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8873557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23849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6003113" w:name="ctxt"/>
    <w:bookmarkEnd w:id="7600311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14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 </w:t>
      </w:r>
      <w:r>
        <w:rPr>
          <w:b/>
          <w:bCs/>
          <w:color w:val="00274C"/>
          <w:sz w:val="20"/>
          <w:szCs w:val="20"/>
          <w:u w:val="none"/>
        </w:rPr>
        <w:t xml:space="preserve">CONFIGURAZIONE BASE</w:t>
      </w:r>
      <w:r>
        <w:rPr>
          <w:color w:val="00274C"/>
          <w:sz w:val="20"/>
          <w:szCs w:val="20"/>
          <w:u w:val="none"/>
        </w:rPr>
        <w:t xml:space="preserve"> " (vedere </w:t>
      </w:r>
      <w:hyperlink r:id="rId289262cfd47e2381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03362cfd47e23a1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4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 </w:t>
      </w:r>
      <w:hyperlink r:id="rId403362cfd47e23d9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414262cfd47e2402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75262cfd47e2437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753962cfd47e246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156362cfd47e2493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276962cfd47e24e4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454362cfd47e2530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25262cfd47e258b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73062cfd47e25aa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725362cfd47e260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Dispositivo equilibratore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664862cfd47e2634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aria (sostituzione cartuccia)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639962cfd47e2673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137162cfd47e26c5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Circuito aspirazione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917862cfd47e2707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Marmitta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255962cfd47e2734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Circuito di raffreddamento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78462cfd47e2786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Piedi motore (informazioni)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14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14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14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dell'attrezzatura speciale, identificabile nella </w:t>
      </w:r>
      <w:hyperlink r:id="rId229062cfd47e285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</w:t>
        </w:r>
      </w:hyperlink>
      <w:r>
        <w:rPr>
          <w:color w:val="00274C"/>
          <w:sz w:val="20"/>
          <w:szCs w:val="20"/>
          <w:u w:val="none"/>
        </w:rPr>
        <w:t xml:space="preserve"> ,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557462cfd47e28b6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7887625" name="name861462cfd47e3c25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10962cfd47e3c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4072916" name="name260862cfd47e448b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41462cfd47e448a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4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552862cfd47e4523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l’indice analitico o l'indice capitoli.</w:t>
      </w:r>
    </w:p>
    <w:p>
      <w:pPr>
        <w:numPr>
          <w:ilvl w:val="0"/>
          <w:numId w:val="14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14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14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14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14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14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14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coinvolte.</w:t>
      </w:r>
    </w:p>
    <w:p>
      <w:pPr>
        <w:numPr>
          <w:ilvl w:val="1"/>
          <w:numId w:val="14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procedura.</w:t>
      </w:r>
    </w:p>
    <w:p>
      <w:pPr>
        <w:numPr>
          <w:ilvl w:val="1"/>
          <w:numId w:val="14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Semi cuscinetti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98667" name="name634562cfd47e4bc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862cfd47e4b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441962cfd47e4ce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98143" name="name890062cfd47e549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062cfd47e54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/>
          <w:p/>
          <w:p/>
          <w:p/>
          <w:p>
            <w:pPr>
              <w:numPr>
                <w:ilvl w:val="0"/>
                <w:numId w:val="14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88311290" name="name305562cfd47e645b5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782462cfd47e64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24611619" name="name105462cfd47e701e9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677062cfd47e70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9118247" name="name911862cfd47e7cfe6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935662cfd47e7c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14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14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 </w:t>
            </w:r>
            <w:hyperlink r:id="rId521662cfd47e7f0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8.2.4 o Par. 8.2.6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14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46984671" name="name937662cfd47e8c871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465462cfd47e8c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Coperchio chiusura vano sfiato</w:t>
            </w:r>
          </w:p>
          <w:p/>
          <w:p/>
          <w:p>
            <w:pPr>
              <w:numPr>
                <w:ilvl w:val="0"/>
                <w:numId w:val="14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coperchio chiusura vano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31565329" name="name317562cfd47e9c5e2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306962cfd47e9c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92773" name="name565062cfd47ea68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262cfd47ea6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642862cfd47ea71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14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14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86901" name="name105762cfd47eb41c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19362cfd47eb4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48414" name="name99962cfd47ebbb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762cfd47ebb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nel Par. 8.5.</w:t>
            </w:r>
          </w:p>
          <w:p/>
          <w:p/>
          <w:p>
            <w:pPr>
              <w:numPr>
                <w:ilvl w:val="0"/>
                <w:numId w:val="1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1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1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596178" name="name314262cfd47ec582b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21262cfd47ec5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.+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24853" name="name959462cfd47ecb5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662cfd47ecb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2445271" name="name461262cfd47ed4eee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67462cfd47ed4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368962cfd47ed80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5971911" name="name352662cfd47eea39c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34262cfd47eea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677362cfd47eeca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01871" name="name329462cfd47f003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162cfd47f00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48"/>
              </w:rPr>
              <w:drawing>
                <wp:inline distT="0" distB="0" distL="0" distR="0">
                  <wp:extent cx="2152800" cy="2865600"/>
                  <wp:effectExtent b="0" l="0" r="0" t="0"/>
                  <wp:docPr id="65073407" name="name417662cfd47f11b68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88462cfd47f11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286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1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953162cfd47f125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8367146" name="name976862cfd47f19e18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48962cfd47f19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745562cfd47f1a5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70847575" name="name940062cfd47f1fa3e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362cfd47f1f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I segmenti devono essere montati con la sigla di identificazione rivolta verso il cielo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4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456599" name="name727662cfd47f2b3a0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13562cfd47f2b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 su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98828" name="name411962cfd47f30d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162cfd47f30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118862cfd47f315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450062cfd47f31f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14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3045600" cy="1483200"/>
                  <wp:effectExtent b="0" l="0" r="0" t="0"/>
                  <wp:docPr id="70528107" name="name118462cfd47f3e22f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22362cfd47f3e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9.15- Fig 9.16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586746" name="name103862cfd47f47d79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08862cfd47f47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50729" name="name684462cfd47f4d6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262cfd47f4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 montaggio del gruppo pistone e biella, eseguire i controlli descritti nel </w:t>
            </w:r>
            <w:hyperlink r:id="rId924962cfd47f4de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Ruotare 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  <w:p>
            <w:pPr>
              <w:numPr>
                <w:ilvl w:val="0"/>
                <w:numId w:val="14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per inserire il cappello testa biella per i cilindri 1 e 4.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74931026" name="name138762cfd47f59b29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135962cfd47f59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02069" name="name632662cfd47f5fe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962cfd47f5f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le bielle divise a rottura porre particolare attenzione all'accoppiamento del cappello sulla biella.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prima di avvitare e serrare i bulloni che i piani di rottura coincidano perfettamente.</w:t>
            </w:r>
          </w:p>
          <w:p/>
          <w:p/>
          <w:p>
            <w:pPr>
              <w:numPr>
                <w:ilvl w:val="0"/>
                <w:numId w:val="14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rispettandoi riferimenti fatti allo smontaggio ( </w:t>
            </w:r>
            <w:hyperlink r:id="rId729062cfd47f610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Rimettere il semi-basamento superiore in posizione orizzontale e ripetere le operazioni da 1 a 6 per i cilindri 2 e 3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95455182" name="name972162cfd47f6b33c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784662cfd47f6b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19961" name="name555762cfd47f729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562cfd47f72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Il mancato rispetto delle procedure di montaggio compromette la funzionalità del motore e può provocare danni a cose e persone.</w:t>
            </w:r>
          </w:p>
          <w:p/>
          <w:p/>
          <w:p>
            <w:pPr>
              <w:numPr>
                <w:ilvl w:val="0"/>
                <w:numId w:val="14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Sequenza di serraggio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62048928" name="name989662cfd47f803f8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291362cfd47f80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7298" name="name533062cfd47f896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462cfd47f89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14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20215" name="name242862cfd47f95bd0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02062cfd47f95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46418" name="name384462cfd47f9e870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29362cfd47f9e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9944" name="name175062cfd47fa41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362cfd47fa4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94421" name="name485862cfd47fab89a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66062cfd47fab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14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83983519" name="name557862cfd47fb88ae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462762cfd47fb8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5171" name="name614562cfd47fbfd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662cfd47fbf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65220423" name="name831862cfd47fcfd47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258462cfd47fcf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14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4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61352" name="name418362cfd47fd9c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162cfd47fd9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2 perni guida </w:t>
            </w:r>
            <w:hyperlink r:id="rId829762cfd47fdcc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1340859" name="name268962cfd47fe43a8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04862cfd47fe43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0"/>
              </w:rPr>
              <w:drawing>
                <wp:inline distT="0" distB="0" distL="0" distR="0">
                  <wp:extent cx="2232000" cy="1447200"/>
                  <wp:effectExtent b="0" l="0" r="0" t="0"/>
                  <wp:docPr id="69537749" name="name473062cfd47feeeca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78662cfd47fee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320" name="name685262cfd4800698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1662cfd48006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76799" name="name667162cfd4800e349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92562cfd4800e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76865" name="name945562cfd48015b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462cfd48015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037006" name="name645462cfd48022f62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45862cfd48022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76654" name="name267462cfd4802917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1162cfd48029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4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635962cfd48029e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l'attrezzo </w:t>
            </w:r>
            <w:hyperlink r:id="rId822762cfd4802a8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(estrarre l'attrezzo </w:t>
            </w:r>
            <w:hyperlink r:id="rId631362cfd4802ab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bloccare il volano montare l'attrezzo </w:t>
            </w:r>
            <w:hyperlink r:id="rId299862cfd4802b0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14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5697881" name="name804162cfd48035f3c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639962cfd48035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1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nell’alloggiamento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2580396" name="name820862cfd48045192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609562cfd48045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48343" name="name707062cfd4804dd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162cfd4804d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1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S,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8528417" name="name276262cfd48057113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20162cfd48057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01922" name="name335762cfd480601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362cfd48060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9483682" name="name962662cfd4806ac50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17962cfd4806a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70127" name="name307562cfd480751dc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05962cfd48075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18735" name="name591362cfd4807e2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562cfd4807e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/>
          <w:p/>
          <w:p>
            <w:pPr>
              <w:numPr>
                <w:ilvl w:val="0"/>
                <w:numId w:val="14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nell'avvertenza del </w:t>
            </w:r>
            <w:hyperlink r:id="rId697462cfd4807f9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4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un comparatore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rilevare il PMS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rilevazione del PMS controllare che il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 fase di compressione (allineare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1234816" name="name538962cfd4808ead4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616962cfd4808e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numPr>
                <w:ilvl w:val="0"/>
                <w:numId w:val="14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498462cfd480901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14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 nuovamente l'albero in senso orario fermandosi al valore corretto di anticipo utilizzando l'attrezzo </w:t>
            </w:r>
            <w:hyperlink r:id="rId318862cfd480909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ST_03 - 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Bloccare </w:t>
            </w:r>
            <w:hyperlink r:id="rId871962cfd48090d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l'albero a gomito non ruoti alterando il corretto valore di anticipo. Se ciò è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e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80174282" name="name795162cfd4809b4ed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596162cfd4809b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necessario rispettare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4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54978" name="name287362cfd480a2c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962cfd480a2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montaggio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montaggio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96362cfd480a3e1a" w:history="1">
              <w:r>
                <w:rPr>
                  <w:position w:val="-234"/>
                </w:rPr>
                <w:drawing>
                  <wp:inline distT="0" distB="0" distL="0" distR="0">
                    <wp:extent cx="2296800" cy="1533600"/>
                    <wp:effectExtent b="0" l="0" r="0" t="0"/>
                    <wp:docPr id="78138422" name="name627862cfd480aba78" descr="9.6.jpg">
                      <a:hlinkClick xmlns:a="http://schemas.openxmlformats.org/drawingml/2006/main" r:id="rId896362cfd480a3e1a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9.6.jpg"/>
                            <pic:cNvPicPr/>
                          </pic:nvPicPr>
                          <pic:blipFill>
                            <a:blip r:embed="rId681562cfd480aba7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96800" cy="1533600"/>
                            </a:xfrm>
                            <a:prstGeom prst="rect">
                              <a:avLst/>
                            </a:prstGeom>
                            <a:ln w="0"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>
              <w:rPr>
                <w:rStyle w:val="DefaultParagraphFontPHPDOCX"/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79439786" name="name113162cfd480b88aa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403962cfd480b8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07703" name="name727562cfd480c05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462cfd480c0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272562cfd480c17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A ad ogni smontaggio.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A nella parte interna.</w:t>
            </w:r>
          </w:p>
          <w:p/>
          <w:p/>
          <w:p>
            <w:pPr>
              <w:numPr>
                <w:ilvl w:val="0"/>
                <w:numId w:val="1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385662cfd480c2b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2159128" name="name589562cfd480cf233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733462cfd480cf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iniettori</w:t>
            </w:r>
          </w:p>
          <w:p/>
          <w:p/>
          <w:p>
            <w:pPr>
              <w:numPr>
                <w:ilvl w:val="0"/>
                <w:numId w:val="14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3360401" name="name500162cfd480dab7c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74562cfd480da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iniettori</w:t>
            </w:r>
          </w:p>
          <w:p/>
          <w:p/>
          <w:p>
            <w:pPr>
              <w:numPr>
                <w:ilvl w:val="0"/>
                <w:numId w:val="14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14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iniettore tramite l'attrezzo </w:t>
            </w:r>
            <w:hyperlink r:id="rId189362cfd480dd2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2.137 mm e 2.917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6537345" name="name722162cfd480e72ac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712162cfd480e7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72883760" name="name314562cfd480f06a0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206562cfd480f0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14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481462cfd480f14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7.11.3.1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lo stelo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33306" name="name861462cfd48107f4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629262cfd48107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146762cfd481087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288862cfd481093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6579055" name="name999462cfd48112e10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24262cfd48112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909662cfd481134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974462cfd481142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408562cfd481148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0517821" name="name228762cfd4811a204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33562cfd4811a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14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775905" name="name788262cfd48126774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31562cfd48126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14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118162cfd48127c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1700535" name="name295762cfd48130cb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32862cfd48130ca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8163560" name="name722462cfd481362c5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91862cfd481362c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06421" name="name266262cfd4813d9d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19662cfd4813d9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85321" name="name628862cfd4814799b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09562cfd48147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78633" name="name324562cfd4814e6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362cfd4814e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>
            <w:pPr>
              <w:numPr>
                <w:ilvl w:val="0"/>
                <w:numId w:val="14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90607673" name="name172462cfd4815b508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672462cfd4815b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1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13550" name="name791462cfd481628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562cfd48162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sostituite ad ogni montaggio.</w:t>
            </w:r>
          </w:p>
          <w:p/>
          <w:p/>
          <w:p>
            <w:pPr>
              <w:numPr>
                <w:ilvl w:val="0"/>
                <w:numId w:val="14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96088174" name="name467562cfd4816bbf3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257562cfd4816b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38302" name="name148462cfd481747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262cfd48174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2"/>
              </w:rPr>
              <w:drawing>
                <wp:inline distT="0" distB="0" distL="0" distR="0">
                  <wp:extent cx="2160000" cy="1396800"/>
                  <wp:effectExtent b="0" l="0" r="0" t="0"/>
                  <wp:docPr id="7128886" name="name184162cfd48181407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31262cfd48181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398631" name="name510062cfd4818f82d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63662cfd4818f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14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00044" name="name966062cfd48195a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662cfd48195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632451" name="name386462cfd481a0e8c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02062cfd481a0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14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76004" name="name932862cfd481a9740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63362cfd481a9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26772" name="name775862cfd481b27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762cfd481b2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1852268" name="name873862cfd481bdb1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70562cfd481bd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4790879" name="name127862cfd481c6cff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53162cfd481c6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00381" name="name793562cfd481ce3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462cfd481ce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1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3062058" name="name266762cfd481d9bb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06662cfd481d9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73809" name="name180462cfd481e3fd5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46162cfd481e3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18947" name="name513062cfd481ee90b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00462cfd481ee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524432" name="name951662cfd48205a5d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930162cfd48205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31312" name="name709062cfd4820e8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162cfd4820e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</w:t>
            </w:r>
            <w:hyperlink r:id="rId670062cfd4820f8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tutti i componenti del circuito carburante solo al momento del montaggio.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395438" name="name237162cfd4821bd29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794662cfd4821b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2672538" name="name536662cfd482241a5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841562cfd48224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7538718" name="name929062cfd48231b24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280162cfd48231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particolari cosi assemblati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51260804" name="name131762cfd4823b30d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237262cfd4823b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917562cfd4823bc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0117376" name="name756662cfd482446d4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208362cfd48244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.8.2 Tubo rifiuto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29533891" name="name953262cfd482526f1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981562cfd482526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24000" cy="273600"/>
                  <wp:wrapSquare wrapText="bothSides"/>
                  <wp:docPr id="25399282" name="name542062cfd4825a8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462cfd4825a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888162cfd4825ba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inumidire con Loctite 480 le sedi sul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montare le guarnizioni).</w:t>
            </w:r>
          </w:p>
          <w:p>
            <w:pPr>
              <w:numPr>
                <w:ilvl w:val="0"/>
                <w:numId w:val="1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517162cfd4825c4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270362cfd4825cd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1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1903 M) o 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2504 M)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80163808" name="name330062cfd48266c1f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175662cfd48266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60405298" name="name869762cfd4827248e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164462cfd48272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33607561" name="name105962cfd4827e83d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903162cfd4827e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iniezione carburante (pompa iniezione / 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47078" name="name562062cfd482858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862cfd48285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 e 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</w:t>
            </w:r>
          </w:p>
          <w:p>
            <w:pPr>
              <w:numPr>
                <w:ilvl w:val="0"/>
                <w:numId w:val="1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7461251" name="name374162cfd48294e52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376562cfd48294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1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269862cfd48297c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527302" name="name889462cfd482a1fe6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693662cfd482a1f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53969" name="name418462cfd482a96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862cfd482a9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473762cfd482aad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indicati.</w:t>
            </w:r>
          </w:p>
          <w:p>
            <w:pPr>
              <w:numPr>
                <w:ilvl w:val="0"/>
                <w:numId w:val="1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63950231" name="name873562cfd482b7462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517662cfd482b7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83242" name="name285462cfd482bc7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262cfd482bc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9054516" name="name551862cfd482c9281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417662cfd482c9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Filtro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55892" name="name940462cfd482d0c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862cfd482d0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14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72762581" name="name430062cfd482de651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290062cfd482de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487962cfd482dff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117362cfd482e2d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35043512" name="name108162cfd482eb8fe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138562cfd482eb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25110866" name="name291162cfd48305eb5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208362cfd48305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70368" name="name703862cfd4830f5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362cfd4830f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926462cfd483106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</w:t>
            </w:r>
          </w:p>
          <w:p>
            <w:pPr>
              <w:numPr>
                <w:ilvl w:val="0"/>
                <w:numId w:val="1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1mm,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54566468" name="name957862cfd4831ea21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573962cfd4831e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111662cfd4831ff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0054884" name="name949862cfd4832c368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631362cfd4832c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898185" name="name132462cfd4833502b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24862cfd48335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Flangia rifornimento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08397" name="name854462cfd4833aa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462cfd4833a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3062cfd4833c4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84868259" name="name569062cfd48349e62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597762cfd48349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Valvola pressione olio</w:t>
            </w:r>
          </w:p>
          <w:p/>
          <w:p/>
          <w:p>
            <w:pPr>
              <w:numPr>
                <w:ilvl w:val="0"/>
                <w:numId w:val="14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4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52310" name="name908362cfd483523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662cfd48352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4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7501277" name="name378762cfd4836015d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652162cfd48360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628462cfd483622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3271690" name="name395262cfd4836e5e1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773862cfd4836e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48722" name="name950862cfd483796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662cfd48379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3746968" name="name722262cfd4838783e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425762cfd48387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86578" name="name549462cfd483915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562cfd48391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1751258" name="name124762cfd4839e6c1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303762cfd4839e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Sensore temperatura refrigerante</w:t>
            </w:r>
          </w:p>
          <w:p/>
          <w:p/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8783429" name="name947962cfd483ab695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713162cfd483ab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Interruttore pressione olio</w:t>
            </w:r>
          </w:p>
          <w:p/>
          <w:p/>
          <w:p>
            <w:pPr>
              <w:numPr>
                <w:ilvl w:val="0"/>
                <w:numId w:val="15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pressostato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0926659" name="name406562cfd483b848b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830262cfd483b8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Sensore presenza acqua nel filtro carburante</w:t>
            </w:r>
          </w:p>
          <w:p/>
          <w:p/>
          <w:p>
            <w:pPr>
              <w:numPr>
                <w:ilvl w:val="0"/>
                <w:numId w:val="1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 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5431427" name="name626362cfd483c4e3b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654162cfd483c4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Alternatore</w:t>
            </w:r>
          </w:p>
          <w:p/>
          <w:p/>
          <w:p>
            <w:pPr>
              <w:numPr>
                <w:ilvl w:val="0"/>
                <w:numId w:val="15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rondella, senza serrarla.</w:t>
            </w:r>
          </w:p>
          <w:p>
            <w:pPr>
              <w:numPr>
                <w:ilvl w:val="0"/>
                <w:numId w:val="15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sull'alternatore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relativa rondella e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avvitando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fino a battuta senza serrarlo.</w:t>
            </w:r>
          </w:p>
          <w:p>
            <w:pPr>
              <w:numPr>
                <w:ilvl w:val="0"/>
                <w:numId w:val="15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rondella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serrarla.</w:t>
            </w:r>
          </w:p>
          <w:p>
            <w:pPr>
              <w:numPr>
                <w:ilvl w:val="0"/>
                <w:numId w:val="15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752614" name="name858162cfd483d2522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445962cfd483d2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26362166" name="name847462cfd483d8544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762cfd483d8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/>
          <w:p/>
          <w:p>
            <w:pPr>
              <w:numPr>
                <w:ilvl w:val="0"/>
                <w:numId w:val="15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7,8,9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061092" name="name682262cfd483e5464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283762cfd483e5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36578" name="name755862cfd483ebb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262cfd483eb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133762cfd483ecb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ancora presente.</w:t>
            </w:r>
          </w:p>
          <w:p/>
          <w:p/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21056498" name="name266462cfd484022b0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780362cfd48402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chiusura vano vapori olio (lato scarico)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raccordo rifiuto su testa/raccordo dritto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iniettori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bloccaggio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mandata carburante (su pompa iniezione)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rifiuto carburante (su pompa iniezione)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disareazione pompa iniezione (su vite forata rifiuto)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tappo su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vapori olio (su cappello bilancieri)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PULEGGIA ALBERO A GOMITO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termostato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COMANDI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acceleratore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scaldiglia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su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  (su supporto)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5006">
    <w:multiLevelType w:val="hybridMultilevel"/>
    <w:lvl w:ilvl="0" w:tplc="44176167">
      <w:start w:val="1"/>
      <w:numFmt w:val="decimal"/>
      <w:lvlText w:val="%1."/>
      <w:lvlJc w:val="left"/>
      <w:pPr>
        <w:ind w:left="720" w:hanging="360"/>
      </w:pPr>
    </w:lvl>
    <w:lvl w:ilvl="1" w:tplc="44176167" w:tentative="1">
      <w:start w:val="1"/>
      <w:numFmt w:val="lowerLetter"/>
      <w:lvlText w:val="%2."/>
      <w:lvlJc w:val="left"/>
      <w:pPr>
        <w:ind w:left="1440" w:hanging="360"/>
      </w:pPr>
    </w:lvl>
    <w:lvl w:ilvl="2" w:tplc="44176167" w:tentative="1">
      <w:start w:val="1"/>
      <w:numFmt w:val="lowerRoman"/>
      <w:lvlText w:val="%3."/>
      <w:lvlJc w:val="right"/>
      <w:pPr>
        <w:ind w:left="2160" w:hanging="180"/>
      </w:pPr>
    </w:lvl>
    <w:lvl w:ilvl="3" w:tplc="44176167" w:tentative="1">
      <w:start w:val="1"/>
      <w:numFmt w:val="decimal"/>
      <w:lvlText w:val="%4."/>
      <w:lvlJc w:val="left"/>
      <w:pPr>
        <w:ind w:left="2880" w:hanging="360"/>
      </w:pPr>
    </w:lvl>
    <w:lvl w:ilvl="4" w:tplc="44176167" w:tentative="1">
      <w:start w:val="1"/>
      <w:numFmt w:val="lowerLetter"/>
      <w:lvlText w:val="%5."/>
      <w:lvlJc w:val="left"/>
      <w:pPr>
        <w:ind w:left="3600" w:hanging="360"/>
      </w:pPr>
    </w:lvl>
    <w:lvl w:ilvl="5" w:tplc="44176167" w:tentative="1">
      <w:start w:val="1"/>
      <w:numFmt w:val="lowerRoman"/>
      <w:lvlText w:val="%6."/>
      <w:lvlJc w:val="right"/>
      <w:pPr>
        <w:ind w:left="4320" w:hanging="180"/>
      </w:pPr>
    </w:lvl>
    <w:lvl w:ilvl="6" w:tplc="44176167" w:tentative="1">
      <w:start w:val="1"/>
      <w:numFmt w:val="decimal"/>
      <w:lvlText w:val="%7."/>
      <w:lvlJc w:val="left"/>
      <w:pPr>
        <w:ind w:left="5040" w:hanging="360"/>
      </w:pPr>
    </w:lvl>
    <w:lvl w:ilvl="7" w:tplc="44176167" w:tentative="1">
      <w:start w:val="1"/>
      <w:numFmt w:val="lowerLetter"/>
      <w:lvlText w:val="%8."/>
      <w:lvlJc w:val="left"/>
      <w:pPr>
        <w:ind w:left="5760" w:hanging="360"/>
      </w:pPr>
    </w:lvl>
    <w:lvl w:ilvl="8" w:tplc="44176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5">
    <w:multiLevelType w:val="hybridMultilevel"/>
    <w:lvl w:ilvl="0" w:tplc="95319934">
      <w:start w:val="1"/>
      <w:numFmt w:val="decimal"/>
      <w:lvlText w:val="%1."/>
      <w:lvlJc w:val="left"/>
      <w:pPr>
        <w:ind w:left="720" w:hanging="360"/>
      </w:pPr>
    </w:lvl>
    <w:lvl w:ilvl="1" w:tplc="95319934" w:tentative="1">
      <w:start w:val="1"/>
      <w:numFmt w:val="lowerLetter"/>
      <w:lvlText w:val="%2."/>
      <w:lvlJc w:val="left"/>
      <w:pPr>
        <w:ind w:left="1440" w:hanging="360"/>
      </w:pPr>
    </w:lvl>
    <w:lvl w:ilvl="2" w:tplc="95319934" w:tentative="1">
      <w:start w:val="1"/>
      <w:numFmt w:val="lowerRoman"/>
      <w:lvlText w:val="%3."/>
      <w:lvlJc w:val="right"/>
      <w:pPr>
        <w:ind w:left="2160" w:hanging="180"/>
      </w:pPr>
    </w:lvl>
    <w:lvl w:ilvl="3" w:tplc="95319934" w:tentative="1">
      <w:start w:val="1"/>
      <w:numFmt w:val="decimal"/>
      <w:lvlText w:val="%4."/>
      <w:lvlJc w:val="left"/>
      <w:pPr>
        <w:ind w:left="2880" w:hanging="360"/>
      </w:pPr>
    </w:lvl>
    <w:lvl w:ilvl="4" w:tplc="95319934" w:tentative="1">
      <w:start w:val="1"/>
      <w:numFmt w:val="lowerLetter"/>
      <w:lvlText w:val="%5."/>
      <w:lvlJc w:val="left"/>
      <w:pPr>
        <w:ind w:left="3600" w:hanging="360"/>
      </w:pPr>
    </w:lvl>
    <w:lvl w:ilvl="5" w:tplc="95319934" w:tentative="1">
      <w:start w:val="1"/>
      <w:numFmt w:val="lowerRoman"/>
      <w:lvlText w:val="%6."/>
      <w:lvlJc w:val="right"/>
      <w:pPr>
        <w:ind w:left="4320" w:hanging="180"/>
      </w:pPr>
    </w:lvl>
    <w:lvl w:ilvl="6" w:tplc="95319934" w:tentative="1">
      <w:start w:val="1"/>
      <w:numFmt w:val="decimal"/>
      <w:lvlText w:val="%7."/>
      <w:lvlJc w:val="left"/>
      <w:pPr>
        <w:ind w:left="5040" w:hanging="360"/>
      </w:pPr>
    </w:lvl>
    <w:lvl w:ilvl="7" w:tplc="95319934" w:tentative="1">
      <w:start w:val="1"/>
      <w:numFmt w:val="lowerLetter"/>
      <w:lvlText w:val="%8."/>
      <w:lvlJc w:val="left"/>
      <w:pPr>
        <w:ind w:left="5760" w:hanging="360"/>
      </w:pPr>
    </w:lvl>
    <w:lvl w:ilvl="8" w:tplc="95319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4">
    <w:multiLevelType w:val="hybridMultilevel"/>
    <w:lvl w:ilvl="0" w:tplc="64858594">
      <w:start w:val="1"/>
      <w:numFmt w:val="decimal"/>
      <w:lvlText w:val="%1."/>
      <w:lvlJc w:val="left"/>
      <w:pPr>
        <w:ind w:left="720" w:hanging="360"/>
      </w:pPr>
    </w:lvl>
    <w:lvl w:ilvl="1" w:tplc="64858594" w:tentative="1">
      <w:start w:val="1"/>
      <w:numFmt w:val="lowerLetter"/>
      <w:lvlText w:val="%2."/>
      <w:lvlJc w:val="left"/>
      <w:pPr>
        <w:ind w:left="1440" w:hanging="360"/>
      </w:pPr>
    </w:lvl>
    <w:lvl w:ilvl="2" w:tplc="64858594" w:tentative="1">
      <w:start w:val="1"/>
      <w:numFmt w:val="lowerRoman"/>
      <w:lvlText w:val="%3."/>
      <w:lvlJc w:val="right"/>
      <w:pPr>
        <w:ind w:left="2160" w:hanging="180"/>
      </w:pPr>
    </w:lvl>
    <w:lvl w:ilvl="3" w:tplc="64858594" w:tentative="1">
      <w:start w:val="1"/>
      <w:numFmt w:val="decimal"/>
      <w:lvlText w:val="%4."/>
      <w:lvlJc w:val="left"/>
      <w:pPr>
        <w:ind w:left="2880" w:hanging="360"/>
      </w:pPr>
    </w:lvl>
    <w:lvl w:ilvl="4" w:tplc="64858594" w:tentative="1">
      <w:start w:val="1"/>
      <w:numFmt w:val="lowerLetter"/>
      <w:lvlText w:val="%5."/>
      <w:lvlJc w:val="left"/>
      <w:pPr>
        <w:ind w:left="3600" w:hanging="360"/>
      </w:pPr>
    </w:lvl>
    <w:lvl w:ilvl="5" w:tplc="64858594" w:tentative="1">
      <w:start w:val="1"/>
      <w:numFmt w:val="lowerRoman"/>
      <w:lvlText w:val="%6."/>
      <w:lvlJc w:val="right"/>
      <w:pPr>
        <w:ind w:left="4320" w:hanging="180"/>
      </w:pPr>
    </w:lvl>
    <w:lvl w:ilvl="6" w:tplc="64858594" w:tentative="1">
      <w:start w:val="1"/>
      <w:numFmt w:val="decimal"/>
      <w:lvlText w:val="%7."/>
      <w:lvlJc w:val="left"/>
      <w:pPr>
        <w:ind w:left="5040" w:hanging="360"/>
      </w:pPr>
    </w:lvl>
    <w:lvl w:ilvl="7" w:tplc="64858594" w:tentative="1">
      <w:start w:val="1"/>
      <w:numFmt w:val="lowerLetter"/>
      <w:lvlText w:val="%8."/>
      <w:lvlJc w:val="left"/>
      <w:pPr>
        <w:ind w:left="5760" w:hanging="360"/>
      </w:pPr>
    </w:lvl>
    <w:lvl w:ilvl="8" w:tplc="64858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3">
    <w:multiLevelType w:val="hybridMultilevel"/>
    <w:lvl w:ilvl="0" w:tplc="23937336">
      <w:start w:val="1"/>
      <w:numFmt w:val="decimal"/>
      <w:lvlText w:val="%1."/>
      <w:lvlJc w:val="left"/>
      <w:pPr>
        <w:ind w:left="720" w:hanging="360"/>
      </w:pPr>
    </w:lvl>
    <w:lvl w:ilvl="1" w:tplc="23937336" w:tentative="1">
      <w:start w:val="1"/>
      <w:numFmt w:val="lowerLetter"/>
      <w:lvlText w:val="%2."/>
      <w:lvlJc w:val="left"/>
      <w:pPr>
        <w:ind w:left="1440" w:hanging="360"/>
      </w:pPr>
    </w:lvl>
    <w:lvl w:ilvl="2" w:tplc="23937336" w:tentative="1">
      <w:start w:val="1"/>
      <w:numFmt w:val="lowerRoman"/>
      <w:lvlText w:val="%3."/>
      <w:lvlJc w:val="right"/>
      <w:pPr>
        <w:ind w:left="2160" w:hanging="180"/>
      </w:pPr>
    </w:lvl>
    <w:lvl w:ilvl="3" w:tplc="23937336" w:tentative="1">
      <w:start w:val="1"/>
      <w:numFmt w:val="decimal"/>
      <w:lvlText w:val="%4."/>
      <w:lvlJc w:val="left"/>
      <w:pPr>
        <w:ind w:left="2880" w:hanging="360"/>
      </w:pPr>
    </w:lvl>
    <w:lvl w:ilvl="4" w:tplc="23937336" w:tentative="1">
      <w:start w:val="1"/>
      <w:numFmt w:val="lowerLetter"/>
      <w:lvlText w:val="%5."/>
      <w:lvlJc w:val="left"/>
      <w:pPr>
        <w:ind w:left="3600" w:hanging="360"/>
      </w:pPr>
    </w:lvl>
    <w:lvl w:ilvl="5" w:tplc="23937336" w:tentative="1">
      <w:start w:val="1"/>
      <w:numFmt w:val="lowerRoman"/>
      <w:lvlText w:val="%6."/>
      <w:lvlJc w:val="right"/>
      <w:pPr>
        <w:ind w:left="4320" w:hanging="180"/>
      </w:pPr>
    </w:lvl>
    <w:lvl w:ilvl="6" w:tplc="23937336" w:tentative="1">
      <w:start w:val="1"/>
      <w:numFmt w:val="decimal"/>
      <w:lvlText w:val="%7."/>
      <w:lvlJc w:val="left"/>
      <w:pPr>
        <w:ind w:left="5040" w:hanging="360"/>
      </w:pPr>
    </w:lvl>
    <w:lvl w:ilvl="7" w:tplc="23937336" w:tentative="1">
      <w:start w:val="1"/>
      <w:numFmt w:val="lowerLetter"/>
      <w:lvlText w:val="%8."/>
      <w:lvlJc w:val="left"/>
      <w:pPr>
        <w:ind w:left="5760" w:hanging="360"/>
      </w:pPr>
    </w:lvl>
    <w:lvl w:ilvl="8" w:tplc="23937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2">
    <w:multiLevelType w:val="hybridMultilevel"/>
    <w:lvl w:ilvl="0" w:tplc="48746100">
      <w:start w:val="1"/>
      <w:numFmt w:val="decimal"/>
      <w:lvlText w:val="%1."/>
      <w:lvlJc w:val="left"/>
      <w:pPr>
        <w:ind w:left="720" w:hanging="360"/>
      </w:pPr>
    </w:lvl>
    <w:lvl w:ilvl="1" w:tplc="48746100" w:tentative="1">
      <w:start w:val="1"/>
      <w:numFmt w:val="lowerLetter"/>
      <w:lvlText w:val="%2."/>
      <w:lvlJc w:val="left"/>
      <w:pPr>
        <w:ind w:left="1440" w:hanging="360"/>
      </w:pPr>
    </w:lvl>
    <w:lvl w:ilvl="2" w:tplc="48746100" w:tentative="1">
      <w:start w:val="1"/>
      <w:numFmt w:val="lowerRoman"/>
      <w:lvlText w:val="%3."/>
      <w:lvlJc w:val="right"/>
      <w:pPr>
        <w:ind w:left="2160" w:hanging="180"/>
      </w:pPr>
    </w:lvl>
    <w:lvl w:ilvl="3" w:tplc="48746100" w:tentative="1">
      <w:start w:val="1"/>
      <w:numFmt w:val="decimal"/>
      <w:lvlText w:val="%4."/>
      <w:lvlJc w:val="left"/>
      <w:pPr>
        <w:ind w:left="2880" w:hanging="360"/>
      </w:pPr>
    </w:lvl>
    <w:lvl w:ilvl="4" w:tplc="48746100" w:tentative="1">
      <w:start w:val="1"/>
      <w:numFmt w:val="lowerLetter"/>
      <w:lvlText w:val="%5."/>
      <w:lvlJc w:val="left"/>
      <w:pPr>
        <w:ind w:left="3600" w:hanging="360"/>
      </w:pPr>
    </w:lvl>
    <w:lvl w:ilvl="5" w:tplc="48746100" w:tentative="1">
      <w:start w:val="1"/>
      <w:numFmt w:val="lowerRoman"/>
      <w:lvlText w:val="%6."/>
      <w:lvlJc w:val="right"/>
      <w:pPr>
        <w:ind w:left="4320" w:hanging="180"/>
      </w:pPr>
    </w:lvl>
    <w:lvl w:ilvl="6" w:tplc="48746100" w:tentative="1">
      <w:start w:val="1"/>
      <w:numFmt w:val="decimal"/>
      <w:lvlText w:val="%7."/>
      <w:lvlJc w:val="left"/>
      <w:pPr>
        <w:ind w:left="5040" w:hanging="360"/>
      </w:pPr>
    </w:lvl>
    <w:lvl w:ilvl="7" w:tplc="48746100" w:tentative="1">
      <w:start w:val="1"/>
      <w:numFmt w:val="lowerLetter"/>
      <w:lvlText w:val="%8."/>
      <w:lvlJc w:val="left"/>
      <w:pPr>
        <w:ind w:left="5760" w:hanging="360"/>
      </w:pPr>
    </w:lvl>
    <w:lvl w:ilvl="8" w:tplc="48746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1">
    <w:multiLevelType w:val="hybridMultilevel"/>
    <w:lvl w:ilvl="0" w:tplc="85408129">
      <w:start w:val="1"/>
      <w:numFmt w:val="decimal"/>
      <w:lvlText w:val="%1."/>
      <w:lvlJc w:val="left"/>
      <w:pPr>
        <w:ind w:left="720" w:hanging="360"/>
      </w:pPr>
    </w:lvl>
    <w:lvl w:ilvl="1" w:tplc="85408129" w:tentative="1">
      <w:start w:val="1"/>
      <w:numFmt w:val="lowerLetter"/>
      <w:lvlText w:val="%2."/>
      <w:lvlJc w:val="left"/>
      <w:pPr>
        <w:ind w:left="1440" w:hanging="360"/>
      </w:pPr>
    </w:lvl>
    <w:lvl w:ilvl="2" w:tplc="85408129" w:tentative="1">
      <w:start w:val="1"/>
      <w:numFmt w:val="lowerRoman"/>
      <w:lvlText w:val="%3."/>
      <w:lvlJc w:val="right"/>
      <w:pPr>
        <w:ind w:left="2160" w:hanging="180"/>
      </w:pPr>
    </w:lvl>
    <w:lvl w:ilvl="3" w:tplc="85408129" w:tentative="1">
      <w:start w:val="1"/>
      <w:numFmt w:val="decimal"/>
      <w:lvlText w:val="%4."/>
      <w:lvlJc w:val="left"/>
      <w:pPr>
        <w:ind w:left="2880" w:hanging="360"/>
      </w:pPr>
    </w:lvl>
    <w:lvl w:ilvl="4" w:tplc="85408129" w:tentative="1">
      <w:start w:val="1"/>
      <w:numFmt w:val="lowerLetter"/>
      <w:lvlText w:val="%5."/>
      <w:lvlJc w:val="left"/>
      <w:pPr>
        <w:ind w:left="3600" w:hanging="360"/>
      </w:pPr>
    </w:lvl>
    <w:lvl w:ilvl="5" w:tplc="85408129" w:tentative="1">
      <w:start w:val="1"/>
      <w:numFmt w:val="lowerRoman"/>
      <w:lvlText w:val="%6."/>
      <w:lvlJc w:val="right"/>
      <w:pPr>
        <w:ind w:left="4320" w:hanging="180"/>
      </w:pPr>
    </w:lvl>
    <w:lvl w:ilvl="6" w:tplc="85408129" w:tentative="1">
      <w:start w:val="1"/>
      <w:numFmt w:val="decimal"/>
      <w:lvlText w:val="%7."/>
      <w:lvlJc w:val="left"/>
      <w:pPr>
        <w:ind w:left="5040" w:hanging="360"/>
      </w:pPr>
    </w:lvl>
    <w:lvl w:ilvl="7" w:tplc="85408129" w:tentative="1">
      <w:start w:val="1"/>
      <w:numFmt w:val="lowerLetter"/>
      <w:lvlText w:val="%8."/>
      <w:lvlJc w:val="left"/>
      <w:pPr>
        <w:ind w:left="5760" w:hanging="360"/>
      </w:pPr>
    </w:lvl>
    <w:lvl w:ilvl="8" w:tplc="85408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0">
    <w:multiLevelType w:val="hybridMultilevel"/>
    <w:lvl w:ilvl="0" w:tplc="62343790">
      <w:start w:val="1"/>
      <w:numFmt w:val="decimal"/>
      <w:lvlText w:val="%1."/>
      <w:lvlJc w:val="left"/>
      <w:pPr>
        <w:ind w:left="720" w:hanging="360"/>
      </w:pPr>
    </w:lvl>
    <w:lvl w:ilvl="1" w:tplc="62343790" w:tentative="1">
      <w:start w:val="1"/>
      <w:numFmt w:val="lowerLetter"/>
      <w:lvlText w:val="%2."/>
      <w:lvlJc w:val="left"/>
      <w:pPr>
        <w:ind w:left="1440" w:hanging="360"/>
      </w:pPr>
    </w:lvl>
    <w:lvl w:ilvl="2" w:tplc="62343790" w:tentative="1">
      <w:start w:val="1"/>
      <w:numFmt w:val="lowerRoman"/>
      <w:lvlText w:val="%3."/>
      <w:lvlJc w:val="right"/>
      <w:pPr>
        <w:ind w:left="2160" w:hanging="180"/>
      </w:pPr>
    </w:lvl>
    <w:lvl w:ilvl="3" w:tplc="62343790" w:tentative="1">
      <w:start w:val="1"/>
      <w:numFmt w:val="decimal"/>
      <w:lvlText w:val="%4."/>
      <w:lvlJc w:val="left"/>
      <w:pPr>
        <w:ind w:left="2880" w:hanging="360"/>
      </w:pPr>
    </w:lvl>
    <w:lvl w:ilvl="4" w:tplc="62343790" w:tentative="1">
      <w:start w:val="1"/>
      <w:numFmt w:val="lowerLetter"/>
      <w:lvlText w:val="%5."/>
      <w:lvlJc w:val="left"/>
      <w:pPr>
        <w:ind w:left="3600" w:hanging="360"/>
      </w:pPr>
    </w:lvl>
    <w:lvl w:ilvl="5" w:tplc="62343790" w:tentative="1">
      <w:start w:val="1"/>
      <w:numFmt w:val="lowerRoman"/>
      <w:lvlText w:val="%6."/>
      <w:lvlJc w:val="right"/>
      <w:pPr>
        <w:ind w:left="4320" w:hanging="180"/>
      </w:pPr>
    </w:lvl>
    <w:lvl w:ilvl="6" w:tplc="62343790" w:tentative="1">
      <w:start w:val="1"/>
      <w:numFmt w:val="decimal"/>
      <w:lvlText w:val="%7."/>
      <w:lvlJc w:val="left"/>
      <w:pPr>
        <w:ind w:left="5040" w:hanging="360"/>
      </w:pPr>
    </w:lvl>
    <w:lvl w:ilvl="7" w:tplc="62343790" w:tentative="1">
      <w:start w:val="1"/>
      <w:numFmt w:val="lowerLetter"/>
      <w:lvlText w:val="%8."/>
      <w:lvlJc w:val="left"/>
      <w:pPr>
        <w:ind w:left="5760" w:hanging="360"/>
      </w:pPr>
    </w:lvl>
    <w:lvl w:ilvl="8" w:tplc="62343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9">
    <w:multiLevelType w:val="hybridMultilevel"/>
    <w:lvl w:ilvl="0" w:tplc="72016738">
      <w:start w:val="1"/>
      <w:numFmt w:val="decimal"/>
      <w:lvlText w:val="%1."/>
      <w:lvlJc w:val="left"/>
      <w:pPr>
        <w:ind w:left="720" w:hanging="360"/>
      </w:pPr>
    </w:lvl>
    <w:lvl w:ilvl="1" w:tplc="72016738" w:tentative="1">
      <w:start w:val="1"/>
      <w:numFmt w:val="lowerLetter"/>
      <w:lvlText w:val="%2."/>
      <w:lvlJc w:val="left"/>
      <w:pPr>
        <w:ind w:left="1440" w:hanging="360"/>
      </w:pPr>
    </w:lvl>
    <w:lvl w:ilvl="2" w:tplc="72016738" w:tentative="1">
      <w:start w:val="1"/>
      <w:numFmt w:val="lowerRoman"/>
      <w:lvlText w:val="%3."/>
      <w:lvlJc w:val="right"/>
      <w:pPr>
        <w:ind w:left="2160" w:hanging="180"/>
      </w:pPr>
    </w:lvl>
    <w:lvl w:ilvl="3" w:tplc="72016738" w:tentative="1">
      <w:start w:val="1"/>
      <w:numFmt w:val="decimal"/>
      <w:lvlText w:val="%4."/>
      <w:lvlJc w:val="left"/>
      <w:pPr>
        <w:ind w:left="2880" w:hanging="360"/>
      </w:pPr>
    </w:lvl>
    <w:lvl w:ilvl="4" w:tplc="72016738" w:tentative="1">
      <w:start w:val="1"/>
      <w:numFmt w:val="lowerLetter"/>
      <w:lvlText w:val="%5."/>
      <w:lvlJc w:val="left"/>
      <w:pPr>
        <w:ind w:left="3600" w:hanging="360"/>
      </w:pPr>
    </w:lvl>
    <w:lvl w:ilvl="5" w:tplc="72016738" w:tentative="1">
      <w:start w:val="1"/>
      <w:numFmt w:val="lowerRoman"/>
      <w:lvlText w:val="%6."/>
      <w:lvlJc w:val="right"/>
      <w:pPr>
        <w:ind w:left="4320" w:hanging="180"/>
      </w:pPr>
    </w:lvl>
    <w:lvl w:ilvl="6" w:tplc="72016738" w:tentative="1">
      <w:start w:val="1"/>
      <w:numFmt w:val="decimal"/>
      <w:lvlText w:val="%7."/>
      <w:lvlJc w:val="left"/>
      <w:pPr>
        <w:ind w:left="5040" w:hanging="360"/>
      </w:pPr>
    </w:lvl>
    <w:lvl w:ilvl="7" w:tplc="72016738" w:tentative="1">
      <w:start w:val="1"/>
      <w:numFmt w:val="lowerLetter"/>
      <w:lvlText w:val="%8."/>
      <w:lvlJc w:val="left"/>
      <w:pPr>
        <w:ind w:left="5760" w:hanging="360"/>
      </w:pPr>
    </w:lvl>
    <w:lvl w:ilvl="8" w:tplc="72016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8">
    <w:multiLevelType w:val="hybridMultilevel"/>
    <w:lvl w:ilvl="0" w:tplc="71558196">
      <w:start w:val="1"/>
      <w:numFmt w:val="decimal"/>
      <w:lvlText w:val="%1."/>
      <w:lvlJc w:val="left"/>
      <w:pPr>
        <w:ind w:left="720" w:hanging="360"/>
      </w:pPr>
    </w:lvl>
    <w:lvl w:ilvl="1" w:tplc="71558196" w:tentative="1">
      <w:start w:val="1"/>
      <w:numFmt w:val="lowerLetter"/>
      <w:lvlText w:val="%2."/>
      <w:lvlJc w:val="left"/>
      <w:pPr>
        <w:ind w:left="1440" w:hanging="360"/>
      </w:pPr>
    </w:lvl>
    <w:lvl w:ilvl="2" w:tplc="71558196" w:tentative="1">
      <w:start w:val="1"/>
      <w:numFmt w:val="lowerRoman"/>
      <w:lvlText w:val="%3."/>
      <w:lvlJc w:val="right"/>
      <w:pPr>
        <w:ind w:left="2160" w:hanging="180"/>
      </w:pPr>
    </w:lvl>
    <w:lvl w:ilvl="3" w:tplc="71558196" w:tentative="1">
      <w:start w:val="1"/>
      <w:numFmt w:val="decimal"/>
      <w:lvlText w:val="%4."/>
      <w:lvlJc w:val="left"/>
      <w:pPr>
        <w:ind w:left="2880" w:hanging="360"/>
      </w:pPr>
    </w:lvl>
    <w:lvl w:ilvl="4" w:tplc="71558196" w:tentative="1">
      <w:start w:val="1"/>
      <w:numFmt w:val="lowerLetter"/>
      <w:lvlText w:val="%5."/>
      <w:lvlJc w:val="left"/>
      <w:pPr>
        <w:ind w:left="3600" w:hanging="360"/>
      </w:pPr>
    </w:lvl>
    <w:lvl w:ilvl="5" w:tplc="71558196" w:tentative="1">
      <w:start w:val="1"/>
      <w:numFmt w:val="lowerRoman"/>
      <w:lvlText w:val="%6."/>
      <w:lvlJc w:val="right"/>
      <w:pPr>
        <w:ind w:left="4320" w:hanging="180"/>
      </w:pPr>
    </w:lvl>
    <w:lvl w:ilvl="6" w:tplc="71558196" w:tentative="1">
      <w:start w:val="1"/>
      <w:numFmt w:val="decimal"/>
      <w:lvlText w:val="%7."/>
      <w:lvlJc w:val="left"/>
      <w:pPr>
        <w:ind w:left="5040" w:hanging="360"/>
      </w:pPr>
    </w:lvl>
    <w:lvl w:ilvl="7" w:tplc="71558196" w:tentative="1">
      <w:start w:val="1"/>
      <w:numFmt w:val="lowerLetter"/>
      <w:lvlText w:val="%8."/>
      <w:lvlJc w:val="left"/>
      <w:pPr>
        <w:ind w:left="5760" w:hanging="360"/>
      </w:pPr>
    </w:lvl>
    <w:lvl w:ilvl="8" w:tplc="71558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7">
    <w:multiLevelType w:val="hybridMultilevel"/>
    <w:lvl w:ilvl="0" w:tplc="62628118">
      <w:start w:val="1"/>
      <w:numFmt w:val="decimal"/>
      <w:lvlText w:val="%1."/>
      <w:lvlJc w:val="left"/>
      <w:pPr>
        <w:ind w:left="720" w:hanging="360"/>
      </w:pPr>
    </w:lvl>
    <w:lvl w:ilvl="1" w:tplc="62628118" w:tentative="1">
      <w:start w:val="1"/>
      <w:numFmt w:val="lowerLetter"/>
      <w:lvlText w:val="%2."/>
      <w:lvlJc w:val="left"/>
      <w:pPr>
        <w:ind w:left="1440" w:hanging="360"/>
      </w:pPr>
    </w:lvl>
    <w:lvl w:ilvl="2" w:tplc="62628118" w:tentative="1">
      <w:start w:val="1"/>
      <w:numFmt w:val="lowerRoman"/>
      <w:lvlText w:val="%3."/>
      <w:lvlJc w:val="right"/>
      <w:pPr>
        <w:ind w:left="2160" w:hanging="180"/>
      </w:pPr>
    </w:lvl>
    <w:lvl w:ilvl="3" w:tplc="62628118" w:tentative="1">
      <w:start w:val="1"/>
      <w:numFmt w:val="decimal"/>
      <w:lvlText w:val="%4."/>
      <w:lvlJc w:val="left"/>
      <w:pPr>
        <w:ind w:left="2880" w:hanging="360"/>
      </w:pPr>
    </w:lvl>
    <w:lvl w:ilvl="4" w:tplc="62628118" w:tentative="1">
      <w:start w:val="1"/>
      <w:numFmt w:val="lowerLetter"/>
      <w:lvlText w:val="%5."/>
      <w:lvlJc w:val="left"/>
      <w:pPr>
        <w:ind w:left="3600" w:hanging="360"/>
      </w:pPr>
    </w:lvl>
    <w:lvl w:ilvl="5" w:tplc="62628118" w:tentative="1">
      <w:start w:val="1"/>
      <w:numFmt w:val="lowerRoman"/>
      <w:lvlText w:val="%6."/>
      <w:lvlJc w:val="right"/>
      <w:pPr>
        <w:ind w:left="4320" w:hanging="180"/>
      </w:pPr>
    </w:lvl>
    <w:lvl w:ilvl="6" w:tplc="62628118" w:tentative="1">
      <w:start w:val="1"/>
      <w:numFmt w:val="decimal"/>
      <w:lvlText w:val="%7."/>
      <w:lvlJc w:val="left"/>
      <w:pPr>
        <w:ind w:left="5040" w:hanging="360"/>
      </w:pPr>
    </w:lvl>
    <w:lvl w:ilvl="7" w:tplc="62628118" w:tentative="1">
      <w:start w:val="1"/>
      <w:numFmt w:val="lowerLetter"/>
      <w:lvlText w:val="%8."/>
      <w:lvlJc w:val="left"/>
      <w:pPr>
        <w:ind w:left="5760" w:hanging="360"/>
      </w:pPr>
    </w:lvl>
    <w:lvl w:ilvl="8" w:tplc="62628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6">
    <w:multiLevelType w:val="hybridMultilevel"/>
    <w:lvl w:ilvl="0" w:tplc="54330392">
      <w:start w:val="1"/>
      <w:numFmt w:val="decimal"/>
      <w:lvlText w:val="%1."/>
      <w:lvlJc w:val="left"/>
      <w:pPr>
        <w:ind w:left="720" w:hanging="360"/>
      </w:pPr>
    </w:lvl>
    <w:lvl w:ilvl="1" w:tplc="54330392" w:tentative="1">
      <w:start w:val="1"/>
      <w:numFmt w:val="lowerLetter"/>
      <w:lvlText w:val="%2."/>
      <w:lvlJc w:val="left"/>
      <w:pPr>
        <w:ind w:left="1440" w:hanging="360"/>
      </w:pPr>
    </w:lvl>
    <w:lvl w:ilvl="2" w:tplc="54330392" w:tentative="1">
      <w:start w:val="1"/>
      <w:numFmt w:val="lowerRoman"/>
      <w:lvlText w:val="%3."/>
      <w:lvlJc w:val="right"/>
      <w:pPr>
        <w:ind w:left="2160" w:hanging="180"/>
      </w:pPr>
    </w:lvl>
    <w:lvl w:ilvl="3" w:tplc="54330392" w:tentative="1">
      <w:start w:val="1"/>
      <w:numFmt w:val="decimal"/>
      <w:lvlText w:val="%4."/>
      <w:lvlJc w:val="left"/>
      <w:pPr>
        <w:ind w:left="2880" w:hanging="360"/>
      </w:pPr>
    </w:lvl>
    <w:lvl w:ilvl="4" w:tplc="54330392" w:tentative="1">
      <w:start w:val="1"/>
      <w:numFmt w:val="lowerLetter"/>
      <w:lvlText w:val="%5."/>
      <w:lvlJc w:val="left"/>
      <w:pPr>
        <w:ind w:left="3600" w:hanging="360"/>
      </w:pPr>
    </w:lvl>
    <w:lvl w:ilvl="5" w:tplc="54330392" w:tentative="1">
      <w:start w:val="1"/>
      <w:numFmt w:val="lowerRoman"/>
      <w:lvlText w:val="%6."/>
      <w:lvlJc w:val="right"/>
      <w:pPr>
        <w:ind w:left="4320" w:hanging="180"/>
      </w:pPr>
    </w:lvl>
    <w:lvl w:ilvl="6" w:tplc="54330392" w:tentative="1">
      <w:start w:val="1"/>
      <w:numFmt w:val="decimal"/>
      <w:lvlText w:val="%7."/>
      <w:lvlJc w:val="left"/>
      <w:pPr>
        <w:ind w:left="5040" w:hanging="360"/>
      </w:pPr>
    </w:lvl>
    <w:lvl w:ilvl="7" w:tplc="54330392" w:tentative="1">
      <w:start w:val="1"/>
      <w:numFmt w:val="lowerLetter"/>
      <w:lvlText w:val="%8."/>
      <w:lvlJc w:val="left"/>
      <w:pPr>
        <w:ind w:left="5760" w:hanging="360"/>
      </w:pPr>
    </w:lvl>
    <w:lvl w:ilvl="8" w:tplc="54330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5">
    <w:multiLevelType w:val="hybridMultilevel"/>
    <w:lvl w:ilvl="0" w:tplc="31484347">
      <w:start w:val="1"/>
      <w:numFmt w:val="decimal"/>
      <w:lvlText w:val="%1."/>
      <w:lvlJc w:val="left"/>
      <w:pPr>
        <w:ind w:left="720" w:hanging="360"/>
      </w:pPr>
    </w:lvl>
    <w:lvl w:ilvl="1" w:tplc="31484347" w:tentative="1">
      <w:start w:val="1"/>
      <w:numFmt w:val="lowerLetter"/>
      <w:lvlText w:val="%2."/>
      <w:lvlJc w:val="left"/>
      <w:pPr>
        <w:ind w:left="1440" w:hanging="360"/>
      </w:pPr>
    </w:lvl>
    <w:lvl w:ilvl="2" w:tplc="31484347" w:tentative="1">
      <w:start w:val="1"/>
      <w:numFmt w:val="lowerRoman"/>
      <w:lvlText w:val="%3."/>
      <w:lvlJc w:val="right"/>
      <w:pPr>
        <w:ind w:left="2160" w:hanging="180"/>
      </w:pPr>
    </w:lvl>
    <w:lvl w:ilvl="3" w:tplc="31484347" w:tentative="1">
      <w:start w:val="1"/>
      <w:numFmt w:val="decimal"/>
      <w:lvlText w:val="%4."/>
      <w:lvlJc w:val="left"/>
      <w:pPr>
        <w:ind w:left="2880" w:hanging="360"/>
      </w:pPr>
    </w:lvl>
    <w:lvl w:ilvl="4" w:tplc="31484347" w:tentative="1">
      <w:start w:val="1"/>
      <w:numFmt w:val="lowerLetter"/>
      <w:lvlText w:val="%5."/>
      <w:lvlJc w:val="left"/>
      <w:pPr>
        <w:ind w:left="3600" w:hanging="360"/>
      </w:pPr>
    </w:lvl>
    <w:lvl w:ilvl="5" w:tplc="31484347" w:tentative="1">
      <w:start w:val="1"/>
      <w:numFmt w:val="lowerRoman"/>
      <w:lvlText w:val="%6."/>
      <w:lvlJc w:val="right"/>
      <w:pPr>
        <w:ind w:left="4320" w:hanging="180"/>
      </w:pPr>
    </w:lvl>
    <w:lvl w:ilvl="6" w:tplc="31484347" w:tentative="1">
      <w:start w:val="1"/>
      <w:numFmt w:val="decimal"/>
      <w:lvlText w:val="%7."/>
      <w:lvlJc w:val="left"/>
      <w:pPr>
        <w:ind w:left="5040" w:hanging="360"/>
      </w:pPr>
    </w:lvl>
    <w:lvl w:ilvl="7" w:tplc="31484347" w:tentative="1">
      <w:start w:val="1"/>
      <w:numFmt w:val="lowerLetter"/>
      <w:lvlText w:val="%8."/>
      <w:lvlJc w:val="left"/>
      <w:pPr>
        <w:ind w:left="5760" w:hanging="360"/>
      </w:pPr>
    </w:lvl>
    <w:lvl w:ilvl="8" w:tplc="31484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4">
    <w:multiLevelType w:val="hybridMultilevel"/>
    <w:lvl w:ilvl="0" w:tplc="67679995">
      <w:start w:val="1"/>
      <w:numFmt w:val="decimal"/>
      <w:lvlText w:val="%1."/>
      <w:lvlJc w:val="left"/>
      <w:pPr>
        <w:ind w:left="720" w:hanging="360"/>
      </w:pPr>
    </w:lvl>
    <w:lvl w:ilvl="1" w:tplc="67679995" w:tentative="1">
      <w:start w:val="1"/>
      <w:numFmt w:val="lowerLetter"/>
      <w:lvlText w:val="%2."/>
      <w:lvlJc w:val="left"/>
      <w:pPr>
        <w:ind w:left="1440" w:hanging="360"/>
      </w:pPr>
    </w:lvl>
    <w:lvl w:ilvl="2" w:tplc="67679995" w:tentative="1">
      <w:start w:val="1"/>
      <w:numFmt w:val="lowerRoman"/>
      <w:lvlText w:val="%3."/>
      <w:lvlJc w:val="right"/>
      <w:pPr>
        <w:ind w:left="2160" w:hanging="180"/>
      </w:pPr>
    </w:lvl>
    <w:lvl w:ilvl="3" w:tplc="67679995" w:tentative="1">
      <w:start w:val="1"/>
      <w:numFmt w:val="decimal"/>
      <w:lvlText w:val="%4."/>
      <w:lvlJc w:val="left"/>
      <w:pPr>
        <w:ind w:left="2880" w:hanging="360"/>
      </w:pPr>
    </w:lvl>
    <w:lvl w:ilvl="4" w:tplc="67679995" w:tentative="1">
      <w:start w:val="1"/>
      <w:numFmt w:val="lowerLetter"/>
      <w:lvlText w:val="%5."/>
      <w:lvlJc w:val="left"/>
      <w:pPr>
        <w:ind w:left="3600" w:hanging="360"/>
      </w:pPr>
    </w:lvl>
    <w:lvl w:ilvl="5" w:tplc="67679995" w:tentative="1">
      <w:start w:val="1"/>
      <w:numFmt w:val="lowerRoman"/>
      <w:lvlText w:val="%6."/>
      <w:lvlJc w:val="right"/>
      <w:pPr>
        <w:ind w:left="4320" w:hanging="180"/>
      </w:pPr>
    </w:lvl>
    <w:lvl w:ilvl="6" w:tplc="67679995" w:tentative="1">
      <w:start w:val="1"/>
      <w:numFmt w:val="decimal"/>
      <w:lvlText w:val="%7."/>
      <w:lvlJc w:val="left"/>
      <w:pPr>
        <w:ind w:left="5040" w:hanging="360"/>
      </w:pPr>
    </w:lvl>
    <w:lvl w:ilvl="7" w:tplc="67679995" w:tentative="1">
      <w:start w:val="1"/>
      <w:numFmt w:val="lowerLetter"/>
      <w:lvlText w:val="%8."/>
      <w:lvlJc w:val="left"/>
      <w:pPr>
        <w:ind w:left="5760" w:hanging="360"/>
      </w:pPr>
    </w:lvl>
    <w:lvl w:ilvl="8" w:tplc="67679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3">
    <w:multiLevelType w:val="hybridMultilevel"/>
    <w:lvl w:ilvl="0" w:tplc="67022830">
      <w:start w:val="1"/>
      <w:numFmt w:val="decimal"/>
      <w:lvlText w:val="%1."/>
      <w:lvlJc w:val="left"/>
      <w:pPr>
        <w:ind w:left="720" w:hanging="360"/>
      </w:pPr>
    </w:lvl>
    <w:lvl w:ilvl="1" w:tplc="67022830" w:tentative="1">
      <w:start w:val="1"/>
      <w:numFmt w:val="lowerLetter"/>
      <w:lvlText w:val="%2."/>
      <w:lvlJc w:val="left"/>
      <w:pPr>
        <w:ind w:left="1440" w:hanging="360"/>
      </w:pPr>
    </w:lvl>
    <w:lvl w:ilvl="2" w:tplc="67022830" w:tentative="1">
      <w:start w:val="1"/>
      <w:numFmt w:val="lowerRoman"/>
      <w:lvlText w:val="%3."/>
      <w:lvlJc w:val="right"/>
      <w:pPr>
        <w:ind w:left="2160" w:hanging="180"/>
      </w:pPr>
    </w:lvl>
    <w:lvl w:ilvl="3" w:tplc="67022830" w:tentative="1">
      <w:start w:val="1"/>
      <w:numFmt w:val="decimal"/>
      <w:lvlText w:val="%4."/>
      <w:lvlJc w:val="left"/>
      <w:pPr>
        <w:ind w:left="2880" w:hanging="360"/>
      </w:pPr>
    </w:lvl>
    <w:lvl w:ilvl="4" w:tplc="67022830" w:tentative="1">
      <w:start w:val="1"/>
      <w:numFmt w:val="lowerLetter"/>
      <w:lvlText w:val="%5."/>
      <w:lvlJc w:val="left"/>
      <w:pPr>
        <w:ind w:left="3600" w:hanging="360"/>
      </w:pPr>
    </w:lvl>
    <w:lvl w:ilvl="5" w:tplc="67022830" w:tentative="1">
      <w:start w:val="1"/>
      <w:numFmt w:val="lowerRoman"/>
      <w:lvlText w:val="%6."/>
      <w:lvlJc w:val="right"/>
      <w:pPr>
        <w:ind w:left="4320" w:hanging="180"/>
      </w:pPr>
    </w:lvl>
    <w:lvl w:ilvl="6" w:tplc="67022830" w:tentative="1">
      <w:start w:val="1"/>
      <w:numFmt w:val="decimal"/>
      <w:lvlText w:val="%7."/>
      <w:lvlJc w:val="left"/>
      <w:pPr>
        <w:ind w:left="5040" w:hanging="360"/>
      </w:pPr>
    </w:lvl>
    <w:lvl w:ilvl="7" w:tplc="67022830" w:tentative="1">
      <w:start w:val="1"/>
      <w:numFmt w:val="lowerLetter"/>
      <w:lvlText w:val="%8."/>
      <w:lvlJc w:val="left"/>
      <w:pPr>
        <w:ind w:left="5760" w:hanging="360"/>
      </w:pPr>
    </w:lvl>
    <w:lvl w:ilvl="8" w:tplc="67022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2">
    <w:multiLevelType w:val="hybridMultilevel"/>
    <w:lvl w:ilvl="0" w:tplc="33786622">
      <w:start w:val="1"/>
      <w:numFmt w:val="decimal"/>
      <w:lvlText w:val="%1."/>
      <w:lvlJc w:val="left"/>
      <w:pPr>
        <w:ind w:left="720" w:hanging="360"/>
      </w:pPr>
    </w:lvl>
    <w:lvl w:ilvl="1" w:tplc="33786622" w:tentative="1">
      <w:start w:val="1"/>
      <w:numFmt w:val="lowerLetter"/>
      <w:lvlText w:val="%2."/>
      <w:lvlJc w:val="left"/>
      <w:pPr>
        <w:ind w:left="1440" w:hanging="360"/>
      </w:pPr>
    </w:lvl>
    <w:lvl w:ilvl="2" w:tplc="33786622" w:tentative="1">
      <w:start w:val="1"/>
      <w:numFmt w:val="lowerRoman"/>
      <w:lvlText w:val="%3."/>
      <w:lvlJc w:val="right"/>
      <w:pPr>
        <w:ind w:left="2160" w:hanging="180"/>
      </w:pPr>
    </w:lvl>
    <w:lvl w:ilvl="3" w:tplc="33786622" w:tentative="1">
      <w:start w:val="1"/>
      <w:numFmt w:val="decimal"/>
      <w:lvlText w:val="%4."/>
      <w:lvlJc w:val="left"/>
      <w:pPr>
        <w:ind w:left="2880" w:hanging="360"/>
      </w:pPr>
    </w:lvl>
    <w:lvl w:ilvl="4" w:tplc="33786622" w:tentative="1">
      <w:start w:val="1"/>
      <w:numFmt w:val="lowerLetter"/>
      <w:lvlText w:val="%5."/>
      <w:lvlJc w:val="left"/>
      <w:pPr>
        <w:ind w:left="3600" w:hanging="360"/>
      </w:pPr>
    </w:lvl>
    <w:lvl w:ilvl="5" w:tplc="33786622" w:tentative="1">
      <w:start w:val="1"/>
      <w:numFmt w:val="lowerRoman"/>
      <w:lvlText w:val="%6."/>
      <w:lvlJc w:val="right"/>
      <w:pPr>
        <w:ind w:left="4320" w:hanging="180"/>
      </w:pPr>
    </w:lvl>
    <w:lvl w:ilvl="6" w:tplc="33786622" w:tentative="1">
      <w:start w:val="1"/>
      <w:numFmt w:val="decimal"/>
      <w:lvlText w:val="%7."/>
      <w:lvlJc w:val="left"/>
      <w:pPr>
        <w:ind w:left="5040" w:hanging="360"/>
      </w:pPr>
    </w:lvl>
    <w:lvl w:ilvl="7" w:tplc="33786622" w:tentative="1">
      <w:start w:val="1"/>
      <w:numFmt w:val="lowerLetter"/>
      <w:lvlText w:val="%8."/>
      <w:lvlJc w:val="left"/>
      <w:pPr>
        <w:ind w:left="5760" w:hanging="360"/>
      </w:pPr>
    </w:lvl>
    <w:lvl w:ilvl="8" w:tplc="33786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1">
    <w:multiLevelType w:val="hybridMultilevel"/>
    <w:lvl w:ilvl="0" w:tplc="30005695">
      <w:start w:val="1"/>
      <w:numFmt w:val="decimal"/>
      <w:lvlText w:val="%1."/>
      <w:lvlJc w:val="left"/>
      <w:pPr>
        <w:ind w:left="720" w:hanging="360"/>
      </w:pPr>
    </w:lvl>
    <w:lvl w:ilvl="1" w:tplc="30005695" w:tentative="1">
      <w:start w:val="1"/>
      <w:numFmt w:val="lowerLetter"/>
      <w:lvlText w:val="%2."/>
      <w:lvlJc w:val="left"/>
      <w:pPr>
        <w:ind w:left="1440" w:hanging="360"/>
      </w:pPr>
    </w:lvl>
    <w:lvl w:ilvl="2" w:tplc="30005695" w:tentative="1">
      <w:start w:val="1"/>
      <w:numFmt w:val="lowerRoman"/>
      <w:lvlText w:val="%3."/>
      <w:lvlJc w:val="right"/>
      <w:pPr>
        <w:ind w:left="2160" w:hanging="180"/>
      </w:pPr>
    </w:lvl>
    <w:lvl w:ilvl="3" w:tplc="30005695" w:tentative="1">
      <w:start w:val="1"/>
      <w:numFmt w:val="decimal"/>
      <w:lvlText w:val="%4."/>
      <w:lvlJc w:val="left"/>
      <w:pPr>
        <w:ind w:left="2880" w:hanging="360"/>
      </w:pPr>
    </w:lvl>
    <w:lvl w:ilvl="4" w:tplc="30005695" w:tentative="1">
      <w:start w:val="1"/>
      <w:numFmt w:val="lowerLetter"/>
      <w:lvlText w:val="%5."/>
      <w:lvlJc w:val="left"/>
      <w:pPr>
        <w:ind w:left="3600" w:hanging="360"/>
      </w:pPr>
    </w:lvl>
    <w:lvl w:ilvl="5" w:tplc="30005695" w:tentative="1">
      <w:start w:val="1"/>
      <w:numFmt w:val="lowerRoman"/>
      <w:lvlText w:val="%6."/>
      <w:lvlJc w:val="right"/>
      <w:pPr>
        <w:ind w:left="4320" w:hanging="180"/>
      </w:pPr>
    </w:lvl>
    <w:lvl w:ilvl="6" w:tplc="30005695" w:tentative="1">
      <w:start w:val="1"/>
      <w:numFmt w:val="decimal"/>
      <w:lvlText w:val="%7."/>
      <w:lvlJc w:val="left"/>
      <w:pPr>
        <w:ind w:left="5040" w:hanging="360"/>
      </w:pPr>
    </w:lvl>
    <w:lvl w:ilvl="7" w:tplc="30005695" w:tentative="1">
      <w:start w:val="1"/>
      <w:numFmt w:val="lowerLetter"/>
      <w:lvlText w:val="%8."/>
      <w:lvlJc w:val="left"/>
      <w:pPr>
        <w:ind w:left="5760" w:hanging="360"/>
      </w:pPr>
    </w:lvl>
    <w:lvl w:ilvl="8" w:tplc="30005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0">
    <w:multiLevelType w:val="hybridMultilevel"/>
    <w:lvl w:ilvl="0" w:tplc="96347345">
      <w:start w:val="1"/>
      <w:numFmt w:val="decimal"/>
      <w:lvlText w:val="%1."/>
      <w:lvlJc w:val="left"/>
      <w:pPr>
        <w:ind w:left="720" w:hanging="360"/>
      </w:pPr>
    </w:lvl>
    <w:lvl w:ilvl="1" w:tplc="96347345" w:tentative="1">
      <w:start w:val="1"/>
      <w:numFmt w:val="lowerLetter"/>
      <w:lvlText w:val="%2."/>
      <w:lvlJc w:val="left"/>
      <w:pPr>
        <w:ind w:left="1440" w:hanging="360"/>
      </w:pPr>
    </w:lvl>
    <w:lvl w:ilvl="2" w:tplc="96347345" w:tentative="1">
      <w:start w:val="1"/>
      <w:numFmt w:val="lowerRoman"/>
      <w:lvlText w:val="%3."/>
      <w:lvlJc w:val="right"/>
      <w:pPr>
        <w:ind w:left="2160" w:hanging="180"/>
      </w:pPr>
    </w:lvl>
    <w:lvl w:ilvl="3" w:tplc="96347345" w:tentative="1">
      <w:start w:val="1"/>
      <w:numFmt w:val="decimal"/>
      <w:lvlText w:val="%4."/>
      <w:lvlJc w:val="left"/>
      <w:pPr>
        <w:ind w:left="2880" w:hanging="360"/>
      </w:pPr>
    </w:lvl>
    <w:lvl w:ilvl="4" w:tplc="96347345" w:tentative="1">
      <w:start w:val="1"/>
      <w:numFmt w:val="lowerLetter"/>
      <w:lvlText w:val="%5."/>
      <w:lvlJc w:val="left"/>
      <w:pPr>
        <w:ind w:left="3600" w:hanging="360"/>
      </w:pPr>
    </w:lvl>
    <w:lvl w:ilvl="5" w:tplc="96347345" w:tentative="1">
      <w:start w:val="1"/>
      <w:numFmt w:val="lowerRoman"/>
      <w:lvlText w:val="%6."/>
      <w:lvlJc w:val="right"/>
      <w:pPr>
        <w:ind w:left="4320" w:hanging="180"/>
      </w:pPr>
    </w:lvl>
    <w:lvl w:ilvl="6" w:tplc="96347345" w:tentative="1">
      <w:start w:val="1"/>
      <w:numFmt w:val="decimal"/>
      <w:lvlText w:val="%7."/>
      <w:lvlJc w:val="left"/>
      <w:pPr>
        <w:ind w:left="5040" w:hanging="360"/>
      </w:pPr>
    </w:lvl>
    <w:lvl w:ilvl="7" w:tplc="96347345" w:tentative="1">
      <w:start w:val="1"/>
      <w:numFmt w:val="lowerLetter"/>
      <w:lvlText w:val="%8."/>
      <w:lvlJc w:val="left"/>
      <w:pPr>
        <w:ind w:left="5760" w:hanging="360"/>
      </w:pPr>
    </w:lvl>
    <w:lvl w:ilvl="8" w:tplc="96347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9">
    <w:multiLevelType w:val="hybridMultilevel"/>
    <w:lvl w:ilvl="0" w:tplc="79449766">
      <w:start w:val="1"/>
      <w:numFmt w:val="decimal"/>
      <w:lvlText w:val="%1."/>
      <w:lvlJc w:val="left"/>
      <w:pPr>
        <w:ind w:left="720" w:hanging="360"/>
      </w:pPr>
    </w:lvl>
    <w:lvl w:ilvl="1" w:tplc="79449766" w:tentative="1">
      <w:start w:val="1"/>
      <w:numFmt w:val="lowerLetter"/>
      <w:lvlText w:val="%2."/>
      <w:lvlJc w:val="left"/>
      <w:pPr>
        <w:ind w:left="1440" w:hanging="360"/>
      </w:pPr>
    </w:lvl>
    <w:lvl w:ilvl="2" w:tplc="79449766" w:tentative="1">
      <w:start w:val="1"/>
      <w:numFmt w:val="lowerRoman"/>
      <w:lvlText w:val="%3."/>
      <w:lvlJc w:val="right"/>
      <w:pPr>
        <w:ind w:left="2160" w:hanging="180"/>
      </w:pPr>
    </w:lvl>
    <w:lvl w:ilvl="3" w:tplc="79449766" w:tentative="1">
      <w:start w:val="1"/>
      <w:numFmt w:val="decimal"/>
      <w:lvlText w:val="%4."/>
      <w:lvlJc w:val="left"/>
      <w:pPr>
        <w:ind w:left="2880" w:hanging="360"/>
      </w:pPr>
    </w:lvl>
    <w:lvl w:ilvl="4" w:tplc="79449766" w:tentative="1">
      <w:start w:val="1"/>
      <w:numFmt w:val="lowerLetter"/>
      <w:lvlText w:val="%5."/>
      <w:lvlJc w:val="left"/>
      <w:pPr>
        <w:ind w:left="3600" w:hanging="360"/>
      </w:pPr>
    </w:lvl>
    <w:lvl w:ilvl="5" w:tplc="79449766" w:tentative="1">
      <w:start w:val="1"/>
      <w:numFmt w:val="lowerRoman"/>
      <w:lvlText w:val="%6."/>
      <w:lvlJc w:val="right"/>
      <w:pPr>
        <w:ind w:left="4320" w:hanging="180"/>
      </w:pPr>
    </w:lvl>
    <w:lvl w:ilvl="6" w:tplc="79449766" w:tentative="1">
      <w:start w:val="1"/>
      <w:numFmt w:val="decimal"/>
      <w:lvlText w:val="%7."/>
      <w:lvlJc w:val="left"/>
      <w:pPr>
        <w:ind w:left="5040" w:hanging="360"/>
      </w:pPr>
    </w:lvl>
    <w:lvl w:ilvl="7" w:tplc="79449766" w:tentative="1">
      <w:start w:val="1"/>
      <w:numFmt w:val="lowerLetter"/>
      <w:lvlText w:val="%8."/>
      <w:lvlJc w:val="left"/>
      <w:pPr>
        <w:ind w:left="5760" w:hanging="360"/>
      </w:pPr>
    </w:lvl>
    <w:lvl w:ilvl="8" w:tplc="79449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8">
    <w:multiLevelType w:val="hybridMultilevel"/>
    <w:lvl w:ilvl="0" w:tplc="21903341">
      <w:start w:val="1"/>
      <w:numFmt w:val="decimal"/>
      <w:lvlText w:val="%1."/>
      <w:lvlJc w:val="left"/>
      <w:pPr>
        <w:ind w:left="720" w:hanging="360"/>
      </w:pPr>
    </w:lvl>
    <w:lvl w:ilvl="1" w:tplc="21903341" w:tentative="1">
      <w:start w:val="1"/>
      <w:numFmt w:val="lowerLetter"/>
      <w:lvlText w:val="%2."/>
      <w:lvlJc w:val="left"/>
      <w:pPr>
        <w:ind w:left="1440" w:hanging="360"/>
      </w:pPr>
    </w:lvl>
    <w:lvl w:ilvl="2" w:tplc="21903341" w:tentative="1">
      <w:start w:val="1"/>
      <w:numFmt w:val="lowerRoman"/>
      <w:lvlText w:val="%3."/>
      <w:lvlJc w:val="right"/>
      <w:pPr>
        <w:ind w:left="2160" w:hanging="180"/>
      </w:pPr>
    </w:lvl>
    <w:lvl w:ilvl="3" w:tplc="21903341" w:tentative="1">
      <w:start w:val="1"/>
      <w:numFmt w:val="decimal"/>
      <w:lvlText w:val="%4."/>
      <w:lvlJc w:val="left"/>
      <w:pPr>
        <w:ind w:left="2880" w:hanging="360"/>
      </w:pPr>
    </w:lvl>
    <w:lvl w:ilvl="4" w:tplc="21903341" w:tentative="1">
      <w:start w:val="1"/>
      <w:numFmt w:val="lowerLetter"/>
      <w:lvlText w:val="%5."/>
      <w:lvlJc w:val="left"/>
      <w:pPr>
        <w:ind w:left="3600" w:hanging="360"/>
      </w:pPr>
    </w:lvl>
    <w:lvl w:ilvl="5" w:tplc="21903341" w:tentative="1">
      <w:start w:val="1"/>
      <w:numFmt w:val="lowerRoman"/>
      <w:lvlText w:val="%6."/>
      <w:lvlJc w:val="right"/>
      <w:pPr>
        <w:ind w:left="4320" w:hanging="180"/>
      </w:pPr>
    </w:lvl>
    <w:lvl w:ilvl="6" w:tplc="21903341" w:tentative="1">
      <w:start w:val="1"/>
      <w:numFmt w:val="decimal"/>
      <w:lvlText w:val="%7."/>
      <w:lvlJc w:val="left"/>
      <w:pPr>
        <w:ind w:left="5040" w:hanging="360"/>
      </w:pPr>
    </w:lvl>
    <w:lvl w:ilvl="7" w:tplc="21903341" w:tentative="1">
      <w:start w:val="1"/>
      <w:numFmt w:val="lowerLetter"/>
      <w:lvlText w:val="%8."/>
      <w:lvlJc w:val="left"/>
      <w:pPr>
        <w:ind w:left="5760" w:hanging="360"/>
      </w:pPr>
    </w:lvl>
    <w:lvl w:ilvl="8" w:tplc="21903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7">
    <w:multiLevelType w:val="hybridMultilevel"/>
    <w:lvl w:ilvl="0" w:tplc="52336014">
      <w:start w:val="1"/>
      <w:numFmt w:val="decimal"/>
      <w:lvlText w:val="%1."/>
      <w:lvlJc w:val="left"/>
      <w:pPr>
        <w:ind w:left="720" w:hanging="360"/>
      </w:pPr>
    </w:lvl>
    <w:lvl w:ilvl="1" w:tplc="52336014" w:tentative="1">
      <w:start w:val="1"/>
      <w:numFmt w:val="lowerLetter"/>
      <w:lvlText w:val="%2."/>
      <w:lvlJc w:val="left"/>
      <w:pPr>
        <w:ind w:left="1440" w:hanging="360"/>
      </w:pPr>
    </w:lvl>
    <w:lvl w:ilvl="2" w:tplc="52336014" w:tentative="1">
      <w:start w:val="1"/>
      <w:numFmt w:val="lowerRoman"/>
      <w:lvlText w:val="%3."/>
      <w:lvlJc w:val="right"/>
      <w:pPr>
        <w:ind w:left="2160" w:hanging="180"/>
      </w:pPr>
    </w:lvl>
    <w:lvl w:ilvl="3" w:tplc="52336014" w:tentative="1">
      <w:start w:val="1"/>
      <w:numFmt w:val="decimal"/>
      <w:lvlText w:val="%4."/>
      <w:lvlJc w:val="left"/>
      <w:pPr>
        <w:ind w:left="2880" w:hanging="360"/>
      </w:pPr>
    </w:lvl>
    <w:lvl w:ilvl="4" w:tplc="52336014" w:tentative="1">
      <w:start w:val="1"/>
      <w:numFmt w:val="lowerLetter"/>
      <w:lvlText w:val="%5."/>
      <w:lvlJc w:val="left"/>
      <w:pPr>
        <w:ind w:left="3600" w:hanging="360"/>
      </w:pPr>
    </w:lvl>
    <w:lvl w:ilvl="5" w:tplc="52336014" w:tentative="1">
      <w:start w:val="1"/>
      <w:numFmt w:val="lowerRoman"/>
      <w:lvlText w:val="%6."/>
      <w:lvlJc w:val="right"/>
      <w:pPr>
        <w:ind w:left="4320" w:hanging="180"/>
      </w:pPr>
    </w:lvl>
    <w:lvl w:ilvl="6" w:tplc="52336014" w:tentative="1">
      <w:start w:val="1"/>
      <w:numFmt w:val="decimal"/>
      <w:lvlText w:val="%7."/>
      <w:lvlJc w:val="left"/>
      <w:pPr>
        <w:ind w:left="5040" w:hanging="360"/>
      </w:pPr>
    </w:lvl>
    <w:lvl w:ilvl="7" w:tplc="52336014" w:tentative="1">
      <w:start w:val="1"/>
      <w:numFmt w:val="lowerLetter"/>
      <w:lvlText w:val="%8."/>
      <w:lvlJc w:val="left"/>
      <w:pPr>
        <w:ind w:left="5760" w:hanging="360"/>
      </w:pPr>
    </w:lvl>
    <w:lvl w:ilvl="8" w:tplc="52336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6">
    <w:multiLevelType w:val="hybridMultilevel"/>
    <w:lvl w:ilvl="0" w:tplc="19702314">
      <w:start w:val="1"/>
      <w:numFmt w:val="decimal"/>
      <w:lvlText w:val="%1."/>
      <w:lvlJc w:val="left"/>
      <w:pPr>
        <w:ind w:left="720" w:hanging="360"/>
      </w:pPr>
    </w:lvl>
    <w:lvl w:ilvl="1" w:tplc="19702314" w:tentative="1">
      <w:start w:val="1"/>
      <w:numFmt w:val="lowerLetter"/>
      <w:lvlText w:val="%2."/>
      <w:lvlJc w:val="left"/>
      <w:pPr>
        <w:ind w:left="1440" w:hanging="360"/>
      </w:pPr>
    </w:lvl>
    <w:lvl w:ilvl="2" w:tplc="19702314" w:tentative="1">
      <w:start w:val="1"/>
      <w:numFmt w:val="lowerRoman"/>
      <w:lvlText w:val="%3."/>
      <w:lvlJc w:val="right"/>
      <w:pPr>
        <w:ind w:left="2160" w:hanging="180"/>
      </w:pPr>
    </w:lvl>
    <w:lvl w:ilvl="3" w:tplc="19702314" w:tentative="1">
      <w:start w:val="1"/>
      <w:numFmt w:val="decimal"/>
      <w:lvlText w:val="%4."/>
      <w:lvlJc w:val="left"/>
      <w:pPr>
        <w:ind w:left="2880" w:hanging="360"/>
      </w:pPr>
    </w:lvl>
    <w:lvl w:ilvl="4" w:tplc="19702314" w:tentative="1">
      <w:start w:val="1"/>
      <w:numFmt w:val="lowerLetter"/>
      <w:lvlText w:val="%5."/>
      <w:lvlJc w:val="left"/>
      <w:pPr>
        <w:ind w:left="3600" w:hanging="360"/>
      </w:pPr>
    </w:lvl>
    <w:lvl w:ilvl="5" w:tplc="19702314" w:tentative="1">
      <w:start w:val="1"/>
      <w:numFmt w:val="lowerRoman"/>
      <w:lvlText w:val="%6."/>
      <w:lvlJc w:val="right"/>
      <w:pPr>
        <w:ind w:left="4320" w:hanging="180"/>
      </w:pPr>
    </w:lvl>
    <w:lvl w:ilvl="6" w:tplc="19702314" w:tentative="1">
      <w:start w:val="1"/>
      <w:numFmt w:val="decimal"/>
      <w:lvlText w:val="%7."/>
      <w:lvlJc w:val="left"/>
      <w:pPr>
        <w:ind w:left="5040" w:hanging="360"/>
      </w:pPr>
    </w:lvl>
    <w:lvl w:ilvl="7" w:tplc="19702314" w:tentative="1">
      <w:start w:val="1"/>
      <w:numFmt w:val="lowerLetter"/>
      <w:lvlText w:val="%8."/>
      <w:lvlJc w:val="left"/>
      <w:pPr>
        <w:ind w:left="5760" w:hanging="360"/>
      </w:pPr>
    </w:lvl>
    <w:lvl w:ilvl="8" w:tplc="19702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5">
    <w:multiLevelType w:val="hybridMultilevel"/>
    <w:lvl w:ilvl="0" w:tplc="55879917">
      <w:start w:val="1"/>
      <w:numFmt w:val="decimal"/>
      <w:lvlText w:val="%1."/>
      <w:lvlJc w:val="left"/>
      <w:pPr>
        <w:ind w:left="720" w:hanging="360"/>
      </w:pPr>
    </w:lvl>
    <w:lvl w:ilvl="1" w:tplc="55879917" w:tentative="1">
      <w:start w:val="1"/>
      <w:numFmt w:val="lowerLetter"/>
      <w:lvlText w:val="%2."/>
      <w:lvlJc w:val="left"/>
      <w:pPr>
        <w:ind w:left="1440" w:hanging="360"/>
      </w:pPr>
    </w:lvl>
    <w:lvl w:ilvl="2" w:tplc="55879917" w:tentative="1">
      <w:start w:val="1"/>
      <w:numFmt w:val="lowerRoman"/>
      <w:lvlText w:val="%3."/>
      <w:lvlJc w:val="right"/>
      <w:pPr>
        <w:ind w:left="2160" w:hanging="180"/>
      </w:pPr>
    </w:lvl>
    <w:lvl w:ilvl="3" w:tplc="55879917" w:tentative="1">
      <w:start w:val="1"/>
      <w:numFmt w:val="decimal"/>
      <w:lvlText w:val="%4."/>
      <w:lvlJc w:val="left"/>
      <w:pPr>
        <w:ind w:left="2880" w:hanging="360"/>
      </w:pPr>
    </w:lvl>
    <w:lvl w:ilvl="4" w:tplc="55879917" w:tentative="1">
      <w:start w:val="1"/>
      <w:numFmt w:val="lowerLetter"/>
      <w:lvlText w:val="%5."/>
      <w:lvlJc w:val="left"/>
      <w:pPr>
        <w:ind w:left="3600" w:hanging="360"/>
      </w:pPr>
    </w:lvl>
    <w:lvl w:ilvl="5" w:tplc="55879917" w:tentative="1">
      <w:start w:val="1"/>
      <w:numFmt w:val="lowerRoman"/>
      <w:lvlText w:val="%6."/>
      <w:lvlJc w:val="right"/>
      <w:pPr>
        <w:ind w:left="4320" w:hanging="180"/>
      </w:pPr>
    </w:lvl>
    <w:lvl w:ilvl="6" w:tplc="55879917" w:tentative="1">
      <w:start w:val="1"/>
      <w:numFmt w:val="decimal"/>
      <w:lvlText w:val="%7."/>
      <w:lvlJc w:val="left"/>
      <w:pPr>
        <w:ind w:left="5040" w:hanging="360"/>
      </w:pPr>
    </w:lvl>
    <w:lvl w:ilvl="7" w:tplc="55879917" w:tentative="1">
      <w:start w:val="1"/>
      <w:numFmt w:val="lowerLetter"/>
      <w:lvlText w:val="%8."/>
      <w:lvlJc w:val="left"/>
      <w:pPr>
        <w:ind w:left="5760" w:hanging="360"/>
      </w:pPr>
    </w:lvl>
    <w:lvl w:ilvl="8" w:tplc="55879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4">
    <w:multiLevelType w:val="hybridMultilevel"/>
    <w:lvl w:ilvl="0" w:tplc="73299519">
      <w:start w:val="1"/>
      <w:numFmt w:val="decimal"/>
      <w:lvlText w:val="%1."/>
      <w:lvlJc w:val="left"/>
      <w:pPr>
        <w:ind w:left="720" w:hanging="360"/>
      </w:pPr>
    </w:lvl>
    <w:lvl w:ilvl="1" w:tplc="73299519" w:tentative="1">
      <w:start w:val="1"/>
      <w:numFmt w:val="lowerLetter"/>
      <w:lvlText w:val="%2."/>
      <w:lvlJc w:val="left"/>
      <w:pPr>
        <w:ind w:left="1440" w:hanging="360"/>
      </w:pPr>
    </w:lvl>
    <w:lvl w:ilvl="2" w:tplc="73299519" w:tentative="1">
      <w:start w:val="1"/>
      <w:numFmt w:val="lowerRoman"/>
      <w:lvlText w:val="%3."/>
      <w:lvlJc w:val="right"/>
      <w:pPr>
        <w:ind w:left="2160" w:hanging="180"/>
      </w:pPr>
    </w:lvl>
    <w:lvl w:ilvl="3" w:tplc="73299519" w:tentative="1">
      <w:start w:val="1"/>
      <w:numFmt w:val="decimal"/>
      <w:lvlText w:val="%4."/>
      <w:lvlJc w:val="left"/>
      <w:pPr>
        <w:ind w:left="2880" w:hanging="360"/>
      </w:pPr>
    </w:lvl>
    <w:lvl w:ilvl="4" w:tplc="73299519" w:tentative="1">
      <w:start w:val="1"/>
      <w:numFmt w:val="lowerLetter"/>
      <w:lvlText w:val="%5."/>
      <w:lvlJc w:val="left"/>
      <w:pPr>
        <w:ind w:left="3600" w:hanging="360"/>
      </w:pPr>
    </w:lvl>
    <w:lvl w:ilvl="5" w:tplc="73299519" w:tentative="1">
      <w:start w:val="1"/>
      <w:numFmt w:val="lowerRoman"/>
      <w:lvlText w:val="%6."/>
      <w:lvlJc w:val="right"/>
      <w:pPr>
        <w:ind w:left="4320" w:hanging="180"/>
      </w:pPr>
    </w:lvl>
    <w:lvl w:ilvl="6" w:tplc="73299519" w:tentative="1">
      <w:start w:val="1"/>
      <w:numFmt w:val="decimal"/>
      <w:lvlText w:val="%7."/>
      <w:lvlJc w:val="left"/>
      <w:pPr>
        <w:ind w:left="5040" w:hanging="360"/>
      </w:pPr>
    </w:lvl>
    <w:lvl w:ilvl="7" w:tplc="73299519" w:tentative="1">
      <w:start w:val="1"/>
      <w:numFmt w:val="lowerLetter"/>
      <w:lvlText w:val="%8."/>
      <w:lvlJc w:val="left"/>
      <w:pPr>
        <w:ind w:left="5760" w:hanging="360"/>
      </w:pPr>
    </w:lvl>
    <w:lvl w:ilvl="8" w:tplc="73299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3">
    <w:multiLevelType w:val="hybridMultilevel"/>
    <w:lvl w:ilvl="0" w:tplc="20654261">
      <w:start w:val="1"/>
      <w:numFmt w:val="decimal"/>
      <w:lvlText w:val="%1."/>
      <w:lvlJc w:val="left"/>
      <w:pPr>
        <w:ind w:left="720" w:hanging="360"/>
      </w:pPr>
    </w:lvl>
    <w:lvl w:ilvl="1" w:tplc="20654261" w:tentative="1">
      <w:start w:val="1"/>
      <w:numFmt w:val="lowerLetter"/>
      <w:lvlText w:val="%2."/>
      <w:lvlJc w:val="left"/>
      <w:pPr>
        <w:ind w:left="1440" w:hanging="360"/>
      </w:pPr>
    </w:lvl>
    <w:lvl w:ilvl="2" w:tplc="20654261" w:tentative="1">
      <w:start w:val="1"/>
      <w:numFmt w:val="lowerRoman"/>
      <w:lvlText w:val="%3."/>
      <w:lvlJc w:val="right"/>
      <w:pPr>
        <w:ind w:left="2160" w:hanging="180"/>
      </w:pPr>
    </w:lvl>
    <w:lvl w:ilvl="3" w:tplc="20654261" w:tentative="1">
      <w:start w:val="1"/>
      <w:numFmt w:val="decimal"/>
      <w:lvlText w:val="%4."/>
      <w:lvlJc w:val="left"/>
      <w:pPr>
        <w:ind w:left="2880" w:hanging="360"/>
      </w:pPr>
    </w:lvl>
    <w:lvl w:ilvl="4" w:tplc="20654261" w:tentative="1">
      <w:start w:val="1"/>
      <w:numFmt w:val="lowerLetter"/>
      <w:lvlText w:val="%5."/>
      <w:lvlJc w:val="left"/>
      <w:pPr>
        <w:ind w:left="3600" w:hanging="360"/>
      </w:pPr>
    </w:lvl>
    <w:lvl w:ilvl="5" w:tplc="20654261" w:tentative="1">
      <w:start w:val="1"/>
      <w:numFmt w:val="lowerRoman"/>
      <w:lvlText w:val="%6."/>
      <w:lvlJc w:val="right"/>
      <w:pPr>
        <w:ind w:left="4320" w:hanging="180"/>
      </w:pPr>
    </w:lvl>
    <w:lvl w:ilvl="6" w:tplc="20654261" w:tentative="1">
      <w:start w:val="1"/>
      <w:numFmt w:val="decimal"/>
      <w:lvlText w:val="%7."/>
      <w:lvlJc w:val="left"/>
      <w:pPr>
        <w:ind w:left="5040" w:hanging="360"/>
      </w:pPr>
    </w:lvl>
    <w:lvl w:ilvl="7" w:tplc="20654261" w:tentative="1">
      <w:start w:val="1"/>
      <w:numFmt w:val="lowerLetter"/>
      <w:lvlText w:val="%8."/>
      <w:lvlJc w:val="left"/>
      <w:pPr>
        <w:ind w:left="5760" w:hanging="360"/>
      </w:pPr>
    </w:lvl>
    <w:lvl w:ilvl="8" w:tplc="20654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2">
    <w:multiLevelType w:val="hybridMultilevel"/>
    <w:lvl w:ilvl="0" w:tplc="94878972">
      <w:start w:val="1"/>
      <w:numFmt w:val="decimal"/>
      <w:lvlText w:val="%1."/>
      <w:lvlJc w:val="left"/>
      <w:pPr>
        <w:ind w:left="720" w:hanging="360"/>
      </w:pPr>
    </w:lvl>
    <w:lvl w:ilvl="1" w:tplc="94878972" w:tentative="1">
      <w:start w:val="1"/>
      <w:numFmt w:val="lowerLetter"/>
      <w:lvlText w:val="%2."/>
      <w:lvlJc w:val="left"/>
      <w:pPr>
        <w:ind w:left="1440" w:hanging="360"/>
      </w:pPr>
    </w:lvl>
    <w:lvl w:ilvl="2" w:tplc="94878972" w:tentative="1">
      <w:start w:val="1"/>
      <w:numFmt w:val="lowerRoman"/>
      <w:lvlText w:val="%3."/>
      <w:lvlJc w:val="right"/>
      <w:pPr>
        <w:ind w:left="2160" w:hanging="180"/>
      </w:pPr>
    </w:lvl>
    <w:lvl w:ilvl="3" w:tplc="94878972" w:tentative="1">
      <w:start w:val="1"/>
      <w:numFmt w:val="decimal"/>
      <w:lvlText w:val="%4."/>
      <w:lvlJc w:val="left"/>
      <w:pPr>
        <w:ind w:left="2880" w:hanging="360"/>
      </w:pPr>
    </w:lvl>
    <w:lvl w:ilvl="4" w:tplc="94878972" w:tentative="1">
      <w:start w:val="1"/>
      <w:numFmt w:val="lowerLetter"/>
      <w:lvlText w:val="%5."/>
      <w:lvlJc w:val="left"/>
      <w:pPr>
        <w:ind w:left="3600" w:hanging="360"/>
      </w:pPr>
    </w:lvl>
    <w:lvl w:ilvl="5" w:tplc="94878972" w:tentative="1">
      <w:start w:val="1"/>
      <w:numFmt w:val="lowerRoman"/>
      <w:lvlText w:val="%6."/>
      <w:lvlJc w:val="right"/>
      <w:pPr>
        <w:ind w:left="4320" w:hanging="180"/>
      </w:pPr>
    </w:lvl>
    <w:lvl w:ilvl="6" w:tplc="94878972" w:tentative="1">
      <w:start w:val="1"/>
      <w:numFmt w:val="decimal"/>
      <w:lvlText w:val="%7."/>
      <w:lvlJc w:val="left"/>
      <w:pPr>
        <w:ind w:left="5040" w:hanging="360"/>
      </w:pPr>
    </w:lvl>
    <w:lvl w:ilvl="7" w:tplc="94878972" w:tentative="1">
      <w:start w:val="1"/>
      <w:numFmt w:val="lowerLetter"/>
      <w:lvlText w:val="%8."/>
      <w:lvlJc w:val="left"/>
      <w:pPr>
        <w:ind w:left="5760" w:hanging="360"/>
      </w:pPr>
    </w:lvl>
    <w:lvl w:ilvl="8" w:tplc="94878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1">
    <w:multiLevelType w:val="hybridMultilevel"/>
    <w:lvl w:ilvl="0" w:tplc="58999735">
      <w:start w:val="1"/>
      <w:numFmt w:val="decimal"/>
      <w:lvlText w:val="%1."/>
      <w:lvlJc w:val="left"/>
      <w:pPr>
        <w:ind w:left="720" w:hanging="360"/>
      </w:pPr>
    </w:lvl>
    <w:lvl w:ilvl="1" w:tplc="58999735" w:tentative="1">
      <w:start w:val="1"/>
      <w:numFmt w:val="lowerLetter"/>
      <w:lvlText w:val="%2."/>
      <w:lvlJc w:val="left"/>
      <w:pPr>
        <w:ind w:left="1440" w:hanging="360"/>
      </w:pPr>
    </w:lvl>
    <w:lvl w:ilvl="2" w:tplc="58999735" w:tentative="1">
      <w:start w:val="1"/>
      <w:numFmt w:val="lowerRoman"/>
      <w:lvlText w:val="%3."/>
      <w:lvlJc w:val="right"/>
      <w:pPr>
        <w:ind w:left="2160" w:hanging="180"/>
      </w:pPr>
    </w:lvl>
    <w:lvl w:ilvl="3" w:tplc="58999735" w:tentative="1">
      <w:start w:val="1"/>
      <w:numFmt w:val="decimal"/>
      <w:lvlText w:val="%4."/>
      <w:lvlJc w:val="left"/>
      <w:pPr>
        <w:ind w:left="2880" w:hanging="360"/>
      </w:pPr>
    </w:lvl>
    <w:lvl w:ilvl="4" w:tplc="58999735" w:tentative="1">
      <w:start w:val="1"/>
      <w:numFmt w:val="lowerLetter"/>
      <w:lvlText w:val="%5."/>
      <w:lvlJc w:val="left"/>
      <w:pPr>
        <w:ind w:left="3600" w:hanging="360"/>
      </w:pPr>
    </w:lvl>
    <w:lvl w:ilvl="5" w:tplc="58999735" w:tentative="1">
      <w:start w:val="1"/>
      <w:numFmt w:val="lowerRoman"/>
      <w:lvlText w:val="%6."/>
      <w:lvlJc w:val="right"/>
      <w:pPr>
        <w:ind w:left="4320" w:hanging="180"/>
      </w:pPr>
    </w:lvl>
    <w:lvl w:ilvl="6" w:tplc="58999735" w:tentative="1">
      <w:start w:val="1"/>
      <w:numFmt w:val="decimal"/>
      <w:lvlText w:val="%7."/>
      <w:lvlJc w:val="left"/>
      <w:pPr>
        <w:ind w:left="5040" w:hanging="360"/>
      </w:pPr>
    </w:lvl>
    <w:lvl w:ilvl="7" w:tplc="58999735" w:tentative="1">
      <w:start w:val="1"/>
      <w:numFmt w:val="lowerLetter"/>
      <w:lvlText w:val="%8."/>
      <w:lvlJc w:val="left"/>
      <w:pPr>
        <w:ind w:left="5760" w:hanging="360"/>
      </w:pPr>
    </w:lvl>
    <w:lvl w:ilvl="8" w:tplc="58999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0">
    <w:multiLevelType w:val="hybridMultilevel"/>
    <w:lvl w:ilvl="0" w:tplc="67844915">
      <w:start w:val="1"/>
      <w:numFmt w:val="decimal"/>
      <w:lvlText w:val="%1."/>
      <w:lvlJc w:val="left"/>
      <w:pPr>
        <w:ind w:left="720" w:hanging="360"/>
      </w:pPr>
    </w:lvl>
    <w:lvl w:ilvl="1" w:tplc="67844915" w:tentative="1">
      <w:start w:val="1"/>
      <w:numFmt w:val="lowerLetter"/>
      <w:lvlText w:val="%2."/>
      <w:lvlJc w:val="left"/>
      <w:pPr>
        <w:ind w:left="1440" w:hanging="360"/>
      </w:pPr>
    </w:lvl>
    <w:lvl w:ilvl="2" w:tplc="67844915" w:tentative="1">
      <w:start w:val="1"/>
      <w:numFmt w:val="lowerRoman"/>
      <w:lvlText w:val="%3."/>
      <w:lvlJc w:val="right"/>
      <w:pPr>
        <w:ind w:left="2160" w:hanging="180"/>
      </w:pPr>
    </w:lvl>
    <w:lvl w:ilvl="3" w:tplc="67844915" w:tentative="1">
      <w:start w:val="1"/>
      <w:numFmt w:val="decimal"/>
      <w:lvlText w:val="%4."/>
      <w:lvlJc w:val="left"/>
      <w:pPr>
        <w:ind w:left="2880" w:hanging="360"/>
      </w:pPr>
    </w:lvl>
    <w:lvl w:ilvl="4" w:tplc="67844915" w:tentative="1">
      <w:start w:val="1"/>
      <w:numFmt w:val="lowerLetter"/>
      <w:lvlText w:val="%5."/>
      <w:lvlJc w:val="left"/>
      <w:pPr>
        <w:ind w:left="3600" w:hanging="360"/>
      </w:pPr>
    </w:lvl>
    <w:lvl w:ilvl="5" w:tplc="67844915" w:tentative="1">
      <w:start w:val="1"/>
      <w:numFmt w:val="lowerRoman"/>
      <w:lvlText w:val="%6."/>
      <w:lvlJc w:val="right"/>
      <w:pPr>
        <w:ind w:left="4320" w:hanging="180"/>
      </w:pPr>
    </w:lvl>
    <w:lvl w:ilvl="6" w:tplc="67844915" w:tentative="1">
      <w:start w:val="1"/>
      <w:numFmt w:val="decimal"/>
      <w:lvlText w:val="%7."/>
      <w:lvlJc w:val="left"/>
      <w:pPr>
        <w:ind w:left="5040" w:hanging="360"/>
      </w:pPr>
    </w:lvl>
    <w:lvl w:ilvl="7" w:tplc="67844915" w:tentative="1">
      <w:start w:val="1"/>
      <w:numFmt w:val="lowerLetter"/>
      <w:lvlText w:val="%8."/>
      <w:lvlJc w:val="left"/>
      <w:pPr>
        <w:ind w:left="5760" w:hanging="360"/>
      </w:pPr>
    </w:lvl>
    <w:lvl w:ilvl="8" w:tplc="67844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9">
    <w:multiLevelType w:val="hybridMultilevel"/>
    <w:lvl w:ilvl="0" w:tplc="29065109">
      <w:start w:val="1"/>
      <w:numFmt w:val="decimal"/>
      <w:lvlText w:val="%1."/>
      <w:lvlJc w:val="left"/>
      <w:pPr>
        <w:ind w:left="720" w:hanging="360"/>
      </w:pPr>
    </w:lvl>
    <w:lvl w:ilvl="1" w:tplc="29065109" w:tentative="1">
      <w:start w:val="1"/>
      <w:numFmt w:val="lowerLetter"/>
      <w:lvlText w:val="%2."/>
      <w:lvlJc w:val="left"/>
      <w:pPr>
        <w:ind w:left="1440" w:hanging="360"/>
      </w:pPr>
    </w:lvl>
    <w:lvl w:ilvl="2" w:tplc="29065109" w:tentative="1">
      <w:start w:val="1"/>
      <w:numFmt w:val="lowerRoman"/>
      <w:lvlText w:val="%3."/>
      <w:lvlJc w:val="right"/>
      <w:pPr>
        <w:ind w:left="2160" w:hanging="180"/>
      </w:pPr>
    </w:lvl>
    <w:lvl w:ilvl="3" w:tplc="29065109" w:tentative="1">
      <w:start w:val="1"/>
      <w:numFmt w:val="decimal"/>
      <w:lvlText w:val="%4."/>
      <w:lvlJc w:val="left"/>
      <w:pPr>
        <w:ind w:left="2880" w:hanging="360"/>
      </w:pPr>
    </w:lvl>
    <w:lvl w:ilvl="4" w:tplc="29065109" w:tentative="1">
      <w:start w:val="1"/>
      <w:numFmt w:val="lowerLetter"/>
      <w:lvlText w:val="%5."/>
      <w:lvlJc w:val="left"/>
      <w:pPr>
        <w:ind w:left="3600" w:hanging="360"/>
      </w:pPr>
    </w:lvl>
    <w:lvl w:ilvl="5" w:tplc="29065109" w:tentative="1">
      <w:start w:val="1"/>
      <w:numFmt w:val="lowerRoman"/>
      <w:lvlText w:val="%6."/>
      <w:lvlJc w:val="right"/>
      <w:pPr>
        <w:ind w:left="4320" w:hanging="180"/>
      </w:pPr>
    </w:lvl>
    <w:lvl w:ilvl="6" w:tplc="29065109" w:tentative="1">
      <w:start w:val="1"/>
      <w:numFmt w:val="decimal"/>
      <w:lvlText w:val="%7."/>
      <w:lvlJc w:val="left"/>
      <w:pPr>
        <w:ind w:left="5040" w:hanging="360"/>
      </w:pPr>
    </w:lvl>
    <w:lvl w:ilvl="7" w:tplc="29065109" w:tentative="1">
      <w:start w:val="1"/>
      <w:numFmt w:val="lowerLetter"/>
      <w:lvlText w:val="%8."/>
      <w:lvlJc w:val="left"/>
      <w:pPr>
        <w:ind w:left="5760" w:hanging="360"/>
      </w:pPr>
    </w:lvl>
    <w:lvl w:ilvl="8" w:tplc="29065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8">
    <w:multiLevelType w:val="hybridMultilevel"/>
    <w:lvl w:ilvl="0" w:tplc="15872741">
      <w:start w:val="1"/>
      <w:numFmt w:val="decimal"/>
      <w:lvlText w:val="%1."/>
      <w:lvlJc w:val="left"/>
      <w:pPr>
        <w:ind w:left="720" w:hanging="360"/>
      </w:pPr>
    </w:lvl>
    <w:lvl w:ilvl="1" w:tplc="15872741" w:tentative="1">
      <w:start w:val="1"/>
      <w:numFmt w:val="lowerLetter"/>
      <w:lvlText w:val="%2."/>
      <w:lvlJc w:val="left"/>
      <w:pPr>
        <w:ind w:left="1440" w:hanging="360"/>
      </w:pPr>
    </w:lvl>
    <w:lvl w:ilvl="2" w:tplc="15872741" w:tentative="1">
      <w:start w:val="1"/>
      <w:numFmt w:val="lowerRoman"/>
      <w:lvlText w:val="%3."/>
      <w:lvlJc w:val="right"/>
      <w:pPr>
        <w:ind w:left="2160" w:hanging="180"/>
      </w:pPr>
    </w:lvl>
    <w:lvl w:ilvl="3" w:tplc="15872741" w:tentative="1">
      <w:start w:val="1"/>
      <w:numFmt w:val="decimal"/>
      <w:lvlText w:val="%4."/>
      <w:lvlJc w:val="left"/>
      <w:pPr>
        <w:ind w:left="2880" w:hanging="360"/>
      </w:pPr>
    </w:lvl>
    <w:lvl w:ilvl="4" w:tplc="15872741" w:tentative="1">
      <w:start w:val="1"/>
      <w:numFmt w:val="lowerLetter"/>
      <w:lvlText w:val="%5."/>
      <w:lvlJc w:val="left"/>
      <w:pPr>
        <w:ind w:left="3600" w:hanging="360"/>
      </w:pPr>
    </w:lvl>
    <w:lvl w:ilvl="5" w:tplc="15872741" w:tentative="1">
      <w:start w:val="1"/>
      <w:numFmt w:val="lowerRoman"/>
      <w:lvlText w:val="%6."/>
      <w:lvlJc w:val="right"/>
      <w:pPr>
        <w:ind w:left="4320" w:hanging="180"/>
      </w:pPr>
    </w:lvl>
    <w:lvl w:ilvl="6" w:tplc="15872741" w:tentative="1">
      <w:start w:val="1"/>
      <w:numFmt w:val="decimal"/>
      <w:lvlText w:val="%7."/>
      <w:lvlJc w:val="left"/>
      <w:pPr>
        <w:ind w:left="5040" w:hanging="360"/>
      </w:pPr>
    </w:lvl>
    <w:lvl w:ilvl="7" w:tplc="15872741" w:tentative="1">
      <w:start w:val="1"/>
      <w:numFmt w:val="lowerLetter"/>
      <w:lvlText w:val="%8."/>
      <w:lvlJc w:val="left"/>
      <w:pPr>
        <w:ind w:left="5760" w:hanging="360"/>
      </w:pPr>
    </w:lvl>
    <w:lvl w:ilvl="8" w:tplc="15872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7">
    <w:multiLevelType w:val="hybridMultilevel"/>
    <w:lvl w:ilvl="0" w:tplc="76919293">
      <w:start w:val="1"/>
      <w:numFmt w:val="decimal"/>
      <w:lvlText w:val="%1."/>
      <w:lvlJc w:val="left"/>
      <w:pPr>
        <w:ind w:left="720" w:hanging="360"/>
      </w:pPr>
    </w:lvl>
    <w:lvl w:ilvl="1" w:tplc="76919293" w:tentative="1">
      <w:start w:val="1"/>
      <w:numFmt w:val="lowerLetter"/>
      <w:lvlText w:val="%2."/>
      <w:lvlJc w:val="left"/>
      <w:pPr>
        <w:ind w:left="1440" w:hanging="360"/>
      </w:pPr>
    </w:lvl>
    <w:lvl w:ilvl="2" w:tplc="76919293" w:tentative="1">
      <w:start w:val="1"/>
      <w:numFmt w:val="lowerRoman"/>
      <w:lvlText w:val="%3."/>
      <w:lvlJc w:val="right"/>
      <w:pPr>
        <w:ind w:left="2160" w:hanging="180"/>
      </w:pPr>
    </w:lvl>
    <w:lvl w:ilvl="3" w:tplc="76919293" w:tentative="1">
      <w:start w:val="1"/>
      <w:numFmt w:val="decimal"/>
      <w:lvlText w:val="%4."/>
      <w:lvlJc w:val="left"/>
      <w:pPr>
        <w:ind w:left="2880" w:hanging="360"/>
      </w:pPr>
    </w:lvl>
    <w:lvl w:ilvl="4" w:tplc="76919293" w:tentative="1">
      <w:start w:val="1"/>
      <w:numFmt w:val="lowerLetter"/>
      <w:lvlText w:val="%5."/>
      <w:lvlJc w:val="left"/>
      <w:pPr>
        <w:ind w:left="3600" w:hanging="360"/>
      </w:pPr>
    </w:lvl>
    <w:lvl w:ilvl="5" w:tplc="76919293" w:tentative="1">
      <w:start w:val="1"/>
      <w:numFmt w:val="lowerRoman"/>
      <w:lvlText w:val="%6."/>
      <w:lvlJc w:val="right"/>
      <w:pPr>
        <w:ind w:left="4320" w:hanging="180"/>
      </w:pPr>
    </w:lvl>
    <w:lvl w:ilvl="6" w:tplc="76919293" w:tentative="1">
      <w:start w:val="1"/>
      <w:numFmt w:val="decimal"/>
      <w:lvlText w:val="%7."/>
      <w:lvlJc w:val="left"/>
      <w:pPr>
        <w:ind w:left="5040" w:hanging="360"/>
      </w:pPr>
    </w:lvl>
    <w:lvl w:ilvl="7" w:tplc="76919293" w:tentative="1">
      <w:start w:val="1"/>
      <w:numFmt w:val="lowerLetter"/>
      <w:lvlText w:val="%8."/>
      <w:lvlJc w:val="left"/>
      <w:pPr>
        <w:ind w:left="5760" w:hanging="360"/>
      </w:pPr>
    </w:lvl>
    <w:lvl w:ilvl="8" w:tplc="76919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6">
    <w:multiLevelType w:val="hybridMultilevel"/>
    <w:lvl w:ilvl="0" w:tplc="18094797">
      <w:start w:val="1"/>
      <w:numFmt w:val="decimal"/>
      <w:lvlText w:val="%1."/>
      <w:lvlJc w:val="left"/>
      <w:pPr>
        <w:ind w:left="720" w:hanging="360"/>
      </w:pPr>
    </w:lvl>
    <w:lvl w:ilvl="1" w:tplc="18094797" w:tentative="1">
      <w:start w:val="1"/>
      <w:numFmt w:val="lowerLetter"/>
      <w:lvlText w:val="%2."/>
      <w:lvlJc w:val="left"/>
      <w:pPr>
        <w:ind w:left="1440" w:hanging="360"/>
      </w:pPr>
    </w:lvl>
    <w:lvl w:ilvl="2" w:tplc="18094797" w:tentative="1">
      <w:start w:val="1"/>
      <w:numFmt w:val="lowerRoman"/>
      <w:lvlText w:val="%3."/>
      <w:lvlJc w:val="right"/>
      <w:pPr>
        <w:ind w:left="2160" w:hanging="180"/>
      </w:pPr>
    </w:lvl>
    <w:lvl w:ilvl="3" w:tplc="18094797" w:tentative="1">
      <w:start w:val="1"/>
      <w:numFmt w:val="decimal"/>
      <w:lvlText w:val="%4."/>
      <w:lvlJc w:val="left"/>
      <w:pPr>
        <w:ind w:left="2880" w:hanging="360"/>
      </w:pPr>
    </w:lvl>
    <w:lvl w:ilvl="4" w:tplc="18094797" w:tentative="1">
      <w:start w:val="1"/>
      <w:numFmt w:val="lowerLetter"/>
      <w:lvlText w:val="%5."/>
      <w:lvlJc w:val="left"/>
      <w:pPr>
        <w:ind w:left="3600" w:hanging="360"/>
      </w:pPr>
    </w:lvl>
    <w:lvl w:ilvl="5" w:tplc="18094797" w:tentative="1">
      <w:start w:val="1"/>
      <w:numFmt w:val="lowerRoman"/>
      <w:lvlText w:val="%6."/>
      <w:lvlJc w:val="right"/>
      <w:pPr>
        <w:ind w:left="4320" w:hanging="180"/>
      </w:pPr>
    </w:lvl>
    <w:lvl w:ilvl="6" w:tplc="18094797" w:tentative="1">
      <w:start w:val="1"/>
      <w:numFmt w:val="decimal"/>
      <w:lvlText w:val="%7."/>
      <w:lvlJc w:val="left"/>
      <w:pPr>
        <w:ind w:left="5040" w:hanging="360"/>
      </w:pPr>
    </w:lvl>
    <w:lvl w:ilvl="7" w:tplc="18094797" w:tentative="1">
      <w:start w:val="1"/>
      <w:numFmt w:val="lowerLetter"/>
      <w:lvlText w:val="%8."/>
      <w:lvlJc w:val="left"/>
      <w:pPr>
        <w:ind w:left="5760" w:hanging="360"/>
      </w:pPr>
    </w:lvl>
    <w:lvl w:ilvl="8" w:tplc="18094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5">
    <w:multiLevelType w:val="hybridMultilevel"/>
    <w:lvl w:ilvl="0" w:tplc="67005448">
      <w:start w:val="1"/>
      <w:numFmt w:val="decimal"/>
      <w:lvlText w:val="%1."/>
      <w:lvlJc w:val="left"/>
      <w:pPr>
        <w:ind w:left="720" w:hanging="360"/>
      </w:pPr>
    </w:lvl>
    <w:lvl w:ilvl="1" w:tplc="67005448" w:tentative="1">
      <w:start w:val="1"/>
      <w:numFmt w:val="lowerLetter"/>
      <w:lvlText w:val="%2."/>
      <w:lvlJc w:val="left"/>
      <w:pPr>
        <w:ind w:left="1440" w:hanging="360"/>
      </w:pPr>
    </w:lvl>
    <w:lvl w:ilvl="2" w:tplc="67005448" w:tentative="1">
      <w:start w:val="1"/>
      <w:numFmt w:val="lowerRoman"/>
      <w:lvlText w:val="%3."/>
      <w:lvlJc w:val="right"/>
      <w:pPr>
        <w:ind w:left="2160" w:hanging="180"/>
      </w:pPr>
    </w:lvl>
    <w:lvl w:ilvl="3" w:tplc="67005448" w:tentative="1">
      <w:start w:val="1"/>
      <w:numFmt w:val="decimal"/>
      <w:lvlText w:val="%4."/>
      <w:lvlJc w:val="left"/>
      <w:pPr>
        <w:ind w:left="2880" w:hanging="360"/>
      </w:pPr>
    </w:lvl>
    <w:lvl w:ilvl="4" w:tplc="67005448" w:tentative="1">
      <w:start w:val="1"/>
      <w:numFmt w:val="lowerLetter"/>
      <w:lvlText w:val="%5."/>
      <w:lvlJc w:val="left"/>
      <w:pPr>
        <w:ind w:left="3600" w:hanging="360"/>
      </w:pPr>
    </w:lvl>
    <w:lvl w:ilvl="5" w:tplc="67005448" w:tentative="1">
      <w:start w:val="1"/>
      <w:numFmt w:val="lowerRoman"/>
      <w:lvlText w:val="%6."/>
      <w:lvlJc w:val="right"/>
      <w:pPr>
        <w:ind w:left="4320" w:hanging="180"/>
      </w:pPr>
    </w:lvl>
    <w:lvl w:ilvl="6" w:tplc="67005448" w:tentative="1">
      <w:start w:val="1"/>
      <w:numFmt w:val="decimal"/>
      <w:lvlText w:val="%7."/>
      <w:lvlJc w:val="left"/>
      <w:pPr>
        <w:ind w:left="5040" w:hanging="360"/>
      </w:pPr>
    </w:lvl>
    <w:lvl w:ilvl="7" w:tplc="67005448" w:tentative="1">
      <w:start w:val="1"/>
      <w:numFmt w:val="lowerLetter"/>
      <w:lvlText w:val="%8."/>
      <w:lvlJc w:val="left"/>
      <w:pPr>
        <w:ind w:left="5760" w:hanging="360"/>
      </w:pPr>
    </w:lvl>
    <w:lvl w:ilvl="8" w:tplc="67005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4">
    <w:multiLevelType w:val="hybridMultilevel"/>
    <w:lvl w:ilvl="0" w:tplc="42213698">
      <w:start w:val="1"/>
      <w:numFmt w:val="decimal"/>
      <w:lvlText w:val="%1."/>
      <w:lvlJc w:val="left"/>
      <w:pPr>
        <w:ind w:left="720" w:hanging="360"/>
      </w:pPr>
    </w:lvl>
    <w:lvl w:ilvl="1" w:tplc="42213698" w:tentative="1">
      <w:start w:val="1"/>
      <w:numFmt w:val="lowerLetter"/>
      <w:lvlText w:val="%2."/>
      <w:lvlJc w:val="left"/>
      <w:pPr>
        <w:ind w:left="1440" w:hanging="360"/>
      </w:pPr>
    </w:lvl>
    <w:lvl w:ilvl="2" w:tplc="42213698" w:tentative="1">
      <w:start w:val="1"/>
      <w:numFmt w:val="lowerRoman"/>
      <w:lvlText w:val="%3."/>
      <w:lvlJc w:val="right"/>
      <w:pPr>
        <w:ind w:left="2160" w:hanging="180"/>
      </w:pPr>
    </w:lvl>
    <w:lvl w:ilvl="3" w:tplc="42213698" w:tentative="1">
      <w:start w:val="1"/>
      <w:numFmt w:val="decimal"/>
      <w:lvlText w:val="%4."/>
      <w:lvlJc w:val="left"/>
      <w:pPr>
        <w:ind w:left="2880" w:hanging="360"/>
      </w:pPr>
    </w:lvl>
    <w:lvl w:ilvl="4" w:tplc="42213698" w:tentative="1">
      <w:start w:val="1"/>
      <w:numFmt w:val="lowerLetter"/>
      <w:lvlText w:val="%5."/>
      <w:lvlJc w:val="left"/>
      <w:pPr>
        <w:ind w:left="3600" w:hanging="360"/>
      </w:pPr>
    </w:lvl>
    <w:lvl w:ilvl="5" w:tplc="42213698" w:tentative="1">
      <w:start w:val="1"/>
      <w:numFmt w:val="lowerRoman"/>
      <w:lvlText w:val="%6."/>
      <w:lvlJc w:val="right"/>
      <w:pPr>
        <w:ind w:left="4320" w:hanging="180"/>
      </w:pPr>
    </w:lvl>
    <w:lvl w:ilvl="6" w:tplc="42213698" w:tentative="1">
      <w:start w:val="1"/>
      <w:numFmt w:val="decimal"/>
      <w:lvlText w:val="%7."/>
      <w:lvlJc w:val="left"/>
      <w:pPr>
        <w:ind w:left="5040" w:hanging="360"/>
      </w:pPr>
    </w:lvl>
    <w:lvl w:ilvl="7" w:tplc="42213698" w:tentative="1">
      <w:start w:val="1"/>
      <w:numFmt w:val="lowerLetter"/>
      <w:lvlText w:val="%8."/>
      <w:lvlJc w:val="left"/>
      <w:pPr>
        <w:ind w:left="5760" w:hanging="360"/>
      </w:pPr>
    </w:lvl>
    <w:lvl w:ilvl="8" w:tplc="42213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3">
    <w:multiLevelType w:val="hybridMultilevel"/>
    <w:lvl w:ilvl="0" w:tplc="14651691">
      <w:start w:val="1"/>
      <w:numFmt w:val="decimal"/>
      <w:lvlText w:val="%1."/>
      <w:lvlJc w:val="left"/>
      <w:pPr>
        <w:ind w:left="720" w:hanging="360"/>
      </w:pPr>
    </w:lvl>
    <w:lvl w:ilvl="1" w:tplc="14651691" w:tentative="1">
      <w:start w:val="1"/>
      <w:numFmt w:val="lowerLetter"/>
      <w:lvlText w:val="%2."/>
      <w:lvlJc w:val="left"/>
      <w:pPr>
        <w:ind w:left="1440" w:hanging="360"/>
      </w:pPr>
    </w:lvl>
    <w:lvl w:ilvl="2" w:tplc="14651691" w:tentative="1">
      <w:start w:val="1"/>
      <w:numFmt w:val="lowerRoman"/>
      <w:lvlText w:val="%3."/>
      <w:lvlJc w:val="right"/>
      <w:pPr>
        <w:ind w:left="2160" w:hanging="180"/>
      </w:pPr>
    </w:lvl>
    <w:lvl w:ilvl="3" w:tplc="14651691" w:tentative="1">
      <w:start w:val="1"/>
      <w:numFmt w:val="decimal"/>
      <w:lvlText w:val="%4."/>
      <w:lvlJc w:val="left"/>
      <w:pPr>
        <w:ind w:left="2880" w:hanging="360"/>
      </w:pPr>
    </w:lvl>
    <w:lvl w:ilvl="4" w:tplc="14651691" w:tentative="1">
      <w:start w:val="1"/>
      <w:numFmt w:val="lowerLetter"/>
      <w:lvlText w:val="%5."/>
      <w:lvlJc w:val="left"/>
      <w:pPr>
        <w:ind w:left="3600" w:hanging="360"/>
      </w:pPr>
    </w:lvl>
    <w:lvl w:ilvl="5" w:tplc="14651691" w:tentative="1">
      <w:start w:val="1"/>
      <w:numFmt w:val="lowerRoman"/>
      <w:lvlText w:val="%6."/>
      <w:lvlJc w:val="right"/>
      <w:pPr>
        <w:ind w:left="4320" w:hanging="180"/>
      </w:pPr>
    </w:lvl>
    <w:lvl w:ilvl="6" w:tplc="14651691" w:tentative="1">
      <w:start w:val="1"/>
      <w:numFmt w:val="decimal"/>
      <w:lvlText w:val="%7."/>
      <w:lvlJc w:val="left"/>
      <w:pPr>
        <w:ind w:left="5040" w:hanging="360"/>
      </w:pPr>
    </w:lvl>
    <w:lvl w:ilvl="7" w:tplc="14651691" w:tentative="1">
      <w:start w:val="1"/>
      <w:numFmt w:val="lowerLetter"/>
      <w:lvlText w:val="%8."/>
      <w:lvlJc w:val="left"/>
      <w:pPr>
        <w:ind w:left="5760" w:hanging="360"/>
      </w:pPr>
    </w:lvl>
    <w:lvl w:ilvl="8" w:tplc="14651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2">
    <w:multiLevelType w:val="hybridMultilevel"/>
    <w:lvl w:ilvl="0" w:tplc="94661242">
      <w:start w:val="1"/>
      <w:numFmt w:val="decimal"/>
      <w:lvlText w:val="%1."/>
      <w:lvlJc w:val="left"/>
      <w:pPr>
        <w:ind w:left="720" w:hanging="360"/>
      </w:pPr>
    </w:lvl>
    <w:lvl w:ilvl="1" w:tplc="94661242" w:tentative="1">
      <w:start w:val="1"/>
      <w:numFmt w:val="lowerLetter"/>
      <w:lvlText w:val="%2."/>
      <w:lvlJc w:val="left"/>
      <w:pPr>
        <w:ind w:left="1440" w:hanging="360"/>
      </w:pPr>
    </w:lvl>
    <w:lvl w:ilvl="2" w:tplc="94661242" w:tentative="1">
      <w:start w:val="1"/>
      <w:numFmt w:val="lowerRoman"/>
      <w:lvlText w:val="%3."/>
      <w:lvlJc w:val="right"/>
      <w:pPr>
        <w:ind w:left="2160" w:hanging="180"/>
      </w:pPr>
    </w:lvl>
    <w:lvl w:ilvl="3" w:tplc="94661242" w:tentative="1">
      <w:start w:val="1"/>
      <w:numFmt w:val="decimal"/>
      <w:lvlText w:val="%4."/>
      <w:lvlJc w:val="left"/>
      <w:pPr>
        <w:ind w:left="2880" w:hanging="360"/>
      </w:pPr>
    </w:lvl>
    <w:lvl w:ilvl="4" w:tplc="94661242" w:tentative="1">
      <w:start w:val="1"/>
      <w:numFmt w:val="lowerLetter"/>
      <w:lvlText w:val="%5."/>
      <w:lvlJc w:val="left"/>
      <w:pPr>
        <w:ind w:left="3600" w:hanging="360"/>
      </w:pPr>
    </w:lvl>
    <w:lvl w:ilvl="5" w:tplc="94661242" w:tentative="1">
      <w:start w:val="1"/>
      <w:numFmt w:val="lowerRoman"/>
      <w:lvlText w:val="%6."/>
      <w:lvlJc w:val="right"/>
      <w:pPr>
        <w:ind w:left="4320" w:hanging="180"/>
      </w:pPr>
    </w:lvl>
    <w:lvl w:ilvl="6" w:tplc="94661242" w:tentative="1">
      <w:start w:val="1"/>
      <w:numFmt w:val="decimal"/>
      <w:lvlText w:val="%7."/>
      <w:lvlJc w:val="left"/>
      <w:pPr>
        <w:ind w:left="5040" w:hanging="360"/>
      </w:pPr>
    </w:lvl>
    <w:lvl w:ilvl="7" w:tplc="94661242" w:tentative="1">
      <w:start w:val="1"/>
      <w:numFmt w:val="lowerLetter"/>
      <w:lvlText w:val="%8."/>
      <w:lvlJc w:val="left"/>
      <w:pPr>
        <w:ind w:left="5760" w:hanging="360"/>
      </w:pPr>
    </w:lvl>
    <w:lvl w:ilvl="8" w:tplc="94661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1">
    <w:multiLevelType w:val="hybridMultilevel"/>
    <w:lvl w:ilvl="0" w:tplc="20912898">
      <w:start w:val="1"/>
      <w:numFmt w:val="decimal"/>
      <w:lvlText w:val="%1."/>
      <w:lvlJc w:val="left"/>
      <w:pPr>
        <w:ind w:left="720" w:hanging="360"/>
      </w:pPr>
    </w:lvl>
    <w:lvl w:ilvl="1" w:tplc="20912898" w:tentative="1">
      <w:start w:val="1"/>
      <w:numFmt w:val="lowerLetter"/>
      <w:lvlText w:val="%2."/>
      <w:lvlJc w:val="left"/>
      <w:pPr>
        <w:ind w:left="1440" w:hanging="360"/>
      </w:pPr>
    </w:lvl>
    <w:lvl w:ilvl="2" w:tplc="20912898" w:tentative="1">
      <w:start w:val="1"/>
      <w:numFmt w:val="lowerRoman"/>
      <w:lvlText w:val="%3."/>
      <w:lvlJc w:val="right"/>
      <w:pPr>
        <w:ind w:left="2160" w:hanging="180"/>
      </w:pPr>
    </w:lvl>
    <w:lvl w:ilvl="3" w:tplc="20912898" w:tentative="1">
      <w:start w:val="1"/>
      <w:numFmt w:val="decimal"/>
      <w:lvlText w:val="%4."/>
      <w:lvlJc w:val="left"/>
      <w:pPr>
        <w:ind w:left="2880" w:hanging="360"/>
      </w:pPr>
    </w:lvl>
    <w:lvl w:ilvl="4" w:tplc="20912898" w:tentative="1">
      <w:start w:val="1"/>
      <w:numFmt w:val="lowerLetter"/>
      <w:lvlText w:val="%5."/>
      <w:lvlJc w:val="left"/>
      <w:pPr>
        <w:ind w:left="3600" w:hanging="360"/>
      </w:pPr>
    </w:lvl>
    <w:lvl w:ilvl="5" w:tplc="20912898" w:tentative="1">
      <w:start w:val="1"/>
      <w:numFmt w:val="lowerRoman"/>
      <w:lvlText w:val="%6."/>
      <w:lvlJc w:val="right"/>
      <w:pPr>
        <w:ind w:left="4320" w:hanging="180"/>
      </w:pPr>
    </w:lvl>
    <w:lvl w:ilvl="6" w:tplc="20912898" w:tentative="1">
      <w:start w:val="1"/>
      <w:numFmt w:val="decimal"/>
      <w:lvlText w:val="%7."/>
      <w:lvlJc w:val="left"/>
      <w:pPr>
        <w:ind w:left="5040" w:hanging="360"/>
      </w:pPr>
    </w:lvl>
    <w:lvl w:ilvl="7" w:tplc="20912898" w:tentative="1">
      <w:start w:val="1"/>
      <w:numFmt w:val="lowerLetter"/>
      <w:lvlText w:val="%8."/>
      <w:lvlJc w:val="left"/>
      <w:pPr>
        <w:ind w:left="5760" w:hanging="360"/>
      </w:pPr>
    </w:lvl>
    <w:lvl w:ilvl="8" w:tplc="20912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0">
    <w:multiLevelType w:val="hybridMultilevel"/>
    <w:lvl w:ilvl="0" w:tplc="36517107">
      <w:start w:val="1"/>
      <w:numFmt w:val="decimal"/>
      <w:lvlText w:val="%1."/>
      <w:lvlJc w:val="left"/>
      <w:pPr>
        <w:ind w:left="720" w:hanging="360"/>
      </w:pPr>
    </w:lvl>
    <w:lvl w:ilvl="1" w:tplc="36517107" w:tentative="1">
      <w:start w:val="1"/>
      <w:numFmt w:val="lowerLetter"/>
      <w:lvlText w:val="%2."/>
      <w:lvlJc w:val="left"/>
      <w:pPr>
        <w:ind w:left="1440" w:hanging="360"/>
      </w:pPr>
    </w:lvl>
    <w:lvl w:ilvl="2" w:tplc="36517107" w:tentative="1">
      <w:start w:val="1"/>
      <w:numFmt w:val="lowerRoman"/>
      <w:lvlText w:val="%3."/>
      <w:lvlJc w:val="right"/>
      <w:pPr>
        <w:ind w:left="2160" w:hanging="180"/>
      </w:pPr>
    </w:lvl>
    <w:lvl w:ilvl="3" w:tplc="36517107" w:tentative="1">
      <w:start w:val="1"/>
      <w:numFmt w:val="decimal"/>
      <w:lvlText w:val="%4."/>
      <w:lvlJc w:val="left"/>
      <w:pPr>
        <w:ind w:left="2880" w:hanging="360"/>
      </w:pPr>
    </w:lvl>
    <w:lvl w:ilvl="4" w:tplc="36517107" w:tentative="1">
      <w:start w:val="1"/>
      <w:numFmt w:val="lowerLetter"/>
      <w:lvlText w:val="%5."/>
      <w:lvlJc w:val="left"/>
      <w:pPr>
        <w:ind w:left="3600" w:hanging="360"/>
      </w:pPr>
    </w:lvl>
    <w:lvl w:ilvl="5" w:tplc="36517107" w:tentative="1">
      <w:start w:val="1"/>
      <w:numFmt w:val="lowerRoman"/>
      <w:lvlText w:val="%6."/>
      <w:lvlJc w:val="right"/>
      <w:pPr>
        <w:ind w:left="4320" w:hanging="180"/>
      </w:pPr>
    </w:lvl>
    <w:lvl w:ilvl="6" w:tplc="36517107" w:tentative="1">
      <w:start w:val="1"/>
      <w:numFmt w:val="decimal"/>
      <w:lvlText w:val="%7."/>
      <w:lvlJc w:val="left"/>
      <w:pPr>
        <w:ind w:left="5040" w:hanging="360"/>
      </w:pPr>
    </w:lvl>
    <w:lvl w:ilvl="7" w:tplc="36517107" w:tentative="1">
      <w:start w:val="1"/>
      <w:numFmt w:val="lowerLetter"/>
      <w:lvlText w:val="%8."/>
      <w:lvlJc w:val="left"/>
      <w:pPr>
        <w:ind w:left="5760" w:hanging="360"/>
      </w:pPr>
    </w:lvl>
    <w:lvl w:ilvl="8" w:tplc="36517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9">
    <w:multiLevelType w:val="hybridMultilevel"/>
    <w:lvl w:ilvl="0" w:tplc="23160534">
      <w:start w:val="1"/>
      <w:numFmt w:val="decimal"/>
      <w:lvlText w:val="%1."/>
      <w:lvlJc w:val="left"/>
      <w:pPr>
        <w:ind w:left="720" w:hanging="360"/>
      </w:pPr>
    </w:lvl>
    <w:lvl w:ilvl="1" w:tplc="23160534" w:tentative="1">
      <w:start w:val="1"/>
      <w:numFmt w:val="lowerLetter"/>
      <w:lvlText w:val="%2."/>
      <w:lvlJc w:val="left"/>
      <w:pPr>
        <w:ind w:left="1440" w:hanging="360"/>
      </w:pPr>
    </w:lvl>
    <w:lvl w:ilvl="2" w:tplc="23160534" w:tentative="1">
      <w:start w:val="1"/>
      <w:numFmt w:val="lowerRoman"/>
      <w:lvlText w:val="%3."/>
      <w:lvlJc w:val="right"/>
      <w:pPr>
        <w:ind w:left="2160" w:hanging="180"/>
      </w:pPr>
    </w:lvl>
    <w:lvl w:ilvl="3" w:tplc="23160534" w:tentative="1">
      <w:start w:val="1"/>
      <w:numFmt w:val="decimal"/>
      <w:lvlText w:val="%4."/>
      <w:lvlJc w:val="left"/>
      <w:pPr>
        <w:ind w:left="2880" w:hanging="360"/>
      </w:pPr>
    </w:lvl>
    <w:lvl w:ilvl="4" w:tplc="23160534" w:tentative="1">
      <w:start w:val="1"/>
      <w:numFmt w:val="lowerLetter"/>
      <w:lvlText w:val="%5."/>
      <w:lvlJc w:val="left"/>
      <w:pPr>
        <w:ind w:left="3600" w:hanging="360"/>
      </w:pPr>
    </w:lvl>
    <w:lvl w:ilvl="5" w:tplc="23160534" w:tentative="1">
      <w:start w:val="1"/>
      <w:numFmt w:val="lowerRoman"/>
      <w:lvlText w:val="%6."/>
      <w:lvlJc w:val="right"/>
      <w:pPr>
        <w:ind w:left="4320" w:hanging="180"/>
      </w:pPr>
    </w:lvl>
    <w:lvl w:ilvl="6" w:tplc="23160534" w:tentative="1">
      <w:start w:val="1"/>
      <w:numFmt w:val="decimal"/>
      <w:lvlText w:val="%7."/>
      <w:lvlJc w:val="left"/>
      <w:pPr>
        <w:ind w:left="5040" w:hanging="360"/>
      </w:pPr>
    </w:lvl>
    <w:lvl w:ilvl="7" w:tplc="23160534" w:tentative="1">
      <w:start w:val="1"/>
      <w:numFmt w:val="lowerLetter"/>
      <w:lvlText w:val="%8."/>
      <w:lvlJc w:val="left"/>
      <w:pPr>
        <w:ind w:left="5760" w:hanging="360"/>
      </w:pPr>
    </w:lvl>
    <w:lvl w:ilvl="8" w:tplc="23160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8">
    <w:multiLevelType w:val="hybridMultilevel"/>
    <w:lvl w:ilvl="0" w:tplc="29847532">
      <w:start w:val="1"/>
      <w:numFmt w:val="decimal"/>
      <w:lvlText w:val="%1."/>
      <w:lvlJc w:val="left"/>
      <w:pPr>
        <w:ind w:left="720" w:hanging="360"/>
      </w:pPr>
    </w:lvl>
    <w:lvl w:ilvl="1" w:tplc="29847532" w:tentative="1">
      <w:start w:val="1"/>
      <w:numFmt w:val="lowerLetter"/>
      <w:lvlText w:val="%2."/>
      <w:lvlJc w:val="left"/>
      <w:pPr>
        <w:ind w:left="1440" w:hanging="360"/>
      </w:pPr>
    </w:lvl>
    <w:lvl w:ilvl="2" w:tplc="29847532" w:tentative="1">
      <w:start w:val="1"/>
      <w:numFmt w:val="lowerRoman"/>
      <w:lvlText w:val="%3."/>
      <w:lvlJc w:val="right"/>
      <w:pPr>
        <w:ind w:left="2160" w:hanging="180"/>
      </w:pPr>
    </w:lvl>
    <w:lvl w:ilvl="3" w:tplc="29847532" w:tentative="1">
      <w:start w:val="1"/>
      <w:numFmt w:val="decimal"/>
      <w:lvlText w:val="%4."/>
      <w:lvlJc w:val="left"/>
      <w:pPr>
        <w:ind w:left="2880" w:hanging="360"/>
      </w:pPr>
    </w:lvl>
    <w:lvl w:ilvl="4" w:tplc="29847532" w:tentative="1">
      <w:start w:val="1"/>
      <w:numFmt w:val="lowerLetter"/>
      <w:lvlText w:val="%5."/>
      <w:lvlJc w:val="left"/>
      <w:pPr>
        <w:ind w:left="3600" w:hanging="360"/>
      </w:pPr>
    </w:lvl>
    <w:lvl w:ilvl="5" w:tplc="29847532" w:tentative="1">
      <w:start w:val="1"/>
      <w:numFmt w:val="lowerRoman"/>
      <w:lvlText w:val="%6."/>
      <w:lvlJc w:val="right"/>
      <w:pPr>
        <w:ind w:left="4320" w:hanging="180"/>
      </w:pPr>
    </w:lvl>
    <w:lvl w:ilvl="6" w:tplc="29847532" w:tentative="1">
      <w:start w:val="1"/>
      <w:numFmt w:val="decimal"/>
      <w:lvlText w:val="%7."/>
      <w:lvlJc w:val="left"/>
      <w:pPr>
        <w:ind w:left="5040" w:hanging="360"/>
      </w:pPr>
    </w:lvl>
    <w:lvl w:ilvl="7" w:tplc="29847532" w:tentative="1">
      <w:start w:val="1"/>
      <w:numFmt w:val="lowerLetter"/>
      <w:lvlText w:val="%8."/>
      <w:lvlJc w:val="left"/>
      <w:pPr>
        <w:ind w:left="5760" w:hanging="360"/>
      </w:pPr>
    </w:lvl>
    <w:lvl w:ilvl="8" w:tplc="29847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7">
    <w:multiLevelType w:val="hybridMultilevel"/>
    <w:lvl w:ilvl="0" w:tplc="89708891">
      <w:start w:val="1"/>
      <w:numFmt w:val="decimal"/>
      <w:lvlText w:val="%1."/>
      <w:lvlJc w:val="left"/>
      <w:pPr>
        <w:ind w:left="720" w:hanging="360"/>
      </w:pPr>
    </w:lvl>
    <w:lvl w:ilvl="1" w:tplc="89708891" w:tentative="1">
      <w:start w:val="1"/>
      <w:numFmt w:val="lowerLetter"/>
      <w:lvlText w:val="%2."/>
      <w:lvlJc w:val="left"/>
      <w:pPr>
        <w:ind w:left="1440" w:hanging="360"/>
      </w:pPr>
    </w:lvl>
    <w:lvl w:ilvl="2" w:tplc="89708891" w:tentative="1">
      <w:start w:val="1"/>
      <w:numFmt w:val="lowerRoman"/>
      <w:lvlText w:val="%3."/>
      <w:lvlJc w:val="right"/>
      <w:pPr>
        <w:ind w:left="2160" w:hanging="180"/>
      </w:pPr>
    </w:lvl>
    <w:lvl w:ilvl="3" w:tplc="89708891" w:tentative="1">
      <w:start w:val="1"/>
      <w:numFmt w:val="decimal"/>
      <w:lvlText w:val="%4."/>
      <w:lvlJc w:val="left"/>
      <w:pPr>
        <w:ind w:left="2880" w:hanging="360"/>
      </w:pPr>
    </w:lvl>
    <w:lvl w:ilvl="4" w:tplc="89708891" w:tentative="1">
      <w:start w:val="1"/>
      <w:numFmt w:val="lowerLetter"/>
      <w:lvlText w:val="%5."/>
      <w:lvlJc w:val="left"/>
      <w:pPr>
        <w:ind w:left="3600" w:hanging="360"/>
      </w:pPr>
    </w:lvl>
    <w:lvl w:ilvl="5" w:tplc="89708891" w:tentative="1">
      <w:start w:val="1"/>
      <w:numFmt w:val="lowerRoman"/>
      <w:lvlText w:val="%6."/>
      <w:lvlJc w:val="right"/>
      <w:pPr>
        <w:ind w:left="4320" w:hanging="180"/>
      </w:pPr>
    </w:lvl>
    <w:lvl w:ilvl="6" w:tplc="89708891" w:tentative="1">
      <w:start w:val="1"/>
      <w:numFmt w:val="decimal"/>
      <w:lvlText w:val="%7."/>
      <w:lvlJc w:val="left"/>
      <w:pPr>
        <w:ind w:left="5040" w:hanging="360"/>
      </w:pPr>
    </w:lvl>
    <w:lvl w:ilvl="7" w:tplc="89708891" w:tentative="1">
      <w:start w:val="1"/>
      <w:numFmt w:val="lowerLetter"/>
      <w:lvlText w:val="%8."/>
      <w:lvlJc w:val="left"/>
      <w:pPr>
        <w:ind w:left="5760" w:hanging="360"/>
      </w:pPr>
    </w:lvl>
    <w:lvl w:ilvl="8" w:tplc="89708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6">
    <w:multiLevelType w:val="hybridMultilevel"/>
    <w:lvl w:ilvl="0" w:tplc="36070434">
      <w:start w:val="1"/>
      <w:numFmt w:val="decimal"/>
      <w:lvlText w:val="%1."/>
      <w:lvlJc w:val="left"/>
      <w:pPr>
        <w:ind w:left="720" w:hanging="360"/>
      </w:pPr>
    </w:lvl>
    <w:lvl w:ilvl="1" w:tplc="36070434" w:tentative="1">
      <w:start w:val="1"/>
      <w:numFmt w:val="lowerLetter"/>
      <w:lvlText w:val="%2."/>
      <w:lvlJc w:val="left"/>
      <w:pPr>
        <w:ind w:left="1440" w:hanging="360"/>
      </w:pPr>
    </w:lvl>
    <w:lvl w:ilvl="2" w:tplc="36070434" w:tentative="1">
      <w:start w:val="1"/>
      <w:numFmt w:val="lowerRoman"/>
      <w:lvlText w:val="%3."/>
      <w:lvlJc w:val="right"/>
      <w:pPr>
        <w:ind w:left="2160" w:hanging="180"/>
      </w:pPr>
    </w:lvl>
    <w:lvl w:ilvl="3" w:tplc="36070434" w:tentative="1">
      <w:start w:val="1"/>
      <w:numFmt w:val="decimal"/>
      <w:lvlText w:val="%4."/>
      <w:lvlJc w:val="left"/>
      <w:pPr>
        <w:ind w:left="2880" w:hanging="360"/>
      </w:pPr>
    </w:lvl>
    <w:lvl w:ilvl="4" w:tplc="36070434" w:tentative="1">
      <w:start w:val="1"/>
      <w:numFmt w:val="lowerLetter"/>
      <w:lvlText w:val="%5."/>
      <w:lvlJc w:val="left"/>
      <w:pPr>
        <w:ind w:left="3600" w:hanging="360"/>
      </w:pPr>
    </w:lvl>
    <w:lvl w:ilvl="5" w:tplc="36070434" w:tentative="1">
      <w:start w:val="1"/>
      <w:numFmt w:val="lowerRoman"/>
      <w:lvlText w:val="%6."/>
      <w:lvlJc w:val="right"/>
      <w:pPr>
        <w:ind w:left="4320" w:hanging="180"/>
      </w:pPr>
    </w:lvl>
    <w:lvl w:ilvl="6" w:tplc="36070434" w:tentative="1">
      <w:start w:val="1"/>
      <w:numFmt w:val="decimal"/>
      <w:lvlText w:val="%7."/>
      <w:lvlJc w:val="left"/>
      <w:pPr>
        <w:ind w:left="5040" w:hanging="360"/>
      </w:pPr>
    </w:lvl>
    <w:lvl w:ilvl="7" w:tplc="36070434" w:tentative="1">
      <w:start w:val="1"/>
      <w:numFmt w:val="lowerLetter"/>
      <w:lvlText w:val="%8."/>
      <w:lvlJc w:val="left"/>
      <w:pPr>
        <w:ind w:left="5760" w:hanging="360"/>
      </w:pPr>
    </w:lvl>
    <w:lvl w:ilvl="8" w:tplc="36070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5">
    <w:multiLevelType w:val="hybridMultilevel"/>
    <w:lvl w:ilvl="0" w:tplc="85949540">
      <w:start w:val="1"/>
      <w:numFmt w:val="decimal"/>
      <w:lvlText w:val="%1."/>
      <w:lvlJc w:val="left"/>
      <w:pPr>
        <w:ind w:left="720" w:hanging="360"/>
      </w:pPr>
    </w:lvl>
    <w:lvl w:ilvl="1" w:tplc="85949540" w:tentative="1">
      <w:start w:val="1"/>
      <w:numFmt w:val="lowerLetter"/>
      <w:lvlText w:val="%2."/>
      <w:lvlJc w:val="left"/>
      <w:pPr>
        <w:ind w:left="1440" w:hanging="360"/>
      </w:pPr>
    </w:lvl>
    <w:lvl w:ilvl="2" w:tplc="85949540" w:tentative="1">
      <w:start w:val="1"/>
      <w:numFmt w:val="lowerRoman"/>
      <w:lvlText w:val="%3."/>
      <w:lvlJc w:val="right"/>
      <w:pPr>
        <w:ind w:left="2160" w:hanging="180"/>
      </w:pPr>
    </w:lvl>
    <w:lvl w:ilvl="3" w:tplc="85949540" w:tentative="1">
      <w:start w:val="1"/>
      <w:numFmt w:val="decimal"/>
      <w:lvlText w:val="%4."/>
      <w:lvlJc w:val="left"/>
      <w:pPr>
        <w:ind w:left="2880" w:hanging="360"/>
      </w:pPr>
    </w:lvl>
    <w:lvl w:ilvl="4" w:tplc="85949540" w:tentative="1">
      <w:start w:val="1"/>
      <w:numFmt w:val="lowerLetter"/>
      <w:lvlText w:val="%5."/>
      <w:lvlJc w:val="left"/>
      <w:pPr>
        <w:ind w:left="3600" w:hanging="360"/>
      </w:pPr>
    </w:lvl>
    <w:lvl w:ilvl="5" w:tplc="85949540" w:tentative="1">
      <w:start w:val="1"/>
      <w:numFmt w:val="lowerRoman"/>
      <w:lvlText w:val="%6."/>
      <w:lvlJc w:val="right"/>
      <w:pPr>
        <w:ind w:left="4320" w:hanging="180"/>
      </w:pPr>
    </w:lvl>
    <w:lvl w:ilvl="6" w:tplc="85949540" w:tentative="1">
      <w:start w:val="1"/>
      <w:numFmt w:val="decimal"/>
      <w:lvlText w:val="%7."/>
      <w:lvlJc w:val="left"/>
      <w:pPr>
        <w:ind w:left="5040" w:hanging="360"/>
      </w:pPr>
    </w:lvl>
    <w:lvl w:ilvl="7" w:tplc="85949540" w:tentative="1">
      <w:start w:val="1"/>
      <w:numFmt w:val="lowerLetter"/>
      <w:lvlText w:val="%8."/>
      <w:lvlJc w:val="left"/>
      <w:pPr>
        <w:ind w:left="5760" w:hanging="360"/>
      </w:pPr>
    </w:lvl>
    <w:lvl w:ilvl="8" w:tplc="85949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4">
    <w:multiLevelType w:val="hybridMultilevel"/>
    <w:lvl w:ilvl="0" w:tplc="75259925">
      <w:start w:val="1"/>
      <w:numFmt w:val="decimal"/>
      <w:lvlText w:val="%1."/>
      <w:lvlJc w:val="left"/>
      <w:pPr>
        <w:ind w:left="720" w:hanging="360"/>
      </w:pPr>
    </w:lvl>
    <w:lvl w:ilvl="1" w:tplc="75259925" w:tentative="1">
      <w:start w:val="1"/>
      <w:numFmt w:val="lowerLetter"/>
      <w:lvlText w:val="%2."/>
      <w:lvlJc w:val="left"/>
      <w:pPr>
        <w:ind w:left="1440" w:hanging="360"/>
      </w:pPr>
    </w:lvl>
    <w:lvl w:ilvl="2" w:tplc="75259925" w:tentative="1">
      <w:start w:val="1"/>
      <w:numFmt w:val="lowerRoman"/>
      <w:lvlText w:val="%3."/>
      <w:lvlJc w:val="right"/>
      <w:pPr>
        <w:ind w:left="2160" w:hanging="180"/>
      </w:pPr>
    </w:lvl>
    <w:lvl w:ilvl="3" w:tplc="75259925" w:tentative="1">
      <w:start w:val="1"/>
      <w:numFmt w:val="decimal"/>
      <w:lvlText w:val="%4."/>
      <w:lvlJc w:val="left"/>
      <w:pPr>
        <w:ind w:left="2880" w:hanging="360"/>
      </w:pPr>
    </w:lvl>
    <w:lvl w:ilvl="4" w:tplc="75259925" w:tentative="1">
      <w:start w:val="1"/>
      <w:numFmt w:val="lowerLetter"/>
      <w:lvlText w:val="%5."/>
      <w:lvlJc w:val="left"/>
      <w:pPr>
        <w:ind w:left="3600" w:hanging="360"/>
      </w:pPr>
    </w:lvl>
    <w:lvl w:ilvl="5" w:tplc="75259925" w:tentative="1">
      <w:start w:val="1"/>
      <w:numFmt w:val="lowerRoman"/>
      <w:lvlText w:val="%6."/>
      <w:lvlJc w:val="right"/>
      <w:pPr>
        <w:ind w:left="4320" w:hanging="180"/>
      </w:pPr>
    </w:lvl>
    <w:lvl w:ilvl="6" w:tplc="75259925" w:tentative="1">
      <w:start w:val="1"/>
      <w:numFmt w:val="decimal"/>
      <w:lvlText w:val="%7."/>
      <w:lvlJc w:val="left"/>
      <w:pPr>
        <w:ind w:left="5040" w:hanging="360"/>
      </w:pPr>
    </w:lvl>
    <w:lvl w:ilvl="7" w:tplc="75259925" w:tentative="1">
      <w:start w:val="1"/>
      <w:numFmt w:val="lowerLetter"/>
      <w:lvlText w:val="%8."/>
      <w:lvlJc w:val="left"/>
      <w:pPr>
        <w:ind w:left="5760" w:hanging="360"/>
      </w:pPr>
    </w:lvl>
    <w:lvl w:ilvl="8" w:tplc="75259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3">
    <w:multiLevelType w:val="hybridMultilevel"/>
    <w:lvl w:ilvl="0" w:tplc="74446998">
      <w:start w:val="1"/>
      <w:numFmt w:val="decimal"/>
      <w:lvlText w:val="%1."/>
      <w:lvlJc w:val="left"/>
      <w:pPr>
        <w:ind w:left="720" w:hanging="360"/>
      </w:pPr>
    </w:lvl>
    <w:lvl w:ilvl="1" w:tplc="74446998" w:tentative="1">
      <w:start w:val="1"/>
      <w:numFmt w:val="lowerLetter"/>
      <w:lvlText w:val="%2."/>
      <w:lvlJc w:val="left"/>
      <w:pPr>
        <w:ind w:left="1440" w:hanging="360"/>
      </w:pPr>
    </w:lvl>
    <w:lvl w:ilvl="2" w:tplc="74446998" w:tentative="1">
      <w:start w:val="1"/>
      <w:numFmt w:val="lowerRoman"/>
      <w:lvlText w:val="%3."/>
      <w:lvlJc w:val="right"/>
      <w:pPr>
        <w:ind w:left="2160" w:hanging="180"/>
      </w:pPr>
    </w:lvl>
    <w:lvl w:ilvl="3" w:tplc="74446998" w:tentative="1">
      <w:start w:val="1"/>
      <w:numFmt w:val="decimal"/>
      <w:lvlText w:val="%4."/>
      <w:lvlJc w:val="left"/>
      <w:pPr>
        <w:ind w:left="2880" w:hanging="360"/>
      </w:pPr>
    </w:lvl>
    <w:lvl w:ilvl="4" w:tplc="74446998" w:tentative="1">
      <w:start w:val="1"/>
      <w:numFmt w:val="lowerLetter"/>
      <w:lvlText w:val="%5."/>
      <w:lvlJc w:val="left"/>
      <w:pPr>
        <w:ind w:left="3600" w:hanging="360"/>
      </w:pPr>
    </w:lvl>
    <w:lvl w:ilvl="5" w:tplc="74446998" w:tentative="1">
      <w:start w:val="1"/>
      <w:numFmt w:val="lowerRoman"/>
      <w:lvlText w:val="%6."/>
      <w:lvlJc w:val="right"/>
      <w:pPr>
        <w:ind w:left="4320" w:hanging="180"/>
      </w:pPr>
    </w:lvl>
    <w:lvl w:ilvl="6" w:tplc="74446998" w:tentative="1">
      <w:start w:val="1"/>
      <w:numFmt w:val="decimal"/>
      <w:lvlText w:val="%7."/>
      <w:lvlJc w:val="left"/>
      <w:pPr>
        <w:ind w:left="5040" w:hanging="360"/>
      </w:pPr>
    </w:lvl>
    <w:lvl w:ilvl="7" w:tplc="74446998" w:tentative="1">
      <w:start w:val="1"/>
      <w:numFmt w:val="lowerLetter"/>
      <w:lvlText w:val="%8."/>
      <w:lvlJc w:val="left"/>
      <w:pPr>
        <w:ind w:left="5760" w:hanging="360"/>
      </w:pPr>
    </w:lvl>
    <w:lvl w:ilvl="8" w:tplc="74446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2">
    <w:multiLevelType w:val="hybridMultilevel"/>
    <w:lvl w:ilvl="0" w:tplc="90247316">
      <w:start w:val="1"/>
      <w:numFmt w:val="decimal"/>
      <w:lvlText w:val="%1."/>
      <w:lvlJc w:val="left"/>
      <w:pPr>
        <w:ind w:left="720" w:hanging="360"/>
      </w:pPr>
    </w:lvl>
    <w:lvl w:ilvl="1" w:tplc="90247316" w:tentative="1">
      <w:start w:val="1"/>
      <w:numFmt w:val="lowerLetter"/>
      <w:lvlText w:val="%2."/>
      <w:lvlJc w:val="left"/>
      <w:pPr>
        <w:ind w:left="1440" w:hanging="360"/>
      </w:pPr>
    </w:lvl>
    <w:lvl w:ilvl="2" w:tplc="90247316" w:tentative="1">
      <w:start w:val="1"/>
      <w:numFmt w:val="lowerRoman"/>
      <w:lvlText w:val="%3."/>
      <w:lvlJc w:val="right"/>
      <w:pPr>
        <w:ind w:left="2160" w:hanging="180"/>
      </w:pPr>
    </w:lvl>
    <w:lvl w:ilvl="3" w:tplc="90247316" w:tentative="1">
      <w:start w:val="1"/>
      <w:numFmt w:val="decimal"/>
      <w:lvlText w:val="%4."/>
      <w:lvlJc w:val="left"/>
      <w:pPr>
        <w:ind w:left="2880" w:hanging="360"/>
      </w:pPr>
    </w:lvl>
    <w:lvl w:ilvl="4" w:tplc="90247316" w:tentative="1">
      <w:start w:val="1"/>
      <w:numFmt w:val="lowerLetter"/>
      <w:lvlText w:val="%5."/>
      <w:lvlJc w:val="left"/>
      <w:pPr>
        <w:ind w:left="3600" w:hanging="360"/>
      </w:pPr>
    </w:lvl>
    <w:lvl w:ilvl="5" w:tplc="90247316" w:tentative="1">
      <w:start w:val="1"/>
      <w:numFmt w:val="lowerRoman"/>
      <w:lvlText w:val="%6."/>
      <w:lvlJc w:val="right"/>
      <w:pPr>
        <w:ind w:left="4320" w:hanging="180"/>
      </w:pPr>
    </w:lvl>
    <w:lvl w:ilvl="6" w:tplc="90247316" w:tentative="1">
      <w:start w:val="1"/>
      <w:numFmt w:val="decimal"/>
      <w:lvlText w:val="%7."/>
      <w:lvlJc w:val="left"/>
      <w:pPr>
        <w:ind w:left="5040" w:hanging="360"/>
      </w:pPr>
    </w:lvl>
    <w:lvl w:ilvl="7" w:tplc="90247316" w:tentative="1">
      <w:start w:val="1"/>
      <w:numFmt w:val="lowerLetter"/>
      <w:lvlText w:val="%8."/>
      <w:lvlJc w:val="left"/>
      <w:pPr>
        <w:ind w:left="5760" w:hanging="360"/>
      </w:pPr>
    </w:lvl>
    <w:lvl w:ilvl="8" w:tplc="90247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1">
    <w:multiLevelType w:val="hybridMultilevel"/>
    <w:lvl w:ilvl="0" w:tplc="67269789">
      <w:start w:val="1"/>
      <w:numFmt w:val="decimal"/>
      <w:lvlText w:val="%1."/>
      <w:lvlJc w:val="left"/>
      <w:pPr>
        <w:ind w:left="720" w:hanging="360"/>
      </w:pPr>
    </w:lvl>
    <w:lvl w:ilvl="1" w:tplc="67269789" w:tentative="1">
      <w:start w:val="1"/>
      <w:numFmt w:val="lowerLetter"/>
      <w:lvlText w:val="%2."/>
      <w:lvlJc w:val="left"/>
      <w:pPr>
        <w:ind w:left="1440" w:hanging="360"/>
      </w:pPr>
    </w:lvl>
    <w:lvl w:ilvl="2" w:tplc="67269789" w:tentative="1">
      <w:start w:val="1"/>
      <w:numFmt w:val="lowerRoman"/>
      <w:lvlText w:val="%3."/>
      <w:lvlJc w:val="right"/>
      <w:pPr>
        <w:ind w:left="2160" w:hanging="180"/>
      </w:pPr>
    </w:lvl>
    <w:lvl w:ilvl="3" w:tplc="67269789" w:tentative="1">
      <w:start w:val="1"/>
      <w:numFmt w:val="decimal"/>
      <w:lvlText w:val="%4."/>
      <w:lvlJc w:val="left"/>
      <w:pPr>
        <w:ind w:left="2880" w:hanging="360"/>
      </w:pPr>
    </w:lvl>
    <w:lvl w:ilvl="4" w:tplc="67269789" w:tentative="1">
      <w:start w:val="1"/>
      <w:numFmt w:val="lowerLetter"/>
      <w:lvlText w:val="%5."/>
      <w:lvlJc w:val="left"/>
      <w:pPr>
        <w:ind w:left="3600" w:hanging="360"/>
      </w:pPr>
    </w:lvl>
    <w:lvl w:ilvl="5" w:tplc="67269789" w:tentative="1">
      <w:start w:val="1"/>
      <w:numFmt w:val="lowerRoman"/>
      <w:lvlText w:val="%6."/>
      <w:lvlJc w:val="right"/>
      <w:pPr>
        <w:ind w:left="4320" w:hanging="180"/>
      </w:pPr>
    </w:lvl>
    <w:lvl w:ilvl="6" w:tplc="67269789" w:tentative="1">
      <w:start w:val="1"/>
      <w:numFmt w:val="decimal"/>
      <w:lvlText w:val="%7."/>
      <w:lvlJc w:val="left"/>
      <w:pPr>
        <w:ind w:left="5040" w:hanging="360"/>
      </w:pPr>
    </w:lvl>
    <w:lvl w:ilvl="7" w:tplc="67269789" w:tentative="1">
      <w:start w:val="1"/>
      <w:numFmt w:val="lowerLetter"/>
      <w:lvlText w:val="%8."/>
      <w:lvlJc w:val="left"/>
      <w:pPr>
        <w:ind w:left="5760" w:hanging="360"/>
      </w:pPr>
    </w:lvl>
    <w:lvl w:ilvl="8" w:tplc="67269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0">
    <w:multiLevelType w:val="hybridMultilevel"/>
    <w:lvl w:ilvl="0" w:tplc="98643855">
      <w:start w:val="1"/>
      <w:numFmt w:val="decimal"/>
      <w:lvlText w:val="%1."/>
      <w:lvlJc w:val="left"/>
      <w:pPr>
        <w:ind w:left="720" w:hanging="360"/>
      </w:pPr>
    </w:lvl>
    <w:lvl w:ilvl="1" w:tplc="98643855" w:tentative="1">
      <w:start w:val="1"/>
      <w:numFmt w:val="lowerLetter"/>
      <w:lvlText w:val="%2."/>
      <w:lvlJc w:val="left"/>
      <w:pPr>
        <w:ind w:left="1440" w:hanging="360"/>
      </w:pPr>
    </w:lvl>
    <w:lvl w:ilvl="2" w:tplc="98643855" w:tentative="1">
      <w:start w:val="1"/>
      <w:numFmt w:val="lowerRoman"/>
      <w:lvlText w:val="%3."/>
      <w:lvlJc w:val="right"/>
      <w:pPr>
        <w:ind w:left="2160" w:hanging="180"/>
      </w:pPr>
    </w:lvl>
    <w:lvl w:ilvl="3" w:tplc="98643855" w:tentative="1">
      <w:start w:val="1"/>
      <w:numFmt w:val="decimal"/>
      <w:lvlText w:val="%4."/>
      <w:lvlJc w:val="left"/>
      <w:pPr>
        <w:ind w:left="2880" w:hanging="360"/>
      </w:pPr>
    </w:lvl>
    <w:lvl w:ilvl="4" w:tplc="98643855" w:tentative="1">
      <w:start w:val="1"/>
      <w:numFmt w:val="lowerLetter"/>
      <w:lvlText w:val="%5."/>
      <w:lvlJc w:val="left"/>
      <w:pPr>
        <w:ind w:left="3600" w:hanging="360"/>
      </w:pPr>
    </w:lvl>
    <w:lvl w:ilvl="5" w:tplc="98643855" w:tentative="1">
      <w:start w:val="1"/>
      <w:numFmt w:val="lowerRoman"/>
      <w:lvlText w:val="%6."/>
      <w:lvlJc w:val="right"/>
      <w:pPr>
        <w:ind w:left="4320" w:hanging="180"/>
      </w:pPr>
    </w:lvl>
    <w:lvl w:ilvl="6" w:tplc="98643855" w:tentative="1">
      <w:start w:val="1"/>
      <w:numFmt w:val="decimal"/>
      <w:lvlText w:val="%7."/>
      <w:lvlJc w:val="left"/>
      <w:pPr>
        <w:ind w:left="5040" w:hanging="360"/>
      </w:pPr>
    </w:lvl>
    <w:lvl w:ilvl="7" w:tplc="98643855" w:tentative="1">
      <w:start w:val="1"/>
      <w:numFmt w:val="lowerLetter"/>
      <w:lvlText w:val="%8."/>
      <w:lvlJc w:val="left"/>
      <w:pPr>
        <w:ind w:left="5760" w:hanging="360"/>
      </w:pPr>
    </w:lvl>
    <w:lvl w:ilvl="8" w:tplc="98643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9">
    <w:multiLevelType w:val="hybridMultilevel"/>
    <w:lvl w:ilvl="0" w:tplc="32084760">
      <w:start w:val="1"/>
      <w:numFmt w:val="decimal"/>
      <w:lvlText w:val="%1."/>
      <w:lvlJc w:val="left"/>
      <w:pPr>
        <w:ind w:left="720" w:hanging="360"/>
      </w:pPr>
    </w:lvl>
    <w:lvl w:ilvl="1" w:tplc="32084760" w:tentative="1">
      <w:start w:val="1"/>
      <w:numFmt w:val="lowerLetter"/>
      <w:lvlText w:val="%2."/>
      <w:lvlJc w:val="left"/>
      <w:pPr>
        <w:ind w:left="1440" w:hanging="360"/>
      </w:pPr>
    </w:lvl>
    <w:lvl w:ilvl="2" w:tplc="32084760" w:tentative="1">
      <w:start w:val="1"/>
      <w:numFmt w:val="lowerRoman"/>
      <w:lvlText w:val="%3."/>
      <w:lvlJc w:val="right"/>
      <w:pPr>
        <w:ind w:left="2160" w:hanging="180"/>
      </w:pPr>
    </w:lvl>
    <w:lvl w:ilvl="3" w:tplc="32084760" w:tentative="1">
      <w:start w:val="1"/>
      <w:numFmt w:val="decimal"/>
      <w:lvlText w:val="%4."/>
      <w:lvlJc w:val="left"/>
      <w:pPr>
        <w:ind w:left="2880" w:hanging="360"/>
      </w:pPr>
    </w:lvl>
    <w:lvl w:ilvl="4" w:tplc="32084760" w:tentative="1">
      <w:start w:val="1"/>
      <w:numFmt w:val="lowerLetter"/>
      <w:lvlText w:val="%5."/>
      <w:lvlJc w:val="left"/>
      <w:pPr>
        <w:ind w:left="3600" w:hanging="360"/>
      </w:pPr>
    </w:lvl>
    <w:lvl w:ilvl="5" w:tplc="32084760" w:tentative="1">
      <w:start w:val="1"/>
      <w:numFmt w:val="lowerRoman"/>
      <w:lvlText w:val="%6."/>
      <w:lvlJc w:val="right"/>
      <w:pPr>
        <w:ind w:left="4320" w:hanging="180"/>
      </w:pPr>
    </w:lvl>
    <w:lvl w:ilvl="6" w:tplc="32084760" w:tentative="1">
      <w:start w:val="1"/>
      <w:numFmt w:val="decimal"/>
      <w:lvlText w:val="%7."/>
      <w:lvlJc w:val="left"/>
      <w:pPr>
        <w:ind w:left="5040" w:hanging="360"/>
      </w:pPr>
    </w:lvl>
    <w:lvl w:ilvl="7" w:tplc="32084760" w:tentative="1">
      <w:start w:val="1"/>
      <w:numFmt w:val="lowerLetter"/>
      <w:lvlText w:val="%8."/>
      <w:lvlJc w:val="left"/>
      <w:pPr>
        <w:ind w:left="5760" w:hanging="360"/>
      </w:pPr>
    </w:lvl>
    <w:lvl w:ilvl="8" w:tplc="32084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8">
    <w:multiLevelType w:val="hybridMultilevel"/>
    <w:lvl w:ilvl="0" w:tplc="20359838">
      <w:start w:val="1"/>
      <w:numFmt w:val="decimal"/>
      <w:lvlText w:val="%1."/>
      <w:lvlJc w:val="left"/>
      <w:pPr>
        <w:ind w:left="720" w:hanging="360"/>
      </w:pPr>
    </w:lvl>
    <w:lvl w:ilvl="1" w:tplc="20359838" w:tentative="1">
      <w:start w:val="1"/>
      <w:numFmt w:val="lowerLetter"/>
      <w:lvlText w:val="%2."/>
      <w:lvlJc w:val="left"/>
      <w:pPr>
        <w:ind w:left="1440" w:hanging="360"/>
      </w:pPr>
    </w:lvl>
    <w:lvl w:ilvl="2" w:tplc="20359838" w:tentative="1">
      <w:start w:val="1"/>
      <w:numFmt w:val="lowerRoman"/>
      <w:lvlText w:val="%3."/>
      <w:lvlJc w:val="right"/>
      <w:pPr>
        <w:ind w:left="2160" w:hanging="180"/>
      </w:pPr>
    </w:lvl>
    <w:lvl w:ilvl="3" w:tplc="20359838" w:tentative="1">
      <w:start w:val="1"/>
      <w:numFmt w:val="decimal"/>
      <w:lvlText w:val="%4."/>
      <w:lvlJc w:val="left"/>
      <w:pPr>
        <w:ind w:left="2880" w:hanging="360"/>
      </w:pPr>
    </w:lvl>
    <w:lvl w:ilvl="4" w:tplc="20359838" w:tentative="1">
      <w:start w:val="1"/>
      <w:numFmt w:val="lowerLetter"/>
      <w:lvlText w:val="%5."/>
      <w:lvlJc w:val="left"/>
      <w:pPr>
        <w:ind w:left="3600" w:hanging="360"/>
      </w:pPr>
    </w:lvl>
    <w:lvl w:ilvl="5" w:tplc="20359838" w:tentative="1">
      <w:start w:val="1"/>
      <w:numFmt w:val="lowerRoman"/>
      <w:lvlText w:val="%6."/>
      <w:lvlJc w:val="right"/>
      <w:pPr>
        <w:ind w:left="4320" w:hanging="180"/>
      </w:pPr>
    </w:lvl>
    <w:lvl w:ilvl="6" w:tplc="20359838" w:tentative="1">
      <w:start w:val="1"/>
      <w:numFmt w:val="decimal"/>
      <w:lvlText w:val="%7."/>
      <w:lvlJc w:val="left"/>
      <w:pPr>
        <w:ind w:left="5040" w:hanging="360"/>
      </w:pPr>
    </w:lvl>
    <w:lvl w:ilvl="7" w:tplc="20359838" w:tentative="1">
      <w:start w:val="1"/>
      <w:numFmt w:val="lowerLetter"/>
      <w:lvlText w:val="%8."/>
      <w:lvlJc w:val="left"/>
      <w:pPr>
        <w:ind w:left="5760" w:hanging="360"/>
      </w:pPr>
    </w:lvl>
    <w:lvl w:ilvl="8" w:tplc="20359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7">
    <w:multiLevelType w:val="hybridMultilevel"/>
    <w:lvl w:ilvl="0" w:tplc="83775949">
      <w:start w:val="1"/>
      <w:numFmt w:val="decimal"/>
      <w:lvlText w:val="%1."/>
      <w:lvlJc w:val="left"/>
      <w:pPr>
        <w:ind w:left="720" w:hanging="360"/>
      </w:pPr>
    </w:lvl>
    <w:lvl w:ilvl="1" w:tplc="83775949" w:tentative="1">
      <w:start w:val="1"/>
      <w:numFmt w:val="lowerLetter"/>
      <w:lvlText w:val="%2."/>
      <w:lvlJc w:val="left"/>
      <w:pPr>
        <w:ind w:left="1440" w:hanging="360"/>
      </w:pPr>
    </w:lvl>
    <w:lvl w:ilvl="2" w:tplc="83775949" w:tentative="1">
      <w:start w:val="1"/>
      <w:numFmt w:val="lowerRoman"/>
      <w:lvlText w:val="%3."/>
      <w:lvlJc w:val="right"/>
      <w:pPr>
        <w:ind w:left="2160" w:hanging="180"/>
      </w:pPr>
    </w:lvl>
    <w:lvl w:ilvl="3" w:tplc="83775949" w:tentative="1">
      <w:start w:val="1"/>
      <w:numFmt w:val="decimal"/>
      <w:lvlText w:val="%4."/>
      <w:lvlJc w:val="left"/>
      <w:pPr>
        <w:ind w:left="2880" w:hanging="360"/>
      </w:pPr>
    </w:lvl>
    <w:lvl w:ilvl="4" w:tplc="83775949" w:tentative="1">
      <w:start w:val="1"/>
      <w:numFmt w:val="lowerLetter"/>
      <w:lvlText w:val="%5."/>
      <w:lvlJc w:val="left"/>
      <w:pPr>
        <w:ind w:left="3600" w:hanging="360"/>
      </w:pPr>
    </w:lvl>
    <w:lvl w:ilvl="5" w:tplc="83775949" w:tentative="1">
      <w:start w:val="1"/>
      <w:numFmt w:val="lowerRoman"/>
      <w:lvlText w:val="%6."/>
      <w:lvlJc w:val="right"/>
      <w:pPr>
        <w:ind w:left="4320" w:hanging="180"/>
      </w:pPr>
    </w:lvl>
    <w:lvl w:ilvl="6" w:tplc="83775949" w:tentative="1">
      <w:start w:val="1"/>
      <w:numFmt w:val="decimal"/>
      <w:lvlText w:val="%7."/>
      <w:lvlJc w:val="left"/>
      <w:pPr>
        <w:ind w:left="5040" w:hanging="360"/>
      </w:pPr>
    </w:lvl>
    <w:lvl w:ilvl="7" w:tplc="83775949" w:tentative="1">
      <w:start w:val="1"/>
      <w:numFmt w:val="lowerLetter"/>
      <w:lvlText w:val="%8."/>
      <w:lvlJc w:val="left"/>
      <w:pPr>
        <w:ind w:left="5760" w:hanging="360"/>
      </w:pPr>
    </w:lvl>
    <w:lvl w:ilvl="8" w:tplc="83775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6">
    <w:multiLevelType w:val="hybridMultilevel"/>
    <w:lvl w:ilvl="0" w:tplc="83527798">
      <w:start w:val="1"/>
      <w:numFmt w:val="decimal"/>
      <w:lvlText w:val="%1."/>
      <w:lvlJc w:val="left"/>
      <w:pPr>
        <w:ind w:left="720" w:hanging="360"/>
      </w:pPr>
    </w:lvl>
    <w:lvl w:ilvl="1" w:tplc="83527798" w:tentative="1">
      <w:start w:val="1"/>
      <w:numFmt w:val="lowerLetter"/>
      <w:lvlText w:val="%2."/>
      <w:lvlJc w:val="left"/>
      <w:pPr>
        <w:ind w:left="1440" w:hanging="360"/>
      </w:pPr>
    </w:lvl>
    <w:lvl w:ilvl="2" w:tplc="83527798" w:tentative="1">
      <w:start w:val="1"/>
      <w:numFmt w:val="lowerRoman"/>
      <w:lvlText w:val="%3."/>
      <w:lvlJc w:val="right"/>
      <w:pPr>
        <w:ind w:left="2160" w:hanging="180"/>
      </w:pPr>
    </w:lvl>
    <w:lvl w:ilvl="3" w:tplc="83527798" w:tentative="1">
      <w:start w:val="1"/>
      <w:numFmt w:val="decimal"/>
      <w:lvlText w:val="%4."/>
      <w:lvlJc w:val="left"/>
      <w:pPr>
        <w:ind w:left="2880" w:hanging="360"/>
      </w:pPr>
    </w:lvl>
    <w:lvl w:ilvl="4" w:tplc="83527798" w:tentative="1">
      <w:start w:val="1"/>
      <w:numFmt w:val="lowerLetter"/>
      <w:lvlText w:val="%5."/>
      <w:lvlJc w:val="left"/>
      <w:pPr>
        <w:ind w:left="3600" w:hanging="360"/>
      </w:pPr>
    </w:lvl>
    <w:lvl w:ilvl="5" w:tplc="83527798" w:tentative="1">
      <w:start w:val="1"/>
      <w:numFmt w:val="lowerRoman"/>
      <w:lvlText w:val="%6."/>
      <w:lvlJc w:val="right"/>
      <w:pPr>
        <w:ind w:left="4320" w:hanging="180"/>
      </w:pPr>
    </w:lvl>
    <w:lvl w:ilvl="6" w:tplc="83527798" w:tentative="1">
      <w:start w:val="1"/>
      <w:numFmt w:val="decimal"/>
      <w:lvlText w:val="%7."/>
      <w:lvlJc w:val="left"/>
      <w:pPr>
        <w:ind w:left="5040" w:hanging="360"/>
      </w:pPr>
    </w:lvl>
    <w:lvl w:ilvl="7" w:tplc="83527798" w:tentative="1">
      <w:start w:val="1"/>
      <w:numFmt w:val="lowerLetter"/>
      <w:lvlText w:val="%8."/>
      <w:lvlJc w:val="left"/>
      <w:pPr>
        <w:ind w:left="5760" w:hanging="360"/>
      </w:pPr>
    </w:lvl>
    <w:lvl w:ilvl="8" w:tplc="83527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5">
    <w:multiLevelType w:val="hybridMultilevel"/>
    <w:lvl w:ilvl="0" w:tplc="86078319">
      <w:start w:val="1"/>
      <w:numFmt w:val="decimal"/>
      <w:lvlText w:val="%1."/>
      <w:lvlJc w:val="left"/>
      <w:pPr>
        <w:ind w:left="720" w:hanging="360"/>
      </w:pPr>
    </w:lvl>
    <w:lvl w:ilvl="1" w:tplc="86078319" w:tentative="1">
      <w:start w:val="1"/>
      <w:numFmt w:val="lowerLetter"/>
      <w:lvlText w:val="%2."/>
      <w:lvlJc w:val="left"/>
      <w:pPr>
        <w:ind w:left="1440" w:hanging="360"/>
      </w:pPr>
    </w:lvl>
    <w:lvl w:ilvl="2" w:tplc="86078319" w:tentative="1">
      <w:start w:val="1"/>
      <w:numFmt w:val="lowerRoman"/>
      <w:lvlText w:val="%3."/>
      <w:lvlJc w:val="right"/>
      <w:pPr>
        <w:ind w:left="2160" w:hanging="180"/>
      </w:pPr>
    </w:lvl>
    <w:lvl w:ilvl="3" w:tplc="86078319" w:tentative="1">
      <w:start w:val="1"/>
      <w:numFmt w:val="decimal"/>
      <w:lvlText w:val="%4."/>
      <w:lvlJc w:val="left"/>
      <w:pPr>
        <w:ind w:left="2880" w:hanging="360"/>
      </w:pPr>
    </w:lvl>
    <w:lvl w:ilvl="4" w:tplc="86078319" w:tentative="1">
      <w:start w:val="1"/>
      <w:numFmt w:val="lowerLetter"/>
      <w:lvlText w:val="%5."/>
      <w:lvlJc w:val="left"/>
      <w:pPr>
        <w:ind w:left="3600" w:hanging="360"/>
      </w:pPr>
    </w:lvl>
    <w:lvl w:ilvl="5" w:tplc="86078319" w:tentative="1">
      <w:start w:val="1"/>
      <w:numFmt w:val="lowerRoman"/>
      <w:lvlText w:val="%6."/>
      <w:lvlJc w:val="right"/>
      <w:pPr>
        <w:ind w:left="4320" w:hanging="180"/>
      </w:pPr>
    </w:lvl>
    <w:lvl w:ilvl="6" w:tplc="86078319" w:tentative="1">
      <w:start w:val="1"/>
      <w:numFmt w:val="decimal"/>
      <w:lvlText w:val="%7."/>
      <w:lvlJc w:val="left"/>
      <w:pPr>
        <w:ind w:left="5040" w:hanging="360"/>
      </w:pPr>
    </w:lvl>
    <w:lvl w:ilvl="7" w:tplc="86078319" w:tentative="1">
      <w:start w:val="1"/>
      <w:numFmt w:val="lowerLetter"/>
      <w:lvlText w:val="%8."/>
      <w:lvlJc w:val="left"/>
      <w:pPr>
        <w:ind w:left="5760" w:hanging="360"/>
      </w:pPr>
    </w:lvl>
    <w:lvl w:ilvl="8" w:tplc="86078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4">
    <w:multiLevelType w:val="hybridMultilevel"/>
    <w:lvl w:ilvl="0" w:tplc="86757258">
      <w:start w:val="1"/>
      <w:numFmt w:val="decimal"/>
      <w:lvlText w:val="%1."/>
      <w:lvlJc w:val="left"/>
      <w:pPr>
        <w:ind w:left="720" w:hanging="360"/>
      </w:pPr>
    </w:lvl>
    <w:lvl w:ilvl="1" w:tplc="86757258" w:tentative="1">
      <w:start w:val="1"/>
      <w:numFmt w:val="lowerLetter"/>
      <w:lvlText w:val="%2."/>
      <w:lvlJc w:val="left"/>
      <w:pPr>
        <w:ind w:left="1440" w:hanging="360"/>
      </w:pPr>
    </w:lvl>
    <w:lvl w:ilvl="2" w:tplc="86757258" w:tentative="1">
      <w:start w:val="1"/>
      <w:numFmt w:val="lowerRoman"/>
      <w:lvlText w:val="%3."/>
      <w:lvlJc w:val="right"/>
      <w:pPr>
        <w:ind w:left="2160" w:hanging="180"/>
      </w:pPr>
    </w:lvl>
    <w:lvl w:ilvl="3" w:tplc="86757258" w:tentative="1">
      <w:start w:val="1"/>
      <w:numFmt w:val="decimal"/>
      <w:lvlText w:val="%4."/>
      <w:lvlJc w:val="left"/>
      <w:pPr>
        <w:ind w:left="2880" w:hanging="360"/>
      </w:pPr>
    </w:lvl>
    <w:lvl w:ilvl="4" w:tplc="86757258" w:tentative="1">
      <w:start w:val="1"/>
      <w:numFmt w:val="lowerLetter"/>
      <w:lvlText w:val="%5."/>
      <w:lvlJc w:val="left"/>
      <w:pPr>
        <w:ind w:left="3600" w:hanging="360"/>
      </w:pPr>
    </w:lvl>
    <w:lvl w:ilvl="5" w:tplc="86757258" w:tentative="1">
      <w:start w:val="1"/>
      <w:numFmt w:val="lowerRoman"/>
      <w:lvlText w:val="%6."/>
      <w:lvlJc w:val="right"/>
      <w:pPr>
        <w:ind w:left="4320" w:hanging="180"/>
      </w:pPr>
    </w:lvl>
    <w:lvl w:ilvl="6" w:tplc="86757258" w:tentative="1">
      <w:start w:val="1"/>
      <w:numFmt w:val="decimal"/>
      <w:lvlText w:val="%7."/>
      <w:lvlJc w:val="left"/>
      <w:pPr>
        <w:ind w:left="5040" w:hanging="360"/>
      </w:pPr>
    </w:lvl>
    <w:lvl w:ilvl="7" w:tplc="86757258" w:tentative="1">
      <w:start w:val="1"/>
      <w:numFmt w:val="lowerLetter"/>
      <w:lvlText w:val="%8."/>
      <w:lvlJc w:val="left"/>
      <w:pPr>
        <w:ind w:left="5760" w:hanging="360"/>
      </w:pPr>
    </w:lvl>
    <w:lvl w:ilvl="8" w:tplc="86757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3">
    <w:multiLevelType w:val="hybridMultilevel"/>
    <w:lvl w:ilvl="0" w:tplc="90485160">
      <w:start w:val="1"/>
      <w:numFmt w:val="decimal"/>
      <w:lvlText w:val="%1."/>
      <w:lvlJc w:val="left"/>
      <w:pPr>
        <w:ind w:left="720" w:hanging="360"/>
      </w:pPr>
    </w:lvl>
    <w:lvl w:ilvl="1" w:tplc="90485160" w:tentative="1">
      <w:start w:val="1"/>
      <w:numFmt w:val="lowerLetter"/>
      <w:lvlText w:val="%2."/>
      <w:lvlJc w:val="left"/>
      <w:pPr>
        <w:ind w:left="1440" w:hanging="360"/>
      </w:pPr>
    </w:lvl>
    <w:lvl w:ilvl="2" w:tplc="90485160" w:tentative="1">
      <w:start w:val="1"/>
      <w:numFmt w:val="lowerRoman"/>
      <w:lvlText w:val="%3."/>
      <w:lvlJc w:val="right"/>
      <w:pPr>
        <w:ind w:left="2160" w:hanging="180"/>
      </w:pPr>
    </w:lvl>
    <w:lvl w:ilvl="3" w:tplc="90485160" w:tentative="1">
      <w:start w:val="1"/>
      <w:numFmt w:val="decimal"/>
      <w:lvlText w:val="%4."/>
      <w:lvlJc w:val="left"/>
      <w:pPr>
        <w:ind w:left="2880" w:hanging="360"/>
      </w:pPr>
    </w:lvl>
    <w:lvl w:ilvl="4" w:tplc="90485160" w:tentative="1">
      <w:start w:val="1"/>
      <w:numFmt w:val="lowerLetter"/>
      <w:lvlText w:val="%5."/>
      <w:lvlJc w:val="left"/>
      <w:pPr>
        <w:ind w:left="3600" w:hanging="360"/>
      </w:pPr>
    </w:lvl>
    <w:lvl w:ilvl="5" w:tplc="90485160" w:tentative="1">
      <w:start w:val="1"/>
      <w:numFmt w:val="lowerRoman"/>
      <w:lvlText w:val="%6."/>
      <w:lvlJc w:val="right"/>
      <w:pPr>
        <w:ind w:left="4320" w:hanging="180"/>
      </w:pPr>
    </w:lvl>
    <w:lvl w:ilvl="6" w:tplc="90485160" w:tentative="1">
      <w:start w:val="1"/>
      <w:numFmt w:val="decimal"/>
      <w:lvlText w:val="%7."/>
      <w:lvlJc w:val="left"/>
      <w:pPr>
        <w:ind w:left="5040" w:hanging="360"/>
      </w:pPr>
    </w:lvl>
    <w:lvl w:ilvl="7" w:tplc="90485160" w:tentative="1">
      <w:start w:val="1"/>
      <w:numFmt w:val="lowerLetter"/>
      <w:lvlText w:val="%8."/>
      <w:lvlJc w:val="left"/>
      <w:pPr>
        <w:ind w:left="5760" w:hanging="360"/>
      </w:pPr>
    </w:lvl>
    <w:lvl w:ilvl="8" w:tplc="90485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2">
    <w:multiLevelType w:val="hybridMultilevel"/>
    <w:lvl w:ilvl="0" w:tplc="41653138">
      <w:start w:val="1"/>
      <w:numFmt w:val="decimal"/>
      <w:lvlText w:val="%1."/>
      <w:lvlJc w:val="left"/>
      <w:pPr>
        <w:ind w:left="720" w:hanging="360"/>
      </w:pPr>
    </w:lvl>
    <w:lvl w:ilvl="1" w:tplc="41653138" w:tentative="1">
      <w:start w:val="1"/>
      <w:numFmt w:val="lowerLetter"/>
      <w:lvlText w:val="%2."/>
      <w:lvlJc w:val="left"/>
      <w:pPr>
        <w:ind w:left="1440" w:hanging="360"/>
      </w:pPr>
    </w:lvl>
    <w:lvl w:ilvl="2" w:tplc="41653138" w:tentative="1">
      <w:start w:val="1"/>
      <w:numFmt w:val="lowerRoman"/>
      <w:lvlText w:val="%3."/>
      <w:lvlJc w:val="right"/>
      <w:pPr>
        <w:ind w:left="2160" w:hanging="180"/>
      </w:pPr>
    </w:lvl>
    <w:lvl w:ilvl="3" w:tplc="41653138" w:tentative="1">
      <w:start w:val="1"/>
      <w:numFmt w:val="decimal"/>
      <w:lvlText w:val="%4."/>
      <w:lvlJc w:val="left"/>
      <w:pPr>
        <w:ind w:left="2880" w:hanging="360"/>
      </w:pPr>
    </w:lvl>
    <w:lvl w:ilvl="4" w:tplc="41653138" w:tentative="1">
      <w:start w:val="1"/>
      <w:numFmt w:val="lowerLetter"/>
      <w:lvlText w:val="%5."/>
      <w:lvlJc w:val="left"/>
      <w:pPr>
        <w:ind w:left="3600" w:hanging="360"/>
      </w:pPr>
    </w:lvl>
    <w:lvl w:ilvl="5" w:tplc="41653138" w:tentative="1">
      <w:start w:val="1"/>
      <w:numFmt w:val="lowerRoman"/>
      <w:lvlText w:val="%6."/>
      <w:lvlJc w:val="right"/>
      <w:pPr>
        <w:ind w:left="4320" w:hanging="180"/>
      </w:pPr>
    </w:lvl>
    <w:lvl w:ilvl="6" w:tplc="41653138" w:tentative="1">
      <w:start w:val="1"/>
      <w:numFmt w:val="decimal"/>
      <w:lvlText w:val="%7."/>
      <w:lvlJc w:val="left"/>
      <w:pPr>
        <w:ind w:left="5040" w:hanging="360"/>
      </w:pPr>
    </w:lvl>
    <w:lvl w:ilvl="7" w:tplc="41653138" w:tentative="1">
      <w:start w:val="1"/>
      <w:numFmt w:val="lowerLetter"/>
      <w:lvlText w:val="%8."/>
      <w:lvlJc w:val="left"/>
      <w:pPr>
        <w:ind w:left="5760" w:hanging="360"/>
      </w:pPr>
    </w:lvl>
    <w:lvl w:ilvl="8" w:tplc="41653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1">
    <w:multiLevelType w:val="hybridMultilevel"/>
    <w:lvl w:ilvl="0" w:tplc="76222722">
      <w:start w:val="1"/>
      <w:numFmt w:val="decimal"/>
      <w:lvlText w:val="%1."/>
      <w:lvlJc w:val="left"/>
      <w:pPr>
        <w:ind w:left="720" w:hanging="360"/>
      </w:pPr>
    </w:lvl>
    <w:lvl w:ilvl="1" w:tplc="76222722" w:tentative="1">
      <w:start w:val="1"/>
      <w:numFmt w:val="lowerLetter"/>
      <w:lvlText w:val="%2."/>
      <w:lvlJc w:val="left"/>
      <w:pPr>
        <w:ind w:left="1440" w:hanging="360"/>
      </w:pPr>
    </w:lvl>
    <w:lvl w:ilvl="2" w:tplc="76222722" w:tentative="1">
      <w:start w:val="1"/>
      <w:numFmt w:val="lowerRoman"/>
      <w:lvlText w:val="%3."/>
      <w:lvlJc w:val="right"/>
      <w:pPr>
        <w:ind w:left="2160" w:hanging="180"/>
      </w:pPr>
    </w:lvl>
    <w:lvl w:ilvl="3" w:tplc="76222722" w:tentative="1">
      <w:start w:val="1"/>
      <w:numFmt w:val="decimal"/>
      <w:lvlText w:val="%4."/>
      <w:lvlJc w:val="left"/>
      <w:pPr>
        <w:ind w:left="2880" w:hanging="360"/>
      </w:pPr>
    </w:lvl>
    <w:lvl w:ilvl="4" w:tplc="76222722" w:tentative="1">
      <w:start w:val="1"/>
      <w:numFmt w:val="lowerLetter"/>
      <w:lvlText w:val="%5."/>
      <w:lvlJc w:val="left"/>
      <w:pPr>
        <w:ind w:left="3600" w:hanging="360"/>
      </w:pPr>
    </w:lvl>
    <w:lvl w:ilvl="5" w:tplc="76222722" w:tentative="1">
      <w:start w:val="1"/>
      <w:numFmt w:val="lowerRoman"/>
      <w:lvlText w:val="%6."/>
      <w:lvlJc w:val="right"/>
      <w:pPr>
        <w:ind w:left="4320" w:hanging="180"/>
      </w:pPr>
    </w:lvl>
    <w:lvl w:ilvl="6" w:tplc="76222722" w:tentative="1">
      <w:start w:val="1"/>
      <w:numFmt w:val="decimal"/>
      <w:lvlText w:val="%7."/>
      <w:lvlJc w:val="left"/>
      <w:pPr>
        <w:ind w:left="5040" w:hanging="360"/>
      </w:pPr>
    </w:lvl>
    <w:lvl w:ilvl="7" w:tplc="76222722" w:tentative="1">
      <w:start w:val="1"/>
      <w:numFmt w:val="lowerLetter"/>
      <w:lvlText w:val="%8."/>
      <w:lvlJc w:val="left"/>
      <w:pPr>
        <w:ind w:left="5760" w:hanging="360"/>
      </w:pPr>
    </w:lvl>
    <w:lvl w:ilvl="8" w:tplc="76222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0">
    <w:multiLevelType w:val="hybridMultilevel"/>
    <w:lvl w:ilvl="0" w:tplc="88635217">
      <w:start w:val="1"/>
      <w:numFmt w:val="decimal"/>
      <w:lvlText w:val="%1."/>
      <w:lvlJc w:val="left"/>
      <w:pPr>
        <w:ind w:left="720" w:hanging="360"/>
      </w:pPr>
    </w:lvl>
    <w:lvl w:ilvl="1" w:tplc="88635217" w:tentative="1">
      <w:start w:val="1"/>
      <w:numFmt w:val="lowerLetter"/>
      <w:lvlText w:val="%2."/>
      <w:lvlJc w:val="left"/>
      <w:pPr>
        <w:ind w:left="1440" w:hanging="360"/>
      </w:pPr>
    </w:lvl>
    <w:lvl w:ilvl="2" w:tplc="88635217" w:tentative="1">
      <w:start w:val="1"/>
      <w:numFmt w:val="lowerRoman"/>
      <w:lvlText w:val="%3."/>
      <w:lvlJc w:val="right"/>
      <w:pPr>
        <w:ind w:left="2160" w:hanging="180"/>
      </w:pPr>
    </w:lvl>
    <w:lvl w:ilvl="3" w:tplc="88635217" w:tentative="1">
      <w:start w:val="1"/>
      <w:numFmt w:val="decimal"/>
      <w:lvlText w:val="%4."/>
      <w:lvlJc w:val="left"/>
      <w:pPr>
        <w:ind w:left="2880" w:hanging="360"/>
      </w:pPr>
    </w:lvl>
    <w:lvl w:ilvl="4" w:tplc="88635217" w:tentative="1">
      <w:start w:val="1"/>
      <w:numFmt w:val="lowerLetter"/>
      <w:lvlText w:val="%5."/>
      <w:lvlJc w:val="left"/>
      <w:pPr>
        <w:ind w:left="3600" w:hanging="360"/>
      </w:pPr>
    </w:lvl>
    <w:lvl w:ilvl="5" w:tplc="88635217" w:tentative="1">
      <w:start w:val="1"/>
      <w:numFmt w:val="lowerRoman"/>
      <w:lvlText w:val="%6."/>
      <w:lvlJc w:val="right"/>
      <w:pPr>
        <w:ind w:left="4320" w:hanging="180"/>
      </w:pPr>
    </w:lvl>
    <w:lvl w:ilvl="6" w:tplc="88635217" w:tentative="1">
      <w:start w:val="1"/>
      <w:numFmt w:val="decimal"/>
      <w:lvlText w:val="%7."/>
      <w:lvlJc w:val="left"/>
      <w:pPr>
        <w:ind w:left="5040" w:hanging="360"/>
      </w:pPr>
    </w:lvl>
    <w:lvl w:ilvl="7" w:tplc="88635217" w:tentative="1">
      <w:start w:val="1"/>
      <w:numFmt w:val="lowerLetter"/>
      <w:lvlText w:val="%8."/>
      <w:lvlJc w:val="left"/>
      <w:pPr>
        <w:ind w:left="5760" w:hanging="360"/>
      </w:pPr>
    </w:lvl>
    <w:lvl w:ilvl="8" w:tplc="88635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9">
    <w:multiLevelType w:val="hybridMultilevel"/>
    <w:lvl w:ilvl="0" w:tplc="47189908">
      <w:start w:val="1"/>
      <w:numFmt w:val="decimal"/>
      <w:lvlText w:val="%1."/>
      <w:lvlJc w:val="left"/>
      <w:pPr>
        <w:ind w:left="720" w:hanging="360"/>
      </w:pPr>
    </w:lvl>
    <w:lvl w:ilvl="1" w:tplc="47189908" w:tentative="1">
      <w:start w:val="1"/>
      <w:numFmt w:val="lowerLetter"/>
      <w:lvlText w:val="%2."/>
      <w:lvlJc w:val="left"/>
      <w:pPr>
        <w:ind w:left="1440" w:hanging="360"/>
      </w:pPr>
    </w:lvl>
    <w:lvl w:ilvl="2" w:tplc="47189908" w:tentative="1">
      <w:start w:val="1"/>
      <w:numFmt w:val="lowerRoman"/>
      <w:lvlText w:val="%3."/>
      <w:lvlJc w:val="right"/>
      <w:pPr>
        <w:ind w:left="2160" w:hanging="180"/>
      </w:pPr>
    </w:lvl>
    <w:lvl w:ilvl="3" w:tplc="47189908" w:tentative="1">
      <w:start w:val="1"/>
      <w:numFmt w:val="decimal"/>
      <w:lvlText w:val="%4."/>
      <w:lvlJc w:val="left"/>
      <w:pPr>
        <w:ind w:left="2880" w:hanging="360"/>
      </w:pPr>
    </w:lvl>
    <w:lvl w:ilvl="4" w:tplc="47189908" w:tentative="1">
      <w:start w:val="1"/>
      <w:numFmt w:val="lowerLetter"/>
      <w:lvlText w:val="%5."/>
      <w:lvlJc w:val="left"/>
      <w:pPr>
        <w:ind w:left="3600" w:hanging="360"/>
      </w:pPr>
    </w:lvl>
    <w:lvl w:ilvl="5" w:tplc="47189908" w:tentative="1">
      <w:start w:val="1"/>
      <w:numFmt w:val="lowerRoman"/>
      <w:lvlText w:val="%6."/>
      <w:lvlJc w:val="right"/>
      <w:pPr>
        <w:ind w:left="4320" w:hanging="180"/>
      </w:pPr>
    </w:lvl>
    <w:lvl w:ilvl="6" w:tplc="47189908" w:tentative="1">
      <w:start w:val="1"/>
      <w:numFmt w:val="decimal"/>
      <w:lvlText w:val="%7."/>
      <w:lvlJc w:val="left"/>
      <w:pPr>
        <w:ind w:left="5040" w:hanging="360"/>
      </w:pPr>
    </w:lvl>
    <w:lvl w:ilvl="7" w:tplc="47189908" w:tentative="1">
      <w:start w:val="1"/>
      <w:numFmt w:val="lowerLetter"/>
      <w:lvlText w:val="%8."/>
      <w:lvlJc w:val="left"/>
      <w:pPr>
        <w:ind w:left="5760" w:hanging="360"/>
      </w:pPr>
    </w:lvl>
    <w:lvl w:ilvl="8" w:tplc="47189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8">
    <w:multiLevelType w:val="hybridMultilevel"/>
    <w:lvl w:ilvl="0" w:tplc="49327654">
      <w:start w:val="1"/>
      <w:numFmt w:val="decimal"/>
      <w:lvlText w:val="%1."/>
      <w:lvlJc w:val="left"/>
      <w:pPr>
        <w:ind w:left="720" w:hanging="360"/>
      </w:pPr>
    </w:lvl>
    <w:lvl w:ilvl="1" w:tplc="49327654" w:tentative="1">
      <w:start w:val="1"/>
      <w:numFmt w:val="lowerLetter"/>
      <w:lvlText w:val="%2."/>
      <w:lvlJc w:val="left"/>
      <w:pPr>
        <w:ind w:left="1440" w:hanging="360"/>
      </w:pPr>
    </w:lvl>
    <w:lvl w:ilvl="2" w:tplc="49327654" w:tentative="1">
      <w:start w:val="1"/>
      <w:numFmt w:val="lowerRoman"/>
      <w:lvlText w:val="%3."/>
      <w:lvlJc w:val="right"/>
      <w:pPr>
        <w:ind w:left="2160" w:hanging="180"/>
      </w:pPr>
    </w:lvl>
    <w:lvl w:ilvl="3" w:tplc="49327654" w:tentative="1">
      <w:start w:val="1"/>
      <w:numFmt w:val="decimal"/>
      <w:lvlText w:val="%4."/>
      <w:lvlJc w:val="left"/>
      <w:pPr>
        <w:ind w:left="2880" w:hanging="360"/>
      </w:pPr>
    </w:lvl>
    <w:lvl w:ilvl="4" w:tplc="49327654" w:tentative="1">
      <w:start w:val="1"/>
      <w:numFmt w:val="lowerLetter"/>
      <w:lvlText w:val="%5."/>
      <w:lvlJc w:val="left"/>
      <w:pPr>
        <w:ind w:left="3600" w:hanging="360"/>
      </w:pPr>
    </w:lvl>
    <w:lvl w:ilvl="5" w:tplc="49327654" w:tentative="1">
      <w:start w:val="1"/>
      <w:numFmt w:val="lowerRoman"/>
      <w:lvlText w:val="%6."/>
      <w:lvlJc w:val="right"/>
      <w:pPr>
        <w:ind w:left="4320" w:hanging="180"/>
      </w:pPr>
    </w:lvl>
    <w:lvl w:ilvl="6" w:tplc="49327654" w:tentative="1">
      <w:start w:val="1"/>
      <w:numFmt w:val="decimal"/>
      <w:lvlText w:val="%7."/>
      <w:lvlJc w:val="left"/>
      <w:pPr>
        <w:ind w:left="5040" w:hanging="360"/>
      </w:pPr>
    </w:lvl>
    <w:lvl w:ilvl="7" w:tplc="49327654" w:tentative="1">
      <w:start w:val="1"/>
      <w:numFmt w:val="lowerLetter"/>
      <w:lvlText w:val="%8."/>
      <w:lvlJc w:val="left"/>
      <w:pPr>
        <w:ind w:left="5760" w:hanging="360"/>
      </w:pPr>
    </w:lvl>
    <w:lvl w:ilvl="8" w:tplc="49327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7">
    <w:multiLevelType w:val="hybridMultilevel"/>
    <w:lvl w:ilvl="0" w:tplc="20772118">
      <w:start w:val="1"/>
      <w:numFmt w:val="decimal"/>
      <w:lvlText w:val="%1."/>
      <w:lvlJc w:val="left"/>
      <w:pPr>
        <w:ind w:left="720" w:hanging="360"/>
      </w:pPr>
    </w:lvl>
    <w:lvl w:ilvl="1" w:tplc="20772118" w:tentative="1">
      <w:start w:val="1"/>
      <w:numFmt w:val="lowerLetter"/>
      <w:lvlText w:val="%2."/>
      <w:lvlJc w:val="left"/>
      <w:pPr>
        <w:ind w:left="1440" w:hanging="360"/>
      </w:pPr>
    </w:lvl>
    <w:lvl w:ilvl="2" w:tplc="20772118" w:tentative="1">
      <w:start w:val="1"/>
      <w:numFmt w:val="lowerRoman"/>
      <w:lvlText w:val="%3."/>
      <w:lvlJc w:val="right"/>
      <w:pPr>
        <w:ind w:left="2160" w:hanging="180"/>
      </w:pPr>
    </w:lvl>
    <w:lvl w:ilvl="3" w:tplc="20772118" w:tentative="1">
      <w:start w:val="1"/>
      <w:numFmt w:val="decimal"/>
      <w:lvlText w:val="%4."/>
      <w:lvlJc w:val="left"/>
      <w:pPr>
        <w:ind w:left="2880" w:hanging="360"/>
      </w:pPr>
    </w:lvl>
    <w:lvl w:ilvl="4" w:tplc="20772118" w:tentative="1">
      <w:start w:val="1"/>
      <w:numFmt w:val="lowerLetter"/>
      <w:lvlText w:val="%5."/>
      <w:lvlJc w:val="left"/>
      <w:pPr>
        <w:ind w:left="3600" w:hanging="360"/>
      </w:pPr>
    </w:lvl>
    <w:lvl w:ilvl="5" w:tplc="20772118" w:tentative="1">
      <w:start w:val="1"/>
      <w:numFmt w:val="lowerRoman"/>
      <w:lvlText w:val="%6."/>
      <w:lvlJc w:val="right"/>
      <w:pPr>
        <w:ind w:left="4320" w:hanging="180"/>
      </w:pPr>
    </w:lvl>
    <w:lvl w:ilvl="6" w:tplc="20772118" w:tentative="1">
      <w:start w:val="1"/>
      <w:numFmt w:val="decimal"/>
      <w:lvlText w:val="%7."/>
      <w:lvlJc w:val="left"/>
      <w:pPr>
        <w:ind w:left="5040" w:hanging="360"/>
      </w:pPr>
    </w:lvl>
    <w:lvl w:ilvl="7" w:tplc="20772118" w:tentative="1">
      <w:start w:val="1"/>
      <w:numFmt w:val="lowerLetter"/>
      <w:lvlText w:val="%8."/>
      <w:lvlJc w:val="left"/>
      <w:pPr>
        <w:ind w:left="5760" w:hanging="360"/>
      </w:pPr>
    </w:lvl>
    <w:lvl w:ilvl="8" w:tplc="20772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6">
    <w:multiLevelType w:val="hybridMultilevel"/>
    <w:lvl w:ilvl="0" w:tplc="92447450">
      <w:start w:val="1"/>
      <w:numFmt w:val="decimal"/>
      <w:lvlText w:val="%1."/>
      <w:lvlJc w:val="left"/>
      <w:pPr>
        <w:ind w:left="720" w:hanging="360"/>
      </w:pPr>
    </w:lvl>
    <w:lvl w:ilvl="1" w:tplc="92447450" w:tentative="1">
      <w:start w:val="1"/>
      <w:numFmt w:val="lowerLetter"/>
      <w:lvlText w:val="%2."/>
      <w:lvlJc w:val="left"/>
      <w:pPr>
        <w:ind w:left="1440" w:hanging="360"/>
      </w:pPr>
    </w:lvl>
    <w:lvl w:ilvl="2" w:tplc="92447450" w:tentative="1">
      <w:start w:val="1"/>
      <w:numFmt w:val="lowerRoman"/>
      <w:lvlText w:val="%3."/>
      <w:lvlJc w:val="right"/>
      <w:pPr>
        <w:ind w:left="2160" w:hanging="180"/>
      </w:pPr>
    </w:lvl>
    <w:lvl w:ilvl="3" w:tplc="92447450" w:tentative="1">
      <w:start w:val="1"/>
      <w:numFmt w:val="decimal"/>
      <w:lvlText w:val="%4."/>
      <w:lvlJc w:val="left"/>
      <w:pPr>
        <w:ind w:left="2880" w:hanging="360"/>
      </w:pPr>
    </w:lvl>
    <w:lvl w:ilvl="4" w:tplc="92447450" w:tentative="1">
      <w:start w:val="1"/>
      <w:numFmt w:val="lowerLetter"/>
      <w:lvlText w:val="%5."/>
      <w:lvlJc w:val="left"/>
      <w:pPr>
        <w:ind w:left="3600" w:hanging="360"/>
      </w:pPr>
    </w:lvl>
    <w:lvl w:ilvl="5" w:tplc="92447450" w:tentative="1">
      <w:start w:val="1"/>
      <w:numFmt w:val="lowerRoman"/>
      <w:lvlText w:val="%6."/>
      <w:lvlJc w:val="right"/>
      <w:pPr>
        <w:ind w:left="4320" w:hanging="180"/>
      </w:pPr>
    </w:lvl>
    <w:lvl w:ilvl="6" w:tplc="92447450" w:tentative="1">
      <w:start w:val="1"/>
      <w:numFmt w:val="decimal"/>
      <w:lvlText w:val="%7."/>
      <w:lvlJc w:val="left"/>
      <w:pPr>
        <w:ind w:left="5040" w:hanging="360"/>
      </w:pPr>
    </w:lvl>
    <w:lvl w:ilvl="7" w:tplc="92447450" w:tentative="1">
      <w:start w:val="1"/>
      <w:numFmt w:val="lowerLetter"/>
      <w:lvlText w:val="%8."/>
      <w:lvlJc w:val="left"/>
      <w:pPr>
        <w:ind w:left="5760" w:hanging="360"/>
      </w:pPr>
    </w:lvl>
    <w:lvl w:ilvl="8" w:tplc="92447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5">
    <w:multiLevelType w:val="hybridMultilevel"/>
    <w:lvl w:ilvl="0" w:tplc="23892987">
      <w:start w:val="1"/>
      <w:numFmt w:val="decimal"/>
      <w:lvlText w:val="%1."/>
      <w:lvlJc w:val="left"/>
      <w:pPr>
        <w:ind w:left="720" w:hanging="360"/>
      </w:pPr>
    </w:lvl>
    <w:lvl w:ilvl="1" w:tplc="23892987" w:tentative="1">
      <w:start w:val="1"/>
      <w:numFmt w:val="lowerLetter"/>
      <w:lvlText w:val="%2."/>
      <w:lvlJc w:val="left"/>
      <w:pPr>
        <w:ind w:left="1440" w:hanging="360"/>
      </w:pPr>
    </w:lvl>
    <w:lvl w:ilvl="2" w:tplc="23892987" w:tentative="1">
      <w:start w:val="1"/>
      <w:numFmt w:val="lowerRoman"/>
      <w:lvlText w:val="%3."/>
      <w:lvlJc w:val="right"/>
      <w:pPr>
        <w:ind w:left="2160" w:hanging="180"/>
      </w:pPr>
    </w:lvl>
    <w:lvl w:ilvl="3" w:tplc="23892987" w:tentative="1">
      <w:start w:val="1"/>
      <w:numFmt w:val="decimal"/>
      <w:lvlText w:val="%4."/>
      <w:lvlJc w:val="left"/>
      <w:pPr>
        <w:ind w:left="2880" w:hanging="360"/>
      </w:pPr>
    </w:lvl>
    <w:lvl w:ilvl="4" w:tplc="23892987" w:tentative="1">
      <w:start w:val="1"/>
      <w:numFmt w:val="lowerLetter"/>
      <w:lvlText w:val="%5."/>
      <w:lvlJc w:val="left"/>
      <w:pPr>
        <w:ind w:left="3600" w:hanging="360"/>
      </w:pPr>
    </w:lvl>
    <w:lvl w:ilvl="5" w:tplc="23892987" w:tentative="1">
      <w:start w:val="1"/>
      <w:numFmt w:val="lowerRoman"/>
      <w:lvlText w:val="%6."/>
      <w:lvlJc w:val="right"/>
      <w:pPr>
        <w:ind w:left="4320" w:hanging="180"/>
      </w:pPr>
    </w:lvl>
    <w:lvl w:ilvl="6" w:tplc="23892987" w:tentative="1">
      <w:start w:val="1"/>
      <w:numFmt w:val="decimal"/>
      <w:lvlText w:val="%7."/>
      <w:lvlJc w:val="left"/>
      <w:pPr>
        <w:ind w:left="5040" w:hanging="360"/>
      </w:pPr>
    </w:lvl>
    <w:lvl w:ilvl="7" w:tplc="23892987" w:tentative="1">
      <w:start w:val="1"/>
      <w:numFmt w:val="lowerLetter"/>
      <w:lvlText w:val="%8."/>
      <w:lvlJc w:val="left"/>
      <w:pPr>
        <w:ind w:left="5760" w:hanging="360"/>
      </w:pPr>
    </w:lvl>
    <w:lvl w:ilvl="8" w:tplc="23892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4">
    <w:multiLevelType w:val="hybridMultilevel"/>
    <w:lvl w:ilvl="0" w:tplc="32582014">
      <w:start w:val="1"/>
      <w:numFmt w:val="decimal"/>
      <w:lvlText w:val="%1."/>
      <w:lvlJc w:val="left"/>
      <w:pPr>
        <w:ind w:left="720" w:hanging="360"/>
      </w:pPr>
    </w:lvl>
    <w:lvl w:ilvl="1" w:tplc="32582014" w:tentative="1">
      <w:start w:val="1"/>
      <w:numFmt w:val="lowerLetter"/>
      <w:lvlText w:val="%2."/>
      <w:lvlJc w:val="left"/>
      <w:pPr>
        <w:ind w:left="1440" w:hanging="360"/>
      </w:pPr>
    </w:lvl>
    <w:lvl w:ilvl="2" w:tplc="32582014" w:tentative="1">
      <w:start w:val="1"/>
      <w:numFmt w:val="lowerRoman"/>
      <w:lvlText w:val="%3."/>
      <w:lvlJc w:val="right"/>
      <w:pPr>
        <w:ind w:left="2160" w:hanging="180"/>
      </w:pPr>
    </w:lvl>
    <w:lvl w:ilvl="3" w:tplc="32582014" w:tentative="1">
      <w:start w:val="1"/>
      <w:numFmt w:val="decimal"/>
      <w:lvlText w:val="%4."/>
      <w:lvlJc w:val="left"/>
      <w:pPr>
        <w:ind w:left="2880" w:hanging="360"/>
      </w:pPr>
    </w:lvl>
    <w:lvl w:ilvl="4" w:tplc="32582014" w:tentative="1">
      <w:start w:val="1"/>
      <w:numFmt w:val="lowerLetter"/>
      <w:lvlText w:val="%5."/>
      <w:lvlJc w:val="left"/>
      <w:pPr>
        <w:ind w:left="3600" w:hanging="360"/>
      </w:pPr>
    </w:lvl>
    <w:lvl w:ilvl="5" w:tplc="32582014" w:tentative="1">
      <w:start w:val="1"/>
      <w:numFmt w:val="lowerRoman"/>
      <w:lvlText w:val="%6."/>
      <w:lvlJc w:val="right"/>
      <w:pPr>
        <w:ind w:left="4320" w:hanging="180"/>
      </w:pPr>
    </w:lvl>
    <w:lvl w:ilvl="6" w:tplc="32582014" w:tentative="1">
      <w:start w:val="1"/>
      <w:numFmt w:val="decimal"/>
      <w:lvlText w:val="%7."/>
      <w:lvlJc w:val="left"/>
      <w:pPr>
        <w:ind w:left="5040" w:hanging="360"/>
      </w:pPr>
    </w:lvl>
    <w:lvl w:ilvl="7" w:tplc="32582014" w:tentative="1">
      <w:start w:val="1"/>
      <w:numFmt w:val="lowerLetter"/>
      <w:lvlText w:val="%8."/>
      <w:lvlJc w:val="left"/>
      <w:pPr>
        <w:ind w:left="5760" w:hanging="360"/>
      </w:pPr>
    </w:lvl>
    <w:lvl w:ilvl="8" w:tplc="32582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3">
    <w:multiLevelType w:val="hybridMultilevel"/>
    <w:lvl w:ilvl="0" w:tplc="58254045">
      <w:start w:val="1"/>
      <w:numFmt w:val="decimal"/>
      <w:lvlText w:val="%1."/>
      <w:lvlJc w:val="left"/>
      <w:pPr>
        <w:ind w:left="720" w:hanging="360"/>
      </w:pPr>
    </w:lvl>
    <w:lvl w:ilvl="1" w:tplc="58254045" w:tentative="1">
      <w:start w:val="1"/>
      <w:numFmt w:val="lowerLetter"/>
      <w:lvlText w:val="%2."/>
      <w:lvlJc w:val="left"/>
      <w:pPr>
        <w:ind w:left="1440" w:hanging="360"/>
      </w:pPr>
    </w:lvl>
    <w:lvl w:ilvl="2" w:tplc="58254045" w:tentative="1">
      <w:start w:val="1"/>
      <w:numFmt w:val="lowerRoman"/>
      <w:lvlText w:val="%3."/>
      <w:lvlJc w:val="right"/>
      <w:pPr>
        <w:ind w:left="2160" w:hanging="180"/>
      </w:pPr>
    </w:lvl>
    <w:lvl w:ilvl="3" w:tplc="58254045" w:tentative="1">
      <w:start w:val="1"/>
      <w:numFmt w:val="decimal"/>
      <w:lvlText w:val="%4."/>
      <w:lvlJc w:val="left"/>
      <w:pPr>
        <w:ind w:left="2880" w:hanging="360"/>
      </w:pPr>
    </w:lvl>
    <w:lvl w:ilvl="4" w:tplc="58254045" w:tentative="1">
      <w:start w:val="1"/>
      <w:numFmt w:val="lowerLetter"/>
      <w:lvlText w:val="%5."/>
      <w:lvlJc w:val="left"/>
      <w:pPr>
        <w:ind w:left="3600" w:hanging="360"/>
      </w:pPr>
    </w:lvl>
    <w:lvl w:ilvl="5" w:tplc="58254045" w:tentative="1">
      <w:start w:val="1"/>
      <w:numFmt w:val="lowerRoman"/>
      <w:lvlText w:val="%6."/>
      <w:lvlJc w:val="right"/>
      <w:pPr>
        <w:ind w:left="4320" w:hanging="180"/>
      </w:pPr>
    </w:lvl>
    <w:lvl w:ilvl="6" w:tplc="58254045" w:tentative="1">
      <w:start w:val="1"/>
      <w:numFmt w:val="decimal"/>
      <w:lvlText w:val="%7."/>
      <w:lvlJc w:val="left"/>
      <w:pPr>
        <w:ind w:left="5040" w:hanging="360"/>
      </w:pPr>
    </w:lvl>
    <w:lvl w:ilvl="7" w:tplc="58254045" w:tentative="1">
      <w:start w:val="1"/>
      <w:numFmt w:val="lowerLetter"/>
      <w:lvlText w:val="%8."/>
      <w:lvlJc w:val="left"/>
      <w:pPr>
        <w:ind w:left="5760" w:hanging="360"/>
      </w:pPr>
    </w:lvl>
    <w:lvl w:ilvl="8" w:tplc="58254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2">
    <w:multiLevelType w:val="hybridMultilevel"/>
    <w:lvl w:ilvl="0" w:tplc="29376466">
      <w:start w:val="1"/>
      <w:numFmt w:val="decimal"/>
      <w:lvlText w:val="%1."/>
      <w:lvlJc w:val="left"/>
      <w:pPr>
        <w:ind w:left="720" w:hanging="360"/>
      </w:pPr>
    </w:lvl>
    <w:lvl w:ilvl="1" w:tplc="29376466" w:tentative="1">
      <w:start w:val="1"/>
      <w:numFmt w:val="lowerLetter"/>
      <w:lvlText w:val="%2."/>
      <w:lvlJc w:val="left"/>
      <w:pPr>
        <w:ind w:left="1440" w:hanging="360"/>
      </w:pPr>
    </w:lvl>
    <w:lvl w:ilvl="2" w:tplc="29376466" w:tentative="1">
      <w:start w:val="1"/>
      <w:numFmt w:val="lowerRoman"/>
      <w:lvlText w:val="%3."/>
      <w:lvlJc w:val="right"/>
      <w:pPr>
        <w:ind w:left="2160" w:hanging="180"/>
      </w:pPr>
    </w:lvl>
    <w:lvl w:ilvl="3" w:tplc="29376466" w:tentative="1">
      <w:start w:val="1"/>
      <w:numFmt w:val="decimal"/>
      <w:lvlText w:val="%4."/>
      <w:lvlJc w:val="left"/>
      <w:pPr>
        <w:ind w:left="2880" w:hanging="360"/>
      </w:pPr>
    </w:lvl>
    <w:lvl w:ilvl="4" w:tplc="29376466" w:tentative="1">
      <w:start w:val="1"/>
      <w:numFmt w:val="lowerLetter"/>
      <w:lvlText w:val="%5."/>
      <w:lvlJc w:val="left"/>
      <w:pPr>
        <w:ind w:left="3600" w:hanging="360"/>
      </w:pPr>
    </w:lvl>
    <w:lvl w:ilvl="5" w:tplc="29376466" w:tentative="1">
      <w:start w:val="1"/>
      <w:numFmt w:val="lowerRoman"/>
      <w:lvlText w:val="%6."/>
      <w:lvlJc w:val="right"/>
      <w:pPr>
        <w:ind w:left="4320" w:hanging="180"/>
      </w:pPr>
    </w:lvl>
    <w:lvl w:ilvl="6" w:tplc="29376466" w:tentative="1">
      <w:start w:val="1"/>
      <w:numFmt w:val="decimal"/>
      <w:lvlText w:val="%7."/>
      <w:lvlJc w:val="left"/>
      <w:pPr>
        <w:ind w:left="5040" w:hanging="360"/>
      </w:pPr>
    </w:lvl>
    <w:lvl w:ilvl="7" w:tplc="29376466" w:tentative="1">
      <w:start w:val="1"/>
      <w:numFmt w:val="lowerLetter"/>
      <w:lvlText w:val="%8."/>
      <w:lvlJc w:val="left"/>
      <w:pPr>
        <w:ind w:left="5760" w:hanging="360"/>
      </w:pPr>
    </w:lvl>
    <w:lvl w:ilvl="8" w:tplc="29376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1">
    <w:multiLevelType w:val="hybridMultilevel"/>
    <w:lvl w:ilvl="0" w:tplc="10944427">
      <w:start w:val="1"/>
      <w:numFmt w:val="decimal"/>
      <w:lvlText w:val="%1."/>
      <w:lvlJc w:val="left"/>
      <w:pPr>
        <w:ind w:left="720" w:hanging="360"/>
      </w:pPr>
    </w:lvl>
    <w:lvl w:ilvl="1" w:tplc="10944427" w:tentative="1">
      <w:start w:val="1"/>
      <w:numFmt w:val="lowerLetter"/>
      <w:lvlText w:val="%2."/>
      <w:lvlJc w:val="left"/>
      <w:pPr>
        <w:ind w:left="1440" w:hanging="360"/>
      </w:pPr>
    </w:lvl>
    <w:lvl w:ilvl="2" w:tplc="10944427" w:tentative="1">
      <w:start w:val="1"/>
      <w:numFmt w:val="lowerRoman"/>
      <w:lvlText w:val="%3."/>
      <w:lvlJc w:val="right"/>
      <w:pPr>
        <w:ind w:left="2160" w:hanging="180"/>
      </w:pPr>
    </w:lvl>
    <w:lvl w:ilvl="3" w:tplc="10944427" w:tentative="1">
      <w:start w:val="1"/>
      <w:numFmt w:val="decimal"/>
      <w:lvlText w:val="%4."/>
      <w:lvlJc w:val="left"/>
      <w:pPr>
        <w:ind w:left="2880" w:hanging="360"/>
      </w:pPr>
    </w:lvl>
    <w:lvl w:ilvl="4" w:tplc="10944427" w:tentative="1">
      <w:start w:val="1"/>
      <w:numFmt w:val="lowerLetter"/>
      <w:lvlText w:val="%5."/>
      <w:lvlJc w:val="left"/>
      <w:pPr>
        <w:ind w:left="3600" w:hanging="360"/>
      </w:pPr>
    </w:lvl>
    <w:lvl w:ilvl="5" w:tplc="10944427" w:tentative="1">
      <w:start w:val="1"/>
      <w:numFmt w:val="lowerRoman"/>
      <w:lvlText w:val="%6."/>
      <w:lvlJc w:val="right"/>
      <w:pPr>
        <w:ind w:left="4320" w:hanging="180"/>
      </w:pPr>
    </w:lvl>
    <w:lvl w:ilvl="6" w:tplc="10944427" w:tentative="1">
      <w:start w:val="1"/>
      <w:numFmt w:val="decimal"/>
      <w:lvlText w:val="%7."/>
      <w:lvlJc w:val="left"/>
      <w:pPr>
        <w:ind w:left="5040" w:hanging="360"/>
      </w:pPr>
    </w:lvl>
    <w:lvl w:ilvl="7" w:tplc="10944427" w:tentative="1">
      <w:start w:val="1"/>
      <w:numFmt w:val="lowerLetter"/>
      <w:lvlText w:val="%8."/>
      <w:lvlJc w:val="left"/>
      <w:pPr>
        <w:ind w:left="5760" w:hanging="360"/>
      </w:pPr>
    </w:lvl>
    <w:lvl w:ilvl="8" w:tplc="10944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0">
    <w:multiLevelType w:val="hybridMultilevel"/>
    <w:lvl w:ilvl="0" w:tplc="87605358">
      <w:start w:val="1"/>
      <w:numFmt w:val="decimal"/>
      <w:lvlText w:val="%1."/>
      <w:lvlJc w:val="left"/>
      <w:pPr>
        <w:ind w:left="720" w:hanging="360"/>
      </w:pPr>
    </w:lvl>
    <w:lvl w:ilvl="1" w:tplc="87605358" w:tentative="1">
      <w:start w:val="1"/>
      <w:numFmt w:val="lowerLetter"/>
      <w:lvlText w:val="%2."/>
      <w:lvlJc w:val="left"/>
      <w:pPr>
        <w:ind w:left="1440" w:hanging="360"/>
      </w:pPr>
    </w:lvl>
    <w:lvl w:ilvl="2" w:tplc="87605358" w:tentative="1">
      <w:start w:val="1"/>
      <w:numFmt w:val="lowerRoman"/>
      <w:lvlText w:val="%3."/>
      <w:lvlJc w:val="right"/>
      <w:pPr>
        <w:ind w:left="2160" w:hanging="180"/>
      </w:pPr>
    </w:lvl>
    <w:lvl w:ilvl="3" w:tplc="87605358" w:tentative="1">
      <w:start w:val="1"/>
      <w:numFmt w:val="decimal"/>
      <w:lvlText w:val="%4."/>
      <w:lvlJc w:val="left"/>
      <w:pPr>
        <w:ind w:left="2880" w:hanging="360"/>
      </w:pPr>
    </w:lvl>
    <w:lvl w:ilvl="4" w:tplc="87605358" w:tentative="1">
      <w:start w:val="1"/>
      <w:numFmt w:val="lowerLetter"/>
      <w:lvlText w:val="%5."/>
      <w:lvlJc w:val="left"/>
      <w:pPr>
        <w:ind w:left="3600" w:hanging="360"/>
      </w:pPr>
    </w:lvl>
    <w:lvl w:ilvl="5" w:tplc="87605358" w:tentative="1">
      <w:start w:val="1"/>
      <w:numFmt w:val="lowerRoman"/>
      <w:lvlText w:val="%6."/>
      <w:lvlJc w:val="right"/>
      <w:pPr>
        <w:ind w:left="4320" w:hanging="180"/>
      </w:pPr>
    </w:lvl>
    <w:lvl w:ilvl="6" w:tplc="87605358" w:tentative="1">
      <w:start w:val="1"/>
      <w:numFmt w:val="decimal"/>
      <w:lvlText w:val="%7."/>
      <w:lvlJc w:val="left"/>
      <w:pPr>
        <w:ind w:left="5040" w:hanging="360"/>
      </w:pPr>
    </w:lvl>
    <w:lvl w:ilvl="7" w:tplc="87605358" w:tentative="1">
      <w:start w:val="1"/>
      <w:numFmt w:val="lowerLetter"/>
      <w:lvlText w:val="%8."/>
      <w:lvlJc w:val="left"/>
      <w:pPr>
        <w:ind w:left="5760" w:hanging="360"/>
      </w:pPr>
    </w:lvl>
    <w:lvl w:ilvl="8" w:tplc="87605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9">
    <w:multiLevelType w:val="hybridMultilevel"/>
    <w:lvl w:ilvl="0" w:tplc="52459773">
      <w:start w:val="1"/>
      <w:numFmt w:val="decimal"/>
      <w:lvlText w:val="%1."/>
      <w:lvlJc w:val="left"/>
      <w:pPr>
        <w:ind w:left="720" w:hanging="360"/>
      </w:pPr>
    </w:lvl>
    <w:lvl w:ilvl="1" w:tplc="52459773" w:tentative="1">
      <w:start w:val="1"/>
      <w:numFmt w:val="lowerLetter"/>
      <w:lvlText w:val="%2."/>
      <w:lvlJc w:val="left"/>
      <w:pPr>
        <w:ind w:left="1440" w:hanging="360"/>
      </w:pPr>
    </w:lvl>
    <w:lvl w:ilvl="2" w:tplc="52459773" w:tentative="1">
      <w:start w:val="1"/>
      <w:numFmt w:val="lowerRoman"/>
      <w:lvlText w:val="%3."/>
      <w:lvlJc w:val="right"/>
      <w:pPr>
        <w:ind w:left="2160" w:hanging="180"/>
      </w:pPr>
    </w:lvl>
    <w:lvl w:ilvl="3" w:tplc="52459773" w:tentative="1">
      <w:start w:val="1"/>
      <w:numFmt w:val="decimal"/>
      <w:lvlText w:val="%4."/>
      <w:lvlJc w:val="left"/>
      <w:pPr>
        <w:ind w:left="2880" w:hanging="360"/>
      </w:pPr>
    </w:lvl>
    <w:lvl w:ilvl="4" w:tplc="52459773" w:tentative="1">
      <w:start w:val="1"/>
      <w:numFmt w:val="lowerLetter"/>
      <w:lvlText w:val="%5."/>
      <w:lvlJc w:val="left"/>
      <w:pPr>
        <w:ind w:left="3600" w:hanging="360"/>
      </w:pPr>
    </w:lvl>
    <w:lvl w:ilvl="5" w:tplc="52459773" w:tentative="1">
      <w:start w:val="1"/>
      <w:numFmt w:val="lowerRoman"/>
      <w:lvlText w:val="%6."/>
      <w:lvlJc w:val="right"/>
      <w:pPr>
        <w:ind w:left="4320" w:hanging="180"/>
      </w:pPr>
    </w:lvl>
    <w:lvl w:ilvl="6" w:tplc="52459773" w:tentative="1">
      <w:start w:val="1"/>
      <w:numFmt w:val="decimal"/>
      <w:lvlText w:val="%7."/>
      <w:lvlJc w:val="left"/>
      <w:pPr>
        <w:ind w:left="5040" w:hanging="360"/>
      </w:pPr>
    </w:lvl>
    <w:lvl w:ilvl="7" w:tplc="52459773" w:tentative="1">
      <w:start w:val="1"/>
      <w:numFmt w:val="lowerLetter"/>
      <w:lvlText w:val="%8."/>
      <w:lvlJc w:val="left"/>
      <w:pPr>
        <w:ind w:left="5760" w:hanging="360"/>
      </w:pPr>
    </w:lvl>
    <w:lvl w:ilvl="8" w:tplc="52459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8">
    <w:multiLevelType w:val="hybridMultilevel"/>
    <w:lvl w:ilvl="0" w:tplc="34625096">
      <w:start w:val="1"/>
      <w:numFmt w:val="decimal"/>
      <w:lvlText w:val="%1."/>
      <w:lvlJc w:val="left"/>
      <w:pPr>
        <w:ind w:left="720" w:hanging="360"/>
      </w:pPr>
    </w:lvl>
    <w:lvl w:ilvl="1" w:tplc="34625096" w:tentative="1">
      <w:start w:val="1"/>
      <w:numFmt w:val="lowerLetter"/>
      <w:lvlText w:val="%2."/>
      <w:lvlJc w:val="left"/>
      <w:pPr>
        <w:ind w:left="1440" w:hanging="360"/>
      </w:pPr>
    </w:lvl>
    <w:lvl w:ilvl="2" w:tplc="34625096" w:tentative="1">
      <w:start w:val="1"/>
      <w:numFmt w:val="lowerRoman"/>
      <w:lvlText w:val="%3."/>
      <w:lvlJc w:val="right"/>
      <w:pPr>
        <w:ind w:left="2160" w:hanging="180"/>
      </w:pPr>
    </w:lvl>
    <w:lvl w:ilvl="3" w:tplc="34625096" w:tentative="1">
      <w:start w:val="1"/>
      <w:numFmt w:val="decimal"/>
      <w:lvlText w:val="%4."/>
      <w:lvlJc w:val="left"/>
      <w:pPr>
        <w:ind w:left="2880" w:hanging="360"/>
      </w:pPr>
    </w:lvl>
    <w:lvl w:ilvl="4" w:tplc="34625096" w:tentative="1">
      <w:start w:val="1"/>
      <w:numFmt w:val="lowerLetter"/>
      <w:lvlText w:val="%5."/>
      <w:lvlJc w:val="left"/>
      <w:pPr>
        <w:ind w:left="3600" w:hanging="360"/>
      </w:pPr>
    </w:lvl>
    <w:lvl w:ilvl="5" w:tplc="34625096" w:tentative="1">
      <w:start w:val="1"/>
      <w:numFmt w:val="lowerRoman"/>
      <w:lvlText w:val="%6."/>
      <w:lvlJc w:val="right"/>
      <w:pPr>
        <w:ind w:left="4320" w:hanging="180"/>
      </w:pPr>
    </w:lvl>
    <w:lvl w:ilvl="6" w:tplc="34625096" w:tentative="1">
      <w:start w:val="1"/>
      <w:numFmt w:val="decimal"/>
      <w:lvlText w:val="%7."/>
      <w:lvlJc w:val="left"/>
      <w:pPr>
        <w:ind w:left="5040" w:hanging="360"/>
      </w:pPr>
    </w:lvl>
    <w:lvl w:ilvl="7" w:tplc="34625096" w:tentative="1">
      <w:start w:val="1"/>
      <w:numFmt w:val="lowerLetter"/>
      <w:lvlText w:val="%8."/>
      <w:lvlJc w:val="left"/>
      <w:pPr>
        <w:ind w:left="5760" w:hanging="360"/>
      </w:pPr>
    </w:lvl>
    <w:lvl w:ilvl="8" w:tplc="34625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7">
    <w:multiLevelType w:val="hybridMultilevel"/>
    <w:lvl w:ilvl="0" w:tplc="63965534">
      <w:start w:val="1"/>
      <w:numFmt w:val="decimal"/>
      <w:lvlText w:val="%1."/>
      <w:lvlJc w:val="left"/>
      <w:pPr>
        <w:ind w:left="720" w:hanging="360"/>
      </w:pPr>
    </w:lvl>
    <w:lvl w:ilvl="1" w:tplc="63965534" w:tentative="1">
      <w:start w:val="1"/>
      <w:numFmt w:val="lowerLetter"/>
      <w:lvlText w:val="%2."/>
      <w:lvlJc w:val="left"/>
      <w:pPr>
        <w:ind w:left="1440" w:hanging="360"/>
      </w:pPr>
    </w:lvl>
    <w:lvl w:ilvl="2" w:tplc="63965534" w:tentative="1">
      <w:start w:val="1"/>
      <w:numFmt w:val="lowerRoman"/>
      <w:lvlText w:val="%3."/>
      <w:lvlJc w:val="right"/>
      <w:pPr>
        <w:ind w:left="2160" w:hanging="180"/>
      </w:pPr>
    </w:lvl>
    <w:lvl w:ilvl="3" w:tplc="63965534" w:tentative="1">
      <w:start w:val="1"/>
      <w:numFmt w:val="decimal"/>
      <w:lvlText w:val="%4."/>
      <w:lvlJc w:val="left"/>
      <w:pPr>
        <w:ind w:left="2880" w:hanging="360"/>
      </w:pPr>
    </w:lvl>
    <w:lvl w:ilvl="4" w:tplc="63965534" w:tentative="1">
      <w:start w:val="1"/>
      <w:numFmt w:val="lowerLetter"/>
      <w:lvlText w:val="%5."/>
      <w:lvlJc w:val="left"/>
      <w:pPr>
        <w:ind w:left="3600" w:hanging="360"/>
      </w:pPr>
    </w:lvl>
    <w:lvl w:ilvl="5" w:tplc="63965534" w:tentative="1">
      <w:start w:val="1"/>
      <w:numFmt w:val="lowerRoman"/>
      <w:lvlText w:val="%6."/>
      <w:lvlJc w:val="right"/>
      <w:pPr>
        <w:ind w:left="4320" w:hanging="180"/>
      </w:pPr>
    </w:lvl>
    <w:lvl w:ilvl="6" w:tplc="63965534" w:tentative="1">
      <w:start w:val="1"/>
      <w:numFmt w:val="decimal"/>
      <w:lvlText w:val="%7."/>
      <w:lvlJc w:val="left"/>
      <w:pPr>
        <w:ind w:left="5040" w:hanging="360"/>
      </w:pPr>
    </w:lvl>
    <w:lvl w:ilvl="7" w:tplc="63965534" w:tentative="1">
      <w:start w:val="1"/>
      <w:numFmt w:val="lowerLetter"/>
      <w:lvlText w:val="%8."/>
      <w:lvlJc w:val="left"/>
      <w:pPr>
        <w:ind w:left="5760" w:hanging="360"/>
      </w:pPr>
    </w:lvl>
    <w:lvl w:ilvl="8" w:tplc="63965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6">
    <w:multiLevelType w:val="hybridMultilevel"/>
    <w:lvl w:ilvl="0" w:tplc="83940906">
      <w:start w:val="1"/>
      <w:numFmt w:val="decimal"/>
      <w:lvlText w:val="%1."/>
      <w:lvlJc w:val="left"/>
      <w:pPr>
        <w:ind w:left="720" w:hanging="360"/>
      </w:pPr>
    </w:lvl>
    <w:lvl w:ilvl="1" w:tplc="83940906" w:tentative="1">
      <w:start w:val="1"/>
      <w:numFmt w:val="lowerLetter"/>
      <w:lvlText w:val="%2."/>
      <w:lvlJc w:val="left"/>
      <w:pPr>
        <w:ind w:left="1440" w:hanging="360"/>
      </w:pPr>
    </w:lvl>
    <w:lvl w:ilvl="2" w:tplc="83940906" w:tentative="1">
      <w:start w:val="1"/>
      <w:numFmt w:val="lowerRoman"/>
      <w:lvlText w:val="%3."/>
      <w:lvlJc w:val="right"/>
      <w:pPr>
        <w:ind w:left="2160" w:hanging="180"/>
      </w:pPr>
    </w:lvl>
    <w:lvl w:ilvl="3" w:tplc="83940906" w:tentative="1">
      <w:start w:val="1"/>
      <w:numFmt w:val="decimal"/>
      <w:lvlText w:val="%4."/>
      <w:lvlJc w:val="left"/>
      <w:pPr>
        <w:ind w:left="2880" w:hanging="360"/>
      </w:pPr>
    </w:lvl>
    <w:lvl w:ilvl="4" w:tplc="83940906" w:tentative="1">
      <w:start w:val="1"/>
      <w:numFmt w:val="lowerLetter"/>
      <w:lvlText w:val="%5."/>
      <w:lvlJc w:val="left"/>
      <w:pPr>
        <w:ind w:left="3600" w:hanging="360"/>
      </w:pPr>
    </w:lvl>
    <w:lvl w:ilvl="5" w:tplc="83940906" w:tentative="1">
      <w:start w:val="1"/>
      <w:numFmt w:val="lowerRoman"/>
      <w:lvlText w:val="%6."/>
      <w:lvlJc w:val="right"/>
      <w:pPr>
        <w:ind w:left="4320" w:hanging="180"/>
      </w:pPr>
    </w:lvl>
    <w:lvl w:ilvl="6" w:tplc="83940906" w:tentative="1">
      <w:start w:val="1"/>
      <w:numFmt w:val="decimal"/>
      <w:lvlText w:val="%7."/>
      <w:lvlJc w:val="left"/>
      <w:pPr>
        <w:ind w:left="5040" w:hanging="360"/>
      </w:pPr>
    </w:lvl>
    <w:lvl w:ilvl="7" w:tplc="83940906" w:tentative="1">
      <w:start w:val="1"/>
      <w:numFmt w:val="lowerLetter"/>
      <w:lvlText w:val="%8."/>
      <w:lvlJc w:val="left"/>
      <w:pPr>
        <w:ind w:left="5760" w:hanging="360"/>
      </w:pPr>
    </w:lvl>
    <w:lvl w:ilvl="8" w:tplc="83940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5">
    <w:multiLevelType w:val="hybridMultilevel"/>
    <w:lvl w:ilvl="0" w:tplc="28690123">
      <w:start w:val="1"/>
      <w:numFmt w:val="decimal"/>
      <w:lvlText w:val="%1."/>
      <w:lvlJc w:val="left"/>
      <w:pPr>
        <w:ind w:left="720" w:hanging="360"/>
      </w:pPr>
    </w:lvl>
    <w:lvl w:ilvl="1" w:tplc="28690123" w:tentative="1">
      <w:start w:val="1"/>
      <w:numFmt w:val="lowerLetter"/>
      <w:lvlText w:val="%2."/>
      <w:lvlJc w:val="left"/>
      <w:pPr>
        <w:ind w:left="1440" w:hanging="360"/>
      </w:pPr>
    </w:lvl>
    <w:lvl w:ilvl="2" w:tplc="28690123" w:tentative="1">
      <w:start w:val="1"/>
      <w:numFmt w:val="lowerRoman"/>
      <w:lvlText w:val="%3."/>
      <w:lvlJc w:val="right"/>
      <w:pPr>
        <w:ind w:left="2160" w:hanging="180"/>
      </w:pPr>
    </w:lvl>
    <w:lvl w:ilvl="3" w:tplc="28690123" w:tentative="1">
      <w:start w:val="1"/>
      <w:numFmt w:val="decimal"/>
      <w:lvlText w:val="%4."/>
      <w:lvlJc w:val="left"/>
      <w:pPr>
        <w:ind w:left="2880" w:hanging="360"/>
      </w:pPr>
    </w:lvl>
    <w:lvl w:ilvl="4" w:tplc="28690123" w:tentative="1">
      <w:start w:val="1"/>
      <w:numFmt w:val="lowerLetter"/>
      <w:lvlText w:val="%5."/>
      <w:lvlJc w:val="left"/>
      <w:pPr>
        <w:ind w:left="3600" w:hanging="360"/>
      </w:pPr>
    </w:lvl>
    <w:lvl w:ilvl="5" w:tplc="28690123" w:tentative="1">
      <w:start w:val="1"/>
      <w:numFmt w:val="lowerRoman"/>
      <w:lvlText w:val="%6."/>
      <w:lvlJc w:val="right"/>
      <w:pPr>
        <w:ind w:left="4320" w:hanging="180"/>
      </w:pPr>
    </w:lvl>
    <w:lvl w:ilvl="6" w:tplc="28690123" w:tentative="1">
      <w:start w:val="1"/>
      <w:numFmt w:val="decimal"/>
      <w:lvlText w:val="%7."/>
      <w:lvlJc w:val="left"/>
      <w:pPr>
        <w:ind w:left="5040" w:hanging="360"/>
      </w:pPr>
    </w:lvl>
    <w:lvl w:ilvl="7" w:tplc="28690123" w:tentative="1">
      <w:start w:val="1"/>
      <w:numFmt w:val="lowerLetter"/>
      <w:lvlText w:val="%8."/>
      <w:lvlJc w:val="left"/>
      <w:pPr>
        <w:ind w:left="5760" w:hanging="360"/>
      </w:pPr>
    </w:lvl>
    <w:lvl w:ilvl="8" w:tplc="28690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4">
    <w:multiLevelType w:val="hybridMultilevel"/>
    <w:lvl w:ilvl="0" w:tplc="39218384">
      <w:start w:val="1"/>
      <w:numFmt w:val="decimal"/>
      <w:lvlText w:val="%1."/>
      <w:lvlJc w:val="left"/>
      <w:pPr>
        <w:ind w:left="720" w:hanging="360"/>
      </w:pPr>
    </w:lvl>
    <w:lvl w:ilvl="1" w:tplc="39218384" w:tentative="1">
      <w:start w:val="1"/>
      <w:numFmt w:val="lowerLetter"/>
      <w:lvlText w:val="%2."/>
      <w:lvlJc w:val="left"/>
      <w:pPr>
        <w:ind w:left="1440" w:hanging="360"/>
      </w:pPr>
    </w:lvl>
    <w:lvl w:ilvl="2" w:tplc="39218384" w:tentative="1">
      <w:start w:val="1"/>
      <w:numFmt w:val="lowerRoman"/>
      <w:lvlText w:val="%3."/>
      <w:lvlJc w:val="right"/>
      <w:pPr>
        <w:ind w:left="2160" w:hanging="180"/>
      </w:pPr>
    </w:lvl>
    <w:lvl w:ilvl="3" w:tplc="39218384" w:tentative="1">
      <w:start w:val="1"/>
      <w:numFmt w:val="decimal"/>
      <w:lvlText w:val="%4."/>
      <w:lvlJc w:val="left"/>
      <w:pPr>
        <w:ind w:left="2880" w:hanging="360"/>
      </w:pPr>
    </w:lvl>
    <w:lvl w:ilvl="4" w:tplc="39218384" w:tentative="1">
      <w:start w:val="1"/>
      <w:numFmt w:val="lowerLetter"/>
      <w:lvlText w:val="%5."/>
      <w:lvlJc w:val="left"/>
      <w:pPr>
        <w:ind w:left="3600" w:hanging="360"/>
      </w:pPr>
    </w:lvl>
    <w:lvl w:ilvl="5" w:tplc="39218384" w:tentative="1">
      <w:start w:val="1"/>
      <w:numFmt w:val="lowerRoman"/>
      <w:lvlText w:val="%6."/>
      <w:lvlJc w:val="right"/>
      <w:pPr>
        <w:ind w:left="4320" w:hanging="180"/>
      </w:pPr>
    </w:lvl>
    <w:lvl w:ilvl="6" w:tplc="39218384" w:tentative="1">
      <w:start w:val="1"/>
      <w:numFmt w:val="decimal"/>
      <w:lvlText w:val="%7."/>
      <w:lvlJc w:val="left"/>
      <w:pPr>
        <w:ind w:left="5040" w:hanging="360"/>
      </w:pPr>
    </w:lvl>
    <w:lvl w:ilvl="7" w:tplc="39218384" w:tentative="1">
      <w:start w:val="1"/>
      <w:numFmt w:val="lowerLetter"/>
      <w:lvlText w:val="%8."/>
      <w:lvlJc w:val="left"/>
      <w:pPr>
        <w:ind w:left="5760" w:hanging="360"/>
      </w:pPr>
    </w:lvl>
    <w:lvl w:ilvl="8" w:tplc="39218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3">
    <w:multiLevelType w:val="hybridMultilevel"/>
    <w:lvl w:ilvl="0" w:tplc="74492385">
      <w:start w:val="1"/>
      <w:numFmt w:val="decimal"/>
      <w:lvlText w:val="%1."/>
      <w:lvlJc w:val="left"/>
      <w:pPr>
        <w:ind w:left="720" w:hanging="360"/>
      </w:pPr>
    </w:lvl>
    <w:lvl w:ilvl="1" w:tplc="74492385" w:tentative="1">
      <w:start w:val="1"/>
      <w:numFmt w:val="lowerLetter"/>
      <w:lvlText w:val="%2."/>
      <w:lvlJc w:val="left"/>
      <w:pPr>
        <w:ind w:left="1440" w:hanging="360"/>
      </w:pPr>
    </w:lvl>
    <w:lvl w:ilvl="2" w:tplc="74492385" w:tentative="1">
      <w:start w:val="1"/>
      <w:numFmt w:val="lowerRoman"/>
      <w:lvlText w:val="%3."/>
      <w:lvlJc w:val="right"/>
      <w:pPr>
        <w:ind w:left="2160" w:hanging="180"/>
      </w:pPr>
    </w:lvl>
    <w:lvl w:ilvl="3" w:tplc="74492385" w:tentative="1">
      <w:start w:val="1"/>
      <w:numFmt w:val="decimal"/>
      <w:lvlText w:val="%4."/>
      <w:lvlJc w:val="left"/>
      <w:pPr>
        <w:ind w:left="2880" w:hanging="360"/>
      </w:pPr>
    </w:lvl>
    <w:lvl w:ilvl="4" w:tplc="74492385" w:tentative="1">
      <w:start w:val="1"/>
      <w:numFmt w:val="lowerLetter"/>
      <w:lvlText w:val="%5."/>
      <w:lvlJc w:val="left"/>
      <w:pPr>
        <w:ind w:left="3600" w:hanging="360"/>
      </w:pPr>
    </w:lvl>
    <w:lvl w:ilvl="5" w:tplc="74492385" w:tentative="1">
      <w:start w:val="1"/>
      <w:numFmt w:val="lowerRoman"/>
      <w:lvlText w:val="%6."/>
      <w:lvlJc w:val="right"/>
      <w:pPr>
        <w:ind w:left="4320" w:hanging="180"/>
      </w:pPr>
    </w:lvl>
    <w:lvl w:ilvl="6" w:tplc="74492385" w:tentative="1">
      <w:start w:val="1"/>
      <w:numFmt w:val="decimal"/>
      <w:lvlText w:val="%7."/>
      <w:lvlJc w:val="left"/>
      <w:pPr>
        <w:ind w:left="5040" w:hanging="360"/>
      </w:pPr>
    </w:lvl>
    <w:lvl w:ilvl="7" w:tplc="74492385" w:tentative="1">
      <w:start w:val="1"/>
      <w:numFmt w:val="lowerLetter"/>
      <w:lvlText w:val="%8."/>
      <w:lvlJc w:val="left"/>
      <w:pPr>
        <w:ind w:left="5760" w:hanging="360"/>
      </w:pPr>
    </w:lvl>
    <w:lvl w:ilvl="8" w:tplc="74492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2">
    <w:multiLevelType w:val="hybridMultilevel"/>
    <w:lvl w:ilvl="0" w:tplc="89476259">
      <w:start w:val="1"/>
      <w:numFmt w:val="decimal"/>
      <w:lvlText w:val="%1."/>
      <w:lvlJc w:val="left"/>
      <w:pPr>
        <w:ind w:left="720" w:hanging="360"/>
      </w:pPr>
    </w:lvl>
    <w:lvl w:ilvl="1" w:tplc="89476259" w:tentative="1">
      <w:start w:val="1"/>
      <w:numFmt w:val="lowerLetter"/>
      <w:lvlText w:val="%2."/>
      <w:lvlJc w:val="left"/>
      <w:pPr>
        <w:ind w:left="1440" w:hanging="360"/>
      </w:pPr>
    </w:lvl>
    <w:lvl w:ilvl="2" w:tplc="89476259" w:tentative="1">
      <w:start w:val="1"/>
      <w:numFmt w:val="lowerRoman"/>
      <w:lvlText w:val="%3."/>
      <w:lvlJc w:val="right"/>
      <w:pPr>
        <w:ind w:left="2160" w:hanging="180"/>
      </w:pPr>
    </w:lvl>
    <w:lvl w:ilvl="3" w:tplc="89476259" w:tentative="1">
      <w:start w:val="1"/>
      <w:numFmt w:val="decimal"/>
      <w:lvlText w:val="%4."/>
      <w:lvlJc w:val="left"/>
      <w:pPr>
        <w:ind w:left="2880" w:hanging="360"/>
      </w:pPr>
    </w:lvl>
    <w:lvl w:ilvl="4" w:tplc="89476259" w:tentative="1">
      <w:start w:val="1"/>
      <w:numFmt w:val="lowerLetter"/>
      <w:lvlText w:val="%5."/>
      <w:lvlJc w:val="left"/>
      <w:pPr>
        <w:ind w:left="3600" w:hanging="360"/>
      </w:pPr>
    </w:lvl>
    <w:lvl w:ilvl="5" w:tplc="89476259" w:tentative="1">
      <w:start w:val="1"/>
      <w:numFmt w:val="lowerRoman"/>
      <w:lvlText w:val="%6."/>
      <w:lvlJc w:val="right"/>
      <w:pPr>
        <w:ind w:left="4320" w:hanging="180"/>
      </w:pPr>
    </w:lvl>
    <w:lvl w:ilvl="6" w:tplc="89476259" w:tentative="1">
      <w:start w:val="1"/>
      <w:numFmt w:val="decimal"/>
      <w:lvlText w:val="%7."/>
      <w:lvlJc w:val="left"/>
      <w:pPr>
        <w:ind w:left="5040" w:hanging="360"/>
      </w:pPr>
    </w:lvl>
    <w:lvl w:ilvl="7" w:tplc="89476259" w:tentative="1">
      <w:start w:val="1"/>
      <w:numFmt w:val="lowerLetter"/>
      <w:lvlText w:val="%8."/>
      <w:lvlJc w:val="left"/>
      <w:pPr>
        <w:ind w:left="5760" w:hanging="360"/>
      </w:pPr>
    </w:lvl>
    <w:lvl w:ilvl="8" w:tplc="89476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1">
    <w:multiLevelType w:val="hybridMultilevel"/>
    <w:lvl w:ilvl="0" w:tplc="35750337">
      <w:start w:val="1"/>
      <w:numFmt w:val="decimal"/>
      <w:lvlText w:val="%1."/>
      <w:lvlJc w:val="left"/>
      <w:pPr>
        <w:ind w:left="720" w:hanging="360"/>
      </w:pPr>
    </w:lvl>
    <w:lvl w:ilvl="1" w:tplc="35750337" w:tentative="1">
      <w:start w:val="1"/>
      <w:numFmt w:val="lowerLetter"/>
      <w:lvlText w:val="%2."/>
      <w:lvlJc w:val="left"/>
      <w:pPr>
        <w:ind w:left="1440" w:hanging="360"/>
      </w:pPr>
    </w:lvl>
    <w:lvl w:ilvl="2" w:tplc="35750337" w:tentative="1">
      <w:start w:val="1"/>
      <w:numFmt w:val="lowerRoman"/>
      <w:lvlText w:val="%3."/>
      <w:lvlJc w:val="right"/>
      <w:pPr>
        <w:ind w:left="2160" w:hanging="180"/>
      </w:pPr>
    </w:lvl>
    <w:lvl w:ilvl="3" w:tplc="35750337" w:tentative="1">
      <w:start w:val="1"/>
      <w:numFmt w:val="decimal"/>
      <w:lvlText w:val="%4."/>
      <w:lvlJc w:val="left"/>
      <w:pPr>
        <w:ind w:left="2880" w:hanging="360"/>
      </w:pPr>
    </w:lvl>
    <w:lvl w:ilvl="4" w:tplc="35750337" w:tentative="1">
      <w:start w:val="1"/>
      <w:numFmt w:val="lowerLetter"/>
      <w:lvlText w:val="%5."/>
      <w:lvlJc w:val="left"/>
      <w:pPr>
        <w:ind w:left="3600" w:hanging="360"/>
      </w:pPr>
    </w:lvl>
    <w:lvl w:ilvl="5" w:tplc="35750337" w:tentative="1">
      <w:start w:val="1"/>
      <w:numFmt w:val="lowerRoman"/>
      <w:lvlText w:val="%6."/>
      <w:lvlJc w:val="right"/>
      <w:pPr>
        <w:ind w:left="4320" w:hanging="180"/>
      </w:pPr>
    </w:lvl>
    <w:lvl w:ilvl="6" w:tplc="35750337" w:tentative="1">
      <w:start w:val="1"/>
      <w:numFmt w:val="decimal"/>
      <w:lvlText w:val="%7."/>
      <w:lvlJc w:val="left"/>
      <w:pPr>
        <w:ind w:left="5040" w:hanging="360"/>
      </w:pPr>
    </w:lvl>
    <w:lvl w:ilvl="7" w:tplc="35750337" w:tentative="1">
      <w:start w:val="1"/>
      <w:numFmt w:val="lowerLetter"/>
      <w:lvlText w:val="%8."/>
      <w:lvlJc w:val="left"/>
      <w:pPr>
        <w:ind w:left="5760" w:hanging="360"/>
      </w:pPr>
    </w:lvl>
    <w:lvl w:ilvl="8" w:tplc="35750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0">
    <w:multiLevelType w:val="hybridMultilevel"/>
    <w:lvl w:ilvl="0" w:tplc="48993438">
      <w:start w:val="1"/>
      <w:numFmt w:val="decimal"/>
      <w:lvlText w:val="%1."/>
      <w:lvlJc w:val="left"/>
      <w:pPr>
        <w:ind w:left="720" w:hanging="360"/>
      </w:pPr>
    </w:lvl>
    <w:lvl w:ilvl="1" w:tplc="48993438" w:tentative="1">
      <w:start w:val="1"/>
      <w:numFmt w:val="lowerLetter"/>
      <w:lvlText w:val="%2."/>
      <w:lvlJc w:val="left"/>
      <w:pPr>
        <w:ind w:left="1440" w:hanging="360"/>
      </w:pPr>
    </w:lvl>
    <w:lvl w:ilvl="2" w:tplc="48993438" w:tentative="1">
      <w:start w:val="1"/>
      <w:numFmt w:val="lowerRoman"/>
      <w:lvlText w:val="%3."/>
      <w:lvlJc w:val="right"/>
      <w:pPr>
        <w:ind w:left="2160" w:hanging="180"/>
      </w:pPr>
    </w:lvl>
    <w:lvl w:ilvl="3" w:tplc="48993438" w:tentative="1">
      <w:start w:val="1"/>
      <w:numFmt w:val="decimal"/>
      <w:lvlText w:val="%4."/>
      <w:lvlJc w:val="left"/>
      <w:pPr>
        <w:ind w:left="2880" w:hanging="360"/>
      </w:pPr>
    </w:lvl>
    <w:lvl w:ilvl="4" w:tplc="48993438" w:tentative="1">
      <w:start w:val="1"/>
      <w:numFmt w:val="lowerLetter"/>
      <w:lvlText w:val="%5."/>
      <w:lvlJc w:val="left"/>
      <w:pPr>
        <w:ind w:left="3600" w:hanging="360"/>
      </w:pPr>
    </w:lvl>
    <w:lvl w:ilvl="5" w:tplc="48993438" w:tentative="1">
      <w:start w:val="1"/>
      <w:numFmt w:val="lowerRoman"/>
      <w:lvlText w:val="%6."/>
      <w:lvlJc w:val="right"/>
      <w:pPr>
        <w:ind w:left="4320" w:hanging="180"/>
      </w:pPr>
    </w:lvl>
    <w:lvl w:ilvl="6" w:tplc="48993438" w:tentative="1">
      <w:start w:val="1"/>
      <w:numFmt w:val="decimal"/>
      <w:lvlText w:val="%7."/>
      <w:lvlJc w:val="left"/>
      <w:pPr>
        <w:ind w:left="5040" w:hanging="360"/>
      </w:pPr>
    </w:lvl>
    <w:lvl w:ilvl="7" w:tplc="48993438" w:tentative="1">
      <w:start w:val="1"/>
      <w:numFmt w:val="lowerLetter"/>
      <w:lvlText w:val="%8."/>
      <w:lvlJc w:val="left"/>
      <w:pPr>
        <w:ind w:left="5760" w:hanging="360"/>
      </w:pPr>
    </w:lvl>
    <w:lvl w:ilvl="8" w:tplc="48993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9">
    <w:multiLevelType w:val="hybridMultilevel"/>
    <w:lvl w:ilvl="0" w:tplc="1095704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4929">
    <w:abstractNumId w:val="14929"/>
  </w:num>
  <w:num w:numId="14930">
    <w:abstractNumId w:val="14930"/>
  </w:num>
  <w:num w:numId="14931">
    <w:abstractNumId w:val="14931"/>
  </w:num>
  <w:num w:numId="14932">
    <w:abstractNumId w:val="14932"/>
  </w:num>
  <w:num w:numId="14933">
    <w:abstractNumId w:val="14933"/>
  </w:num>
  <w:num w:numId="14934">
    <w:abstractNumId w:val="14934"/>
  </w:num>
  <w:num w:numId="14935">
    <w:abstractNumId w:val="14935"/>
  </w:num>
  <w:num w:numId="14936">
    <w:abstractNumId w:val="14936"/>
  </w:num>
  <w:num w:numId="14937">
    <w:abstractNumId w:val="14937"/>
  </w:num>
  <w:num w:numId="14938">
    <w:abstractNumId w:val="14938"/>
  </w:num>
  <w:num w:numId="14939">
    <w:abstractNumId w:val="14939"/>
  </w:num>
  <w:num w:numId="14940">
    <w:abstractNumId w:val="14940"/>
  </w:num>
  <w:num w:numId="14941">
    <w:abstractNumId w:val="14941"/>
  </w:num>
  <w:num w:numId="14942">
    <w:abstractNumId w:val="14942"/>
  </w:num>
  <w:num w:numId="14943">
    <w:abstractNumId w:val="14943"/>
  </w:num>
  <w:num w:numId="14944">
    <w:abstractNumId w:val="14944"/>
  </w:num>
  <w:num w:numId="14945">
    <w:abstractNumId w:val="14945"/>
  </w:num>
  <w:num w:numId="14946">
    <w:abstractNumId w:val="14946"/>
  </w:num>
  <w:num w:numId="14947">
    <w:abstractNumId w:val="14947"/>
  </w:num>
  <w:num w:numId="14948">
    <w:abstractNumId w:val="14948"/>
  </w:num>
  <w:num w:numId="14949">
    <w:abstractNumId w:val="14949"/>
  </w:num>
  <w:num w:numId="14950">
    <w:abstractNumId w:val="14950"/>
  </w:num>
  <w:num w:numId="14951">
    <w:abstractNumId w:val="14951"/>
  </w:num>
  <w:num w:numId="14952">
    <w:abstractNumId w:val="14952"/>
  </w:num>
  <w:num w:numId="14953">
    <w:abstractNumId w:val="14953"/>
  </w:num>
  <w:num w:numId="14954">
    <w:abstractNumId w:val="14954"/>
  </w:num>
  <w:num w:numId="14955">
    <w:abstractNumId w:val="14955"/>
  </w:num>
  <w:num w:numId="14956">
    <w:abstractNumId w:val="14956"/>
  </w:num>
  <w:num w:numId="14957">
    <w:abstractNumId w:val="14957"/>
  </w:num>
  <w:num w:numId="14958">
    <w:abstractNumId w:val="14958"/>
  </w:num>
  <w:num w:numId="14959">
    <w:abstractNumId w:val="14959"/>
  </w:num>
  <w:num w:numId="14960">
    <w:abstractNumId w:val="14960"/>
  </w:num>
  <w:num w:numId="14961">
    <w:abstractNumId w:val="14961"/>
  </w:num>
  <w:num w:numId="14962">
    <w:abstractNumId w:val="14962"/>
  </w:num>
  <w:num w:numId="14963">
    <w:abstractNumId w:val="14963"/>
  </w:num>
  <w:num w:numId="14964">
    <w:abstractNumId w:val="14964"/>
  </w:num>
  <w:num w:numId="14965">
    <w:abstractNumId w:val="14965"/>
  </w:num>
  <w:num w:numId="14966">
    <w:abstractNumId w:val="14966"/>
  </w:num>
  <w:num w:numId="14967">
    <w:abstractNumId w:val="14967"/>
  </w:num>
  <w:num w:numId="14968">
    <w:abstractNumId w:val="14968"/>
  </w:num>
  <w:num w:numId="14969">
    <w:abstractNumId w:val="14969"/>
  </w:num>
  <w:num w:numId="14970">
    <w:abstractNumId w:val="14970"/>
  </w:num>
  <w:num w:numId="14971">
    <w:abstractNumId w:val="14971"/>
  </w:num>
  <w:num w:numId="14972">
    <w:abstractNumId w:val="14972"/>
  </w:num>
  <w:num w:numId="14973">
    <w:abstractNumId w:val="14973"/>
  </w:num>
  <w:num w:numId="14974">
    <w:abstractNumId w:val="14974"/>
  </w:num>
  <w:num w:numId="14975">
    <w:abstractNumId w:val="14975"/>
  </w:num>
  <w:num w:numId="14976">
    <w:abstractNumId w:val="14976"/>
  </w:num>
  <w:num w:numId="14977">
    <w:abstractNumId w:val="14977"/>
  </w:num>
  <w:num w:numId="14978">
    <w:abstractNumId w:val="14978"/>
  </w:num>
  <w:num w:numId="14979">
    <w:abstractNumId w:val="14979"/>
  </w:num>
  <w:num w:numId="14980">
    <w:abstractNumId w:val="14980"/>
  </w:num>
  <w:num w:numId="14981">
    <w:abstractNumId w:val="14981"/>
  </w:num>
  <w:num w:numId="14982">
    <w:abstractNumId w:val="14982"/>
  </w:num>
  <w:num w:numId="14983">
    <w:abstractNumId w:val="14983"/>
  </w:num>
  <w:num w:numId="14984">
    <w:abstractNumId w:val="14984"/>
  </w:num>
  <w:num w:numId="14985">
    <w:abstractNumId w:val="14985"/>
  </w:num>
  <w:num w:numId="14986">
    <w:abstractNumId w:val="14986"/>
  </w:num>
  <w:num w:numId="14987">
    <w:abstractNumId w:val="14987"/>
  </w:num>
  <w:num w:numId="14988">
    <w:abstractNumId w:val="14988"/>
  </w:num>
  <w:num w:numId="14989">
    <w:abstractNumId w:val="14989"/>
  </w:num>
  <w:num w:numId="14990">
    <w:abstractNumId w:val="14990"/>
  </w:num>
  <w:num w:numId="14991">
    <w:abstractNumId w:val="14991"/>
  </w:num>
  <w:num w:numId="14992">
    <w:abstractNumId w:val="14992"/>
  </w:num>
  <w:num w:numId="14993">
    <w:abstractNumId w:val="14993"/>
  </w:num>
  <w:num w:numId="14994">
    <w:abstractNumId w:val="14994"/>
  </w:num>
  <w:num w:numId="14995">
    <w:abstractNumId w:val="14995"/>
  </w:num>
  <w:num w:numId="14996">
    <w:abstractNumId w:val="14996"/>
  </w:num>
  <w:num w:numId="14997">
    <w:abstractNumId w:val="14997"/>
  </w:num>
  <w:num w:numId="14998">
    <w:abstractNumId w:val="14998"/>
  </w:num>
  <w:num w:numId="14999">
    <w:abstractNumId w:val="14999"/>
  </w:num>
  <w:num w:numId="15000">
    <w:abstractNumId w:val="15000"/>
  </w:num>
  <w:num w:numId="15001">
    <w:abstractNumId w:val="15001"/>
  </w:num>
  <w:num w:numId="15002">
    <w:abstractNumId w:val="15002"/>
  </w:num>
  <w:num w:numId="15003">
    <w:abstractNumId w:val="15003"/>
  </w:num>
  <w:num w:numId="15004">
    <w:abstractNumId w:val="15004"/>
  </w:num>
  <w:num w:numId="15005">
    <w:abstractNumId w:val="15005"/>
  </w:num>
  <w:num w:numId="15006">
    <w:abstractNumId w:val="1500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40009072" Type="http://schemas.openxmlformats.org/officeDocument/2006/relationships/comments" Target="comments.xml"/><Relationship Id="rId496343379" Type="http://schemas.microsoft.com/office/2011/relationships/commentsExtended" Target="commentsExtended.xml"/><Relationship Id="rId22384970" Type="http://schemas.openxmlformats.org/officeDocument/2006/relationships/image" Target="media/imgrId22384970.jpg"/><Relationship Id="rId289262cfd47e23818" Type="http://schemas.openxmlformats.org/officeDocument/2006/relationships/hyperlink" Target="https://iservice.lombardini.it/jsp/Template2/manuale.jsp?id=259&amp;parent=1136" TargetMode="External"/><Relationship Id="rId103362cfd47e23a11" Type="http://schemas.openxmlformats.org/officeDocument/2006/relationships/hyperlink" Target="https://iservice.lombardini.it/jsp/Template2/manuale.jsp?id=260&amp;parent=1136" TargetMode="External"/><Relationship Id="rId403362cfd47e23d9a" Type="http://schemas.openxmlformats.org/officeDocument/2006/relationships/hyperlink" Target="https://iservice.lombardini.it/jsp/Template2/manuale.jsp?id=341&amp;parent=1136" TargetMode="External"/><Relationship Id="rId414262cfd47e2402e" Type="http://schemas.openxmlformats.org/officeDocument/2006/relationships/hyperlink" Target="https://iservice.lombardini.it/jsp/Template2/manuale.jsp?id=341&amp;parent=1136" TargetMode="External"/><Relationship Id="rId175262cfd47e24371" Type="http://schemas.openxmlformats.org/officeDocument/2006/relationships/hyperlink" Target="https://iservice.lombardini.it/jsp/Template2/manuale.jsp?id=341&amp;parent=1136" TargetMode="External"/><Relationship Id="rId753962cfd47e24638" Type="http://schemas.openxmlformats.org/officeDocument/2006/relationships/hyperlink" Target="https://iservice.lombardini.it/jsp/Template2/manuale.jsp?id=343&amp;parent=1136" TargetMode="External"/><Relationship Id="rId156362cfd47e2493f" Type="http://schemas.openxmlformats.org/officeDocument/2006/relationships/hyperlink" Target="https://iservice.lombardini.it/jsp/Template2/manuale.jsp?id=344&amp;parent=1136" TargetMode="External"/><Relationship Id="rId276962cfd47e24e4e" Type="http://schemas.openxmlformats.org/officeDocument/2006/relationships/hyperlink" Target="https://iservice.lombardini.it/jsp/Template2/manuale.jsp?id=345&amp;parent=1136" TargetMode="External"/><Relationship Id="rId454362cfd47e2530d" Type="http://schemas.openxmlformats.org/officeDocument/2006/relationships/hyperlink" Target="https://iservice.lombardini.it/jsp/Template2/manuale.jsp?id=346&amp;parent=1136" TargetMode="External"/><Relationship Id="rId625262cfd47e258b4" Type="http://schemas.openxmlformats.org/officeDocument/2006/relationships/hyperlink" Target="https://iservice.lombardini.it/jsp/Template2/manuale.jsp?id=347&amp;parent=1136" TargetMode="External"/><Relationship Id="rId773062cfd47e25aa7" Type="http://schemas.openxmlformats.org/officeDocument/2006/relationships/hyperlink" Target="https://iservice.lombardini.it/jsp/Template2/manuale.jsp?id=347&amp;parent=1136" TargetMode="External"/><Relationship Id="rId725362cfd47e26001" Type="http://schemas.openxmlformats.org/officeDocument/2006/relationships/hyperlink" Target="https://iservice.lombardini.it/jsp/Template2/manuale.jsp?id=348&amp;parent=1136" TargetMode="External"/><Relationship Id="rId664862cfd47e26348" Type="http://schemas.openxmlformats.org/officeDocument/2006/relationships/hyperlink" Target="https://iservice.lombardini.it/jsp/Template2/manuale.jsp?id=349&amp;parent=1136" TargetMode="External"/><Relationship Id="rId639962cfd47e26733" Type="http://schemas.openxmlformats.org/officeDocument/2006/relationships/hyperlink" Target="https://iservice.lombardini.it/jsp/Template2/manuale.jsp?id=350&amp;parent=1136" TargetMode="External"/><Relationship Id="rId137162cfd47e26c57" Type="http://schemas.openxmlformats.org/officeDocument/2006/relationships/hyperlink" Target="https://iservice.lombardini.it/jsp/Template2/manuale.jsp?id=351&amp;parent=1136" TargetMode="External"/><Relationship Id="rId917862cfd47e2707b" Type="http://schemas.openxmlformats.org/officeDocument/2006/relationships/hyperlink" Target="https://iservice.lombardini.it/jsp/Template2/manuale.jsp?id=352&amp;parent=1136" TargetMode="External"/><Relationship Id="rId255962cfd47e27347" Type="http://schemas.openxmlformats.org/officeDocument/2006/relationships/hyperlink" Target="https://iservice.lombardini.it/jsp/Template2/manuale.jsp?id=353&amp;parent=1136" TargetMode="External"/><Relationship Id="rId578462cfd47e27865" Type="http://schemas.openxmlformats.org/officeDocument/2006/relationships/hyperlink" Target="https://iservice.lombardini.it/jsp/Template2/manuale.jsp?id=354&amp;parent=1136" TargetMode="External"/><Relationship Id="rId229062cfd47e285cf" Type="http://schemas.openxmlformats.org/officeDocument/2006/relationships/hyperlink" Target="https://iservice.lombardini.it/jsp/Template2/manuale.jsp?id=339&amp;parent=1136" TargetMode="External"/><Relationship Id="rId557462cfd47e28b65" Type="http://schemas.openxmlformats.org/officeDocument/2006/relationships/hyperlink" Target="https://iservice.lombardini.it/jsp/Template2/manuale.jsp?id=339&amp;parent=1136" TargetMode="External"/><Relationship Id="rId552862cfd47e45232" Type="http://schemas.openxmlformats.org/officeDocument/2006/relationships/hyperlink" Target="https://iservice.lombardini.it/jsp/Template2/manuale.jsp?id=283&amp;parent=1136" TargetMode="External"/><Relationship Id="rId441962cfd47e4ce9c" Type="http://schemas.openxmlformats.org/officeDocument/2006/relationships/hyperlink" Target="https://iservice.lombardini.it/jsp/Template2/manuale.jsp?id=312&amp;parent=1136" TargetMode="External"/><Relationship Id="rId521662cfd47e7f011" Type="http://schemas.openxmlformats.org/officeDocument/2006/relationships/hyperlink" Target="https://iservice.lombardini.it/jsp/Template2/manuale.jsp?id=312&amp;parent=1136" TargetMode="External"/><Relationship Id="rId642862cfd47ea710f" Type="http://schemas.openxmlformats.org/officeDocument/2006/relationships/hyperlink" Target="https://iservice.lombardini.it/jsp/Template2/manuale.jsp?id=314&amp;parent=1136" TargetMode="External"/><Relationship Id="rId368962cfd47ed80ca" Type="http://schemas.openxmlformats.org/officeDocument/2006/relationships/hyperlink" Target="https://iservice.lombardini.it/jsp/Template2/manuale.jsp?id=314&amp;parent=1136" TargetMode="External"/><Relationship Id="rId677362cfd47eecabc" Type="http://schemas.openxmlformats.org/officeDocument/2006/relationships/hyperlink" Target="https://iservice.lombardini.it/jsp/Template2/manuale.jsp?id=314&amp;parent=1136" TargetMode="External"/><Relationship Id="rId953162cfd47f1257e" Type="http://schemas.openxmlformats.org/officeDocument/2006/relationships/hyperlink" Target="https://iservice.lombardini.it/jsp/Template2/manuale.jsp?id=315&amp;parent=1136" TargetMode="External"/><Relationship Id="rId745562cfd47f1a578" Type="http://schemas.openxmlformats.org/officeDocument/2006/relationships/hyperlink" Target="https://iservice.lombardini.it/jsp/Template2/manuale.jsp?id=315&amp;parent=1136" TargetMode="External"/><Relationship Id="rId118862cfd47f315f8" Type="http://schemas.openxmlformats.org/officeDocument/2006/relationships/hyperlink" Target="https://iservice.lombardini.it/jsp/Template2/manuale.jsp?id=315&amp;parent=1136" TargetMode="External"/><Relationship Id="rId450062cfd47f31f17" Type="http://schemas.openxmlformats.org/officeDocument/2006/relationships/hyperlink" Target="https://iservice.lombardini.it/jsp/Template2/manuale.jsp?id=309&amp;parent=1136" TargetMode="External"/><Relationship Id="rId924962cfd47f4de0a" Type="http://schemas.openxmlformats.org/officeDocument/2006/relationships/hyperlink" Target="https://iservice.lombardini.it/jsp/Template2/manuale.jsp?id=315&amp;parent=1136" TargetMode="External"/><Relationship Id="rId729062cfd47f61047" Type="http://schemas.openxmlformats.org/officeDocument/2006/relationships/hyperlink" Target="https://iservice.lombardini.it/jsp/Template2/manuale.jsp?id=309&amp;parent=1136" TargetMode="External"/><Relationship Id="rId829762cfd47fdcc5a" Type="http://schemas.openxmlformats.org/officeDocument/2006/relationships/hyperlink" Target="https://iservice.lombardini.it/jsp/Template2/manuale.jsp?id=339&amp;parent=1136" TargetMode="External"/><Relationship Id="rId635962cfd48029e29" Type="http://schemas.openxmlformats.org/officeDocument/2006/relationships/hyperlink" Target="https://iservice.lombardini.it/jsp/Template2/manuale.jsp?id=339&amp;parent=1136" TargetMode="External"/><Relationship Id="rId822762cfd4802a835" Type="http://schemas.openxmlformats.org/officeDocument/2006/relationships/hyperlink" Target="https://iservice.lombardini.it/jsp/Template2/manuale.jsp?id=339&amp;parent=1136" TargetMode="External"/><Relationship Id="rId631362cfd4802ab61" Type="http://schemas.openxmlformats.org/officeDocument/2006/relationships/hyperlink" Target="https://iservice.lombardini.it/jsp/Template2/manuale.jsp?id=339&amp;parent=1136" TargetMode="External"/><Relationship Id="rId299862cfd4802b04b" Type="http://schemas.openxmlformats.org/officeDocument/2006/relationships/hyperlink" Target="https://iservice.lombardini.it/jsp/Template2/manuale.jsp?id=339&amp;parent=1136" TargetMode="External"/><Relationship Id="rId697462cfd4807f982" Type="http://schemas.openxmlformats.org/officeDocument/2006/relationships/hyperlink" Target="https://iservice.lombardini.it/jsp/Template2/manuale.jsp?id=291&amp;parent=1136" TargetMode="External"/><Relationship Id="rId498462cfd48090109" Type="http://schemas.openxmlformats.org/officeDocument/2006/relationships/hyperlink" Target="https://iservice.lombardini.it/jsp/Template2/manuale.jsp?id=339&amp;parent=1136" TargetMode="External"/><Relationship Id="rId318862cfd480909bd" Type="http://schemas.openxmlformats.org/officeDocument/2006/relationships/hyperlink" Target="https://iservice.lombardini.it/jsp/Template2/manuale.jsp?id=339&amp;parent=1136" TargetMode="External"/><Relationship Id="rId871962cfd48090de0" Type="http://schemas.openxmlformats.org/officeDocument/2006/relationships/hyperlink" Target="https://iservice.lombardini.it/jsp/Template2/manuale.jsp?id=339&amp;parent=1136" TargetMode="External"/><Relationship Id="rId896362cfd480a3e1a" Type="http://schemas.openxmlformats.org/officeDocument/2006/relationships/hyperlink" Target="https://iservice.lombardini.it/documents/Manuals/3437/9.6.jpg" TargetMode="External"/><Relationship Id="rId272562cfd480c1708" Type="http://schemas.openxmlformats.org/officeDocument/2006/relationships/hyperlink" Target="https://iservice.lombardini.it/jsp/Template2/manuale.jsp?id=316&amp;parent=1136" TargetMode="External"/><Relationship Id="rId385662cfd480c2b7e" Type="http://schemas.openxmlformats.org/officeDocument/2006/relationships/hyperlink" Target="https://iservice.lombardini.it/jsp/Template2/manuale.jsp?id=339&amp;parent=1136" TargetMode="External"/><Relationship Id="rId189362cfd480dd200" Type="http://schemas.openxmlformats.org/officeDocument/2006/relationships/hyperlink" Target="https://iservice.lombardini.it/jsp/Template2/manuale.jsp?id=339&amp;parent=1136" TargetMode="External"/><Relationship Id="rId481462cfd480f1486" Type="http://schemas.openxmlformats.org/officeDocument/2006/relationships/hyperlink" Target="https://iservice.lombardini.it/jsp/Template2/manuale.jsp?id=307&amp;parent=1136" TargetMode="External"/><Relationship Id="rId146762cfd4810874f" Type="http://schemas.openxmlformats.org/officeDocument/2006/relationships/hyperlink" Target="https://iservice.lombardini.it/jsp/Template2/manuale.jsp?id=339&amp;parent=1136" TargetMode="External"/><Relationship Id="rId288862cfd481093a8" Type="http://schemas.openxmlformats.org/officeDocument/2006/relationships/hyperlink" Target="https://iservice.lombardini.it/jsp/Template2/manuale.jsp?id=339&amp;parent=1136" TargetMode="External"/><Relationship Id="rId909662cfd481134d0" Type="http://schemas.openxmlformats.org/officeDocument/2006/relationships/hyperlink" Target="https://iservice.lombardini.it/jsp/Template2/manuale.jsp?id=339&amp;parent=1136" TargetMode="External"/><Relationship Id="rId974462cfd481142e8" Type="http://schemas.openxmlformats.org/officeDocument/2006/relationships/hyperlink" Target="https://iservice.lombardini.it/jsp/Template2/manuale.jsp?id=339&amp;parent=1136" TargetMode="External"/><Relationship Id="rId408562cfd48114838" Type="http://schemas.openxmlformats.org/officeDocument/2006/relationships/hyperlink" Target="https://iservice.lombardini.it/jsp/Template2/manuale.jsp?id=339&amp;parent=1136" TargetMode="External"/><Relationship Id="rId118162cfd48127cc9" Type="http://schemas.openxmlformats.org/officeDocument/2006/relationships/hyperlink" Target="https://iservice.lombardini.it/jsp/Template2/manuale.jsp?id=339&amp;parent=1136" TargetMode="External"/><Relationship Id="rId670062cfd4820f855" Type="http://schemas.openxmlformats.org/officeDocument/2006/relationships/hyperlink" Target="https://iservice.lombardini.it/jsp/Template2/manuale.jsp?id=269&amp;parent=1136" TargetMode="External"/><Relationship Id="rId917562cfd4823bc22" Type="http://schemas.openxmlformats.org/officeDocument/2006/relationships/hyperlink" Target="https://iservice.lombardini.it/jsp/Template2/manuale.jsp?id=339&amp;parent=1136" TargetMode="External"/><Relationship Id="rId888162cfd4825ba03" Type="http://schemas.openxmlformats.org/officeDocument/2006/relationships/hyperlink" Target="https://iservice.lombardini.it/jsp/Template2/manuale.jsp?id=339&amp;parent=1136" TargetMode="External"/><Relationship Id="rId517162cfd4825c4c4" Type="http://schemas.openxmlformats.org/officeDocument/2006/relationships/hyperlink" Target="https://iservice.lombardini.it/jsp/Template2/manuale.jsp?id=339&amp;parent=1136" TargetMode="External"/><Relationship Id="rId270362cfd4825cdbc" Type="http://schemas.openxmlformats.org/officeDocument/2006/relationships/hyperlink" Target="https://iservice.lombardini.it/jsp/Template2/manuale.jsp?id=339&amp;parent=1136" TargetMode="External"/><Relationship Id="rId269862cfd48297caa" Type="http://schemas.openxmlformats.org/officeDocument/2006/relationships/hyperlink" Target="https://iservice.lombardini.it/jsp/Template2/manuale.jsp?id=296&amp;parent=1136" TargetMode="External"/><Relationship Id="rId473762cfd482aad45" Type="http://schemas.openxmlformats.org/officeDocument/2006/relationships/hyperlink" Target="https://iservice.lombardini.it/jsp/Template2/manuale.jsp?id=339&amp;parent=1136" TargetMode="External"/><Relationship Id="rId487962cfd482dff7a" Type="http://schemas.openxmlformats.org/officeDocument/2006/relationships/hyperlink" Target="https://iservice.lombardini.it/jsp/Template2/manuale.jsp?id=317&amp;parent=1136" TargetMode="External"/><Relationship Id="rId117362cfd482e2d59" Type="http://schemas.openxmlformats.org/officeDocument/2006/relationships/hyperlink" Target="https://iservice.lombardini.it/jsp/Template2/manuale.jsp?id=271&amp;parent=1136" TargetMode="External"/><Relationship Id="rId926462cfd48310682" Type="http://schemas.openxmlformats.org/officeDocument/2006/relationships/hyperlink" Target="https://iservice.lombardini.it/jsp/Template2/manuale.jsp?id=339&amp;parent=1136" TargetMode="External"/><Relationship Id="rId111662cfd4831ffa3" Type="http://schemas.openxmlformats.org/officeDocument/2006/relationships/hyperlink" Target="https://iservice.lombardini.it/jsp/Template2/manuale.jsp?id=339&amp;parent=1136" TargetMode="External"/><Relationship Id="rId693062cfd4833c4da" Type="http://schemas.openxmlformats.org/officeDocument/2006/relationships/hyperlink" Target="https://iservice.lombardini.it/jsp/Template2/manuale.jsp?id=339&amp;parent=1136" TargetMode="External"/><Relationship Id="rId628462cfd483622d0" Type="http://schemas.openxmlformats.org/officeDocument/2006/relationships/hyperlink" Target="https://iservice.lombardini.it/jsp/Template2/manuale.jsp?id=339&amp;parent=1136" TargetMode="External"/><Relationship Id="rId133762cfd483ecb6a" Type="http://schemas.openxmlformats.org/officeDocument/2006/relationships/hyperlink" Target="https://iservice.lombardini.it/jsp/Template2/manuale.jsp?id=339&amp;parent=1136" TargetMode="External"/><Relationship Id="rId710962cfd47e3c24f" Type="http://schemas.openxmlformats.org/officeDocument/2006/relationships/image" Target="media/imgrId710962cfd47e3c24f.jpg"/><Relationship Id="rId441462cfd47e448af" Type="http://schemas.openxmlformats.org/officeDocument/2006/relationships/image" Target="media/imgrId441462cfd47e448af.jpg"/><Relationship Id="rId115862cfd47e4bc4d" Type="http://schemas.openxmlformats.org/officeDocument/2006/relationships/image" Target="media/imgrId115862cfd47e4bc4d.jpg"/><Relationship Id="rId926062cfd47e5493d" Type="http://schemas.openxmlformats.org/officeDocument/2006/relationships/image" Target="media/imgrId926062cfd47e5493d.jpg"/><Relationship Id="rId782462cfd47e645ae" Type="http://schemas.openxmlformats.org/officeDocument/2006/relationships/image" Target="media/imgrId782462cfd47e645ae.jpg"/><Relationship Id="rId677062cfd47e701e3" Type="http://schemas.openxmlformats.org/officeDocument/2006/relationships/image" Target="media/imgrId677062cfd47e701e3.jpg"/><Relationship Id="rId935662cfd47e7cfe1" Type="http://schemas.openxmlformats.org/officeDocument/2006/relationships/image" Target="media/imgrId935662cfd47e7cfe1.jpg"/><Relationship Id="rId465462cfd47e8c86c" Type="http://schemas.openxmlformats.org/officeDocument/2006/relationships/image" Target="media/imgrId465462cfd47e8c86c.jpg"/><Relationship Id="rId306962cfd47e9c5d7" Type="http://schemas.openxmlformats.org/officeDocument/2006/relationships/image" Target="media/imgrId306962cfd47e9c5d7.jpg"/><Relationship Id="rId179262cfd47ea68ee" Type="http://schemas.openxmlformats.org/officeDocument/2006/relationships/image" Target="media/imgrId179262cfd47ea68ee.jpg"/><Relationship Id="rId219362cfd47eb41c2" Type="http://schemas.openxmlformats.org/officeDocument/2006/relationships/image" Target="media/imgrId219362cfd47eb41c2.jpg"/><Relationship Id="rId825762cfd47ebbbab" Type="http://schemas.openxmlformats.org/officeDocument/2006/relationships/image" Target="media/imgrId825762cfd47ebbbab.jpg"/><Relationship Id="rId521262cfd47ec5824" Type="http://schemas.openxmlformats.org/officeDocument/2006/relationships/image" Target="media/imgrId521262cfd47ec5824.jpg"/><Relationship Id="rId280662cfd47ecb4fb" Type="http://schemas.openxmlformats.org/officeDocument/2006/relationships/image" Target="media/imgrId280662cfd47ecb4fb.jpg"/><Relationship Id="rId767462cfd47ed4ee8" Type="http://schemas.openxmlformats.org/officeDocument/2006/relationships/image" Target="media/imgrId767462cfd47ed4ee8.jpg"/><Relationship Id="rId334262cfd47eea396" Type="http://schemas.openxmlformats.org/officeDocument/2006/relationships/image" Target="media/imgrId334262cfd47eea396.jpg"/><Relationship Id="rId806162cfd47f00307" Type="http://schemas.openxmlformats.org/officeDocument/2006/relationships/image" Target="media/imgrId806162cfd47f00307.jpg"/><Relationship Id="rId588462cfd47f11b62" Type="http://schemas.openxmlformats.org/officeDocument/2006/relationships/image" Target="media/imgrId588462cfd47f11b62.jpg"/><Relationship Id="rId148962cfd47f19e13" Type="http://schemas.openxmlformats.org/officeDocument/2006/relationships/image" Target="media/imgrId148962cfd47f19e13.jpg"/><Relationship Id="rId206362cfd47f1fa3a" Type="http://schemas.openxmlformats.org/officeDocument/2006/relationships/image" Target="media/imgrId206362cfd47f1fa3a.jpg"/><Relationship Id="rId113562cfd47f2b399" Type="http://schemas.openxmlformats.org/officeDocument/2006/relationships/image" Target="media/imgrId113562cfd47f2b399.png"/><Relationship Id="rId932162cfd47f30d06" Type="http://schemas.openxmlformats.org/officeDocument/2006/relationships/image" Target="media/imgrId932162cfd47f30d06.jpg"/><Relationship Id="rId922362cfd47f3e229" Type="http://schemas.openxmlformats.org/officeDocument/2006/relationships/image" Target="media/imgrId922362cfd47f3e229.jpg"/><Relationship Id="rId308862cfd47f47d74" Type="http://schemas.openxmlformats.org/officeDocument/2006/relationships/image" Target="media/imgrId308862cfd47f47d74.jpg"/><Relationship Id="rId430262cfd47f4d661" Type="http://schemas.openxmlformats.org/officeDocument/2006/relationships/image" Target="media/imgrId430262cfd47f4d661.jpg"/><Relationship Id="rId135962cfd47f59b22" Type="http://schemas.openxmlformats.org/officeDocument/2006/relationships/image" Target="media/imgrId135962cfd47f59b22.jpg"/><Relationship Id="rId447962cfd47f5fe14" Type="http://schemas.openxmlformats.org/officeDocument/2006/relationships/image" Target="media/imgrId447962cfd47f5fe14.jpg"/><Relationship Id="rId784662cfd47f6b332" Type="http://schemas.openxmlformats.org/officeDocument/2006/relationships/image" Target="media/imgrId784662cfd47f6b332.jpg"/><Relationship Id="rId439562cfd47f7296a" Type="http://schemas.openxmlformats.org/officeDocument/2006/relationships/image" Target="media/imgrId439562cfd47f7296a.jpg"/><Relationship Id="rId291362cfd47f803f3" Type="http://schemas.openxmlformats.org/officeDocument/2006/relationships/image" Target="media/imgrId291362cfd47f803f3.jpg"/><Relationship Id="rId176462cfd47f896d5" Type="http://schemas.openxmlformats.org/officeDocument/2006/relationships/image" Target="media/imgrId176462cfd47f896d5.jpg"/><Relationship Id="rId502062cfd47f95bc8" Type="http://schemas.openxmlformats.org/officeDocument/2006/relationships/image" Target="media/imgrId502062cfd47f95bc8.jpg"/><Relationship Id="rId829362cfd47f9e867" Type="http://schemas.openxmlformats.org/officeDocument/2006/relationships/image" Target="media/imgrId829362cfd47f9e867.jpg"/><Relationship Id="rId450362cfd47fa41e4" Type="http://schemas.openxmlformats.org/officeDocument/2006/relationships/image" Target="media/imgrId450362cfd47fa41e4.jpg"/><Relationship Id="rId266062cfd47fab894" Type="http://schemas.openxmlformats.org/officeDocument/2006/relationships/image" Target="media/imgrId266062cfd47fab894.jpg"/><Relationship Id="rId462762cfd47fb88a5" Type="http://schemas.openxmlformats.org/officeDocument/2006/relationships/image" Target="media/imgrId462762cfd47fb88a5.jpg"/><Relationship Id="rId479662cfd47fbfd32" Type="http://schemas.openxmlformats.org/officeDocument/2006/relationships/image" Target="media/imgrId479662cfd47fbfd32.jpg"/><Relationship Id="rId258462cfd47fcfd3b" Type="http://schemas.openxmlformats.org/officeDocument/2006/relationships/image" Target="media/imgrId258462cfd47fcfd3b.jpg"/><Relationship Id="rId605162cfd47fd9c9f" Type="http://schemas.openxmlformats.org/officeDocument/2006/relationships/image" Target="media/imgrId605162cfd47fd9c9f.jpg"/><Relationship Id="rId904862cfd47fe43a2" Type="http://schemas.openxmlformats.org/officeDocument/2006/relationships/image" Target="media/imgrId904862cfd47fe43a2.jpg"/><Relationship Id="rId278662cfd47feeec5" Type="http://schemas.openxmlformats.org/officeDocument/2006/relationships/image" Target="media/imgrId278662cfd47feeec5.jpg"/><Relationship Id="rId141662cfd48006989" Type="http://schemas.openxmlformats.org/officeDocument/2006/relationships/image" Target="media/imgrId141662cfd48006989.jpg"/><Relationship Id="rId892562cfd4800e342" Type="http://schemas.openxmlformats.org/officeDocument/2006/relationships/image" Target="media/imgrId892562cfd4800e342.jpg"/><Relationship Id="rId900462cfd48015bb9" Type="http://schemas.openxmlformats.org/officeDocument/2006/relationships/image" Target="media/imgrId900462cfd48015bb9.jpg"/><Relationship Id="rId145862cfd48022f5c" Type="http://schemas.openxmlformats.org/officeDocument/2006/relationships/image" Target="media/imgrId145862cfd48022f5c.jpg"/><Relationship Id="rId901162cfd48029174" Type="http://schemas.openxmlformats.org/officeDocument/2006/relationships/image" Target="media/imgrId901162cfd48029174.jpg"/><Relationship Id="rId639962cfd48035f35" Type="http://schemas.openxmlformats.org/officeDocument/2006/relationships/image" Target="media/imgrId639962cfd48035f35.jpg"/><Relationship Id="rId609562cfd4804518a" Type="http://schemas.openxmlformats.org/officeDocument/2006/relationships/image" Target="media/imgrId609562cfd4804518a.jpg"/><Relationship Id="rId430162cfd4804dd70" Type="http://schemas.openxmlformats.org/officeDocument/2006/relationships/image" Target="media/imgrId430162cfd4804dd70.jpg"/><Relationship Id="rId520162cfd4805710d" Type="http://schemas.openxmlformats.org/officeDocument/2006/relationships/image" Target="media/imgrId520162cfd4805710d.jpg"/><Relationship Id="rId736362cfd48060131" Type="http://schemas.openxmlformats.org/officeDocument/2006/relationships/image" Target="media/imgrId736362cfd48060131.jpg"/><Relationship Id="rId317962cfd4806ac4a" Type="http://schemas.openxmlformats.org/officeDocument/2006/relationships/image" Target="media/imgrId317962cfd4806ac4a.jpg"/><Relationship Id="rId505962cfd480751d6" Type="http://schemas.openxmlformats.org/officeDocument/2006/relationships/image" Target="media/imgrId505962cfd480751d6.jpg"/><Relationship Id="rId133562cfd4807e2f4" Type="http://schemas.openxmlformats.org/officeDocument/2006/relationships/image" Target="media/imgrId133562cfd4807e2f4.jpg"/><Relationship Id="rId616962cfd4808eacd" Type="http://schemas.openxmlformats.org/officeDocument/2006/relationships/image" Target="media/imgrId616962cfd4808eacd.jpg"/><Relationship Id="rId596162cfd4809b4e4" Type="http://schemas.openxmlformats.org/officeDocument/2006/relationships/image" Target="media/imgrId596162cfd4809b4e4.jpg"/><Relationship Id="rId282962cfd480a2c91" Type="http://schemas.openxmlformats.org/officeDocument/2006/relationships/image" Target="media/imgrId282962cfd480a2c91.jpg"/><Relationship Id="rId681562cfd480aba72" Type="http://schemas.openxmlformats.org/officeDocument/2006/relationships/image" Target="media/imgrId681562cfd480aba72.jpg"/><Relationship Id="rId403962cfd480b88a4" Type="http://schemas.openxmlformats.org/officeDocument/2006/relationships/image" Target="media/imgrId403962cfd480b88a4.jpg"/><Relationship Id="rId984462cfd480c056c" Type="http://schemas.openxmlformats.org/officeDocument/2006/relationships/image" Target="media/imgrId984462cfd480c056c.jpg"/><Relationship Id="rId733462cfd480cf22e" Type="http://schemas.openxmlformats.org/officeDocument/2006/relationships/image" Target="media/imgrId733462cfd480cf22e.jpg"/><Relationship Id="rId974562cfd480dab6f" Type="http://schemas.openxmlformats.org/officeDocument/2006/relationships/image" Target="media/imgrId974562cfd480dab6f.jpg"/><Relationship Id="rId712162cfd480e72a2" Type="http://schemas.openxmlformats.org/officeDocument/2006/relationships/image" Target="media/imgrId712162cfd480e72a2.jpg"/><Relationship Id="rId206562cfd480f0696" Type="http://schemas.openxmlformats.org/officeDocument/2006/relationships/image" Target="media/imgrId206562cfd480f0696.jpg"/><Relationship Id="rId629262cfd48107f40" Type="http://schemas.openxmlformats.org/officeDocument/2006/relationships/image" Target="media/imgrId629262cfd48107f40.jpg"/><Relationship Id="rId124262cfd48112e0b" Type="http://schemas.openxmlformats.org/officeDocument/2006/relationships/image" Target="media/imgrId124262cfd48112e0b.jpg"/><Relationship Id="rId933562cfd4811a1fd" Type="http://schemas.openxmlformats.org/officeDocument/2006/relationships/image" Target="media/imgrId933562cfd4811a1fd.jpg"/><Relationship Id="rId531562cfd4812676d" Type="http://schemas.openxmlformats.org/officeDocument/2006/relationships/image" Target="media/imgrId531562cfd4812676d.jpg"/><Relationship Id="rId732862cfd48130cac" Type="http://schemas.openxmlformats.org/officeDocument/2006/relationships/image" Target="media/imgrId732862cfd48130cac.jpg"/><Relationship Id="rId191862cfd481362c0" Type="http://schemas.openxmlformats.org/officeDocument/2006/relationships/image" Target="media/imgrId191862cfd481362c0.jpg"/><Relationship Id="rId919662cfd4813d9d8" Type="http://schemas.openxmlformats.org/officeDocument/2006/relationships/image" Target="media/imgrId919662cfd4813d9d8.jpg"/><Relationship Id="rId309562cfd48147990" Type="http://schemas.openxmlformats.org/officeDocument/2006/relationships/image" Target="media/imgrId309562cfd48147990.jpg"/><Relationship Id="rId138362cfd4814e6bb" Type="http://schemas.openxmlformats.org/officeDocument/2006/relationships/image" Target="media/imgrId138362cfd4814e6bb.jpg"/><Relationship Id="rId672462cfd4815b4fc" Type="http://schemas.openxmlformats.org/officeDocument/2006/relationships/image" Target="media/imgrId672462cfd4815b4fc.jpg"/><Relationship Id="rId745562cfd48162828" Type="http://schemas.openxmlformats.org/officeDocument/2006/relationships/image" Target="media/imgrId745562cfd48162828.jpg"/><Relationship Id="rId257562cfd4816bbec" Type="http://schemas.openxmlformats.org/officeDocument/2006/relationships/image" Target="media/imgrId257562cfd4816bbec.jpg"/><Relationship Id="rId325262cfd481747d6" Type="http://schemas.openxmlformats.org/officeDocument/2006/relationships/image" Target="media/imgrId325262cfd481747d6.jpg"/><Relationship Id="rId931262cfd481813fe" Type="http://schemas.openxmlformats.org/officeDocument/2006/relationships/image" Target="media/imgrId931262cfd481813fe.jpg"/><Relationship Id="rId463662cfd4818f827" Type="http://schemas.openxmlformats.org/officeDocument/2006/relationships/image" Target="media/imgrId463662cfd4818f827.jpg"/><Relationship Id="rId361662cfd48195a60" Type="http://schemas.openxmlformats.org/officeDocument/2006/relationships/image" Target="media/imgrId361662cfd48195a60.jpg"/><Relationship Id="rId802062cfd481a0e86" Type="http://schemas.openxmlformats.org/officeDocument/2006/relationships/image" Target="media/imgrId802062cfd481a0e86.jpg"/><Relationship Id="rId263362cfd481a973b" Type="http://schemas.openxmlformats.org/officeDocument/2006/relationships/image" Target="media/imgrId263362cfd481a973b.jpg"/><Relationship Id="rId343762cfd481b27ec" Type="http://schemas.openxmlformats.org/officeDocument/2006/relationships/image" Target="media/imgrId343762cfd481b27ec.jpg"/><Relationship Id="rId570562cfd481bdb13" Type="http://schemas.openxmlformats.org/officeDocument/2006/relationships/image" Target="media/imgrId570562cfd481bdb13.jpg"/><Relationship Id="rId653162cfd481c6cf9" Type="http://schemas.openxmlformats.org/officeDocument/2006/relationships/image" Target="media/imgrId653162cfd481c6cf9.jpg"/><Relationship Id="rId162462cfd481ce305" Type="http://schemas.openxmlformats.org/officeDocument/2006/relationships/image" Target="media/imgrId162462cfd481ce305.jpg"/><Relationship Id="rId506662cfd481d9bb6" Type="http://schemas.openxmlformats.org/officeDocument/2006/relationships/image" Target="media/imgrId506662cfd481d9bb6.jpg"/><Relationship Id="rId646162cfd481e3fce" Type="http://schemas.openxmlformats.org/officeDocument/2006/relationships/image" Target="media/imgrId646162cfd481e3fce.jpg"/><Relationship Id="rId900462cfd481ee906" Type="http://schemas.openxmlformats.org/officeDocument/2006/relationships/image" Target="media/imgrId900462cfd481ee906.jpg"/><Relationship Id="rId930162cfd48205a58" Type="http://schemas.openxmlformats.org/officeDocument/2006/relationships/image" Target="media/imgrId930162cfd48205a58.jpg"/><Relationship Id="rId330162cfd4820e8bf" Type="http://schemas.openxmlformats.org/officeDocument/2006/relationships/image" Target="media/imgrId330162cfd4820e8bf.jpg"/><Relationship Id="rId794662cfd4821bd24" Type="http://schemas.openxmlformats.org/officeDocument/2006/relationships/image" Target="media/imgrId794662cfd4821bd24.jpg"/><Relationship Id="rId841562cfd4822419c" Type="http://schemas.openxmlformats.org/officeDocument/2006/relationships/image" Target="media/imgrId841562cfd4822419c.jpg"/><Relationship Id="rId280162cfd48231b1b" Type="http://schemas.openxmlformats.org/officeDocument/2006/relationships/image" Target="media/imgrId280162cfd48231b1b.jpg"/><Relationship Id="rId237262cfd4823b308" Type="http://schemas.openxmlformats.org/officeDocument/2006/relationships/image" Target="media/imgrId237262cfd4823b308.jpg"/><Relationship Id="rId208362cfd482446cd" Type="http://schemas.openxmlformats.org/officeDocument/2006/relationships/image" Target="media/imgrId208362cfd482446cd.jpg"/><Relationship Id="rId981562cfd482526e9" Type="http://schemas.openxmlformats.org/officeDocument/2006/relationships/image" Target="media/imgrId981562cfd482526e9.jpg"/><Relationship Id="rId419462cfd4825a86d" Type="http://schemas.openxmlformats.org/officeDocument/2006/relationships/image" Target="media/imgrId419462cfd4825a86d.jpg"/><Relationship Id="rId175662cfd48266c18" Type="http://schemas.openxmlformats.org/officeDocument/2006/relationships/image" Target="media/imgrId175662cfd48266c18.jpg"/><Relationship Id="rId164462cfd48272488" Type="http://schemas.openxmlformats.org/officeDocument/2006/relationships/image" Target="media/imgrId164462cfd48272488.jpg"/><Relationship Id="rId903162cfd4827e834" Type="http://schemas.openxmlformats.org/officeDocument/2006/relationships/image" Target="media/imgrId903162cfd4827e834.jpg"/><Relationship Id="rId886862cfd482858bf" Type="http://schemas.openxmlformats.org/officeDocument/2006/relationships/image" Target="media/imgrId886862cfd482858bf.jpg"/><Relationship Id="rId376562cfd48294e4c" Type="http://schemas.openxmlformats.org/officeDocument/2006/relationships/image" Target="media/imgrId376562cfd48294e4c.jpg"/><Relationship Id="rId693662cfd482a1fe0" Type="http://schemas.openxmlformats.org/officeDocument/2006/relationships/image" Target="media/imgrId693662cfd482a1fe0.jpg"/><Relationship Id="rId857862cfd482a964e" Type="http://schemas.openxmlformats.org/officeDocument/2006/relationships/image" Target="media/imgrId857862cfd482a964e.jpg"/><Relationship Id="rId517662cfd482b745c" Type="http://schemas.openxmlformats.org/officeDocument/2006/relationships/image" Target="media/imgrId517662cfd482b745c.jpg"/><Relationship Id="rId825262cfd482bc73c" Type="http://schemas.openxmlformats.org/officeDocument/2006/relationships/image" Target="media/imgrId825262cfd482bc73c.jpg"/><Relationship Id="rId417662cfd482c927a" Type="http://schemas.openxmlformats.org/officeDocument/2006/relationships/image" Target="media/imgrId417662cfd482c927a.jpg"/><Relationship Id="rId689862cfd482d0cbe" Type="http://schemas.openxmlformats.org/officeDocument/2006/relationships/image" Target="media/imgrId689862cfd482d0cbe.jpg"/><Relationship Id="rId290062cfd482de64a" Type="http://schemas.openxmlformats.org/officeDocument/2006/relationships/image" Target="media/imgrId290062cfd482de64a.jpg"/><Relationship Id="rId138562cfd482eb8f4" Type="http://schemas.openxmlformats.org/officeDocument/2006/relationships/image" Target="media/imgrId138562cfd482eb8f4.jpg"/><Relationship Id="rId208362cfd48305eaf" Type="http://schemas.openxmlformats.org/officeDocument/2006/relationships/image" Target="media/imgrId208362cfd48305eaf.jpg"/><Relationship Id="rId981362cfd4830f571" Type="http://schemas.openxmlformats.org/officeDocument/2006/relationships/image" Target="media/imgrId981362cfd4830f571.jpg"/><Relationship Id="rId573962cfd4831e9f5" Type="http://schemas.openxmlformats.org/officeDocument/2006/relationships/image" Target="media/imgrId573962cfd4831e9f5.jpg"/><Relationship Id="rId631362cfd4832c361" Type="http://schemas.openxmlformats.org/officeDocument/2006/relationships/image" Target="media/imgrId631362cfd4832c361.jpg"/><Relationship Id="rId324862cfd48335027" Type="http://schemas.openxmlformats.org/officeDocument/2006/relationships/image" Target="media/imgrId324862cfd48335027.jpg"/><Relationship Id="rId423462cfd4833aa6a" Type="http://schemas.openxmlformats.org/officeDocument/2006/relationships/image" Target="media/imgrId423462cfd4833aa6a.jpg"/><Relationship Id="rId597762cfd48349e5b" Type="http://schemas.openxmlformats.org/officeDocument/2006/relationships/image" Target="media/imgrId597762cfd48349e5b.jpg"/><Relationship Id="rId196662cfd4835232a" Type="http://schemas.openxmlformats.org/officeDocument/2006/relationships/image" Target="media/imgrId196662cfd4835232a.jpg"/><Relationship Id="rId652162cfd48360157" Type="http://schemas.openxmlformats.org/officeDocument/2006/relationships/image" Target="media/imgrId652162cfd48360157.jpg"/><Relationship Id="rId773862cfd4836e5d9" Type="http://schemas.openxmlformats.org/officeDocument/2006/relationships/image" Target="media/imgrId773862cfd4836e5d9.jpg"/><Relationship Id="rId500662cfd48379618" Type="http://schemas.openxmlformats.org/officeDocument/2006/relationships/image" Target="media/imgrId500662cfd48379618.jpg"/><Relationship Id="rId425762cfd48387835" Type="http://schemas.openxmlformats.org/officeDocument/2006/relationships/image" Target="media/imgrId425762cfd48387835.jpg"/><Relationship Id="rId978562cfd48391548" Type="http://schemas.openxmlformats.org/officeDocument/2006/relationships/image" Target="media/imgrId978562cfd48391548.jpg"/><Relationship Id="rId303762cfd4839e6b9" Type="http://schemas.openxmlformats.org/officeDocument/2006/relationships/image" Target="media/imgrId303762cfd4839e6b9.jpg"/><Relationship Id="rId713162cfd483ab68c" Type="http://schemas.openxmlformats.org/officeDocument/2006/relationships/image" Target="media/imgrId713162cfd483ab68c.jpg"/><Relationship Id="rId830262cfd483b847e" Type="http://schemas.openxmlformats.org/officeDocument/2006/relationships/image" Target="media/imgrId830262cfd483b847e.jpg"/><Relationship Id="rId654162cfd483c4e33" Type="http://schemas.openxmlformats.org/officeDocument/2006/relationships/image" Target="media/imgrId654162cfd483c4e33.jpg"/><Relationship Id="rId445962cfd483d2519" Type="http://schemas.openxmlformats.org/officeDocument/2006/relationships/image" Target="media/imgrId445962cfd483d2519.jpg"/><Relationship Id="rId107762cfd483d853f" Type="http://schemas.openxmlformats.org/officeDocument/2006/relationships/image" Target="media/imgrId107762cfd483d853f.jpg"/><Relationship Id="rId283762cfd483e545e" Type="http://schemas.openxmlformats.org/officeDocument/2006/relationships/image" Target="media/imgrId283762cfd483e545e.jpg"/><Relationship Id="rId971262cfd483ebbec" Type="http://schemas.openxmlformats.org/officeDocument/2006/relationships/image" Target="media/imgrId971262cfd483ebbec.jpg"/><Relationship Id="rId780362cfd484022aa" Type="http://schemas.openxmlformats.org/officeDocument/2006/relationships/image" Target="media/imgrId780362cfd484022a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84970" Type="http://schemas.openxmlformats.org/officeDocument/2006/relationships/image" Target="media/imgrId2238497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84970" Type="http://schemas.openxmlformats.org/officeDocument/2006/relationships/image" Target="media/imgrId2238497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84970" Type="http://schemas.openxmlformats.org/officeDocument/2006/relationships/image" Target="media/imgrId2238497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84970" Type="http://schemas.openxmlformats.org/officeDocument/2006/relationships/image" Target="media/imgrId2238497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84970" Type="http://schemas.openxmlformats.org/officeDocument/2006/relationships/image" Target="media/imgrId2238497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84970" Type="http://schemas.openxmlformats.org/officeDocument/2006/relationships/image" Target="media/imgrId2238497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