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sul montaggio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officina KDI 1903 M (Rev_09.6)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840100405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591189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67706078" w:name="ctxt"/>
    <w:bookmarkEnd w:id="67706078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Informazioni sul montaggio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Informazioni sulla configurazione motore</w:t>
      </w:r>
    </w:p>
    <w:p>
      <w:pPr>
        <w:numPr>
          <w:ilvl w:val="0"/>
          <w:numId w:val="2148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questo capitolo il motore viene rappresentato in " </w:t>
      </w:r>
      <w:r>
        <w:rPr>
          <w:b/>
          <w:bCs/>
          <w:color w:val="00274C"/>
          <w:sz w:val="20"/>
          <w:szCs w:val="20"/>
          <w:u w:val="none"/>
        </w:rPr>
        <w:t xml:space="preserve">CONFIGURAZIONE BASE</w:t>
      </w:r>
      <w:r>
        <w:rPr>
          <w:color w:val="00274C"/>
          <w:sz w:val="20"/>
          <w:szCs w:val="20"/>
          <w:u w:val="none"/>
        </w:rPr>
        <w:t xml:space="preserve"> " (vedere </w:t>
      </w:r>
      <w:hyperlink r:id="rId372862cff00b71ef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1.3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672062cff00b720a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1.4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2148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Per il montaggio di componenti non descritti in questo capitolo, riferirsi al </w:t>
      </w:r>
      <w:hyperlink r:id="rId133462cff00b7259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148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 seguito sono elencati i componenti descritti nel </w:t>
      </w:r>
      <w:hyperlink r:id="rId179262cff00b7294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309462cff00b72da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Asta livello olio in testa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11.2 </w:t>
      </w:r>
      <w:hyperlink r:id="rId512462cff00b7307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(sostituzione)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11.3</w:t>
      </w:r>
      <w:r>
        <w:rPr>
          <w:color w:val="00274C"/>
          <w:sz w:val="20"/>
          <w:szCs w:val="20"/>
          <w:u w:val="none"/>
        </w:rPr>
        <w:t xml:space="preserve"> </w:t>
      </w:r>
      <w:hyperlink r:id="rId525662cff00b7352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Ingranaggio ozioso (per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a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a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11.4</w:t>
      </w:r>
      <w:r>
        <w:rPr>
          <w:color w:val="00274C"/>
          <w:sz w:val="20"/>
          <w:szCs w:val="20"/>
          <w:u w:val="none"/>
        </w:rPr>
        <w:t xml:space="preserve"> </w:t>
      </w:r>
      <w:hyperlink r:id="rId558762cff00b73ac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a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 (sostituzione)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11.5</w:t>
      </w:r>
      <w:r>
        <w:rPr>
          <w:color w:val="00274C"/>
          <w:sz w:val="20"/>
          <w:szCs w:val="20"/>
          <w:u w:val="none"/>
        </w:rPr>
        <w:t xml:space="preserve"> </w:t>
      </w:r>
      <w:hyperlink r:id="rId772862cff00b73de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a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 (sostituzione)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362162cff00b7409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a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+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517762cff00b7426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a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PTO (sostituzione)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11.7</w:t>
      </w:r>
      <w:r>
        <w:rPr>
          <w:color w:val="00274C"/>
          <w:sz w:val="20"/>
          <w:szCs w:val="20"/>
          <w:u w:val="none"/>
        </w:rPr>
        <w:t xml:space="preserve"> </w:t>
      </w:r>
      <w:hyperlink r:id="rId491562cff00b7466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Dispositivo equilibratore (sostituzione)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11.8</w:t>
      </w:r>
      <w:r>
        <w:rPr>
          <w:color w:val="00274C"/>
          <w:sz w:val="20"/>
          <w:szCs w:val="20"/>
          <w:u w:val="none"/>
        </w:rPr>
        <w:t xml:space="preserve"> </w:t>
      </w:r>
      <w:hyperlink r:id="rId409962cff00b749f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Filtro aria (sostituzione cartuccia)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11.9</w:t>
      </w:r>
      <w:r>
        <w:rPr>
          <w:color w:val="00274C"/>
          <w:sz w:val="20"/>
          <w:szCs w:val="20"/>
          <w:u w:val="none"/>
        </w:rPr>
        <w:t xml:space="preserve"> </w:t>
      </w:r>
      <w:hyperlink r:id="rId750362cff00b74d7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Filtro olio a distanza (smontaggio e montaggio)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11.10</w:t>
      </w:r>
      <w:r>
        <w:rPr>
          <w:color w:val="00274C"/>
          <w:sz w:val="20"/>
          <w:szCs w:val="20"/>
          <w:u w:val="none"/>
        </w:rPr>
        <w:t xml:space="preserve"> </w:t>
      </w:r>
      <w:hyperlink r:id="rId187062cff00b7509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Circuito aspirazione (sostituzione)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11.11</w:t>
      </w:r>
      <w:r>
        <w:rPr>
          <w:color w:val="00274C"/>
          <w:sz w:val="20"/>
          <w:szCs w:val="20"/>
          <w:u w:val="none"/>
        </w:rPr>
        <w:t xml:space="preserve"> </w:t>
      </w:r>
      <w:hyperlink r:id="rId337962cff00b7537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Marmitta (sostituzione)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11.12 </w:t>
      </w:r>
      <w:hyperlink r:id="rId723462cff00b755f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Circuito di raffreddamento (sostituzione)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274862cff00b759f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Piedi motore (informazioni)</w:t>
        </w:r>
      </w:hyperlink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Raccomandazioni per il montaggio</w:t>
      </w:r>
    </w:p>
    <w:p>
      <w:pPr>
        <w:numPr>
          <w:ilvl w:val="0"/>
          <w:numId w:val="2148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informazioni sono state selezionate, testate ed approvate dai tecnici del Costruttore.</w:t>
      </w:r>
    </w:p>
    <w:p>
      <w:pPr>
        <w:numPr>
          <w:ilvl w:val="0"/>
          <w:numId w:val="2148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questo capitolo sono descritte tutte le modalità di installazione di gruppi e/o di singoli componenti già controllati, revisionati o eventualmente sostituiti con ricambi originali.</w:t>
      </w:r>
    </w:p>
    <w:p>
      <w:pPr>
        <w:numPr>
          <w:ilvl w:val="0"/>
          <w:numId w:val="2148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Nelle operazioni di montaggio ove necessario è indicato il riferimento dell'attrezzatura speciale, identificabile nella </w:t>
      </w:r>
      <w:hyperlink r:id="rId693162cff00b761c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13.1 - 13.2</w:t>
        </w:r>
      </w:hyperlink>
      <w:r>
        <w:rPr>
          <w:color w:val="00274C"/>
          <w:sz w:val="20"/>
          <w:szCs w:val="20"/>
          <w:u w:val="none"/>
        </w:rPr>
        <w:t xml:space="preserve"> , qui di seguito nella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un esempio di attrezzo speciale ( </w:t>
      </w:r>
      <w:hyperlink r:id="rId379262cff00b7640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ATTREZZATURA SPECIFICA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Sigla "ST"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Foto/Disegno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DESCRIZIONE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MATRICOLA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80977541" name="name878662cff00b8abe7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539762cff00b8ab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Chiave Six nicks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5183467" name="name180562cff00b93b9b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695862cff00b93b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2148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eseguire le operazioni vedere il  </w:t>
      </w:r>
      <w:hyperlink r:id="rId721962cff00b9431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148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Per rintracciare facilmente gli argomenti di interesse specifico, consultare l’indice analitico o l'indice capitoli.</w:t>
      </w:r>
    </w:p>
    <w:p>
      <w:pPr>
        <w:numPr>
          <w:ilvl w:val="0"/>
          <w:numId w:val="2148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L'operatore deve verificare che:
</w:t>
      </w:r>
    </w:p>
    <w:p>
      <w:pPr>
        <w:numPr>
          <w:ilvl w:val="1"/>
          <w:numId w:val="2148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 componenti, i gruppi, le superfici di accoppiamento delle parti siano, lavati, puliti e asciugati accuratamente;</w:t>
      </w:r>
    </w:p>
    <w:p>
      <w:pPr>
        <w:numPr>
          <w:ilvl w:val="1"/>
          <w:numId w:val="2148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superfici di accoppiamento siano integre;</w:t>
      </w:r>
    </w:p>
    <w:p>
      <w:pPr>
        <w:numPr>
          <w:ilvl w:val="1"/>
          <w:numId w:val="2148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attrezzature e gli utensili siano predisposti per effettuare le operazioni in modo corretto e sicuro;</w:t>
      </w:r>
    </w:p>
    <w:p>
      <w:pPr>
        <w:numPr>
          <w:ilvl w:val="1"/>
          <w:numId w:val="2148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accertarsi che sussistano adeguate condizioni di sicurezza.</w:t>
      </w:r>
    </w:p>
    <w:p>
      <w:pPr>
        <w:numPr>
          <w:ilvl w:val="0"/>
          <w:numId w:val="2148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L'operatore deve effettuare:
</w:t>
      </w:r>
    </w:p>
    <w:p>
      <w:pPr>
        <w:numPr>
          <w:ilvl w:val="1"/>
          <w:numId w:val="2148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gli interventi in modo agevole e sicuro, è quindi consigliabile installare il motore su un apposito cavalletto rotativo per revisione motori per garantire l'incolumità dell'operatore e delle persone coinvolte.</w:t>
      </w:r>
    </w:p>
    <w:p>
      <w:pPr>
        <w:numPr>
          <w:ilvl w:val="1"/>
          <w:numId w:val="2148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il serraggio dei gruppi e/o i componenti in modo incrociato e alternato, dapprima con un valore inferiore a quello prestabilito e, successivamente, con la coppia di serraggio indicata nella procedura.</w:t>
      </w:r>
    </w:p>
    <w:p>
      <w:pPr>
        <w:numPr>
          <w:ilvl w:val="1"/>
          <w:numId w:val="2148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la sostituzione di tutte le guarnizioni di tenuta ad ogni montaggio per tutti i componenti ove esse sono previste.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blocco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Semi cuscinetti di banco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831300" name="name563662cff00b9ccd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5562cff00b9cc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procedure al </w:t>
            </w:r>
            <w:hyperlink r:id="rId189462cff00b9d35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e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prima di procedere con il montaggio.</w:t>
            </w:r>
          </w:p>
          <w:p>
            <w:pPr>
              <w:numPr>
                <w:ilvl w:val="0"/>
                <w:numId w:val="21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Essendo i semi-cuscinetti di banco, costruiti in materiale speciale, devono essere tassativamente sostituiti ad ogni montaggio onde evitare il grippaggio.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 nuovi semi cuscinetti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le tacche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51337" name="name744462cff00ba427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5462cff00ba42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Dopo il montaggio dei semi cuscinetti, verificare che i fori di lubrificazione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corrispondano con i canalini del semi-basamento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semi-cuscinetti inferiori e superiori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possono essere sostituiti singolarmente, ma tutti insieme.</w:t>
            </w:r>
          </w:p>
          <w:p/>
          <w:p/>
          <w:p/>
          <w:p/>
          <w:p>
            <w:pPr>
              <w:numPr>
                <w:ilvl w:val="0"/>
                <w:numId w:val="214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 nuovi semi cuscinetti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inferiore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le tacche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4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 semi cuscinetti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e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olio.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318400" cy="1497600"/>
                  <wp:effectExtent b="0" l="0" r="0" t="0"/>
                  <wp:docPr id="35950708" name="name746262cff00bb3093" descr="Fig._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.jpg"/>
                          <pic:cNvPicPr/>
                        </pic:nvPicPr>
                        <pic:blipFill>
                          <a:blip r:embed="rId159562cff00bb30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84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85074984" name="name469662cff00bbdf09" descr="Fig._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.jpg"/>
                          <pic:cNvPicPr/>
                        </pic:nvPicPr>
                        <pic:blipFill>
                          <a:blip r:embed="rId986962cff00bbdf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Punterie</w:t>
            </w:r>
          </w:p>
          <w:p/>
          <w:p/>
          <w:p>
            <w:pPr>
              <w:numPr>
                <w:ilvl w:val="0"/>
                <w:numId w:val="214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le punterie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4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le punterie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nelle sedi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semi-basamento superiore.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152800" cy="1447200"/>
                  <wp:effectExtent b="0" l="0" r="0" t="0"/>
                  <wp:docPr id="98544648" name="name408762cff00bc7a01" descr="Fig._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.jpg"/>
                          <pic:cNvPicPr/>
                        </pic:nvPicPr>
                        <pic:blipFill>
                          <a:blip r:embed="rId714862cff00bc79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Albero a camme</w:t>
            </w:r>
          </w:p>
          <w:p/>
          <w:p/>
          <w:p>
            <w:pPr>
              <w:numPr>
                <w:ilvl w:val="0"/>
                <w:numId w:val="214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correttamente montata.</w:t>
            </w:r>
          </w:p>
          <w:p>
            <w:pPr>
              <w:numPr>
                <w:ilvl w:val="0"/>
                <w:numId w:val="214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 perni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le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tutti gli alloggi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 ( </w:t>
            </w:r>
            <w:hyperlink r:id="rId203162cff00bc94a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8.2.4 o Par. 8.2.6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olio.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Negli alloggiamenti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presente solo 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lato distribuzione.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Inserire, 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negli alloggi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fino a battuta.</w:t>
            </w:r>
          </w:p>
          <w:p>
            <w:pPr>
              <w:numPr>
                <w:ilvl w:val="0"/>
                <w:numId w:val="214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mantenere il posizionamento dell'albero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4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manualmente 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verificando che ruoti liberamente.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46400" cy="1468800"/>
                  <wp:effectExtent b="0" l="0" r="0" t="0"/>
                  <wp:docPr id="15023858" name="name651962cff00bd4bf4" descr="Fig._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.jpg"/>
                          <pic:cNvPicPr/>
                        </pic:nvPicPr>
                        <pic:blipFill>
                          <a:blip r:embed="rId819962cff00bd4b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Coperchio chiusura vano sfiato</w:t>
            </w:r>
          </w:p>
          <w:p/>
          <w:p/>
          <w:p>
            <w:pPr>
              <w:numPr>
                <w:ilvl w:val="0"/>
                <w:numId w:val="214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fissare il coperchio chiusura vano sfiato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46400" cy="1468800"/>
                  <wp:effectExtent b="0" l="0" r="0" t="0"/>
                  <wp:docPr id="92436130" name="name649262cff00be231f" descr="Fig._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.jpg"/>
                          <pic:cNvPicPr/>
                        </pic:nvPicPr>
                        <pic:blipFill>
                          <a:blip r:embed="rId871262cff00be23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Albero a gomito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038293" name="name103062cff00bea22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9562cff00bea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Effettuare i controlli descritti al </w:t>
            </w:r>
            <w:hyperlink r:id="rId369362cff00beae4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e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1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semi cuscinetti di banco sul semibasamento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montati correttamente.</w:t>
            </w:r>
          </w:p>
          <w:p>
            <w:pPr>
              <w:numPr>
                <w:ilvl w:val="0"/>
                <w:numId w:val="21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 perni di banco e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con olio.</w:t>
            </w:r>
          </w:p>
          <w:p>
            <w:pPr>
              <w:numPr>
                <w:ilvl w:val="0"/>
                <w:numId w:val="21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sua sede sul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 2 semi 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tra 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836505" name="name526762cff00c018ea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700962cff00c018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Semi-basamento inferiore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040073" name="name613362cff00c0adf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6362cff00c0ad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1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 montaggio del gruppo pistone e biella, eseguire i controlli descritti nel Par. 8.5.</w:t>
            </w:r>
          </w:p>
          <w:p/>
          <w:p/>
          <w:p>
            <w:pPr>
              <w:numPr>
                <w:ilvl w:val="0"/>
                <w:numId w:val="21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semi cuscinetti di banco sul semi-basamento inferiore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siano montati correttamente.</w:t>
            </w:r>
          </w:p>
          <w:p>
            <w:pPr>
              <w:numPr>
                <w:ilvl w:val="0"/>
                <w:numId w:val="21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 2 semi 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inferiore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applicando due punti di grasso per mantenerli in sede.</w:t>
            </w:r>
          </w:p>
          <w:p>
            <w:pPr>
              <w:numPr>
                <w:ilvl w:val="0"/>
                <w:numId w:val="21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accoppiamento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7589725" name="name423262cff00c1640e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236462cff00c164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4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Distribuire un cordone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(Rif.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dello spessore di circa 1 mm sul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prestando attenzione a non ostruire i canalini di mandata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di ritorno olio in coppa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4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Accoppiare i due semi basamenti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e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le spine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.+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727943" name="name399462cff00c20c9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3562cff00c20c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delle procedure di serraggio compromette la funzionalità del motore e provocare danni a cose e persone.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44007979" name="name284862cff00c2c624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177762cff00c2c6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di fissaggio seguendo tassativamente l'ordine e le coppie di serraggio indicate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Sequenza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serraggio per 3 cilindri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Serraggio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Serraggio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4°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nel </w:t>
            </w:r>
            <w:hyperlink r:id="rId605962cff00c3052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ruoti senza impedimenti.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Nelle prossime illlustrazioni del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semibasamento accoppiato verrà indicato con la lettera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44853870" name="name226762cff00c402f2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982562cff00c402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Sequenza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serraggio per 4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Serraggio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Serraggio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4°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nel </w:t>
            </w:r>
            <w:hyperlink r:id="rId456362cff00c4346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ruoti senza impedimenti.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19795" name="name676962cff00c482d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5762cff00c482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delle procedure di serraggio compromette la funzionalità del motore e provocare danni a cose e persone.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48"/>
              </w:rPr>
              <w:drawing>
                <wp:inline distT="0" distB="0" distL="0" distR="0">
                  <wp:extent cx="2152800" cy="2865600"/>
                  <wp:effectExtent b="0" l="0" r="0" t="0"/>
                  <wp:docPr id="5299570" name="name681262cff00c57a9a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745762cff00c57a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2865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Segmenti</w:t>
            </w:r>
          </w:p>
          <w:p/>
          <w:p/>
          <w:p>
            <w:pPr>
              <w:numPr>
                <w:ilvl w:val="0"/>
                <w:numId w:val="214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al </w:t>
            </w:r>
            <w:hyperlink r:id="rId409162cff00c5877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4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l'anello raschiaolio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4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2° anello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4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Inserisce il 1° anello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954105" name="name909462cff00c61703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589062cff00c616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5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al </w:t>
            </w:r>
            <w:hyperlink r:id="rId982662cff00c6236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inline distT="0" distB="0" distL="0" distR="0">
                  <wp:extent cx="360000" cy="309600"/>
                  <wp:effectExtent b="0" l="0" r="0" t="0"/>
                  <wp:docPr id="45440751" name="name736862cff00c6ad71" descr="Z_importan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0562cff00c6ad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Importante</w:t>
            </w:r>
          </w:p>
          <w:p>
            <w:pPr>
              <w:numPr>
                <w:ilvl w:val="0"/>
                <w:numId w:val="21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I segmenti devono essere montati con la sigla di identificazione rivolta verso il cielo del pistone.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215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Orientare l'apertura dei segmenti a 120° tra loro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orientare l'apertura del segmento con il foro per lo spinotto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5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il mantello del pistone ed i segmenti con olio.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8342389" name="name507862cff00c7709b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660662cff00c770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Pistone su biella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072831" name="name388562cff00c7ffe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6262cff00c7ff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 montaggio del gruppo pistone e biella, eseguire i controlli descritti nei </w:t>
            </w:r>
            <w:hyperlink r:id="rId257562cff00c8102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bronzine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21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Accoppiare i componenti rispettando i riferimenti fatti al </w:t>
            </w:r>
            <w:hyperlink r:id="rId107262cff00c81fa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cappello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le nuove bronzine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allineare le sedi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lo spinotto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l'assemblaggio del gruppo Biella-Pistone.</w:t>
            </w:r>
          </w:p>
          <w:p>
            <w:pPr>
              <w:numPr>
                <w:ilvl w:val="0"/>
                <w:numId w:val="21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gli anelli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bloccare lo spinotto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3045600" cy="1483200"/>
                  <wp:effectExtent b="0" l="0" r="0" t="0"/>
                  <wp:docPr id="49542895" name="name367462cff00c8c892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473262cff00c8c8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56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9.15- Fig 9.16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4200687" name="name401262cff00c95c8c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468862cff00c95c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9.13 -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9.14</w:t>
            </w:r>
          </w:p>
          <w:p/>
          <w:p/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Gruppo pistone e biella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012127" name="name134162cff00c9c41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0862cff00c9c4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procedere al montaggio del gruppo pistone e biella, eseguire i controlli descritti nel </w:t>
            </w:r>
            <w:hyperlink r:id="rId707362cff00c9c99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5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Ruotare l’albero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spostando il perno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il PMS del cilindro interessato.</w:t>
            </w:r>
          </w:p>
          <w:p>
            <w:pPr>
              <w:numPr>
                <w:ilvl w:val="0"/>
                <w:numId w:val="215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il basso centrando il perno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5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l'albero a gomito per inserire il cappello testa biella per i cilindri 1 e 4.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628000" cy="1684800"/>
                  <wp:effectExtent b="0" l="0" r="0" t="0"/>
                  <wp:docPr id="84916634" name="name555862cff00ca834a" descr="Fig._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7.jpg"/>
                          <pic:cNvPicPr/>
                        </pic:nvPicPr>
                        <pic:blipFill>
                          <a:blip r:embed="rId190062cff00ca83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0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semi cuscinetto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montato correttamente sul cappello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45123" name="name923862cff00caf73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4462cff00caf7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Essendo le bielle divise a rottura porre particolare attenzione all'accoppiamento del cappello sulla biella.</w:t>
            </w:r>
          </w:p>
          <w:p>
            <w:pPr>
              <w:numPr>
                <w:ilvl w:val="0"/>
                <w:numId w:val="21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prima di avvitare e serrare i bulloni che i piani di rottura coincidano perfettamente.</w:t>
            </w:r>
          </w:p>
          <w:p/>
          <w:p/>
          <w:p>
            <w:pPr>
              <w:numPr>
                <w:ilvl w:val="0"/>
                <w:numId w:val="215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Accoppiare il cappello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rispettandoi riferimenti fatti allo smontaggio ( </w:t>
            </w:r>
            <w:hyperlink r:id="rId794262cff00cb0a9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7.13.2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5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5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Rimettere il semi-basamento superiore in posizione orizzontale e ripetere le operazioni da 1 a 6 per i cilindri 2 e 3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2"/>
              </w:rPr>
              <w:drawing>
                <wp:inline distT="0" distB="0" distL="0" distR="0">
                  <wp:extent cx="2448000" cy="1648800"/>
                  <wp:effectExtent b="0" l="0" r="0" t="0"/>
                  <wp:docPr id="66489452" name="name752862cff00cbae3c" descr="Fig._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8.jpg"/>
                          <pic:cNvPicPr/>
                        </pic:nvPicPr>
                        <pic:blipFill>
                          <a:blip r:embed="rId591062cff00cbae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000" cy="164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40890" name="name522362cff00cc1b6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7462cff00cc1b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Il mancato rispetto delle procedure di montaggio compromette la funzionalità del motore e può provocare danni a cose e persone.</w:t>
            </w:r>
          </w:p>
          <w:p/>
          <w:p/>
          <w:p>
            <w:pPr>
              <w:numPr>
                <w:ilvl w:val="0"/>
                <w:numId w:val="215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modo alternato seguendo tassativamente le coppie di serraggio indicate.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Sequenza di serraggio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1° CICLO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CICLO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5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le bielle abbiano del gioco e che 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ruoti senza impedimenti.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Dopo il controllo effettuato al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posizionare 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primo cilindro al PMS.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2"/>
              </w:rPr>
              <w:drawing>
                <wp:inline distT="0" distB="0" distL="0" distR="0">
                  <wp:extent cx="2440800" cy="1641600"/>
                  <wp:effectExtent b="0" l="0" r="0" t="0"/>
                  <wp:docPr id="47729643" name="name568562cff00cd29a6" descr="Fig._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9.jpg"/>
                          <pic:cNvPicPr/>
                        </pic:nvPicPr>
                        <pic:blipFill>
                          <a:blip r:embed="rId648862cff00cd29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0800" cy="164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9.19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Flangia guarnizione albero a gomito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356825" name="name827162cff00cdac5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0362cff00cdac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di contatto tra la flangia e il semibasamento sia privo di impurità.</w:t>
            </w:r>
          </w:p>
          <w:p>
            <w:pPr>
              <w:numPr>
                <w:ilvl w:val="0"/>
                <w:numId w:val="21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la presenza delle bussole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il labbro del paraolio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corrispondenza delle bussole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corrispondenti alle bussole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a battuta tutte le viti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senza serrarle.</w:t>
            </w:r>
          </w:p>
          <w:p>
            <w:pPr>
              <w:numPr>
                <w:ilvl w:val="0"/>
                <w:numId w:val="21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tutte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tassativamente l'ordine di serraggio indicata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888039" name="name571962cff00ce5f50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667962cff00ce5f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888234" name="name425862cff00cee32b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957362cff00cee3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Coperchio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913860" name="name234662cff00d0007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1462cff00d000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 o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Fissare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509568" name="name177462cff00d0b3f7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761362cff00d0b3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gruppo coppa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Tubi vapori olio</w:t>
            </w:r>
          </w:p>
          <w:p/>
          <w:p/>
          <w:p>
            <w:pPr>
              <w:numPr>
                <w:ilvl w:val="0"/>
                <w:numId w:val="215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filetti dei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5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e serrare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1291195" name="name572762cff00d1863f" descr="Fig._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3.jpg"/>
                          <pic:cNvPicPr/>
                        </pic:nvPicPr>
                        <pic:blipFill>
                          <a:blip r:embed="rId993462cff00d186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Tubo aspirazione olio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485039" name="name283162cff00d1f5f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4262cff00d1f5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tassativamente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21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nuove o in alternativa applicare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nuova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della flangia del tubo aspirazione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8800" cy="1476000"/>
                  <wp:effectExtent b="0" l="0" r="0" t="0"/>
                  <wp:docPr id="14797939" name="name575562cff00d2bac3" descr="Fig._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4.jpg"/>
                          <pic:cNvPicPr/>
                        </pic:nvPicPr>
                        <pic:blipFill>
                          <a:blip r:embed="rId601262cff00d2ba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Coppa olio</w:t>
            </w:r>
          </w:p>
          <w:p/>
          <w:p/>
          <w:p>
            <w:pPr>
              <w:numPr>
                <w:ilvl w:val="0"/>
                <w:numId w:val="21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coppa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del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21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un cordone di circa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sigillante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coppa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6039" name="name887662cff00d30e5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5162cff00d30e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seguendo tassativamente l'ordine e la coppia di serraggio indicata.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l'ordine indicato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i 2 perni guida </w:t>
            </w:r>
            <w:hyperlink r:id="rId635562cff00d31f5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Dopo il serraggio di tutte le viti, 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serrarla nuovamente alla coppia di serraggio indicata al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tappi scarico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serrati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18779471" name="name309662cff00d3ae60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151962cff00d3ae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0"/>
              </w:rPr>
              <w:drawing>
                <wp:inline distT="0" distB="0" distL="0" distR="0">
                  <wp:extent cx="2232000" cy="1447200"/>
                  <wp:effectExtent b="0" l="0" r="0" t="0"/>
                  <wp:docPr id="45826381" name="name504062cff00d454cd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245262cff00d454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gruppo flangiatura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Campana di flangiatura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029550" name="name164862cff00d4cbaf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820362cff00d4cb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campana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molto pesante, porre particolare attenzione durante la fase di montaggio per evitarne la caduta con gravi rischi per l'operatore.</w:t>
            </w:r>
          </w:p>
          <w:p/>
          <w:p/>
          <w:p>
            <w:pPr>
              <w:numPr>
                <w:ilvl w:val="0"/>
                <w:numId w:val="215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campana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le spine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897581" name="name597062cff00d58641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827262cff00d586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971064" name="name241762cff00d5df6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9862cff00d5df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delle procedure di montaggio compromette la funzionalità del motore e provocare danni a cose e persone.</w:t>
            </w:r>
          </w:p>
          <w:p/>
          <w:p/>
          <w:p>
            <w:pPr>
              <w:numPr>
                <w:ilvl w:val="0"/>
                <w:numId w:val="215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seguendo tassativamente l'ordine di serraggio indicato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1695789" name="name214262cff00d688ae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428962cff00d688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Volano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686886" name="name934262cff00d6d6e6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112062cff00d6d6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volano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molto pesante, porre particolare attenzione durante la fase di montaggio per evitarne la caduta con gravi rischi per l'operatore.</w:t>
            </w:r>
          </w:p>
          <w:p/>
          <w:p/>
          <w:p>
            <w:pPr>
              <w:numPr>
                <w:ilvl w:val="0"/>
                <w:numId w:val="215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l'attrezzo speciale </w:t>
            </w:r>
            <w:hyperlink r:id="rId550862cff00d6ea9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 più in alto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5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volano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come guida l'attrezzo </w:t>
            </w:r>
            <w:hyperlink r:id="rId807962cff00d6f92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serrare manualmente tutte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(estrarre l'attrezzo </w:t>
            </w:r>
            <w:hyperlink r:id="rId759562cff00d6fe0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montare l'ultima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5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bloccare il volano montare l'attrezzo </w:t>
            </w:r>
            <w:hyperlink r:id="rId920962cff00d704f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serrarlo con le due viti di fissaggio motorino di avviamento.</w:t>
            </w:r>
          </w:p>
          <w:p>
            <w:pPr>
              <w:numPr>
                <w:ilvl w:val="0"/>
                <w:numId w:val="215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tutte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24800" cy="1483200"/>
                  <wp:effectExtent b="0" l="0" r="0" t="0"/>
                  <wp:docPr id="20340095" name="name459462cff00d786cd" descr="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.jpg"/>
                          <pic:cNvPicPr/>
                        </pic:nvPicPr>
                        <pic:blipFill>
                          <a:blip r:embed="rId201262cff00d786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ingranaggi distribuzione e pompa iniezione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Ingranaggi distribuzione</w:t>
            </w:r>
          </w:p>
          <w:p/>
          <w:p/>
          <w:p>
            <w:pPr>
              <w:numPr>
                <w:ilvl w:val="0"/>
                <w:numId w:val="215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il corretto montaggio della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5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il riferimento con la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5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fino a battuta.</w:t>
            </w:r>
          </w:p>
          <w:p>
            <w:pPr>
              <w:numPr>
                <w:ilvl w:val="0"/>
                <w:numId w:val="215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perno ingranaggio intermedio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nell’alloggiamento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basamento,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0800" cy="1468800"/>
                  <wp:effectExtent b="0" l="0" r="0" t="0"/>
                  <wp:docPr id="76563158" name="name339762cff00d84701" descr="Fig._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0.jpg"/>
                          <pic:cNvPicPr/>
                        </pic:nvPicPr>
                        <pic:blipFill>
                          <a:blip r:embed="rId789062cff00d846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844037" name="name584262cff00d8bc8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6962cff00d8bc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215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5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l'integrità della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sull'ingranaggio intermedio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 che sia priva di impurità.</w:t>
            </w:r>
          </w:p>
          <w:p>
            <w:pPr>
              <w:numPr>
                <w:ilvl w:val="0"/>
                <w:numId w:val="215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abbondantemente con olio il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5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tutti i riferimenti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degli ingranaggi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S, (Fig. 9.33)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36289046" name="name230362cff00d96543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704162cff00d965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822785" name="name588762cff00d9e67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5162cff00d9e6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dei riferimenti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sugli ingranaggi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provoca il malfunzionamento del motore e gravi danni.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46680247" name="name872062cff00da6e7b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291762cff00da6e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814627" name="name282662cff00db1638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628062cff00db16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Pompa iniezione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853363" name="name330262cff00db9bb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5662cff00db9b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nuove o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filetti.</w:t>
            </w:r>
          </w:p>
          <w:p/>
          <w:p/>
          <w:p/>
          <w:p/>
          <w:p>
            <w:pPr>
              <w:numPr>
                <w:ilvl w:val="0"/>
                <w:numId w:val="215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nell'avvertenza del </w:t>
            </w:r>
            <w:hyperlink r:id="rId683762cff00dba67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.</w:t>
              </w:r>
            </w:hyperlink>
          </w:p>
          <w:p>
            <w:pPr>
              <w:numPr>
                <w:ilvl w:val="0"/>
                <w:numId w:val="215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un comparatore sul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rilevare il PMS portando poi l'indicatore del comparatore sullo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Durante la fase di rilevazione del PMS controllare che il cilindro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in fase di compressione (allineare le tacche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5091493" name="name950562cff00dc5b80" descr="Fig._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4.jpg"/>
                          <pic:cNvPicPr/>
                        </pic:nvPicPr>
                        <pic:blipFill>
                          <a:blip r:embed="rId244162cff00dc5b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Tramite il codice pompa identificato, fare riferimento 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conoscere i gradi di anticipo e il corrispettivo valore di abbassamento del pistone.</w:t>
            </w:r>
          </w:p>
          <w:p>
            <w:pPr>
              <w:numPr>
                <w:ilvl w:val="0"/>
                <w:numId w:val="21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l'attrezzo </w:t>
            </w:r>
            <w:hyperlink r:id="rId806962cff00dc6c2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motorino avviamento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(Fig. 9.29)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fissarlo con le due viti di fissaggio motorino.</w:t>
            </w:r>
          </w:p>
          <w:p>
            <w:pPr>
              <w:numPr>
                <w:ilvl w:val="0"/>
                <w:numId w:val="21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Identificato il valore di abbassamento del pistone, ruotare l'albero a gomito in senso antiorario andando oltre il valore descritto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ruotare nuovamente l'albero in senso orario fermandosi al valore corretto di anticipo utilizzando l'attrezzo </w:t>
            </w:r>
            <w:hyperlink r:id="rId810562cff00dc745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ST_03 - ST_34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Bloccare </w:t>
            </w:r>
            <w:hyperlink r:id="rId700662cff00dc786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accertarsi che l'albero a gomito non ruoti alterando il corretto valore di anticipo. Se ciò è avviene, ripetere le operazioni descritte ai punti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4, 5 e 6.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8000" cy="1526400"/>
                  <wp:effectExtent b="0" l="0" r="0" t="0"/>
                  <wp:docPr id="41795480" name="name821862cff00dd386f" descr="Fig._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5.jpg"/>
                          <pic:cNvPicPr/>
                        </pic:nvPicPr>
                        <pic:blipFill>
                          <a:blip r:embed="rId771762cff00dd38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5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nell'alloggiamento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5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pompa.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è necessario rispettare il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(Fig.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numPr>
                <w:ilvl w:val="0"/>
                <w:numId w:val="21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rondella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125743" name="name605162cff00dda08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4962cff00dda0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montaggio della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montaggio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808062cff00ddb8b2" w:history="1">
              <w:r>
                <w:rPr>
                  <w:position w:val="-234"/>
                </w:rPr>
                <w:drawing>
                  <wp:inline distT="0" distB="0" distL="0" distR="0">
                    <wp:extent cx="2296800" cy="1533600"/>
                    <wp:effectExtent b="0" l="0" r="0" t="0"/>
                    <wp:docPr id="82987641" name="name608962cff00de694d" descr="9.6.jpg">
                      <a:hlinkClick xmlns:a="http://schemas.openxmlformats.org/drawingml/2006/main" r:id="rId808062cff00ddb8b2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9.6.jpg"/>
                            <pic:cNvPicPr/>
                          </pic:nvPicPr>
                          <pic:blipFill>
                            <a:blip r:embed="rId720062cff00de6948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296800" cy="1533600"/>
                            </a:xfrm>
                            <a:prstGeom prst="rect">
                              <a:avLst/>
                            </a:prstGeom>
                            <a:ln w="0"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>
              <w:rPr>
                <w:rStyle w:val="DefaultParagraphFontPHPDOCX"/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0800" cy="1526400"/>
                  <wp:effectExtent b="0" l="0" r="0" t="0"/>
                  <wp:docPr id="39316351" name="name765162cff00df2ec0" descr="Fig._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7.jpg"/>
                          <pic:cNvPicPr/>
                        </pic:nvPicPr>
                        <pic:blipFill>
                          <a:blip r:embed="rId921762cff00df2e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9.37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gruppo testa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 Guarnizione stelo valvola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685969" name="name502762cff00e051a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8362cff00e051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al </w:t>
            </w:r>
            <w:hyperlink r:id="rId873362cff00e05b4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procedere con le seguenti operazioni.</w:t>
            </w:r>
          </w:p>
          <w:p>
            <w:pPr>
              <w:numPr>
                <w:ilvl w:val="0"/>
                <w:numId w:val="21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guarnizioni A ad ogni smontaggio.</w:t>
            </w:r>
          </w:p>
          <w:p>
            <w:pPr>
              <w:numPr>
                <w:ilvl w:val="0"/>
                <w:numId w:val="21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le guarnizioni A nella parte interna.</w:t>
            </w:r>
          </w:p>
          <w:p/>
          <w:p/>
          <w:p>
            <w:pPr>
              <w:numPr>
                <w:ilvl w:val="0"/>
                <w:numId w:val="21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 paraoli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sulle guide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l'attrezzo </w:t>
            </w:r>
            <w:hyperlink r:id="rId348762cff00e067a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1383086" name="name321162cff00e12d91" descr="Fig._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8.jpg"/>
                          <pic:cNvPicPr/>
                        </pic:nvPicPr>
                        <pic:blipFill>
                          <a:blip r:embed="rId827862cff00e12d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Canotti iniettori</w:t>
            </w:r>
          </w:p>
          <w:p/>
          <w:p/>
          <w:p>
            <w:pPr>
              <w:numPr>
                <w:ilvl w:val="0"/>
                <w:numId w:val="215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nelle sedi del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5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bombatura rivolta verso l'alto alla base del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5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5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e avvitare con cautela il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della sede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deve sporgere dal piano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5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4156405" name="name694762cff00e1ea2b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452762cff00e1ea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Sporgenza iniettori</w:t>
            </w:r>
          </w:p>
          <w:p/>
          <w:p/>
          <w:p>
            <w:pPr>
              <w:numPr>
                <w:ilvl w:val="0"/>
                <w:numId w:val="21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staffa di fissaggio 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fissarla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senza effettuare la taratura.</w:t>
            </w:r>
          </w:p>
          <w:p>
            <w:pPr>
              <w:numPr>
                <w:ilvl w:val="0"/>
                <w:numId w:val="21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la sporgenza iniettore tramite l'attrezzo </w:t>
            </w:r>
            <w:hyperlink r:id="rId266262cff00e1faf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(Fig. 9.41)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 deve essere compresa tra 2.137 mm e 2.917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 il valore rilevato non corrisponde, sostituire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spessore differente.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74400" cy="1461600"/>
                  <wp:effectExtent b="0" l="0" r="0" t="0"/>
                  <wp:docPr id="12885487" name="name796762cff00e2ad0d" descr="Fig._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0.jpg"/>
                          <pic:cNvPicPr/>
                        </pic:nvPicPr>
                        <pic:blipFill>
                          <a:blip r:embed="rId990062cff00e2ad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9.40</w:t>
            </w:r>
            <w:r>
              <w:rPr>
                <w:position w:val="-216"/>
              </w:rPr>
              <w:drawing>
                <wp:inline distT="0" distB="0" distL="0" distR="0">
                  <wp:extent cx="2145600" cy="1418400"/>
                  <wp:effectExtent b="0" l="0" r="0" t="0"/>
                  <wp:docPr id="55337931" name="name134662cff00e39d9e" descr="Fig._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1.jpg"/>
                          <pic:cNvPicPr/>
                        </pic:nvPicPr>
                        <pic:blipFill>
                          <a:blip r:embed="rId594362cff00e39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00" cy="141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Valvole</w:t>
            </w:r>
          </w:p>
          <w:p/>
          <w:p/>
          <w:p>
            <w:pPr>
              <w:numPr>
                <w:ilvl w:val="0"/>
                <w:numId w:val="21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ed inserire le valvole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nelle stesse posizioni di origine, in base ai riferimenti creati al </w:t>
            </w:r>
            <w:hyperlink r:id="rId123662cff00e3ade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7.11.3.1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sede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piattello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centrando lo stelo della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594435" name="name245962cff00e4222e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350662cff00e422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5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l'attrezzo </w:t>
            </w:r>
            <w:hyperlink r:id="rId991962cff00e42b7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fissandolo su uno dei fori per il fissaggio del cappello bilancieri.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Cambiare il foro di fissaggio in base alla posizione delle valvole da montare.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5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l'attrezzo </w:t>
            </w:r>
            <w:hyperlink r:id="rId451462cff00e43c7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valvola come mostrato in figura.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62111739" name="name877062cff00e4dc81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134462cff00e4dc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5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la leva dell'attrezzo </w:t>
            </w:r>
            <w:hyperlink r:id="rId534462cff00e4e49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il basso, in modo da abbassare i piattelli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ed inserire i semiconi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 piattello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5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i semiconi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correttamente montati sulle sedi della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rilasciare l'attrezzo </w:t>
            </w:r>
            <w:hyperlink r:id="rId982562cff00e4f1f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Ripetere tutte le operazioni per tutte le valvole interessate e rimuovere l'attrezzo </w:t>
            </w:r>
            <w:hyperlink r:id="rId795362cff00e4f7a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1229052" name="name807662cff00e57e82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244762cff00e57e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Testa motore</w:t>
            </w:r>
          </w:p>
          <w:p/>
          <w:p/>
          <w:p>
            <w:pPr>
              <w:numPr>
                <w:ilvl w:val="0"/>
                <w:numId w:val="215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 golfari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1529121" name="name430762cff00e5faa4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997662cff00e5fa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5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PMS.</w:t>
            </w:r>
          </w:p>
          <w:p>
            <w:pPr>
              <w:numPr>
                <w:ilvl w:val="0"/>
                <w:numId w:val="215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l'attrezzo </w:t>
            </w:r>
            <w:hyperlink r:id="rId515362cff00e6057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piano testa e rilevare la sporgenza del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piano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punti diametralmente opposti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Ripetere l'operazione per tutti i pistoni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annotare il valore medio più alto, determinando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Numero fori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80524137" name="name845362cff00e6a729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280462cff00e6a7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59518260" name="name110262cff00e730a0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697562cff00e7309b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78389893" name="name530362cff00e7d016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329662cff00e7d0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807935" name="name818862cff00e883dc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864662cff00e883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base al valore rilevato al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scegliere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corrispondente come indicato nella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9.47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1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basamento 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263782" name="name260962cff00e8e99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7062cff00e8e9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guarnizione testa deve essere sostituita ad ogni montaggio.</w:t>
            </w:r>
          </w:p>
          <w:p/>
          <w:p/>
          <w:p>
            <w:pPr>
              <w:numPr>
                <w:ilvl w:val="0"/>
                <w:numId w:val="215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facendo riferimento alle bussole di centraggio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368800" cy="1533600"/>
                  <wp:effectExtent b="0" l="0" r="0" t="0"/>
                  <wp:docPr id="30923993" name="name630562cff00e984bb" descr="Fig._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7.jpg"/>
                          <pic:cNvPicPr/>
                        </pic:nvPicPr>
                        <pic:blipFill>
                          <a:blip r:embed="rId852862cff00e984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88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testa sia privo di impurità.</w:t>
            </w:r>
          </w:p>
          <w:p>
            <w:pPr>
              <w:numPr>
                <w:ilvl w:val="0"/>
                <w:numId w:val="21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facendo riferimento alle bussole di centraggio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093542" name="name161762cff00ea1df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9762cff00ea1d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viti di fissaggio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devono essere tassativamente sostituite ad ogni montaggio.</w:t>
            </w:r>
          </w:p>
          <w:p/>
          <w:p/>
          <w:p>
            <w:pPr>
              <w:numPr>
                <w:ilvl w:val="0"/>
                <w:numId w:val="215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il serraggio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tassativamente l'ordine indicato nelle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9.49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le coppie di serraggio indicate nella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54400" cy="1548000"/>
                  <wp:effectExtent b="0" l="0" r="0" t="0"/>
                  <wp:docPr id="37827906" name="name433162cff00eaf59e" descr="Fig._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8.jpg"/>
                          <pic:cNvPicPr/>
                        </pic:nvPicPr>
                        <pic:blipFill>
                          <a:blip r:embed="rId799462cff00eaf5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44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9.48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488437" name="name251862cff00eb946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8562cff00eb94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delle procedure di montaggio compromette la funzionalità del motore e provocare danni a cose o persone.</w:t>
            </w:r>
          </w:p>
          <w:p>
            <w:pPr>
              <w:numPr>
                <w:ilvl w:val="0"/>
                <w:numId w:val="21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il serraggio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 cicli, il serraggio, le successive rotazioni come indicato nella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motore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9.49)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motore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2"/>
              </w:rPr>
              <w:drawing>
                <wp:inline distT="0" distB="0" distL="0" distR="0">
                  <wp:extent cx="2160000" cy="1396800"/>
                  <wp:effectExtent b="0" l="0" r="0" t="0"/>
                  <wp:docPr id="8418609" name="name963162cff00ec777b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490562cff00ec77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39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CICLO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SERRAGGIO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52800" cy="1447200"/>
                  <wp:effectExtent b="0" l="0" r="0" t="0"/>
                  <wp:docPr id="3367166" name="name972662cff00ed4f5f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254962cff00ed4f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Aste e ponti valvole</w:t>
            </w:r>
          </w:p>
          <w:p/>
          <w:p/>
          <w:p>
            <w:pPr>
              <w:numPr>
                <w:ilvl w:val="0"/>
                <w:numId w:val="215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Inserire le aste comando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delle nicchie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459444" name="name296962cff00eda7a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0162cff00eda7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Centrare correttamente le aste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nell'alloggiamento sferico delle punterie 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2271983" name="name231162cff00ee114d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533662cff00ee1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numPr>
                <w:ilvl w:val="0"/>
                <w:numId w:val="21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il ponte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sulle coppie di valvole di scarico e aspirazione.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466621" name="name203762cff00eebb98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592862cff00eebb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Bilancieri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433168" name="name515862cff00f015d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0662cff00f015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il corretto posizionamento dei bilancieri, rivolgere il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inferiore verso il lato distribuzione come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bilanciere di scarico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più corto rispetto al bilanciere di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piano appoggio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l'alto e inserire i 2 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in sequenza il bilanciere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bilanciere di scarico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Ripetere i punti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tutti i bilancieri.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essere montato con l'ultima coppia di bilancieri verso il lato volano.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2 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bloccare tutti i componenti inseriti nel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provvede a tenere in posizione i supporti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70378158" name="name100262cff00f0ef14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720762cff00f0ef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4836634" name="name768662cff00f18579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726862cff00f185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Gruppo perno bilancieri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637819" name="name302662cff00f1fa3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3362cff00f1fa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gruppo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 un piano per allineare tutti i piani dei supporti.</w:t>
            </w:r>
          </w:p>
          <w:p>
            <w:pPr>
              <w:numPr>
                <w:ilvl w:val="0"/>
                <w:numId w:val="21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pistoni siano a metà tra il PMS e il PMI. Ruotare l'albero a gomito di 90° in senso antiorario rispetto al PMS del 1° cilindro, posizionando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dell'albero a gomito come mostrato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9.58a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Se la puleggia sull'albero a gomito e il carter distribuzione non sono stati rimossi, ruotare l'albero a gomito, posizionando il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posto sulla ruota fonica in corrispondenza del sensore di giri come evidenziato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9.58b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gruppo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rispettando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con il riferimento del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la corretta posizione di tutti i bilancieri ed i cavallotti comando valvole (dettaglio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Alloggiare la punteria nella sede dell'asta comando bilancieri.</w:t>
            </w:r>
          </w:p>
          <w:p>
            <w:pPr>
              <w:numPr>
                <w:ilvl w:val="0"/>
                <w:numId w:val="21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gruppo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serrando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Rispettare l'ordine di serraggio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illustrato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0682442" name="name297762cff00f2b297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856162cff00f2b2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915632" name="name829862cff00f35638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586462cff00f356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71548038" name="name739962cff00f3dac4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932362cff00f3da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9.58a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8611520" name="name783662cff00f48342" descr="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4.jpg"/>
                          <pic:cNvPicPr/>
                        </pic:nvPicPr>
                        <pic:blipFill>
                          <a:blip r:embed="rId524962cff00f483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9.58b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circuito carburante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490217" name="name684362cff00f50e5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8762cff00f50e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tubi carburante devono essere sostituiti dopo due smontaggi.</w:t>
            </w:r>
          </w:p>
          <w:p>
            <w:pPr>
              <w:numPr>
                <w:ilvl w:val="0"/>
                <w:numId w:val="21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tappi di protezione </w:t>
            </w:r>
            <w:hyperlink r:id="rId583062cff00f51a7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(Par. 2.9.7)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 tutti i componenti del circuito carburante solo al momento del montaggio.</w:t>
            </w:r>
          </w:p>
          <w:p>
            <w:pPr>
              <w:numPr>
                <w:ilvl w:val="0"/>
                <w:numId w:val="21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Gli 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 riparati, dovranno essere certificati da un centro Stanadyne per controllarne il corretto funzionamento - verificare sul catalogo ricambi il tipo di iniettori montati sul motore (in descrizione è specificato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6412008" name="name216762cff00f58a40" descr="Fig._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9.jpg"/>
                          <pic:cNvPicPr/>
                        </pic:nvPicPr>
                        <pic:blipFill>
                          <a:blip r:embed="rId325262cff00f58a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9.8.1 Iniettori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Lubrificare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U, T,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ed inserirle sull'iniettore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87170802" name="name746362cff00f6437c" descr="Fig._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0.jpg"/>
                          <pic:cNvPicPr/>
                        </pic:nvPicPr>
                        <pic:blipFill>
                          <a:blip r:embed="rId122862cff00f643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2 .  Inserire l'iniettore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33965610" name="name707762cff00f6fb16" descr="Fig._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1.jpg"/>
                          <pic:cNvPicPr/>
                        </pic:nvPicPr>
                        <pic:blipFill>
                          <a:blip r:embed="rId694862cff00f6fb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1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Assemblare i particolari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 particolari cosi assemblati sull'iniettore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47200" cy="1548000"/>
                  <wp:effectExtent b="0" l="0" r="0" t="0"/>
                  <wp:docPr id="32965774" name="name720662cff00f7c448" descr="Fig._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2.jpg"/>
                          <pic:cNvPicPr/>
                        </pic:nvPicPr>
                        <pic:blipFill>
                          <a:blip r:embed="rId519762cff00f7c4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15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l'attrezzo </w:t>
            </w:r>
            <w:hyperlink r:id="rId896062cff00f7cc7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ST_51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raccordi degli 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5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94"/>
              </w:rPr>
              <w:drawing>
                <wp:inline distT="0" distB="0" distL="0" distR="0">
                  <wp:extent cx="2880000" cy="1281600"/>
                  <wp:effectExtent b="0" l="0" r="0" t="0"/>
                  <wp:docPr id="79623666" name="name353362cff00f888fc" descr="INIETTO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IETTORI.jpg"/>
                          <pic:cNvPicPr/>
                        </pic:nvPicPr>
                        <pic:blipFill>
                          <a:blip r:embed="rId610362cff00f888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.8.2 Tubo rifiuto iniettori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5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sugli 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 fissare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inserendo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2"/>
              </w:rPr>
              <w:drawing>
                <wp:inline distT="0" distB="0" distL="0" distR="0">
                  <wp:extent cx="2390400" cy="1576800"/>
                  <wp:effectExtent b="0" l="0" r="0" t="0"/>
                  <wp:docPr id="76526200" name="name395362cff00f91ebc" descr="Fig._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4.jpg"/>
                          <pic:cNvPicPr/>
                        </pic:nvPicPr>
                        <pic:blipFill>
                          <a:blip r:embed="rId262162cff00f91e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Cappello bilancieri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6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24000" cy="273600"/>
                  <wp:wrapSquare wrapText="bothSides"/>
                  <wp:docPr id="62785877" name="name594562cff00f99ba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2062cff00f99b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27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1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 ( </w:t>
            </w:r>
            <w:hyperlink r:id="rId464662cff00f9a94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inumidire con Loctite 480 le sedi sul cappello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montare le guarnizioni).</w:t>
            </w:r>
          </w:p>
          <w:p>
            <w:pPr>
              <w:numPr>
                <w:ilvl w:val="0"/>
                <w:numId w:val="215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l'attrezzo </w:t>
            </w:r>
            <w:hyperlink r:id="rId919462cff00f9b0d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in corrispondenza di due fori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9.66 - 9.67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5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l'attrezzo </w:t>
            </w:r>
            <w:hyperlink r:id="rId746662cff00f9bc1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guida.</w:t>
            </w:r>
          </w:p>
          <w:p>
            <w:pPr>
              <w:numPr>
                <w:ilvl w:val="0"/>
                <w:numId w:val="215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cappello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l'ordine di serraggio illustrato in Fig.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(KDI 1903 M) o Fig.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(KDI 2504 M)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5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di vasellina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parte interna.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33"/>
              </w:rPr>
              <w:drawing>
                <wp:inline distT="0" distB="0" distL="0" distR="0">
                  <wp:extent cx="2570400" cy="1728000"/>
                  <wp:effectExtent b="0" l="0" r="0" t="0"/>
                  <wp:docPr id="87191649" name="name384562cff00fa5ba8" descr="Fig._9.67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7a.jpg"/>
                          <pic:cNvPicPr/>
                        </pic:nvPicPr>
                        <pic:blipFill>
                          <a:blip r:embed="rId191162cff00fa5b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0400" cy="172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9.66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44"/>
              </w:rPr>
              <w:drawing>
                <wp:inline distT="0" distB="0" distL="0" distR="0">
                  <wp:extent cx="2397600" cy="1598400"/>
                  <wp:effectExtent b="0" l="0" r="0" t="0"/>
                  <wp:docPr id="47670056" name="name106262cff00fb1c5e" descr="09_MO_KDI_2504_TM_MONTAGGI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9_MO_KDI_2504_TM_MONTAGGIO.jpg"/>
                          <pic:cNvPicPr/>
                        </pic:nvPicPr>
                        <pic:blipFill>
                          <a:blip r:embed="rId821262cff00fb1c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600" cy="159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9.65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66"/>
              </w:rPr>
              <w:drawing>
                <wp:inline distT="0" distB="0" distL="0" distR="0">
                  <wp:extent cx="2570400" cy="1728000"/>
                  <wp:effectExtent b="0" l="0" r="0" t="0"/>
                  <wp:docPr id="89465320" name="name634562cff00fbe462" descr="Fig._9.67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7b.jpg"/>
                          <pic:cNvPicPr/>
                        </pic:nvPicPr>
                        <pic:blipFill>
                          <a:blip r:embed="rId840362cff00fbe4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0400" cy="172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Tubi iniezione carburante (pompa iniezione / iniettori)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122136" name="name678862cff00fc6d9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6462cff00fc6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1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tubi carburante devono essere sostituiti dopo due smontaggi.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sugli iniettori e sulla pompa iniezione e avvitare manualmente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senza serrarli</w:t>
            </w:r>
          </w:p>
          <w:p>
            <w:pPr>
              <w:numPr>
                <w:ilvl w:val="0"/>
                <w:numId w:val="21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 fermi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48050456" name="name891662cff00fd4fd4" descr="Fig._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8.jpg"/>
                          <pic:cNvPicPr/>
                        </pic:nvPicPr>
                        <pic:blipFill>
                          <a:blip r:embed="rId941662cff00fd4f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Filtro carburante</w:t>
            </w:r>
          </w:p>
          <w:p/>
          <w:p/>
          <w:p>
            <w:pPr>
              <w:numPr>
                <w:ilvl w:val="0"/>
                <w:numId w:val="215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supporto filtro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il montaggio della cartuccia carburante, riferirsi alle operazioni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e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</w:t>
            </w:r>
            <w:hyperlink r:id="rId763262cff00fd668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6.7.2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69975247" name="name705762cff00fe185d" descr="Fig._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9.jpg"/>
                          <pic:cNvPicPr/>
                        </pic:nvPicPr>
                        <pic:blipFill>
                          <a:blip r:embed="rId712262cff00fe18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collettore di aspirazione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166582" name="name980662cff00fe75a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7462cff00fe75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tra il semi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215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l'attrezzo speciale </w:t>
            </w:r>
            <w:hyperlink r:id="rId479962cff00fe88e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nei punti indicati.</w:t>
            </w:r>
          </w:p>
          <w:p>
            <w:pPr>
              <w:numPr>
                <w:ilvl w:val="0"/>
                <w:numId w:val="215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5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5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0"/>
              </w:rPr>
              <w:drawing>
                <wp:inline distT="0" distB="0" distL="0" distR="0">
                  <wp:extent cx="2512800" cy="1627200"/>
                  <wp:effectExtent b="0" l="0" r="0" t="0"/>
                  <wp:docPr id="16060736" name="name997762cff0100199a" descr="Fig._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0.jpg"/>
                          <pic:cNvPicPr/>
                        </pic:nvPicPr>
                        <pic:blipFill>
                          <a:blip r:embed="rId602862cff010019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800" cy="162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9.70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collettore di scarico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017449" name="name590662cff010097b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0362cff010097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le guarnizioni metalliche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tenuta tra il collettore e la testata ad ogni montaggio.</w:t>
            </w:r>
          </w:p>
          <w:p>
            <w:pPr>
              <w:numPr>
                <w:ilvl w:val="0"/>
                <w:numId w:val="21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 caso di montaggio dei prigionieri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fissare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con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215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215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prigionieri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5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prigionieri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5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serrando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87058694" name="name885262cff01017d64" descr="Fig._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1.jpg"/>
                          <pic:cNvPicPr/>
                        </pic:nvPicPr>
                        <pic:blipFill>
                          <a:blip r:embed="rId894062cff01017d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9.71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circuito lubrificazione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.1 Filtro olio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683488" name="name127462cff0102006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7962cff010200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 caso di montaggio del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fissare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con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5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privo di impurità.</w:t>
            </w:r>
          </w:p>
          <w:p>
            <w:pPr>
              <w:numPr>
                <w:ilvl w:val="0"/>
                <w:numId w:val="215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68800"/>
                  <wp:effectExtent b="0" l="0" r="0" t="0"/>
                  <wp:docPr id="57234023" name="name850862cff0102b332" descr="Fig._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2.jpg"/>
                          <pic:cNvPicPr/>
                        </pic:nvPicPr>
                        <pic:blipFill>
                          <a:blip r:embed="rId130462cff0102b3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Pompa olio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Eseguire i controlli descritti al </w:t>
            </w:r>
            <w:hyperlink r:id="rId412362cff0102c58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procedere con le seguenti operazioni.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5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tutte le superfici di contatto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e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prive di impurità - graffi - ammaccature.</w:t>
            </w:r>
          </w:p>
          <w:p>
            <w:pPr>
              <w:numPr>
                <w:ilvl w:val="0"/>
                <w:numId w:val="215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 momento del montaggio, non utilizzare nessun tipo di guarnizione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5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abbondantemente con olio la sede dei rotori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 due rotori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e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5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all'interno della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 2 rotori (in ordine)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e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rispettando i riferimenti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mostrato in figura (o consultare il </w:t>
            </w:r>
            <w:hyperlink r:id="rId307762cff0102e11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24800" cy="1483200"/>
                  <wp:effectExtent b="0" l="0" r="0" t="0"/>
                  <wp:docPr id="77401662" name="name514462cff010391b5" descr="Fig._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3.jpg"/>
                          <pic:cNvPicPr/>
                        </pic:nvPicPr>
                        <pic:blipFill>
                          <a:blip r:embed="rId762162cff010391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5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le 2 spine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correttamente inserite sul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5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gruppo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 riferimenti con le spine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5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coperchio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332800" cy="1497600"/>
                  <wp:effectExtent b="0" l="0" r="0" t="0"/>
                  <wp:docPr id="86967417" name="name994562cff01048369" descr="Fig._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4.jpg"/>
                          <pic:cNvPicPr/>
                        </pic:nvPicPr>
                        <pic:blipFill>
                          <a:blip r:embed="rId309462cff010483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Carter distribuzione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050310" name="name193462cff0105074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3062cff010507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 ( </w:t>
            </w:r>
            <w:hyperlink r:id="rId462462cff0105130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21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preparare la superficie del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nuova applicazione del sigillante,deve essere pulito tramite l'uso di: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inizialmente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successivamente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Evitare qualsiasi contatto con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fare attenzione a non compromettere la pulizia eseguita.</w:t>
            </w:r>
          </w:p>
          <w:p>
            <w:pPr>
              <w:numPr>
                <w:ilvl w:val="0"/>
                <w:numId w:val="215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Distribuire un cordone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dello spessore di circa 1mm, sui piani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C.</w:t>
            </w:r>
          </w:p>
          <w:p>
            <w:pPr>
              <w:numPr>
                <w:ilvl w:val="0"/>
                <w:numId w:val="215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la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9.76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inserita correttamente sull'albero a gomito e che sia rivolta verso l'alto.</w:t>
            </w:r>
          </w:p>
          <w:p>
            <w:pPr>
              <w:numPr>
                <w:ilvl w:val="0"/>
                <w:numId w:val="215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e 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della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75200" cy="1512000"/>
                  <wp:effectExtent b="0" l="0" r="0" t="0"/>
                  <wp:docPr id="58381367" name="name443962cff01060cdd" descr="Fig._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5.jpg"/>
                          <pic:cNvPicPr/>
                        </pic:nvPicPr>
                        <pic:blipFill>
                          <a:blip r:embed="rId442262cff01060c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
</w:t>
            </w:r>
          </w:p>
          <w:p>
            <w:pPr>
              <w:numPr>
                <w:ilvl w:val="0"/>
                <w:numId w:val="215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l'attrezzo </w:t>
            </w:r>
            <w:hyperlink r:id="rId346162cff01061f3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gomito.</w:t>
            </w:r>
          </w:p>
          <w:p>
            <w:pPr>
              <w:numPr>
                <w:ilvl w:val="0"/>
                <w:numId w:val="215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le 2 spine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correttamente inserite sul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5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la guanizione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olio e posizionare il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le spine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inserendo la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gomito. </w:t>
            </w:r>
          </w:p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39830644" name="name827562cff0106e616" descr="Fig._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6.jpg"/>
                          <pic:cNvPicPr/>
                        </pic:nvPicPr>
                        <pic:blipFill>
                          <a:blip r:embed="rId345762cff0106e6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l'ordine di serraggio indicato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7332007" name="name231062cff0107bd41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535162cff0107bd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Flangia rifornimento olio su carter distribuzione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044621" name="name872362cff01084f3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0362cff01084f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/>
          <w:p/>
          <w:p>
            <w:pPr>
              <w:numPr>
                <w:ilvl w:val="0"/>
                <w:numId w:val="21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50762cff01087cb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7600"/>
                  <wp:effectExtent b="0" l="0" r="0" t="0"/>
                  <wp:docPr id="66166065" name="name979662cff01092476" descr="Fig._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8.jpg"/>
                          <pic:cNvPicPr/>
                        </pic:nvPicPr>
                        <pic:blipFill>
                          <a:blip r:embed="rId638462cff010924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Valvola pressione olio</w:t>
            </w:r>
          </w:p>
          <w:p/>
          <w:p/>
          <w:p>
            <w:pPr>
              <w:numPr>
                <w:ilvl w:val="0"/>
                <w:numId w:val="21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il pistoncino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inserirlo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fino a battuta.</w:t>
            </w:r>
          </w:p>
          <w:p>
            <w:pPr>
              <w:numPr>
                <w:ilvl w:val="0"/>
                <w:numId w:val="21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pistoncino.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036120" name="name271462cff0109bae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1662cff0109ba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/>
          <w:p/>
          <w:p>
            <w:pPr>
              <w:numPr>
                <w:ilvl w:val="0"/>
                <w:numId w:val="21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80235650" name="name889262cff010add39" descr="Fig._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9.jpg"/>
                          <pic:cNvPicPr/>
                        </pic:nvPicPr>
                        <pic:blipFill>
                          <a:blip r:embed="rId866262cff010ad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puleggia albero a gomito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5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correttamente montata sull'albero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5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il riferimento della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5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grasso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 della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5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rimuovere l'attrezzo </w:t>
            </w:r>
            <w:hyperlink r:id="rId551462cff010b08a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9.29)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42158502" name="name711862cff010bbc9a" descr="Fig._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0.jpg"/>
                          <pic:cNvPicPr/>
                        </pic:nvPicPr>
                        <pic:blipFill>
                          <a:blip r:embed="rId497962cff010bbc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circuito refrigerante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 Valvola termostatica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848969" name="name919362cff010c64e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5162cff010c64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l'integrità della guarnizione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montarla sulla valvola termostatica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valvola termostatica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60800" cy="1512000"/>
                  <wp:effectExtent b="0" l="0" r="0" t="0"/>
                  <wp:docPr id="48082872" name="name867762cff010d3624" descr="Fig._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1.jpg"/>
                          <pic:cNvPicPr/>
                        </pic:nvPicPr>
                        <pic:blipFill>
                          <a:blip r:embed="rId279662cff010d36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Pompa refrigerante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048171" name="name832162cff010dbc3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6662cff010dbc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35637174" name="name402762cff010e9576" descr="Fig._9.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2.jpg"/>
                          <pic:cNvPicPr/>
                        </pic:nvPicPr>
                        <pic:blipFill>
                          <a:blip r:embed="rId162162cff010e95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componenti elettrici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9.14.1 Sensori e interruttori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9.14.1.1 Sensore temperatura refrigerante</w:t>
            </w:r>
          </w:p>
          <w:p/>
          <w:p/>
          <w:p>
            <w:pPr>
              <w:numPr>
                <w:ilvl w:val="0"/>
                <w:numId w:val="21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39965566" name="name791062cff01101585" descr="Fig.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3.jpg"/>
                          <pic:cNvPicPr/>
                        </pic:nvPicPr>
                        <pic:blipFill>
                          <a:blip r:embed="rId671262cff011015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9.14.1.2 Interruttore pressione olio</w:t>
            </w:r>
          </w:p>
          <w:p/>
          <w:p/>
          <w:p>
            <w:pPr>
              <w:numPr>
                <w:ilvl w:val="0"/>
                <w:numId w:val="21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Serrare il pressostato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5865053" name="name725062cff0110d2a3" descr="Fig._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4.jpg"/>
                          <pic:cNvPicPr/>
                        </pic:nvPicPr>
                        <pic:blipFill>
                          <a:blip r:embed="rId964562cff0110d2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9.14.1.3 Sensore presenza acqua nel filtro carburante</w:t>
            </w:r>
          </w:p>
          <w:p/>
          <w:p/>
          <w:p>
            <w:pPr>
              <w:numPr>
                <w:ilvl w:val="0"/>
                <w:numId w:val="21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ed 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 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44958717" name="name148162cff0111af7a" descr="Fig._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5.jpg"/>
                          <pic:cNvPicPr/>
                        </pic:nvPicPr>
                        <pic:blipFill>
                          <a:blip r:embed="rId479462cff0111af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9.14.2 Alternatore</w:t>
            </w:r>
          </w:p>
          <w:p/>
          <w:p/>
          <w:p>
            <w:pPr>
              <w:numPr>
                <w:ilvl w:val="0"/>
                <w:numId w:val="215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relativa rondella, senza serrarla.</w:t>
            </w:r>
          </w:p>
          <w:p>
            <w:pPr>
              <w:numPr>
                <w:ilvl w:val="0"/>
                <w:numId w:val="215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sull'alternatore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relativa rondella e distanziale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5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avvitando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fino a battuta senza serrarlo.</w:t>
            </w:r>
          </w:p>
          <w:p>
            <w:pPr>
              <w:numPr>
                <w:ilvl w:val="0"/>
                <w:numId w:val="215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relativa rondella sull'alternatore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senza serrarla.</w:t>
            </w:r>
          </w:p>
          <w:p>
            <w:pPr>
              <w:numPr>
                <w:ilvl w:val="0"/>
                <w:numId w:val="215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4591545" name="name852362cff0112c214" descr="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.jpg"/>
                          <pic:cNvPicPr/>
                        </pic:nvPicPr>
                        <pic:blipFill>
                          <a:blip r:embed="rId830362cff0112c2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inline distT="0" distB="0" distL="0" distR="0">
                  <wp:extent cx="360000" cy="309600"/>
                  <wp:effectExtent b="0" l="0" r="0" t="0"/>
                  <wp:docPr id="27188618" name="name986962cff01134bb1" descr="Z_importan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4062cff01134b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Importante</w:t>
            </w:r>
          </w:p>
          <w:p>
            <w:pPr>
              <w:numPr>
                <w:ilvl w:val="0"/>
                <w:numId w:val="21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essere tassativamente sostituita, ad ogni montaggio, anche se non ha raggiunto le ore previste per la sostituzione.</w:t>
            </w:r>
          </w:p>
          <w:p/>
          <w:p/>
          <w:p/>
          <w:p/>
          <w:p/>
          <w:p/>
          <w:p>
            <w:pPr>
              <w:numPr>
                <w:ilvl w:val="0"/>
                <w:numId w:val="215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sulle pulegge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5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5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Mantenendo in tensione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serrare prima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successivamente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[filetto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[filetto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5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il tensionamento della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con lo strumento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(DENSO BTG-2)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posizionandolo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(il tensionamento deve essere compreso tra 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15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 valori di tensione non corrispondono, allentare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quindi ripetere le operazioni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7,8,9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9522457" name="name848562cff0114231d" descr="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7.jpg"/>
                          <pic:cNvPicPr/>
                        </pic:nvPicPr>
                        <pic:blipFill>
                          <a:blip r:embed="rId438762cff011423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9.14.3 Motorino di avviamento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670093" name="name329962cff0114be7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5862cff0114be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l'attrezzo </w:t>
            </w:r>
            <w:hyperlink r:id="rId379062cff0114d31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 ancora presente.</w:t>
            </w:r>
          </w:p>
          <w:p/>
          <w:p/>
          <w:p>
            <w:pPr>
              <w:numPr>
                <w:ilvl w:val="0"/>
                <w:numId w:val="21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motorino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campana di flangiatura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46400" cy="1497600"/>
                  <wp:effectExtent b="0" l="0" r="0" t="0"/>
                  <wp:docPr id="7924884" name="name208462cff011594f7" descr="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4.jpg"/>
                          <pic:cNvPicPr/>
                        </pic:nvPicPr>
                        <pic:blipFill>
                          <a:blip r:embed="rId286262cff011594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Coppie di serraggio e utilizzo del sigillante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*in alternativa alle viti di ricambio con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CONFIGURAZIONE BASE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BLOCCO MOTORE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piastra chiusura vano vapori olio (lato scarico)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basamento inferiore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Cicli di serraggio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basamento inferiore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Cicli di serraggio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biella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Cicli di serraggio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flangia paraolio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coperchio chiusura 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chiusura foro lubrif. ingranaggio ozioso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chiusura foro scarico refrigerante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GRUPPO COPPA OLIO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Tubo vapori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tubo aspirazione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coppa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scarico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GRUPPO FLANGIATURA (1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campana di flangiatura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volano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INGRANAGGI DISTRIBUZIONE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perno ingranaggio intermedio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ingranaggio comando albero a camme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ingranaggio su pompa iniezione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GRUPPO TESTA MOTORE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disaerazione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sollevamento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Canotto iniettore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testa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Cicli di serraggio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perno bilancieri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cappello bilancieri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SISTEMA INIEZIONE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iniettore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raccordo rifiuto su testa/raccordo dritto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fissaggio linea rifiuto su iniettori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Dadi tubi iniezione lato iniettore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Dadi tubi iniezione lato pompa iniezione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pompa iniezione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bloccaggio pompa iniezione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mandata carburante (su pompa iniezione)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rifiuto carburante (su pompa iniezione)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disareazione pompa iniezione (su vite forata rifiuto)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filtro carburante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COLLETTORE ASPIRAZIONE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semicollettore interno (su testa)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flangia aspirazione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COLLETTORE SCARICO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Prigioniero fissaggio collettore scarico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collettore scarico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flangia di scarico/curva/marmitta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CIRCUITO LUBRIFICAZIONE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Raccordo fissaggio filtro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Filtro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carter pompa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carter distribuzione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tappo su carter distribuzione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flangia carico olio laterale (su carter distribuzione)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valvola sovrapressione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coperchio vapori olio (su cappello bilancieri)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PULEGGIA ALBERO A GOMITO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puleggia su albero a gomito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CIRCUITO REFRIGERANTE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termostato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pompa refrigerante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COMPONENTI ELETTRICI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Sensore temperatura refrigerante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Interruttore pressione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Sensore presenza acqua nel carburante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alternatore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alternatore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alternatore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motorino avviamento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cavo alimentazione (motorino avviamento)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COMANDI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acceleratore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* in alternativa alle viti di ricambio con "Dri-loc"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COMPONENTI OPZIONALI (CAP.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ASTA LIVELLO OLIO SU TESTA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tubo asta livello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flangia spirazione con scaldiglia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ALTERNATORE CON CINGHIA POLY-V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 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 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galoppino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bloccaggio vite posizionamento galoppino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alternatore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alternatore (superiore)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alternatore (inferiore)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piastra scorrimento galoppino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INGRANAGGIO OZIOSO (PER 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/4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fissaggio ingranaggio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supporto pompa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pompa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supporto albero scanalato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pompa coperchio (lato 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supporto pompa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pompa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ALBERI EQUILIBRATORI (4 CILINDRI)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lamiera chiusura scatola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supporto alberi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FILTRO OLIO A DISTANZA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Raccordo fissaggio testina su basamento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Nipplo su testina basamento e supporto filtro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tubo su testina basamento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tubo su supporto filtro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Filtro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disareazione testina supporto filtro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CIRCUITO ASPIRAZIONE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piastra supporto filtro aria (su campana di flangiatura)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supporto filtro aria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CIRCUITO SCARICO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supporto marmitta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marmitta su staffa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marmitta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CIRCUITO RAFFREDDAMENTO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ventola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supporto radiatore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convogliatore su radiatore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inferiore radiatore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Antivibrante su radiatore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antivibrante radiatore  (su supporto)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antivibrante e staffa (superiore)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superiore (su testa motore)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paratie laterali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SUPPORTO MOTORE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piedi laterali (su campana di flangiatura o basamento)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piede anteriore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1564">
    <w:multiLevelType w:val="hybridMultilevel"/>
    <w:lvl w:ilvl="0" w:tplc="30231341">
      <w:start w:val="1"/>
      <w:numFmt w:val="decimal"/>
      <w:lvlText w:val="%1."/>
      <w:lvlJc w:val="left"/>
      <w:pPr>
        <w:ind w:left="720" w:hanging="360"/>
      </w:pPr>
    </w:lvl>
    <w:lvl w:ilvl="1" w:tplc="30231341" w:tentative="1">
      <w:start w:val="1"/>
      <w:numFmt w:val="lowerLetter"/>
      <w:lvlText w:val="%2."/>
      <w:lvlJc w:val="left"/>
      <w:pPr>
        <w:ind w:left="1440" w:hanging="360"/>
      </w:pPr>
    </w:lvl>
    <w:lvl w:ilvl="2" w:tplc="30231341" w:tentative="1">
      <w:start w:val="1"/>
      <w:numFmt w:val="lowerRoman"/>
      <w:lvlText w:val="%3."/>
      <w:lvlJc w:val="right"/>
      <w:pPr>
        <w:ind w:left="2160" w:hanging="180"/>
      </w:pPr>
    </w:lvl>
    <w:lvl w:ilvl="3" w:tplc="30231341" w:tentative="1">
      <w:start w:val="1"/>
      <w:numFmt w:val="decimal"/>
      <w:lvlText w:val="%4."/>
      <w:lvlJc w:val="left"/>
      <w:pPr>
        <w:ind w:left="2880" w:hanging="360"/>
      </w:pPr>
    </w:lvl>
    <w:lvl w:ilvl="4" w:tplc="30231341" w:tentative="1">
      <w:start w:val="1"/>
      <w:numFmt w:val="lowerLetter"/>
      <w:lvlText w:val="%5."/>
      <w:lvlJc w:val="left"/>
      <w:pPr>
        <w:ind w:left="3600" w:hanging="360"/>
      </w:pPr>
    </w:lvl>
    <w:lvl w:ilvl="5" w:tplc="30231341" w:tentative="1">
      <w:start w:val="1"/>
      <w:numFmt w:val="lowerRoman"/>
      <w:lvlText w:val="%6."/>
      <w:lvlJc w:val="right"/>
      <w:pPr>
        <w:ind w:left="4320" w:hanging="180"/>
      </w:pPr>
    </w:lvl>
    <w:lvl w:ilvl="6" w:tplc="30231341" w:tentative="1">
      <w:start w:val="1"/>
      <w:numFmt w:val="decimal"/>
      <w:lvlText w:val="%7."/>
      <w:lvlJc w:val="left"/>
      <w:pPr>
        <w:ind w:left="5040" w:hanging="360"/>
      </w:pPr>
    </w:lvl>
    <w:lvl w:ilvl="7" w:tplc="30231341" w:tentative="1">
      <w:start w:val="1"/>
      <w:numFmt w:val="lowerLetter"/>
      <w:lvlText w:val="%8."/>
      <w:lvlJc w:val="left"/>
      <w:pPr>
        <w:ind w:left="5760" w:hanging="360"/>
      </w:pPr>
    </w:lvl>
    <w:lvl w:ilvl="8" w:tplc="302313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63">
    <w:multiLevelType w:val="hybridMultilevel"/>
    <w:lvl w:ilvl="0" w:tplc="23390409">
      <w:start w:val="1"/>
      <w:numFmt w:val="decimal"/>
      <w:lvlText w:val="%1."/>
      <w:lvlJc w:val="left"/>
      <w:pPr>
        <w:ind w:left="720" w:hanging="360"/>
      </w:pPr>
    </w:lvl>
    <w:lvl w:ilvl="1" w:tplc="23390409" w:tentative="1">
      <w:start w:val="1"/>
      <w:numFmt w:val="lowerLetter"/>
      <w:lvlText w:val="%2."/>
      <w:lvlJc w:val="left"/>
      <w:pPr>
        <w:ind w:left="1440" w:hanging="360"/>
      </w:pPr>
    </w:lvl>
    <w:lvl w:ilvl="2" w:tplc="23390409" w:tentative="1">
      <w:start w:val="1"/>
      <w:numFmt w:val="lowerRoman"/>
      <w:lvlText w:val="%3."/>
      <w:lvlJc w:val="right"/>
      <w:pPr>
        <w:ind w:left="2160" w:hanging="180"/>
      </w:pPr>
    </w:lvl>
    <w:lvl w:ilvl="3" w:tplc="23390409" w:tentative="1">
      <w:start w:val="1"/>
      <w:numFmt w:val="decimal"/>
      <w:lvlText w:val="%4."/>
      <w:lvlJc w:val="left"/>
      <w:pPr>
        <w:ind w:left="2880" w:hanging="360"/>
      </w:pPr>
    </w:lvl>
    <w:lvl w:ilvl="4" w:tplc="23390409" w:tentative="1">
      <w:start w:val="1"/>
      <w:numFmt w:val="lowerLetter"/>
      <w:lvlText w:val="%5."/>
      <w:lvlJc w:val="left"/>
      <w:pPr>
        <w:ind w:left="3600" w:hanging="360"/>
      </w:pPr>
    </w:lvl>
    <w:lvl w:ilvl="5" w:tplc="23390409" w:tentative="1">
      <w:start w:val="1"/>
      <w:numFmt w:val="lowerRoman"/>
      <w:lvlText w:val="%6."/>
      <w:lvlJc w:val="right"/>
      <w:pPr>
        <w:ind w:left="4320" w:hanging="180"/>
      </w:pPr>
    </w:lvl>
    <w:lvl w:ilvl="6" w:tplc="23390409" w:tentative="1">
      <w:start w:val="1"/>
      <w:numFmt w:val="decimal"/>
      <w:lvlText w:val="%7."/>
      <w:lvlJc w:val="left"/>
      <w:pPr>
        <w:ind w:left="5040" w:hanging="360"/>
      </w:pPr>
    </w:lvl>
    <w:lvl w:ilvl="7" w:tplc="23390409" w:tentative="1">
      <w:start w:val="1"/>
      <w:numFmt w:val="lowerLetter"/>
      <w:lvlText w:val="%8."/>
      <w:lvlJc w:val="left"/>
      <w:pPr>
        <w:ind w:left="5760" w:hanging="360"/>
      </w:pPr>
    </w:lvl>
    <w:lvl w:ilvl="8" w:tplc="233904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62">
    <w:multiLevelType w:val="hybridMultilevel"/>
    <w:lvl w:ilvl="0" w:tplc="47693392">
      <w:start w:val="1"/>
      <w:numFmt w:val="decimal"/>
      <w:lvlText w:val="%1."/>
      <w:lvlJc w:val="left"/>
      <w:pPr>
        <w:ind w:left="720" w:hanging="360"/>
      </w:pPr>
    </w:lvl>
    <w:lvl w:ilvl="1" w:tplc="47693392" w:tentative="1">
      <w:start w:val="1"/>
      <w:numFmt w:val="lowerLetter"/>
      <w:lvlText w:val="%2."/>
      <w:lvlJc w:val="left"/>
      <w:pPr>
        <w:ind w:left="1440" w:hanging="360"/>
      </w:pPr>
    </w:lvl>
    <w:lvl w:ilvl="2" w:tplc="47693392" w:tentative="1">
      <w:start w:val="1"/>
      <w:numFmt w:val="lowerRoman"/>
      <w:lvlText w:val="%3."/>
      <w:lvlJc w:val="right"/>
      <w:pPr>
        <w:ind w:left="2160" w:hanging="180"/>
      </w:pPr>
    </w:lvl>
    <w:lvl w:ilvl="3" w:tplc="47693392" w:tentative="1">
      <w:start w:val="1"/>
      <w:numFmt w:val="decimal"/>
      <w:lvlText w:val="%4."/>
      <w:lvlJc w:val="left"/>
      <w:pPr>
        <w:ind w:left="2880" w:hanging="360"/>
      </w:pPr>
    </w:lvl>
    <w:lvl w:ilvl="4" w:tplc="47693392" w:tentative="1">
      <w:start w:val="1"/>
      <w:numFmt w:val="lowerLetter"/>
      <w:lvlText w:val="%5."/>
      <w:lvlJc w:val="left"/>
      <w:pPr>
        <w:ind w:left="3600" w:hanging="360"/>
      </w:pPr>
    </w:lvl>
    <w:lvl w:ilvl="5" w:tplc="47693392" w:tentative="1">
      <w:start w:val="1"/>
      <w:numFmt w:val="lowerRoman"/>
      <w:lvlText w:val="%6."/>
      <w:lvlJc w:val="right"/>
      <w:pPr>
        <w:ind w:left="4320" w:hanging="180"/>
      </w:pPr>
    </w:lvl>
    <w:lvl w:ilvl="6" w:tplc="47693392" w:tentative="1">
      <w:start w:val="1"/>
      <w:numFmt w:val="decimal"/>
      <w:lvlText w:val="%7."/>
      <w:lvlJc w:val="left"/>
      <w:pPr>
        <w:ind w:left="5040" w:hanging="360"/>
      </w:pPr>
    </w:lvl>
    <w:lvl w:ilvl="7" w:tplc="47693392" w:tentative="1">
      <w:start w:val="1"/>
      <w:numFmt w:val="lowerLetter"/>
      <w:lvlText w:val="%8."/>
      <w:lvlJc w:val="left"/>
      <w:pPr>
        <w:ind w:left="5760" w:hanging="360"/>
      </w:pPr>
    </w:lvl>
    <w:lvl w:ilvl="8" w:tplc="476933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61">
    <w:multiLevelType w:val="hybridMultilevel"/>
    <w:lvl w:ilvl="0" w:tplc="32722136">
      <w:start w:val="1"/>
      <w:numFmt w:val="decimal"/>
      <w:lvlText w:val="%1."/>
      <w:lvlJc w:val="left"/>
      <w:pPr>
        <w:ind w:left="720" w:hanging="360"/>
      </w:pPr>
    </w:lvl>
    <w:lvl w:ilvl="1" w:tplc="32722136" w:tentative="1">
      <w:start w:val="1"/>
      <w:numFmt w:val="lowerLetter"/>
      <w:lvlText w:val="%2."/>
      <w:lvlJc w:val="left"/>
      <w:pPr>
        <w:ind w:left="1440" w:hanging="360"/>
      </w:pPr>
    </w:lvl>
    <w:lvl w:ilvl="2" w:tplc="32722136" w:tentative="1">
      <w:start w:val="1"/>
      <w:numFmt w:val="lowerRoman"/>
      <w:lvlText w:val="%3."/>
      <w:lvlJc w:val="right"/>
      <w:pPr>
        <w:ind w:left="2160" w:hanging="180"/>
      </w:pPr>
    </w:lvl>
    <w:lvl w:ilvl="3" w:tplc="32722136" w:tentative="1">
      <w:start w:val="1"/>
      <w:numFmt w:val="decimal"/>
      <w:lvlText w:val="%4."/>
      <w:lvlJc w:val="left"/>
      <w:pPr>
        <w:ind w:left="2880" w:hanging="360"/>
      </w:pPr>
    </w:lvl>
    <w:lvl w:ilvl="4" w:tplc="32722136" w:tentative="1">
      <w:start w:val="1"/>
      <w:numFmt w:val="lowerLetter"/>
      <w:lvlText w:val="%5."/>
      <w:lvlJc w:val="left"/>
      <w:pPr>
        <w:ind w:left="3600" w:hanging="360"/>
      </w:pPr>
    </w:lvl>
    <w:lvl w:ilvl="5" w:tplc="32722136" w:tentative="1">
      <w:start w:val="1"/>
      <w:numFmt w:val="lowerRoman"/>
      <w:lvlText w:val="%6."/>
      <w:lvlJc w:val="right"/>
      <w:pPr>
        <w:ind w:left="4320" w:hanging="180"/>
      </w:pPr>
    </w:lvl>
    <w:lvl w:ilvl="6" w:tplc="32722136" w:tentative="1">
      <w:start w:val="1"/>
      <w:numFmt w:val="decimal"/>
      <w:lvlText w:val="%7."/>
      <w:lvlJc w:val="left"/>
      <w:pPr>
        <w:ind w:left="5040" w:hanging="360"/>
      </w:pPr>
    </w:lvl>
    <w:lvl w:ilvl="7" w:tplc="32722136" w:tentative="1">
      <w:start w:val="1"/>
      <w:numFmt w:val="lowerLetter"/>
      <w:lvlText w:val="%8."/>
      <w:lvlJc w:val="left"/>
      <w:pPr>
        <w:ind w:left="5760" w:hanging="360"/>
      </w:pPr>
    </w:lvl>
    <w:lvl w:ilvl="8" w:tplc="327221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60">
    <w:multiLevelType w:val="hybridMultilevel"/>
    <w:lvl w:ilvl="0" w:tplc="13469689">
      <w:start w:val="1"/>
      <w:numFmt w:val="decimal"/>
      <w:lvlText w:val="%1."/>
      <w:lvlJc w:val="left"/>
      <w:pPr>
        <w:ind w:left="720" w:hanging="360"/>
      </w:pPr>
    </w:lvl>
    <w:lvl w:ilvl="1" w:tplc="13469689" w:tentative="1">
      <w:start w:val="1"/>
      <w:numFmt w:val="lowerLetter"/>
      <w:lvlText w:val="%2."/>
      <w:lvlJc w:val="left"/>
      <w:pPr>
        <w:ind w:left="1440" w:hanging="360"/>
      </w:pPr>
    </w:lvl>
    <w:lvl w:ilvl="2" w:tplc="13469689" w:tentative="1">
      <w:start w:val="1"/>
      <w:numFmt w:val="lowerRoman"/>
      <w:lvlText w:val="%3."/>
      <w:lvlJc w:val="right"/>
      <w:pPr>
        <w:ind w:left="2160" w:hanging="180"/>
      </w:pPr>
    </w:lvl>
    <w:lvl w:ilvl="3" w:tplc="13469689" w:tentative="1">
      <w:start w:val="1"/>
      <w:numFmt w:val="decimal"/>
      <w:lvlText w:val="%4."/>
      <w:lvlJc w:val="left"/>
      <w:pPr>
        <w:ind w:left="2880" w:hanging="360"/>
      </w:pPr>
    </w:lvl>
    <w:lvl w:ilvl="4" w:tplc="13469689" w:tentative="1">
      <w:start w:val="1"/>
      <w:numFmt w:val="lowerLetter"/>
      <w:lvlText w:val="%5."/>
      <w:lvlJc w:val="left"/>
      <w:pPr>
        <w:ind w:left="3600" w:hanging="360"/>
      </w:pPr>
    </w:lvl>
    <w:lvl w:ilvl="5" w:tplc="13469689" w:tentative="1">
      <w:start w:val="1"/>
      <w:numFmt w:val="lowerRoman"/>
      <w:lvlText w:val="%6."/>
      <w:lvlJc w:val="right"/>
      <w:pPr>
        <w:ind w:left="4320" w:hanging="180"/>
      </w:pPr>
    </w:lvl>
    <w:lvl w:ilvl="6" w:tplc="13469689" w:tentative="1">
      <w:start w:val="1"/>
      <w:numFmt w:val="decimal"/>
      <w:lvlText w:val="%7."/>
      <w:lvlJc w:val="left"/>
      <w:pPr>
        <w:ind w:left="5040" w:hanging="360"/>
      </w:pPr>
    </w:lvl>
    <w:lvl w:ilvl="7" w:tplc="13469689" w:tentative="1">
      <w:start w:val="1"/>
      <w:numFmt w:val="lowerLetter"/>
      <w:lvlText w:val="%8."/>
      <w:lvlJc w:val="left"/>
      <w:pPr>
        <w:ind w:left="5760" w:hanging="360"/>
      </w:pPr>
    </w:lvl>
    <w:lvl w:ilvl="8" w:tplc="134696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59">
    <w:multiLevelType w:val="hybridMultilevel"/>
    <w:lvl w:ilvl="0" w:tplc="91093744">
      <w:start w:val="1"/>
      <w:numFmt w:val="decimal"/>
      <w:lvlText w:val="%1."/>
      <w:lvlJc w:val="left"/>
      <w:pPr>
        <w:ind w:left="720" w:hanging="360"/>
      </w:pPr>
    </w:lvl>
    <w:lvl w:ilvl="1" w:tplc="91093744" w:tentative="1">
      <w:start w:val="1"/>
      <w:numFmt w:val="lowerLetter"/>
      <w:lvlText w:val="%2."/>
      <w:lvlJc w:val="left"/>
      <w:pPr>
        <w:ind w:left="1440" w:hanging="360"/>
      </w:pPr>
    </w:lvl>
    <w:lvl w:ilvl="2" w:tplc="91093744" w:tentative="1">
      <w:start w:val="1"/>
      <w:numFmt w:val="lowerRoman"/>
      <w:lvlText w:val="%3."/>
      <w:lvlJc w:val="right"/>
      <w:pPr>
        <w:ind w:left="2160" w:hanging="180"/>
      </w:pPr>
    </w:lvl>
    <w:lvl w:ilvl="3" w:tplc="91093744" w:tentative="1">
      <w:start w:val="1"/>
      <w:numFmt w:val="decimal"/>
      <w:lvlText w:val="%4."/>
      <w:lvlJc w:val="left"/>
      <w:pPr>
        <w:ind w:left="2880" w:hanging="360"/>
      </w:pPr>
    </w:lvl>
    <w:lvl w:ilvl="4" w:tplc="91093744" w:tentative="1">
      <w:start w:val="1"/>
      <w:numFmt w:val="lowerLetter"/>
      <w:lvlText w:val="%5."/>
      <w:lvlJc w:val="left"/>
      <w:pPr>
        <w:ind w:left="3600" w:hanging="360"/>
      </w:pPr>
    </w:lvl>
    <w:lvl w:ilvl="5" w:tplc="91093744" w:tentative="1">
      <w:start w:val="1"/>
      <w:numFmt w:val="lowerRoman"/>
      <w:lvlText w:val="%6."/>
      <w:lvlJc w:val="right"/>
      <w:pPr>
        <w:ind w:left="4320" w:hanging="180"/>
      </w:pPr>
    </w:lvl>
    <w:lvl w:ilvl="6" w:tplc="91093744" w:tentative="1">
      <w:start w:val="1"/>
      <w:numFmt w:val="decimal"/>
      <w:lvlText w:val="%7."/>
      <w:lvlJc w:val="left"/>
      <w:pPr>
        <w:ind w:left="5040" w:hanging="360"/>
      </w:pPr>
    </w:lvl>
    <w:lvl w:ilvl="7" w:tplc="91093744" w:tentative="1">
      <w:start w:val="1"/>
      <w:numFmt w:val="lowerLetter"/>
      <w:lvlText w:val="%8."/>
      <w:lvlJc w:val="left"/>
      <w:pPr>
        <w:ind w:left="5760" w:hanging="360"/>
      </w:pPr>
    </w:lvl>
    <w:lvl w:ilvl="8" w:tplc="910937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58">
    <w:multiLevelType w:val="hybridMultilevel"/>
    <w:lvl w:ilvl="0" w:tplc="22098424">
      <w:start w:val="1"/>
      <w:numFmt w:val="decimal"/>
      <w:lvlText w:val="%1."/>
      <w:lvlJc w:val="left"/>
      <w:pPr>
        <w:ind w:left="720" w:hanging="360"/>
      </w:pPr>
    </w:lvl>
    <w:lvl w:ilvl="1" w:tplc="22098424" w:tentative="1">
      <w:start w:val="1"/>
      <w:numFmt w:val="lowerLetter"/>
      <w:lvlText w:val="%2."/>
      <w:lvlJc w:val="left"/>
      <w:pPr>
        <w:ind w:left="1440" w:hanging="360"/>
      </w:pPr>
    </w:lvl>
    <w:lvl w:ilvl="2" w:tplc="22098424" w:tentative="1">
      <w:start w:val="1"/>
      <w:numFmt w:val="lowerRoman"/>
      <w:lvlText w:val="%3."/>
      <w:lvlJc w:val="right"/>
      <w:pPr>
        <w:ind w:left="2160" w:hanging="180"/>
      </w:pPr>
    </w:lvl>
    <w:lvl w:ilvl="3" w:tplc="22098424" w:tentative="1">
      <w:start w:val="1"/>
      <w:numFmt w:val="decimal"/>
      <w:lvlText w:val="%4."/>
      <w:lvlJc w:val="left"/>
      <w:pPr>
        <w:ind w:left="2880" w:hanging="360"/>
      </w:pPr>
    </w:lvl>
    <w:lvl w:ilvl="4" w:tplc="22098424" w:tentative="1">
      <w:start w:val="1"/>
      <w:numFmt w:val="lowerLetter"/>
      <w:lvlText w:val="%5."/>
      <w:lvlJc w:val="left"/>
      <w:pPr>
        <w:ind w:left="3600" w:hanging="360"/>
      </w:pPr>
    </w:lvl>
    <w:lvl w:ilvl="5" w:tplc="22098424" w:tentative="1">
      <w:start w:val="1"/>
      <w:numFmt w:val="lowerRoman"/>
      <w:lvlText w:val="%6."/>
      <w:lvlJc w:val="right"/>
      <w:pPr>
        <w:ind w:left="4320" w:hanging="180"/>
      </w:pPr>
    </w:lvl>
    <w:lvl w:ilvl="6" w:tplc="22098424" w:tentative="1">
      <w:start w:val="1"/>
      <w:numFmt w:val="decimal"/>
      <w:lvlText w:val="%7."/>
      <w:lvlJc w:val="left"/>
      <w:pPr>
        <w:ind w:left="5040" w:hanging="360"/>
      </w:pPr>
    </w:lvl>
    <w:lvl w:ilvl="7" w:tplc="22098424" w:tentative="1">
      <w:start w:val="1"/>
      <w:numFmt w:val="lowerLetter"/>
      <w:lvlText w:val="%8."/>
      <w:lvlJc w:val="left"/>
      <w:pPr>
        <w:ind w:left="5760" w:hanging="360"/>
      </w:pPr>
    </w:lvl>
    <w:lvl w:ilvl="8" w:tplc="220984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57">
    <w:multiLevelType w:val="hybridMultilevel"/>
    <w:lvl w:ilvl="0" w:tplc="74409811">
      <w:start w:val="1"/>
      <w:numFmt w:val="decimal"/>
      <w:lvlText w:val="%1."/>
      <w:lvlJc w:val="left"/>
      <w:pPr>
        <w:ind w:left="720" w:hanging="360"/>
      </w:pPr>
    </w:lvl>
    <w:lvl w:ilvl="1" w:tplc="74409811" w:tentative="1">
      <w:start w:val="1"/>
      <w:numFmt w:val="lowerLetter"/>
      <w:lvlText w:val="%2."/>
      <w:lvlJc w:val="left"/>
      <w:pPr>
        <w:ind w:left="1440" w:hanging="360"/>
      </w:pPr>
    </w:lvl>
    <w:lvl w:ilvl="2" w:tplc="74409811" w:tentative="1">
      <w:start w:val="1"/>
      <w:numFmt w:val="lowerRoman"/>
      <w:lvlText w:val="%3."/>
      <w:lvlJc w:val="right"/>
      <w:pPr>
        <w:ind w:left="2160" w:hanging="180"/>
      </w:pPr>
    </w:lvl>
    <w:lvl w:ilvl="3" w:tplc="74409811" w:tentative="1">
      <w:start w:val="1"/>
      <w:numFmt w:val="decimal"/>
      <w:lvlText w:val="%4."/>
      <w:lvlJc w:val="left"/>
      <w:pPr>
        <w:ind w:left="2880" w:hanging="360"/>
      </w:pPr>
    </w:lvl>
    <w:lvl w:ilvl="4" w:tplc="74409811" w:tentative="1">
      <w:start w:val="1"/>
      <w:numFmt w:val="lowerLetter"/>
      <w:lvlText w:val="%5."/>
      <w:lvlJc w:val="left"/>
      <w:pPr>
        <w:ind w:left="3600" w:hanging="360"/>
      </w:pPr>
    </w:lvl>
    <w:lvl w:ilvl="5" w:tplc="74409811" w:tentative="1">
      <w:start w:val="1"/>
      <w:numFmt w:val="lowerRoman"/>
      <w:lvlText w:val="%6."/>
      <w:lvlJc w:val="right"/>
      <w:pPr>
        <w:ind w:left="4320" w:hanging="180"/>
      </w:pPr>
    </w:lvl>
    <w:lvl w:ilvl="6" w:tplc="74409811" w:tentative="1">
      <w:start w:val="1"/>
      <w:numFmt w:val="decimal"/>
      <w:lvlText w:val="%7."/>
      <w:lvlJc w:val="left"/>
      <w:pPr>
        <w:ind w:left="5040" w:hanging="360"/>
      </w:pPr>
    </w:lvl>
    <w:lvl w:ilvl="7" w:tplc="74409811" w:tentative="1">
      <w:start w:val="1"/>
      <w:numFmt w:val="lowerLetter"/>
      <w:lvlText w:val="%8."/>
      <w:lvlJc w:val="left"/>
      <w:pPr>
        <w:ind w:left="5760" w:hanging="360"/>
      </w:pPr>
    </w:lvl>
    <w:lvl w:ilvl="8" w:tplc="744098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56">
    <w:multiLevelType w:val="hybridMultilevel"/>
    <w:lvl w:ilvl="0" w:tplc="45200917">
      <w:start w:val="1"/>
      <w:numFmt w:val="decimal"/>
      <w:lvlText w:val="%1."/>
      <w:lvlJc w:val="left"/>
      <w:pPr>
        <w:ind w:left="720" w:hanging="360"/>
      </w:pPr>
    </w:lvl>
    <w:lvl w:ilvl="1" w:tplc="45200917" w:tentative="1">
      <w:start w:val="1"/>
      <w:numFmt w:val="lowerLetter"/>
      <w:lvlText w:val="%2."/>
      <w:lvlJc w:val="left"/>
      <w:pPr>
        <w:ind w:left="1440" w:hanging="360"/>
      </w:pPr>
    </w:lvl>
    <w:lvl w:ilvl="2" w:tplc="45200917" w:tentative="1">
      <w:start w:val="1"/>
      <w:numFmt w:val="lowerRoman"/>
      <w:lvlText w:val="%3."/>
      <w:lvlJc w:val="right"/>
      <w:pPr>
        <w:ind w:left="2160" w:hanging="180"/>
      </w:pPr>
    </w:lvl>
    <w:lvl w:ilvl="3" w:tplc="45200917" w:tentative="1">
      <w:start w:val="1"/>
      <w:numFmt w:val="decimal"/>
      <w:lvlText w:val="%4."/>
      <w:lvlJc w:val="left"/>
      <w:pPr>
        <w:ind w:left="2880" w:hanging="360"/>
      </w:pPr>
    </w:lvl>
    <w:lvl w:ilvl="4" w:tplc="45200917" w:tentative="1">
      <w:start w:val="1"/>
      <w:numFmt w:val="lowerLetter"/>
      <w:lvlText w:val="%5."/>
      <w:lvlJc w:val="left"/>
      <w:pPr>
        <w:ind w:left="3600" w:hanging="360"/>
      </w:pPr>
    </w:lvl>
    <w:lvl w:ilvl="5" w:tplc="45200917" w:tentative="1">
      <w:start w:val="1"/>
      <w:numFmt w:val="lowerRoman"/>
      <w:lvlText w:val="%6."/>
      <w:lvlJc w:val="right"/>
      <w:pPr>
        <w:ind w:left="4320" w:hanging="180"/>
      </w:pPr>
    </w:lvl>
    <w:lvl w:ilvl="6" w:tplc="45200917" w:tentative="1">
      <w:start w:val="1"/>
      <w:numFmt w:val="decimal"/>
      <w:lvlText w:val="%7."/>
      <w:lvlJc w:val="left"/>
      <w:pPr>
        <w:ind w:left="5040" w:hanging="360"/>
      </w:pPr>
    </w:lvl>
    <w:lvl w:ilvl="7" w:tplc="45200917" w:tentative="1">
      <w:start w:val="1"/>
      <w:numFmt w:val="lowerLetter"/>
      <w:lvlText w:val="%8."/>
      <w:lvlJc w:val="left"/>
      <w:pPr>
        <w:ind w:left="5760" w:hanging="360"/>
      </w:pPr>
    </w:lvl>
    <w:lvl w:ilvl="8" w:tplc="452009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55">
    <w:multiLevelType w:val="hybridMultilevel"/>
    <w:lvl w:ilvl="0" w:tplc="75566163">
      <w:start w:val="1"/>
      <w:numFmt w:val="decimal"/>
      <w:lvlText w:val="%1."/>
      <w:lvlJc w:val="left"/>
      <w:pPr>
        <w:ind w:left="720" w:hanging="360"/>
      </w:pPr>
    </w:lvl>
    <w:lvl w:ilvl="1" w:tplc="75566163" w:tentative="1">
      <w:start w:val="1"/>
      <w:numFmt w:val="lowerLetter"/>
      <w:lvlText w:val="%2."/>
      <w:lvlJc w:val="left"/>
      <w:pPr>
        <w:ind w:left="1440" w:hanging="360"/>
      </w:pPr>
    </w:lvl>
    <w:lvl w:ilvl="2" w:tplc="75566163" w:tentative="1">
      <w:start w:val="1"/>
      <w:numFmt w:val="lowerRoman"/>
      <w:lvlText w:val="%3."/>
      <w:lvlJc w:val="right"/>
      <w:pPr>
        <w:ind w:left="2160" w:hanging="180"/>
      </w:pPr>
    </w:lvl>
    <w:lvl w:ilvl="3" w:tplc="75566163" w:tentative="1">
      <w:start w:val="1"/>
      <w:numFmt w:val="decimal"/>
      <w:lvlText w:val="%4."/>
      <w:lvlJc w:val="left"/>
      <w:pPr>
        <w:ind w:left="2880" w:hanging="360"/>
      </w:pPr>
    </w:lvl>
    <w:lvl w:ilvl="4" w:tplc="75566163" w:tentative="1">
      <w:start w:val="1"/>
      <w:numFmt w:val="lowerLetter"/>
      <w:lvlText w:val="%5."/>
      <w:lvlJc w:val="left"/>
      <w:pPr>
        <w:ind w:left="3600" w:hanging="360"/>
      </w:pPr>
    </w:lvl>
    <w:lvl w:ilvl="5" w:tplc="75566163" w:tentative="1">
      <w:start w:val="1"/>
      <w:numFmt w:val="lowerRoman"/>
      <w:lvlText w:val="%6."/>
      <w:lvlJc w:val="right"/>
      <w:pPr>
        <w:ind w:left="4320" w:hanging="180"/>
      </w:pPr>
    </w:lvl>
    <w:lvl w:ilvl="6" w:tplc="75566163" w:tentative="1">
      <w:start w:val="1"/>
      <w:numFmt w:val="decimal"/>
      <w:lvlText w:val="%7."/>
      <w:lvlJc w:val="left"/>
      <w:pPr>
        <w:ind w:left="5040" w:hanging="360"/>
      </w:pPr>
    </w:lvl>
    <w:lvl w:ilvl="7" w:tplc="75566163" w:tentative="1">
      <w:start w:val="1"/>
      <w:numFmt w:val="lowerLetter"/>
      <w:lvlText w:val="%8."/>
      <w:lvlJc w:val="left"/>
      <w:pPr>
        <w:ind w:left="5760" w:hanging="360"/>
      </w:pPr>
    </w:lvl>
    <w:lvl w:ilvl="8" w:tplc="755661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54">
    <w:multiLevelType w:val="hybridMultilevel"/>
    <w:lvl w:ilvl="0" w:tplc="15863306">
      <w:start w:val="1"/>
      <w:numFmt w:val="decimal"/>
      <w:lvlText w:val="%1."/>
      <w:lvlJc w:val="left"/>
      <w:pPr>
        <w:ind w:left="720" w:hanging="360"/>
      </w:pPr>
    </w:lvl>
    <w:lvl w:ilvl="1" w:tplc="15863306" w:tentative="1">
      <w:start w:val="1"/>
      <w:numFmt w:val="lowerLetter"/>
      <w:lvlText w:val="%2."/>
      <w:lvlJc w:val="left"/>
      <w:pPr>
        <w:ind w:left="1440" w:hanging="360"/>
      </w:pPr>
    </w:lvl>
    <w:lvl w:ilvl="2" w:tplc="15863306" w:tentative="1">
      <w:start w:val="1"/>
      <w:numFmt w:val="lowerRoman"/>
      <w:lvlText w:val="%3."/>
      <w:lvlJc w:val="right"/>
      <w:pPr>
        <w:ind w:left="2160" w:hanging="180"/>
      </w:pPr>
    </w:lvl>
    <w:lvl w:ilvl="3" w:tplc="15863306" w:tentative="1">
      <w:start w:val="1"/>
      <w:numFmt w:val="decimal"/>
      <w:lvlText w:val="%4."/>
      <w:lvlJc w:val="left"/>
      <w:pPr>
        <w:ind w:left="2880" w:hanging="360"/>
      </w:pPr>
    </w:lvl>
    <w:lvl w:ilvl="4" w:tplc="15863306" w:tentative="1">
      <w:start w:val="1"/>
      <w:numFmt w:val="lowerLetter"/>
      <w:lvlText w:val="%5."/>
      <w:lvlJc w:val="left"/>
      <w:pPr>
        <w:ind w:left="3600" w:hanging="360"/>
      </w:pPr>
    </w:lvl>
    <w:lvl w:ilvl="5" w:tplc="15863306" w:tentative="1">
      <w:start w:val="1"/>
      <w:numFmt w:val="lowerRoman"/>
      <w:lvlText w:val="%6."/>
      <w:lvlJc w:val="right"/>
      <w:pPr>
        <w:ind w:left="4320" w:hanging="180"/>
      </w:pPr>
    </w:lvl>
    <w:lvl w:ilvl="6" w:tplc="15863306" w:tentative="1">
      <w:start w:val="1"/>
      <w:numFmt w:val="decimal"/>
      <w:lvlText w:val="%7."/>
      <w:lvlJc w:val="left"/>
      <w:pPr>
        <w:ind w:left="5040" w:hanging="360"/>
      </w:pPr>
    </w:lvl>
    <w:lvl w:ilvl="7" w:tplc="15863306" w:tentative="1">
      <w:start w:val="1"/>
      <w:numFmt w:val="lowerLetter"/>
      <w:lvlText w:val="%8."/>
      <w:lvlJc w:val="left"/>
      <w:pPr>
        <w:ind w:left="5760" w:hanging="360"/>
      </w:pPr>
    </w:lvl>
    <w:lvl w:ilvl="8" w:tplc="158633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53">
    <w:multiLevelType w:val="hybridMultilevel"/>
    <w:lvl w:ilvl="0" w:tplc="36268387">
      <w:start w:val="1"/>
      <w:numFmt w:val="decimal"/>
      <w:lvlText w:val="%1."/>
      <w:lvlJc w:val="left"/>
      <w:pPr>
        <w:ind w:left="720" w:hanging="360"/>
      </w:pPr>
    </w:lvl>
    <w:lvl w:ilvl="1" w:tplc="36268387" w:tentative="1">
      <w:start w:val="1"/>
      <w:numFmt w:val="lowerLetter"/>
      <w:lvlText w:val="%2."/>
      <w:lvlJc w:val="left"/>
      <w:pPr>
        <w:ind w:left="1440" w:hanging="360"/>
      </w:pPr>
    </w:lvl>
    <w:lvl w:ilvl="2" w:tplc="36268387" w:tentative="1">
      <w:start w:val="1"/>
      <w:numFmt w:val="lowerRoman"/>
      <w:lvlText w:val="%3."/>
      <w:lvlJc w:val="right"/>
      <w:pPr>
        <w:ind w:left="2160" w:hanging="180"/>
      </w:pPr>
    </w:lvl>
    <w:lvl w:ilvl="3" w:tplc="36268387" w:tentative="1">
      <w:start w:val="1"/>
      <w:numFmt w:val="decimal"/>
      <w:lvlText w:val="%4."/>
      <w:lvlJc w:val="left"/>
      <w:pPr>
        <w:ind w:left="2880" w:hanging="360"/>
      </w:pPr>
    </w:lvl>
    <w:lvl w:ilvl="4" w:tplc="36268387" w:tentative="1">
      <w:start w:val="1"/>
      <w:numFmt w:val="lowerLetter"/>
      <w:lvlText w:val="%5."/>
      <w:lvlJc w:val="left"/>
      <w:pPr>
        <w:ind w:left="3600" w:hanging="360"/>
      </w:pPr>
    </w:lvl>
    <w:lvl w:ilvl="5" w:tplc="36268387" w:tentative="1">
      <w:start w:val="1"/>
      <w:numFmt w:val="lowerRoman"/>
      <w:lvlText w:val="%6."/>
      <w:lvlJc w:val="right"/>
      <w:pPr>
        <w:ind w:left="4320" w:hanging="180"/>
      </w:pPr>
    </w:lvl>
    <w:lvl w:ilvl="6" w:tplc="36268387" w:tentative="1">
      <w:start w:val="1"/>
      <w:numFmt w:val="decimal"/>
      <w:lvlText w:val="%7."/>
      <w:lvlJc w:val="left"/>
      <w:pPr>
        <w:ind w:left="5040" w:hanging="360"/>
      </w:pPr>
    </w:lvl>
    <w:lvl w:ilvl="7" w:tplc="36268387" w:tentative="1">
      <w:start w:val="1"/>
      <w:numFmt w:val="lowerLetter"/>
      <w:lvlText w:val="%8."/>
      <w:lvlJc w:val="left"/>
      <w:pPr>
        <w:ind w:left="5760" w:hanging="360"/>
      </w:pPr>
    </w:lvl>
    <w:lvl w:ilvl="8" w:tplc="362683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52">
    <w:multiLevelType w:val="hybridMultilevel"/>
    <w:lvl w:ilvl="0" w:tplc="19163386">
      <w:start w:val="1"/>
      <w:numFmt w:val="decimal"/>
      <w:lvlText w:val="%1."/>
      <w:lvlJc w:val="left"/>
      <w:pPr>
        <w:ind w:left="720" w:hanging="360"/>
      </w:pPr>
    </w:lvl>
    <w:lvl w:ilvl="1" w:tplc="19163386" w:tentative="1">
      <w:start w:val="1"/>
      <w:numFmt w:val="lowerLetter"/>
      <w:lvlText w:val="%2."/>
      <w:lvlJc w:val="left"/>
      <w:pPr>
        <w:ind w:left="1440" w:hanging="360"/>
      </w:pPr>
    </w:lvl>
    <w:lvl w:ilvl="2" w:tplc="19163386" w:tentative="1">
      <w:start w:val="1"/>
      <w:numFmt w:val="lowerRoman"/>
      <w:lvlText w:val="%3."/>
      <w:lvlJc w:val="right"/>
      <w:pPr>
        <w:ind w:left="2160" w:hanging="180"/>
      </w:pPr>
    </w:lvl>
    <w:lvl w:ilvl="3" w:tplc="19163386" w:tentative="1">
      <w:start w:val="1"/>
      <w:numFmt w:val="decimal"/>
      <w:lvlText w:val="%4."/>
      <w:lvlJc w:val="left"/>
      <w:pPr>
        <w:ind w:left="2880" w:hanging="360"/>
      </w:pPr>
    </w:lvl>
    <w:lvl w:ilvl="4" w:tplc="19163386" w:tentative="1">
      <w:start w:val="1"/>
      <w:numFmt w:val="lowerLetter"/>
      <w:lvlText w:val="%5."/>
      <w:lvlJc w:val="left"/>
      <w:pPr>
        <w:ind w:left="3600" w:hanging="360"/>
      </w:pPr>
    </w:lvl>
    <w:lvl w:ilvl="5" w:tplc="19163386" w:tentative="1">
      <w:start w:val="1"/>
      <w:numFmt w:val="lowerRoman"/>
      <w:lvlText w:val="%6."/>
      <w:lvlJc w:val="right"/>
      <w:pPr>
        <w:ind w:left="4320" w:hanging="180"/>
      </w:pPr>
    </w:lvl>
    <w:lvl w:ilvl="6" w:tplc="19163386" w:tentative="1">
      <w:start w:val="1"/>
      <w:numFmt w:val="decimal"/>
      <w:lvlText w:val="%7."/>
      <w:lvlJc w:val="left"/>
      <w:pPr>
        <w:ind w:left="5040" w:hanging="360"/>
      </w:pPr>
    </w:lvl>
    <w:lvl w:ilvl="7" w:tplc="19163386" w:tentative="1">
      <w:start w:val="1"/>
      <w:numFmt w:val="lowerLetter"/>
      <w:lvlText w:val="%8."/>
      <w:lvlJc w:val="left"/>
      <w:pPr>
        <w:ind w:left="5760" w:hanging="360"/>
      </w:pPr>
    </w:lvl>
    <w:lvl w:ilvl="8" w:tplc="191633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51">
    <w:multiLevelType w:val="hybridMultilevel"/>
    <w:lvl w:ilvl="0" w:tplc="38701054">
      <w:start w:val="1"/>
      <w:numFmt w:val="decimal"/>
      <w:lvlText w:val="%1."/>
      <w:lvlJc w:val="left"/>
      <w:pPr>
        <w:ind w:left="720" w:hanging="360"/>
      </w:pPr>
    </w:lvl>
    <w:lvl w:ilvl="1" w:tplc="38701054" w:tentative="1">
      <w:start w:val="1"/>
      <w:numFmt w:val="lowerLetter"/>
      <w:lvlText w:val="%2."/>
      <w:lvlJc w:val="left"/>
      <w:pPr>
        <w:ind w:left="1440" w:hanging="360"/>
      </w:pPr>
    </w:lvl>
    <w:lvl w:ilvl="2" w:tplc="38701054" w:tentative="1">
      <w:start w:val="1"/>
      <w:numFmt w:val="lowerRoman"/>
      <w:lvlText w:val="%3."/>
      <w:lvlJc w:val="right"/>
      <w:pPr>
        <w:ind w:left="2160" w:hanging="180"/>
      </w:pPr>
    </w:lvl>
    <w:lvl w:ilvl="3" w:tplc="38701054" w:tentative="1">
      <w:start w:val="1"/>
      <w:numFmt w:val="decimal"/>
      <w:lvlText w:val="%4."/>
      <w:lvlJc w:val="left"/>
      <w:pPr>
        <w:ind w:left="2880" w:hanging="360"/>
      </w:pPr>
    </w:lvl>
    <w:lvl w:ilvl="4" w:tplc="38701054" w:tentative="1">
      <w:start w:val="1"/>
      <w:numFmt w:val="lowerLetter"/>
      <w:lvlText w:val="%5."/>
      <w:lvlJc w:val="left"/>
      <w:pPr>
        <w:ind w:left="3600" w:hanging="360"/>
      </w:pPr>
    </w:lvl>
    <w:lvl w:ilvl="5" w:tplc="38701054" w:tentative="1">
      <w:start w:val="1"/>
      <w:numFmt w:val="lowerRoman"/>
      <w:lvlText w:val="%6."/>
      <w:lvlJc w:val="right"/>
      <w:pPr>
        <w:ind w:left="4320" w:hanging="180"/>
      </w:pPr>
    </w:lvl>
    <w:lvl w:ilvl="6" w:tplc="38701054" w:tentative="1">
      <w:start w:val="1"/>
      <w:numFmt w:val="decimal"/>
      <w:lvlText w:val="%7."/>
      <w:lvlJc w:val="left"/>
      <w:pPr>
        <w:ind w:left="5040" w:hanging="360"/>
      </w:pPr>
    </w:lvl>
    <w:lvl w:ilvl="7" w:tplc="38701054" w:tentative="1">
      <w:start w:val="1"/>
      <w:numFmt w:val="lowerLetter"/>
      <w:lvlText w:val="%8."/>
      <w:lvlJc w:val="left"/>
      <w:pPr>
        <w:ind w:left="5760" w:hanging="360"/>
      </w:pPr>
    </w:lvl>
    <w:lvl w:ilvl="8" w:tplc="387010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50">
    <w:multiLevelType w:val="hybridMultilevel"/>
    <w:lvl w:ilvl="0" w:tplc="11937143">
      <w:start w:val="1"/>
      <w:numFmt w:val="decimal"/>
      <w:lvlText w:val="%1."/>
      <w:lvlJc w:val="left"/>
      <w:pPr>
        <w:ind w:left="720" w:hanging="360"/>
      </w:pPr>
    </w:lvl>
    <w:lvl w:ilvl="1" w:tplc="11937143" w:tentative="1">
      <w:start w:val="1"/>
      <w:numFmt w:val="lowerLetter"/>
      <w:lvlText w:val="%2."/>
      <w:lvlJc w:val="left"/>
      <w:pPr>
        <w:ind w:left="1440" w:hanging="360"/>
      </w:pPr>
    </w:lvl>
    <w:lvl w:ilvl="2" w:tplc="11937143" w:tentative="1">
      <w:start w:val="1"/>
      <w:numFmt w:val="lowerRoman"/>
      <w:lvlText w:val="%3."/>
      <w:lvlJc w:val="right"/>
      <w:pPr>
        <w:ind w:left="2160" w:hanging="180"/>
      </w:pPr>
    </w:lvl>
    <w:lvl w:ilvl="3" w:tplc="11937143" w:tentative="1">
      <w:start w:val="1"/>
      <w:numFmt w:val="decimal"/>
      <w:lvlText w:val="%4."/>
      <w:lvlJc w:val="left"/>
      <w:pPr>
        <w:ind w:left="2880" w:hanging="360"/>
      </w:pPr>
    </w:lvl>
    <w:lvl w:ilvl="4" w:tplc="11937143" w:tentative="1">
      <w:start w:val="1"/>
      <w:numFmt w:val="lowerLetter"/>
      <w:lvlText w:val="%5."/>
      <w:lvlJc w:val="left"/>
      <w:pPr>
        <w:ind w:left="3600" w:hanging="360"/>
      </w:pPr>
    </w:lvl>
    <w:lvl w:ilvl="5" w:tplc="11937143" w:tentative="1">
      <w:start w:val="1"/>
      <w:numFmt w:val="lowerRoman"/>
      <w:lvlText w:val="%6."/>
      <w:lvlJc w:val="right"/>
      <w:pPr>
        <w:ind w:left="4320" w:hanging="180"/>
      </w:pPr>
    </w:lvl>
    <w:lvl w:ilvl="6" w:tplc="11937143" w:tentative="1">
      <w:start w:val="1"/>
      <w:numFmt w:val="decimal"/>
      <w:lvlText w:val="%7."/>
      <w:lvlJc w:val="left"/>
      <w:pPr>
        <w:ind w:left="5040" w:hanging="360"/>
      </w:pPr>
    </w:lvl>
    <w:lvl w:ilvl="7" w:tplc="11937143" w:tentative="1">
      <w:start w:val="1"/>
      <w:numFmt w:val="lowerLetter"/>
      <w:lvlText w:val="%8."/>
      <w:lvlJc w:val="left"/>
      <w:pPr>
        <w:ind w:left="5760" w:hanging="360"/>
      </w:pPr>
    </w:lvl>
    <w:lvl w:ilvl="8" w:tplc="119371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49">
    <w:multiLevelType w:val="hybridMultilevel"/>
    <w:lvl w:ilvl="0" w:tplc="88257892">
      <w:start w:val="1"/>
      <w:numFmt w:val="decimal"/>
      <w:lvlText w:val="%1."/>
      <w:lvlJc w:val="left"/>
      <w:pPr>
        <w:ind w:left="720" w:hanging="360"/>
      </w:pPr>
    </w:lvl>
    <w:lvl w:ilvl="1" w:tplc="88257892" w:tentative="1">
      <w:start w:val="1"/>
      <w:numFmt w:val="lowerLetter"/>
      <w:lvlText w:val="%2."/>
      <w:lvlJc w:val="left"/>
      <w:pPr>
        <w:ind w:left="1440" w:hanging="360"/>
      </w:pPr>
    </w:lvl>
    <w:lvl w:ilvl="2" w:tplc="88257892" w:tentative="1">
      <w:start w:val="1"/>
      <w:numFmt w:val="lowerRoman"/>
      <w:lvlText w:val="%3."/>
      <w:lvlJc w:val="right"/>
      <w:pPr>
        <w:ind w:left="2160" w:hanging="180"/>
      </w:pPr>
    </w:lvl>
    <w:lvl w:ilvl="3" w:tplc="88257892" w:tentative="1">
      <w:start w:val="1"/>
      <w:numFmt w:val="decimal"/>
      <w:lvlText w:val="%4."/>
      <w:lvlJc w:val="left"/>
      <w:pPr>
        <w:ind w:left="2880" w:hanging="360"/>
      </w:pPr>
    </w:lvl>
    <w:lvl w:ilvl="4" w:tplc="88257892" w:tentative="1">
      <w:start w:val="1"/>
      <w:numFmt w:val="lowerLetter"/>
      <w:lvlText w:val="%5."/>
      <w:lvlJc w:val="left"/>
      <w:pPr>
        <w:ind w:left="3600" w:hanging="360"/>
      </w:pPr>
    </w:lvl>
    <w:lvl w:ilvl="5" w:tplc="88257892" w:tentative="1">
      <w:start w:val="1"/>
      <w:numFmt w:val="lowerRoman"/>
      <w:lvlText w:val="%6."/>
      <w:lvlJc w:val="right"/>
      <w:pPr>
        <w:ind w:left="4320" w:hanging="180"/>
      </w:pPr>
    </w:lvl>
    <w:lvl w:ilvl="6" w:tplc="88257892" w:tentative="1">
      <w:start w:val="1"/>
      <w:numFmt w:val="decimal"/>
      <w:lvlText w:val="%7."/>
      <w:lvlJc w:val="left"/>
      <w:pPr>
        <w:ind w:left="5040" w:hanging="360"/>
      </w:pPr>
    </w:lvl>
    <w:lvl w:ilvl="7" w:tplc="88257892" w:tentative="1">
      <w:start w:val="1"/>
      <w:numFmt w:val="lowerLetter"/>
      <w:lvlText w:val="%8."/>
      <w:lvlJc w:val="left"/>
      <w:pPr>
        <w:ind w:left="5760" w:hanging="360"/>
      </w:pPr>
    </w:lvl>
    <w:lvl w:ilvl="8" w:tplc="882578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48">
    <w:multiLevelType w:val="hybridMultilevel"/>
    <w:lvl w:ilvl="0" w:tplc="70986802">
      <w:start w:val="1"/>
      <w:numFmt w:val="decimal"/>
      <w:lvlText w:val="%1."/>
      <w:lvlJc w:val="left"/>
      <w:pPr>
        <w:ind w:left="720" w:hanging="360"/>
      </w:pPr>
    </w:lvl>
    <w:lvl w:ilvl="1" w:tplc="70986802" w:tentative="1">
      <w:start w:val="1"/>
      <w:numFmt w:val="lowerLetter"/>
      <w:lvlText w:val="%2."/>
      <w:lvlJc w:val="left"/>
      <w:pPr>
        <w:ind w:left="1440" w:hanging="360"/>
      </w:pPr>
    </w:lvl>
    <w:lvl w:ilvl="2" w:tplc="70986802" w:tentative="1">
      <w:start w:val="1"/>
      <w:numFmt w:val="lowerRoman"/>
      <w:lvlText w:val="%3."/>
      <w:lvlJc w:val="right"/>
      <w:pPr>
        <w:ind w:left="2160" w:hanging="180"/>
      </w:pPr>
    </w:lvl>
    <w:lvl w:ilvl="3" w:tplc="70986802" w:tentative="1">
      <w:start w:val="1"/>
      <w:numFmt w:val="decimal"/>
      <w:lvlText w:val="%4."/>
      <w:lvlJc w:val="left"/>
      <w:pPr>
        <w:ind w:left="2880" w:hanging="360"/>
      </w:pPr>
    </w:lvl>
    <w:lvl w:ilvl="4" w:tplc="70986802" w:tentative="1">
      <w:start w:val="1"/>
      <w:numFmt w:val="lowerLetter"/>
      <w:lvlText w:val="%5."/>
      <w:lvlJc w:val="left"/>
      <w:pPr>
        <w:ind w:left="3600" w:hanging="360"/>
      </w:pPr>
    </w:lvl>
    <w:lvl w:ilvl="5" w:tplc="70986802" w:tentative="1">
      <w:start w:val="1"/>
      <w:numFmt w:val="lowerRoman"/>
      <w:lvlText w:val="%6."/>
      <w:lvlJc w:val="right"/>
      <w:pPr>
        <w:ind w:left="4320" w:hanging="180"/>
      </w:pPr>
    </w:lvl>
    <w:lvl w:ilvl="6" w:tplc="70986802" w:tentative="1">
      <w:start w:val="1"/>
      <w:numFmt w:val="decimal"/>
      <w:lvlText w:val="%7."/>
      <w:lvlJc w:val="left"/>
      <w:pPr>
        <w:ind w:left="5040" w:hanging="360"/>
      </w:pPr>
    </w:lvl>
    <w:lvl w:ilvl="7" w:tplc="70986802" w:tentative="1">
      <w:start w:val="1"/>
      <w:numFmt w:val="lowerLetter"/>
      <w:lvlText w:val="%8."/>
      <w:lvlJc w:val="left"/>
      <w:pPr>
        <w:ind w:left="5760" w:hanging="360"/>
      </w:pPr>
    </w:lvl>
    <w:lvl w:ilvl="8" w:tplc="709868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47">
    <w:multiLevelType w:val="hybridMultilevel"/>
    <w:lvl w:ilvl="0" w:tplc="96507385">
      <w:start w:val="1"/>
      <w:numFmt w:val="decimal"/>
      <w:lvlText w:val="%1."/>
      <w:lvlJc w:val="left"/>
      <w:pPr>
        <w:ind w:left="720" w:hanging="360"/>
      </w:pPr>
    </w:lvl>
    <w:lvl w:ilvl="1" w:tplc="96507385" w:tentative="1">
      <w:start w:val="1"/>
      <w:numFmt w:val="lowerLetter"/>
      <w:lvlText w:val="%2."/>
      <w:lvlJc w:val="left"/>
      <w:pPr>
        <w:ind w:left="1440" w:hanging="360"/>
      </w:pPr>
    </w:lvl>
    <w:lvl w:ilvl="2" w:tplc="96507385" w:tentative="1">
      <w:start w:val="1"/>
      <w:numFmt w:val="lowerRoman"/>
      <w:lvlText w:val="%3."/>
      <w:lvlJc w:val="right"/>
      <w:pPr>
        <w:ind w:left="2160" w:hanging="180"/>
      </w:pPr>
    </w:lvl>
    <w:lvl w:ilvl="3" w:tplc="96507385" w:tentative="1">
      <w:start w:val="1"/>
      <w:numFmt w:val="decimal"/>
      <w:lvlText w:val="%4."/>
      <w:lvlJc w:val="left"/>
      <w:pPr>
        <w:ind w:left="2880" w:hanging="360"/>
      </w:pPr>
    </w:lvl>
    <w:lvl w:ilvl="4" w:tplc="96507385" w:tentative="1">
      <w:start w:val="1"/>
      <w:numFmt w:val="lowerLetter"/>
      <w:lvlText w:val="%5."/>
      <w:lvlJc w:val="left"/>
      <w:pPr>
        <w:ind w:left="3600" w:hanging="360"/>
      </w:pPr>
    </w:lvl>
    <w:lvl w:ilvl="5" w:tplc="96507385" w:tentative="1">
      <w:start w:val="1"/>
      <w:numFmt w:val="lowerRoman"/>
      <w:lvlText w:val="%6."/>
      <w:lvlJc w:val="right"/>
      <w:pPr>
        <w:ind w:left="4320" w:hanging="180"/>
      </w:pPr>
    </w:lvl>
    <w:lvl w:ilvl="6" w:tplc="96507385" w:tentative="1">
      <w:start w:val="1"/>
      <w:numFmt w:val="decimal"/>
      <w:lvlText w:val="%7."/>
      <w:lvlJc w:val="left"/>
      <w:pPr>
        <w:ind w:left="5040" w:hanging="360"/>
      </w:pPr>
    </w:lvl>
    <w:lvl w:ilvl="7" w:tplc="96507385" w:tentative="1">
      <w:start w:val="1"/>
      <w:numFmt w:val="lowerLetter"/>
      <w:lvlText w:val="%8."/>
      <w:lvlJc w:val="left"/>
      <w:pPr>
        <w:ind w:left="5760" w:hanging="360"/>
      </w:pPr>
    </w:lvl>
    <w:lvl w:ilvl="8" w:tplc="965073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46">
    <w:multiLevelType w:val="hybridMultilevel"/>
    <w:lvl w:ilvl="0" w:tplc="92274681">
      <w:start w:val="1"/>
      <w:numFmt w:val="decimal"/>
      <w:lvlText w:val="%1."/>
      <w:lvlJc w:val="left"/>
      <w:pPr>
        <w:ind w:left="720" w:hanging="360"/>
      </w:pPr>
    </w:lvl>
    <w:lvl w:ilvl="1" w:tplc="92274681" w:tentative="1">
      <w:start w:val="1"/>
      <w:numFmt w:val="lowerLetter"/>
      <w:lvlText w:val="%2."/>
      <w:lvlJc w:val="left"/>
      <w:pPr>
        <w:ind w:left="1440" w:hanging="360"/>
      </w:pPr>
    </w:lvl>
    <w:lvl w:ilvl="2" w:tplc="92274681" w:tentative="1">
      <w:start w:val="1"/>
      <w:numFmt w:val="lowerRoman"/>
      <w:lvlText w:val="%3."/>
      <w:lvlJc w:val="right"/>
      <w:pPr>
        <w:ind w:left="2160" w:hanging="180"/>
      </w:pPr>
    </w:lvl>
    <w:lvl w:ilvl="3" w:tplc="92274681" w:tentative="1">
      <w:start w:val="1"/>
      <w:numFmt w:val="decimal"/>
      <w:lvlText w:val="%4."/>
      <w:lvlJc w:val="left"/>
      <w:pPr>
        <w:ind w:left="2880" w:hanging="360"/>
      </w:pPr>
    </w:lvl>
    <w:lvl w:ilvl="4" w:tplc="92274681" w:tentative="1">
      <w:start w:val="1"/>
      <w:numFmt w:val="lowerLetter"/>
      <w:lvlText w:val="%5."/>
      <w:lvlJc w:val="left"/>
      <w:pPr>
        <w:ind w:left="3600" w:hanging="360"/>
      </w:pPr>
    </w:lvl>
    <w:lvl w:ilvl="5" w:tplc="92274681" w:tentative="1">
      <w:start w:val="1"/>
      <w:numFmt w:val="lowerRoman"/>
      <w:lvlText w:val="%6."/>
      <w:lvlJc w:val="right"/>
      <w:pPr>
        <w:ind w:left="4320" w:hanging="180"/>
      </w:pPr>
    </w:lvl>
    <w:lvl w:ilvl="6" w:tplc="92274681" w:tentative="1">
      <w:start w:val="1"/>
      <w:numFmt w:val="decimal"/>
      <w:lvlText w:val="%7."/>
      <w:lvlJc w:val="left"/>
      <w:pPr>
        <w:ind w:left="5040" w:hanging="360"/>
      </w:pPr>
    </w:lvl>
    <w:lvl w:ilvl="7" w:tplc="92274681" w:tentative="1">
      <w:start w:val="1"/>
      <w:numFmt w:val="lowerLetter"/>
      <w:lvlText w:val="%8."/>
      <w:lvlJc w:val="left"/>
      <w:pPr>
        <w:ind w:left="5760" w:hanging="360"/>
      </w:pPr>
    </w:lvl>
    <w:lvl w:ilvl="8" w:tplc="922746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45">
    <w:multiLevelType w:val="hybridMultilevel"/>
    <w:lvl w:ilvl="0" w:tplc="36763252">
      <w:start w:val="1"/>
      <w:numFmt w:val="decimal"/>
      <w:lvlText w:val="%1."/>
      <w:lvlJc w:val="left"/>
      <w:pPr>
        <w:ind w:left="720" w:hanging="360"/>
      </w:pPr>
    </w:lvl>
    <w:lvl w:ilvl="1" w:tplc="36763252" w:tentative="1">
      <w:start w:val="1"/>
      <w:numFmt w:val="lowerLetter"/>
      <w:lvlText w:val="%2."/>
      <w:lvlJc w:val="left"/>
      <w:pPr>
        <w:ind w:left="1440" w:hanging="360"/>
      </w:pPr>
    </w:lvl>
    <w:lvl w:ilvl="2" w:tplc="36763252" w:tentative="1">
      <w:start w:val="1"/>
      <w:numFmt w:val="lowerRoman"/>
      <w:lvlText w:val="%3."/>
      <w:lvlJc w:val="right"/>
      <w:pPr>
        <w:ind w:left="2160" w:hanging="180"/>
      </w:pPr>
    </w:lvl>
    <w:lvl w:ilvl="3" w:tplc="36763252" w:tentative="1">
      <w:start w:val="1"/>
      <w:numFmt w:val="decimal"/>
      <w:lvlText w:val="%4."/>
      <w:lvlJc w:val="left"/>
      <w:pPr>
        <w:ind w:left="2880" w:hanging="360"/>
      </w:pPr>
    </w:lvl>
    <w:lvl w:ilvl="4" w:tplc="36763252" w:tentative="1">
      <w:start w:val="1"/>
      <w:numFmt w:val="lowerLetter"/>
      <w:lvlText w:val="%5."/>
      <w:lvlJc w:val="left"/>
      <w:pPr>
        <w:ind w:left="3600" w:hanging="360"/>
      </w:pPr>
    </w:lvl>
    <w:lvl w:ilvl="5" w:tplc="36763252" w:tentative="1">
      <w:start w:val="1"/>
      <w:numFmt w:val="lowerRoman"/>
      <w:lvlText w:val="%6."/>
      <w:lvlJc w:val="right"/>
      <w:pPr>
        <w:ind w:left="4320" w:hanging="180"/>
      </w:pPr>
    </w:lvl>
    <w:lvl w:ilvl="6" w:tplc="36763252" w:tentative="1">
      <w:start w:val="1"/>
      <w:numFmt w:val="decimal"/>
      <w:lvlText w:val="%7."/>
      <w:lvlJc w:val="left"/>
      <w:pPr>
        <w:ind w:left="5040" w:hanging="360"/>
      </w:pPr>
    </w:lvl>
    <w:lvl w:ilvl="7" w:tplc="36763252" w:tentative="1">
      <w:start w:val="1"/>
      <w:numFmt w:val="lowerLetter"/>
      <w:lvlText w:val="%8."/>
      <w:lvlJc w:val="left"/>
      <w:pPr>
        <w:ind w:left="5760" w:hanging="360"/>
      </w:pPr>
    </w:lvl>
    <w:lvl w:ilvl="8" w:tplc="367632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44">
    <w:multiLevelType w:val="hybridMultilevel"/>
    <w:lvl w:ilvl="0" w:tplc="17787306">
      <w:start w:val="1"/>
      <w:numFmt w:val="decimal"/>
      <w:lvlText w:val="%1."/>
      <w:lvlJc w:val="left"/>
      <w:pPr>
        <w:ind w:left="720" w:hanging="360"/>
      </w:pPr>
    </w:lvl>
    <w:lvl w:ilvl="1" w:tplc="17787306" w:tentative="1">
      <w:start w:val="1"/>
      <w:numFmt w:val="lowerLetter"/>
      <w:lvlText w:val="%2."/>
      <w:lvlJc w:val="left"/>
      <w:pPr>
        <w:ind w:left="1440" w:hanging="360"/>
      </w:pPr>
    </w:lvl>
    <w:lvl w:ilvl="2" w:tplc="17787306" w:tentative="1">
      <w:start w:val="1"/>
      <w:numFmt w:val="lowerRoman"/>
      <w:lvlText w:val="%3."/>
      <w:lvlJc w:val="right"/>
      <w:pPr>
        <w:ind w:left="2160" w:hanging="180"/>
      </w:pPr>
    </w:lvl>
    <w:lvl w:ilvl="3" w:tplc="17787306" w:tentative="1">
      <w:start w:val="1"/>
      <w:numFmt w:val="decimal"/>
      <w:lvlText w:val="%4."/>
      <w:lvlJc w:val="left"/>
      <w:pPr>
        <w:ind w:left="2880" w:hanging="360"/>
      </w:pPr>
    </w:lvl>
    <w:lvl w:ilvl="4" w:tplc="17787306" w:tentative="1">
      <w:start w:val="1"/>
      <w:numFmt w:val="lowerLetter"/>
      <w:lvlText w:val="%5."/>
      <w:lvlJc w:val="left"/>
      <w:pPr>
        <w:ind w:left="3600" w:hanging="360"/>
      </w:pPr>
    </w:lvl>
    <w:lvl w:ilvl="5" w:tplc="17787306" w:tentative="1">
      <w:start w:val="1"/>
      <w:numFmt w:val="lowerRoman"/>
      <w:lvlText w:val="%6."/>
      <w:lvlJc w:val="right"/>
      <w:pPr>
        <w:ind w:left="4320" w:hanging="180"/>
      </w:pPr>
    </w:lvl>
    <w:lvl w:ilvl="6" w:tplc="17787306" w:tentative="1">
      <w:start w:val="1"/>
      <w:numFmt w:val="decimal"/>
      <w:lvlText w:val="%7."/>
      <w:lvlJc w:val="left"/>
      <w:pPr>
        <w:ind w:left="5040" w:hanging="360"/>
      </w:pPr>
    </w:lvl>
    <w:lvl w:ilvl="7" w:tplc="17787306" w:tentative="1">
      <w:start w:val="1"/>
      <w:numFmt w:val="lowerLetter"/>
      <w:lvlText w:val="%8."/>
      <w:lvlJc w:val="left"/>
      <w:pPr>
        <w:ind w:left="5760" w:hanging="360"/>
      </w:pPr>
    </w:lvl>
    <w:lvl w:ilvl="8" w:tplc="177873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43">
    <w:multiLevelType w:val="hybridMultilevel"/>
    <w:lvl w:ilvl="0" w:tplc="12324987">
      <w:start w:val="1"/>
      <w:numFmt w:val="decimal"/>
      <w:lvlText w:val="%1."/>
      <w:lvlJc w:val="left"/>
      <w:pPr>
        <w:ind w:left="720" w:hanging="360"/>
      </w:pPr>
    </w:lvl>
    <w:lvl w:ilvl="1" w:tplc="12324987" w:tentative="1">
      <w:start w:val="1"/>
      <w:numFmt w:val="lowerLetter"/>
      <w:lvlText w:val="%2."/>
      <w:lvlJc w:val="left"/>
      <w:pPr>
        <w:ind w:left="1440" w:hanging="360"/>
      </w:pPr>
    </w:lvl>
    <w:lvl w:ilvl="2" w:tplc="12324987" w:tentative="1">
      <w:start w:val="1"/>
      <w:numFmt w:val="lowerRoman"/>
      <w:lvlText w:val="%3."/>
      <w:lvlJc w:val="right"/>
      <w:pPr>
        <w:ind w:left="2160" w:hanging="180"/>
      </w:pPr>
    </w:lvl>
    <w:lvl w:ilvl="3" w:tplc="12324987" w:tentative="1">
      <w:start w:val="1"/>
      <w:numFmt w:val="decimal"/>
      <w:lvlText w:val="%4."/>
      <w:lvlJc w:val="left"/>
      <w:pPr>
        <w:ind w:left="2880" w:hanging="360"/>
      </w:pPr>
    </w:lvl>
    <w:lvl w:ilvl="4" w:tplc="12324987" w:tentative="1">
      <w:start w:val="1"/>
      <w:numFmt w:val="lowerLetter"/>
      <w:lvlText w:val="%5."/>
      <w:lvlJc w:val="left"/>
      <w:pPr>
        <w:ind w:left="3600" w:hanging="360"/>
      </w:pPr>
    </w:lvl>
    <w:lvl w:ilvl="5" w:tplc="12324987" w:tentative="1">
      <w:start w:val="1"/>
      <w:numFmt w:val="lowerRoman"/>
      <w:lvlText w:val="%6."/>
      <w:lvlJc w:val="right"/>
      <w:pPr>
        <w:ind w:left="4320" w:hanging="180"/>
      </w:pPr>
    </w:lvl>
    <w:lvl w:ilvl="6" w:tplc="12324987" w:tentative="1">
      <w:start w:val="1"/>
      <w:numFmt w:val="decimal"/>
      <w:lvlText w:val="%7."/>
      <w:lvlJc w:val="left"/>
      <w:pPr>
        <w:ind w:left="5040" w:hanging="360"/>
      </w:pPr>
    </w:lvl>
    <w:lvl w:ilvl="7" w:tplc="12324987" w:tentative="1">
      <w:start w:val="1"/>
      <w:numFmt w:val="lowerLetter"/>
      <w:lvlText w:val="%8."/>
      <w:lvlJc w:val="left"/>
      <w:pPr>
        <w:ind w:left="5760" w:hanging="360"/>
      </w:pPr>
    </w:lvl>
    <w:lvl w:ilvl="8" w:tplc="123249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42">
    <w:multiLevelType w:val="hybridMultilevel"/>
    <w:lvl w:ilvl="0" w:tplc="89949060">
      <w:start w:val="1"/>
      <w:numFmt w:val="decimal"/>
      <w:lvlText w:val="%1."/>
      <w:lvlJc w:val="left"/>
      <w:pPr>
        <w:ind w:left="720" w:hanging="360"/>
      </w:pPr>
    </w:lvl>
    <w:lvl w:ilvl="1" w:tplc="89949060" w:tentative="1">
      <w:start w:val="1"/>
      <w:numFmt w:val="lowerLetter"/>
      <w:lvlText w:val="%2."/>
      <w:lvlJc w:val="left"/>
      <w:pPr>
        <w:ind w:left="1440" w:hanging="360"/>
      </w:pPr>
    </w:lvl>
    <w:lvl w:ilvl="2" w:tplc="89949060" w:tentative="1">
      <w:start w:val="1"/>
      <w:numFmt w:val="lowerRoman"/>
      <w:lvlText w:val="%3."/>
      <w:lvlJc w:val="right"/>
      <w:pPr>
        <w:ind w:left="2160" w:hanging="180"/>
      </w:pPr>
    </w:lvl>
    <w:lvl w:ilvl="3" w:tplc="89949060" w:tentative="1">
      <w:start w:val="1"/>
      <w:numFmt w:val="decimal"/>
      <w:lvlText w:val="%4."/>
      <w:lvlJc w:val="left"/>
      <w:pPr>
        <w:ind w:left="2880" w:hanging="360"/>
      </w:pPr>
    </w:lvl>
    <w:lvl w:ilvl="4" w:tplc="89949060" w:tentative="1">
      <w:start w:val="1"/>
      <w:numFmt w:val="lowerLetter"/>
      <w:lvlText w:val="%5."/>
      <w:lvlJc w:val="left"/>
      <w:pPr>
        <w:ind w:left="3600" w:hanging="360"/>
      </w:pPr>
    </w:lvl>
    <w:lvl w:ilvl="5" w:tplc="89949060" w:tentative="1">
      <w:start w:val="1"/>
      <w:numFmt w:val="lowerRoman"/>
      <w:lvlText w:val="%6."/>
      <w:lvlJc w:val="right"/>
      <w:pPr>
        <w:ind w:left="4320" w:hanging="180"/>
      </w:pPr>
    </w:lvl>
    <w:lvl w:ilvl="6" w:tplc="89949060" w:tentative="1">
      <w:start w:val="1"/>
      <w:numFmt w:val="decimal"/>
      <w:lvlText w:val="%7."/>
      <w:lvlJc w:val="left"/>
      <w:pPr>
        <w:ind w:left="5040" w:hanging="360"/>
      </w:pPr>
    </w:lvl>
    <w:lvl w:ilvl="7" w:tplc="89949060" w:tentative="1">
      <w:start w:val="1"/>
      <w:numFmt w:val="lowerLetter"/>
      <w:lvlText w:val="%8."/>
      <w:lvlJc w:val="left"/>
      <w:pPr>
        <w:ind w:left="5760" w:hanging="360"/>
      </w:pPr>
    </w:lvl>
    <w:lvl w:ilvl="8" w:tplc="899490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41">
    <w:multiLevelType w:val="hybridMultilevel"/>
    <w:lvl w:ilvl="0" w:tplc="68547205">
      <w:start w:val="1"/>
      <w:numFmt w:val="decimal"/>
      <w:lvlText w:val="%1."/>
      <w:lvlJc w:val="left"/>
      <w:pPr>
        <w:ind w:left="720" w:hanging="360"/>
      </w:pPr>
    </w:lvl>
    <w:lvl w:ilvl="1" w:tplc="68547205" w:tentative="1">
      <w:start w:val="1"/>
      <w:numFmt w:val="lowerLetter"/>
      <w:lvlText w:val="%2."/>
      <w:lvlJc w:val="left"/>
      <w:pPr>
        <w:ind w:left="1440" w:hanging="360"/>
      </w:pPr>
    </w:lvl>
    <w:lvl w:ilvl="2" w:tplc="68547205" w:tentative="1">
      <w:start w:val="1"/>
      <w:numFmt w:val="lowerRoman"/>
      <w:lvlText w:val="%3."/>
      <w:lvlJc w:val="right"/>
      <w:pPr>
        <w:ind w:left="2160" w:hanging="180"/>
      </w:pPr>
    </w:lvl>
    <w:lvl w:ilvl="3" w:tplc="68547205" w:tentative="1">
      <w:start w:val="1"/>
      <w:numFmt w:val="decimal"/>
      <w:lvlText w:val="%4."/>
      <w:lvlJc w:val="left"/>
      <w:pPr>
        <w:ind w:left="2880" w:hanging="360"/>
      </w:pPr>
    </w:lvl>
    <w:lvl w:ilvl="4" w:tplc="68547205" w:tentative="1">
      <w:start w:val="1"/>
      <w:numFmt w:val="lowerLetter"/>
      <w:lvlText w:val="%5."/>
      <w:lvlJc w:val="left"/>
      <w:pPr>
        <w:ind w:left="3600" w:hanging="360"/>
      </w:pPr>
    </w:lvl>
    <w:lvl w:ilvl="5" w:tplc="68547205" w:tentative="1">
      <w:start w:val="1"/>
      <w:numFmt w:val="lowerRoman"/>
      <w:lvlText w:val="%6."/>
      <w:lvlJc w:val="right"/>
      <w:pPr>
        <w:ind w:left="4320" w:hanging="180"/>
      </w:pPr>
    </w:lvl>
    <w:lvl w:ilvl="6" w:tplc="68547205" w:tentative="1">
      <w:start w:val="1"/>
      <w:numFmt w:val="decimal"/>
      <w:lvlText w:val="%7."/>
      <w:lvlJc w:val="left"/>
      <w:pPr>
        <w:ind w:left="5040" w:hanging="360"/>
      </w:pPr>
    </w:lvl>
    <w:lvl w:ilvl="7" w:tplc="68547205" w:tentative="1">
      <w:start w:val="1"/>
      <w:numFmt w:val="lowerLetter"/>
      <w:lvlText w:val="%8."/>
      <w:lvlJc w:val="left"/>
      <w:pPr>
        <w:ind w:left="5760" w:hanging="360"/>
      </w:pPr>
    </w:lvl>
    <w:lvl w:ilvl="8" w:tplc="685472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40">
    <w:multiLevelType w:val="hybridMultilevel"/>
    <w:lvl w:ilvl="0" w:tplc="45119154">
      <w:start w:val="1"/>
      <w:numFmt w:val="decimal"/>
      <w:lvlText w:val="%1."/>
      <w:lvlJc w:val="left"/>
      <w:pPr>
        <w:ind w:left="720" w:hanging="360"/>
      </w:pPr>
    </w:lvl>
    <w:lvl w:ilvl="1" w:tplc="45119154" w:tentative="1">
      <w:start w:val="1"/>
      <w:numFmt w:val="lowerLetter"/>
      <w:lvlText w:val="%2."/>
      <w:lvlJc w:val="left"/>
      <w:pPr>
        <w:ind w:left="1440" w:hanging="360"/>
      </w:pPr>
    </w:lvl>
    <w:lvl w:ilvl="2" w:tplc="45119154" w:tentative="1">
      <w:start w:val="1"/>
      <w:numFmt w:val="lowerRoman"/>
      <w:lvlText w:val="%3."/>
      <w:lvlJc w:val="right"/>
      <w:pPr>
        <w:ind w:left="2160" w:hanging="180"/>
      </w:pPr>
    </w:lvl>
    <w:lvl w:ilvl="3" w:tplc="45119154" w:tentative="1">
      <w:start w:val="1"/>
      <w:numFmt w:val="decimal"/>
      <w:lvlText w:val="%4."/>
      <w:lvlJc w:val="left"/>
      <w:pPr>
        <w:ind w:left="2880" w:hanging="360"/>
      </w:pPr>
    </w:lvl>
    <w:lvl w:ilvl="4" w:tplc="45119154" w:tentative="1">
      <w:start w:val="1"/>
      <w:numFmt w:val="lowerLetter"/>
      <w:lvlText w:val="%5."/>
      <w:lvlJc w:val="left"/>
      <w:pPr>
        <w:ind w:left="3600" w:hanging="360"/>
      </w:pPr>
    </w:lvl>
    <w:lvl w:ilvl="5" w:tplc="45119154" w:tentative="1">
      <w:start w:val="1"/>
      <w:numFmt w:val="lowerRoman"/>
      <w:lvlText w:val="%6."/>
      <w:lvlJc w:val="right"/>
      <w:pPr>
        <w:ind w:left="4320" w:hanging="180"/>
      </w:pPr>
    </w:lvl>
    <w:lvl w:ilvl="6" w:tplc="45119154" w:tentative="1">
      <w:start w:val="1"/>
      <w:numFmt w:val="decimal"/>
      <w:lvlText w:val="%7."/>
      <w:lvlJc w:val="left"/>
      <w:pPr>
        <w:ind w:left="5040" w:hanging="360"/>
      </w:pPr>
    </w:lvl>
    <w:lvl w:ilvl="7" w:tplc="45119154" w:tentative="1">
      <w:start w:val="1"/>
      <w:numFmt w:val="lowerLetter"/>
      <w:lvlText w:val="%8."/>
      <w:lvlJc w:val="left"/>
      <w:pPr>
        <w:ind w:left="5760" w:hanging="360"/>
      </w:pPr>
    </w:lvl>
    <w:lvl w:ilvl="8" w:tplc="451191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39">
    <w:multiLevelType w:val="hybridMultilevel"/>
    <w:lvl w:ilvl="0" w:tplc="69444102">
      <w:start w:val="1"/>
      <w:numFmt w:val="decimal"/>
      <w:lvlText w:val="%1."/>
      <w:lvlJc w:val="left"/>
      <w:pPr>
        <w:ind w:left="720" w:hanging="360"/>
      </w:pPr>
    </w:lvl>
    <w:lvl w:ilvl="1" w:tplc="69444102" w:tentative="1">
      <w:start w:val="1"/>
      <w:numFmt w:val="lowerLetter"/>
      <w:lvlText w:val="%2."/>
      <w:lvlJc w:val="left"/>
      <w:pPr>
        <w:ind w:left="1440" w:hanging="360"/>
      </w:pPr>
    </w:lvl>
    <w:lvl w:ilvl="2" w:tplc="69444102" w:tentative="1">
      <w:start w:val="1"/>
      <w:numFmt w:val="lowerRoman"/>
      <w:lvlText w:val="%3."/>
      <w:lvlJc w:val="right"/>
      <w:pPr>
        <w:ind w:left="2160" w:hanging="180"/>
      </w:pPr>
    </w:lvl>
    <w:lvl w:ilvl="3" w:tplc="69444102" w:tentative="1">
      <w:start w:val="1"/>
      <w:numFmt w:val="decimal"/>
      <w:lvlText w:val="%4."/>
      <w:lvlJc w:val="left"/>
      <w:pPr>
        <w:ind w:left="2880" w:hanging="360"/>
      </w:pPr>
    </w:lvl>
    <w:lvl w:ilvl="4" w:tplc="69444102" w:tentative="1">
      <w:start w:val="1"/>
      <w:numFmt w:val="lowerLetter"/>
      <w:lvlText w:val="%5."/>
      <w:lvlJc w:val="left"/>
      <w:pPr>
        <w:ind w:left="3600" w:hanging="360"/>
      </w:pPr>
    </w:lvl>
    <w:lvl w:ilvl="5" w:tplc="69444102" w:tentative="1">
      <w:start w:val="1"/>
      <w:numFmt w:val="lowerRoman"/>
      <w:lvlText w:val="%6."/>
      <w:lvlJc w:val="right"/>
      <w:pPr>
        <w:ind w:left="4320" w:hanging="180"/>
      </w:pPr>
    </w:lvl>
    <w:lvl w:ilvl="6" w:tplc="69444102" w:tentative="1">
      <w:start w:val="1"/>
      <w:numFmt w:val="decimal"/>
      <w:lvlText w:val="%7."/>
      <w:lvlJc w:val="left"/>
      <w:pPr>
        <w:ind w:left="5040" w:hanging="360"/>
      </w:pPr>
    </w:lvl>
    <w:lvl w:ilvl="7" w:tplc="69444102" w:tentative="1">
      <w:start w:val="1"/>
      <w:numFmt w:val="lowerLetter"/>
      <w:lvlText w:val="%8."/>
      <w:lvlJc w:val="left"/>
      <w:pPr>
        <w:ind w:left="5760" w:hanging="360"/>
      </w:pPr>
    </w:lvl>
    <w:lvl w:ilvl="8" w:tplc="694441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38">
    <w:multiLevelType w:val="hybridMultilevel"/>
    <w:lvl w:ilvl="0" w:tplc="58644703">
      <w:start w:val="1"/>
      <w:numFmt w:val="decimal"/>
      <w:lvlText w:val="%1."/>
      <w:lvlJc w:val="left"/>
      <w:pPr>
        <w:ind w:left="720" w:hanging="360"/>
      </w:pPr>
    </w:lvl>
    <w:lvl w:ilvl="1" w:tplc="58644703" w:tentative="1">
      <w:start w:val="1"/>
      <w:numFmt w:val="lowerLetter"/>
      <w:lvlText w:val="%2."/>
      <w:lvlJc w:val="left"/>
      <w:pPr>
        <w:ind w:left="1440" w:hanging="360"/>
      </w:pPr>
    </w:lvl>
    <w:lvl w:ilvl="2" w:tplc="58644703" w:tentative="1">
      <w:start w:val="1"/>
      <w:numFmt w:val="lowerRoman"/>
      <w:lvlText w:val="%3."/>
      <w:lvlJc w:val="right"/>
      <w:pPr>
        <w:ind w:left="2160" w:hanging="180"/>
      </w:pPr>
    </w:lvl>
    <w:lvl w:ilvl="3" w:tplc="58644703" w:tentative="1">
      <w:start w:val="1"/>
      <w:numFmt w:val="decimal"/>
      <w:lvlText w:val="%4."/>
      <w:lvlJc w:val="left"/>
      <w:pPr>
        <w:ind w:left="2880" w:hanging="360"/>
      </w:pPr>
    </w:lvl>
    <w:lvl w:ilvl="4" w:tplc="58644703" w:tentative="1">
      <w:start w:val="1"/>
      <w:numFmt w:val="lowerLetter"/>
      <w:lvlText w:val="%5."/>
      <w:lvlJc w:val="left"/>
      <w:pPr>
        <w:ind w:left="3600" w:hanging="360"/>
      </w:pPr>
    </w:lvl>
    <w:lvl w:ilvl="5" w:tplc="58644703" w:tentative="1">
      <w:start w:val="1"/>
      <w:numFmt w:val="lowerRoman"/>
      <w:lvlText w:val="%6."/>
      <w:lvlJc w:val="right"/>
      <w:pPr>
        <w:ind w:left="4320" w:hanging="180"/>
      </w:pPr>
    </w:lvl>
    <w:lvl w:ilvl="6" w:tplc="58644703" w:tentative="1">
      <w:start w:val="1"/>
      <w:numFmt w:val="decimal"/>
      <w:lvlText w:val="%7."/>
      <w:lvlJc w:val="left"/>
      <w:pPr>
        <w:ind w:left="5040" w:hanging="360"/>
      </w:pPr>
    </w:lvl>
    <w:lvl w:ilvl="7" w:tplc="58644703" w:tentative="1">
      <w:start w:val="1"/>
      <w:numFmt w:val="lowerLetter"/>
      <w:lvlText w:val="%8."/>
      <w:lvlJc w:val="left"/>
      <w:pPr>
        <w:ind w:left="5760" w:hanging="360"/>
      </w:pPr>
    </w:lvl>
    <w:lvl w:ilvl="8" w:tplc="586447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37">
    <w:multiLevelType w:val="hybridMultilevel"/>
    <w:lvl w:ilvl="0" w:tplc="30833218">
      <w:start w:val="1"/>
      <w:numFmt w:val="decimal"/>
      <w:lvlText w:val="%1."/>
      <w:lvlJc w:val="left"/>
      <w:pPr>
        <w:ind w:left="720" w:hanging="360"/>
      </w:pPr>
    </w:lvl>
    <w:lvl w:ilvl="1" w:tplc="30833218" w:tentative="1">
      <w:start w:val="1"/>
      <w:numFmt w:val="lowerLetter"/>
      <w:lvlText w:val="%2."/>
      <w:lvlJc w:val="left"/>
      <w:pPr>
        <w:ind w:left="1440" w:hanging="360"/>
      </w:pPr>
    </w:lvl>
    <w:lvl w:ilvl="2" w:tplc="30833218" w:tentative="1">
      <w:start w:val="1"/>
      <w:numFmt w:val="lowerRoman"/>
      <w:lvlText w:val="%3."/>
      <w:lvlJc w:val="right"/>
      <w:pPr>
        <w:ind w:left="2160" w:hanging="180"/>
      </w:pPr>
    </w:lvl>
    <w:lvl w:ilvl="3" w:tplc="30833218" w:tentative="1">
      <w:start w:val="1"/>
      <w:numFmt w:val="decimal"/>
      <w:lvlText w:val="%4."/>
      <w:lvlJc w:val="left"/>
      <w:pPr>
        <w:ind w:left="2880" w:hanging="360"/>
      </w:pPr>
    </w:lvl>
    <w:lvl w:ilvl="4" w:tplc="30833218" w:tentative="1">
      <w:start w:val="1"/>
      <w:numFmt w:val="lowerLetter"/>
      <w:lvlText w:val="%5."/>
      <w:lvlJc w:val="left"/>
      <w:pPr>
        <w:ind w:left="3600" w:hanging="360"/>
      </w:pPr>
    </w:lvl>
    <w:lvl w:ilvl="5" w:tplc="30833218" w:tentative="1">
      <w:start w:val="1"/>
      <w:numFmt w:val="lowerRoman"/>
      <w:lvlText w:val="%6."/>
      <w:lvlJc w:val="right"/>
      <w:pPr>
        <w:ind w:left="4320" w:hanging="180"/>
      </w:pPr>
    </w:lvl>
    <w:lvl w:ilvl="6" w:tplc="30833218" w:tentative="1">
      <w:start w:val="1"/>
      <w:numFmt w:val="decimal"/>
      <w:lvlText w:val="%7."/>
      <w:lvlJc w:val="left"/>
      <w:pPr>
        <w:ind w:left="5040" w:hanging="360"/>
      </w:pPr>
    </w:lvl>
    <w:lvl w:ilvl="7" w:tplc="30833218" w:tentative="1">
      <w:start w:val="1"/>
      <w:numFmt w:val="lowerLetter"/>
      <w:lvlText w:val="%8."/>
      <w:lvlJc w:val="left"/>
      <w:pPr>
        <w:ind w:left="5760" w:hanging="360"/>
      </w:pPr>
    </w:lvl>
    <w:lvl w:ilvl="8" w:tplc="308332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36">
    <w:multiLevelType w:val="hybridMultilevel"/>
    <w:lvl w:ilvl="0" w:tplc="14724162">
      <w:start w:val="1"/>
      <w:numFmt w:val="decimal"/>
      <w:lvlText w:val="%1."/>
      <w:lvlJc w:val="left"/>
      <w:pPr>
        <w:ind w:left="720" w:hanging="360"/>
      </w:pPr>
    </w:lvl>
    <w:lvl w:ilvl="1" w:tplc="14724162" w:tentative="1">
      <w:start w:val="1"/>
      <w:numFmt w:val="lowerLetter"/>
      <w:lvlText w:val="%2."/>
      <w:lvlJc w:val="left"/>
      <w:pPr>
        <w:ind w:left="1440" w:hanging="360"/>
      </w:pPr>
    </w:lvl>
    <w:lvl w:ilvl="2" w:tplc="14724162" w:tentative="1">
      <w:start w:val="1"/>
      <w:numFmt w:val="lowerRoman"/>
      <w:lvlText w:val="%3."/>
      <w:lvlJc w:val="right"/>
      <w:pPr>
        <w:ind w:left="2160" w:hanging="180"/>
      </w:pPr>
    </w:lvl>
    <w:lvl w:ilvl="3" w:tplc="14724162" w:tentative="1">
      <w:start w:val="1"/>
      <w:numFmt w:val="decimal"/>
      <w:lvlText w:val="%4."/>
      <w:lvlJc w:val="left"/>
      <w:pPr>
        <w:ind w:left="2880" w:hanging="360"/>
      </w:pPr>
    </w:lvl>
    <w:lvl w:ilvl="4" w:tplc="14724162" w:tentative="1">
      <w:start w:val="1"/>
      <w:numFmt w:val="lowerLetter"/>
      <w:lvlText w:val="%5."/>
      <w:lvlJc w:val="left"/>
      <w:pPr>
        <w:ind w:left="3600" w:hanging="360"/>
      </w:pPr>
    </w:lvl>
    <w:lvl w:ilvl="5" w:tplc="14724162" w:tentative="1">
      <w:start w:val="1"/>
      <w:numFmt w:val="lowerRoman"/>
      <w:lvlText w:val="%6."/>
      <w:lvlJc w:val="right"/>
      <w:pPr>
        <w:ind w:left="4320" w:hanging="180"/>
      </w:pPr>
    </w:lvl>
    <w:lvl w:ilvl="6" w:tplc="14724162" w:tentative="1">
      <w:start w:val="1"/>
      <w:numFmt w:val="decimal"/>
      <w:lvlText w:val="%7."/>
      <w:lvlJc w:val="left"/>
      <w:pPr>
        <w:ind w:left="5040" w:hanging="360"/>
      </w:pPr>
    </w:lvl>
    <w:lvl w:ilvl="7" w:tplc="14724162" w:tentative="1">
      <w:start w:val="1"/>
      <w:numFmt w:val="lowerLetter"/>
      <w:lvlText w:val="%8."/>
      <w:lvlJc w:val="left"/>
      <w:pPr>
        <w:ind w:left="5760" w:hanging="360"/>
      </w:pPr>
    </w:lvl>
    <w:lvl w:ilvl="8" w:tplc="147241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35">
    <w:multiLevelType w:val="hybridMultilevel"/>
    <w:lvl w:ilvl="0" w:tplc="43705974">
      <w:start w:val="1"/>
      <w:numFmt w:val="decimal"/>
      <w:lvlText w:val="%1."/>
      <w:lvlJc w:val="left"/>
      <w:pPr>
        <w:ind w:left="720" w:hanging="360"/>
      </w:pPr>
    </w:lvl>
    <w:lvl w:ilvl="1" w:tplc="43705974" w:tentative="1">
      <w:start w:val="1"/>
      <w:numFmt w:val="lowerLetter"/>
      <w:lvlText w:val="%2."/>
      <w:lvlJc w:val="left"/>
      <w:pPr>
        <w:ind w:left="1440" w:hanging="360"/>
      </w:pPr>
    </w:lvl>
    <w:lvl w:ilvl="2" w:tplc="43705974" w:tentative="1">
      <w:start w:val="1"/>
      <w:numFmt w:val="lowerRoman"/>
      <w:lvlText w:val="%3."/>
      <w:lvlJc w:val="right"/>
      <w:pPr>
        <w:ind w:left="2160" w:hanging="180"/>
      </w:pPr>
    </w:lvl>
    <w:lvl w:ilvl="3" w:tplc="43705974" w:tentative="1">
      <w:start w:val="1"/>
      <w:numFmt w:val="decimal"/>
      <w:lvlText w:val="%4."/>
      <w:lvlJc w:val="left"/>
      <w:pPr>
        <w:ind w:left="2880" w:hanging="360"/>
      </w:pPr>
    </w:lvl>
    <w:lvl w:ilvl="4" w:tplc="43705974" w:tentative="1">
      <w:start w:val="1"/>
      <w:numFmt w:val="lowerLetter"/>
      <w:lvlText w:val="%5."/>
      <w:lvlJc w:val="left"/>
      <w:pPr>
        <w:ind w:left="3600" w:hanging="360"/>
      </w:pPr>
    </w:lvl>
    <w:lvl w:ilvl="5" w:tplc="43705974" w:tentative="1">
      <w:start w:val="1"/>
      <w:numFmt w:val="lowerRoman"/>
      <w:lvlText w:val="%6."/>
      <w:lvlJc w:val="right"/>
      <w:pPr>
        <w:ind w:left="4320" w:hanging="180"/>
      </w:pPr>
    </w:lvl>
    <w:lvl w:ilvl="6" w:tplc="43705974" w:tentative="1">
      <w:start w:val="1"/>
      <w:numFmt w:val="decimal"/>
      <w:lvlText w:val="%7."/>
      <w:lvlJc w:val="left"/>
      <w:pPr>
        <w:ind w:left="5040" w:hanging="360"/>
      </w:pPr>
    </w:lvl>
    <w:lvl w:ilvl="7" w:tplc="43705974" w:tentative="1">
      <w:start w:val="1"/>
      <w:numFmt w:val="lowerLetter"/>
      <w:lvlText w:val="%8."/>
      <w:lvlJc w:val="left"/>
      <w:pPr>
        <w:ind w:left="5760" w:hanging="360"/>
      </w:pPr>
    </w:lvl>
    <w:lvl w:ilvl="8" w:tplc="437059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34">
    <w:multiLevelType w:val="hybridMultilevel"/>
    <w:lvl w:ilvl="0" w:tplc="85931603">
      <w:start w:val="1"/>
      <w:numFmt w:val="decimal"/>
      <w:lvlText w:val="%1."/>
      <w:lvlJc w:val="left"/>
      <w:pPr>
        <w:ind w:left="720" w:hanging="360"/>
      </w:pPr>
    </w:lvl>
    <w:lvl w:ilvl="1" w:tplc="85931603" w:tentative="1">
      <w:start w:val="1"/>
      <w:numFmt w:val="lowerLetter"/>
      <w:lvlText w:val="%2."/>
      <w:lvlJc w:val="left"/>
      <w:pPr>
        <w:ind w:left="1440" w:hanging="360"/>
      </w:pPr>
    </w:lvl>
    <w:lvl w:ilvl="2" w:tplc="85931603" w:tentative="1">
      <w:start w:val="1"/>
      <w:numFmt w:val="lowerRoman"/>
      <w:lvlText w:val="%3."/>
      <w:lvlJc w:val="right"/>
      <w:pPr>
        <w:ind w:left="2160" w:hanging="180"/>
      </w:pPr>
    </w:lvl>
    <w:lvl w:ilvl="3" w:tplc="85931603" w:tentative="1">
      <w:start w:val="1"/>
      <w:numFmt w:val="decimal"/>
      <w:lvlText w:val="%4."/>
      <w:lvlJc w:val="left"/>
      <w:pPr>
        <w:ind w:left="2880" w:hanging="360"/>
      </w:pPr>
    </w:lvl>
    <w:lvl w:ilvl="4" w:tplc="85931603" w:tentative="1">
      <w:start w:val="1"/>
      <w:numFmt w:val="lowerLetter"/>
      <w:lvlText w:val="%5."/>
      <w:lvlJc w:val="left"/>
      <w:pPr>
        <w:ind w:left="3600" w:hanging="360"/>
      </w:pPr>
    </w:lvl>
    <w:lvl w:ilvl="5" w:tplc="85931603" w:tentative="1">
      <w:start w:val="1"/>
      <w:numFmt w:val="lowerRoman"/>
      <w:lvlText w:val="%6."/>
      <w:lvlJc w:val="right"/>
      <w:pPr>
        <w:ind w:left="4320" w:hanging="180"/>
      </w:pPr>
    </w:lvl>
    <w:lvl w:ilvl="6" w:tplc="85931603" w:tentative="1">
      <w:start w:val="1"/>
      <w:numFmt w:val="decimal"/>
      <w:lvlText w:val="%7."/>
      <w:lvlJc w:val="left"/>
      <w:pPr>
        <w:ind w:left="5040" w:hanging="360"/>
      </w:pPr>
    </w:lvl>
    <w:lvl w:ilvl="7" w:tplc="85931603" w:tentative="1">
      <w:start w:val="1"/>
      <w:numFmt w:val="lowerLetter"/>
      <w:lvlText w:val="%8."/>
      <w:lvlJc w:val="left"/>
      <w:pPr>
        <w:ind w:left="5760" w:hanging="360"/>
      </w:pPr>
    </w:lvl>
    <w:lvl w:ilvl="8" w:tplc="859316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33">
    <w:multiLevelType w:val="hybridMultilevel"/>
    <w:lvl w:ilvl="0" w:tplc="63396515">
      <w:start w:val="1"/>
      <w:numFmt w:val="decimal"/>
      <w:lvlText w:val="%1."/>
      <w:lvlJc w:val="left"/>
      <w:pPr>
        <w:ind w:left="720" w:hanging="360"/>
      </w:pPr>
    </w:lvl>
    <w:lvl w:ilvl="1" w:tplc="63396515" w:tentative="1">
      <w:start w:val="1"/>
      <w:numFmt w:val="lowerLetter"/>
      <w:lvlText w:val="%2."/>
      <w:lvlJc w:val="left"/>
      <w:pPr>
        <w:ind w:left="1440" w:hanging="360"/>
      </w:pPr>
    </w:lvl>
    <w:lvl w:ilvl="2" w:tplc="63396515" w:tentative="1">
      <w:start w:val="1"/>
      <w:numFmt w:val="lowerRoman"/>
      <w:lvlText w:val="%3."/>
      <w:lvlJc w:val="right"/>
      <w:pPr>
        <w:ind w:left="2160" w:hanging="180"/>
      </w:pPr>
    </w:lvl>
    <w:lvl w:ilvl="3" w:tplc="63396515" w:tentative="1">
      <w:start w:val="1"/>
      <w:numFmt w:val="decimal"/>
      <w:lvlText w:val="%4."/>
      <w:lvlJc w:val="left"/>
      <w:pPr>
        <w:ind w:left="2880" w:hanging="360"/>
      </w:pPr>
    </w:lvl>
    <w:lvl w:ilvl="4" w:tplc="63396515" w:tentative="1">
      <w:start w:val="1"/>
      <w:numFmt w:val="lowerLetter"/>
      <w:lvlText w:val="%5."/>
      <w:lvlJc w:val="left"/>
      <w:pPr>
        <w:ind w:left="3600" w:hanging="360"/>
      </w:pPr>
    </w:lvl>
    <w:lvl w:ilvl="5" w:tplc="63396515" w:tentative="1">
      <w:start w:val="1"/>
      <w:numFmt w:val="lowerRoman"/>
      <w:lvlText w:val="%6."/>
      <w:lvlJc w:val="right"/>
      <w:pPr>
        <w:ind w:left="4320" w:hanging="180"/>
      </w:pPr>
    </w:lvl>
    <w:lvl w:ilvl="6" w:tplc="63396515" w:tentative="1">
      <w:start w:val="1"/>
      <w:numFmt w:val="decimal"/>
      <w:lvlText w:val="%7."/>
      <w:lvlJc w:val="left"/>
      <w:pPr>
        <w:ind w:left="5040" w:hanging="360"/>
      </w:pPr>
    </w:lvl>
    <w:lvl w:ilvl="7" w:tplc="63396515" w:tentative="1">
      <w:start w:val="1"/>
      <w:numFmt w:val="lowerLetter"/>
      <w:lvlText w:val="%8."/>
      <w:lvlJc w:val="left"/>
      <w:pPr>
        <w:ind w:left="5760" w:hanging="360"/>
      </w:pPr>
    </w:lvl>
    <w:lvl w:ilvl="8" w:tplc="633965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32">
    <w:multiLevelType w:val="hybridMultilevel"/>
    <w:lvl w:ilvl="0" w:tplc="69241928">
      <w:start w:val="1"/>
      <w:numFmt w:val="decimal"/>
      <w:lvlText w:val="%1."/>
      <w:lvlJc w:val="left"/>
      <w:pPr>
        <w:ind w:left="720" w:hanging="360"/>
      </w:pPr>
    </w:lvl>
    <w:lvl w:ilvl="1" w:tplc="69241928" w:tentative="1">
      <w:start w:val="1"/>
      <w:numFmt w:val="lowerLetter"/>
      <w:lvlText w:val="%2."/>
      <w:lvlJc w:val="left"/>
      <w:pPr>
        <w:ind w:left="1440" w:hanging="360"/>
      </w:pPr>
    </w:lvl>
    <w:lvl w:ilvl="2" w:tplc="69241928" w:tentative="1">
      <w:start w:val="1"/>
      <w:numFmt w:val="lowerRoman"/>
      <w:lvlText w:val="%3."/>
      <w:lvlJc w:val="right"/>
      <w:pPr>
        <w:ind w:left="2160" w:hanging="180"/>
      </w:pPr>
    </w:lvl>
    <w:lvl w:ilvl="3" w:tplc="69241928" w:tentative="1">
      <w:start w:val="1"/>
      <w:numFmt w:val="decimal"/>
      <w:lvlText w:val="%4."/>
      <w:lvlJc w:val="left"/>
      <w:pPr>
        <w:ind w:left="2880" w:hanging="360"/>
      </w:pPr>
    </w:lvl>
    <w:lvl w:ilvl="4" w:tplc="69241928" w:tentative="1">
      <w:start w:val="1"/>
      <w:numFmt w:val="lowerLetter"/>
      <w:lvlText w:val="%5."/>
      <w:lvlJc w:val="left"/>
      <w:pPr>
        <w:ind w:left="3600" w:hanging="360"/>
      </w:pPr>
    </w:lvl>
    <w:lvl w:ilvl="5" w:tplc="69241928" w:tentative="1">
      <w:start w:val="1"/>
      <w:numFmt w:val="lowerRoman"/>
      <w:lvlText w:val="%6."/>
      <w:lvlJc w:val="right"/>
      <w:pPr>
        <w:ind w:left="4320" w:hanging="180"/>
      </w:pPr>
    </w:lvl>
    <w:lvl w:ilvl="6" w:tplc="69241928" w:tentative="1">
      <w:start w:val="1"/>
      <w:numFmt w:val="decimal"/>
      <w:lvlText w:val="%7."/>
      <w:lvlJc w:val="left"/>
      <w:pPr>
        <w:ind w:left="5040" w:hanging="360"/>
      </w:pPr>
    </w:lvl>
    <w:lvl w:ilvl="7" w:tplc="69241928" w:tentative="1">
      <w:start w:val="1"/>
      <w:numFmt w:val="lowerLetter"/>
      <w:lvlText w:val="%8."/>
      <w:lvlJc w:val="left"/>
      <w:pPr>
        <w:ind w:left="5760" w:hanging="360"/>
      </w:pPr>
    </w:lvl>
    <w:lvl w:ilvl="8" w:tplc="692419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31">
    <w:multiLevelType w:val="hybridMultilevel"/>
    <w:lvl w:ilvl="0" w:tplc="34067636">
      <w:start w:val="1"/>
      <w:numFmt w:val="decimal"/>
      <w:lvlText w:val="%1."/>
      <w:lvlJc w:val="left"/>
      <w:pPr>
        <w:ind w:left="720" w:hanging="360"/>
      </w:pPr>
    </w:lvl>
    <w:lvl w:ilvl="1" w:tplc="34067636" w:tentative="1">
      <w:start w:val="1"/>
      <w:numFmt w:val="lowerLetter"/>
      <w:lvlText w:val="%2."/>
      <w:lvlJc w:val="left"/>
      <w:pPr>
        <w:ind w:left="1440" w:hanging="360"/>
      </w:pPr>
    </w:lvl>
    <w:lvl w:ilvl="2" w:tplc="34067636" w:tentative="1">
      <w:start w:val="1"/>
      <w:numFmt w:val="lowerRoman"/>
      <w:lvlText w:val="%3."/>
      <w:lvlJc w:val="right"/>
      <w:pPr>
        <w:ind w:left="2160" w:hanging="180"/>
      </w:pPr>
    </w:lvl>
    <w:lvl w:ilvl="3" w:tplc="34067636" w:tentative="1">
      <w:start w:val="1"/>
      <w:numFmt w:val="decimal"/>
      <w:lvlText w:val="%4."/>
      <w:lvlJc w:val="left"/>
      <w:pPr>
        <w:ind w:left="2880" w:hanging="360"/>
      </w:pPr>
    </w:lvl>
    <w:lvl w:ilvl="4" w:tplc="34067636" w:tentative="1">
      <w:start w:val="1"/>
      <w:numFmt w:val="lowerLetter"/>
      <w:lvlText w:val="%5."/>
      <w:lvlJc w:val="left"/>
      <w:pPr>
        <w:ind w:left="3600" w:hanging="360"/>
      </w:pPr>
    </w:lvl>
    <w:lvl w:ilvl="5" w:tplc="34067636" w:tentative="1">
      <w:start w:val="1"/>
      <w:numFmt w:val="lowerRoman"/>
      <w:lvlText w:val="%6."/>
      <w:lvlJc w:val="right"/>
      <w:pPr>
        <w:ind w:left="4320" w:hanging="180"/>
      </w:pPr>
    </w:lvl>
    <w:lvl w:ilvl="6" w:tplc="34067636" w:tentative="1">
      <w:start w:val="1"/>
      <w:numFmt w:val="decimal"/>
      <w:lvlText w:val="%7."/>
      <w:lvlJc w:val="left"/>
      <w:pPr>
        <w:ind w:left="5040" w:hanging="360"/>
      </w:pPr>
    </w:lvl>
    <w:lvl w:ilvl="7" w:tplc="34067636" w:tentative="1">
      <w:start w:val="1"/>
      <w:numFmt w:val="lowerLetter"/>
      <w:lvlText w:val="%8."/>
      <w:lvlJc w:val="left"/>
      <w:pPr>
        <w:ind w:left="5760" w:hanging="360"/>
      </w:pPr>
    </w:lvl>
    <w:lvl w:ilvl="8" w:tplc="340676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30">
    <w:multiLevelType w:val="hybridMultilevel"/>
    <w:lvl w:ilvl="0" w:tplc="26686831">
      <w:start w:val="1"/>
      <w:numFmt w:val="decimal"/>
      <w:lvlText w:val="%1."/>
      <w:lvlJc w:val="left"/>
      <w:pPr>
        <w:ind w:left="720" w:hanging="360"/>
      </w:pPr>
    </w:lvl>
    <w:lvl w:ilvl="1" w:tplc="26686831" w:tentative="1">
      <w:start w:val="1"/>
      <w:numFmt w:val="lowerLetter"/>
      <w:lvlText w:val="%2."/>
      <w:lvlJc w:val="left"/>
      <w:pPr>
        <w:ind w:left="1440" w:hanging="360"/>
      </w:pPr>
    </w:lvl>
    <w:lvl w:ilvl="2" w:tplc="26686831" w:tentative="1">
      <w:start w:val="1"/>
      <w:numFmt w:val="lowerRoman"/>
      <w:lvlText w:val="%3."/>
      <w:lvlJc w:val="right"/>
      <w:pPr>
        <w:ind w:left="2160" w:hanging="180"/>
      </w:pPr>
    </w:lvl>
    <w:lvl w:ilvl="3" w:tplc="26686831" w:tentative="1">
      <w:start w:val="1"/>
      <w:numFmt w:val="decimal"/>
      <w:lvlText w:val="%4."/>
      <w:lvlJc w:val="left"/>
      <w:pPr>
        <w:ind w:left="2880" w:hanging="360"/>
      </w:pPr>
    </w:lvl>
    <w:lvl w:ilvl="4" w:tplc="26686831" w:tentative="1">
      <w:start w:val="1"/>
      <w:numFmt w:val="lowerLetter"/>
      <w:lvlText w:val="%5."/>
      <w:lvlJc w:val="left"/>
      <w:pPr>
        <w:ind w:left="3600" w:hanging="360"/>
      </w:pPr>
    </w:lvl>
    <w:lvl w:ilvl="5" w:tplc="26686831" w:tentative="1">
      <w:start w:val="1"/>
      <w:numFmt w:val="lowerRoman"/>
      <w:lvlText w:val="%6."/>
      <w:lvlJc w:val="right"/>
      <w:pPr>
        <w:ind w:left="4320" w:hanging="180"/>
      </w:pPr>
    </w:lvl>
    <w:lvl w:ilvl="6" w:tplc="26686831" w:tentative="1">
      <w:start w:val="1"/>
      <w:numFmt w:val="decimal"/>
      <w:lvlText w:val="%7."/>
      <w:lvlJc w:val="left"/>
      <w:pPr>
        <w:ind w:left="5040" w:hanging="360"/>
      </w:pPr>
    </w:lvl>
    <w:lvl w:ilvl="7" w:tplc="26686831" w:tentative="1">
      <w:start w:val="1"/>
      <w:numFmt w:val="lowerLetter"/>
      <w:lvlText w:val="%8."/>
      <w:lvlJc w:val="left"/>
      <w:pPr>
        <w:ind w:left="5760" w:hanging="360"/>
      </w:pPr>
    </w:lvl>
    <w:lvl w:ilvl="8" w:tplc="266868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29">
    <w:multiLevelType w:val="hybridMultilevel"/>
    <w:lvl w:ilvl="0" w:tplc="12508008">
      <w:start w:val="1"/>
      <w:numFmt w:val="decimal"/>
      <w:lvlText w:val="%1."/>
      <w:lvlJc w:val="left"/>
      <w:pPr>
        <w:ind w:left="720" w:hanging="360"/>
      </w:pPr>
    </w:lvl>
    <w:lvl w:ilvl="1" w:tplc="12508008" w:tentative="1">
      <w:start w:val="1"/>
      <w:numFmt w:val="lowerLetter"/>
      <w:lvlText w:val="%2."/>
      <w:lvlJc w:val="left"/>
      <w:pPr>
        <w:ind w:left="1440" w:hanging="360"/>
      </w:pPr>
    </w:lvl>
    <w:lvl w:ilvl="2" w:tplc="12508008" w:tentative="1">
      <w:start w:val="1"/>
      <w:numFmt w:val="lowerRoman"/>
      <w:lvlText w:val="%3."/>
      <w:lvlJc w:val="right"/>
      <w:pPr>
        <w:ind w:left="2160" w:hanging="180"/>
      </w:pPr>
    </w:lvl>
    <w:lvl w:ilvl="3" w:tplc="12508008" w:tentative="1">
      <w:start w:val="1"/>
      <w:numFmt w:val="decimal"/>
      <w:lvlText w:val="%4."/>
      <w:lvlJc w:val="left"/>
      <w:pPr>
        <w:ind w:left="2880" w:hanging="360"/>
      </w:pPr>
    </w:lvl>
    <w:lvl w:ilvl="4" w:tplc="12508008" w:tentative="1">
      <w:start w:val="1"/>
      <w:numFmt w:val="lowerLetter"/>
      <w:lvlText w:val="%5."/>
      <w:lvlJc w:val="left"/>
      <w:pPr>
        <w:ind w:left="3600" w:hanging="360"/>
      </w:pPr>
    </w:lvl>
    <w:lvl w:ilvl="5" w:tplc="12508008" w:tentative="1">
      <w:start w:val="1"/>
      <w:numFmt w:val="lowerRoman"/>
      <w:lvlText w:val="%6."/>
      <w:lvlJc w:val="right"/>
      <w:pPr>
        <w:ind w:left="4320" w:hanging="180"/>
      </w:pPr>
    </w:lvl>
    <w:lvl w:ilvl="6" w:tplc="12508008" w:tentative="1">
      <w:start w:val="1"/>
      <w:numFmt w:val="decimal"/>
      <w:lvlText w:val="%7."/>
      <w:lvlJc w:val="left"/>
      <w:pPr>
        <w:ind w:left="5040" w:hanging="360"/>
      </w:pPr>
    </w:lvl>
    <w:lvl w:ilvl="7" w:tplc="12508008" w:tentative="1">
      <w:start w:val="1"/>
      <w:numFmt w:val="lowerLetter"/>
      <w:lvlText w:val="%8."/>
      <w:lvlJc w:val="left"/>
      <w:pPr>
        <w:ind w:left="5760" w:hanging="360"/>
      </w:pPr>
    </w:lvl>
    <w:lvl w:ilvl="8" w:tplc="125080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28">
    <w:multiLevelType w:val="hybridMultilevel"/>
    <w:lvl w:ilvl="0" w:tplc="51975603">
      <w:start w:val="1"/>
      <w:numFmt w:val="decimal"/>
      <w:lvlText w:val="%1."/>
      <w:lvlJc w:val="left"/>
      <w:pPr>
        <w:ind w:left="720" w:hanging="360"/>
      </w:pPr>
    </w:lvl>
    <w:lvl w:ilvl="1" w:tplc="51975603" w:tentative="1">
      <w:start w:val="1"/>
      <w:numFmt w:val="lowerLetter"/>
      <w:lvlText w:val="%2."/>
      <w:lvlJc w:val="left"/>
      <w:pPr>
        <w:ind w:left="1440" w:hanging="360"/>
      </w:pPr>
    </w:lvl>
    <w:lvl w:ilvl="2" w:tplc="51975603" w:tentative="1">
      <w:start w:val="1"/>
      <w:numFmt w:val="lowerRoman"/>
      <w:lvlText w:val="%3."/>
      <w:lvlJc w:val="right"/>
      <w:pPr>
        <w:ind w:left="2160" w:hanging="180"/>
      </w:pPr>
    </w:lvl>
    <w:lvl w:ilvl="3" w:tplc="51975603" w:tentative="1">
      <w:start w:val="1"/>
      <w:numFmt w:val="decimal"/>
      <w:lvlText w:val="%4."/>
      <w:lvlJc w:val="left"/>
      <w:pPr>
        <w:ind w:left="2880" w:hanging="360"/>
      </w:pPr>
    </w:lvl>
    <w:lvl w:ilvl="4" w:tplc="51975603" w:tentative="1">
      <w:start w:val="1"/>
      <w:numFmt w:val="lowerLetter"/>
      <w:lvlText w:val="%5."/>
      <w:lvlJc w:val="left"/>
      <w:pPr>
        <w:ind w:left="3600" w:hanging="360"/>
      </w:pPr>
    </w:lvl>
    <w:lvl w:ilvl="5" w:tplc="51975603" w:tentative="1">
      <w:start w:val="1"/>
      <w:numFmt w:val="lowerRoman"/>
      <w:lvlText w:val="%6."/>
      <w:lvlJc w:val="right"/>
      <w:pPr>
        <w:ind w:left="4320" w:hanging="180"/>
      </w:pPr>
    </w:lvl>
    <w:lvl w:ilvl="6" w:tplc="51975603" w:tentative="1">
      <w:start w:val="1"/>
      <w:numFmt w:val="decimal"/>
      <w:lvlText w:val="%7."/>
      <w:lvlJc w:val="left"/>
      <w:pPr>
        <w:ind w:left="5040" w:hanging="360"/>
      </w:pPr>
    </w:lvl>
    <w:lvl w:ilvl="7" w:tplc="51975603" w:tentative="1">
      <w:start w:val="1"/>
      <w:numFmt w:val="lowerLetter"/>
      <w:lvlText w:val="%8."/>
      <w:lvlJc w:val="left"/>
      <w:pPr>
        <w:ind w:left="5760" w:hanging="360"/>
      </w:pPr>
    </w:lvl>
    <w:lvl w:ilvl="8" w:tplc="519756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27">
    <w:multiLevelType w:val="hybridMultilevel"/>
    <w:lvl w:ilvl="0" w:tplc="84423752">
      <w:start w:val="1"/>
      <w:numFmt w:val="decimal"/>
      <w:lvlText w:val="%1."/>
      <w:lvlJc w:val="left"/>
      <w:pPr>
        <w:ind w:left="720" w:hanging="360"/>
      </w:pPr>
    </w:lvl>
    <w:lvl w:ilvl="1" w:tplc="84423752" w:tentative="1">
      <w:start w:val="1"/>
      <w:numFmt w:val="lowerLetter"/>
      <w:lvlText w:val="%2."/>
      <w:lvlJc w:val="left"/>
      <w:pPr>
        <w:ind w:left="1440" w:hanging="360"/>
      </w:pPr>
    </w:lvl>
    <w:lvl w:ilvl="2" w:tplc="84423752" w:tentative="1">
      <w:start w:val="1"/>
      <w:numFmt w:val="lowerRoman"/>
      <w:lvlText w:val="%3."/>
      <w:lvlJc w:val="right"/>
      <w:pPr>
        <w:ind w:left="2160" w:hanging="180"/>
      </w:pPr>
    </w:lvl>
    <w:lvl w:ilvl="3" w:tplc="84423752" w:tentative="1">
      <w:start w:val="1"/>
      <w:numFmt w:val="decimal"/>
      <w:lvlText w:val="%4."/>
      <w:lvlJc w:val="left"/>
      <w:pPr>
        <w:ind w:left="2880" w:hanging="360"/>
      </w:pPr>
    </w:lvl>
    <w:lvl w:ilvl="4" w:tplc="84423752" w:tentative="1">
      <w:start w:val="1"/>
      <w:numFmt w:val="lowerLetter"/>
      <w:lvlText w:val="%5."/>
      <w:lvlJc w:val="left"/>
      <w:pPr>
        <w:ind w:left="3600" w:hanging="360"/>
      </w:pPr>
    </w:lvl>
    <w:lvl w:ilvl="5" w:tplc="84423752" w:tentative="1">
      <w:start w:val="1"/>
      <w:numFmt w:val="lowerRoman"/>
      <w:lvlText w:val="%6."/>
      <w:lvlJc w:val="right"/>
      <w:pPr>
        <w:ind w:left="4320" w:hanging="180"/>
      </w:pPr>
    </w:lvl>
    <w:lvl w:ilvl="6" w:tplc="84423752" w:tentative="1">
      <w:start w:val="1"/>
      <w:numFmt w:val="decimal"/>
      <w:lvlText w:val="%7."/>
      <w:lvlJc w:val="left"/>
      <w:pPr>
        <w:ind w:left="5040" w:hanging="360"/>
      </w:pPr>
    </w:lvl>
    <w:lvl w:ilvl="7" w:tplc="84423752" w:tentative="1">
      <w:start w:val="1"/>
      <w:numFmt w:val="lowerLetter"/>
      <w:lvlText w:val="%8."/>
      <w:lvlJc w:val="left"/>
      <w:pPr>
        <w:ind w:left="5760" w:hanging="360"/>
      </w:pPr>
    </w:lvl>
    <w:lvl w:ilvl="8" w:tplc="844237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26">
    <w:multiLevelType w:val="hybridMultilevel"/>
    <w:lvl w:ilvl="0" w:tplc="91959706">
      <w:start w:val="1"/>
      <w:numFmt w:val="decimal"/>
      <w:lvlText w:val="%1."/>
      <w:lvlJc w:val="left"/>
      <w:pPr>
        <w:ind w:left="720" w:hanging="360"/>
      </w:pPr>
    </w:lvl>
    <w:lvl w:ilvl="1" w:tplc="91959706" w:tentative="1">
      <w:start w:val="1"/>
      <w:numFmt w:val="lowerLetter"/>
      <w:lvlText w:val="%2."/>
      <w:lvlJc w:val="left"/>
      <w:pPr>
        <w:ind w:left="1440" w:hanging="360"/>
      </w:pPr>
    </w:lvl>
    <w:lvl w:ilvl="2" w:tplc="91959706" w:tentative="1">
      <w:start w:val="1"/>
      <w:numFmt w:val="lowerRoman"/>
      <w:lvlText w:val="%3."/>
      <w:lvlJc w:val="right"/>
      <w:pPr>
        <w:ind w:left="2160" w:hanging="180"/>
      </w:pPr>
    </w:lvl>
    <w:lvl w:ilvl="3" w:tplc="91959706" w:tentative="1">
      <w:start w:val="1"/>
      <w:numFmt w:val="decimal"/>
      <w:lvlText w:val="%4."/>
      <w:lvlJc w:val="left"/>
      <w:pPr>
        <w:ind w:left="2880" w:hanging="360"/>
      </w:pPr>
    </w:lvl>
    <w:lvl w:ilvl="4" w:tplc="91959706" w:tentative="1">
      <w:start w:val="1"/>
      <w:numFmt w:val="lowerLetter"/>
      <w:lvlText w:val="%5."/>
      <w:lvlJc w:val="left"/>
      <w:pPr>
        <w:ind w:left="3600" w:hanging="360"/>
      </w:pPr>
    </w:lvl>
    <w:lvl w:ilvl="5" w:tplc="91959706" w:tentative="1">
      <w:start w:val="1"/>
      <w:numFmt w:val="lowerRoman"/>
      <w:lvlText w:val="%6."/>
      <w:lvlJc w:val="right"/>
      <w:pPr>
        <w:ind w:left="4320" w:hanging="180"/>
      </w:pPr>
    </w:lvl>
    <w:lvl w:ilvl="6" w:tplc="91959706" w:tentative="1">
      <w:start w:val="1"/>
      <w:numFmt w:val="decimal"/>
      <w:lvlText w:val="%7."/>
      <w:lvlJc w:val="left"/>
      <w:pPr>
        <w:ind w:left="5040" w:hanging="360"/>
      </w:pPr>
    </w:lvl>
    <w:lvl w:ilvl="7" w:tplc="91959706" w:tentative="1">
      <w:start w:val="1"/>
      <w:numFmt w:val="lowerLetter"/>
      <w:lvlText w:val="%8."/>
      <w:lvlJc w:val="left"/>
      <w:pPr>
        <w:ind w:left="5760" w:hanging="360"/>
      </w:pPr>
    </w:lvl>
    <w:lvl w:ilvl="8" w:tplc="919597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25">
    <w:multiLevelType w:val="hybridMultilevel"/>
    <w:lvl w:ilvl="0" w:tplc="39328969">
      <w:start w:val="1"/>
      <w:numFmt w:val="decimal"/>
      <w:lvlText w:val="%1."/>
      <w:lvlJc w:val="left"/>
      <w:pPr>
        <w:ind w:left="720" w:hanging="360"/>
      </w:pPr>
    </w:lvl>
    <w:lvl w:ilvl="1" w:tplc="39328969" w:tentative="1">
      <w:start w:val="1"/>
      <w:numFmt w:val="lowerLetter"/>
      <w:lvlText w:val="%2."/>
      <w:lvlJc w:val="left"/>
      <w:pPr>
        <w:ind w:left="1440" w:hanging="360"/>
      </w:pPr>
    </w:lvl>
    <w:lvl w:ilvl="2" w:tplc="39328969" w:tentative="1">
      <w:start w:val="1"/>
      <w:numFmt w:val="lowerRoman"/>
      <w:lvlText w:val="%3."/>
      <w:lvlJc w:val="right"/>
      <w:pPr>
        <w:ind w:left="2160" w:hanging="180"/>
      </w:pPr>
    </w:lvl>
    <w:lvl w:ilvl="3" w:tplc="39328969" w:tentative="1">
      <w:start w:val="1"/>
      <w:numFmt w:val="decimal"/>
      <w:lvlText w:val="%4."/>
      <w:lvlJc w:val="left"/>
      <w:pPr>
        <w:ind w:left="2880" w:hanging="360"/>
      </w:pPr>
    </w:lvl>
    <w:lvl w:ilvl="4" w:tplc="39328969" w:tentative="1">
      <w:start w:val="1"/>
      <w:numFmt w:val="lowerLetter"/>
      <w:lvlText w:val="%5."/>
      <w:lvlJc w:val="left"/>
      <w:pPr>
        <w:ind w:left="3600" w:hanging="360"/>
      </w:pPr>
    </w:lvl>
    <w:lvl w:ilvl="5" w:tplc="39328969" w:tentative="1">
      <w:start w:val="1"/>
      <w:numFmt w:val="lowerRoman"/>
      <w:lvlText w:val="%6."/>
      <w:lvlJc w:val="right"/>
      <w:pPr>
        <w:ind w:left="4320" w:hanging="180"/>
      </w:pPr>
    </w:lvl>
    <w:lvl w:ilvl="6" w:tplc="39328969" w:tentative="1">
      <w:start w:val="1"/>
      <w:numFmt w:val="decimal"/>
      <w:lvlText w:val="%7."/>
      <w:lvlJc w:val="left"/>
      <w:pPr>
        <w:ind w:left="5040" w:hanging="360"/>
      </w:pPr>
    </w:lvl>
    <w:lvl w:ilvl="7" w:tplc="39328969" w:tentative="1">
      <w:start w:val="1"/>
      <w:numFmt w:val="lowerLetter"/>
      <w:lvlText w:val="%8."/>
      <w:lvlJc w:val="left"/>
      <w:pPr>
        <w:ind w:left="5760" w:hanging="360"/>
      </w:pPr>
    </w:lvl>
    <w:lvl w:ilvl="8" w:tplc="393289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24">
    <w:multiLevelType w:val="hybridMultilevel"/>
    <w:lvl w:ilvl="0" w:tplc="31901837">
      <w:start w:val="1"/>
      <w:numFmt w:val="decimal"/>
      <w:lvlText w:val="%1."/>
      <w:lvlJc w:val="left"/>
      <w:pPr>
        <w:ind w:left="720" w:hanging="360"/>
      </w:pPr>
    </w:lvl>
    <w:lvl w:ilvl="1" w:tplc="31901837" w:tentative="1">
      <w:start w:val="1"/>
      <w:numFmt w:val="lowerLetter"/>
      <w:lvlText w:val="%2."/>
      <w:lvlJc w:val="left"/>
      <w:pPr>
        <w:ind w:left="1440" w:hanging="360"/>
      </w:pPr>
    </w:lvl>
    <w:lvl w:ilvl="2" w:tplc="31901837" w:tentative="1">
      <w:start w:val="1"/>
      <w:numFmt w:val="lowerRoman"/>
      <w:lvlText w:val="%3."/>
      <w:lvlJc w:val="right"/>
      <w:pPr>
        <w:ind w:left="2160" w:hanging="180"/>
      </w:pPr>
    </w:lvl>
    <w:lvl w:ilvl="3" w:tplc="31901837" w:tentative="1">
      <w:start w:val="1"/>
      <w:numFmt w:val="decimal"/>
      <w:lvlText w:val="%4."/>
      <w:lvlJc w:val="left"/>
      <w:pPr>
        <w:ind w:left="2880" w:hanging="360"/>
      </w:pPr>
    </w:lvl>
    <w:lvl w:ilvl="4" w:tplc="31901837" w:tentative="1">
      <w:start w:val="1"/>
      <w:numFmt w:val="lowerLetter"/>
      <w:lvlText w:val="%5."/>
      <w:lvlJc w:val="left"/>
      <w:pPr>
        <w:ind w:left="3600" w:hanging="360"/>
      </w:pPr>
    </w:lvl>
    <w:lvl w:ilvl="5" w:tplc="31901837" w:tentative="1">
      <w:start w:val="1"/>
      <w:numFmt w:val="lowerRoman"/>
      <w:lvlText w:val="%6."/>
      <w:lvlJc w:val="right"/>
      <w:pPr>
        <w:ind w:left="4320" w:hanging="180"/>
      </w:pPr>
    </w:lvl>
    <w:lvl w:ilvl="6" w:tplc="31901837" w:tentative="1">
      <w:start w:val="1"/>
      <w:numFmt w:val="decimal"/>
      <w:lvlText w:val="%7."/>
      <w:lvlJc w:val="left"/>
      <w:pPr>
        <w:ind w:left="5040" w:hanging="360"/>
      </w:pPr>
    </w:lvl>
    <w:lvl w:ilvl="7" w:tplc="31901837" w:tentative="1">
      <w:start w:val="1"/>
      <w:numFmt w:val="lowerLetter"/>
      <w:lvlText w:val="%8."/>
      <w:lvlJc w:val="left"/>
      <w:pPr>
        <w:ind w:left="5760" w:hanging="360"/>
      </w:pPr>
    </w:lvl>
    <w:lvl w:ilvl="8" w:tplc="319018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23">
    <w:multiLevelType w:val="hybridMultilevel"/>
    <w:lvl w:ilvl="0" w:tplc="21286743">
      <w:start w:val="1"/>
      <w:numFmt w:val="decimal"/>
      <w:lvlText w:val="%1."/>
      <w:lvlJc w:val="left"/>
      <w:pPr>
        <w:ind w:left="720" w:hanging="360"/>
      </w:pPr>
    </w:lvl>
    <w:lvl w:ilvl="1" w:tplc="21286743" w:tentative="1">
      <w:start w:val="1"/>
      <w:numFmt w:val="lowerLetter"/>
      <w:lvlText w:val="%2."/>
      <w:lvlJc w:val="left"/>
      <w:pPr>
        <w:ind w:left="1440" w:hanging="360"/>
      </w:pPr>
    </w:lvl>
    <w:lvl w:ilvl="2" w:tplc="21286743" w:tentative="1">
      <w:start w:val="1"/>
      <w:numFmt w:val="lowerRoman"/>
      <w:lvlText w:val="%3."/>
      <w:lvlJc w:val="right"/>
      <w:pPr>
        <w:ind w:left="2160" w:hanging="180"/>
      </w:pPr>
    </w:lvl>
    <w:lvl w:ilvl="3" w:tplc="21286743" w:tentative="1">
      <w:start w:val="1"/>
      <w:numFmt w:val="decimal"/>
      <w:lvlText w:val="%4."/>
      <w:lvlJc w:val="left"/>
      <w:pPr>
        <w:ind w:left="2880" w:hanging="360"/>
      </w:pPr>
    </w:lvl>
    <w:lvl w:ilvl="4" w:tplc="21286743" w:tentative="1">
      <w:start w:val="1"/>
      <w:numFmt w:val="lowerLetter"/>
      <w:lvlText w:val="%5."/>
      <w:lvlJc w:val="left"/>
      <w:pPr>
        <w:ind w:left="3600" w:hanging="360"/>
      </w:pPr>
    </w:lvl>
    <w:lvl w:ilvl="5" w:tplc="21286743" w:tentative="1">
      <w:start w:val="1"/>
      <w:numFmt w:val="lowerRoman"/>
      <w:lvlText w:val="%6."/>
      <w:lvlJc w:val="right"/>
      <w:pPr>
        <w:ind w:left="4320" w:hanging="180"/>
      </w:pPr>
    </w:lvl>
    <w:lvl w:ilvl="6" w:tplc="21286743" w:tentative="1">
      <w:start w:val="1"/>
      <w:numFmt w:val="decimal"/>
      <w:lvlText w:val="%7."/>
      <w:lvlJc w:val="left"/>
      <w:pPr>
        <w:ind w:left="5040" w:hanging="360"/>
      </w:pPr>
    </w:lvl>
    <w:lvl w:ilvl="7" w:tplc="21286743" w:tentative="1">
      <w:start w:val="1"/>
      <w:numFmt w:val="lowerLetter"/>
      <w:lvlText w:val="%8."/>
      <w:lvlJc w:val="left"/>
      <w:pPr>
        <w:ind w:left="5760" w:hanging="360"/>
      </w:pPr>
    </w:lvl>
    <w:lvl w:ilvl="8" w:tplc="212867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22">
    <w:multiLevelType w:val="hybridMultilevel"/>
    <w:lvl w:ilvl="0" w:tplc="45798642">
      <w:start w:val="1"/>
      <w:numFmt w:val="decimal"/>
      <w:lvlText w:val="%1."/>
      <w:lvlJc w:val="left"/>
      <w:pPr>
        <w:ind w:left="720" w:hanging="360"/>
      </w:pPr>
    </w:lvl>
    <w:lvl w:ilvl="1" w:tplc="45798642" w:tentative="1">
      <w:start w:val="1"/>
      <w:numFmt w:val="lowerLetter"/>
      <w:lvlText w:val="%2."/>
      <w:lvlJc w:val="left"/>
      <w:pPr>
        <w:ind w:left="1440" w:hanging="360"/>
      </w:pPr>
    </w:lvl>
    <w:lvl w:ilvl="2" w:tplc="45798642" w:tentative="1">
      <w:start w:val="1"/>
      <w:numFmt w:val="lowerRoman"/>
      <w:lvlText w:val="%3."/>
      <w:lvlJc w:val="right"/>
      <w:pPr>
        <w:ind w:left="2160" w:hanging="180"/>
      </w:pPr>
    </w:lvl>
    <w:lvl w:ilvl="3" w:tplc="45798642" w:tentative="1">
      <w:start w:val="1"/>
      <w:numFmt w:val="decimal"/>
      <w:lvlText w:val="%4."/>
      <w:lvlJc w:val="left"/>
      <w:pPr>
        <w:ind w:left="2880" w:hanging="360"/>
      </w:pPr>
    </w:lvl>
    <w:lvl w:ilvl="4" w:tplc="45798642" w:tentative="1">
      <w:start w:val="1"/>
      <w:numFmt w:val="lowerLetter"/>
      <w:lvlText w:val="%5."/>
      <w:lvlJc w:val="left"/>
      <w:pPr>
        <w:ind w:left="3600" w:hanging="360"/>
      </w:pPr>
    </w:lvl>
    <w:lvl w:ilvl="5" w:tplc="45798642" w:tentative="1">
      <w:start w:val="1"/>
      <w:numFmt w:val="lowerRoman"/>
      <w:lvlText w:val="%6."/>
      <w:lvlJc w:val="right"/>
      <w:pPr>
        <w:ind w:left="4320" w:hanging="180"/>
      </w:pPr>
    </w:lvl>
    <w:lvl w:ilvl="6" w:tplc="45798642" w:tentative="1">
      <w:start w:val="1"/>
      <w:numFmt w:val="decimal"/>
      <w:lvlText w:val="%7."/>
      <w:lvlJc w:val="left"/>
      <w:pPr>
        <w:ind w:left="5040" w:hanging="360"/>
      </w:pPr>
    </w:lvl>
    <w:lvl w:ilvl="7" w:tplc="45798642" w:tentative="1">
      <w:start w:val="1"/>
      <w:numFmt w:val="lowerLetter"/>
      <w:lvlText w:val="%8."/>
      <w:lvlJc w:val="left"/>
      <w:pPr>
        <w:ind w:left="5760" w:hanging="360"/>
      </w:pPr>
    </w:lvl>
    <w:lvl w:ilvl="8" w:tplc="457986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21">
    <w:multiLevelType w:val="hybridMultilevel"/>
    <w:lvl w:ilvl="0" w:tplc="55832336">
      <w:start w:val="1"/>
      <w:numFmt w:val="decimal"/>
      <w:lvlText w:val="%1."/>
      <w:lvlJc w:val="left"/>
      <w:pPr>
        <w:ind w:left="720" w:hanging="360"/>
      </w:pPr>
    </w:lvl>
    <w:lvl w:ilvl="1" w:tplc="55832336" w:tentative="1">
      <w:start w:val="1"/>
      <w:numFmt w:val="lowerLetter"/>
      <w:lvlText w:val="%2."/>
      <w:lvlJc w:val="left"/>
      <w:pPr>
        <w:ind w:left="1440" w:hanging="360"/>
      </w:pPr>
    </w:lvl>
    <w:lvl w:ilvl="2" w:tplc="55832336" w:tentative="1">
      <w:start w:val="1"/>
      <w:numFmt w:val="lowerRoman"/>
      <w:lvlText w:val="%3."/>
      <w:lvlJc w:val="right"/>
      <w:pPr>
        <w:ind w:left="2160" w:hanging="180"/>
      </w:pPr>
    </w:lvl>
    <w:lvl w:ilvl="3" w:tplc="55832336" w:tentative="1">
      <w:start w:val="1"/>
      <w:numFmt w:val="decimal"/>
      <w:lvlText w:val="%4."/>
      <w:lvlJc w:val="left"/>
      <w:pPr>
        <w:ind w:left="2880" w:hanging="360"/>
      </w:pPr>
    </w:lvl>
    <w:lvl w:ilvl="4" w:tplc="55832336" w:tentative="1">
      <w:start w:val="1"/>
      <w:numFmt w:val="lowerLetter"/>
      <w:lvlText w:val="%5."/>
      <w:lvlJc w:val="left"/>
      <w:pPr>
        <w:ind w:left="3600" w:hanging="360"/>
      </w:pPr>
    </w:lvl>
    <w:lvl w:ilvl="5" w:tplc="55832336" w:tentative="1">
      <w:start w:val="1"/>
      <w:numFmt w:val="lowerRoman"/>
      <w:lvlText w:val="%6."/>
      <w:lvlJc w:val="right"/>
      <w:pPr>
        <w:ind w:left="4320" w:hanging="180"/>
      </w:pPr>
    </w:lvl>
    <w:lvl w:ilvl="6" w:tplc="55832336" w:tentative="1">
      <w:start w:val="1"/>
      <w:numFmt w:val="decimal"/>
      <w:lvlText w:val="%7."/>
      <w:lvlJc w:val="left"/>
      <w:pPr>
        <w:ind w:left="5040" w:hanging="360"/>
      </w:pPr>
    </w:lvl>
    <w:lvl w:ilvl="7" w:tplc="55832336" w:tentative="1">
      <w:start w:val="1"/>
      <w:numFmt w:val="lowerLetter"/>
      <w:lvlText w:val="%8."/>
      <w:lvlJc w:val="left"/>
      <w:pPr>
        <w:ind w:left="5760" w:hanging="360"/>
      </w:pPr>
    </w:lvl>
    <w:lvl w:ilvl="8" w:tplc="558323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20">
    <w:multiLevelType w:val="hybridMultilevel"/>
    <w:lvl w:ilvl="0" w:tplc="41053930">
      <w:start w:val="1"/>
      <w:numFmt w:val="decimal"/>
      <w:lvlText w:val="%1."/>
      <w:lvlJc w:val="left"/>
      <w:pPr>
        <w:ind w:left="720" w:hanging="360"/>
      </w:pPr>
    </w:lvl>
    <w:lvl w:ilvl="1" w:tplc="41053930" w:tentative="1">
      <w:start w:val="1"/>
      <w:numFmt w:val="lowerLetter"/>
      <w:lvlText w:val="%2."/>
      <w:lvlJc w:val="left"/>
      <w:pPr>
        <w:ind w:left="1440" w:hanging="360"/>
      </w:pPr>
    </w:lvl>
    <w:lvl w:ilvl="2" w:tplc="41053930" w:tentative="1">
      <w:start w:val="1"/>
      <w:numFmt w:val="lowerRoman"/>
      <w:lvlText w:val="%3."/>
      <w:lvlJc w:val="right"/>
      <w:pPr>
        <w:ind w:left="2160" w:hanging="180"/>
      </w:pPr>
    </w:lvl>
    <w:lvl w:ilvl="3" w:tplc="41053930" w:tentative="1">
      <w:start w:val="1"/>
      <w:numFmt w:val="decimal"/>
      <w:lvlText w:val="%4."/>
      <w:lvlJc w:val="left"/>
      <w:pPr>
        <w:ind w:left="2880" w:hanging="360"/>
      </w:pPr>
    </w:lvl>
    <w:lvl w:ilvl="4" w:tplc="41053930" w:tentative="1">
      <w:start w:val="1"/>
      <w:numFmt w:val="lowerLetter"/>
      <w:lvlText w:val="%5."/>
      <w:lvlJc w:val="left"/>
      <w:pPr>
        <w:ind w:left="3600" w:hanging="360"/>
      </w:pPr>
    </w:lvl>
    <w:lvl w:ilvl="5" w:tplc="41053930" w:tentative="1">
      <w:start w:val="1"/>
      <w:numFmt w:val="lowerRoman"/>
      <w:lvlText w:val="%6."/>
      <w:lvlJc w:val="right"/>
      <w:pPr>
        <w:ind w:left="4320" w:hanging="180"/>
      </w:pPr>
    </w:lvl>
    <w:lvl w:ilvl="6" w:tplc="41053930" w:tentative="1">
      <w:start w:val="1"/>
      <w:numFmt w:val="decimal"/>
      <w:lvlText w:val="%7."/>
      <w:lvlJc w:val="left"/>
      <w:pPr>
        <w:ind w:left="5040" w:hanging="360"/>
      </w:pPr>
    </w:lvl>
    <w:lvl w:ilvl="7" w:tplc="41053930" w:tentative="1">
      <w:start w:val="1"/>
      <w:numFmt w:val="lowerLetter"/>
      <w:lvlText w:val="%8."/>
      <w:lvlJc w:val="left"/>
      <w:pPr>
        <w:ind w:left="5760" w:hanging="360"/>
      </w:pPr>
    </w:lvl>
    <w:lvl w:ilvl="8" w:tplc="410539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19">
    <w:multiLevelType w:val="hybridMultilevel"/>
    <w:lvl w:ilvl="0" w:tplc="71900195">
      <w:start w:val="1"/>
      <w:numFmt w:val="decimal"/>
      <w:lvlText w:val="%1."/>
      <w:lvlJc w:val="left"/>
      <w:pPr>
        <w:ind w:left="720" w:hanging="360"/>
      </w:pPr>
    </w:lvl>
    <w:lvl w:ilvl="1" w:tplc="71900195" w:tentative="1">
      <w:start w:val="1"/>
      <w:numFmt w:val="lowerLetter"/>
      <w:lvlText w:val="%2."/>
      <w:lvlJc w:val="left"/>
      <w:pPr>
        <w:ind w:left="1440" w:hanging="360"/>
      </w:pPr>
    </w:lvl>
    <w:lvl w:ilvl="2" w:tplc="71900195" w:tentative="1">
      <w:start w:val="1"/>
      <w:numFmt w:val="lowerRoman"/>
      <w:lvlText w:val="%3."/>
      <w:lvlJc w:val="right"/>
      <w:pPr>
        <w:ind w:left="2160" w:hanging="180"/>
      </w:pPr>
    </w:lvl>
    <w:lvl w:ilvl="3" w:tplc="71900195" w:tentative="1">
      <w:start w:val="1"/>
      <w:numFmt w:val="decimal"/>
      <w:lvlText w:val="%4."/>
      <w:lvlJc w:val="left"/>
      <w:pPr>
        <w:ind w:left="2880" w:hanging="360"/>
      </w:pPr>
    </w:lvl>
    <w:lvl w:ilvl="4" w:tplc="71900195" w:tentative="1">
      <w:start w:val="1"/>
      <w:numFmt w:val="lowerLetter"/>
      <w:lvlText w:val="%5."/>
      <w:lvlJc w:val="left"/>
      <w:pPr>
        <w:ind w:left="3600" w:hanging="360"/>
      </w:pPr>
    </w:lvl>
    <w:lvl w:ilvl="5" w:tplc="71900195" w:tentative="1">
      <w:start w:val="1"/>
      <w:numFmt w:val="lowerRoman"/>
      <w:lvlText w:val="%6."/>
      <w:lvlJc w:val="right"/>
      <w:pPr>
        <w:ind w:left="4320" w:hanging="180"/>
      </w:pPr>
    </w:lvl>
    <w:lvl w:ilvl="6" w:tplc="71900195" w:tentative="1">
      <w:start w:val="1"/>
      <w:numFmt w:val="decimal"/>
      <w:lvlText w:val="%7."/>
      <w:lvlJc w:val="left"/>
      <w:pPr>
        <w:ind w:left="5040" w:hanging="360"/>
      </w:pPr>
    </w:lvl>
    <w:lvl w:ilvl="7" w:tplc="71900195" w:tentative="1">
      <w:start w:val="1"/>
      <w:numFmt w:val="lowerLetter"/>
      <w:lvlText w:val="%8."/>
      <w:lvlJc w:val="left"/>
      <w:pPr>
        <w:ind w:left="5760" w:hanging="360"/>
      </w:pPr>
    </w:lvl>
    <w:lvl w:ilvl="8" w:tplc="719001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18">
    <w:multiLevelType w:val="hybridMultilevel"/>
    <w:lvl w:ilvl="0" w:tplc="39370071">
      <w:start w:val="1"/>
      <w:numFmt w:val="decimal"/>
      <w:lvlText w:val="%1."/>
      <w:lvlJc w:val="left"/>
      <w:pPr>
        <w:ind w:left="720" w:hanging="360"/>
      </w:pPr>
    </w:lvl>
    <w:lvl w:ilvl="1" w:tplc="39370071" w:tentative="1">
      <w:start w:val="1"/>
      <w:numFmt w:val="lowerLetter"/>
      <w:lvlText w:val="%2."/>
      <w:lvlJc w:val="left"/>
      <w:pPr>
        <w:ind w:left="1440" w:hanging="360"/>
      </w:pPr>
    </w:lvl>
    <w:lvl w:ilvl="2" w:tplc="39370071" w:tentative="1">
      <w:start w:val="1"/>
      <w:numFmt w:val="lowerRoman"/>
      <w:lvlText w:val="%3."/>
      <w:lvlJc w:val="right"/>
      <w:pPr>
        <w:ind w:left="2160" w:hanging="180"/>
      </w:pPr>
    </w:lvl>
    <w:lvl w:ilvl="3" w:tplc="39370071" w:tentative="1">
      <w:start w:val="1"/>
      <w:numFmt w:val="decimal"/>
      <w:lvlText w:val="%4."/>
      <w:lvlJc w:val="left"/>
      <w:pPr>
        <w:ind w:left="2880" w:hanging="360"/>
      </w:pPr>
    </w:lvl>
    <w:lvl w:ilvl="4" w:tplc="39370071" w:tentative="1">
      <w:start w:val="1"/>
      <w:numFmt w:val="lowerLetter"/>
      <w:lvlText w:val="%5."/>
      <w:lvlJc w:val="left"/>
      <w:pPr>
        <w:ind w:left="3600" w:hanging="360"/>
      </w:pPr>
    </w:lvl>
    <w:lvl w:ilvl="5" w:tplc="39370071" w:tentative="1">
      <w:start w:val="1"/>
      <w:numFmt w:val="lowerRoman"/>
      <w:lvlText w:val="%6."/>
      <w:lvlJc w:val="right"/>
      <w:pPr>
        <w:ind w:left="4320" w:hanging="180"/>
      </w:pPr>
    </w:lvl>
    <w:lvl w:ilvl="6" w:tplc="39370071" w:tentative="1">
      <w:start w:val="1"/>
      <w:numFmt w:val="decimal"/>
      <w:lvlText w:val="%7."/>
      <w:lvlJc w:val="left"/>
      <w:pPr>
        <w:ind w:left="5040" w:hanging="360"/>
      </w:pPr>
    </w:lvl>
    <w:lvl w:ilvl="7" w:tplc="39370071" w:tentative="1">
      <w:start w:val="1"/>
      <w:numFmt w:val="lowerLetter"/>
      <w:lvlText w:val="%8."/>
      <w:lvlJc w:val="left"/>
      <w:pPr>
        <w:ind w:left="5760" w:hanging="360"/>
      </w:pPr>
    </w:lvl>
    <w:lvl w:ilvl="8" w:tplc="393700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17">
    <w:multiLevelType w:val="hybridMultilevel"/>
    <w:lvl w:ilvl="0" w:tplc="26824199">
      <w:start w:val="1"/>
      <w:numFmt w:val="decimal"/>
      <w:lvlText w:val="%1."/>
      <w:lvlJc w:val="left"/>
      <w:pPr>
        <w:ind w:left="720" w:hanging="360"/>
      </w:pPr>
    </w:lvl>
    <w:lvl w:ilvl="1" w:tplc="26824199" w:tentative="1">
      <w:start w:val="1"/>
      <w:numFmt w:val="lowerLetter"/>
      <w:lvlText w:val="%2."/>
      <w:lvlJc w:val="left"/>
      <w:pPr>
        <w:ind w:left="1440" w:hanging="360"/>
      </w:pPr>
    </w:lvl>
    <w:lvl w:ilvl="2" w:tplc="26824199" w:tentative="1">
      <w:start w:val="1"/>
      <w:numFmt w:val="lowerRoman"/>
      <w:lvlText w:val="%3."/>
      <w:lvlJc w:val="right"/>
      <w:pPr>
        <w:ind w:left="2160" w:hanging="180"/>
      </w:pPr>
    </w:lvl>
    <w:lvl w:ilvl="3" w:tplc="26824199" w:tentative="1">
      <w:start w:val="1"/>
      <w:numFmt w:val="decimal"/>
      <w:lvlText w:val="%4."/>
      <w:lvlJc w:val="left"/>
      <w:pPr>
        <w:ind w:left="2880" w:hanging="360"/>
      </w:pPr>
    </w:lvl>
    <w:lvl w:ilvl="4" w:tplc="26824199" w:tentative="1">
      <w:start w:val="1"/>
      <w:numFmt w:val="lowerLetter"/>
      <w:lvlText w:val="%5."/>
      <w:lvlJc w:val="left"/>
      <w:pPr>
        <w:ind w:left="3600" w:hanging="360"/>
      </w:pPr>
    </w:lvl>
    <w:lvl w:ilvl="5" w:tplc="26824199" w:tentative="1">
      <w:start w:val="1"/>
      <w:numFmt w:val="lowerRoman"/>
      <w:lvlText w:val="%6."/>
      <w:lvlJc w:val="right"/>
      <w:pPr>
        <w:ind w:left="4320" w:hanging="180"/>
      </w:pPr>
    </w:lvl>
    <w:lvl w:ilvl="6" w:tplc="26824199" w:tentative="1">
      <w:start w:val="1"/>
      <w:numFmt w:val="decimal"/>
      <w:lvlText w:val="%7."/>
      <w:lvlJc w:val="left"/>
      <w:pPr>
        <w:ind w:left="5040" w:hanging="360"/>
      </w:pPr>
    </w:lvl>
    <w:lvl w:ilvl="7" w:tplc="26824199" w:tentative="1">
      <w:start w:val="1"/>
      <w:numFmt w:val="lowerLetter"/>
      <w:lvlText w:val="%8."/>
      <w:lvlJc w:val="left"/>
      <w:pPr>
        <w:ind w:left="5760" w:hanging="360"/>
      </w:pPr>
    </w:lvl>
    <w:lvl w:ilvl="8" w:tplc="268241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16">
    <w:multiLevelType w:val="hybridMultilevel"/>
    <w:lvl w:ilvl="0" w:tplc="40206298">
      <w:start w:val="1"/>
      <w:numFmt w:val="decimal"/>
      <w:lvlText w:val="%1."/>
      <w:lvlJc w:val="left"/>
      <w:pPr>
        <w:ind w:left="720" w:hanging="360"/>
      </w:pPr>
    </w:lvl>
    <w:lvl w:ilvl="1" w:tplc="40206298" w:tentative="1">
      <w:start w:val="1"/>
      <w:numFmt w:val="lowerLetter"/>
      <w:lvlText w:val="%2."/>
      <w:lvlJc w:val="left"/>
      <w:pPr>
        <w:ind w:left="1440" w:hanging="360"/>
      </w:pPr>
    </w:lvl>
    <w:lvl w:ilvl="2" w:tplc="40206298" w:tentative="1">
      <w:start w:val="1"/>
      <w:numFmt w:val="lowerRoman"/>
      <w:lvlText w:val="%3."/>
      <w:lvlJc w:val="right"/>
      <w:pPr>
        <w:ind w:left="2160" w:hanging="180"/>
      </w:pPr>
    </w:lvl>
    <w:lvl w:ilvl="3" w:tplc="40206298" w:tentative="1">
      <w:start w:val="1"/>
      <w:numFmt w:val="decimal"/>
      <w:lvlText w:val="%4."/>
      <w:lvlJc w:val="left"/>
      <w:pPr>
        <w:ind w:left="2880" w:hanging="360"/>
      </w:pPr>
    </w:lvl>
    <w:lvl w:ilvl="4" w:tplc="40206298" w:tentative="1">
      <w:start w:val="1"/>
      <w:numFmt w:val="lowerLetter"/>
      <w:lvlText w:val="%5."/>
      <w:lvlJc w:val="left"/>
      <w:pPr>
        <w:ind w:left="3600" w:hanging="360"/>
      </w:pPr>
    </w:lvl>
    <w:lvl w:ilvl="5" w:tplc="40206298" w:tentative="1">
      <w:start w:val="1"/>
      <w:numFmt w:val="lowerRoman"/>
      <w:lvlText w:val="%6."/>
      <w:lvlJc w:val="right"/>
      <w:pPr>
        <w:ind w:left="4320" w:hanging="180"/>
      </w:pPr>
    </w:lvl>
    <w:lvl w:ilvl="6" w:tplc="40206298" w:tentative="1">
      <w:start w:val="1"/>
      <w:numFmt w:val="decimal"/>
      <w:lvlText w:val="%7."/>
      <w:lvlJc w:val="left"/>
      <w:pPr>
        <w:ind w:left="5040" w:hanging="360"/>
      </w:pPr>
    </w:lvl>
    <w:lvl w:ilvl="7" w:tplc="40206298" w:tentative="1">
      <w:start w:val="1"/>
      <w:numFmt w:val="lowerLetter"/>
      <w:lvlText w:val="%8."/>
      <w:lvlJc w:val="left"/>
      <w:pPr>
        <w:ind w:left="5760" w:hanging="360"/>
      </w:pPr>
    </w:lvl>
    <w:lvl w:ilvl="8" w:tplc="402062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15">
    <w:multiLevelType w:val="hybridMultilevel"/>
    <w:lvl w:ilvl="0" w:tplc="29370712">
      <w:start w:val="1"/>
      <w:numFmt w:val="decimal"/>
      <w:lvlText w:val="%1."/>
      <w:lvlJc w:val="left"/>
      <w:pPr>
        <w:ind w:left="720" w:hanging="360"/>
      </w:pPr>
    </w:lvl>
    <w:lvl w:ilvl="1" w:tplc="29370712" w:tentative="1">
      <w:start w:val="1"/>
      <w:numFmt w:val="lowerLetter"/>
      <w:lvlText w:val="%2."/>
      <w:lvlJc w:val="left"/>
      <w:pPr>
        <w:ind w:left="1440" w:hanging="360"/>
      </w:pPr>
    </w:lvl>
    <w:lvl w:ilvl="2" w:tplc="29370712" w:tentative="1">
      <w:start w:val="1"/>
      <w:numFmt w:val="lowerRoman"/>
      <w:lvlText w:val="%3."/>
      <w:lvlJc w:val="right"/>
      <w:pPr>
        <w:ind w:left="2160" w:hanging="180"/>
      </w:pPr>
    </w:lvl>
    <w:lvl w:ilvl="3" w:tplc="29370712" w:tentative="1">
      <w:start w:val="1"/>
      <w:numFmt w:val="decimal"/>
      <w:lvlText w:val="%4."/>
      <w:lvlJc w:val="left"/>
      <w:pPr>
        <w:ind w:left="2880" w:hanging="360"/>
      </w:pPr>
    </w:lvl>
    <w:lvl w:ilvl="4" w:tplc="29370712" w:tentative="1">
      <w:start w:val="1"/>
      <w:numFmt w:val="lowerLetter"/>
      <w:lvlText w:val="%5."/>
      <w:lvlJc w:val="left"/>
      <w:pPr>
        <w:ind w:left="3600" w:hanging="360"/>
      </w:pPr>
    </w:lvl>
    <w:lvl w:ilvl="5" w:tplc="29370712" w:tentative="1">
      <w:start w:val="1"/>
      <w:numFmt w:val="lowerRoman"/>
      <w:lvlText w:val="%6."/>
      <w:lvlJc w:val="right"/>
      <w:pPr>
        <w:ind w:left="4320" w:hanging="180"/>
      </w:pPr>
    </w:lvl>
    <w:lvl w:ilvl="6" w:tplc="29370712" w:tentative="1">
      <w:start w:val="1"/>
      <w:numFmt w:val="decimal"/>
      <w:lvlText w:val="%7."/>
      <w:lvlJc w:val="left"/>
      <w:pPr>
        <w:ind w:left="5040" w:hanging="360"/>
      </w:pPr>
    </w:lvl>
    <w:lvl w:ilvl="7" w:tplc="29370712" w:tentative="1">
      <w:start w:val="1"/>
      <w:numFmt w:val="lowerLetter"/>
      <w:lvlText w:val="%8."/>
      <w:lvlJc w:val="left"/>
      <w:pPr>
        <w:ind w:left="5760" w:hanging="360"/>
      </w:pPr>
    </w:lvl>
    <w:lvl w:ilvl="8" w:tplc="293707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14">
    <w:multiLevelType w:val="hybridMultilevel"/>
    <w:lvl w:ilvl="0" w:tplc="62550304">
      <w:start w:val="1"/>
      <w:numFmt w:val="decimal"/>
      <w:lvlText w:val="%1."/>
      <w:lvlJc w:val="left"/>
      <w:pPr>
        <w:ind w:left="720" w:hanging="360"/>
      </w:pPr>
    </w:lvl>
    <w:lvl w:ilvl="1" w:tplc="62550304" w:tentative="1">
      <w:start w:val="1"/>
      <w:numFmt w:val="lowerLetter"/>
      <w:lvlText w:val="%2."/>
      <w:lvlJc w:val="left"/>
      <w:pPr>
        <w:ind w:left="1440" w:hanging="360"/>
      </w:pPr>
    </w:lvl>
    <w:lvl w:ilvl="2" w:tplc="62550304" w:tentative="1">
      <w:start w:val="1"/>
      <w:numFmt w:val="lowerRoman"/>
      <w:lvlText w:val="%3."/>
      <w:lvlJc w:val="right"/>
      <w:pPr>
        <w:ind w:left="2160" w:hanging="180"/>
      </w:pPr>
    </w:lvl>
    <w:lvl w:ilvl="3" w:tplc="62550304" w:tentative="1">
      <w:start w:val="1"/>
      <w:numFmt w:val="decimal"/>
      <w:lvlText w:val="%4."/>
      <w:lvlJc w:val="left"/>
      <w:pPr>
        <w:ind w:left="2880" w:hanging="360"/>
      </w:pPr>
    </w:lvl>
    <w:lvl w:ilvl="4" w:tplc="62550304" w:tentative="1">
      <w:start w:val="1"/>
      <w:numFmt w:val="lowerLetter"/>
      <w:lvlText w:val="%5."/>
      <w:lvlJc w:val="left"/>
      <w:pPr>
        <w:ind w:left="3600" w:hanging="360"/>
      </w:pPr>
    </w:lvl>
    <w:lvl w:ilvl="5" w:tplc="62550304" w:tentative="1">
      <w:start w:val="1"/>
      <w:numFmt w:val="lowerRoman"/>
      <w:lvlText w:val="%6."/>
      <w:lvlJc w:val="right"/>
      <w:pPr>
        <w:ind w:left="4320" w:hanging="180"/>
      </w:pPr>
    </w:lvl>
    <w:lvl w:ilvl="6" w:tplc="62550304" w:tentative="1">
      <w:start w:val="1"/>
      <w:numFmt w:val="decimal"/>
      <w:lvlText w:val="%7."/>
      <w:lvlJc w:val="left"/>
      <w:pPr>
        <w:ind w:left="5040" w:hanging="360"/>
      </w:pPr>
    </w:lvl>
    <w:lvl w:ilvl="7" w:tplc="62550304" w:tentative="1">
      <w:start w:val="1"/>
      <w:numFmt w:val="lowerLetter"/>
      <w:lvlText w:val="%8."/>
      <w:lvlJc w:val="left"/>
      <w:pPr>
        <w:ind w:left="5760" w:hanging="360"/>
      </w:pPr>
    </w:lvl>
    <w:lvl w:ilvl="8" w:tplc="625503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13">
    <w:multiLevelType w:val="hybridMultilevel"/>
    <w:lvl w:ilvl="0" w:tplc="93212778">
      <w:start w:val="1"/>
      <w:numFmt w:val="decimal"/>
      <w:lvlText w:val="%1."/>
      <w:lvlJc w:val="left"/>
      <w:pPr>
        <w:ind w:left="720" w:hanging="360"/>
      </w:pPr>
    </w:lvl>
    <w:lvl w:ilvl="1" w:tplc="93212778" w:tentative="1">
      <w:start w:val="1"/>
      <w:numFmt w:val="lowerLetter"/>
      <w:lvlText w:val="%2."/>
      <w:lvlJc w:val="left"/>
      <w:pPr>
        <w:ind w:left="1440" w:hanging="360"/>
      </w:pPr>
    </w:lvl>
    <w:lvl w:ilvl="2" w:tplc="93212778" w:tentative="1">
      <w:start w:val="1"/>
      <w:numFmt w:val="lowerRoman"/>
      <w:lvlText w:val="%3."/>
      <w:lvlJc w:val="right"/>
      <w:pPr>
        <w:ind w:left="2160" w:hanging="180"/>
      </w:pPr>
    </w:lvl>
    <w:lvl w:ilvl="3" w:tplc="93212778" w:tentative="1">
      <w:start w:val="1"/>
      <w:numFmt w:val="decimal"/>
      <w:lvlText w:val="%4."/>
      <w:lvlJc w:val="left"/>
      <w:pPr>
        <w:ind w:left="2880" w:hanging="360"/>
      </w:pPr>
    </w:lvl>
    <w:lvl w:ilvl="4" w:tplc="93212778" w:tentative="1">
      <w:start w:val="1"/>
      <w:numFmt w:val="lowerLetter"/>
      <w:lvlText w:val="%5."/>
      <w:lvlJc w:val="left"/>
      <w:pPr>
        <w:ind w:left="3600" w:hanging="360"/>
      </w:pPr>
    </w:lvl>
    <w:lvl w:ilvl="5" w:tplc="93212778" w:tentative="1">
      <w:start w:val="1"/>
      <w:numFmt w:val="lowerRoman"/>
      <w:lvlText w:val="%6."/>
      <w:lvlJc w:val="right"/>
      <w:pPr>
        <w:ind w:left="4320" w:hanging="180"/>
      </w:pPr>
    </w:lvl>
    <w:lvl w:ilvl="6" w:tplc="93212778" w:tentative="1">
      <w:start w:val="1"/>
      <w:numFmt w:val="decimal"/>
      <w:lvlText w:val="%7."/>
      <w:lvlJc w:val="left"/>
      <w:pPr>
        <w:ind w:left="5040" w:hanging="360"/>
      </w:pPr>
    </w:lvl>
    <w:lvl w:ilvl="7" w:tplc="93212778" w:tentative="1">
      <w:start w:val="1"/>
      <w:numFmt w:val="lowerLetter"/>
      <w:lvlText w:val="%8."/>
      <w:lvlJc w:val="left"/>
      <w:pPr>
        <w:ind w:left="5760" w:hanging="360"/>
      </w:pPr>
    </w:lvl>
    <w:lvl w:ilvl="8" w:tplc="932127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12">
    <w:multiLevelType w:val="hybridMultilevel"/>
    <w:lvl w:ilvl="0" w:tplc="58137309">
      <w:start w:val="1"/>
      <w:numFmt w:val="decimal"/>
      <w:lvlText w:val="%1."/>
      <w:lvlJc w:val="left"/>
      <w:pPr>
        <w:ind w:left="720" w:hanging="360"/>
      </w:pPr>
    </w:lvl>
    <w:lvl w:ilvl="1" w:tplc="58137309" w:tentative="1">
      <w:start w:val="1"/>
      <w:numFmt w:val="lowerLetter"/>
      <w:lvlText w:val="%2."/>
      <w:lvlJc w:val="left"/>
      <w:pPr>
        <w:ind w:left="1440" w:hanging="360"/>
      </w:pPr>
    </w:lvl>
    <w:lvl w:ilvl="2" w:tplc="58137309" w:tentative="1">
      <w:start w:val="1"/>
      <w:numFmt w:val="lowerRoman"/>
      <w:lvlText w:val="%3."/>
      <w:lvlJc w:val="right"/>
      <w:pPr>
        <w:ind w:left="2160" w:hanging="180"/>
      </w:pPr>
    </w:lvl>
    <w:lvl w:ilvl="3" w:tplc="58137309" w:tentative="1">
      <w:start w:val="1"/>
      <w:numFmt w:val="decimal"/>
      <w:lvlText w:val="%4."/>
      <w:lvlJc w:val="left"/>
      <w:pPr>
        <w:ind w:left="2880" w:hanging="360"/>
      </w:pPr>
    </w:lvl>
    <w:lvl w:ilvl="4" w:tplc="58137309" w:tentative="1">
      <w:start w:val="1"/>
      <w:numFmt w:val="lowerLetter"/>
      <w:lvlText w:val="%5."/>
      <w:lvlJc w:val="left"/>
      <w:pPr>
        <w:ind w:left="3600" w:hanging="360"/>
      </w:pPr>
    </w:lvl>
    <w:lvl w:ilvl="5" w:tplc="58137309" w:tentative="1">
      <w:start w:val="1"/>
      <w:numFmt w:val="lowerRoman"/>
      <w:lvlText w:val="%6."/>
      <w:lvlJc w:val="right"/>
      <w:pPr>
        <w:ind w:left="4320" w:hanging="180"/>
      </w:pPr>
    </w:lvl>
    <w:lvl w:ilvl="6" w:tplc="58137309" w:tentative="1">
      <w:start w:val="1"/>
      <w:numFmt w:val="decimal"/>
      <w:lvlText w:val="%7."/>
      <w:lvlJc w:val="left"/>
      <w:pPr>
        <w:ind w:left="5040" w:hanging="360"/>
      </w:pPr>
    </w:lvl>
    <w:lvl w:ilvl="7" w:tplc="58137309" w:tentative="1">
      <w:start w:val="1"/>
      <w:numFmt w:val="lowerLetter"/>
      <w:lvlText w:val="%8."/>
      <w:lvlJc w:val="left"/>
      <w:pPr>
        <w:ind w:left="5760" w:hanging="360"/>
      </w:pPr>
    </w:lvl>
    <w:lvl w:ilvl="8" w:tplc="581373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11">
    <w:multiLevelType w:val="hybridMultilevel"/>
    <w:lvl w:ilvl="0" w:tplc="77146659">
      <w:start w:val="1"/>
      <w:numFmt w:val="decimal"/>
      <w:lvlText w:val="%1."/>
      <w:lvlJc w:val="left"/>
      <w:pPr>
        <w:ind w:left="720" w:hanging="360"/>
      </w:pPr>
    </w:lvl>
    <w:lvl w:ilvl="1" w:tplc="77146659" w:tentative="1">
      <w:start w:val="1"/>
      <w:numFmt w:val="lowerLetter"/>
      <w:lvlText w:val="%2."/>
      <w:lvlJc w:val="left"/>
      <w:pPr>
        <w:ind w:left="1440" w:hanging="360"/>
      </w:pPr>
    </w:lvl>
    <w:lvl w:ilvl="2" w:tplc="77146659" w:tentative="1">
      <w:start w:val="1"/>
      <w:numFmt w:val="lowerRoman"/>
      <w:lvlText w:val="%3."/>
      <w:lvlJc w:val="right"/>
      <w:pPr>
        <w:ind w:left="2160" w:hanging="180"/>
      </w:pPr>
    </w:lvl>
    <w:lvl w:ilvl="3" w:tplc="77146659" w:tentative="1">
      <w:start w:val="1"/>
      <w:numFmt w:val="decimal"/>
      <w:lvlText w:val="%4."/>
      <w:lvlJc w:val="left"/>
      <w:pPr>
        <w:ind w:left="2880" w:hanging="360"/>
      </w:pPr>
    </w:lvl>
    <w:lvl w:ilvl="4" w:tplc="77146659" w:tentative="1">
      <w:start w:val="1"/>
      <w:numFmt w:val="lowerLetter"/>
      <w:lvlText w:val="%5."/>
      <w:lvlJc w:val="left"/>
      <w:pPr>
        <w:ind w:left="3600" w:hanging="360"/>
      </w:pPr>
    </w:lvl>
    <w:lvl w:ilvl="5" w:tplc="77146659" w:tentative="1">
      <w:start w:val="1"/>
      <w:numFmt w:val="lowerRoman"/>
      <w:lvlText w:val="%6."/>
      <w:lvlJc w:val="right"/>
      <w:pPr>
        <w:ind w:left="4320" w:hanging="180"/>
      </w:pPr>
    </w:lvl>
    <w:lvl w:ilvl="6" w:tplc="77146659" w:tentative="1">
      <w:start w:val="1"/>
      <w:numFmt w:val="decimal"/>
      <w:lvlText w:val="%7."/>
      <w:lvlJc w:val="left"/>
      <w:pPr>
        <w:ind w:left="5040" w:hanging="360"/>
      </w:pPr>
    </w:lvl>
    <w:lvl w:ilvl="7" w:tplc="77146659" w:tentative="1">
      <w:start w:val="1"/>
      <w:numFmt w:val="lowerLetter"/>
      <w:lvlText w:val="%8."/>
      <w:lvlJc w:val="left"/>
      <w:pPr>
        <w:ind w:left="5760" w:hanging="360"/>
      </w:pPr>
    </w:lvl>
    <w:lvl w:ilvl="8" w:tplc="771466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10">
    <w:multiLevelType w:val="hybridMultilevel"/>
    <w:lvl w:ilvl="0" w:tplc="19993330">
      <w:start w:val="1"/>
      <w:numFmt w:val="decimal"/>
      <w:lvlText w:val="%1."/>
      <w:lvlJc w:val="left"/>
      <w:pPr>
        <w:ind w:left="720" w:hanging="360"/>
      </w:pPr>
    </w:lvl>
    <w:lvl w:ilvl="1" w:tplc="19993330" w:tentative="1">
      <w:start w:val="1"/>
      <w:numFmt w:val="lowerLetter"/>
      <w:lvlText w:val="%2."/>
      <w:lvlJc w:val="left"/>
      <w:pPr>
        <w:ind w:left="1440" w:hanging="360"/>
      </w:pPr>
    </w:lvl>
    <w:lvl w:ilvl="2" w:tplc="19993330" w:tentative="1">
      <w:start w:val="1"/>
      <w:numFmt w:val="lowerRoman"/>
      <w:lvlText w:val="%3."/>
      <w:lvlJc w:val="right"/>
      <w:pPr>
        <w:ind w:left="2160" w:hanging="180"/>
      </w:pPr>
    </w:lvl>
    <w:lvl w:ilvl="3" w:tplc="19993330" w:tentative="1">
      <w:start w:val="1"/>
      <w:numFmt w:val="decimal"/>
      <w:lvlText w:val="%4."/>
      <w:lvlJc w:val="left"/>
      <w:pPr>
        <w:ind w:left="2880" w:hanging="360"/>
      </w:pPr>
    </w:lvl>
    <w:lvl w:ilvl="4" w:tplc="19993330" w:tentative="1">
      <w:start w:val="1"/>
      <w:numFmt w:val="lowerLetter"/>
      <w:lvlText w:val="%5."/>
      <w:lvlJc w:val="left"/>
      <w:pPr>
        <w:ind w:left="3600" w:hanging="360"/>
      </w:pPr>
    </w:lvl>
    <w:lvl w:ilvl="5" w:tplc="19993330" w:tentative="1">
      <w:start w:val="1"/>
      <w:numFmt w:val="lowerRoman"/>
      <w:lvlText w:val="%6."/>
      <w:lvlJc w:val="right"/>
      <w:pPr>
        <w:ind w:left="4320" w:hanging="180"/>
      </w:pPr>
    </w:lvl>
    <w:lvl w:ilvl="6" w:tplc="19993330" w:tentative="1">
      <w:start w:val="1"/>
      <w:numFmt w:val="decimal"/>
      <w:lvlText w:val="%7."/>
      <w:lvlJc w:val="left"/>
      <w:pPr>
        <w:ind w:left="5040" w:hanging="360"/>
      </w:pPr>
    </w:lvl>
    <w:lvl w:ilvl="7" w:tplc="19993330" w:tentative="1">
      <w:start w:val="1"/>
      <w:numFmt w:val="lowerLetter"/>
      <w:lvlText w:val="%8."/>
      <w:lvlJc w:val="left"/>
      <w:pPr>
        <w:ind w:left="5760" w:hanging="360"/>
      </w:pPr>
    </w:lvl>
    <w:lvl w:ilvl="8" w:tplc="199933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09">
    <w:multiLevelType w:val="hybridMultilevel"/>
    <w:lvl w:ilvl="0" w:tplc="31051422">
      <w:start w:val="1"/>
      <w:numFmt w:val="decimal"/>
      <w:lvlText w:val="%1."/>
      <w:lvlJc w:val="left"/>
      <w:pPr>
        <w:ind w:left="720" w:hanging="360"/>
      </w:pPr>
    </w:lvl>
    <w:lvl w:ilvl="1" w:tplc="31051422" w:tentative="1">
      <w:start w:val="1"/>
      <w:numFmt w:val="lowerLetter"/>
      <w:lvlText w:val="%2."/>
      <w:lvlJc w:val="left"/>
      <w:pPr>
        <w:ind w:left="1440" w:hanging="360"/>
      </w:pPr>
    </w:lvl>
    <w:lvl w:ilvl="2" w:tplc="31051422" w:tentative="1">
      <w:start w:val="1"/>
      <w:numFmt w:val="lowerRoman"/>
      <w:lvlText w:val="%3."/>
      <w:lvlJc w:val="right"/>
      <w:pPr>
        <w:ind w:left="2160" w:hanging="180"/>
      </w:pPr>
    </w:lvl>
    <w:lvl w:ilvl="3" w:tplc="31051422" w:tentative="1">
      <w:start w:val="1"/>
      <w:numFmt w:val="decimal"/>
      <w:lvlText w:val="%4."/>
      <w:lvlJc w:val="left"/>
      <w:pPr>
        <w:ind w:left="2880" w:hanging="360"/>
      </w:pPr>
    </w:lvl>
    <w:lvl w:ilvl="4" w:tplc="31051422" w:tentative="1">
      <w:start w:val="1"/>
      <w:numFmt w:val="lowerLetter"/>
      <w:lvlText w:val="%5."/>
      <w:lvlJc w:val="left"/>
      <w:pPr>
        <w:ind w:left="3600" w:hanging="360"/>
      </w:pPr>
    </w:lvl>
    <w:lvl w:ilvl="5" w:tplc="31051422" w:tentative="1">
      <w:start w:val="1"/>
      <w:numFmt w:val="lowerRoman"/>
      <w:lvlText w:val="%6."/>
      <w:lvlJc w:val="right"/>
      <w:pPr>
        <w:ind w:left="4320" w:hanging="180"/>
      </w:pPr>
    </w:lvl>
    <w:lvl w:ilvl="6" w:tplc="31051422" w:tentative="1">
      <w:start w:val="1"/>
      <w:numFmt w:val="decimal"/>
      <w:lvlText w:val="%7."/>
      <w:lvlJc w:val="left"/>
      <w:pPr>
        <w:ind w:left="5040" w:hanging="360"/>
      </w:pPr>
    </w:lvl>
    <w:lvl w:ilvl="7" w:tplc="31051422" w:tentative="1">
      <w:start w:val="1"/>
      <w:numFmt w:val="lowerLetter"/>
      <w:lvlText w:val="%8."/>
      <w:lvlJc w:val="left"/>
      <w:pPr>
        <w:ind w:left="5760" w:hanging="360"/>
      </w:pPr>
    </w:lvl>
    <w:lvl w:ilvl="8" w:tplc="310514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08">
    <w:multiLevelType w:val="hybridMultilevel"/>
    <w:lvl w:ilvl="0" w:tplc="62211731">
      <w:start w:val="1"/>
      <w:numFmt w:val="decimal"/>
      <w:lvlText w:val="%1."/>
      <w:lvlJc w:val="left"/>
      <w:pPr>
        <w:ind w:left="720" w:hanging="360"/>
      </w:pPr>
    </w:lvl>
    <w:lvl w:ilvl="1" w:tplc="62211731" w:tentative="1">
      <w:start w:val="1"/>
      <w:numFmt w:val="lowerLetter"/>
      <w:lvlText w:val="%2."/>
      <w:lvlJc w:val="left"/>
      <w:pPr>
        <w:ind w:left="1440" w:hanging="360"/>
      </w:pPr>
    </w:lvl>
    <w:lvl w:ilvl="2" w:tplc="62211731" w:tentative="1">
      <w:start w:val="1"/>
      <w:numFmt w:val="lowerRoman"/>
      <w:lvlText w:val="%3."/>
      <w:lvlJc w:val="right"/>
      <w:pPr>
        <w:ind w:left="2160" w:hanging="180"/>
      </w:pPr>
    </w:lvl>
    <w:lvl w:ilvl="3" w:tplc="62211731" w:tentative="1">
      <w:start w:val="1"/>
      <w:numFmt w:val="decimal"/>
      <w:lvlText w:val="%4."/>
      <w:lvlJc w:val="left"/>
      <w:pPr>
        <w:ind w:left="2880" w:hanging="360"/>
      </w:pPr>
    </w:lvl>
    <w:lvl w:ilvl="4" w:tplc="62211731" w:tentative="1">
      <w:start w:val="1"/>
      <w:numFmt w:val="lowerLetter"/>
      <w:lvlText w:val="%5."/>
      <w:lvlJc w:val="left"/>
      <w:pPr>
        <w:ind w:left="3600" w:hanging="360"/>
      </w:pPr>
    </w:lvl>
    <w:lvl w:ilvl="5" w:tplc="62211731" w:tentative="1">
      <w:start w:val="1"/>
      <w:numFmt w:val="lowerRoman"/>
      <w:lvlText w:val="%6."/>
      <w:lvlJc w:val="right"/>
      <w:pPr>
        <w:ind w:left="4320" w:hanging="180"/>
      </w:pPr>
    </w:lvl>
    <w:lvl w:ilvl="6" w:tplc="62211731" w:tentative="1">
      <w:start w:val="1"/>
      <w:numFmt w:val="decimal"/>
      <w:lvlText w:val="%7."/>
      <w:lvlJc w:val="left"/>
      <w:pPr>
        <w:ind w:left="5040" w:hanging="360"/>
      </w:pPr>
    </w:lvl>
    <w:lvl w:ilvl="7" w:tplc="62211731" w:tentative="1">
      <w:start w:val="1"/>
      <w:numFmt w:val="lowerLetter"/>
      <w:lvlText w:val="%8."/>
      <w:lvlJc w:val="left"/>
      <w:pPr>
        <w:ind w:left="5760" w:hanging="360"/>
      </w:pPr>
    </w:lvl>
    <w:lvl w:ilvl="8" w:tplc="622117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07">
    <w:multiLevelType w:val="hybridMultilevel"/>
    <w:lvl w:ilvl="0" w:tplc="69740885">
      <w:start w:val="1"/>
      <w:numFmt w:val="decimal"/>
      <w:lvlText w:val="%1."/>
      <w:lvlJc w:val="left"/>
      <w:pPr>
        <w:ind w:left="720" w:hanging="360"/>
      </w:pPr>
    </w:lvl>
    <w:lvl w:ilvl="1" w:tplc="69740885" w:tentative="1">
      <w:start w:val="1"/>
      <w:numFmt w:val="lowerLetter"/>
      <w:lvlText w:val="%2."/>
      <w:lvlJc w:val="left"/>
      <w:pPr>
        <w:ind w:left="1440" w:hanging="360"/>
      </w:pPr>
    </w:lvl>
    <w:lvl w:ilvl="2" w:tplc="69740885" w:tentative="1">
      <w:start w:val="1"/>
      <w:numFmt w:val="lowerRoman"/>
      <w:lvlText w:val="%3."/>
      <w:lvlJc w:val="right"/>
      <w:pPr>
        <w:ind w:left="2160" w:hanging="180"/>
      </w:pPr>
    </w:lvl>
    <w:lvl w:ilvl="3" w:tplc="69740885" w:tentative="1">
      <w:start w:val="1"/>
      <w:numFmt w:val="decimal"/>
      <w:lvlText w:val="%4."/>
      <w:lvlJc w:val="left"/>
      <w:pPr>
        <w:ind w:left="2880" w:hanging="360"/>
      </w:pPr>
    </w:lvl>
    <w:lvl w:ilvl="4" w:tplc="69740885" w:tentative="1">
      <w:start w:val="1"/>
      <w:numFmt w:val="lowerLetter"/>
      <w:lvlText w:val="%5."/>
      <w:lvlJc w:val="left"/>
      <w:pPr>
        <w:ind w:left="3600" w:hanging="360"/>
      </w:pPr>
    </w:lvl>
    <w:lvl w:ilvl="5" w:tplc="69740885" w:tentative="1">
      <w:start w:val="1"/>
      <w:numFmt w:val="lowerRoman"/>
      <w:lvlText w:val="%6."/>
      <w:lvlJc w:val="right"/>
      <w:pPr>
        <w:ind w:left="4320" w:hanging="180"/>
      </w:pPr>
    </w:lvl>
    <w:lvl w:ilvl="6" w:tplc="69740885" w:tentative="1">
      <w:start w:val="1"/>
      <w:numFmt w:val="decimal"/>
      <w:lvlText w:val="%7."/>
      <w:lvlJc w:val="left"/>
      <w:pPr>
        <w:ind w:left="5040" w:hanging="360"/>
      </w:pPr>
    </w:lvl>
    <w:lvl w:ilvl="7" w:tplc="69740885" w:tentative="1">
      <w:start w:val="1"/>
      <w:numFmt w:val="lowerLetter"/>
      <w:lvlText w:val="%8."/>
      <w:lvlJc w:val="left"/>
      <w:pPr>
        <w:ind w:left="5760" w:hanging="360"/>
      </w:pPr>
    </w:lvl>
    <w:lvl w:ilvl="8" w:tplc="697408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06">
    <w:multiLevelType w:val="hybridMultilevel"/>
    <w:lvl w:ilvl="0" w:tplc="21514456">
      <w:start w:val="1"/>
      <w:numFmt w:val="decimal"/>
      <w:lvlText w:val="%1."/>
      <w:lvlJc w:val="left"/>
      <w:pPr>
        <w:ind w:left="720" w:hanging="360"/>
      </w:pPr>
    </w:lvl>
    <w:lvl w:ilvl="1" w:tplc="21514456" w:tentative="1">
      <w:start w:val="1"/>
      <w:numFmt w:val="lowerLetter"/>
      <w:lvlText w:val="%2."/>
      <w:lvlJc w:val="left"/>
      <w:pPr>
        <w:ind w:left="1440" w:hanging="360"/>
      </w:pPr>
    </w:lvl>
    <w:lvl w:ilvl="2" w:tplc="21514456" w:tentative="1">
      <w:start w:val="1"/>
      <w:numFmt w:val="lowerRoman"/>
      <w:lvlText w:val="%3."/>
      <w:lvlJc w:val="right"/>
      <w:pPr>
        <w:ind w:left="2160" w:hanging="180"/>
      </w:pPr>
    </w:lvl>
    <w:lvl w:ilvl="3" w:tplc="21514456" w:tentative="1">
      <w:start w:val="1"/>
      <w:numFmt w:val="decimal"/>
      <w:lvlText w:val="%4."/>
      <w:lvlJc w:val="left"/>
      <w:pPr>
        <w:ind w:left="2880" w:hanging="360"/>
      </w:pPr>
    </w:lvl>
    <w:lvl w:ilvl="4" w:tplc="21514456" w:tentative="1">
      <w:start w:val="1"/>
      <w:numFmt w:val="lowerLetter"/>
      <w:lvlText w:val="%5."/>
      <w:lvlJc w:val="left"/>
      <w:pPr>
        <w:ind w:left="3600" w:hanging="360"/>
      </w:pPr>
    </w:lvl>
    <w:lvl w:ilvl="5" w:tplc="21514456" w:tentative="1">
      <w:start w:val="1"/>
      <w:numFmt w:val="lowerRoman"/>
      <w:lvlText w:val="%6."/>
      <w:lvlJc w:val="right"/>
      <w:pPr>
        <w:ind w:left="4320" w:hanging="180"/>
      </w:pPr>
    </w:lvl>
    <w:lvl w:ilvl="6" w:tplc="21514456" w:tentative="1">
      <w:start w:val="1"/>
      <w:numFmt w:val="decimal"/>
      <w:lvlText w:val="%7."/>
      <w:lvlJc w:val="left"/>
      <w:pPr>
        <w:ind w:left="5040" w:hanging="360"/>
      </w:pPr>
    </w:lvl>
    <w:lvl w:ilvl="7" w:tplc="21514456" w:tentative="1">
      <w:start w:val="1"/>
      <w:numFmt w:val="lowerLetter"/>
      <w:lvlText w:val="%8."/>
      <w:lvlJc w:val="left"/>
      <w:pPr>
        <w:ind w:left="5760" w:hanging="360"/>
      </w:pPr>
    </w:lvl>
    <w:lvl w:ilvl="8" w:tplc="215144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05">
    <w:multiLevelType w:val="hybridMultilevel"/>
    <w:lvl w:ilvl="0" w:tplc="31897752">
      <w:start w:val="1"/>
      <w:numFmt w:val="decimal"/>
      <w:lvlText w:val="%1."/>
      <w:lvlJc w:val="left"/>
      <w:pPr>
        <w:ind w:left="720" w:hanging="360"/>
      </w:pPr>
    </w:lvl>
    <w:lvl w:ilvl="1" w:tplc="31897752" w:tentative="1">
      <w:start w:val="1"/>
      <w:numFmt w:val="lowerLetter"/>
      <w:lvlText w:val="%2."/>
      <w:lvlJc w:val="left"/>
      <w:pPr>
        <w:ind w:left="1440" w:hanging="360"/>
      </w:pPr>
    </w:lvl>
    <w:lvl w:ilvl="2" w:tplc="31897752" w:tentative="1">
      <w:start w:val="1"/>
      <w:numFmt w:val="lowerRoman"/>
      <w:lvlText w:val="%3."/>
      <w:lvlJc w:val="right"/>
      <w:pPr>
        <w:ind w:left="2160" w:hanging="180"/>
      </w:pPr>
    </w:lvl>
    <w:lvl w:ilvl="3" w:tplc="31897752" w:tentative="1">
      <w:start w:val="1"/>
      <w:numFmt w:val="decimal"/>
      <w:lvlText w:val="%4."/>
      <w:lvlJc w:val="left"/>
      <w:pPr>
        <w:ind w:left="2880" w:hanging="360"/>
      </w:pPr>
    </w:lvl>
    <w:lvl w:ilvl="4" w:tplc="31897752" w:tentative="1">
      <w:start w:val="1"/>
      <w:numFmt w:val="lowerLetter"/>
      <w:lvlText w:val="%5."/>
      <w:lvlJc w:val="left"/>
      <w:pPr>
        <w:ind w:left="3600" w:hanging="360"/>
      </w:pPr>
    </w:lvl>
    <w:lvl w:ilvl="5" w:tplc="31897752" w:tentative="1">
      <w:start w:val="1"/>
      <w:numFmt w:val="lowerRoman"/>
      <w:lvlText w:val="%6."/>
      <w:lvlJc w:val="right"/>
      <w:pPr>
        <w:ind w:left="4320" w:hanging="180"/>
      </w:pPr>
    </w:lvl>
    <w:lvl w:ilvl="6" w:tplc="31897752" w:tentative="1">
      <w:start w:val="1"/>
      <w:numFmt w:val="decimal"/>
      <w:lvlText w:val="%7."/>
      <w:lvlJc w:val="left"/>
      <w:pPr>
        <w:ind w:left="5040" w:hanging="360"/>
      </w:pPr>
    </w:lvl>
    <w:lvl w:ilvl="7" w:tplc="31897752" w:tentative="1">
      <w:start w:val="1"/>
      <w:numFmt w:val="lowerLetter"/>
      <w:lvlText w:val="%8."/>
      <w:lvlJc w:val="left"/>
      <w:pPr>
        <w:ind w:left="5760" w:hanging="360"/>
      </w:pPr>
    </w:lvl>
    <w:lvl w:ilvl="8" w:tplc="318977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04">
    <w:multiLevelType w:val="hybridMultilevel"/>
    <w:lvl w:ilvl="0" w:tplc="85099658">
      <w:start w:val="1"/>
      <w:numFmt w:val="decimal"/>
      <w:lvlText w:val="%1."/>
      <w:lvlJc w:val="left"/>
      <w:pPr>
        <w:ind w:left="720" w:hanging="360"/>
      </w:pPr>
    </w:lvl>
    <w:lvl w:ilvl="1" w:tplc="85099658" w:tentative="1">
      <w:start w:val="1"/>
      <w:numFmt w:val="lowerLetter"/>
      <w:lvlText w:val="%2."/>
      <w:lvlJc w:val="left"/>
      <w:pPr>
        <w:ind w:left="1440" w:hanging="360"/>
      </w:pPr>
    </w:lvl>
    <w:lvl w:ilvl="2" w:tplc="85099658" w:tentative="1">
      <w:start w:val="1"/>
      <w:numFmt w:val="lowerRoman"/>
      <w:lvlText w:val="%3."/>
      <w:lvlJc w:val="right"/>
      <w:pPr>
        <w:ind w:left="2160" w:hanging="180"/>
      </w:pPr>
    </w:lvl>
    <w:lvl w:ilvl="3" w:tplc="85099658" w:tentative="1">
      <w:start w:val="1"/>
      <w:numFmt w:val="decimal"/>
      <w:lvlText w:val="%4."/>
      <w:lvlJc w:val="left"/>
      <w:pPr>
        <w:ind w:left="2880" w:hanging="360"/>
      </w:pPr>
    </w:lvl>
    <w:lvl w:ilvl="4" w:tplc="85099658" w:tentative="1">
      <w:start w:val="1"/>
      <w:numFmt w:val="lowerLetter"/>
      <w:lvlText w:val="%5."/>
      <w:lvlJc w:val="left"/>
      <w:pPr>
        <w:ind w:left="3600" w:hanging="360"/>
      </w:pPr>
    </w:lvl>
    <w:lvl w:ilvl="5" w:tplc="85099658" w:tentative="1">
      <w:start w:val="1"/>
      <w:numFmt w:val="lowerRoman"/>
      <w:lvlText w:val="%6."/>
      <w:lvlJc w:val="right"/>
      <w:pPr>
        <w:ind w:left="4320" w:hanging="180"/>
      </w:pPr>
    </w:lvl>
    <w:lvl w:ilvl="6" w:tplc="85099658" w:tentative="1">
      <w:start w:val="1"/>
      <w:numFmt w:val="decimal"/>
      <w:lvlText w:val="%7."/>
      <w:lvlJc w:val="left"/>
      <w:pPr>
        <w:ind w:left="5040" w:hanging="360"/>
      </w:pPr>
    </w:lvl>
    <w:lvl w:ilvl="7" w:tplc="85099658" w:tentative="1">
      <w:start w:val="1"/>
      <w:numFmt w:val="lowerLetter"/>
      <w:lvlText w:val="%8."/>
      <w:lvlJc w:val="left"/>
      <w:pPr>
        <w:ind w:left="5760" w:hanging="360"/>
      </w:pPr>
    </w:lvl>
    <w:lvl w:ilvl="8" w:tplc="850996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03">
    <w:multiLevelType w:val="hybridMultilevel"/>
    <w:lvl w:ilvl="0" w:tplc="30867019">
      <w:start w:val="1"/>
      <w:numFmt w:val="decimal"/>
      <w:lvlText w:val="%1."/>
      <w:lvlJc w:val="left"/>
      <w:pPr>
        <w:ind w:left="720" w:hanging="360"/>
      </w:pPr>
    </w:lvl>
    <w:lvl w:ilvl="1" w:tplc="30867019" w:tentative="1">
      <w:start w:val="1"/>
      <w:numFmt w:val="lowerLetter"/>
      <w:lvlText w:val="%2."/>
      <w:lvlJc w:val="left"/>
      <w:pPr>
        <w:ind w:left="1440" w:hanging="360"/>
      </w:pPr>
    </w:lvl>
    <w:lvl w:ilvl="2" w:tplc="30867019" w:tentative="1">
      <w:start w:val="1"/>
      <w:numFmt w:val="lowerRoman"/>
      <w:lvlText w:val="%3."/>
      <w:lvlJc w:val="right"/>
      <w:pPr>
        <w:ind w:left="2160" w:hanging="180"/>
      </w:pPr>
    </w:lvl>
    <w:lvl w:ilvl="3" w:tplc="30867019" w:tentative="1">
      <w:start w:val="1"/>
      <w:numFmt w:val="decimal"/>
      <w:lvlText w:val="%4."/>
      <w:lvlJc w:val="left"/>
      <w:pPr>
        <w:ind w:left="2880" w:hanging="360"/>
      </w:pPr>
    </w:lvl>
    <w:lvl w:ilvl="4" w:tplc="30867019" w:tentative="1">
      <w:start w:val="1"/>
      <w:numFmt w:val="lowerLetter"/>
      <w:lvlText w:val="%5."/>
      <w:lvlJc w:val="left"/>
      <w:pPr>
        <w:ind w:left="3600" w:hanging="360"/>
      </w:pPr>
    </w:lvl>
    <w:lvl w:ilvl="5" w:tplc="30867019" w:tentative="1">
      <w:start w:val="1"/>
      <w:numFmt w:val="lowerRoman"/>
      <w:lvlText w:val="%6."/>
      <w:lvlJc w:val="right"/>
      <w:pPr>
        <w:ind w:left="4320" w:hanging="180"/>
      </w:pPr>
    </w:lvl>
    <w:lvl w:ilvl="6" w:tplc="30867019" w:tentative="1">
      <w:start w:val="1"/>
      <w:numFmt w:val="decimal"/>
      <w:lvlText w:val="%7."/>
      <w:lvlJc w:val="left"/>
      <w:pPr>
        <w:ind w:left="5040" w:hanging="360"/>
      </w:pPr>
    </w:lvl>
    <w:lvl w:ilvl="7" w:tplc="30867019" w:tentative="1">
      <w:start w:val="1"/>
      <w:numFmt w:val="lowerLetter"/>
      <w:lvlText w:val="%8."/>
      <w:lvlJc w:val="left"/>
      <w:pPr>
        <w:ind w:left="5760" w:hanging="360"/>
      </w:pPr>
    </w:lvl>
    <w:lvl w:ilvl="8" w:tplc="308670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02">
    <w:multiLevelType w:val="hybridMultilevel"/>
    <w:lvl w:ilvl="0" w:tplc="94782871">
      <w:start w:val="1"/>
      <w:numFmt w:val="decimal"/>
      <w:lvlText w:val="%1."/>
      <w:lvlJc w:val="left"/>
      <w:pPr>
        <w:ind w:left="720" w:hanging="360"/>
      </w:pPr>
    </w:lvl>
    <w:lvl w:ilvl="1" w:tplc="94782871" w:tentative="1">
      <w:start w:val="1"/>
      <w:numFmt w:val="lowerLetter"/>
      <w:lvlText w:val="%2."/>
      <w:lvlJc w:val="left"/>
      <w:pPr>
        <w:ind w:left="1440" w:hanging="360"/>
      </w:pPr>
    </w:lvl>
    <w:lvl w:ilvl="2" w:tplc="94782871" w:tentative="1">
      <w:start w:val="1"/>
      <w:numFmt w:val="lowerRoman"/>
      <w:lvlText w:val="%3."/>
      <w:lvlJc w:val="right"/>
      <w:pPr>
        <w:ind w:left="2160" w:hanging="180"/>
      </w:pPr>
    </w:lvl>
    <w:lvl w:ilvl="3" w:tplc="94782871" w:tentative="1">
      <w:start w:val="1"/>
      <w:numFmt w:val="decimal"/>
      <w:lvlText w:val="%4."/>
      <w:lvlJc w:val="left"/>
      <w:pPr>
        <w:ind w:left="2880" w:hanging="360"/>
      </w:pPr>
    </w:lvl>
    <w:lvl w:ilvl="4" w:tplc="94782871" w:tentative="1">
      <w:start w:val="1"/>
      <w:numFmt w:val="lowerLetter"/>
      <w:lvlText w:val="%5."/>
      <w:lvlJc w:val="left"/>
      <w:pPr>
        <w:ind w:left="3600" w:hanging="360"/>
      </w:pPr>
    </w:lvl>
    <w:lvl w:ilvl="5" w:tplc="94782871" w:tentative="1">
      <w:start w:val="1"/>
      <w:numFmt w:val="lowerRoman"/>
      <w:lvlText w:val="%6."/>
      <w:lvlJc w:val="right"/>
      <w:pPr>
        <w:ind w:left="4320" w:hanging="180"/>
      </w:pPr>
    </w:lvl>
    <w:lvl w:ilvl="6" w:tplc="94782871" w:tentative="1">
      <w:start w:val="1"/>
      <w:numFmt w:val="decimal"/>
      <w:lvlText w:val="%7."/>
      <w:lvlJc w:val="left"/>
      <w:pPr>
        <w:ind w:left="5040" w:hanging="360"/>
      </w:pPr>
    </w:lvl>
    <w:lvl w:ilvl="7" w:tplc="94782871" w:tentative="1">
      <w:start w:val="1"/>
      <w:numFmt w:val="lowerLetter"/>
      <w:lvlText w:val="%8."/>
      <w:lvlJc w:val="left"/>
      <w:pPr>
        <w:ind w:left="5760" w:hanging="360"/>
      </w:pPr>
    </w:lvl>
    <w:lvl w:ilvl="8" w:tplc="947828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01">
    <w:multiLevelType w:val="hybridMultilevel"/>
    <w:lvl w:ilvl="0" w:tplc="13860452">
      <w:start w:val="1"/>
      <w:numFmt w:val="decimal"/>
      <w:lvlText w:val="%1."/>
      <w:lvlJc w:val="left"/>
      <w:pPr>
        <w:ind w:left="720" w:hanging="360"/>
      </w:pPr>
    </w:lvl>
    <w:lvl w:ilvl="1" w:tplc="13860452" w:tentative="1">
      <w:start w:val="1"/>
      <w:numFmt w:val="lowerLetter"/>
      <w:lvlText w:val="%2."/>
      <w:lvlJc w:val="left"/>
      <w:pPr>
        <w:ind w:left="1440" w:hanging="360"/>
      </w:pPr>
    </w:lvl>
    <w:lvl w:ilvl="2" w:tplc="13860452" w:tentative="1">
      <w:start w:val="1"/>
      <w:numFmt w:val="lowerRoman"/>
      <w:lvlText w:val="%3."/>
      <w:lvlJc w:val="right"/>
      <w:pPr>
        <w:ind w:left="2160" w:hanging="180"/>
      </w:pPr>
    </w:lvl>
    <w:lvl w:ilvl="3" w:tplc="13860452" w:tentative="1">
      <w:start w:val="1"/>
      <w:numFmt w:val="decimal"/>
      <w:lvlText w:val="%4."/>
      <w:lvlJc w:val="left"/>
      <w:pPr>
        <w:ind w:left="2880" w:hanging="360"/>
      </w:pPr>
    </w:lvl>
    <w:lvl w:ilvl="4" w:tplc="13860452" w:tentative="1">
      <w:start w:val="1"/>
      <w:numFmt w:val="lowerLetter"/>
      <w:lvlText w:val="%5."/>
      <w:lvlJc w:val="left"/>
      <w:pPr>
        <w:ind w:left="3600" w:hanging="360"/>
      </w:pPr>
    </w:lvl>
    <w:lvl w:ilvl="5" w:tplc="13860452" w:tentative="1">
      <w:start w:val="1"/>
      <w:numFmt w:val="lowerRoman"/>
      <w:lvlText w:val="%6."/>
      <w:lvlJc w:val="right"/>
      <w:pPr>
        <w:ind w:left="4320" w:hanging="180"/>
      </w:pPr>
    </w:lvl>
    <w:lvl w:ilvl="6" w:tplc="13860452" w:tentative="1">
      <w:start w:val="1"/>
      <w:numFmt w:val="decimal"/>
      <w:lvlText w:val="%7."/>
      <w:lvlJc w:val="left"/>
      <w:pPr>
        <w:ind w:left="5040" w:hanging="360"/>
      </w:pPr>
    </w:lvl>
    <w:lvl w:ilvl="7" w:tplc="13860452" w:tentative="1">
      <w:start w:val="1"/>
      <w:numFmt w:val="lowerLetter"/>
      <w:lvlText w:val="%8."/>
      <w:lvlJc w:val="left"/>
      <w:pPr>
        <w:ind w:left="5760" w:hanging="360"/>
      </w:pPr>
    </w:lvl>
    <w:lvl w:ilvl="8" w:tplc="138604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00">
    <w:multiLevelType w:val="hybridMultilevel"/>
    <w:lvl w:ilvl="0" w:tplc="21713022">
      <w:start w:val="1"/>
      <w:numFmt w:val="decimal"/>
      <w:lvlText w:val="%1."/>
      <w:lvlJc w:val="left"/>
      <w:pPr>
        <w:ind w:left="720" w:hanging="360"/>
      </w:pPr>
    </w:lvl>
    <w:lvl w:ilvl="1" w:tplc="21713022" w:tentative="1">
      <w:start w:val="1"/>
      <w:numFmt w:val="lowerLetter"/>
      <w:lvlText w:val="%2."/>
      <w:lvlJc w:val="left"/>
      <w:pPr>
        <w:ind w:left="1440" w:hanging="360"/>
      </w:pPr>
    </w:lvl>
    <w:lvl w:ilvl="2" w:tplc="21713022" w:tentative="1">
      <w:start w:val="1"/>
      <w:numFmt w:val="lowerRoman"/>
      <w:lvlText w:val="%3."/>
      <w:lvlJc w:val="right"/>
      <w:pPr>
        <w:ind w:left="2160" w:hanging="180"/>
      </w:pPr>
    </w:lvl>
    <w:lvl w:ilvl="3" w:tplc="21713022" w:tentative="1">
      <w:start w:val="1"/>
      <w:numFmt w:val="decimal"/>
      <w:lvlText w:val="%4."/>
      <w:lvlJc w:val="left"/>
      <w:pPr>
        <w:ind w:left="2880" w:hanging="360"/>
      </w:pPr>
    </w:lvl>
    <w:lvl w:ilvl="4" w:tplc="21713022" w:tentative="1">
      <w:start w:val="1"/>
      <w:numFmt w:val="lowerLetter"/>
      <w:lvlText w:val="%5."/>
      <w:lvlJc w:val="left"/>
      <w:pPr>
        <w:ind w:left="3600" w:hanging="360"/>
      </w:pPr>
    </w:lvl>
    <w:lvl w:ilvl="5" w:tplc="21713022" w:tentative="1">
      <w:start w:val="1"/>
      <w:numFmt w:val="lowerRoman"/>
      <w:lvlText w:val="%6."/>
      <w:lvlJc w:val="right"/>
      <w:pPr>
        <w:ind w:left="4320" w:hanging="180"/>
      </w:pPr>
    </w:lvl>
    <w:lvl w:ilvl="6" w:tplc="21713022" w:tentative="1">
      <w:start w:val="1"/>
      <w:numFmt w:val="decimal"/>
      <w:lvlText w:val="%7."/>
      <w:lvlJc w:val="left"/>
      <w:pPr>
        <w:ind w:left="5040" w:hanging="360"/>
      </w:pPr>
    </w:lvl>
    <w:lvl w:ilvl="7" w:tplc="21713022" w:tentative="1">
      <w:start w:val="1"/>
      <w:numFmt w:val="lowerLetter"/>
      <w:lvlText w:val="%8."/>
      <w:lvlJc w:val="left"/>
      <w:pPr>
        <w:ind w:left="5760" w:hanging="360"/>
      </w:pPr>
    </w:lvl>
    <w:lvl w:ilvl="8" w:tplc="217130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99">
    <w:multiLevelType w:val="hybridMultilevel"/>
    <w:lvl w:ilvl="0" w:tplc="18960589">
      <w:start w:val="1"/>
      <w:numFmt w:val="decimal"/>
      <w:lvlText w:val="%1."/>
      <w:lvlJc w:val="left"/>
      <w:pPr>
        <w:ind w:left="720" w:hanging="360"/>
      </w:pPr>
    </w:lvl>
    <w:lvl w:ilvl="1" w:tplc="18960589" w:tentative="1">
      <w:start w:val="1"/>
      <w:numFmt w:val="lowerLetter"/>
      <w:lvlText w:val="%2."/>
      <w:lvlJc w:val="left"/>
      <w:pPr>
        <w:ind w:left="1440" w:hanging="360"/>
      </w:pPr>
    </w:lvl>
    <w:lvl w:ilvl="2" w:tplc="18960589" w:tentative="1">
      <w:start w:val="1"/>
      <w:numFmt w:val="lowerRoman"/>
      <w:lvlText w:val="%3."/>
      <w:lvlJc w:val="right"/>
      <w:pPr>
        <w:ind w:left="2160" w:hanging="180"/>
      </w:pPr>
    </w:lvl>
    <w:lvl w:ilvl="3" w:tplc="18960589" w:tentative="1">
      <w:start w:val="1"/>
      <w:numFmt w:val="decimal"/>
      <w:lvlText w:val="%4."/>
      <w:lvlJc w:val="left"/>
      <w:pPr>
        <w:ind w:left="2880" w:hanging="360"/>
      </w:pPr>
    </w:lvl>
    <w:lvl w:ilvl="4" w:tplc="18960589" w:tentative="1">
      <w:start w:val="1"/>
      <w:numFmt w:val="lowerLetter"/>
      <w:lvlText w:val="%5."/>
      <w:lvlJc w:val="left"/>
      <w:pPr>
        <w:ind w:left="3600" w:hanging="360"/>
      </w:pPr>
    </w:lvl>
    <w:lvl w:ilvl="5" w:tplc="18960589" w:tentative="1">
      <w:start w:val="1"/>
      <w:numFmt w:val="lowerRoman"/>
      <w:lvlText w:val="%6."/>
      <w:lvlJc w:val="right"/>
      <w:pPr>
        <w:ind w:left="4320" w:hanging="180"/>
      </w:pPr>
    </w:lvl>
    <w:lvl w:ilvl="6" w:tplc="18960589" w:tentative="1">
      <w:start w:val="1"/>
      <w:numFmt w:val="decimal"/>
      <w:lvlText w:val="%7."/>
      <w:lvlJc w:val="left"/>
      <w:pPr>
        <w:ind w:left="5040" w:hanging="360"/>
      </w:pPr>
    </w:lvl>
    <w:lvl w:ilvl="7" w:tplc="18960589" w:tentative="1">
      <w:start w:val="1"/>
      <w:numFmt w:val="lowerLetter"/>
      <w:lvlText w:val="%8."/>
      <w:lvlJc w:val="left"/>
      <w:pPr>
        <w:ind w:left="5760" w:hanging="360"/>
      </w:pPr>
    </w:lvl>
    <w:lvl w:ilvl="8" w:tplc="189605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98">
    <w:multiLevelType w:val="hybridMultilevel"/>
    <w:lvl w:ilvl="0" w:tplc="33574784">
      <w:start w:val="1"/>
      <w:numFmt w:val="decimal"/>
      <w:lvlText w:val="%1."/>
      <w:lvlJc w:val="left"/>
      <w:pPr>
        <w:ind w:left="720" w:hanging="360"/>
      </w:pPr>
    </w:lvl>
    <w:lvl w:ilvl="1" w:tplc="33574784" w:tentative="1">
      <w:start w:val="1"/>
      <w:numFmt w:val="lowerLetter"/>
      <w:lvlText w:val="%2."/>
      <w:lvlJc w:val="left"/>
      <w:pPr>
        <w:ind w:left="1440" w:hanging="360"/>
      </w:pPr>
    </w:lvl>
    <w:lvl w:ilvl="2" w:tplc="33574784" w:tentative="1">
      <w:start w:val="1"/>
      <w:numFmt w:val="lowerRoman"/>
      <w:lvlText w:val="%3."/>
      <w:lvlJc w:val="right"/>
      <w:pPr>
        <w:ind w:left="2160" w:hanging="180"/>
      </w:pPr>
    </w:lvl>
    <w:lvl w:ilvl="3" w:tplc="33574784" w:tentative="1">
      <w:start w:val="1"/>
      <w:numFmt w:val="decimal"/>
      <w:lvlText w:val="%4."/>
      <w:lvlJc w:val="left"/>
      <w:pPr>
        <w:ind w:left="2880" w:hanging="360"/>
      </w:pPr>
    </w:lvl>
    <w:lvl w:ilvl="4" w:tplc="33574784" w:tentative="1">
      <w:start w:val="1"/>
      <w:numFmt w:val="lowerLetter"/>
      <w:lvlText w:val="%5."/>
      <w:lvlJc w:val="left"/>
      <w:pPr>
        <w:ind w:left="3600" w:hanging="360"/>
      </w:pPr>
    </w:lvl>
    <w:lvl w:ilvl="5" w:tplc="33574784" w:tentative="1">
      <w:start w:val="1"/>
      <w:numFmt w:val="lowerRoman"/>
      <w:lvlText w:val="%6."/>
      <w:lvlJc w:val="right"/>
      <w:pPr>
        <w:ind w:left="4320" w:hanging="180"/>
      </w:pPr>
    </w:lvl>
    <w:lvl w:ilvl="6" w:tplc="33574784" w:tentative="1">
      <w:start w:val="1"/>
      <w:numFmt w:val="decimal"/>
      <w:lvlText w:val="%7."/>
      <w:lvlJc w:val="left"/>
      <w:pPr>
        <w:ind w:left="5040" w:hanging="360"/>
      </w:pPr>
    </w:lvl>
    <w:lvl w:ilvl="7" w:tplc="33574784" w:tentative="1">
      <w:start w:val="1"/>
      <w:numFmt w:val="lowerLetter"/>
      <w:lvlText w:val="%8."/>
      <w:lvlJc w:val="left"/>
      <w:pPr>
        <w:ind w:left="5760" w:hanging="360"/>
      </w:pPr>
    </w:lvl>
    <w:lvl w:ilvl="8" w:tplc="335747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97">
    <w:multiLevelType w:val="hybridMultilevel"/>
    <w:lvl w:ilvl="0" w:tplc="55846187">
      <w:start w:val="1"/>
      <w:numFmt w:val="decimal"/>
      <w:lvlText w:val="%1."/>
      <w:lvlJc w:val="left"/>
      <w:pPr>
        <w:ind w:left="720" w:hanging="360"/>
      </w:pPr>
    </w:lvl>
    <w:lvl w:ilvl="1" w:tplc="55846187" w:tentative="1">
      <w:start w:val="1"/>
      <w:numFmt w:val="lowerLetter"/>
      <w:lvlText w:val="%2."/>
      <w:lvlJc w:val="left"/>
      <w:pPr>
        <w:ind w:left="1440" w:hanging="360"/>
      </w:pPr>
    </w:lvl>
    <w:lvl w:ilvl="2" w:tplc="55846187" w:tentative="1">
      <w:start w:val="1"/>
      <w:numFmt w:val="lowerRoman"/>
      <w:lvlText w:val="%3."/>
      <w:lvlJc w:val="right"/>
      <w:pPr>
        <w:ind w:left="2160" w:hanging="180"/>
      </w:pPr>
    </w:lvl>
    <w:lvl w:ilvl="3" w:tplc="55846187" w:tentative="1">
      <w:start w:val="1"/>
      <w:numFmt w:val="decimal"/>
      <w:lvlText w:val="%4."/>
      <w:lvlJc w:val="left"/>
      <w:pPr>
        <w:ind w:left="2880" w:hanging="360"/>
      </w:pPr>
    </w:lvl>
    <w:lvl w:ilvl="4" w:tplc="55846187" w:tentative="1">
      <w:start w:val="1"/>
      <w:numFmt w:val="lowerLetter"/>
      <w:lvlText w:val="%5."/>
      <w:lvlJc w:val="left"/>
      <w:pPr>
        <w:ind w:left="3600" w:hanging="360"/>
      </w:pPr>
    </w:lvl>
    <w:lvl w:ilvl="5" w:tplc="55846187" w:tentative="1">
      <w:start w:val="1"/>
      <w:numFmt w:val="lowerRoman"/>
      <w:lvlText w:val="%6."/>
      <w:lvlJc w:val="right"/>
      <w:pPr>
        <w:ind w:left="4320" w:hanging="180"/>
      </w:pPr>
    </w:lvl>
    <w:lvl w:ilvl="6" w:tplc="55846187" w:tentative="1">
      <w:start w:val="1"/>
      <w:numFmt w:val="decimal"/>
      <w:lvlText w:val="%7."/>
      <w:lvlJc w:val="left"/>
      <w:pPr>
        <w:ind w:left="5040" w:hanging="360"/>
      </w:pPr>
    </w:lvl>
    <w:lvl w:ilvl="7" w:tplc="55846187" w:tentative="1">
      <w:start w:val="1"/>
      <w:numFmt w:val="lowerLetter"/>
      <w:lvlText w:val="%8."/>
      <w:lvlJc w:val="left"/>
      <w:pPr>
        <w:ind w:left="5760" w:hanging="360"/>
      </w:pPr>
    </w:lvl>
    <w:lvl w:ilvl="8" w:tplc="558461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96">
    <w:multiLevelType w:val="hybridMultilevel"/>
    <w:lvl w:ilvl="0" w:tplc="79818294">
      <w:start w:val="1"/>
      <w:numFmt w:val="decimal"/>
      <w:lvlText w:val="%1."/>
      <w:lvlJc w:val="left"/>
      <w:pPr>
        <w:ind w:left="720" w:hanging="360"/>
      </w:pPr>
    </w:lvl>
    <w:lvl w:ilvl="1" w:tplc="79818294" w:tentative="1">
      <w:start w:val="1"/>
      <w:numFmt w:val="lowerLetter"/>
      <w:lvlText w:val="%2."/>
      <w:lvlJc w:val="left"/>
      <w:pPr>
        <w:ind w:left="1440" w:hanging="360"/>
      </w:pPr>
    </w:lvl>
    <w:lvl w:ilvl="2" w:tplc="79818294" w:tentative="1">
      <w:start w:val="1"/>
      <w:numFmt w:val="lowerRoman"/>
      <w:lvlText w:val="%3."/>
      <w:lvlJc w:val="right"/>
      <w:pPr>
        <w:ind w:left="2160" w:hanging="180"/>
      </w:pPr>
    </w:lvl>
    <w:lvl w:ilvl="3" w:tplc="79818294" w:tentative="1">
      <w:start w:val="1"/>
      <w:numFmt w:val="decimal"/>
      <w:lvlText w:val="%4."/>
      <w:lvlJc w:val="left"/>
      <w:pPr>
        <w:ind w:left="2880" w:hanging="360"/>
      </w:pPr>
    </w:lvl>
    <w:lvl w:ilvl="4" w:tplc="79818294" w:tentative="1">
      <w:start w:val="1"/>
      <w:numFmt w:val="lowerLetter"/>
      <w:lvlText w:val="%5."/>
      <w:lvlJc w:val="left"/>
      <w:pPr>
        <w:ind w:left="3600" w:hanging="360"/>
      </w:pPr>
    </w:lvl>
    <w:lvl w:ilvl="5" w:tplc="79818294" w:tentative="1">
      <w:start w:val="1"/>
      <w:numFmt w:val="lowerRoman"/>
      <w:lvlText w:val="%6."/>
      <w:lvlJc w:val="right"/>
      <w:pPr>
        <w:ind w:left="4320" w:hanging="180"/>
      </w:pPr>
    </w:lvl>
    <w:lvl w:ilvl="6" w:tplc="79818294" w:tentative="1">
      <w:start w:val="1"/>
      <w:numFmt w:val="decimal"/>
      <w:lvlText w:val="%7."/>
      <w:lvlJc w:val="left"/>
      <w:pPr>
        <w:ind w:left="5040" w:hanging="360"/>
      </w:pPr>
    </w:lvl>
    <w:lvl w:ilvl="7" w:tplc="79818294" w:tentative="1">
      <w:start w:val="1"/>
      <w:numFmt w:val="lowerLetter"/>
      <w:lvlText w:val="%8."/>
      <w:lvlJc w:val="left"/>
      <w:pPr>
        <w:ind w:left="5760" w:hanging="360"/>
      </w:pPr>
    </w:lvl>
    <w:lvl w:ilvl="8" w:tplc="798182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95">
    <w:multiLevelType w:val="hybridMultilevel"/>
    <w:lvl w:ilvl="0" w:tplc="66642268">
      <w:start w:val="1"/>
      <w:numFmt w:val="decimal"/>
      <w:lvlText w:val="%1."/>
      <w:lvlJc w:val="left"/>
      <w:pPr>
        <w:ind w:left="720" w:hanging="360"/>
      </w:pPr>
    </w:lvl>
    <w:lvl w:ilvl="1" w:tplc="66642268" w:tentative="1">
      <w:start w:val="1"/>
      <w:numFmt w:val="lowerLetter"/>
      <w:lvlText w:val="%2."/>
      <w:lvlJc w:val="left"/>
      <w:pPr>
        <w:ind w:left="1440" w:hanging="360"/>
      </w:pPr>
    </w:lvl>
    <w:lvl w:ilvl="2" w:tplc="66642268" w:tentative="1">
      <w:start w:val="1"/>
      <w:numFmt w:val="lowerRoman"/>
      <w:lvlText w:val="%3."/>
      <w:lvlJc w:val="right"/>
      <w:pPr>
        <w:ind w:left="2160" w:hanging="180"/>
      </w:pPr>
    </w:lvl>
    <w:lvl w:ilvl="3" w:tplc="66642268" w:tentative="1">
      <w:start w:val="1"/>
      <w:numFmt w:val="decimal"/>
      <w:lvlText w:val="%4."/>
      <w:lvlJc w:val="left"/>
      <w:pPr>
        <w:ind w:left="2880" w:hanging="360"/>
      </w:pPr>
    </w:lvl>
    <w:lvl w:ilvl="4" w:tplc="66642268" w:tentative="1">
      <w:start w:val="1"/>
      <w:numFmt w:val="lowerLetter"/>
      <w:lvlText w:val="%5."/>
      <w:lvlJc w:val="left"/>
      <w:pPr>
        <w:ind w:left="3600" w:hanging="360"/>
      </w:pPr>
    </w:lvl>
    <w:lvl w:ilvl="5" w:tplc="66642268" w:tentative="1">
      <w:start w:val="1"/>
      <w:numFmt w:val="lowerRoman"/>
      <w:lvlText w:val="%6."/>
      <w:lvlJc w:val="right"/>
      <w:pPr>
        <w:ind w:left="4320" w:hanging="180"/>
      </w:pPr>
    </w:lvl>
    <w:lvl w:ilvl="6" w:tplc="66642268" w:tentative="1">
      <w:start w:val="1"/>
      <w:numFmt w:val="decimal"/>
      <w:lvlText w:val="%7."/>
      <w:lvlJc w:val="left"/>
      <w:pPr>
        <w:ind w:left="5040" w:hanging="360"/>
      </w:pPr>
    </w:lvl>
    <w:lvl w:ilvl="7" w:tplc="66642268" w:tentative="1">
      <w:start w:val="1"/>
      <w:numFmt w:val="lowerLetter"/>
      <w:lvlText w:val="%8."/>
      <w:lvlJc w:val="left"/>
      <w:pPr>
        <w:ind w:left="5760" w:hanging="360"/>
      </w:pPr>
    </w:lvl>
    <w:lvl w:ilvl="8" w:tplc="666422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94">
    <w:multiLevelType w:val="hybridMultilevel"/>
    <w:lvl w:ilvl="0" w:tplc="17238522">
      <w:start w:val="1"/>
      <w:numFmt w:val="decimal"/>
      <w:lvlText w:val="%1."/>
      <w:lvlJc w:val="left"/>
      <w:pPr>
        <w:ind w:left="720" w:hanging="360"/>
      </w:pPr>
    </w:lvl>
    <w:lvl w:ilvl="1" w:tplc="17238522" w:tentative="1">
      <w:start w:val="1"/>
      <w:numFmt w:val="lowerLetter"/>
      <w:lvlText w:val="%2."/>
      <w:lvlJc w:val="left"/>
      <w:pPr>
        <w:ind w:left="1440" w:hanging="360"/>
      </w:pPr>
    </w:lvl>
    <w:lvl w:ilvl="2" w:tplc="17238522" w:tentative="1">
      <w:start w:val="1"/>
      <w:numFmt w:val="lowerRoman"/>
      <w:lvlText w:val="%3."/>
      <w:lvlJc w:val="right"/>
      <w:pPr>
        <w:ind w:left="2160" w:hanging="180"/>
      </w:pPr>
    </w:lvl>
    <w:lvl w:ilvl="3" w:tplc="17238522" w:tentative="1">
      <w:start w:val="1"/>
      <w:numFmt w:val="decimal"/>
      <w:lvlText w:val="%4."/>
      <w:lvlJc w:val="left"/>
      <w:pPr>
        <w:ind w:left="2880" w:hanging="360"/>
      </w:pPr>
    </w:lvl>
    <w:lvl w:ilvl="4" w:tplc="17238522" w:tentative="1">
      <w:start w:val="1"/>
      <w:numFmt w:val="lowerLetter"/>
      <w:lvlText w:val="%5."/>
      <w:lvlJc w:val="left"/>
      <w:pPr>
        <w:ind w:left="3600" w:hanging="360"/>
      </w:pPr>
    </w:lvl>
    <w:lvl w:ilvl="5" w:tplc="17238522" w:tentative="1">
      <w:start w:val="1"/>
      <w:numFmt w:val="lowerRoman"/>
      <w:lvlText w:val="%6."/>
      <w:lvlJc w:val="right"/>
      <w:pPr>
        <w:ind w:left="4320" w:hanging="180"/>
      </w:pPr>
    </w:lvl>
    <w:lvl w:ilvl="6" w:tplc="17238522" w:tentative="1">
      <w:start w:val="1"/>
      <w:numFmt w:val="decimal"/>
      <w:lvlText w:val="%7."/>
      <w:lvlJc w:val="left"/>
      <w:pPr>
        <w:ind w:left="5040" w:hanging="360"/>
      </w:pPr>
    </w:lvl>
    <w:lvl w:ilvl="7" w:tplc="17238522" w:tentative="1">
      <w:start w:val="1"/>
      <w:numFmt w:val="lowerLetter"/>
      <w:lvlText w:val="%8."/>
      <w:lvlJc w:val="left"/>
      <w:pPr>
        <w:ind w:left="5760" w:hanging="360"/>
      </w:pPr>
    </w:lvl>
    <w:lvl w:ilvl="8" w:tplc="172385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93">
    <w:multiLevelType w:val="hybridMultilevel"/>
    <w:lvl w:ilvl="0" w:tplc="26456464">
      <w:start w:val="1"/>
      <w:numFmt w:val="decimal"/>
      <w:lvlText w:val="%1."/>
      <w:lvlJc w:val="left"/>
      <w:pPr>
        <w:ind w:left="720" w:hanging="360"/>
      </w:pPr>
    </w:lvl>
    <w:lvl w:ilvl="1" w:tplc="26456464" w:tentative="1">
      <w:start w:val="1"/>
      <w:numFmt w:val="lowerLetter"/>
      <w:lvlText w:val="%2."/>
      <w:lvlJc w:val="left"/>
      <w:pPr>
        <w:ind w:left="1440" w:hanging="360"/>
      </w:pPr>
    </w:lvl>
    <w:lvl w:ilvl="2" w:tplc="26456464" w:tentative="1">
      <w:start w:val="1"/>
      <w:numFmt w:val="lowerRoman"/>
      <w:lvlText w:val="%3."/>
      <w:lvlJc w:val="right"/>
      <w:pPr>
        <w:ind w:left="2160" w:hanging="180"/>
      </w:pPr>
    </w:lvl>
    <w:lvl w:ilvl="3" w:tplc="26456464" w:tentative="1">
      <w:start w:val="1"/>
      <w:numFmt w:val="decimal"/>
      <w:lvlText w:val="%4."/>
      <w:lvlJc w:val="left"/>
      <w:pPr>
        <w:ind w:left="2880" w:hanging="360"/>
      </w:pPr>
    </w:lvl>
    <w:lvl w:ilvl="4" w:tplc="26456464" w:tentative="1">
      <w:start w:val="1"/>
      <w:numFmt w:val="lowerLetter"/>
      <w:lvlText w:val="%5."/>
      <w:lvlJc w:val="left"/>
      <w:pPr>
        <w:ind w:left="3600" w:hanging="360"/>
      </w:pPr>
    </w:lvl>
    <w:lvl w:ilvl="5" w:tplc="26456464" w:tentative="1">
      <w:start w:val="1"/>
      <w:numFmt w:val="lowerRoman"/>
      <w:lvlText w:val="%6."/>
      <w:lvlJc w:val="right"/>
      <w:pPr>
        <w:ind w:left="4320" w:hanging="180"/>
      </w:pPr>
    </w:lvl>
    <w:lvl w:ilvl="6" w:tplc="26456464" w:tentative="1">
      <w:start w:val="1"/>
      <w:numFmt w:val="decimal"/>
      <w:lvlText w:val="%7."/>
      <w:lvlJc w:val="left"/>
      <w:pPr>
        <w:ind w:left="5040" w:hanging="360"/>
      </w:pPr>
    </w:lvl>
    <w:lvl w:ilvl="7" w:tplc="26456464" w:tentative="1">
      <w:start w:val="1"/>
      <w:numFmt w:val="lowerLetter"/>
      <w:lvlText w:val="%8."/>
      <w:lvlJc w:val="left"/>
      <w:pPr>
        <w:ind w:left="5760" w:hanging="360"/>
      </w:pPr>
    </w:lvl>
    <w:lvl w:ilvl="8" w:tplc="264564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92">
    <w:multiLevelType w:val="hybridMultilevel"/>
    <w:lvl w:ilvl="0" w:tplc="44439168">
      <w:start w:val="1"/>
      <w:numFmt w:val="decimal"/>
      <w:lvlText w:val="%1."/>
      <w:lvlJc w:val="left"/>
      <w:pPr>
        <w:ind w:left="720" w:hanging="360"/>
      </w:pPr>
    </w:lvl>
    <w:lvl w:ilvl="1" w:tplc="44439168" w:tentative="1">
      <w:start w:val="1"/>
      <w:numFmt w:val="lowerLetter"/>
      <w:lvlText w:val="%2."/>
      <w:lvlJc w:val="left"/>
      <w:pPr>
        <w:ind w:left="1440" w:hanging="360"/>
      </w:pPr>
    </w:lvl>
    <w:lvl w:ilvl="2" w:tplc="44439168" w:tentative="1">
      <w:start w:val="1"/>
      <w:numFmt w:val="lowerRoman"/>
      <w:lvlText w:val="%3."/>
      <w:lvlJc w:val="right"/>
      <w:pPr>
        <w:ind w:left="2160" w:hanging="180"/>
      </w:pPr>
    </w:lvl>
    <w:lvl w:ilvl="3" w:tplc="44439168" w:tentative="1">
      <w:start w:val="1"/>
      <w:numFmt w:val="decimal"/>
      <w:lvlText w:val="%4."/>
      <w:lvlJc w:val="left"/>
      <w:pPr>
        <w:ind w:left="2880" w:hanging="360"/>
      </w:pPr>
    </w:lvl>
    <w:lvl w:ilvl="4" w:tplc="44439168" w:tentative="1">
      <w:start w:val="1"/>
      <w:numFmt w:val="lowerLetter"/>
      <w:lvlText w:val="%5."/>
      <w:lvlJc w:val="left"/>
      <w:pPr>
        <w:ind w:left="3600" w:hanging="360"/>
      </w:pPr>
    </w:lvl>
    <w:lvl w:ilvl="5" w:tplc="44439168" w:tentative="1">
      <w:start w:val="1"/>
      <w:numFmt w:val="lowerRoman"/>
      <w:lvlText w:val="%6."/>
      <w:lvlJc w:val="right"/>
      <w:pPr>
        <w:ind w:left="4320" w:hanging="180"/>
      </w:pPr>
    </w:lvl>
    <w:lvl w:ilvl="6" w:tplc="44439168" w:tentative="1">
      <w:start w:val="1"/>
      <w:numFmt w:val="decimal"/>
      <w:lvlText w:val="%7."/>
      <w:lvlJc w:val="left"/>
      <w:pPr>
        <w:ind w:left="5040" w:hanging="360"/>
      </w:pPr>
    </w:lvl>
    <w:lvl w:ilvl="7" w:tplc="44439168" w:tentative="1">
      <w:start w:val="1"/>
      <w:numFmt w:val="lowerLetter"/>
      <w:lvlText w:val="%8."/>
      <w:lvlJc w:val="left"/>
      <w:pPr>
        <w:ind w:left="5760" w:hanging="360"/>
      </w:pPr>
    </w:lvl>
    <w:lvl w:ilvl="8" w:tplc="444391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91">
    <w:multiLevelType w:val="hybridMultilevel"/>
    <w:lvl w:ilvl="0" w:tplc="90525169">
      <w:start w:val="1"/>
      <w:numFmt w:val="decimal"/>
      <w:lvlText w:val="%1."/>
      <w:lvlJc w:val="left"/>
      <w:pPr>
        <w:ind w:left="720" w:hanging="360"/>
      </w:pPr>
    </w:lvl>
    <w:lvl w:ilvl="1" w:tplc="90525169" w:tentative="1">
      <w:start w:val="1"/>
      <w:numFmt w:val="lowerLetter"/>
      <w:lvlText w:val="%2."/>
      <w:lvlJc w:val="left"/>
      <w:pPr>
        <w:ind w:left="1440" w:hanging="360"/>
      </w:pPr>
    </w:lvl>
    <w:lvl w:ilvl="2" w:tplc="90525169" w:tentative="1">
      <w:start w:val="1"/>
      <w:numFmt w:val="lowerRoman"/>
      <w:lvlText w:val="%3."/>
      <w:lvlJc w:val="right"/>
      <w:pPr>
        <w:ind w:left="2160" w:hanging="180"/>
      </w:pPr>
    </w:lvl>
    <w:lvl w:ilvl="3" w:tplc="90525169" w:tentative="1">
      <w:start w:val="1"/>
      <w:numFmt w:val="decimal"/>
      <w:lvlText w:val="%4."/>
      <w:lvlJc w:val="left"/>
      <w:pPr>
        <w:ind w:left="2880" w:hanging="360"/>
      </w:pPr>
    </w:lvl>
    <w:lvl w:ilvl="4" w:tplc="90525169" w:tentative="1">
      <w:start w:val="1"/>
      <w:numFmt w:val="lowerLetter"/>
      <w:lvlText w:val="%5."/>
      <w:lvlJc w:val="left"/>
      <w:pPr>
        <w:ind w:left="3600" w:hanging="360"/>
      </w:pPr>
    </w:lvl>
    <w:lvl w:ilvl="5" w:tplc="90525169" w:tentative="1">
      <w:start w:val="1"/>
      <w:numFmt w:val="lowerRoman"/>
      <w:lvlText w:val="%6."/>
      <w:lvlJc w:val="right"/>
      <w:pPr>
        <w:ind w:left="4320" w:hanging="180"/>
      </w:pPr>
    </w:lvl>
    <w:lvl w:ilvl="6" w:tplc="90525169" w:tentative="1">
      <w:start w:val="1"/>
      <w:numFmt w:val="decimal"/>
      <w:lvlText w:val="%7."/>
      <w:lvlJc w:val="left"/>
      <w:pPr>
        <w:ind w:left="5040" w:hanging="360"/>
      </w:pPr>
    </w:lvl>
    <w:lvl w:ilvl="7" w:tplc="90525169" w:tentative="1">
      <w:start w:val="1"/>
      <w:numFmt w:val="lowerLetter"/>
      <w:lvlText w:val="%8."/>
      <w:lvlJc w:val="left"/>
      <w:pPr>
        <w:ind w:left="5760" w:hanging="360"/>
      </w:pPr>
    </w:lvl>
    <w:lvl w:ilvl="8" w:tplc="905251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90">
    <w:multiLevelType w:val="hybridMultilevel"/>
    <w:lvl w:ilvl="0" w:tplc="99905519">
      <w:start w:val="1"/>
      <w:numFmt w:val="decimal"/>
      <w:lvlText w:val="%1."/>
      <w:lvlJc w:val="left"/>
      <w:pPr>
        <w:ind w:left="720" w:hanging="360"/>
      </w:pPr>
    </w:lvl>
    <w:lvl w:ilvl="1" w:tplc="99905519" w:tentative="1">
      <w:start w:val="1"/>
      <w:numFmt w:val="lowerLetter"/>
      <w:lvlText w:val="%2."/>
      <w:lvlJc w:val="left"/>
      <w:pPr>
        <w:ind w:left="1440" w:hanging="360"/>
      </w:pPr>
    </w:lvl>
    <w:lvl w:ilvl="2" w:tplc="99905519" w:tentative="1">
      <w:start w:val="1"/>
      <w:numFmt w:val="lowerRoman"/>
      <w:lvlText w:val="%3."/>
      <w:lvlJc w:val="right"/>
      <w:pPr>
        <w:ind w:left="2160" w:hanging="180"/>
      </w:pPr>
    </w:lvl>
    <w:lvl w:ilvl="3" w:tplc="99905519" w:tentative="1">
      <w:start w:val="1"/>
      <w:numFmt w:val="decimal"/>
      <w:lvlText w:val="%4."/>
      <w:lvlJc w:val="left"/>
      <w:pPr>
        <w:ind w:left="2880" w:hanging="360"/>
      </w:pPr>
    </w:lvl>
    <w:lvl w:ilvl="4" w:tplc="99905519" w:tentative="1">
      <w:start w:val="1"/>
      <w:numFmt w:val="lowerLetter"/>
      <w:lvlText w:val="%5."/>
      <w:lvlJc w:val="left"/>
      <w:pPr>
        <w:ind w:left="3600" w:hanging="360"/>
      </w:pPr>
    </w:lvl>
    <w:lvl w:ilvl="5" w:tplc="99905519" w:tentative="1">
      <w:start w:val="1"/>
      <w:numFmt w:val="lowerRoman"/>
      <w:lvlText w:val="%6."/>
      <w:lvlJc w:val="right"/>
      <w:pPr>
        <w:ind w:left="4320" w:hanging="180"/>
      </w:pPr>
    </w:lvl>
    <w:lvl w:ilvl="6" w:tplc="99905519" w:tentative="1">
      <w:start w:val="1"/>
      <w:numFmt w:val="decimal"/>
      <w:lvlText w:val="%7."/>
      <w:lvlJc w:val="left"/>
      <w:pPr>
        <w:ind w:left="5040" w:hanging="360"/>
      </w:pPr>
    </w:lvl>
    <w:lvl w:ilvl="7" w:tplc="99905519" w:tentative="1">
      <w:start w:val="1"/>
      <w:numFmt w:val="lowerLetter"/>
      <w:lvlText w:val="%8."/>
      <w:lvlJc w:val="left"/>
      <w:pPr>
        <w:ind w:left="5760" w:hanging="360"/>
      </w:pPr>
    </w:lvl>
    <w:lvl w:ilvl="8" w:tplc="999055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89">
    <w:multiLevelType w:val="hybridMultilevel"/>
    <w:lvl w:ilvl="0" w:tplc="83486824">
      <w:start w:val="1"/>
      <w:numFmt w:val="decimal"/>
      <w:lvlText w:val="%1."/>
      <w:lvlJc w:val="left"/>
      <w:pPr>
        <w:ind w:left="720" w:hanging="360"/>
      </w:pPr>
    </w:lvl>
    <w:lvl w:ilvl="1" w:tplc="83486824" w:tentative="1">
      <w:start w:val="1"/>
      <w:numFmt w:val="lowerLetter"/>
      <w:lvlText w:val="%2."/>
      <w:lvlJc w:val="left"/>
      <w:pPr>
        <w:ind w:left="1440" w:hanging="360"/>
      </w:pPr>
    </w:lvl>
    <w:lvl w:ilvl="2" w:tplc="83486824" w:tentative="1">
      <w:start w:val="1"/>
      <w:numFmt w:val="lowerRoman"/>
      <w:lvlText w:val="%3."/>
      <w:lvlJc w:val="right"/>
      <w:pPr>
        <w:ind w:left="2160" w:hanging="180"/>
      </w:pPr>
    </w:lvl>
    <w:lvl w:ilvl="3" w:tplc="83486824" w:tentative="1">
      <w:start w:val="1"/>
      <w:numFmt w:val="decimal"/>
      <w:lvlText w:val="%4."/>
      <w:lvlJc w:val="left"/>
      <w:pPr>
        <w:ind w:left="2880" w:hanging="360"/>
      </w:pPr>
    </w:lvl>
    <w:lvl w:ilvl="4" w:tplc="83486824" w:tentative="1">
      <w:start w:val="1"/>
      <w:numFmt w:val="lowerLetter"/>
      <w:lvlText w:val="%5."/>
      <w:lvlJc w:val="left"/>
      <w:pPr>
        <w:ind w:left="3600" w:hanging="360"/>
      </w:pPr>
    </w:lvl>
    <w:lvl w:ilvl="5" w:tplc="83486824" w:tentative="1">
      <w:start w:val="1"/>
      <w:numFmt w:val="lowerRoman"/>
      <w:lvlText w:val="%6."/>
      <w:lvlJc w:val="right"/>
      <w:pPr>
        <w:ind w:left="4320" w:hanging="180"/>
      </w:pPr>
    </w:lvl>
    <w:lvl w:ilvl="6" w:tplc="83486824" w:tentative="1">
      <w:start w:val="1"/>
      <w:numFmt w:val="decimal"/>
      <w:lvlText w:val="%7."/>
      <w:lvlJc w:val="left"/>
      <w:pPr>
        <w:ind w:left="5040" w:hanging="360"/>
      </w:pPr>
    </w:lvl>
    <w:lvl w:ilvl="7" w:tplc="83486824" w:tentative="1">
      <w:start w:val="1"/>
      <w:numFmt w:val="lowerLetter"/>
      <w:lvlText w:val="%8."/>
      <w:lvlJc w:val="left"/>
      <w:pPr>
        <w:ind w:left="5760" w:hanging="360"/>
      </w:pPr>
    </w:lvl>
    <w:lvl w:ilvl="8" w:tplc="834868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88">
    <w:multiLevelType w:val="hybridMultilevel"/>
    <w:lvl w:ilvl="0" w:tplc="44536438">
      <w:start w:val="1"/>
      <w:numFmt w:val="decimal"/>
      <w:lvlText w:val="%1."/>
      <w:lvlJc w:val="left"/>
      <w:pPr>
        <w:ind w:left="720" w:hanging="360"/>
      </w:pPr>
    </w:lvl>
    <w:lvl w:ilvl="1" w:tplc="44536438" w:tentative="1">
      <w:start w:val="1"/>
      <w:numFmt w:val="lowerLetter"/>
      <w:lvlText w:val="%2."/>
      <w:lvlJc w:val="left"/>
      <w:pPr>
        <w:ind w:left="1440" w:hanging="360"/>
      </w:pPr>
    </w:lvl>
    <w:lvl w:ilvl="2" w:tplc="44536438" w:tentative="1">
      <w:start w:val="1"/>
      <w:numFmt w:val="lowerRoman"/>
      <w:lvlText w:val="%3."/>
      <w:lvlJc w:val="right"/>
      <w:pPr>
        <w:ind w:left="2160" w:hanging="180"/>
      </w:pPr>
    </w:lvl>
    <w:lvl w:ilvl="3" w:tplc="44536438" w:tentative="1">
      <w:start w:val="1"/>
      <w:numFmt w:val="decimal"/>
      <w:lvlText w:val="%4."/>
      <w:lvlJc w:val="left"/>
      <w:pPr>
        <w:ind w:left="2880" w:hanging="360"/>
      </w:pPr>
    </w:lvl>
    <w:lvl w:ilvl="4" w:tplc="44536438" w:tentative="1">
      <w:start w:val="1"/>
      <w:numFmt w:val="lowerLetter"/>
      <w:lvlText w:val="%5."/>
      <w:lvlJc w:val="left"/>
      <w:pPr>
        <w:ind w:left="3600" w:hanging="360"/>
      </w:pPr>
    </w:lvl>
    <w:lvl w:ilvl="5" w:tplc="44536438" w:tentative="1">
      <w:start w:val="1"/>
      <w:numFmt w:val="lowerRoman"/>
      <w:lvlText w:val="%6."/>
      <w:lvlJc w:val="right"/>
      <w:pPr>
        <w:ind w:left="4320" w:hanging="180"/>
      </w:pPr>
    </w:lvl>
    <w:lvl w:ilvl="6" w:tplc="44536438" w:tentative="1">
      <w:start w:val="1"/>
      <w:numFmt w:val="decimal"/>
      <w:lvlText w:val="%7."/>
      <w:lvlJc w:val="left"/>
      <w:pPr>
        <w:ind w:left="5040" w:hanging="360"/>
      </w:pPr>
    </w:lvl>
    <w:lvl w:ilvl="7" w:tplc="44536438" w:tentative="1">
      <w:start w:val="1"/>
      <w:numFmt w:val="lowerLetter"/>
      <w:lvlText w:val="%8."/>
      <w:lvlJc w:val="left"/>
      <w:pPr>
        <w:ind w:left="5760" w:hanging="360"/>
      </w:pPr>
    </w:lvl>
    <w:lvl w:ilvl="8" w:tplc="445364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87">
    <w:multiLevelType w:val="hybridMultilevel"/>
    <w:lvl w:ilvl="0" w:tplc="7553024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21487">
    <w:abstractNumId w:val="21487"/>
  </w:num>
  <w:num w:numId="21488">
    <w:abstractNumId w:val="21488"/>
  </w:num>
  <w:num w:numId="21489">
    <w:abstractNumId w:val="21489"/>
  </w:num>
  <w:num w:numId="21490">
    <w:abstractNumId w:val="21490"/>
  </w:num>
  <w:num w:numId="21491">
    <w:abstractNumId w:val="21491"/>
  </w:num>
  <w:num w:numId="21492">
    <w:abstractNumId w:val="21492"/>
  </w:num>
  <w:num w:numId="21493">
    <w:abstractNumId w:val="21493"/>
  </w:num>
  <w:num w:numId="21494">
    <w:abstractNumId w:val="21494"/>
  </w:num>
  <w:num w:numId="21495">
    <w:abstractNumId w:val="21495"/>
  </w:num>
  <w:num w:numId="21496">
    <w:abstractNumId w:val="21496"/>
  </w:num>
  <w:num w:numId="21497">
    <w:abstractNumId w:val="21497"/>
  </w:num>
  <w:num w:numId="21498">
    <w:abstractNumId w:val="21498"/>
  </w:num>
  <w:num w:numId="21499">
    <w:abstractNumId w:val="21499"/>
  </w:num>
  <w:num w:numId="21500">
    <w:abstractNumId w:val="21500"/>
  </w:num>
  <w:num w:numId="21501">
    <w:abstractNumId w:val="21501"/>
  </w:num>
  <w:num w:numId="21502">
    <w:abstractNumId w:val="21502"/>
  </w:num>
  <w:num w:numId="21503">
    <w:abstractNumId w:val="21503"/>
  </w:num>
  <w:num w:numId="21504">
    <w:abstractNumId w:val="21504"/>
  </w:num>
  <w:num w:numId="21505">
    <w:abstractNumId w:val="21505"/>
  </w:num>
  <w:num w:numId="21506">
    <w:abstractNumId w:val="21506"/>
  </w:num>
  <w:num w:numId="21507">
    <w:abstractNumId w:val="21507"/>
  </w:num>
  <w:num w:numId="21508">
    <w:abstractNumId w:val="21508"/>
  </w:num>
  <w:num w:numId="21509">
    <w:abstractNumId w:val="21509"/>
  </w:num>
  <w:num w:numId="21510">
    <w:abstractNumId w:val="21510"/>
  </w:num>
  <w:num w:numId="21511">
    <w:abstractNumId w:val="21511"/>
  </w:num>
  <w:num w:numId="21512">
    <w:abstractNumId w:val="21512"/>
  </w:num>
  <w:num w:numId="21513">
    <w:abstractNumId w:val="21513"/>
  </w:num>
  <w:num w:numId="21514">
    <w:abstractNumId w:val="21514"/>
  </w:num>
  <w:num w:numId="21515">
    <w:abstractNumId w:val="21515"/>
  </w:num>
  <w:num w:numId="21516">
    <w:abstractNumId w:val="21516"/>
  </w:num>
  <w:num w:numId="21517">
    <w:abstractNumId w:val="21517"/>
  </w:num>
  <w:num w:numId="21518">
    <w:abstractNumId w:val="21518"/>
  </w:num>
  <w:num w:numId="21519">
    <w:abstractNumId w:val="21519"/>
  </w:num>
  <w:num w:numId="21520">
    <w:abstractNumId w:val="21520"/>
  </w:num>
  <w:num w:numId="21521">
    <w:abstractNumId w:val="21521"/>
  </w:num>
  <w:num w:numId="21522">
    <w:abstractNumId w:val="21522"/>
  </w:num>
  <w:num w:numId="21523">
    <w:abstractNumId w:val="21523"/>
  </w:num>
  <w:num w:numId="21524">
    <w:abstractNumId w:val="21524"/>
  </w:num>
  <w:num w:numId="21525">
    <w:abstractNumId w:val="21525"/>
  </w:num>
  <w:num w:numId="21526">
    <w:abstractNumId w:val="21526"/>
  </w:num>
  <w:num w:numId="21527">
    <w:abstractNumId w:val="21527"/>
  </w:num>
  <w:num w:numId="21528">
    <w:abstractNumId w:val="21528"/>
  </w:num>
  <w:num w:numId="21529">
    <w:abstractNumId w:val="21529"/>
  </w:num>
  <w:num w:numId="21530">
    <w:abstractNumId w:val="21530"/>
  </w:num>
  <w:num w:numId="21531">
    <w:abstractNumId w:val="21531"/>
  </w:num>
  <w:num w:numId="21532">
    <w:abstractNumId w:val="21532"/>
  </w:num>
  <w:num w:numId="21533">
    <w:abstractNumId w:val="21533"/>
  </w:num>
  <w:num w:numId="21534">
    <w:abstractNumId w:val="21534"/>
  </w:num>
  <w:num w:numId="21535">
    <w:abstractNumId w:val="21535"/>
  </w:num>
  <w:num w:numId="21536">
    <w:abstractNumId w:val="21536"/>
  </w:num>
  <w:num w:numId="21537">
    <w:abstractNumId w:val="21537"/>
  </w:num>
  <w:num w:numId="21538">
    <w:abstractNumId w:val="21538"/>
  </w:num>
  <w:num w:numId="21539">
    <w:abstractNumId w:val="21539"/>
  </w:num>
  <w:num w:numId="21540">
    <w:abstractNumId w:val="21540"/>
  </w:num>
  <w:num w:numId="21541">
    <w:abstractNumId w:val="21541"/>
  </w:num>
  <w:num w:numId="21542">
    <w:abstractNumId w:val="21542"/>
  </w:num>
  <w:num w:numId="21543">
    <w:abstractNumId w:val="21543"/>
  </w:num>
  <w:num w:numId="21544">
    <w:abstractNumId w:val="21544"/>
  </w:num>
  <w:num w:numId="21545">
    <w:abstractNumId w:val="21545"/>
  </w:num>
  <w:num w:numId="21546">
    <w:abstractNumId w:val="21546"/>
  </w:num>
  <w:num w:numId="21547">
    <w:abstractNumId w:val="21547"/>
  </w:num>
  <w:num w:numId="21548">
    <w:abstractNumId w:val="21548"/>
  </w:num>
  <w:num w:numId="21549">
    <w:abstractNumId w:val="21549"/>
  </w:num>
  <w:num w:numId="21550">
    <w:abstractNumId w:val="21550"/>
  </w:num>
  <w:num w:numId="21551">
    <w:abstractNumId w:val="21551"/>
  </w:num>
  <w:num w:numId="21552">
    <w:abstractNumId w:val="21552"/>
  </w:num>
  <w:num w:numId="21553">
    <w:abstractNumId w:val="21553"/>
  </w:num>
  <w:num w:numId="21554">
    <w:abstractNumId w:val="21554"/>
  </w:num>
  <w:num w:numId="21555">
    <w:abstractNumId w:val="21555"/>
  </w:num>
  <w:num w:numId="21556">
    <w:abstractNumId w:val="21556"/>
  </w:num>
  <w:num w:numId="21557">
    <w:abstractNumId w:val="21557"/>
  </w:num>
  <w:num w:numId="21558">
    <w:abstractNumId w:val="21558"/>
  </w:num>
  <w:num w:numId="21559">
    <w:abstractNumId w:val="21559"/>
  </w:num>
  <w:num w:numId="21560">
    <w:abstractNumId w:val="21560"/>
  </w:num>
  <w:num w:numId="21561">
    <w:abstractNumId w:val="21561"/>
  </w:num>
  <w:num w:numId="21562">
    <w:abstractNumId w:val="21562"/>
  </w:num>
  <w:num w:numId="21563">
    <w:abstractNumId w:val="21563"/>
  </w:num>
  <w:num w:numId="21564">
    <w:abstractNumId w:val="2156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885341263" Type="http://schemas.openxmlformats.org/officeDocument/2006/relationships/comments" Target="comments.xml"/><Relationship Id="rId945402403" Type="http://schemas.microsoft.com/office/2011/relationships/commentsExtended" Target="commentsExtended.xml"/><Relationship Id="rId59118970" Type="http://schemas.openxmlformats.org/officeDocument/2006/relationships/image" Target="media/imgrId59118970.jpg"/><Relationship Id="rId372862cff00b71efb" Type="http://schemas.openxmlformats.org/officeDocument/2006/relationships/hyperlink" Target="https://iservice.lombardini.it/jsp/Template2/manuale.jsp?id=259&amp;parent=1136" TargetMode="External"/><Relationship Id="rId672062cff00b720a0" Type="http://schemas.openxmlformats.org/officeDocument/2006/relationships/hyperlink" Target="https://iservice.lombardini.it/jsp/Template2/manuale.jsp?id=260&amp;parent=1136" TargetMode="External"/><Relationship Id="rId133462cff00b7259f" Type="http://schemas.openxmlformats.org/officeDocument/2006/relationships/hyperlink" Target="https://iservice.lombardini.it/jsp/Template2/manuale.jsp?id=341&amp;parent=1136" TargetMode="External"/><Relationship Id="rId179262cff00b72944" Type="http://schemas.openxmlformats.org/officeDocument/2006/relationships/hyperlink" Target="https://iservice.lombardini.it/jsp/Template2/manuale.jsp?id=341&amp;parent=1136" TargetMode="External"/><Relationship Id="rId309462cff00b72dab" Type="http://schemas.openxmlformats.org/officeDocument/2006/relationships/hyperlink" Target="https://iservice.lombardini.it/jsp/Template2/manuale.jsp?id=341&amp;parent=1136" TargetMode="External"/><Relationship Id="rId512462cff00b7307c" Type="http://schemas.openxmlformats.org/officeDocument/2006/relationships/hyperlink" Target="https://iservice.lombardini.it/jsp/Template2/manuale.jsp?id=343&amp;parent=1136" TargetMode="External"/><Relationship Id="rId525662cff00b7352b" Type="http://schemas.openxmlformats.org/officeDocument/2006/relationships/hyperlink" Target="https://iservice.lombardini.it/jsp/Template2/manuale.jsp?id=344&amp;parent=1136" TargetMode="External"/><Relationship Id="rId558762cff00b73ace" Type="http://schemas.openxmlformats.org/officeDocument/2006/relationships/hyperlink" Target="https://iservice.lombardini.it/jsp/Template2/manuale.jsp?id=345&amp;parent=1136" TargetMode="External"/><Relationship Id="rId772862cff00b73de4" Type="http://schemas.openxmlformats.org/officeDocument/2006/relationships/hyperlink" Target="https://iservice.lombardini.it/jsp/Template2/manuale.jsp?id=346&amp;parent=1136" TargetMode="External"/><Relationship Id="rId362162cff00b74095" Type="http://schemas.openxmlformats.org/officeDocument/2006/relationships/hyperlink" Target="https://iservice.lombardini.it/jsp/Template2/manuale.jsp?id=347&amp;parent=1136" TargetMode="External"/><Relationship Id="rId517762cff00b74260" Type="http://schemas.openxmlformats.org/officeDocument/2006/relationships/hyperlink" Target="https://iservice.lombardini.it/jsp/Template2/manuale.jsp?id=347&amp;parent=1136" TargetMode="External"/><Relationship Id="rId491562cff00b7466e" Type="http://schemas.openxmlformats.org/officeDocument/2006/relationships/hyperlink" Target="https://iservice.lombardini.it/jsp/Template2/manuale.jsp?id=348&amp;parent=1136" TargetMode="External"/><Relationship Id="rId409962cff00b749f0" Type="http://schemas.openxmlformats.org/officeDocument/2006/relationships/hyperlink" Target="https://iservice.lombardini.it/jsp/Template2/manuale.jsp?id=349&amp;parent=1136" TargetMode="External"/><Relationship Id="rId750362cff00b74d7b" Type="http://schemas.openxmlformats.org/officeDocument/2006/relationships/hyperlink" Target="https://iservice.lombardini.it/jsp/Template2/manuale.jsp?id=350&amp;parent=1136" TargetMode="External"/><Relationship Id="rId187062cff00b7509f" Type="http://schemas.openxmlformats.org/officeDocument/2006/relationships/hyperlink" Target="https://iservice.lombardini.it/jsp/Template2/manuale.jsp?id=351&amp;parent=1136" TargetMode="External"/><Relationship Id="rId337962cff00b75373" Type="http://schemas.openxmlformats.org/officeDocument/2006/relationships/hyperlink" Target="https://iservice.lombardini.it/jsp/Template2/manuale.jsp?id=352&amp;parent=1136" TargetMode="External"/><Relationship Id="rId723462cff00b755fc" Type="http://schemas.openxmlformats.org/officeDocument/2006/relationships/hyperlink" Target="https://iservice.lombardini.it/jsp/Template2/manuale.jsp?id=353&amp;parent=1136" TargetMode="External"/><Relationship Id="rId274862cff00b759fc" Type="http://schemas.openxmlformats.org/officeDocument/2006/relationships/hyperlink" Target="https://iservice.lombardini.it/jsp/Template2/manuale.jsp?id=354&amp;parent=1136" TargetMode="External"/><Relationship Id="rId693162cff00b761c7" Type="http://schemas.openxmlformats.org/officeDocument/2006/relationships/hyperlink" Target="https://iservice.lombardini.it/jsp/Template2/manuale.jsp?id=339&amp;parent=1136" TargetMode="External"/><Relationship Id="rId379262cff00b76401" Type="http://schemas.openxmlformats.org/officeDocument/2006/relationships/hyperlink" Target="https://iservice.lombardini.it/jsp/Template2/manuale.jsp?id=339&amp;parent=1136" TargetMode="External"/><Relationship Id="rId721962cff00b94314" Type="http://schemas.openxmlformats.org/officeDocument/2006/relationships/hyperlink" Target="https://iservice.lombardini.it/jsp/Template2/manuale.jsp?id=283&amp;parent=1136" TargetMode="External"/><Relationship Id="rId189462cff00b9d352" Type="http://schemas.openxmlformats.org/officeDocument/2006/relationships/hyperlink" Target="https://iservice.lombardini.it/jsp/Template2/manuale.jsp?id=312&amp;parent=1136" TargetMode="External"/><Relationship Id="rId203162cff00bc94ac" Type="http://schemas.openxmlformats.org/officeDocument/2006/relationships/hyperlink" Target="https://iservice.lombardini.it/jsp/Template2/manuale.jsp?id=312&amp;parent=1136" TargetMode="External"/><Relationship Id="rId369362cff00beae49" Type="http://schemas.openxmlformats.org/officeDocument/2006/relationships/hyperlink" Target="https://iservice.lombardini.it/jsp/Template2/manuale.jsp?id=314&amp;parent=1136" TargetMode="External"/><Relationship Id="rId605962cff00c3052b" Type="http://schemas.openxmlformats.org/officeDocument/2006/relationships/hyperlink" Target="https://iservice.lombardini.it/jsp/Template2/manuale.jsp?id=314&amp;parent=1136" TargetMode="External"/><Relationship Id="rId456362cff00c4346b" Type="http://schemas.openxmlformats.org/officeDocument/2006/relationships/hyperlink" Target="https://iservice.lombardini.it/jsp/Template2/manuale.jsp?id=314&amp;parent=1136" TargetMode="External"/><Relationship Id="rId409162cff00c5877f" Type="http://schemas.openxmlformats.org/officeDocument/2006/relationships/hyperlink" Target="https://iservice.lombardini.it/jsp/Template2/manuale.jsp?id=315&amp;parent=1136" TargetMode="External"/><Relationship Id="rId982662cff00c62365" Type="http://schemas.openxmlformats.org/officeDocument/2006/relationships/hyperlink" Target="https://iservice.lombardini.it/jsp/Template2/manuale.jsp?id=315&amp;parent=1136" TargetMode="External"/><Relationship Id="rId257562cff00c8102a" Type="http://schemas.openxmlformats.org/officeDocument/2006/relationships/hyperlink" Target="https://iservice.lombardini.it/jsp/Template2/manuale.jsp?id=315&amp;parent=1136" TargetMode="External"/><Relationship Id="rId107262cff00c81fa5" Type="http://schemas.openxmlformats.org/officeDocument/2006/relationships/hyperlink" Target="https://iservice.lombardini.it/jsp/Template2/manuale.jsp?id=309&amp;parent=1136" TargetMode="External"/><Relationship Id="rId707362cff00c9c990" Type="http://schemas.openxmlformats.org/officeDocument/2006/relationships/hyperlink" Target="https://iservice.lombardini.it/jsp/Template2/manuale.jsp?id=315&amp;parent=1136" TargetMode="External"/><Relationship Id="rId794262cff00cb0a93" Type="http://schemas.openxmlformats.org/officeDocument/2006/relationships/hyperlink" Target="https://iservice.lombardini.it/jsp/Template2/manuale.jsp?id=309&amp;parent=1136" TargetMode="External"/><Relationship Id="rId635562cff00d31f59" Type="http://schemas.openxmlformats.org/officeDocument/2006/relationships/hyperlink" Target="https://iservice.lombardini.it/jsp/Template2/manuale.jsp?id=339&amp;parent=1136" TargetMode="External"/><Relationship Id="rId550862cff00d6ea9f" Type="http://schemas.openxmlformats.org/officeDocument/2006/relationships/hyperlink" Target="https://iservice.lombardini.it/jsp/Template2/manuale.jsp?id=339&amp;parent=1136" TargetMode="External"/><Relationship Id="rId807962cff00d6f924" Type="http://schemas.openxmlformats.org/officeDocument/2006/relationships/hyperlink" Target="https://iservice.lombardini.it/jsp/Template2/manuale.jsp?id=339&amp;parent=1136" TargetMode="External"/><Relationship Id="rId759562cff00d6fe03" Type="http://schemas.openxmlformats.org/officeDocument/2006/relationships/hyperlink" Target="https://iservice.lombardini.it/jsp/Template2/manuale.jsp?id=339&amp;parent=1136" TargetMode="External"/><Relationship Id="rId920962cff00d704f6" Type="http://schemas.openxmlformats.org/officeDocument/2006/relationships/hyperlink" Target="https://iservice.lombardini.it/jsp/Template2/manuale.jsp?id=339&amp;parent=1136" TargetMode="External"/><Relationship Id="rId683762cff00dba670" Type="http://schemas.openxmlformats.org/officeDocument/2006/relationships/hyperlink" Target="https://iservice.lombardini.it/jsp/Template2/manuale.jsp?id=291&amp;parent=1136" TargetMode="External"/><Relationship Id="rId806962cff00dc6c25" Type="http://schemas.openxmlformats.org/officeDocument/2006/relationships/hyperlink" Target="https://iservice.lombardini.it/jsp/Template2/manuale.jsp?id=339&amp;parent=1136" TargetMode="External"/><Relationship Id="rId810562cff00dc745d" Type="http://schemas.openxmlformats.org/officeDocument/2006/relationships/hyperlink" Target="https://iservice.lombardini.it/jsp/Template2/manuale.jsp?id=339&amp;parent=1136" TargetMode="External"/><Relationship Id="rId700662cff00dc7865" Type="http://schemas.openxmlformats.org/officeDocument/2006/relationships/hyperlink" Target="https://iservice.lombardini.it/jsp/Template2/manuale.jsp?id=339&amp;parent=1136" TargetMode="External"/><Relationship Id="rId808062cff00ddb8b2" Type="http://schemas.openxmlformats.org/officeDocument/2006/relationships/hyperlink" Target="https://iservice.lombardini.it/documents/Manuals/3437/9.6.jpg" TargetMode="External"/><Relationship Id="rId873362cff00e05b41" Type="http://schemas.openxmlformats.org/officeDocument/2006/relationships/hyperlink" Target="https://iservice.lombardini.it/jsp/Template2/manuale.jsp?id=316&amp;parent=1136" TargetMode="External"/><Relationship Id="rId348762cff00e067a9" Type="http://schemas.openxmlformats.org/officeDocument/2006/relationships/hyperlink" Target="https://iservice.lombardini.it/jsp/Template2/manuale.jsp?id=339&amp;parent=1136" TargetMode="External"/><Relationship Id="rId266262cff00e1fafb" Type="http://schemas.openxmlformats.org/officeDocument/2006/relationships/hyperlink" Target="https://iservice.lombardini.it/jsp/Template2/manuale.jsp?id=339&amp;parent=1136" TargetMode="External"/><Relationship Id="rId123662cff00e3ade0" Type="http://schemas.openxmlformats.org/officeDocument/2006/relationships/hyperlink" Target="https://iservice.lombardini.it/jsp/Template2/manuale.jsp?id=307&amp;parent=1136" TargetMode="External"/><Relationship Id="rId991962cff00e42b74" Type="http://schemas.openxmlformats.org/officeDocument/2006/relationships/hyperlink" Target="https://iservice.lombardini.it/jsp/Template2/manuale.jsp?id=339&amp;parent=1136" TargetMode="External"/><Relationship Id="rId451462cff00e43c70" Type="http://schemas.openxmlformats.org/officeDocument/2006/relationships/hyperlink" Target="https://iservice.lombardini.it/jsp/Template2/manuale.jsp?id=339&amp;parent=1136" TargetMode="External"/><Relationship Id="rId534462cff00e4e494" Type="http://schemas.openxmlformats.org/officeDocument/2006/relationships/hyperlink" Target="https://iservice.lombardini.it/jsp/Template2/manuale.jsp?id=339&amp;parent=1136" TargetMode="External"/><Relationship Id="rId982562cff00e4f1f7" Type="http://schemas.openxmlformats.org/officeDocument/2006/relationships/hyperlink" Target="https://iservice.lombardini.it/jsp/Template2/manuale.jsp?id=339&amp;parent=1136" TargetMode="External"/><Relationship Id="rId795362cff00e4f7a6" Type="http://schemas.openxmlformats.org/officeDocument/2006/relationships/hyperlink" Target="https://iservice.lombardini.it/jsp/Template2/manuale.jsp?id=339&amp;parent=1136" TargetMode="External"/><Relationship Id="rId515362cff00e60570" Type="http://schemas.openxmlformats.org/officeDocument/2006/relationships/hyperlink" Target="https://iservice.lombardini.it/jsp/Template2/manuale.jsp?id=339&amp;parent=1136" TargetMode="External"/><Relationship Id="rId583062cff00f51a7f" Type="http://schemas.openxmlformats.org/officeDocument/2006/relationships/hyperlink" Target="https://iservice.lombardini.it/jsp/Template2/manuale.jsp?id=269&amp;parent=1136" TargetMode="External"/><Relationship Id="rId896062cff00f7cc7e" Type="http://schemas.openxmlformats.org/officeDocument/2006/relationships/hyperlink" Target="https://iservice.lombardini.it/jsp/Template2/manuale.jsp?id=339&amp;parent=1136" TargetMode="External"/><Relationship Id="rId464662cff00f9a94e" Type="http://schemas.openxmlformats.org/officeDocument/2006/relationships/hyperlink" Target="https://iservice.lombardini.it/jsp/Template2/manuale.jsp?id=339&amp;parent=1136" TargetMode="External"/><Relationship Id="rId919462cff00f9b0df" Type="http://schemas.openxmlformats.org/officeDocument/2006/relationships/hyperlink" Target="https://iservice.lombardini.it/jsp/Template2/manuale.jsp?id=339&amp;parent=1136" TargetMode="External"/><Relationship Id="rId746662cff00f9bc17" Type="http://schemas.openxmlformats.org/officeDocument/2006/relationships/hyperlink" Target="https://iservice.lombardini.it/jsp/Template2/manuale.jsp?id=339&amp;parent=1136" TargetMode="External"/><Relationship Id="rId763262cff00fd6687" Type="http://schemas.openxmlformats.org/officeDocument/2006/relationships/hyperlink" Target="https://iservice.lombardini.it/jsp/Template2/manuale.jsp?id=296&amp;parent=1136" TargetMode="External"/><Relationship Id="rId479962cff00fe88e8" Type="http://schemas.openxmlformats.org/officeDocument/2006/relationships/hyperlink" Target="https://iservice.lombardini.it/jsp/Template2/manuale.jsp?id=339&amp;parent=1136" TargetMode="External"/><Relationship Id="rId412362cff0102c580" Type="http://schemas.openxmlformats.org/officeDocument/2006/relationships/hyperlink" Target="https://iservice.lombardini.it/jsp/Template2/manuale.jsp?id=317&amp;parent=1136" TargetMode="External"/><Relationship Id="rId307762cff0102e118" Type="http://schemas.openxmlformats.org/officeDocument/2006/relationships/hyperlink" Target="https://iservice.lombardini.it/jsp/Template2/manuale.jsp?id=271&amp;parent=1136" TargetMode="External"/><Relationship Id="rId462462cff01051305" Type="http://schemas.openxmlformats.org/officeDocument/2006/relationships/hyperlink" Target="https://iservice.lombardini.it/jsp/Template2/manuale.jsp?id=339&amp;parent=1136" TargetMode="External"/><Relationship Id="rId346162cff01061f30" Type="http://schemas.openxmlformats.org/officeDocument/2006/relationships/hyperlink" Target="https://iservice.lombardini.it/jsp/Template2/manuale.jsp?id=339&amp;parent=1136" TargetMode="External"/><Relationship Id="rId850762cff01087cbc" Type="http://schemas.openxmlformats.org/officeDocument/2006/relationships/hyperlink" Target="https://iservice.lombardini.it/jsp/Template2/manuale.jsp?id=339&amp;parent=1136" TargetMode="External"/><Relationship Id="rId551462cff010b08aa" Type="http://schemas.openxmlformats.org/officeDocument/2006/relationships/hyperlink" Target="https://iservice.lombardini.it/jsp/Template2/manuale.jsp?id=339&amp;parent=1136" TargetMode="External"/><Relationship Id="rId379062cff0114d311" Type="http://schemas.openxmlformats.org/officeDocument/2006/relationships/hyperlink" Target="https://iservice.lombardini.it/jsp/Template2/manuale.jsp?id=339&amp;parent=1136" TargetMode="External"/><Relationship Id="rId539762cff00b8abe1" Type="http://schemas.openxmlformats.org/officeDocument/2006/relationships/image" Target="media/imgrId539762cff00b8abe1.jpg"/><Relationship Id="rId695862cff00b93b97" Type="http://schemas.openxmlformats.org/officeDocument/2006/relationships/image" Target="media/imgrId695862cff00b93b97.jpg"/><Relationship Id="rId175562cff00b9ccda" Type="http://schemas.openxmlformats.org/officeDocument/2006/relationships/image" Target="media/imgrId175562cff00b9ccda.jpg"/><Relationship Id="rId245462cff00ba426c" Type="http://schemas.openxmlformats.org/officeDocument/2006/relationships/image" Target="media/imgrId245462cff00ba426c.jpg"/><Relationship Id="rId159562cff00bb308d" Type="http://schemas.openxmlformats.org/officeDocument/2006/relationships/image" Target="media/imgrId159562cff00bb308d.jpg"/><Relationship Id="rId986962cff00bbdf04" Type="http://schemas.openxmlformats.org/officeDocument/2006/relationships/image" Target="media/imgrId986962cff00bbdf04.jpg"/><Relationship Id="rId714862cff00bc79f6" Type="http://schemas.openxmlformats.org/officeDocument/2006/relationships/image" Target="media/imgrId714862cff00bc79f6.jpg"/><Relationship Id="rId819962cff00bd4bee" Type="http://schemas.openxmlformats.org/officeDocument/2006/relationships/image" Target="media/imgrId819962cff00bd4bee.jpg"/><Relationship Id="rId871262cff00be231a" Type="http://schemas.openxmlformats.org/officeDocument/2006/relationships/image" Target="media/imgrId871262cff00be231a.jpg"/><Relationship Id="rId599562cff00bea224" Type="http://schemas.openxmlformats.org/officeDocument/2006/relationships/image" Target="media/imgrId599562cff00bea224.jpg"/><Relationship Id="rId700962cff00c018e5" Type="http://schemas.openxmlformats.org/officeDocument/2006/relationships/image" Target="media/imgrId700962cff00c018e5.jpg"/><Relationship Id="rId966362cff00c0adea" Type="http://schemas.openxmlformats.org/officeDocument/2006/relationships/image" Target="media/imgrId966362cff00c0adea.jpg"/><Relationship Id="rId236462cff00c1640a" Type="http://schemas.openxmlformats.org/officeDocument/2006/relationships/image" Target="media/imgrId236462cff00c1640a.jpg"/><Relationship Id="rId963562cff00c20c8f" Type="http://schemas.openxmlformats.org/officeDocument/2006/relationships/image" Target="media/imgrId963562cff00c20c8f.jpg"/><Relationship Id="rId177762cff00c2c61d" Type="http://schemas.openxmlformats.org/officeDocument/2006/relationships/image" Target="media/imgrId177762cff00c2c61d.jpg"/><Relationship Id="rId982562cff00c402eb" Type="http://schemas.openxmlformats.org/officeDocument/2006/relationships/image" Target="media/imgrId982562cff00c402eb.jpg"/><Relationship Id="rId915762cff00c482d0" Type="http://schemas.openxmlformats.org/officeDocument/2006/relationships/image" Target="media/imgrId915762cff00c482d0.jpg"/><Relationship Id="rId745762cff00c57a92" Type="http://schemas.openxmlformats.org/officeDocument/2006/relationships/image" Target="media/imgrId745762cff00c57a92.jpg"/><Relationship Id="rId589062cff00c616fe" Type="http://schemas.openxmlformats.org/officeDocument/2006/relationships/image" Target="media/imgrId589062cff00c616fe.jpg"/><Relationship Id="rId570562cff00c6ad6c" Type="http://schemas.openxmlformats.org/officeDocument/2006/relationships/image" Target="media/imgrId570562cff00c6ad6c.jpg"/><Relationship Id="rId660662cff00c77097" Type="http://schemas.openxmlformats.org/officeDocument/2006/relationships/image" Target="media/imgrId660662cff00c77097.png"/><Relationship Id="rId756262cff00c7ffe1" Type="http://schemas.openxmlformats.org/officeDocument/2006/relationships/image" Target="media/imgrId756262cff00c7ffe1.jpg"/><Relationship Id="rId473262cff00c8c88c" Type="http://schemas.openxmlformats.org/officeDocument/2006/relationships/image" Target="media/imgrId473262cff00c8c88c.jpg"/><Relationship Id="rId468862cff00c95c83" Type="http://schemas.openxmlformats.org/officeDocument/2006/relationships/image" Target="media/imgrId468862cff00c95c83.jpg"/><Relationship Id="rId930862cff00c9c412" Type="http://schemas.openxmlformats.org/officeDocument/2006/relationships/image" Target="media/imgrId930862cff00c9c412.jpg"/><Relationship Id="rId190062cff00ca8342" Type="http://schemas.openxmlformats.org/officeDocument/2006/relationships/image" Target="media/imgrId190062cff00ca8342.jpg"/><Relationship Id="rId614462cff00caf730" Type="http://schemas.openxmlformats.org/officeDocument/2006/relationships/image" Target="media/imgrId614462cff00caf730.jpg"/><Relationship Id="rId591062cff00cbae36" Type="http://schemas.openxmlformats.org/officeDocument/2006/relationships/image" Target="media/imgrId591062cff00cbae36.jpg"/><Relationship Id="rId677462cff00cc1b5d" Type="http://schemas.openxmlformats.org/officeDocument/2006/relationships/image" Target="media/imgrId677462cff00cc1b5d.jpg"/><Relationship Id="rId648862cff00cd29a1" Type="http://schemas.openxmlformats.org/officeDocument/2006/relationships/image" Target="media/imgrId648862cff00cd29a1.jpg"/><Relationship Id="rId220362cff00cdac59" Type="http://schemas.openxmlformats.org/officeDocument/2006/relationships/image" Target="media/imgrId220362cff00cdac59.jpg"/><Relationship Id="rId667962cff00ce5f45" Type="http://schemas.openxmlformats.org/officeDocument/2006/relationships/image" Target="media/imgrId667962cff00ce5f45.jpg"/><Relationship Id="rId957362cff00cee325" Type="http://schemas.openxmlformats.org/officeDocument/2006/relationships/image" Target="media/imgrId957362cff00cee325.jpg"/><Relationship Id="rId431462cff00d00073" Type="http://schemas.openxmlformats.org/officeDocument/2006/relationships/image" Target="media/imgrId431462cff00d00073.jpg"/><Relationship Id="rId761362cff00d0b3f0" Type="http://schemas.openxmlformats.org/officeDocument/2006/relationships/image" Target="media/imgrId761362cff00d0b3f0.jpg"/><Relationship Id="rId993462cff00d18637" Type="http://schemas.openxmlformats.org/officeDocument/2006/relationships/image" Target="media/imgrId993462cff00d18637.jpg"/><Relationship Id="rId844262cff00d1f5ee" Type="http://schemas.openxmlformats.org/officeDocument/2006/relationships/image" Target="media/imgrId844262cff00d1f5ee.jpg"/><Relationship Id="rId601262cff00d2babd" Type="http://schemas.openxmlformats.org/officeDocument/2006/relationships/image" Target="media/imgrId601262cff00d2babd.jpg"/><Relationship Id="rId845162cff00d30e50" Type="http://schemas.openxmlformats.org/officeDocument/2006/relationships/image" Target="media/imgrId845162cff00d30e50.jpg"/><Relationship Id="rId151962cff00d3ae55" Type="http://schemas.openxmlformats.org/officeDocument/2006/relationships/image" Target="media/imgrId151962cff00d3ae55.jpg"/><Relationship Id="rId245262cff00d454c7" Type="http://schemas.openxmlformats.org/officeDocument/2006/relationships/image" Target="media/imgrId245262cff00d454c7.jpg"/><Relationship Id="rId820362cff00d4cbaa" Type="http://schemas.openxmlformats.org/officeDocument/2006/relationships/image" Target="media/imgrId820362cff00d4cbaa.jpg"/><Relationship Id="rId827262cff00d5863c" Type="http://schemas.openxmlformats.org/officeDocument/2006/relationships/image" Target="media/imgrId827262cff00d5863c.jpg"/><Relationship Id="rId549862cff00d5df5e" Type="http://schemas.openxmlformats.org/officeDocument/2006/relationships/image" Target="media/imgrId549862cff00d5df5e.jpg"/><Relationship Id="rId428962cff00d688a8" Type="http://schemas.openxmlformats.org/officeDocument/2006/relationships/image" Target="media/imgrId428962cff00d688a8.jpg"/><Relationship Id="rId112062cff00d6d6e2" Type="http://schemas.openxmlformats.org/officeDocument/2006/relationships/image" Target="media/imgrId112062cff00d6d6e2.jpg"/><Relationship Id="rId201262cff00d786c6" Type="http://schemas.openxmlformats.org/officeDocument/2006/relationships/image" Target="media/imgrId201262cff00d786c6.jpg"/><Relationship Id="rId789062cff00d846fb" Type="http://schemas.openxmlformats.org/officeDocument/2006/relationships/image" Target="media/imgrId789062cff00d846fb.jpg"/><Relationship Id="rId936962cff00d8bc88" Type="http://schemas.openxmlformats.org/officeDocument/2006/relationships/image" Target="media/imgrId936962cff00d8bc88.jpg"/><Relationship Id="rId704162cff00d9653e" Type="http://schemas.openxmlformats.org/officeDocument/2006/relationships/image" Target="media/imgrId704162cff00d9653e.jpg"/><Relationship Id="rId595162cff00d9e665" Type="http://schemas.openxmlformats.org/officeDocument/2006/relationships/image" Target="media/imgrId595162cff00d9e665.jpg"/><Relationship Id="rId291762cff00da6e75" Type="http://schemas.openxmlformats.org/officeDocument/2006/relationships/image" Target="media/imgrId291762cff00da6e75.jpg"/><Relationship Id="rId628062cff00db1632" Type="http://schemas.openxmlformats.org/officeDocument/2006/relationships/image" Target="media/imgrId628062cff00db1632.jpg"/><Relationship Id="rId925662cff00db9bac" Type="http://schemas.openxmlformats.org/officeDocument/2006/relationships/image" Target="media/imgrId925662cff00db9bac.jpg"/><Relationship Id="rId244162cff00dc5b79" Type="http://schemas.openxmlformats.org/officeDocument/2006/relationships/image" Target="media/imgrId244162cff00dc5b79.jpg"/><Relationship Id="rId771762cff00dd3869" Type="http://schemas.openxmlformats.org/officeDocument/2006/relationships/image" Target="media/imgrId771762cff00dd3869.jpg"/><Relationship Id="rId314962cff00dda088" Type="http://schemas.openxmlformats.org/officeDocument/2006/relationships/image" Target="media/imgrId314962cff00dda088.jpg"/><Relationship Id="rId720062cff00de6948" Type="http://schemas.openxmlformats.org/officeDocument/2006/relationships/image" Target="media/imgrId720062cff00de6948.jpg"/><Relationship Id="rId921762cff00df2eb9" Type="http://schemas.openxmlformats.org/officeDocument/2006/relationships/image" Target="media/imgrId921762cff00df2eb9.jpg"/><Relationship Id="rId798362cff00e051a0" Type="http://schemas.openxmlformats.org/officeDocument/2006/relationships/image" Target="media/imgrId798362cff00e051a0.jpg"/><Relationship Id="rId827862cff00e12d8a" Type="http://schemas.openxmlformats.org/officeDocument/2006/relationships/image" Target="media/imgrId827862cff00e12d8a.jpg"/><Relationship Id="rId452762cff00e1ea23" Type="http://schemas.openxmlformats.org/officeDocument/2006/relationships/image" Target="media/imgrId452762cff00e1ea23.jpg"/><Relationship Id="rId990062cff00e2ad02" Type="http://schemas.openxmlformats.org/officeDocument/2006/relationships/image" Target="media/imgrId990062cff00e2ad02.jpg"/><Relationship Id="rId594362cff00e39d72" Type="http://schemas.openxmlformats.org/officeDocument/2006/relationships/image" Target="media/imgrId594362cff00e39d72.jpg"/><Relationship Id="rId350662cff00e4222a" Type="http://schemas.openxmlformats.org/officeDocument/2006/relationships/image" Target="media/imgrId350662cff00e4222a.jpg"/><Relationship Id="rId134462cff00e4dc7b" Type="http://schemas.openxmlformats.org/officeDocument/2006/relationships/image" Target="media/imgrId134462cff00e4dc7b.jpg"/><Relationship Id="rId244762cff00e57e77" Type="http://schemas.openxmlformats.org/officeDocument/2006/relationships/image" Target="media/imgrId244762cff00e57e77.jpg"/><Relationship Id="rId997662cff00e5fa9f" Type="http://schemas.openxmlformats.org/officeDocument/2006/relationships/image" Target="media/imgrId997662cff00e5fa9f.jpg"/><Relationship Id="rId280462cff00e6a724" Type="http://schemas.openxmlformats.org/officeDocument/2006/relationships/image" Target="media/imgrId280462cff00e6a724.jpg"/><Relationship Id="rId697562cff00e7309b" Type="http://schemas.openxmlformats.org/officeDocument/2006/relationships/image" Target="media/imgrId697562cff00e7309b.jpg"/><Relationship Id="rId329662cff00e7d010" Type="http://schemas.openxmlformats.org/officeDocument/2006/relationships/image" Target="media/imgrId329662cff00e7d010.jpg"/><Relationship Id="rId864662cff00e883d6" Type="http://schemas.openxmlformats.org/officeDocument/2006/relationships/image" Target="media/imgrId864662cff00e883d6.jpg"/><Relationship Id="rId497062cff00e8e99a" Type="http://schemas.openxmlformats.org/officeDocument/2006/relationships/image" Target="media/imgrId497062cff00e8e99a.jpg"/><Relationship Id="rId852862cff00e984b3" Type="http://schemas.openxmlformats.org/officeDocument/2006/relationships/image" Target="media/imgrId852862cff00e984b3.jpg"/><Relationship Id="rId799762cff00ea1dec" Type="http://schemas.openxmlformats.org/officeDocument/2006/relationships/image" Target="media/imgrId799762cff00ea1dec.jpg"/><Relationship Id="rId799462cff00eaf594" Type="http://schemas.openxmlformats.org/officeDocument/2006/relationships/image" Target="media/imgrId799462cff00eaf594.jpg"/><Relationship Id="rId718562cff00eb9465" Type="http://schemas.openxmlformats.org/officeDocument/2006/relationships/image" Target="media/imgrId718562cff00eb9465.jpg"/><Relationship Id="rId490562cff00ec7777" Type="http://schemas.openxmlformats.org/officeDocument/2006/relationships/image" Target="media/imgrId490562cff00ec7777.jpg"/><Relationship Id="rId254962cff00ed4f50" Type="http://schemas.openxmlformats.org/officeDocument/2006/relationships/image" Target="media/imgrId254962cff00ed4f50.jpg"/><Relationship Id="rId260162cff00eda7a8" Type="http://schemas.openxmlformats.org/officeDocument/2006/relationships/image" Target="media/imgrId260162cff00eda7a8.jpg"/><Relationship Id="rId533662cff00ee1147" Type="http://schemas.openxmlformats.org/officeDocument/2006/relationships/image" Target="media/imgrId533662cff00ee1147.jpg"/><Relationship Id="rId592862cff00eebb92" Type="http://schemas.openxmlformats.org/officeDocument/2006/relationships/image" Target="media/imgrId592862cff00eebb92.jpg"/><Relationship Id="rId860662cff00f015d6" Type="http://schemas.openxmlformats.org/officeDocument/2006/relationships/image" Target="media/imgrId860662cff00f015d6.jpg"/><Relationship Id="rId720762cff00f0ef10" Type="http://schemas.openxmlformats.org/officeDocument/2006/relationships/image" Target="media/imgrId720762cff00f0ef10.jpg"/><Relationship Id="rId726862cff00f18575" Type="http://schemas.openxmlformats.org/officeDocument/2006/relationships/image" Target="media/imgrId726862cff00f18575.jpg"/><Relationship Id="rId693362cff00f1fa33" Type="http://schemas.openxmlformats.org/officeDocument/2006/relationships/image" Target="media/imgrId693362cff00f1fa33.jpg"/><Relationship Id="rId856162cff00f2b291" Type="http://schemas.openxmlformats.org/officeDocument/2006/relationships/image" Target="media/imgrId856162cff00f2b291.jpg"/><Relationship Id="rId586462cff00f35632" Type="http://schemas.openxmlformats.org/officeDocument/2006/relationships/image" Target="media/imgrId586462cff00f35632.jpg"/><Relationship Id="rId932362cff00f3dabe" Type="http://schemas.openxmlformats.org/officeDocument/2006/relationships/image" Target="media/imgrId932362cff00f3dabe.jpg"/><Relationship Id="rId524962cff00f4833e" Type="http://schemas.openxmlformats.org/officeDocument/2006/relationships/image" Target="media/imgrId524962cff00f4833e.jpg"/><Relationship Id="rId738762cff00f50e53" Type="http://schemas.openxmlformats.org/officeDocument/2006/relationships/image" Target="media/imgrId738762cff00f50e53.jpg"/><Relationship Id="rId325262cff00f58a39" Type="http://schemas.openxmlformats.org/officeDocument/2006/relationships/image" Target="media/imgrId325262cff00f58a39.jpg"/><Relationship Id="rId122862cff00f64376" Type="http://schemas.openxmlformats.org/officeDocument/2006/relationships/image" Target="media/imgrId122862cff00f64376.jpg"/><Relationship Id="rId694862cff00f6fb10" Type="http://schemas.openxmlformats.org/officeDocument/2006/relationships/image" Target="media/imgrId694862cff00f6fb10.jpg"/><Relationship Id="rId519762cff00f7c443" Type="http://schemas.openxmlformats.org/officeDocument/2006/relationships/image" Target="media/imgrId519762cff00f7c443.jpg"/><Relationship Id="rId610362cff00f888f6" Type="http://schemas.openxmlformats.org/officeDocument/2006/relationships/image" Target="media/imgrId610362cff00f888f6.jpg"/><Relationship Id="rId262162cff00f91eb6" Type="http://schemas.openxmlformats.org/officeDocument/2006/relationships/image" Target="media/imgrId262162cff00f91eb6.jpg"/><Relationship Id="rId242062cff00f99b9e" Type="http://schemas.openxmlformats.org/officeDocument/2006/relationships/image" Target="media/imgrId242062cff00f99b9e.jpg"/><Relationship Id="rId191162cff00fa5ba2" Type="http://schemas.openxmlformats.org/officeDocument/2006/relationships/image" Target="media/imgrId191162cff00fa5ba2.jpg"/><Relationship Id="rId821262cff00fb1c57" Type="http://schemas.openxmlformats.org/officeDocument/2006/relationships/image" Target="media/imgrId821262cff00fb1c57.jpg"/><Relationship Id="rId840362cff00fbe45b" Type="http://schemas.openxmlformats.org/officeDocument/2006/relationships/image" Target="media/imgrId840362cff00fbe45b.jpg"/><Relationship Id="rId236462cff00fc6d90" Type="http://schemas.openxmlformats.org/officeDocument/2006/relationships/image" Target="media/imgrId236462cff00fc6d90.jpg"/><Relationship Id="rId941662cff00fd4fcd" Type="http://schemas.openxmlformats.org/officeDocument/2006/relationships/image" Target="media/imgrId941662cff00fd4fcd.jpg"/><Relationship Id="rId712262cff00fe1859" Type="http://schemas.openxmlformats.org/officeDocument/2006/relationships/image" Target="media/imgrId712262cff00fe1859.jpg"/><Relationship Id="rId557462cff00fe759d" Type="http://schemas.openxmlformats.org/officeDocument/2006/relationships/image" Target="media/imgrId557462cff00fe759d.jpg"/><Relationship Id="rId602862cff01001992" Type="http://schemas.openxmlformats.org/officeDocument/2006/relationships/image" Target="media/imgrId602862cff01001992.jpg"/><Relationship Id="rId340362cff010097b7" Type="http://schemas.openxmlformats.org/officeDocument/2006/relationships/image" Target="media/imgrId340362cff010097b7.jpg"/><Relationship Id="rId894062cff01017d5d" Type="http://schemas.openxmlformats.org/officeDocument/2006/relationships/image" Target="media/imgrId894062cff01017d5d.jpg"/><Relationship Id="rId487962cff01020062" Type="http://schemas.openxmlformats.org/officeDocument/2006/relationships/image" Target="media/imgrId487962cff01020062.jpg"/><Relationship Id="rId130462cff0102b328" Type="http://schemas.openxmlformats.org/officeDocument/2006/relationships/image" Target="media/imgrId130462cff0102b328.jpg"/><Relationship Id="rId762162cff010391b0" Type="http://schemas.openxmlformats.org/officeDocument/2006/relationships/image" Target="media/imgrId762162cff010391b0.jpg"/><Relationship Id="rId309462cff0104835f" Type="http://schemas.openxmlformats.org/officeDocument/2006/relationships/image" Target="media/imgrId309462cff0104835f.jpg"/><Relationship Id="rId623062cff0105073c" Type="http://schemas.openxmlformats.org/officeDocument/2006/relationships/image" Target="media/imgrId623062cff0105073c.jpg"/><Relationship Id="rId442262cff01060cd6" Type="http://schemas.openxmlformats.org/officeDocument/2006/relationships/image" Target="media/imgrId442262cff01060cd6.jpg"/><Relationship Id="rId345762cff0106e60f" Type="http://schemas.openxmlformats.org/officeDocument/2006/relationships/image" Target="media/imgrId345762cff0106e60f.jpg"/><Relationship Id="rId535162cff0107bd3c" Type="http://schemas.openxmlformats.org/officeDocument/2006/relationships/image" Target="media/imgrId535162cff0107bd3c.jpg"/><Relationship Id="rId800362cff01084f2f" Type="http://schemas.openxmlformats.org/officeDocument/2006/relationships/image" Target="media/imgrId800362cff01084f2f.jpg"/><Relationship Id="rId638462cff0109246c" Type="http://schemas.openxmlformats.org/officeDocument/2006/relationships/image" Target="media/imgrId638462cff0109246c.jpg"/><Relationship Id="rId531662cff0109bae7" Type="http://schemas.openxmlformats.org/officeDocument/2006/relationships/image" Target="media/imgrId531662cff0109bae7.jpg"/><Relationship Id="rId866262cff010add31" Type="http://schemas.openxmlformats.org/officeDocument/2006/relationships/image" Target="media/imgrId866262cff010add31.jpg"/><Relationship Id="rId497962cff010bbc92" Type="http://schemas.openxmlformats.org/officeDocument/2006/relationships/image" Target="media/imgrId497962cff010bbc92.jpg"/><Relationship Id="rId675162cff010c64dc" Type="http://schemas.openxmlformats.org/officeDocument/2006/relationships/image" Target="media/imgrId675162cff010c64dc.jpg"/><Relationship Id="rId279662cff010d361e" Type="http://schemas.openxmlformats.org/officeDocument/2006/relationships/image" Target="media/imgrId279662cff010d361e.jpg"/><Relationship Id="rId776662cff010dbc2e" Type="http://schemas.openxmlformats.org/officeDocument/2006/relationships/image" Target="media/imgrId776662cff010dbc2e.jpg"/><Relationship Id="rId162162cff010e9571" Type="http://schemas.openxmlformats.org/officeDocument/2006/relationships/image" Target="media/imgrId162162cff010e9571.jpg"/><Relationship Id="rId671262cff0110157d" Type="http://schemas.openxmlformats.org/officeDocument/2006/relationships/image" Target="media/imgrId671262cff0110157d.jpg"/><Relationship Id="rId964562cff0110d29b" Type="http://schemas.openxmlformats.org/officeDocument/2006/relationships/image" Target="media/imgrId964562cff0110d29b.jpg"/><Relationship Id="rId479462cff0111af72" Type="http://schemas.openxmlformats.org/officeDocument/2006/relationships/image" Target="media/imgrId479462cff0111af72.jpg"/><Relationship Id="rId830362cff0112c20b" Type="http://schemas.openxmlformats.org/officeDocument/2006/relationships/image" Target="media/imgrId830362cff0112c20b.jpg"/><Relationship Id="rId574062cff01134bab" Type="http://schemas.openxmlformats.org/officeDocument/2006/relationships/image" Target="media/imgrId574062cff01134bab.jpg"/><Relationship Id="rId438762cff01142314" Type="http://schemas.openxmlformats.org/officeDocument/2006/relationships/image" Target="media/imgrId438762cff01142314.jpg"/><Relationship Id="rId475862cff0114be76" Type="http://schemas.openxmlformats.org/officeDocument/2006/relationships/image" Target="media/imgrId475862cff0114be76.jpg"/><Relationship Id="rId286262cff011594ed" Type="http://schemas.openxmlformats.org/officeDocument/2006/relationships/image" Target="media/imgrId286262cff011594ed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9118970" Type="http://schemas.openxmlformats.org/officeDocument/2006/relationships/image" Target="media/imgrId59118970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9118970" Type="http://schemas.openxmlformats.org/officeDocument/2006/relationships/image" Target="media/imgrId59118970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9118970" Type="http://schemas.openxmlformats.org/officeDocument/2006/relationships/image" Target="media/imgrId59118970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9118970" Type="http://schemas.openxmlformats.org/officeDocument/2006/relationships/image" Target="media/imgrId59118970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9118970" Type="http://schemas.openxmlformats.org/officeDocument/2006/relationships/image" Target="media/imgrId59118970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9118970" Type="http://schemas.openxmlformats.org/officeDocument/2006/relationships/image" Target="media/imgrId59118970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