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476869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38857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160391" w:name="ctxt"/>
    <w:bookmarkEnd w:id="27160391"/>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4788144"/>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74788144"/>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74788144"/>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74788144"/>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74788144"/>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747881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74788144"/>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74788144"/>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74788144"/>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4788144"/>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93315e6a402e06782" w:history="1">
              <w:r>
                <w:rPr>
                  <w:b/>
                  <w:bCs/>
                  <w:color w:val="0000FF"/>
                  <w:position w:val="-2"/>
                  <w:sz w:val="20"/>
                  <w:szCs w:val="20"/>
                  <w:u w:val="single"/>
                </w:rPr>
                <w:t xml:space="preserve">www. kohlerengines.com</w:t>
              </w:r>
            </w:hyperlink>
            <w:r>
              <w:rPr>
                <w:color w:val="00274C"/>
                <w:position w:val="-2"/>
                <w:sz w:val="20"/>
                <w:szCs w:val="20"/>
              </w:rPr>
              <w:t xml:space="preserve"> &amp; </w:t>
            </w:r>
            <w:hyperlink r:id="rId42675e6a402e067a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89085e6a402e067ef"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13628225" name="name54285e6a402e2e0c2"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42375e6a402e2e0b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74392696" name="name34535e6a402e4ad2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0455e6a402e4ad1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74788144"/>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74788144"/>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74788144"/>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46366264" name="name91835e6a402e638d0"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59675e6a402e638cc"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10358126" name="name31505e6a402e7c3a4"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32575e6a402e7c39c"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Étiquette pour Normes EPA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58400041" name="name21955e6a402e9cd7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0115e6a402e9cd6c" cstate="print"/>
                    <a:stretch>
                      <a:fillRect/>
                    </a:stretch>
                  </pic:blipFill>
                  <pic:spPr>
                    <a:xfrm>
                      <a:off x="0" y="0"/>
                      <a:ext cx="4752000" cy="43704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Chine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60583291" name="name36155e6a402eb9fc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8965e6a402eb9fb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Corée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9088463" name="name48985e6a402edc18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5605e6a402edc18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33494430" name="name30475e6a402f3daf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9345e6a402f3dae8"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83456508" name="name12275e6a402f5aed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9355e6a402f5aece"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docPr id="98070926" name="name51085e6a402f77ae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4815e6a402f77ae7"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09586" name="name65195e6a402f89b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25e6a402f89b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74788144"/>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74788144"/>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74788144"/>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74788144"/>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60432" name="name39195e6a402f9e5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265e6a402f9e5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788144"/>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74788144"/>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74788144"/>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74788144"/>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74788144"/>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74788144"/>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74788144"/>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74788144"/>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Sur tous les moteurs pourvus du système ATS, l’huile de viscosité 15W-40 doit obligatoirement se conformer à la spécification API CJ-4 Low S.A.P.S ou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Sur tous les moteurs conformes aux normes sur les émissions Stage-V (moteurs pourvus du dispositif DPF), l’huile de viscosité 15W-40 ne doit pas être utilisée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09953" name="name22365e6a402fb0a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85e6a402fb0a0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788144"/>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74788144"/>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36619" name="name84495e6a402fc37e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735e6a402fc37d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788144"/>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74788144"/>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7478814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7478814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7478814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74788144"/>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74788144"/>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74788144"/>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74788144"/>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74788144"/>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74788144"/>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32153881" name="name21395e6a402fddab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685e6a402fdda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4788144"/>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74788144"/>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31409195" name="name87725e6a402ff022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1635e6a402ff022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4788144"/>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74788144"/>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747881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74788144"/>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747881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747881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74788144"/>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74788144"/>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7478814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74788144"/>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74788144"/>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74788144"/>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74788144"/>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74788144"/>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74788144"/>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74788144"/>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74788144"/>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74788144"/>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74788144"/>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74788144"/>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74788144"/>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74788144"/>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74788144"/>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74788144"/>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74788144"/>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74788144"/>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74788144"/>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74788144"/>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74788144"/>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74788144"/>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74788144"/>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74788144"/>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74788144"/>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74788144"/>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74788144"/>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74788144"/>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74788144"/>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09830" name="name49625e6a40300b9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25e6a40300b9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788144"/>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74788144"/>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74788144"/>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74788144"/>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54464699" name="name67675e6a403022e60"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95385e6a403022e5a"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4788144"/>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74788144"/>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74788144"/>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74788144"/>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9323582" name="name59985e6a403032b3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5675e6a403032b3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2719732" name="name71125e6a40304507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9655e6a40304507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4352537" name="name16135e6a403058a2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1645e6a403058a1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7210700" name="name84605e6a40306dd2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1275e6a40306dd1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9592052" name="name93555e6a40307e67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4205e6a40307e67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294666" name="name16605e6a4030940f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055e6a4030940e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507838" name="name69185e6a4030aa4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865e6a4030aa3f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397853" name="name85985e6a4030bdb8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785e6a4030bdb8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2407064" name="name47095e6a4030cd0c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7995e6a4030cd0c2"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4927113" name="name68705e6a4030ddcd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9875e6a4030ddcd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6661971" name="name79105e6a4030f095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5525e6a4030f095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15563" name="name60405e6a40310ee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05e6a40310ee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6820" name="name43485e6a4031237e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8825e6a4031237e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4582632" name="name50535e6a40313707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6515e6a40313706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9889356" name="name61995e6a40314884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0175e6a40314883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28189" name="name15525e6a40315cb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295e6a40315cb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96857" name="name62515e6a403170cf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5355e6a403170ce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11336" name="name88645e6a4031839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425e6a4031839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260354" name="name22105e6a40319653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7025e6a4031965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09482" name="name12315e6a4031aac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745e6a4031aac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669881" name="name50065e6a4031bb5d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4075e6a4031bb5d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51429" name="name28465e6a4031cfa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425e6a4031cfa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73229" name="name48635e6a4031df42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6255e6a4031df42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16955" name="name72625e6a4031f07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195e6a4031f07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246833" name="name22895e6a403210e5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7165e6a403210e5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47508" name="name59505e6a4032254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035e6a4032254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312271" name="name57135e6a40323712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0475e6a4032371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65670" name="name17645e6a403248b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855e6a403248b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8967" name="name13685e6a40325938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2785e6a40325938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11150" name="name73795e6a40326f4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795e6a40326f4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docPr id="34763536" name="name13955e6a40328a314"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38955e6a40328a2d8"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74788144"/>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18036" name="name74405e6a40329c8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75e6a40329c8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788144"/>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74788144"/>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74788146"/>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12125e6a40329e110" w:history="1">
              <w:r>
                <w:rPr>
                  <w:b/>
                  <w:bCs/>
                  <w:color w:val="0000FF"/>
                  <w:position w:val="-2"/>
                  <w:sz w:val="20"/>
                  <w:szCs w:val="20"/>
                  <w:u w:val="single"/>
                </w:rPr>
                <w:t xml:space="preserve">Par. 4.5</w:t>
              </w:r>
            </w:hyperlink>
            <w:r>
              <w:rPr>
                <w:color w:val="00274C"/>
                <w:position w:val="-2"/>
                <w:sz w:val="20"/>
                <w:szCs w:val="20"/>
              </w:rPr>
              <w:t xml:space="preserve"> et </w:t>
            </w:r>
            <w:hyperlink r:id="rId20335e6a40329e150"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74788146"/>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74788146"/>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74788146"/>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17094" name="name35675e6a4032b00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35e6a4032b00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70155e6a4032b0788" w:history="1">
              <w:r>
                <w:rPr>
                  <w:b/>
                  <w:bCs/>
                  <w:color w:val="0000FF"/>
                  <w:position w:val="-2"/>
                  <w:sz w:val="20"/>
                  <w:szCs w:val="20"/>
                </w:rPr>
                <w:t xml:space="preserve">(Par. 6.4 point 8)</w:t>
              </w:r>
            </w:hyperlink>
          </w:p>
          <w:p>
            <w:pPr>
              <w:numPr>
                <w:ilvl w:val="0"/>
                <w:numId w:val="74788144"/>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74788144"/>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54285e6a4032b07e7"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22263" name="name51085e6a4032c6e0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995e6a4032c6d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74788144"/>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74788147"/>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74788147"/>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74788147"/>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74977" name="name19815e6a4032da0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05e6a4032da0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Avant de procéder à cette opération, lire le  </w:t>
      </w:r>
      <w:hyperlink r:id="rId13105e6a4032da76c"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92613" name="name28675e6a4032ede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05e6a4032edee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788144"/>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74788144"/>
        </w:numPr>
        <w:spacing w:before="0" w:after="0" w:line="240" w:lineRule="auto"/>
        <w:jc w:val="left"/>
        <w:rPr>
          <w:color w:val="00274C"/>
          <w:sz w:val="20"/>
          <w:szCs w:val="20"/>
        </w:rPr>
      </w:pPr>
      <w:r>
        <w:rPr>
          <w:color w:val="00274C"/>
          <w:sz w:val="20"/>
          <w:szCs w:val="20"/>
        </w:rPr>
        <w:t xml:space="preserve">Les seuls carburants admis sont ceux indiqués dans le </w:t>
      </w:r>
      <w:hyperlink r:id="rId65065e6a4032ee783" w:history="1">
        <w:r>
          <w:rPr>
            <w:b/>
            <w:bCs/>
            <w:color w:val="0000FF"/>
            <w:sz w:val="20"/>
            <w:szCs w:val="20"/>
            <w:u w:val="single"/>
          </w:rPr>
          <w:t xml:space="preserve">Tab. 2.3</w:t>
        </w:r>
      </w:hyperlink>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74788144"/>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74788144"/>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74788144"/>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74788144"/>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74788144"/>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78245e6a4032ee8e6"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41617" name="name52605e6a40330c2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75e6a40330c2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6965e6a40330c98d" w:history="1">
              <w:r>
                <w:rPr>
                  <w:b/>
                  <w:bCs/>
                  <w:color w:val="0000FF"/>
                  <w:position w:val="-2"/>
                  <w:sz w:val="20"/>
                  <w:szCs w:val="20"/>
                </w:rPr>
                <w:t xml:space="preserve">Par. 2.4</w:t>
              </w:r>
            </w:hyperlink>
            <w:r>
              <w:rPr>
                <w:b/>
                <w:bCs/>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8245e6a40330c9ce"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7478814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74788148"/>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37005e6a40330cdec" w:history="1">
              <w:r>
                <w:rPr>
                  <w:b/>
                  <w:bCs/>
                  <w:color w:val="0000FF"/>
                  <w:position w:val="-2"/>
                  <w:sz w:val="20"/>
                  <w:szCs w:val="20"/>
                  <w:u w:val="single"/>
                </w:rPr>
                <w:t xml:space="preserve">Tab. 2.1</w:t>
              </w:r>
            </w:hyperlink>
            <w:r>
              <w:rPr>
                <w:color w:val="00274C"/>
                <w:position w:val="-2"/>
                <w:sz w:val="20"/>
                <w:szCs w:val="20"/>
              </w:rPr>
              <w:t xml:space="preserve"> et </w:t>
            </w:r>
            <w:hyperlink r:id="rId96025e6a40330ce0b"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9287494" name="name42795e6a40331fc42"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7265e6a40331fc3e"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4788149"/>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74788149"/>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74788149"/>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4788149"/>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7461202" name="name20915e6a4033344f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6765e6a4033344e9"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5635e6a40333536a"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76524" name="name59215e6a4033480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65e6a4033480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Avant de procéder à cette opération, lire le  </w:t>
      </w:r>
      <w:hyperlink r:id="rId54925e6a403348ba6"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17352" name="name91845e6a40335cfa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205e6a40335cfa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788144"/>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74788144"/>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74788144"/>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74788144"/>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97345" name="name17555e6a40336c65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065e6a40336c6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50"/>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21004300" w:name="result_box"/>
            <w:bookmarkEnd w:id="21004300"/>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74788150"/>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74788150"/>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74788150"/>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74788150"/>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74788150"/>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4589946" name="name41565e6a40337fb0f"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6415e6a40337fb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0369087" name="name14295e6a403395384"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9025e6a4033953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79296742" name="name70435e6a4033ac0b8"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39895e6a4033ac0a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7055e6a4033ad19c"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94175e6a4033ad822"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6571097" name="name23425e6a4033bdaf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705e6a4033bdaf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1719454" name="name70025e6a4033ce6f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6245e6a4033ce6f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4184970" name="name28935e6a4033e100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2305e6a4033e100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18563" name="name67685e6a4033f254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515e6a4033f25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74788144"/>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74788144"/>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74788144"/>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74788144"/>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74788144"/>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74788144"/>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74788144"/>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74788144"/>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74788144"/>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74788144"/>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25965e6a4033f2fee" w:history="1">
        <w:r>
          <w:rPr>
            <w:b/>
            <w:bCs/>
            <w:color w:val="0000FF"/>
            <w:sz w:val="20"/>
            <w:szCs w:val="20"/>
            <w:u w:val="single"/>
          </w:rPr>
          <w:t xml:space="preserve">Tab. 5.1 et Tab. 5.2</w:t>
        </w:r>
      </w:hyperlink>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74788144"/>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74788144"/>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12188" name="name98515e6a40340f54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295e6a40340f5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788144"/>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74788144"/>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74788144"/>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35029" name="name32595e6a403422b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35e6a403422bb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Avant de procéder à cette opération, lire le  </w:t>
      </w:r>
      <w:hyperlink r:id="rId65085e6a403423298"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7342" name="name23005e6a40342f5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005e6a40342f4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788144"/>
        </w:numPr>
        <w:spacing w:before="0" w:after="0" w:line="240" w:lineRule="auto"/>
        <w:jc w:val="left"/>
        <w:rPr>
          <w:color w:val="00274C"/>
          <w:sz w:val="20"/>
          <w:szCs w:val="20"/>
        </w:rPr>
      </w:pPr>
      <w:r>
        <w:rPr>
          <w:color w:val="00274C"/>
          <w:sz w:val="20"/>
          <w:szCs w:val="20"/>
        </w:rPr>
        <w:t xml:space="preserve">Pour les mises en garde de sécurité, voir le </w:t>
      </w:r>
      <w:hyperlink r:id="rId37965e6a403430073"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045e6a40343140a"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245e6a403431916"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075e6a403431e01"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495e6a403432319"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765e6a40343f72f"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005e6a40343f8fa"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645e6a40343fab7"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045e6a40344088f"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515e6a403441893"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53745e6a40344206c"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80245e6a403442091"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6865e6a4034420a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99875e6a403442d3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76315e6a4034435cb"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53060" name="name61845e6a4034535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95e6a4034535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1005e6a403453be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74788144"/>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74788144"/>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7478815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74788151"/>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74788151"/>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4788151"/>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96446192" name="name67675e6a403464ab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3235e6a403464aa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87714964" name="name95475e6a40347aaf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5965e6a40347aae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39250" name="name96765e6a40348c9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35e6a40348c9b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Avant de procéder à cette opération, lire le  </w:t>
      </w:r>
      <w:hyperlink r:id="rId35055e6a40348d90e"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81207988" name="name71545e6a4034a4fe6"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6005e6a4034a4fd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81702" name="name78665e6a4034b99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45e6a4034b99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2345e6a4034b9ed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74788152"/>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74788152"/>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74788152"/>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74788152"/>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74788152"/>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2506624" name="name73105e6a4034ccf7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5105e6a4034ccf7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85740" name="name99605e6a4034dfe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795e6a4034dfe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9125e6a4034e0b31"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87797" name="name50915e6a4034f14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85e6a4034f14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3285e6a4034f1fb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74788144"/>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74788153"/>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74788153"/>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24402136" name="name72455e6a40350db7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2025e6a40350db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71279" name="name93555e6a4035242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755e6a4035242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5455e6a403524e9b"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0496" name="name47845e6a4035324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25e6a4035324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6065e6a403532fa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57480465" name="name95195e6a40354a2c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4725e6a40354a2c0"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59016718" name="name68085e6a40355e43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0725e6a40355e432"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94382" name="name38025e6a40356cc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45e6a40356cc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8005e6a40356d16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50183" name="name63365e6a40357be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935e6a40357be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6535e6a40357c551"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3621" name="name34575e6a40358d05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265e6a40358d0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54"/>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74788154"/>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74788154"/>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74788154"/>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74788154"/>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74788154"/>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35050727" w:name="result_box"/>
            <w:bookmarkEnd w:id="35050727"/>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26725e6a40358d7ad"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24579" name="name58365e6a40359cd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835e6a40359cd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87521657" name="name66945e6a4035b33b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8965e6a4035b33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69899582" name="name43315e6a4035c7d8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2095e6a4035c7d7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20341" name="name98165e6a4035dfd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045e6a4035dfd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0475e6a4035e0438"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74788155"/>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74788155"/>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74788156"/>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74788156"/>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74788156"/>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74788156"/>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74788156"/>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45855519" name="name13045e6a4035f059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7785e6a4035f058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27068525" name="name23145e6a403612e38"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4985e6a403612e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81312949" name="name73885e6a4036226a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1525e6a4036226a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0381" name="name69705e6a4036333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75e6a4036333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3795e6a40363396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56534" name="name11275e6a4036429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985e6a4036429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9375e6a403643424"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74788157"/>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57"/>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148285" name="name73535e6a40365ae8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8905e6a40365ae7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96169265" name="name94745e6a40366fea7"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8615e6a40366fea1"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82493" name="name39175e6a4036866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95e6a4036866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7925e6a403686cf3"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29730" name="name40535e6a4036953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935e6a4036953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7845e6a4036961f6"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74788158"/>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74788158"/>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74788158"/>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37441022" name="name46385e6a4036aaefb"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7605e6a4036aaef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36504" name="name64995e6a4036bbc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405e6a4036bbc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788144"/>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83825e6a4036bc6b0"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78605e6a4036bc70f"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74788144"/>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74788144"/>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74788144"/>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74788159"/>
        </w:numPr>
        <w:spacing w:before="0" w:after="0" w:line="240" w:lineRule="auto"/>
        <w:jc w:val="left"/>
        <w:rPr>
          <w:color w:val="00274C"/>
          <w:sz w:val="20"/>
          <w:szCs w:val="20"/>
        </w:rPr>
      </w:pPr>
      <w:r>
        <w:rPr>
          <w:color w:val="00274C"/>
          <w:sz w:val="20"/>
          <w:szCs w:val="20"/>
        </w:rPr>
        <w:t xml:space="preserve">Changer l'huile moteur </w:t>
      </w:r>
      <w:hyperlink r:id="rId64555e6a4036bd1f6" w:history="1">
        <w:r>
          <w:rPr>
            <w:b/>
            <w:bCs/>
            <w:color w:val="0000FF"/>
            <w:sz w:val="20"/>
            <w:szCs w:val="20"/>
            <w:u w:val="single"/>
          </w:rPr>
          <w:t xml:space="preserve">(Par. 6.1)</w:t>
        </w:r>
      </w:hyperlink>
      <w:r>
        <w:rPr>
          <w:color w:val="00274C"/>
          <w:sz w:val="20"/>
          <w:szCs w:val="20"/>
        </w:rPr>
        <w:t xml:space="preserve"> .</w:t>
      </w:r>
    </w:p>
    <w:p>
      <w:pPr>
        <w:numPr>
          <w:ilvl w:val="0"/>
          <w:numId w:val="74788159"/>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74788159"/>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74788159"/>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74788159"/>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74788159"/>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74788159"/>
        </w:numPr>
        <w:spacing w:before="0" w:after="0" w:line="240" w:lineRule="auto"/>
        <w:jc w:val="left"/>
        <w:rPr>
          <w:color w:val="00274C"/>
          <w:sz w:val="20"/>
          <w:szCs w:val="20"/>
        </w:rPr>
      </w:pPr>
      <w:r>
        <w:rPr>
          <w:color w:val="00274C"/>
          <w:sz w:val="20"/>
          <w:szCs w:val="20"/>
        </w:rPr>
        <w:t xml:space="preserve">Arrêter le moteur.</w:t>
      </w:r>
    </w:p>
    <w:p>
      <w:pPr>
        <w:numPr>
          <w:ilvl w:val="0"/>
          <w:numId w:val="74788159"/>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74788159"/>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74788159"/>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74788159"/>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74788159"/>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74788160"/>
        </w:numPr>
        <w:spacing w:before="0" w:after="0" w:line="240" w:lineRule="auto"/>
        <w:jc w:val="left"/>
        <w:rPr>
          <w:color w:val="00274C"/>
          <w:sz w:val="20"/>
          <w:szCs w:val="20"/>
        </w:rPr>
      </w:pPr>
      <w:r>
        <w:rPr>
          <w:color w:val="00274C"/>
          <w:sz w:val="20"/>
          <w:szCs w:val="20"/>
        </w:rPr>
        <w:t xml:space="preserve">Enlever la toile de protection.</w:t>
      </w:r>
    </w:p>
    <w:p>
      <w:pPr>
        <w:numPr>
          <w:ilvl w:val="0"/>
          <w:numId w:val="74788160"/>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74788160"/>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74788160"/>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74788160"/>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74788160"/>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74788160"/>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74788160"/>
        </w:numPr>
        <w:spacing w:before="0" w:after="0" w:line="240" w:lineRule="auto"/>
        <w:jc w:val="left"/>
        <w:rPr>
          <w:color w:val="00274C"/>
          <w:sz w:val="20"/>
          <w:szCs w:val="20"/>
        </w:rPr>
      </w:pPr>
      <w:r>
        <w:rPr>
          <w:color w:val="00274C"/>
          <w:sz w:val="20"/>
          <w:szCs w:val="20"/>
        </w:rPr>
        <w:t xml:space="preserve">Arrêter le moteur avec l'huile encore chaude </w:t>
      </w:r>
      <w:hyperlink r:id="rId71985e6a4036bd706"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53853" name="name29145e6a4036d391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585e6a4036d391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46395e6a4036d450c" w:history="1">
        <w:r>
          <w:rPr>
            <w:b/>
            <w:bCs/>
            <w:color w:val="0000FF"/>
            <w:sz w:val="20"/>
            <w:szCs w:val="20"/>
            <w:u w:val="single"/>
          </w:rPr>
          <w:t xml:space="preserve">Par. 5.2</w:t>
        </w:r>
      </w:hyperlink>
      <w:r>
        <w:rPr>
          <w:color w:val="00274C"/>
          <w:sz w:val="20"/>
          <w:szCs w:val="20"/>
        </w:rPr>
        <w:t xml:space="preserve"> .</w:t>
      </w:r>
    </w:p>
    <w:p>
      <w:pPr>
        <w:numPr>
          <w:ilvl w:val="0"/>
          <w:numId w:val="74788160"/>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74788160"/>
        </w:numPr>
        <w:spacing w:before="0" w:after="0" w:line="240" w:lineRule="auto"/>
        <w:jc w:val="left"/>
        <w:rPr>
          <w:color w:val="00274C"/>
          <w:sz w:val="20"/>
          <w:szCs w:val="20"/>
        </w:rPr>
      </w:pPr>
      <w:r>
        <w:rPr>
          <w:color w:val="00274C"/>
          <w:sz w:val="20"/>
          <w:szCs w:val="20"/>
        </w:rPr>
        <w:t xml:space="preserve">Introduire de l'huile neuve </w:t>
      </w:r>
      <w:hyperlink r:id="rId92385e6a4036d45cb"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74788160"/>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34783333" w:name="result_box"/>
      <w:bookmarkEnd w:id="34783333"/>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59145e6a4036d4696"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74788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33709" name="name28495e6a4036e5a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115e6a4036e5a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03522" name="name93475e6a40370235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25e6a4037023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3675e6a40370290b" w:history="1">
              <w:r>
                <w:rPr>
                  <w:b/>
                  <w:bCs/>
                  <w:color w:val="0000FF"/>
                  <w:position w:val="-2"/>
                  <w:sz w:val="20"/>
                  <w:szCs w:val="20"/>
                  <w:u w:val="single"/>
                </w:rPr>
                <w:t xml:space="preserve">Par. 3.2.2.</w:t>
              </w:r>
            </w:hyperlink>
          </w:p>
          <w:p>
            <w:pPr>
              <w:numPr>
                <w:ilvl w:val="0"/>
                <w:numId w:val="74788144"/>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92095e6a40370295d"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6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74788161"/>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74788161"/>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74788161"/>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55195e6a403702a6f"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74788161"/>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74788161"/>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74788161"/>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44875e6a403702afb"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74788161"/>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11575e6a403702b29" w:history="1">
              <w:r>
                <w:rPr>
                  <w:b/>
                  <w:bCs/>
                  <w:color w:val="0000FF"/>
                  <w:position w:val="-2"/>
                  <w:sz w:val="20"/>
                  <w:szCs w:val="20"/>
                </w:rPr>
                <w:t xml:space="preserve">Tab. 2.1</w:t>
              </w:r>
            </w:hyperlink>
            <w:r>
              <w:rPr>
                <w:color w:val="00274C"/>
                <w:position w:val="-2"/>
                <w:sz w:val="20"/>
                <w:szCs w:val="20"/>
              </w:rPr>
              <w:t xml:space="preserve"> et </w:t>
            </w:r>
            <w:hyperlink r:id="rId63005e6a403702b40" w:history="1">
              <w:r>
                <w:rPr>
                  <w:b/>
                  <w:bCs/>
                  <w:color w:val="0000FF"/>
                  <w:position w:val="-2"/>
                  <w:sz w:val="20"/>
                  <w:szCs w:val="20"/>
                </w:rPr>
                <w:t xml:space="preserve">Tab. 2.2</w:t>
              </w:r>
            </w:hyperlink>
            <w:r>
              <w:rPr>
                <w:color w:val="00274C"/>
                <w:position w:val="-2"/>
                <w:sz w:val="20"/>
                <w:szCs w:val="20"/>
              </w:rPr>
              <w:t xml:space="preserve"> ).</w:t>
            </w:r>
          </w:p>
          <w:p>
            <w:pPr>
              <w:numPr>
                <w:ilvl w:val="0"/>
                <w:numId w:val="74788161"/>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03331" name="name90085e6a40371244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335e6a4037124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74788162"/>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74788162"/>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4788162"/>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2909882" name="name96765e6a40372a3f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2775e6a40372a3f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23409981" name="name87475e6a403742d2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3995e6a403742d2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7095798" name="name73585e6a40375560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0765e6a4037555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76484958" name="name35205e6a40376aaf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3925e6a40376aaf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7115e6a40376c274"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54961" name="name35285e6a40377c6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65e6a40377c6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2825e6a40377cb6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64963" name="name65225e6a40378a2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355e6a40378a1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7478814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7478814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45785e6a40378abae" w:history="1">
              <w:r>
                <w:rPr>
                  <w:b/>
                  <w:bCs/>
                  <w:color w:val="0000FF"/>
                  <w:position w:val="-2"/>
                  <w:sz w:val="20"/>
                  <w:szCs w:val="20"/>
                  <w:u w:val="single"/>
                </w:rPr>
                <w:t xml:space="preserve">Par. 6.6 DÉMANTÈLEMENT ET DESTRUCTION.</w:t>
              </w:r>
            </w:hyperlink>
          </w:p>
          <w:p/>
          <w:p/>
          <w:p>
            <w:pPr>
              <w:numPr>
                <w:ilvl w:val="0"/>
                <w:numId w:val="74788163"/>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74788164"/>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74788164"/>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28734460" name="name45955e6a4037a01c4"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87035e6a4037a01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4788165"/>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57060384" name="name19025e6a4037b2b52"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6195e6a4037b2b4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4788166"/>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7783129" name="name29385e6a4037cb130"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92925e6a4037cb1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5475e6a4037cc285"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71019" name="name80505e6a4037dbd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95e6a4037dbd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7565e6a4037dc3a3" w:history="1">
              <w:r>
                <w:rPr>
                  <w:b/>
                  <w:bCs/>
                  <w:color w:val="0000FF"/>
                  <w:position w:val="-2"/>
                  <w:sz w:val="20"/>
                  <w:szCs w:val="20"/>
                  <w:u w:val="single"/>
                </w:rPr>
                <w:t xml:space="preserve">Par. 3.2.2.</w:t>
              </w:r>
            </w:hyperlink>
          </w:p>
          <w:p>
            <w:pPr>
              <w:numPr>
                <w:ilvl w:val="0"/>
                <w:numId w:val="74788167"/>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74788167"/>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91074176" name="name73425e6a4037eeab6"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1745e6a4037eeab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63542" name="name46265e6a40380a9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55e6a40380a9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9445e6a40380b60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19868" name="name29875e6a40381a7b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625e6a40381a7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7478814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48705e6a40381adb6" w:history="1">
              <w:r>
                <w:rPr>
                  <w:b/>
                  <w:bCs/>
                  <w:color w:val="0000FF"/>
                  <w:position w:val="-2"/>
                  <w:sz w:val="20"/>
                  <w:szCs w:val="20"/>
                  <w:u w:val="single"/>
                </w:rPr>
                <w:t xml:space="preserve">Par. 6.6 DÉMANTÈLEMENT ET DESTRUCTION.</w:t>
              </w:r>
            </w:hyperlink>
          </w:p>
          <w:p>
            <w:pPr>
              <w:numPr>
                <w:ilvl w:val="0"/>
                <w:numId w:val="74788168"/>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74788168"/>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74788168"/>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74788168"/>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87518" name="name79125e6a4038311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545e6a4038311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68"/>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74788168"/>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74788168"/>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74788168"/>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13941430" name="name14205e6a403847246"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7775e6a4038472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39525764" name="name55595e6a403857478"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50785e6a4038574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5435e6a403858fff"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30252" name="name72945e6a4038692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855e6a4038692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0245e6a4038696f6"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69"/>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74788169"/>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74788169"/>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0949659" name="name67965e6a40387c979"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2345e6a40387c97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4788144"/>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74788144"/>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74788144"/>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74788144"/>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74788144"/>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74788144"/>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74788144"/>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705e6a403882132"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765e6a4038825b9"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535e6a403882a2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665e6a4038844a8"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885e6a40388493f"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425e6a403884b9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585e6a40388503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705e6a40388594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63798163" w:name="result_box"/>
            <w:bookmarkEnd w:id="63798163"/>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49135769" w:name="result_box"/>
            <w:bookmarkEnd w:id="49135769"/>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285e6a403885e1c"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788144"/>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74788144"/>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74788144"/>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74788144"/>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74788144"/>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74788144"/>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74788144"/>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0405e6a40388884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1665e6a40388888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4595e6a4038888c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7535e6a40388890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74788170"/>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74788170"/>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74788170"/>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74788170"/>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3298993" name="name51185e6a4038ad81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6575e6a4038ad81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8263581" name="name56545e6a4038bdab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375e6a4038bdaa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4788170">
    <w:multiLevelType w:val="hybridMultilevel"/>
    <w:lvl w:ilvl="0" w:tplc="16218501">
      <w:start w:val="1"/>
      <w:numFmt w:val="decimal"/>
      <w:lvlText w:val="%1."/>
      <w:lvlJc w:val="left"/>
      <w:pPr>
        <w:ind w:left="720" w:hanging="360"/>
      </w:pPr>
    </w:lvl>
    <w:lvl w:ilvl="1" w:tplc="16218501" w:tentative="1">
      <w:start w:val="1"/>
      <w:numFmt w:val="lowerLetter"/>
      <w:lvlText w:val="%2."/>
      <w:lvlJc w:val="left"/>
      <w:pPr>
        <w:ind w:left="1440" w:hanging="360"/>
      </w:pPr>
    </w:lvl>
    <w:lvl w:ilvl="2" w:tplc="16218501" w:tentative="1">
      <w:start w:val="1"/>
      <w:numFmt w:val="lowerRoman"/>
      <w:lvlText w:val="%3."/>
      <w:lvlJc w:val="right"/>
      <w:pPr>
        <w:ind w:left="2160" w:hanging="180"/>
      </w:pPr>
    </w:lvl>
    <w:lvl w:ilvl="3" w:tplc="16218501" w:tentative="1">
      <w:start w:val="1"/>
      <w:numFmt w:val="decimal"/>
      <w:lvlText w:val="%4."/>
      <w:lvlJc w:val="left"/>
      <w:pPr>
        <w:ind w:left="2880" w:hanging="360"/>
      </w:pPr>
    </w:lvl>
    <w:lvl w:ilvl="4" w:tplc="16218501" w:tentative="1">
      <w:start w:val="1"/>
      <w:numFmt w:val="lowerLetter"/>
      <w:lvlText w:val="%5."/>
      <w:lvlJc w:val="left"/>
      <w:pPr>
        <w:ind w:left="3600" w:hanging="360"/>
      </w:pPr>
    </w:lvl>
    <w:lvl w:ilvl="5" w:tplc="16218501" w:tentative="1">
      <w:start w:val="1"/>
      <w:numFmt w:val="lowerRoman"/>
      <w:lvlText w:val="%6."/>
      <w:lvlJc w:val="right"/>
      <w:pPr>
        <w:ind w:left="4320" w:hanging="180"/>
      </w:pPr>
    </w:lvl>
    <w:lvl w:ilvl="6" w:tplc="16218501" w:tentative="1">
      <w:start w:val="1"/>
      <w:numFmt w:val="decimal"/>
      <w:lvlText w:val="%7."/>
      <w:lvlJc w:val="left"/>
      <w:pPr>
        <w:ind w:left="5040" w:hanging="360"/>
      </w:pPr>
    </w:lvl>
    <w:lvl w:ilvl="7" w:tplc="16218501" w:tentative="1">
      <w:start w:val="1"/>
      <w:numFmt w:val="lowerLetter"/>
      <w:lvlText w:val="%8."/>
      <w:lvlJc w:val="left"/>
      <w:pPr>
        <w:ind w:left="5760" w:hanging="360"/>
      </w:pPr>
    </w:lvl>
    <w:lvl w:ilvl="8" w:tplc="16218501" w:tentative="1">
      <w:start w:val="1"/>
      <w:numFmt w:val="lowerRoman"/>
      <w:lvlText w:val="%9."/>
      <w:lvlJc w:val="right"/>
      <w:pPr>
        <w:ind w:left="6480" w:hanging="180"/>
      </w:pPr>
    </w:lvl>
  </w:abstractNum>
  <w:abstractNum w:abstractNumId="74788169">
    <w:multiLevelType w:val="hybridMultilevel"/>
    <w:lvl w:ilvl="0" w:tplc="64898439">
      <w:start w:val="1"/>
      <w:numFmt w:val="decimal"/>
      <w:lvlText w:val="%1."/>
      <w:lvlJc w:val="left"/>
      <w:pPr>
        <w:ind w:left="720" w:hanging="360"/>
      </w:pPr>
    </w:lvl>
    <w:lvl w:ilvl="1" w:tplc="64898439" w:tentative="1">
      <w:start w:val="1"/>
      <w:numFmt w:val="lowerLetter"/>
      <w:lvlText w:val="%2."/>
      <w:lvlJc w:val="left"/>
      <w:pPr>
        <w:ind w:left="1440" w:hanging="360"/>
      </w:pPr>
    </w:lvl>
    <w:lvl w:ilvl="2" w:tplc="64898439" w:tentative="1">
      <w:start w:val="1"/>
      <w:numFmt w:val="lowerRoman"/>
      <w:lvlText w:val="%3."/>
      <w:lvlJc w:val="right"/>
      <w:pPr>
        <w:ind w:left="2160" w:hanging="180"/>
      </w:pPr>
    </w:lvl>
    <w:lvl w:ilvl="3" w:tplc="64898439" w:tentative="1">
      <w:start w:val="1"/>
      <w:numFmt w:val="decimal"/>
      <w:lvlText w:val="%4."/>
      <w:lvlJc w:val="left"/>
      <w:pPr>
        <w:ind w:left="2880" w:hanging="360"/>
      </w:pPr>
    </w:lvl>
    <w:lvl w:ilvl="4" w:tplc="64898439" w:tentative="1">
      <w:start w:val="1"/>
      <w:numFmt w:val="lowerLetter"/>
      <w:lvlText w:val="%5."/>
      <w:lvlJc w:val="left"/>
      <w:pPr>
        <w:ind w:left="3600" w:hanging="360"/>
      </w:pPr>
    </w:lvl>
    <w:lvl w:ilvl="5" w:tplc="64898439" w:tentative="1">
      <w:start w:val="1"/>
      <w:numFmt w:val="lowerRoman"/>
      <w:lvlText w:val="%6."/>
      <w:lvlJc w:val="right"/>
      <w:pPr>
        <w:ind w:left="4320" w:hanging="180"/>
      </w:pPr>
    </w:lvl>
    <w:lvl w:ilvl="6" w:tplc="64898439" w:tentative="1">
      <w:start w:val="1"/>
      <w:numFmt w:val="decimal"/>
      <w:lvlText w:val="%7."/>
      <w:lvlJc w:val="left"/>
      <w:pPr>
        <w:ind w:left="5040" w:hanging="360"/>
      </w:pPr>
    </w:lvl>
    <w:lvl w:ilvl="7" w:tplc="64898439" w:tentative="1">
      <w:start w:val="1"/>
      <w:numFmt w:val="lowerLetter"/>
      <w:lvlText w:val="%8."/>
      <w:lvlJc w:val="left"/>
      <w:pPr>
        <w:ind w:left="5760" w:hanging="360"/>
      </w:pPr>
    </w:lvl>
    <w:lvl w:ilvl="8" w:tplc="64898439" w:tentative="1">
      <w:start w:val="1"/>
      <w:numFmt w:val="lowerRoman"/>
      <w:lvlText w:val="%9."/>
      <w:lvlJc w:val="right"/>
      <w:pPr>
        <w:ind w:left="6480" w:hanging="180"/>
      </w:pPr>
    </w:lvl>
  </w:abstractNum>
  <w:abstractNum w:abstractNumId="74788168">
    <w:multiLevelType w:val="hybridMultilevel"/>
    <w:lvl w:ilvl="0" w:tplc="37147866">
      <w:start w:val="1"/>
      <w:numFmt w:val="decimal"/>
      <w:lvlText w:val="%1."/>
      <w:lvlJc w:val="left"/>
      <w:pPr>
        <w:ind w:left="720" w:hanging="360"/>
      </w:pPr>
    </w:lvl>
    <w:lvl w:ilvl="1" w:tplc="37147866" w:tentative="1">
      <w:start w:val="1"/>
      <w:numFmt w:val="lowerLetter"/>
      <w:lvlText w:val="%2."/>
      <w:lvlJc w:val="left"/>
      <w:pPr>
        <w:ind w:left="1440" w:hanging="360"/>
      </w:pPr>
    </w:lvl>
    <w:lvl w:ilvl="2" w:tplc="37147866" w:tentative="1">
      <w:start w:val="1"/>
      <w:numFmt w:val="lowerRoman"/>
      <w:lvlText w:val="%3."/>
      <w:lvlJc w:val="right"/>
      <w:pPr>
        <w:ind w:left="2160" w:hanging="180"/>
      </w:pPr>
    </w:lvl>
    <w:lvl w:ilvl="3" w:tplc="37147866" w:tentative="1">
      <w:start w:val="1"/>
      <w:numFmt w:val="decimal"/>
      <w:lvlText w:val="%4."/>
      <w:lvlJc w:val="left"/>
      <w:pPr>
        <w:ind w:left="2880" w:hanging="360"/>
      </w:pPr>
    </w:lvl>
    <w:lvl w:ilvl="4" w:tplc="37147866" w:tentative="1">
      <w:start w:val="1"/>
      <w:numFmt w:val="lowerLetter"/>
      <w:lvlText w:val="%5."/>
      <w:lvlJc w:val="left"/>
      <w:pPr>
        <w:ind w:left="3600" w:hanging="360"/>
      </w:pPr>
    </w:lvl>
    <w:lvl w:ilvl="5" w:tplc="37147866" w:tentative="1">
      <w:start w:val="1"/>
      <w:numFmt w:val="lowerRoman"/>
      <w:lvlText w:val="%6."/>
      <w:lvlJc w:val="right"/>
      <w:pPr>
        <w:ind w:left="4320" w:hanging="180"/>
      </w:pPr>
    </w:lvl>
    <w:lvl w:ilvl="6" w:tplc="37147866" w:tentative="1">
      <w:start w:val="1"/>
      <w:numFmt w:val="decimal"/>
      <w:lvlText w:val="%7."/>
      <w:lvlJc w:val="left"/>
      <w:pPr>
        <w:ind w:left="5040" w:hanging="360"/>
      </w:pPr>
    </w:lvl>
    <w:lvl w:ilvl="7" w:tplc="37147866" w:tentative="1">
      <w:start w:val="1"/>
      <w:numFmt w:val="lowerLetter"/>
      <w:lvlText w:val="%8."/>
      <w:lvlJc w:val="left"/>
      <w:pPr>
        <w:ind w:left="5760" w:hanging="360"/>
      </w:pPr>
    </w:lvl>
    <w:lvl w:ilvl="8" w:tplc="37147866" w:tentative="1">
      <w:start w:val="1"/>
      <w:numFmt w:val="lowerRoman"/>
      <w:lvlText w:val="%9."/>
      <w:lvlJc w:val="right"/>
      <w:pPr>
        <w:ind w:left="6480" w:hanging="180"/>
      </w:pPr>
    </w:lvl>
  </w:abstractNum>
  <w:abstractNum w:abstractNumId="74788167">
    <w:multiLevelType w:val="hybridMultilevel"/>
    <w:lvl w:ilvl="0" w:tplc="96081812">
      <w:start w:val="1"/>
      <w:numFmt w:val="decimal"/>
      <w:lvlText w:val="%1."/>
      <w:lvlJc w:val="left"/>
      <w:pPr>
        <w:ind w:left="720" w:hanging="360"/>
      </w:pPr>
    </w:lvl>
    <w:lvl w:ilvl="1" w:tplc="96081812" w:tentative="1">
      <w:start w:val="1"/>
      <w:numFmt w:val="lowerLetter"/>
      <w:lvlText w:val="%2."/>
      <w:lvlJc w:val="left"/>
      <w:pPr>
        <w:ind w:left="1440" w:hanging="360"/>
      </w:pPr>
    </w:lvl>
    <w:lvl w:ilvl="2" w:tplc="96081812" w:tentative="1">
      <w:start w:val="1"/>
      <w:numFmt w:val="lowerRoman"/>
      <w:lvlText w:val="%3."/>
      <w:lvlJc w:val="right"/>
      <w:pPr>
        <w:ind w:left="2160" w:hanging="180"/>
      </w:pPr>
    </w:lvl>
    <w:lvl w:ilvl="3" w:tplc="96081812" w:tentative="1">
      <w:start w:val="1"/>
      <w:numFmt w:val="decimal"/>
      <w:lvlText w:val="%4."/>
      <w:lvlJc w:val="left"/>
      <w:pPr>
        <w:ind w:left="2880" w:hanging="360"/>
      </w:pPr>
    </w:lvl>
    <w:lvl w:ilvl="4" w:tplc="96081812" w:tentative="1">
      <w:start w:val="1"/>
      <w:numFmt w:val="lowerLetter"/>
      <w:lvlText w:val="%5."/>
      <w:lvlJc w:val="left"/>
      <w:pPr>
        <w:ind w:left="3600" w:hanging="360"/>
      </w:pPr>
    </w:lvl>
    <w:lvl w:ilvl="5" w:tplc="96081812" w:tentative="1">
      <w:start w:val="1"/>
      <w:numFmt w:val="lowerRoman"/>
      <w:lvlText w:val="%6."/>
      <w:lvlJc w:val="right"/>
      <w:pPr>
        <w:ind w:left="4320" w:hanging="180"/>
      </w:pPr>
    </w:lvl>
    <w:lvl w:ilvl="6" w:tplc="96081812" w:tentative="1">
      <w:start w:val="1"/>
      <w:numFmt w:val="decimal"/>
      <w:lvlText w:val="%7."/>
      <w:lvlJc w:val="left"/>
      <w:pPr>
        <w:ind w:left="5040" w:hanging="360"/>
      </w:pPr>
    </w:lvl>
    <w:lvl w:ilvl="7" w:tplc="96081812" w:tentative="1">
      <w:start w:val="1"/>
      <w:numFmt w:val="lowerLetter"/>
      <w:lvlText w:val="%8."/>
      <w:lvlJc w:val="left"/>
      <w:pPr>
        <w:ind w:left="5760" w:hanging="360"/>
      </w:pPr>
    </w:lvl>
    <w:lvl w:ilvl="8" w:tplc="96081812" w:tentative="1">
      <w:start w:val="1"/>
      <w:numFmt w:val="lowerRoman"/>
      <w:lvlText w:val="%9."/>
      <w:lvlJc w:val="right"/>
      <w:pPr>
        <w:ind w:left="6480" w:hanging="180"/>
      </w:pPr>
    </w:lvl>
  </w:abstractNum>
  <w:abstractNum w:abstractNumId="74788166">
    <w:multiLevelType w:val="hybridMultilevel"/>
    <w:lvl w:ilvl="0" w:tplc="99124445">
      <w:start w:val="1"/>
      <w:numFmt w:val="decimal"/>
      <w:lvlText w:val="%1."/>
      <w:lvlJc w:val="left"/>
      <w:pPr>
        <w:ind w:left="720" w:hanging="360"/>
      </w:pPr>
    </w:lvl>
    <w:lvl w:ilvl="1" w:tplc="99124445" w:tentative="1">
      <w:start w:val="1"/>
      <w:numFmt w:val="lowerLetter"/>
      <w:lvlText w:val="%2."/>
      <w:lvlJc w:val="left"/>
      <w:pPr>
        <w:ind w:left="1440" w:hanging="360"/>
      </w:pPr>
    </w:lvl>
    <w:lvl w:ilvl="2" w:tplc="99124445" w:tentative="1">
      <w:start w:val="1"/>
      <w:numFmt w:val="lowerRoman"/>
      <w:lvlText w:val="%3."/>
      <w:lvlJc w:val="right"/>
      <w:pPr>
        <w:ind w:left="2160" w:hanging="180"/>
      </w:pPr>
    </w:lvl>
    <w:lvl w:ilvl="3" w:tplc="99124445" w:tentative="1">
      <w:start w:val="1"/>
      <w:numFmt w:val="decimal"/>
      <w:lvlText w:val="%4."/>
      <w:lvlJc w:val="left"/>
      <w:pPr>
        <w:ind w:left="2880" w:hanging="360"/>
      </w:pPr>
    </w:lvl>
    <w:lvl w:ilvl="4" w:tplc="99124445" w:tentative="1">
      <w:start w:val="1"/>
      <w:numFmt w:val="lowerLetter"/>
      <w:lvlText w:val="%5."/>
      <w:lvlJc w:val="left"/>
      <w:pPr>
        <w:ind w:left="3600" w:hanging="360"/>
      </w:pPr>
    </w:lvl>
    <w:lvl w:ilvl="5" w:tplc="99124445" w:tentative="1">
      <w:start w:val="1"/>
      <w:numFmt w:val="lowerRoman"/>
      <w:lvlText w:val="%6."/>
      <w:lvlJc w:val="right"/>
      <w:pPr>
        <w:ind w:left="4320" w:hanging="180"/>
      </w:pPr>
    </w:lvl>
    <w:lvl w:ilvl="6" w:tplc="99124445" w:tentative="1">
      <w:start w:val="1"/>
      <w:numFmt w:val="decimal"/>
      <w:lvlText w:val="%7."/>
      <w:lvlJc w:val="left"/>
      <w:pPr>
        <w:ind w:left="5040" w:hanging="360"/>
      </w:pPr>
    </w:lvl>
    <w:lvl w:ilvl="7" w:tplc="99124445" w:tentative="1">
      <w:start w:val="1"/>
      <w:numFmt w:val="lowerLetter"/>
      <w:lvlText w:val="%8."/>
      <w:lvlJc w:val="left"/>
      <w:pPr>
        <w:ind w:left="5760" w:hanging="360"/>
      </w:pPr>
    </w:lvl>
    <w:lvl w:ilvl="8" w:tplc="99124445" w:tentative="1">
      <w:start w:val="1"/>
      <w:numFmt w:val="lowerRoman"/>
      <w:lvlText w:val="%9."/>
      <w:lvlJc w:val="right"/>
      <w:pPr>
        <w:ind w:left="6480" w:hanging="180"/>
      </w:pPr>
    </w:lvl>
  </w:abstractNum>
  <w:abstractNum w:abstractNumId="74788165">
    <w:multiLevelType w:val="hybridMultilevel"/>
    <w:lvl w:ilvl="0" w:tplc="58949498">
      <w:start w:val="1"/>
      <w:numFmt w:val="decimal"/>
      <w:lvlText w:val="%1."/>
      <w:lvlJc w:val="left"/>
      <w:pPr>
        <w:ind w:left="720" w:hanging="360"/>
      </w:pPr>
    </w:lvl>
    <w:lvl w:ilvl="1" w:tplc="58949498" w:tentative="1">
      <w:start w:val="1"/>
      <w:numFmt w:val="lowerLetter"/>
      <w:lvlText w:val="%2."/>
      <w:lvlJc w:val="left"/>
      <w:pPr>
        <w:ind w:left="1440" w:hanging="360"/>
      </w:pPr>
    </w:lvl>
    <w:lvl w:ilvl="2" w:tplc="58949498" w:tentative="1">
      <w:start w:val="1"/>
      <w:numFmt w:val="lowerRoman"/>
      <w:lvlText w:val="%3."/>
      <w:lvlJc w:val="right"/>
      <w:pPr>
        <w:ind w:left="2160" w:hanging="180"/>
      </w:pPr>
    </w:lvl>
    <w:lvl w:ilvl="3" w:tplc="58949498" w:tentative="1">
      <w:start w:val="1"/>
      <w:numFmt w:val="decimal"/>
      <w:lvlText w:val="%4."/>
      <w:lvlJc w:val="left"/>
      <w:pPr>
        <w:ind w:left="2880" w:hanging="360"/>
      </w:pPr>
    </w:lvl>
    <w:lvl w:ilvl="4" w:tplc="58949498" w:tentative="1">
      <w:start w:val="1"/>
      <w:numFmt w:val="lowerLetter"/>
      <w:lvlText w:val="%5."/>
      <w:lvlJc w:val="left"/>
      <w:pPr>
        <w:ind w:left="3600" w:hanging="360"/>
      </w:pPr>
    </w:lvl>
    <w:lvl w:ilvl="5" w:tplc="58949498" w:tentative="1">
      <w:start w:val="1"/>
      <w:numFmt w:val="lowerRoman"/>
      <w:lvlText w:val="%6."/>
      <w:lvlJc w:val="right"/>
      <w:pPr>
        <w:ind w:left="4320" w:hanging="180"/>
      </w:pPr>
    </w:lvl>
    <w:lvl w:ilvl="6" w:tplc="58949498" w:tentative="1">
      <w:start w:val="1"/>
      <w:numFmt w:val="decimal"/>
      <w:lvlText w:val="%7."/>
      <w:lvlJc w:val="left"/>
      <w:pPr>
        <w:ind w:left="5040" w:hanging="360"/>
      </w:pPr>
    </w:lvl>
    <w:lvl w:ilvl="7" w:tplc="58949498" w:tentative="1">
      <w:start w:val="1"/>
      <w:numFmt w:val="lowerLetter"/>
      <w:lvlText w:val="%8."/>
      <w:lvlJc w:val="left"/>
      <w:pPr>
        <w:ind w:left="5760" w:hanging="360"/>
      </w:pPr>
    </w:lvl>
    <w:lvl w:ilvl="8" w:tplc="58949498" w:tentative="1">
      <w:start w:val="1"/>
      <w:numFmt w:val="lowerRoman"/>
      <w:lvlText w:val="%9."/>
      <w:lvlJc w:val="right"/>
      <w:pPr>
        <w:ind w:left="6480" w:hanging="180"/>
      </w:pPr>
    </w:lvl>
  </w:abstractNum>
  <w:abstractNum w:abstractNumId="74788164">
    <w:multiLevelType w:val="hybridMultilevel"/>
    <w:lvl w:ilvl="0" w:tplc="58050727">
      <w:start w:val="1"/>
      <w:numFmt w:val="decimal"/>
      <w:lvlText w:val="%1."/>
      <w:lvlJc w:val="left"/>
      <w:pPr>
        <w:ind w:left="720" w:hanging="360"/>
      </w:pPr>
    </w:lvl>
    <w:lvl w:ilvl="1" w:tplc="58050727" w:tentative="1">
      <w:start w:val="1"/>
      <w:numFmt w:val="lowerLetter"/>
      <w:lvlText w:val="%2."/>
      <w:lvlJc w:val="left"/>
      <w:pPr>
        <w:ind w:left="1440" w:hanging="360"/>
      </w:pPr>
    </w:lvl>
    <w:lvl w:ilvl="2" w:tplc="58050727" w:tentative="1">
      <w:start w:val="1"/>
      <w:numFmt w:val="lowerRoman"/>
      <w:lvlText w:val="%3."/>
      <w:lvlJc w:val="right"/>
      <w:pPr>
        <w:ind w:left="2160" w:hanging="180"/>
      </w:pPr>
    </w:lvl>
    <w:lvl w:ilvl="3" w:tplc="58050727" w:tentative="1">
      <w:start w:val="1"/>
      <w:numFmt w:val="decimal"/>
      <w:lvlText w:val="%4."/>
      <w:lvlJc w:val="left"/>
      <w:pPr>
        <w:ind w:left="2880" w:hanging="360"/>
      </w:pPr>
    </w:lvl>
    <w:lvl w:ilvl="4" w:tplc="58050727" w:tentative="1">
      <w:start w:val="1"/>
      <w:numFmt w:val="lowerLetter"/>
      <w:lvlText w:val="%5."/>
      <w:lvlJc w:val="left"/>
      <w:pPr>
        <w:ind w:left="3600" w:hanging="360"/>
      </w:pPr>
    </w:lvl>
    <w:lvl w:ilvl="5" w:tplc="58050727" w:tentative="1">
      <w:start w:val="1"/>
      <w:numFmt w:val="lowerRoman"/>
      <w:lvlText w:val="%6."/>
      <w:lvlJc w:val="right"/>
      <w:pPr>
        <w:ind w:left="4320" w:hanging="180"/>
      </w:pPr>
    </w:lvl>
    <w:lvl w:ilvl="6" w:tplc="58050727" w:tentative="1">
      <w:start w:val="1"/>
      <w:numFmt w:val="decimal"/>
      <w:lvlText w:val="%7."/>
      <w:lvlJc w:val="left"/>
      <w:pPr>
        <w:ind w:left="5040" w:hanging="360"/>
      </w:pPr>
    </w:lvl>
    <w:lvl w:ilvl="7" w:tplc="58050727" w:tentative="1">
      <w:start w:val="1"/>
      <w:numFmt w:val="lowerLetter"/>
      <w:lvlText w:val="%8."/>
      <w:lvlJc w:val="left"/>
      <w:pPr>
        <w:ind w:left="5760" w:hanging="360"/>
      </w:pPr>
    </w:lvl>
    <w:lvl w:ilvl="8" w:tplc="58050727" w:tentative="1">
      <w:start w:val="1"/>
      <w:numFmt w:val="lowerRoman"/>
      <w:lvlText w:val="%9."/>
      <w:lvlJc w:val="right"/>
      <w:pPr>
        <w:ind w:left="6480" w:hanging="180"/>
      </w:pPr>
    </w:lvl>
  </w:abstractNum>
  <w:abstractNum w:abstractNumId="74788163">
    <w:multiLevelType w:val="hybridMultilevel"/>
    <w:lvl w:ilvl="0" w:tplc="89157618">
      <w:start w:val="1"/>
      <w:numFmt w:val="decimal"/>
      <w:lvlText w:val="%1."/>
      <w:lvlJc w:val="left"/>
      <w:pPr>
        <w:ind w:left="720" w:hanging="360"/>
      </w:pPr>
    </w:lvl>
    <w:lvl w:ilvl="1" w:tplc="89157618" w:tentative="1">
      <w:start w:val="1"/>
      <w:numFmt w:val="lowerLetter"/>
      <w:lvlText w:val="%2."/>
      <w:lvlJc w:val="left"/>
      <w:pPr>
        <w:ind w:left="1440" w:hanging="360"/>
      </w:pPr>
    </w:lvl>
    <w:lvl w:ilvl="2" w:tplc="89157618" w:tentative="1">
      <w:start w:val="1"/>
      <w:numFmt w:val="lowerRoman"/>
      <w:lvlText w:val="%3."/>
      <w:lvlJc w:val="right"/>
      <w:pPr>
        <w:ind w:left="2160" w:hanging="180"/>
      </w:pPr>
    </w:lvl>
    <w:lvl w:ilvl="3" w:tplc="89157618" w:tentative="1">
      <w:start w:val="1"/>
      <w:numFmt w:val="decimal"/>
      <w:lvlText w:val="%4."/>
      <w:lvlJc w:val="left"/>
      <w:pPr>
        <w:ind w:left="2880" w:hanging="360"/>
      </w:pPr>
    </w:lvl>
    <w:lvl w:ilvl="4" w:tplc="89157618" w:tentative="1">
      <w:start w:val="1"/>
      <w:numFmt w:val="lowerLetter"/>
      <w:lvlText w:val="%5."/>
      <w:lvlJc w:val="left"/>
      <w:pPr>
        <w:ind w:left="3600" w:hanging="360"/>
      </w:pPr>
    </w:lvl>
    <w:lvl w:ilvl="5" w:tplc="89157618" w:tentative="1">
      <w:start w:val="1"/>
      <w:numFmt w:val="lowerRoman"/>
      <w:lvlText w:val="%6."/>
      <w:lvlJc w:val="right"/>
      <w:pPr>
        <w:ind w:left="4320" w:hanging="180"/>
      </w:pPr>
    </w:lvl>
    <w:lvl w:ilvl="6" w:tplc="89157618" w:tentative="1">
      <w:start w:val="1"/>
      <w:numFmt w:val="decimal"/>
      <w:lvlText w:val="%7."/>
      <w:lvlJc w:val="left"/>
      <w:pPr>
        <w:ind w:left="5040" w:hanging="360"/>
      </w:pPr>
    </w:lvl>
    <w:lvl w:ilvl="7" w:tplc="89157618" w:tentative="1">
      <w:start w:val="1"/>
      <w:numFmt w:val="lowerLetter"/>
      <w:lvlText w:val="%8."/>
      <w:lvlJc w:val="left"/>
      <w:pPr>
        <w:ind w:left="5760" w:hanging="360"/>
      </w:pPr>
    </w:lvl>
    <w:lvl w:ilvl="8" w:tplc="89157618" w:tentative="1">
      <w:start w:val="1"/>
      <w:numFmt w:val="lowerRoman"/>
      <w:lvlText w:val="%9."/>
      <w:lvlJc w:val="right"/>
      <w:pPr>
        <w:ind w:left="6480" w:hanging="180"/>
      </w:pPr>
    </w:lvl>
  </w:abstractNum>
  <w:abstractNum w:abstractNumId="74788162">
    <w:multiLevelType w:val="hybridMultilevel"/>
    <w:lvl w:ilvl="0" w:tplc="20640734">
      <w:start w:val="1"/>
      <w:numFmt w:val="decimal"/>
      <w:lvlText w:val="%1."/>
      <w:lvlJc w:val="left"/>
      <w:pPr>
        <w:ind w:left="720" w:hanging="360"/>
      </w:pPr>
    </w:lvl>
    <w:lvl w:ilvl="1" w:tplc="20640734" w:tentative="1">
      <w:start w:val="1"/>
      <w:numFmt w:val="lowerLetter"/>
      <w:lvlText w:val="%2."/>
      <w:lvlJc w:val="left"/>
      <w:pPr>
        <w:ind w:left="1440" w:hanging="360"/>
      </w:pPr>
    </w:lvl>
    <w:lvl w:ilvl="2" w:tplc="20640734" w:tentative="1">
      <w:start w:val="1"/>
      <w:numFmt w:val="lowerRoman"/>
      <w:lvlText w:val="%3."/>
      <w:lvlJc w:val="right"/>
      <w:pPr>
        <w:ind w:left="2160" w:hanging="180"/>
      </w:pPr>
    </w:lvl>
    <w:lvl w:ilvl="3" w:tplc="20640734" w:tentative="1">
      <w:start w:val="1"/>
      <w:numFmt w:val="decimal"/>
      <w:lvlText w:val="%4."/>
      <w:lvlJc w:val="left"/>
      <w:pPr>
        <w:ind w:left="2880" w:hanging="360"/>
      </w:pPr>
    </w:lvl>
    <w:lvl w:ilvl="4" w:tplc="20640734" w:tentative="1">
      <w:start w:val="1"/>
      <w:numFmt w:val="lowerLetter"/>
      <w:lvlText w:val="%5."/>
      <w:lvlJc w:val="left"/>
      <w:pPr>
        <w:ind w:left="3600" w:hanging="360"/>
      </w:pPr>
    </w:lvl>
    <w:lvl w:ilvl="5" w:tplc="20640734" w:tentative="1">
      <w:start w:val="1"/>
      <w:numFmt w:val="lowerRoman"/>
      <w:lvlText w:val="%6."/>
      <w:lvlJc w:val="right"/>
      <w:pPr>
        <w:ind w:left="4320" w:hanging="180"/>
      </w:pPr>
    </w:lvl>
    <w:lvl w:ilvl="6" w:tplc="20640734" w:tentative="1">
      <w:start w:val="1"/>
      <w:numFmt w:val="decimal"/>
      <w:lvlText w:val="%7."/>
      <w:lvlJc w:val="left"/>
      <w:pPr>
        <w:ind w:left="5040" w:hanging="360"/>
      </w:pPr>
    </w:lvl>
    <w:lvl w:ilvl="7" w:tplc="20640734" w:tentative="1">
      <w:start w:val="1"/>
      <w:numFmt w:val="lowerLetter"/>
      <w:lvlText w:val="%8."/>
      <w:lvlJc w:val="left"/>
      <w:pPr>
        <w:ind w:left="5760" w:hanging="360"/>
      </w:pPr>
    </w:lvl>
    <w:lvl w:ilvl="8" w:tplc="20640734" w:tentative="1">
      <w:start w:val="1"/>
      <w:numFmt w:val="lowerRoman"/>
      <w:lvlText w:val="%9."/>
      <w:lvlJc w:val="right"/>
      <w:pPr>
        <w:ind w:left="6480" w:hanging="180"/>
      </w:pPr>
    </w:lvl>
  </w:abstractNum>
  <w:abstractNum w:abstractNumId="74788161">
    <w:multiLevelType w:val="hybridMultilevel"/>
    <w:lvl w:ilvl="0" w:tplc="69838774">
      <w:start w:val="1"/>
      <w:numFmt w:val="decimal"/>
      <w:lvlText w:val="%1."/>
      <w:lvlJc w:val="left"/>
      <w:pPr>
        <w:ind w:left="720" w:hanging="360"/>
      </w:pPr>
    </w:lvl>
    <w:lvl w:ilvl="1" w:tplc="69838774" w:tentative="1">
      <w:start w:val="1"/>
      <w:numFmt w:val="lowerLetter"/>
      <w:lvlText w:val="%2."/>
      <w:lvlJc w:val="left"/>
      <w:pPr>
        <w:ind w:left="1440" w:hanging="360"/>
      </w:pPr>
    </w:lvl>
    <w:lvl w:ilvl="2" w:tplc="69838774" w:tentative="1">
      <w:start w:val="1"/>
      <w:numFmt w:val="lowerRoman"/>
      <w:lvlText w:val="%3."/>
      <w:lvlJc w:val="right"/>
      <w:pPr>
        <w:ind w:left="2160" w:hanging="180"/>
      </w:pPr>
    </w:lvl>
    <w:lvl w:ilvl="3" w:tplc="69838774" w:tentative="1">
      <w:start w:val="1"/>
      <w:numFmt w:val="decimal"/>
      <w:lvlText w:val="%4."/>
      <w:lvlJc w:val="left"/>
      <w:pPr>
        <w:ind w:left="2880" w:hanging="360"/>
      </w:pPr>
    </w:lvl>
    <w:lvl w:ilvl="4" w:tplc="69838774" w:tentative="1">
      <w:start w:val="1"/>
      <w:numFmt w:val="lowerLetter"/>
      <w:lvlText w:val="%5."/>
      <w:lvlJc w:val="left"/>
      <w:pPr>
        <w:ind w:left="3600" w:hanging="360"/>
      </w:pPr>
    </w:lvl>
    <w:lvl w:ilvl="5" w:tplc="69838774" w:tentative="1">
      <w:start w:val="1"/>
      <w:numFmt w:val="lowerRoman"/>
      <w:lvlText w:val="%6."/>
      <w:lvlJc w:val="right"/>
      <w:pPr>
        <w:ind w:left="4320" w:hanging="180"/>
      </w:pPr>
    </w:lvl>
    <w:lvl w:ilvl="6" w:tplc="69838774" w:tentative="1">
      <w:start w:val="1"/>
      <w:numFmt w:val="decimal"/>
      <w:lvlText w:val="%7."/>
      <w:lvlJc w:val="left"/>
      <w:pPr>
        <w:ind w:left="5040" w:hanging="360"/>
      </w:pPr>
    </w:lvl>
    <w:lvl w:ilvl="7" w:tplc="69838774" w:tentative="1">
      <w:start w:val="1"/>
      <w:numFmt w:val="lowerLetter"/>
      <w:lvlText w:val="%8."/>
      <w:lvlJc w:val="left"/>
      <w:pPr>
        <w:ind w:left="5760" w:hanging="360"/>
      </w:pPr>
    </w:lvl>
    <w:lvl w:ilvl="8" w:tplc="69838774" w:tentative="1">
      <w:start w:val="1"/>
      <w:numFmt w:val="lowerRoman"/>
      <w:lvlText w:val="%9."/>
      <w:lvlJc w:val="right"/>
      <w:pPr>
        <w:ind w:left="6480" w:hanging="180"/>
      </w:pPr>
    </w:lvl>
  </w:abstractNum>
  <w:abstractNum w:abstractNumId="74788160">
    <w:multiLevelType w:val="hybridMultilevel"/>
    <w:lvl w:ilvl="0" w:tplc="94940438">
      <w:start w:val="1"/>
      <w:numFmt w:val="decimal"/>
      <w:lvlText w:val="%1."/>
      <w:lvlJc w:val="left"/>
      <w:pPr>
        <w:ind w:left="720" w:hanging="360"/>
      </w:pPr>
    </w:lvl>
    <w:lvl w:ilvl="1" w:tplc="94940438" w:tentative="1">
      <w:start w:val="1"/>
      <w:numFmt w:val="lowerLetter"/>
      <w:lvlText w:val="%2."/>
      <w:lvlJc w:val="left"/>
      <w:pPr>
        <w:ind w:left="1440" w:hanging="360"/>
      </w:pPr>
    </w:lvl>
    <w:lvl w:ilvl="2" w:tplc="94940438" w:tentative="1">
      <w:start w:val="1"/>
      <w:numFmt w:val="lowerRoman"/>
      <w:lvlText w:val="%3."/>
      <w:lvlJc w:val="right"/>
      <w:pPr>
        <w:ind w:left="2160" w:hanging="180"/>
      </w:pPr>
    </w:lvl>
    <w:lvl w:ilvl="3" w:tplc="94940438" w:tentative="1">
      <w:start w:val="1"/>
      <w:numFmt w:val="decimal"/>
      <w:lvlText w:val="%4."/>
      <w:lvlJc w:val="left"/>
      <w:pPr>
        <w:ind w:left="2880" w:hanging="360"/>
      </w:pPr>
    </w:lvl>
    <w:lvl w:ilvl="4" w:tplc="94940438" w:tentative="1">
      <w:start w:val="1"/>
      <w:numFmt w:val="lowerLetter"/>
      <w:lvlText w:val="%5."/>
      <w:lvlJc w:val="left"/>
      <w:pPr>
        <w:ind w:left="3600" w:hanging="360"/>
      </w:pPr>
    </w:lvl>
    <w:lvl w:ilvl="5" w:tplc="94940438" w:tentative="1">
      <w:start w:val="1"/>
      <w:numFmt w:val="lowerRoman"/>
      <w:lvlText w:val="%6."/>
      <w:lvlJc w:val="right"/>
      <w:pPr>
        <w:ind w:left="4320" w:hanging="180"/>
      </w:pPr>
    </w:lvl>
    <w:lvl w:ilvl="6" w:tplc="94940438" w:tentative="1">
      <w:start w:val="1"/>
      <w:numFmt w:val="decimal"/>
      <w:lvlText w:val="%7."/>
      <w:lvlJc w:val="left"/>
      <w:pPr>
        <w:ind w:left="5040" w:hanging="360"/>
      </w:pPr>
    </w:lvl>
    <w:lvl w:ilvl="7" w:tplc="94940438" w:tentative="1">
      <w:start w:val="1"/>
      <w:numFmt w:val="lowerLetter"/>
      <w:lvlText w:val="%8."/>
      <w:lvlJc w:val="left"/>
      <w:pPr>
        <w:ind w:left="5760" w:hanging="360"/>
      </w:pPr>
    </w:lvl>
    <w:lvl w:ilvl="8" w:tplc="94940438" w:tentative="1">
      <w:start w:val="1"/>
      <w:numFmt w:val="lowerRoman"/>
      <w:lvlText w:val="%9."/>
      <w:lvlJc w:val="right"/>
      <w:pPr>
        <w:ind w:left="6480" w:hanging="180"/>
      </w:pPr>
    </w:lvl>
  </w:abstractNum>
  <w:abstractNum w:abstractNumId="74788159">
    <w:multiLevelType w:val="hybridMultilevel"/>
    <w:lvl w:ilvl="0" w:tplc="45194513">
      <w:start w:val="1"/>
      <w:numFmt w:val="decimal"/>
      <w:lvlText w:val="%1."/>
      <w:lvlJc w:val="left"/>
      <w:pPr>
        <w:ind w:left="720" w:hanging="360"/>
      </w:pPr>
    </w:lvl>
    <w:lvl w:ilvl="1" w:tplc="45194513" w:tentative="1">
      <w:start w:val="1"/>
      <w:numFmt w:val="lowerLetter"/>
      <w:lvlText w:val="%2."/>
      <w:lvlJc w:val="left"/>
      <w:pPr>
        <w:ind w:left="1440" w:hanging="360"/>
      </w:pPr>
    </w:lvl>
    <w:lvl w:ilvl="2" w:tplc="45194513" w:tentative="1">
      <w:start w:val="1"/>
      <w:numFmt w:val="lowerRoman"/>
      <w:lvlText w:val="%3."/>
      <w:lvlJc w:val="right"/>
      <w:pPr>
        <w:ind w:left="2160" w:hanging="180"/>
      </w:pPr>
    </w:lvl>
    <w:lvl w:ilvl="3" w:tplc="45194513" w:tentative="1">
      <w:start w:val="1"/>
      <w:numFmt w:val="decimal"/>
      <w:lvlText w:val="%4."/>
      <w:lvlJc w:val="left"/>
      <w:pPr>
        <w:ind w:left="2880" w:hanging="360"/>
      </w:pPr>
    </w:lvl>
    <w:lvl w:ilvl="4" w:tplc="45194513" w:tentative="1">
      <w:start w:val="1"/>
      <w:numFmt w:val="lowerLetter"/>
      <w:lvlText w:val="%5."/>
      <w:lvlJc w:val="left"/>
      <w:pPr>
        <w:ind w:left="3600" w:hanging="360"/>
      </w:pPr>
    </w:lvl>
    <w:lvl w:ilvl="5" w:tplc="45194513" w:tentative="1">
      <w:start w:val="1"/>
      <w:numFmt w:val="lowerRoman"/>
      <w:lvlText w:val="%6."/>
      <w:lvlJc w:val="right"/>
      <w:pPr>
        <w:ind w:left="4320" w:hanging="180"/>
      </w:pPr>
    </w:lvl>
    <w:lvl w:ilvl="6" w:tplc="45194513" w:tentative="1">
      <w:start w:val="1"/>
      <w:numFmt w:val="decimal"/>
      <w:lvlText w:val="%7."/>
      <w:lvlJc w:val="left"/>
      <w:pPr>
        <w:ind w:left="5040" w:hanging="360"/>
      </w:pPr>
    </w:lvl>
    <w:lvl w:ilvl="7" w:tplc="45194513" w:tentative="1">
      <w:start w:val="1"/>
      <w:numFmt w:val="lowerLetter"/>
      <w:lvlText w:val="%8."/>
      <w:lvlJc w:val="left"/>
      <w:pPr>
        <w:ind w:left="5760" w:hanging="360"/>
      </w:pPr>
    </w:lvl>
    <w:lvl w:ilvl="8" w:tplc="45194513" w:tentative="1">
      <w:start w:val="1"/>
      <w:numFmt w:val="lowerRoman"/>
      <w:lvlText w:val="%9."/>
      <w:lvlJc w:val="right"/>
      <w:pPr>
        <w:ind w:left="6480" w:hanging="180"/>
      </w:pPr>
    </w:lvl>
  </w:abstractNum>
  <w:abstractNum w:abstractNumId="74788158">
    <w:multiLevelType w:val="hybridMultilevel"/>
    <w:lvl w:ilvl="0" w:tplc="70100934">
      <w:start w:val="1"/>
      <w:numFmt w:val="decimal"/>
      <w:lvlText w:val="%1."/>
      <w:lvlJc w:val="left"/>
      <w:pPr>
        <w:ind w:left="720" w:hanging="360"/>
      </w:pPr>
    </w:lvl>
    <w:lvl w:ilvl="1" w:tplc="70100934" w:tentative="1">
      <w:start w:val="1"/>
      <w:numFmt w:val="lowerLetter"/>
      <w:lvlText w:val="%2."/>
      <w:lvlJc w:val="left"/>
      <w:pPr>
        <w:ind w:left="1440" w:hanging="360"/>
      </w:pPr>
    </w:lvl>
    <w:lvl w:ilvl="2" w:tplc="70100934" w:tentative="1">
      <w:start w:val="1"/>
      <w:numFmt w:val="lowerRoman"/>
      <w:lvlText w:val="%3."/>
      <w:lvlJc w:val="right"/>
      <w:pPr>
        <w:ind w:left="2160" w:hanging="180"/>
      </w:pPr>
    </w:lvl>
    <w:lvl w:ilvl="3" w:tplc="70100934" w:tentative="1">
      <w:start w:val="1"/>
      <w:numFmt w:val="decimal"/>
      <w:lvlText w:val="%4."/>
      <w:lvlJc w:val="left"/>
      <w:pPr>
        <w:ind w:left="2880" w:hanging="360"/>
      </w:pPr>
    </w:lvl>
    <w:lvl w:ilvl="4" w:tplc="70100934" w:tentative="1">
      <w:start w:val="1"/>
      <w:numFmt w:val="lowerLetter"/>
      <w:lvlText w:val="%5."/>
      <w:lvlJc w:val="left"/>
      <w:pPr>
        <w:ind w:left="3600" w:hanging="360"/>
      </w:pPr>
    </w:lvl>
    <w:lvl w:ilvl="5" w:tplc="70100934" w:tentative="1">
      <w:start w:val="1"/>
      <w:numFmt w:val="lowerRoman"/>
      <w:lvlText w:val="%6."/>
      <w:lvlJc w:val="right"/>
      <w:pPr>
        <w:ind w:left="4320" w:hanging="180"/>
      </w:pPr>
    </w:lvl>
    <w:lvl w:ilvl="6" w:tplc="70100934" w:tentative="1">
      <w:start w:val="1"/>
      <w:numFmt w:val="decimal"/>
      <w:lvlText w:val="%7."/>
      <w:lvlJc w:val="left"/>
      <w:pPr>
        <w:ind w:left="5040" w:hanging="360"/>
      </w:pPr>
    </w:lvl>
    <w:lvl w:ilvl="7" w:tplc="70100934" w:tentative="1">
      <w:start w:val="1"/>
      <w:numFmt w:val="lowerLetter"/>
      <w:lvlText w:val="%8."/>
      <w:lvlJc w:val="left"/>
      <w:pPr>
        <w:ind w:left="5760" w:hanging="360"/>
      </w:pPr>
    </w:lvl>
    <w:lvl w:ilvl="8" w:tplc="70100934" w:tentative="1">
      <w:start w:val="1"/>
      <w:numFmt w:val="lowerRoman"/>
      <w:lvlText w:val="%9."/>
      <w:lvlJc w:val="right"/>
      <w:pPr>
        <w:ind w:left="6480" w:hanging="180"/>
      </w:pPr>
    </w:lvl>
  </w:abstractNum>
  <w:abstractNum w:abstractNumId="74788157">
    <w:multiLevelType w:val="hybridMultilevel"/>
    <w:lvl w:ilvl="0" w:tplc="29095264">
      <w:start w:val="1"/>
      <w:numFmt w:val="decimal"/>
      <w:lvlText w:val="%1."/>
      <w:lvlJc w:val="left"/>
      <w:pPr>
        <w:ind w:left="720" w:hanging="360"/>
      </w:pPr>
    </w:lvl>
    <w:lvl w:ilvl="1" w:tplc="29095264" w:tentative="1">
      <w:start w:val="1"/>
      <w:numFmt w:val="lowerLetter"/>
      <w:lvlText w:val="%2."/>
      <w:lvlJc w:val="left"/>
      <w:pPr>
        <w:ind w:left="1440" w:hanging="360"/>
      </w:pPr>
    </w:lvl>
    <w:lvl w:ilvl="2" w:tplc="29095264" w:tentative="1">
      <w:start w:val="1"/>
      <w:numFmt w:val="lowerRoman"/>
      <w:lvlText w:val="%3."/>
      <w:lvlJc w:val="right"/>
      <w:pPr>
        <w:ind w:left="2160" w:hanging="180"/>
      </w:pPr>
    </w:lvl>
    <w:lvl w:ilvl="3" w:tplc="29095264" w:tentative="1">
      <w:start w:val="1"/>
      <w:numFmt w:val="decimal"/>
      <w:lvlText w:val="%4."/>
      <w:lvlJc w:val="left"/>
      <w:pPr>
        <w:ind w:left="2880" w:hanging="360"/>
      </w:pPr>
    </w:lvl>
    <w:lvl w:ilvl="4" w:tplc="29095264" w:tentative="1">
      <w:start w:val="1"/>
      <w:numFmt w:val="lowerLetter"/>
      <w:lvlText w:val="%5."/>
      <w:lvlJc w:val="left"/>
      <w:pPr>
        <w:ind w:left="3600" w:hanging="360"/>
      </w:pPr>
    </w:lvl>
    <w:lvl w:ilvl="5" w:tplc="29095264" w:tentative="1">
      <w:start w:val="1"/>
      <w:numFmt w:val="lowerRoman"/>
      <w:lvlText w:val="%6."/>
      <w:lvlJc w:val="right"/>
      <w:pPr>
        <w:ind w:left="4320" w:hanging="180"/>
      </w:pPr>
    </w:lvl>
    <w:lvl w:ilvl="6" w:tplc="29095264" w:tentative="1">
      <w:start w:val="1"/>
      <w:numFmt w:val="decimal"/>
      <w:lvlText w:val="%7."/>
      <w:lvlJc w:val="left"/>
      <w:pPr>
        <w:ind w:left="5040" w:hanging="360"/>
      </w:pPr>
    </w:lvl>
    <w:lvl w:ilvl="7" w:tplc="29095264" w:tentative="1">
      <w:start w:val="1"/>
      <w:numFmt w:val="lowerLetter"/>
      <w:lvlText w:val="%8."/>
      <w:lvlJc w:val="left"/>
      <w:pPr>
        <w:ind w:left="5760" w:hanging="360"/>
      </w:pPr>
    </w:lvl>
    <w:lvl w:ilvl="8" w:tplc="29095264" w:tentative="1">
      <w:start w:val="1"/>
      <w:numFmt w:val="lowerRoman"/>
      <w:lvlText w:val="%9."/>
      <w:lvlJc w:val="right"/>
      <w:pPr>
        <w:ind w:left="6480" w:hanging="180"/>
      </w:pPr>
    </w:lvl>
  </w:abstractNum>
  <w:abstractNum w:abstractNumId="74788156">
    <w:multiLevelType w:val="hybridMultilevel"/>
    <w:lvl w:ilvl="0" w:tplc="66230951">
      <w:start w:val="1"/>
      <w:numFmt w:val="decimal"/>
      <w:lvlText w:val="%1."/>
      <w:lvlJc w:val="left"/>
      <w:pPr>
        <w:ind w:left="720" w:hanging="360"/>
      </w:pPr>
    </w:lvl>
    <w:lvl w:ilvl="1" w:tplc="66230951" w:tentative="1">
      <w:start w:val="1"/>
      <w:numFmt w:val="lowerLetter"/>
      <w:lvlText w:val="%2."/>
      <w:lvlJc w:val="left"/>
      <w:pPr>
        <w:ind w:left="1440" w:hanging="360"/>
      </w:pPr>
    </w:lvl>
    <w:lvl w:ilvl="2" w:tplc="66230951" w:tentative="1">
      <w:start w:val="1"/>
      <w:numFmt w:val="lowerRoman"/>
      <w:lvlText w:val="%3."/>
      <w:lvlJc w:val="right"/>
      <w:pPr>
        <w:ind w:left="2160" w:hanging="180"/>
      </w:pPr>
    </w:lvl>
    <w:lvl w:ilvl="3" w:tplc="66230951" w:tentative="1">
      <w:start w:val="1"/>
      <w:numFmt w:val="decimal"/>
      <w:lvlText w:val="%4."/>
      <w:lvlJc w:val="left"/>
      <w:pPr>
        <w:ind w:left="2880" w:hanging="360"/>
      </w:pPr>
    </w:lvl>
    <w:lvl w:ilvl="4" w:tplc="66230951" w:tentative="1">
      <w:start w:val="1"/>
      <w:numFmt w:val="lowerLetter"/>
      <w:lvlText w:val="%5."/>
      <w:lvlJc w:val="left"/>
      <w:pPr>
        <w:ind w:left="3600" w:hanging="360"/>
      </w:pPr>
    </w:lvl>
    <w:lvl w:ilvl="5" w:tplc="66230951" w:tentative="1">
      <w:start w:val="1"/>
      <w:numFmt w:val="lowerRoman"/>
      <w:lvlText w:val="%6."/>
      <w:lvlJc w:val="right"/>
      <w:pPr>
        <w:ind w:left="4320" w:hanging="180"/>
      </w:pPr>
    </w:lvl>
    <w:lvl w:ilvl="6" w:tplc="66230951" w:tentative="1">
      <w:start w:val="1"/>
      <w:numFmt w:val="decimal"/>
      <w:lvlText w:val="%7."/>
      <w:lvlJc w:val="left"/>
      <w:pPr>
        <w:ind w:left="5040" w:hanging="360"/>
      </w:pPr>
    </w:lvl>
    <w:lvl w:ilvl="7" w:tplc="66230951" w:tentative="1">
      <w:start w:val="1"/>
      <w:numFmt w:val="lowerLetter"/>
      <w:lvlText w:val="%8."/>
      <w:lvlJc w:val="left"/>
      <w:pPr>
        <w:ind w:left="5760" w:hanging="360"/>
      </w:pPr>
    </w:lvl>
    <w:lvl w:ilvl="8" w:tplc="66230951" w:tentative="1">
      <w:start w:val="1"/>
      <w:numFmt w:val="lowerRoman"/>
      <w:lvlText w:val="%9."/>
      <w:lvlJc w:val="right"/>
      <w:pPr>
        <w:ind w:left="6480" w:hanging="180"/>
      </w:pPr>
    </w:lvl>
  </w:abstractNum>
  <w:abstractNum w:abstractNumId="74788155">
    <w:multiLevelType w:val="hybridMultilevel"/>
    <w:lvl w:ilvl="0" w:tplc="60138295">
      <w:start w:val="1"/>
      <w:numFmt w:val="decimal"/>
      <w:lvlText w:val="%1."/>
      <w:lvlJc w:val="left"/>
      <w:pPr>
        <w:ind w:left="720" w:hanging="360"/>
      </w:pPr>
    </w:lvl>
    <w:lvl w:ilvl="1" w:tplc="60138295" w:tentative="1">
      <w:start w:val="1"/>
      <w:numFmt w:val="lowerLetter"/>
      <w:lvlText w:val="%2."/>
      <w:lvlJc w:val="left"/>
      <w:pPr>
        <w:ind w:left="1440" w:hanging="360"/>
      </w:pPr>
    </w:lvl>
    <w:lvl w:ilvl="2" w:tplc="60138295" w:tentative="1">
      <w:start w:val="1"/>
      <w:numFmt w:val="lowerRoman"/>
      <w:lvlText w:val="%3."/>
      <w:lvlJc w:val="right"/>
      <w:pPr>
        <w:ind w:left="2160" w:hanging="180"/>
      </w:pPr>
    </w:lvl>
    <w:lvl w:ilvl="3" w:tplc="60138295" w:tentative="1">
      <w:start w:val="1"/>
      <w:numFmt w:val="decimal"/>
      <w:lvlText w:val="%4."/>
      <w:lvlJc w:val="left"/>
      <w:pPr>
        <w:ind w:left="2880" w:hanging="360"/>
      </w:pPr>
    </w:lvl>
    <w:lvl w:ilvl="4" w:tplc="60138295" w:tentative="1">
      <w:start w:val="1"/>
      <w:numFmt w:val="lowerLetter"/>
      <w:lvlText w:val="%5."/>
      <w:lvlJc w:val="left"/>
      <w:pPr>
        <w:ind w:left="3600" w:hanging="360"/>
      </w:pPr>
    </w:lvl>
    <w:lvl w:ilvl="5" w:tplc="60138295" w:tentative="1">
      <w:start w:val="1"/>
      <w:numFmt w:val="lowerRoman"/>
      <w:lvlText w:val="%6."/>
      <w:lvlJc w:val="right"/>
      <w:pPr>
        <w:ind w:left="4320" w:hanging="180"/>
      </w:pPr>
    </w:lvl>
    <w:lvl w:ilvl="6" w:tplc="60138295" w:tentative="1">
      <w:start w:val="1"/>
      <w:numFmt w:val="decimal"/>
      <w:lvlText w:val="%7."/>
      <w:lvlJc w:val="left"/>
      <w:pPr>
        <w:ind w:left="5040" w:hanging="360"/>
      </w:pPr>
    </w:lvl>
    <w:lvl w:ilvl="7" w:tplc="60138295" w:tentative="1">
      <w:start w:val="1"/>
      <w:numFmt w:val="lowerLetter"/>
      <w:lvlText w:val="%8."/>
      <w:lvlJc w:val="left"/>
      <w:pPr>
        <w:ind w:left="5760" w:hanging="360"/>
      </w:pPr>
    </w:lvl>
    <w:lvl w:ilvl="8" w:tplc="60138295" w:tentative="1">
      <w:start w:val="1"/>
      <w:numFmt w:val="lowerRoman"/>
      <w:lvlText w:val="%9."/>
      <w:lvlJc w:val="right"/>
      <w:pPr>
        <w:ind w:left="6480" w:hanging="180"/>
      </w:pPr>
    </w:lvl>
  </w:abstractNum>
  <w:abstractNum w:abstractNumId="74788154">
    <w:multiLevelType w:val="hybridMultilevel"/>
    <w:lvl w:ilvl="0" w:tplc="11340621">
      <w:start w:val="1"/>
      <w:numFmt w:val="decimal"/>
      <w:lvlText w:val="%1."/>
      <w:lvlJc w:val="left"/>
      <w:pPr>
        <w:ind w:left="720" w:hanging="360"/>
      </w:pPr>
    </w:lvl>
    <w:lvl w:ilvl="1" w:tplc="11340621" w:tentative="1">
      <w:start w:val="1"/>
      <w:numFmt w:val="lowerLetter"/>
      <w:lvlText w:val="%2."/>
      <w:lvlJc w:val="left"/>
      <w:pPr>
        <w:ind w:left="1440" w:hanging="360"/>
      </w:pPr>
    </w:lvl>
    <w:lvl w:ilvl="2" w:tplc="11340621" w:tentative="1">
      <w:start w:val="1"/>
      <w:numFmt w:val="lowerRoman"/>
      <w:lvlText w:val="%3."/>
      <w:lvlJc w:val="right"/>
      <w:pPr>
        <w:ind w:left="2160" w:hanging="180"/>
      </w:pPr>
    </w:lvl>
    <w:lvl w:ilvl="3" w:tplc="11340621" w:tentative="1">
      <w:start w:val="1"/>
      <w:numFmt w:val="decimal"/>
      <w:lvlText w:val="%4."/>
      <w:lvlJc w:val="left"/>
      <w:pPr>
        <w:ind w:left="2880" w:hanging="360"/>
      </w:pPr>
    </w:lvl>
    <w:lvl w:ilvl="4" w:tplc="11340621" w:tentative="1">
      <w:start w:val="1"/>
      <w:numFmt w:val="lowerLetter"/>
      <w:lvlText w:val="%5."/>
      <w:lvlJc w:val="left"/>
      <w:pPr>
        <w:ind w:left="3600" w:hanging="360"/>
      </w:pPr>
    </w:lvl>
    <w:lvl w:ilvl="5" w:tplc="11340621" w:tentative="1">
      <w:start w:val="1"/>
      <w:numFmt w:val="lowerRoman"/>
      <w:lvlText w:val="%6."/>
      <w:lvlJc w:val="right"/>
      <w:pPr>
        <w:ind w:left="4320" w:hanging="180"/>
      </w:pPr>
    </w:lvl>
    <w:lvl w:ilvl="6" w:tplc="11340621" w:tentative="1">
      <w:start w:val="1"/>
      <w:numFmt w:val="decimal"/>
      <w:lvlText w:val="%7."/>
      <w:lvlJc w:val="left"/>
      <w:pPr>
        <w:ind w:left="5040" w:hanging="360"/>
      </w:pPr>
    </w:lvl>
    <w:lvl w:ilvl="7" w:tplc="11340621" w:tentative="1">
      <w:start w:val="1"/>
      <w:numFmt w:val="lowerLetter"/>
      <w:lvlText w:val="%8."/>
      <w:lvlJc w:val="left"/>
      <w:pPr>
        <w:ind w:left="5760" w:hanging="360"/>
      </w:pPr>
    </w:lvl>
    <w:lvl w:ilvl="8" w:tplc="11340621" w:tentative="1">
      <w:start w:val="1"/>
      <w:numFmt w:val="lowerRoman"/>
      <w:lvlText w:val="%9."/>
      <w:lvlJc w:val="right"/>
      <w:pPr>
        <w:ind w:left="6480" w:hanging="180"/>
      </w:pPr>
    </w:lvl>
  </w:abstractNum>
  <w:abstractNum w:abstractNumId="74788153">
    <w:multiLevelType w:val="hybridMultilevel"/>
    <w:lvl w:ilvl="0" w:tplc="92310209">
      <w:start w:val="1"/>
      <w:numFmt w:val="decimal"/>
      <w:lvlText w:val="%1."/>
      <w:lvlJc w:val="left"/>
      <w:pPr>
        <w:ind w:left="720" w:hanging="360"/>
      </w:pPr>
    </w:lvl>
    <w:lvl w:ilvl="1" w:tplc="92310209" w:tentative="1">
      <w:start w:val="1"/>
      <w:numFmt w:val="lowerLetter"/>
      <w:lvlText w:val="%2."/>
      <w:lvlJc w:val="left"/>
      <w:pPr>
        <w:ind w:left="1440" w:hanging="360"/>
      </w:pPr>
    </w:lvl>
    <w:lvl w:ilvl="2" w:tplc="92310209" w:tentative="1">
      <w:start w:val="1"/>
      <w:numFmt w:val="lowerRoman"/>
      <w:lvlText w:val="%3."/>
      <w:lvlJc w:val="right"/>
      <w:pPr>
        <w:ind w:left="2160" w:hanging="180"/>
      </w:pPr>
    </w:lvl>
    <w:lvl w:ilvl="3" w:tplc="92310209" w:tentative="1">
      <w:start w:val="1"/>
      <w:numFmt w:val="decimal"/>
      <w:lvlText w:val="%4."/>
      <w:lvlJc w:val="left"/>
      <w:pPr>
        <w:ind w:left="2880" w:hanging="360"/>
      </w:pPr>
    </w:lvl>
    <w:lvl w:ilvl="4" w:tplc="92310209" w:tentative="1">
      <w:start w:val="1"/>
      <w:numFmt w:val="lowerLetter"/>
      <w:lvlText w:val="%5."/>
      <w:lvlJc w:val="left"/>
      <w:pPr>
        <w:ind w:left="3600" w:hanging="360"/>
      </w:pPr>
    </w:lvl>
    <w:lvl w:ilvl="5" w:tplc="92310209" w:tentative="1">
      <w:start w:val="1"/>
      <w:numFmt w:val="lowerRoman"/>
      <w:lvlText w:val="%6."/>
      <w:lvlJc w:val="right"/>
      <w:pPr>
        <w:ind w:left="4320" w:hanging="180"/>
      </w:pPr>
    </w:lvl>
    <w:lvl w:ilvl="6" w:tplc="92310209" w:tentative="1">
      <w:start w:val="1"/>
      <w:numFmt w:val="decimal"/>
      <w:lvlText w:val="%7."/>
      <w:lvlJc w:val="left"/>
      <w:pPr>
        <w:ind w:left="5040" w:hanging="360"/>
      </w:pPr>
    </w:lvl>
    <w:lvl w:ilvl="7" w:tplc="92310209" w:tentative="1">
      <w:start w:val="1"/>
      <w:numFmt w:val="lowerLetter"/>
      <w:lvlText w:val="%8."/>
      <w:lvlJc w:val="left"/>
      <w:pPr>
        <w:ind w:left="5760" w:hanging="360"/>
      </w:pPr>
    </w:lvl>
    <w:lvl w:ilvl="8" w:tplc="92310209" w:tentative="1">
      <w:start w:val="1"/>
      <w:numFmt w:val="lowerRoman"/>
      <w:lvlText w:val="%9."/>
      <w:lvlJc w:val="right"/>
      <w:pPr>
        <w:ind w:left="6480" w:hanging="180"/>
      </w:pPr>
    </w:lvl>
  </w:abstractNum>
  <w:abstractNum w:abstractNumId="74788152">
    <w:multiLevelType w:val="hybridMultilevel"/>
    <w:lvl w:ilvl="0" w:tplc="52519354">
      <w:start w:val="1"/>
      <w:numFmt w:val="decimal"/>
      <w:lvlText w:val="%1."/>
      <w:lvlJc w:val="left"/>
      <w:pPr>
        <w:ind w:left="720" w:hanging="360"/>
      </w:pPr>
    </w:lvl>
    <w:lvl w:ilvl="1" w:tplc="52519354" w:tentative="1">
      <w:start w:val="1"/>
      <w:numFmt w:val="lowerLetter"/>
      <w:lvlText w:val="%2."/>
      <w:lvlJc w:val="left"/>
      <w:pPr>
        <w:ind w:left="1440" w:hanging="360"/>
      </w:pPr>
    </w:lvl>
    <w:lvl w:ilvl="2" w:tplc="52519354" w:tentative="1">
      <w:start w:val="1"/>
      <w:numFmt w:val="lowerRoman"/>
      <w:lvlText w:val="%3."/>
      <w:lvlJc w:val="right"/>
      <w:pPr>
        <w:ind w:left="2160" w:hanging="180"/>
      </w:pPr>
    </w:lvl>
    <w:lvl w:ilvl="3" w:tplc="52519354" w:tentative="1">
      <w:start w:val="1"/>
      <w:numFmt w:val="decimal"/>
      <w:lvlText w:val="%4."/>
      <w:lvlJc w:val="left"/>
      <w:pPr>
        <w:ind w:left="2880" w:hanging="360"/>
      </w:pPr>
    </w:lvl>
    <w:lvl w:ilvl="4" w:tplc="52519354" w:tentative="1">
      <w:start w:val="1"/>
      <w:numFmt w:val="lowerLetter"/>
      <w:lvlText w:val="%5."/>
      <w:lvlJc w:val="left"/>
      <w:pPr>
        <w:ind w:left="3600" w:hanging="360"/>
      </w:pPr>
    </w:lvl>
    <w:lvl w:ilvl="5" w:tplc="52519354" w:tentative="1">
      <w:start w:val="1"/>
      <w:numFmt w:val="lowerRoman"/>
      <w:lvlText w:val="%6."/>
      <w:lvlJc w:val="right"/>
      <w:pPr>
        <w:ind w:left="4320" w:hanging="180"/>
      </w:pPr>
    </w:lvl>
    <w:lvl w:ilvl="6" w:tplc="52519354" w:tentative="1">
      <w:start w:val="1"/>
      <w:numFmt w:val="decimal"/>
      <w:lvlText w:val="%7."/>
      <w:lvlJc w:val="left"/>
      <w:pPr>
        <w:ind w:left="5040" w:hanging="360"/>
      </w:pPr>
    </w:lvl>
    <w:lvl w:ilvl="7" w:tplc="52519354" w:tentative="1">
      <w:start w:val="1"/>
      <w:numFmt w:val="lowerLetter"/>
      <w:lvlText w:val="%8."/>
      <w:lvlJc w:val="left"/>
      <w:pPr>
        <w:ind w:left="5760" w:hanging="360"/>
      </w:pPr>
    </w:lvl>
    <w:lvl w:ilvl="8" w:tplc="52519354" w:tentative="1">
      <w:start w:val="1"/>
      <w:numFmt w:val="lowerRoman"/>
      <w:lvlText w:val="%9."/>
      <w:lvlJc w:val="right"/>
      <w:pPr>
        <w:ind w:left="6480" w:hanging="180"/>
      </w:pPr>
    </w:lvl>
  </w:abstractNum>
  <w:abstractNum w:abstractNumId="74788151">
    <w:multiLevelType w:val="hybridMultilevel"/>
    <w:lvl w:ilvl="0" w:tplc="43012466">
      <w:start w:val="1"/>
      <w:numFmt w:val="decimal"/>
      <w:lvlText w:val="%1."/>
      <w:lvlJc w:val="left"/>
      <w:pPr>
        <w:ind w:left="720" w:hanging="360"/>
      </w:pPr>
    </w:lvl>
    <w:lvl w:ilvl="1" w:tplc="43012466" w:tentative="1">
      <w:start w:val="1"/>
      <w:numFmt w:val="lowerLetter"/>
      <w:lvlText w:val="%2."/>
      <w:lvlJc w:val="left"/>
      <w:pPr>
        <w:ind w:left="1440" w:hanging="360"/>
      </w:pPr>
    </w:lvl>
    <w:lvl w:ilvl="2" w:tplc="43012466" w:tentative="1">
      <w:start w:val="1"/>
      <w:numFmt w:val="lowerRoman"/>
      <w:lvlText w:val="%3."/>
      <w:lvlJc w:val="right"/>
      <w:pPr>
        <w:ind w:left="2160" w:hanging="180"/>
      </w:pPr>
    </w:lvl>
    <w:lvl w:ilvl="3" w:tplc="43012466" w:tentative="1">
      <w:start w:val="1"/>
      <w:numFmt w:val="decimal"/>
      <w:lvlText w:val="%4."/>
      <w:lvlJc w:val="left"/>
      <w:pPr>
        <w:ind w:left="2880" w:hanging="360"/>
      </w:pPr>
    </w:lvl>
    <w:lvl w:ilvl="4" w:tplc="43012466" w:tentative="1">
      <w:start w:val="1"/>
      <w:numFmt w:val="lowerLetter"/>
      <w:lvlText w:val="%5."/>
      <w:lvlJc w:val="left"/>
      <w:pPr>
        <w:ind w:left="3600" w:hanging="360"/>
      </w:pPr>
    </w:lvl>
    <w:lvl w:ilvl="5" w:tplc="43012466" w:tentative="1">
      <w:start w:val="1"/>
      <w:numFmt w:val="lowerRoman"/>
      <w:lvlText w:val="%6."/>
      <w:lvlJc w:val="right"/>
      <w:pPr>
        <w:ind w:left="4320" w:hanging="180"/>
      </w:pPr>
    </w:lvl>
    <w:lvl w:ilvl="6" w:tplc="43012466" w:tentative="1">
      <w:start w:val="1"/>
      <w:numFmt w:val="decimal"/>
      <w:lvlText w:val="%7."/>
      <w:lvlJc w:val="left"/>
      <w:pPr>
        <w:ind w:left="5040" w:hanging="360"/>
      </w:pPr>
    </w:lvl>
    <w:lvl w:ilvl="7" w:tplc="43012466" w:tentative="1">
      <w:start w:val="1"/>
      <w:numFmt w:val="lowerLetter"/>
      <w:lvlText w:val="%8."/>
      <w:lvlJc w:val="left"/>
      <w:pPr>
        <w:ind w:left="5760" w:hanging="360"/>
      </w:pPr>
    </w:lvl>
    <w:lvl w:ilvl="8" w:tplc="43012466" w:tentative="1">
      <w:start w:val="1"/>
      <w:numFmt w:val="lowerRoman"/>
      <w:lvlText w:val="%9."/>
      <w:lvlJc w:val="right"/>
      <w:pPr>
        <w:ind w:left="6480" w:hanging="180"/>
      </w:pPr>
    </w:lvl>
  </w:abstractNum>
  <w:abstractNum w:abstractNumId="74788150">
    <w:multiLevelType w:val="hybridMultilevel"/>
    <w:lvl w:ilvl="0" w:tplc="72250708">
      <w:start w:val="1"/>
      <w:numFmt w:val="decimal"/>
      <w:lvlText w:val="%1."/>
      <w:lvlJc w:val="left"/>
      <w:pPr>
        <w:ind w:left="720" w:hanging="360"/>
      </w:pPr>
    </w:lvl>
    <w:lvl w:ilvl="1" w:tplc="72250708" w:tentative="1">
      <w:start w:val="1"/>
      <w:numFmt w:val="lowerLetter"/>
      <w:lvlText w:val="%2."/>
      <w:lvlJc w:val="left"/>
      <w:pPr>
        <w:ind w:left="1440" w:hanging="360"/>
      </w:pPr>
    </w:lvl>
    <w:lvl w:ilvl="2" w:tplc="72250708" w:tentative="1">
      <w:start w:val="1"/>
      <w:numFmt w:val="lowerRoman"/>
      <w:lvlText w:val="%3."/>
      <w:lvlJc w:val="right"/>
      <w:pPr>
        <w:ind w:left="2160" w:hanging="180"/>
      </w:pPr>
    </w:lvl>
    <w:lvl w:ilvl="3" w:tplc="72250708" w:tentative="1">
      <w:start w:val="1"/>
      <w:numFmt w:val="decimal"/>
      <w:lvlText w:val="%4."/>
      <w:lvlJc w:val="left"/>
      <w:pPr>
        <w:ind w:left="2880" w:hanging="360"/>
      </w:pPr>
    </w:lvl>
    <w:lvl w:ilvl="4" w:tplc="72250708" w:tentative="1">
      <w:start w:val="1"/>
      <w:numFmt w:val="lowerLetter"/>
      <w:lvlText w:val="%5."/>
      <w:lvlJc w:val="left"/>
      <w:pPr>
        <w:ind w:left="3600" w:hanging="360"/>
      </w:pPr>
    </w:lvl>
    <w:lvl w:ilvl="5" w:tplc="72250708" w:tentative="1">
      <w:start w:val="1"/>
      <w:numFmt w:val="lowerRoman"/>
      <w:lvlText w:val="%6."/>
      <w:lvlJc w:val="right"/>
      <w:pPr>
        <w:ind w:left="4320" w:hanging="180"/>
      </w:pPr>
    </w:lvl>
    <w:lvl w:ilvl="6" w:tplc="72250708" w:tentative="1">
      <w:start w:val="1"/>
      <w:numFmt w:val="decimal"/>
      <w:lvlText w:val="%7."/>
      <w:lvlJc w:val="left"/>
      <w:pPr>
        <w:ind w:left="5040" w:hanging="360"/>
      </w:pPr>
    </w:lvl>
    <w:lvl w:ilvl="7" w:tplc="72250708" w:tentative="1">
      <w:start w:val="1"/>
      <w:numFmt w:val="lowerLetter"/>
      <w:lvlText w:val="%8."/>
      <w:lvlJc w:val="left"/>
      <w:pPr>
        <w:ind w:left="5760" w:hanging="360"/>
      </w:pPr>
    </w:lvl>
    <w:lvl w:ilvl="8" w:tplc="72250708" w:tentative="1">
      <w:start w:val="1"/>
      <w:numFmt w:val="lowerRoman"/>
      <w:lvlText w:val="%9."/>
      <w:lvlJc w:val="right"/>
      <w:pPr>
        <w:ind w:left="6480" w:hanging="180"/>
      </w:pPr>
    </w:lvl>
  </w:abstractNum>
  <w:abstractNum w:abstractNumId="74788149">
    <w:multiLevelType w:val="hybridMultilevel"/>
    <w:lvl w:ilvl="0" w:tplc="39688790">
      <w:start w:val="1"/>
      <w:numFmt w:val="decimal"/>
      <w:lvlText w:val="%1."/>
      <w:lvlJc w:val="left"/>
      <w:pPr>
        <w:ind w:left="720" w:hanging="360"/>
      </w:pPr>
    </w:lvl>
    <w:lvl w:ilvl="1" w:tplc="39688790" w:tentative="1">
      <w:start w:val="1"/>
      <w:numFmt w:val="lowerLetter"/>
      <w:lvlText w:val="%2."/>
      <w:lvlJc w:val="left"/>
      <w:pPr>
        <w:ind w:left="1440" w:hanging="360"/>
      </w:pPr>
    </w:lvl>
    <w:lvl w:ilvl="2" w:tplc="39688790" w:tentative="1">
      <w:start w:val="1"/>
      <w:numFmt w:val="lowerRoman"/>
      <w:lvlText w:val="%3."/>
      <w:lvlJc w:val="right"/>
      <w:pPr>
        <w:ind w:left="2160" w:hanging="180"/>
      </w:pPr>
    </w:lvl>
    <w:lvl w:ilvl="3" w:tplc="39688790" w:tentative="1">
      <w:start w:val="1"/>
      <w:numFmt w:val="decimal"/>
      <w:lvlText w:val="%4."/>
      <w:lvlJc w:val="left"/>
      <w:pPr>
        <w:ind w:left="2880" w:hanging="360"/>
      </w:pPr>
    </w:lvl>
    <w:lvl w:ilvl="4" w:tplc="39688790" w:tentative="1">
      <w:start w:val="1"/>
      <w:numFmt w:val="lowerLetter"/>
      <w:lvlText w:val="%5."/>
      <w:lvlJc w:val="left"/>
      <w:pPr>
        <w:ind w:left="3600" w:hanging="360"/>
      </w:pPr>
    </w:lvl>
    <w:lvl w:ilvl="5" w:tplc="39688790" w:tentative="1">
      <w:start w:val="1"/>
      <w:numFmt w:val="lowerRoman"/>
      <w:lvlText w:val="%6."/>
      <w:lvlJc w:val="right"/>
      <w:pPr>
        <w:ind w:left="4320" w:hanging="180"/>
      </w:pPr>
    </w:lvl>
    <w:lvl w:ilvl="6" w:tplc="39688790" w:tentative="1">
      <w:start w:val="1"/>
      <w:numFmt w:val="decimal"/>
      <w:lvlText w:val="%7."/>
      <w:lvlJc w:val="left"/>
      <w:pPr>
        <w:ind w:left="5040" w:hanging="360"/>
      </w:pPr>
    </w:lvl>
    <w:lvl w:ilvl="7" w:tplc="39688790" w:tentative="1">
      <w:start w:val="1"/>
      <w:numFmt w:val="lowerLetter"/>
      <w:lvlText w:val="%8."/>
      <w:lvlJc w:val="left"/>
      <w:pPr>
        <w:ind w:left="5760" w:hanging="360"/>
      </w:pPr>
    </w:lvl>
    <w:lvl w:ilvl="8" w:tplc="39688790" w:tentative="1">
      <w:start w:val="1"/>
      <w:numFmt w:val="lowerRoman"/>
      <w:lvlText w:val="%9."/>
      <w:lvlJc w:val="right"/>
      <w:pPr>
        <w:ind w:left="6480" w:hanging="180"/>
      </w:pPr>
    </w:lvl>
  </w:abstractNum>
  <w:abstractNum w:abstractNumId="74788148">
    <w:multiLevelType w:val="hybridMultilevel"/>
    <w:lvl w:ilvl="0" w:tplc="60767215">
      <w:start w:val="1"/>
      <w:numFmt w:val="decimal"/>
      <w:lvlText w:val="%1."/>
      <w:lvlJc w:val="left"/>
      <w:pPr>
        <w:ind w:left="720" w:hanging="360"/>
      </w:pPr>
    </w:lvl>
    <w:lvl w:ilvl="1" w:tplc="60767215" w:tentative="1">
      <w:start w:val="1"/>
      <w:numFmt w:val="lowerLetter"/>
      <w:lvlText w:val="%2."/>
      <w:lvlJc w:val="left"/>
      <w:pPr>
        <w:ind w:left="1440" w:hanging="360"/>
      </w:pPr>
    </w:lvl>
    <w:lvl w:ilvl="2" w:tplc="60767215" w:tentative="1">
      <w:start w:val="1"/>
      <w:numFmt w:val="lowerRoman"/>
      <w:lvlText w:val="%3."/>
      <w:lvlJc w:val="right"/>
      <w:pPr>
        <w:ind w:left="2160" w:hanging="180"/>
      </w:pPr>
    </w:lvl>
    <w:lvl w:ilvl="3" w:tplc="60767215" w:tentative="1">
      <w:start w:val="1"/>
      <w:numFmt w:val="decimal"/>
      <w:lvlText w:val="%4."/>
      <w:lvlJc w:val="left"/>
      <w:pPr>
        <w:ind w:left="2880" w:hanging="360"/>
      </w:pPr>
    </w:lvl>
    <w:lvl w:ilvl="4" w:tplc="60767215" w:tentative="1">
      <w:start w:val="1"/>
      <w:numFmt w:val="lowerLetter"/>
      <w:lvlText w:val="%5."/>
      <w:lvlJc w:val="left"/>
      <w:pPr>
        <w:ind w:left="3600" w:hanging="360"/>
      </w:pPr>
    </w:lvl>
    <w:lvl w:ilvl="5" w:tplc="60767215" w:tentative="1">
      <w:start w:val="1"/>
      <w:numFmt w:val="lowerRoman"/>
      <w:lvlText w:val="%6."/>
      <w:lvlJc w:val="right"/>
      <w:pPr>
        <w:ind w:left="4320" w:hanging="180"/>
      </w:pPr>
    </w:lvl>
    <w:lvl w:ilvl="6" w:tplc="60767215" w:tentative="1">
      <w:start w:val="1"/>
      <w:numFmt w:val="decimal"/>
      <w:lvlText w:val="%7."/>
      <w:lvlJc w:val="left"/>
      <w:pPr>
        <w:ind w:left="5040" w:hanging="360"/>
      </w:pPr>
    </w:lvl>
    <w:lvl w:ilvl="7" w:tplc="60767215" w:tentative="1">
      <w:start w:val="1"/>
      <w:numFmt w:val="lowerLetter"/>
      <w:lvlText w:val="%8."/>
      <w:lvlJc w:val="left"/>
      <w:pPr>
        <w:ind w:left="5760" w:hanging="360"/>
      </w:pPr>
    </w:lvl>
    <w:lvl w:ilvl="8" w:tplc="60767215" w:tentative="1">
      <w:start w:val="1"/>
      <w:numFmt w:val="lowerRoman"/>
      <w:lvlText w:val="%9."/>
      <w:lvlJc w:val="right"/>
      <w:pPr>
        <w:ind w:left="6480" w:hanging="180"/>
      </w:pPr>
    </w:lvl>
  </w:abstractNum>
  <w:abstractNum w:abstractNumId="74788147">
    <w:multiLevelType w:val="hybridMultilevel"/>
    <w:lvl w:ilvl="0" w:tplc="24470874">
      <w:start w:val="1"/>
      <w:numFmt w:val="decimal"/>
      <w:lvlText w:val="%1."/>
      <w:lvlJc w:val="left"/>
      <w:pPr>
        <w:ind w:left="720" w:hanging="360"/>
      </w:pPr>
    </w:lvl>
    <w:lvl w:ilvl="1" w:tplc="24470874" w:tentative="1">
      <w:start w:val="1"/>
      <w:numFmt w:val="lowerLetter"/>
      <w:lvlText w:val="%2."/>
      <w:lvlJc w:val="left"/>
      <w:pPr>
        <w:ind w:left="1440" w:hanging="360"/>
      </w:pPr>
    </w:lvl>
    <w:lvl w:ilvl="2" w:tplc="24470874" w:tentative="1">
      <w:start w:val="1"/>
      <w:numFmt w:val="lowerRoman"/>
      <w:lvlText w:val="%3."/>
      <w:lvlJc w:val="right"/>
      <w:pPr>
        <w:ind w:left="2160" w:hanging="180"/>
      </w:pPr>
    </w:lvl>
    <w:lvl w:ilvl="3" w:tplc="24470874" w:tentative="1">
      <w:start w:val="1"/>
      <w:numFmt w:val="decimal"/>
      <w:lvlText w:val="%4."/>
      <w:lvlJc w:val="left"/>
      <w:pPr>
        <w:ind w:left="2880" w:hanging="360"/>
      </w:pPr>
    </w:lvl>
    <w:lvl w:ilvl="4" w:tplc="24470874" w:tentative="1">
      <w:start w:val="1"/>
      <w:numFmt w:val="lowerLetter"/>
      <w:lvlText w:val="%5."/>
      <w:lvlJc w:val="left"/>
      <w:pPr>
        <w:ind w:left="3600" w:hanging="360"/>
      </w:pPr>
    </w:lvl>
    <w:lvl w:ilvl="5" w:tplc="24470874" w:tentative="1">
      <w:start w:val="1"/>
      <w:numFmt w:val="lowerRoman"/>
      <w:lvlText w:val="%6."/>
      <w:lvlJc w:val="right"/>
      <w:pPr>
        <w:ind w:left="4320" w:hanging="180"/>
      </w:pPr>
    </w:lvl>
    <w:lvl w:ilvl="6" w:tplc="24470874" w:tentative="1">
      <w:start w:val="1"/>
      <w:numFmt w:val="decimal"/>
      <w:lvlText w:val="%7."/>
      <w:lvlJc w:val="left"/>
      <w:pPr>
        <w:ind w:left="5040" w:hanging="360"/>
      </w:pPr>
    </w:lvl>
    <w:lvl w:ilvl="7" w:tplc="24470874" w:tentative="1">
      <w:start w:val="1"/>
      <w:numFmt w:val="lowerLetter"/>
      <w:lvlText w:val="%8."/>
      <w:lvlJc w:val="left"/>
      <w:pPr>
        <w:ind w:left="5760" w:hanging="360"/>
      </w:pPr>
    </w:lvl>
    <w:lvl w:ilvl="8" w:tplc="24470874" w:tentative="1">
      <w:start w:val="1"/>
      <w:numFmt w:val="lowerRoman"/>
      <w:lvlText w:val="%9."/>
      <w:lvlJc w:val="right"/>
      <w:pPr>
        <w:ind w:left="6480" w:hanging="180"/>
      </w:pPr>
    </w:lvl>
  </w:abstractNum>
  <w:abstractNum w:abstractNumId="74788146">
    <w:multiLevelType w:val="hybridMultilevel"/>
    <w:lvl w:ilvl="0" w:tplc="96678406">
      <w:start w:val="1"/>
      <w:numFmt w:val="decimal"/>
      <w:lvlText w:val="%1."/>
      <w:lvlJc w:val="left"/>
      <w:pPr>
        <w:ind w:left="720" w:hanging="360"/>
      </w:pPr>
    </w:lvl>
    <w:lvl w:ilvl="1" w:tplc="96678406" w:tentative="1">
      <w:start w:val="1"/>
      <w:numFmt w:val="lowerLetter"/>
      <w:lvlText w:val="%2."/>
      <w:lvlJc w:val="left"/>
      <w:pPr>
        <w:ind w:left="1440" w:hanging="360"/>
      </w:pPr>
    </w:lvl>
    <w:lvl w:ilvl="2" w:tplc="96678406" w:tentative="1">
      <w:start w:val="1"/>
      <w:numFmt w:val="lowerRoman"/>
      <w:lvlText w:val="%3."/>
      <w:lvlJc w:val="right"/>
      <w:pPr>
        <w:ind w:left="2160" w:hanging="180"/>
      </w:pPr>
    </w:lvl>
    <w:lvl w:ilvl="3" w:tplc="96678406" w:tentative="1">
      <w:start w:val="1"/>
      <w:numFmt w:val="decimal"/>
      <w:lvlText w:val="%4."/>
      <w:lvlJc w:val="left"/>
      <w:pPr>
        <w:ind w:left="2880" w:hanging="360"/>
      </w:pPr>
    </w:lvl>
    <w:lvl w:ilvl="4" w:tplc="96678406" w:tentative="1">
      <w:start w:val="1"/>
      <w:numFmt w:val="lowerLetter"/>
      <w:lvlText w:val="%5."/>
      <w:lvlJc w:val="left"/>
      <w:pPr>
        <w:ind w:left="3600" w:hanging="360"/>
      </w:pPr>
    </w:lvl>
    <w:lvl w:ilvl="5" w:tplc="96678406" w:tentative="1">
      <w:start w:val="1"/>
      <w:numFmt w:val="lowerRoman"/>
      <w:lvlText w:val="%6."/>
      <w:lvlJc w:val="right"/>
      <w:pPr>
        <w:ind w:left="4320" w:hanging="180"/>
      </w:pPr>
    </w:lvl>
    <w:lvl w:ilvl="6" w:tplc="96678406" w:tentative="1">
      <w:start w:val="1"/>
      <w:numFmt w:val="decimal"/>
      <w:lvlText w:val="%7."/>
      <w:lvlJc w:val="left"/>
      <w:pPr>
        <w:ind w:left="5040" w:hanging="360"/>
      </w:pPr>
    </w:lvl>
    <w:lvl w:ilvl="7" w:tplc="96678406" w:tentative="1">
      <w:start w:val="1"/>
      <w:numFmt w:val="lowerLetter"/>
      <w:lvlText w:val="%8."/>
      <w:lvlJc w:val="left"/>
      <w:pPr>
        <w:ind w:left="5760" w:hanging="360"/>
      </w:pPr>
    </w:lvl>
    <w:lvl w:ilvl="8" w:tplc="96678406" w:tentative="1">
      <w:start w:val="1"/>
      <w:numFmt w:val="lowerRoman"/>
      <w:lvlText w:val="%9."/>
      <w:lvlJc w:val="right"/>
      <w:pPr>
        <w:ind w:left="6480" w:hanging="180"/>
      </w:pPr>
    </w:lvl>
  </w:abstractNum>
  <w:abstractNum w:abstractNumId="74788145">
    <w:multiLevelType w:val="hybridMultilevel"/>
    <w:lvl w:ilvl="0" w:tplc="51171968">
      <w:start w:val="1"/>
      <w:numFmt w:val="decimal"/>
      <w:lvlText w:val="%1."/>
      <w:lvlJc w:val="left"/>
      <w:pPr>
        <w:ind w:left="720" w:hanging="360"/>
      </w:pPr>
    </w:lvl>
    <w:lvl w:ilvl="1" w:tplc="51171968" w:tentative="1">
      <w:start w:val="1"/>
      <w:numFmt w:val="lowerLetter"/>
      <w:lvlText w:val="%2."/>
      <w:lvlJc w:val="left"/>
      <w:pPr>
        <w:ind w:left="1440" w:hanging="360"/>
      </w:pPr>
    </w:lvl>
    <w:lvl w:ilvl="2" w:tplc="51171968" w:tentative="1">
      <w:start w:val="1"/>
      <w:numFmt w:val="lowerRoman"/>
      <w:lvlText w:val="%3."/>
      <w:lvlJc w:val="right"/>
      <w:pPr>
        <w:ind w:left="2160" w:hanging="180"/>
      </w:pPr>
    </w:lvl>
    <w:lvl w:ilvl="3" w:tplc="51171968" w:tentative="1">
      <w:start w:val="1"/>
      <w:numFmt w:val="decimal"/>
      <w:lvlText w:val="%4."/>
      <w:lvlJc w:val="left"/>
      <w:pPr>
        <w:ind w:left="2880" w:hanging="360"/>
      </w:pPr>
    </w:lvl>
    <w:lvl w:ilvl="4" w:tplc="51171968" w:tentative="1">
      <w:start w:val="1"/>
      <w:numFmt w:val="lowerLetter"/>
      <w:lvlText w:val="%5."/>
      <w:lvlJc w:val="left"/>
      <w:pPr>
        <w:ind w:left="3600" w:hanging="360"/>
      </w:pPr>
    </w:lvl>
    <w:lvl w:ilvl="5" w:tplc="51171968" w:tentative="1">
      <w:start w:val="1"/>
      <w:numFmt w:val="lowerRoman"/>
      <w:lvlText w:val="%6."/>
      <w:lvlJc w:val="right"/>
      <w:pPr>
        <w:ind w:left="4320" w:hanging="180"/>
      </w:pPr>
    </w:lvl>
    <w:lvl w:ilvl="6" w:tplc="51171968" w:tentative="1">
      <w:start w:val="1"/>
      <w:numFmt w:val="decimal"/>
      <w:lvlText w:val="%7."/>
      <w:lvlJc w:val="left"/>
      <w:pPr>
        <w:ind w:left="5040" w:hanging="360"/>
      </w:pPr>
    </w:lvl>
    <w:lvl w:ilvl="7" w:tplc="51171968" w:tentative="1">
      <w:start w:val="1"/>
      <w:numFmt w:val="lowerLetter"/>
      <w:lvlText w:val="%8."/>
      <w:lvlJc w:val="left"/>
      <w:pPr>
        <w:ind w:left="5760" w:hanging="360"/>
      </w:pPr>
    </w:lvl>
    <w:lvl w:ilvl="8" w:tplc="51171968" w:tentative="1">
      <w:start w:val="1"/>
      <w:numFmt w:val="lowerRoman"/>
      <w:lvlText w:val="%9."/>
      <w:lvlJc w:val="right"/>
      <w:pPr>
        <w:ind w:left="6480" w:hanging="180"/>
      </w:pPr>
    </w:lvl>
  </w:abstractNum>
  <w:abstractNum w:abstractNumId="74788144">
    <w:multiLevelType w:val="hybridMultilevel"/>
    <w:lvl w:ilvl="0" w:tplc="401065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4788144">
    <w:abstractNumId w:val="74788144"/>
  </w:num>
  <w:num w:numId="74788145">
    <w:abstractNumId w:val="74788145"/>
  </w:num>
  <w:num w:numId="74788146">
    <w:abstractNumId w:val="74788146"/>
  </w:num>
  <w:num w:numId="74788147">
    <w:abstractNumId w:val="74788147"/>
  </w:num>
  <w:num w:numId="74788148">
    <w:abstractNumId w:val="74788148"/>
  </w:num>
  <w:num w:numId="74788149">
    <w:abstractNumId w:val="74788149"/>
  </w:num>
  <w:num w:numId="74788150">
    <w:abstractNumId w:val="74788150"/>
  </w:num>
  <w:num w:numId="74788151">
    <w:abstractNumId w:val="74788151"/>
  </w:num>
  <w:num w:numId="74788152">
    <w:abstractNumId w:val="74788152"/>
  </w:num>
  <w:num w:numId="74788153">
    <w:abstractNumId w:val="74788153"/>
  </w:num>
  <w:num w:numId="74788154">
    <w:abstractNumId w:val="74788154"/>
  </w:num>
  <w:num w:numId="74788155">
    <w:abstractNumId w:val="74788155"/>
  </w:num>
  <w:num w:numId="74788156">
    <w:abstractNumId w:val="74788156"/>
  </w:num>
  <w:num w:numId="74788157">
    <w:abstractNumId w:val="74788157"/>
  </w:num>
  <w:num w:numId="74788158">
    <w:abstractNumId w:val="74788158"/>
  </w:num>
  <w:num w:numId="74788159">
    <w:abstractNumId w:val="74788159"/>
  </w:num>
  <w:num w:numId="74788160">
    <w:abstractNumId w:val="74788160"/>
  </w:num>
  <w:num w:numId="74788161">
    <w:abstractNumId w:val="74788161"/>
  </w:num>
  <w:num w:numId="74788162">
    <w:abstractNumId w:val="74788162"/>
  </w:num>
  <w:num w:numId="74788163">
    <w:abstractNumId w:val="74788163"/>
  </w:num>
  <w:num w:numId="74788164">
    <w:abstractNumId w:val="74788164"/>
  </w:num>
  <w:num w:numId="74788165">
    <w:abstractNumId w:val="74788165"/>
  </w:num>
  <w:num w:numId="74788166">
    <w:abstractNumId w:val="74788166"/>
  </w:num>
  <w:num w:numId="74788167">
    <w:abstractNumId w:val="74788167"/>
  </w:num>
  <w:num w:numId="74788168">
    <w:abstractNumId w:val="74788168"/>
  </w:num>
  <w:num w:numId="74788169">
    <w:abstractNumId w:val="74788169"/>
  </w:num>
  <w:num w:numId="74788170">
    <w:abstractNumId w:val="747881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3019095" Type="http://schemas.openxmlformats.org/officeDocument/2006/relationships/comments" Target="comments.xml"/><Relationship Id="rId15388575" Type="http://schemas.openxmlformats.org/officeDocument/2006/relationships/image" Target="media/imgrId15388575.jpg"/><Relationship Id="rId93315e6a402e06782" Type="http://schemas.openxmlformats.org/officeDocument/2006/relationships/hyperlink" Target="http://www.kohlerengines.com/home.htm" TargetMode="External"/><Relationship Id="rId42675e6a402e067a1" Type="http://schemas.openxmlformats.org/officeDocument/2006/relationships/hyperlink" Target="http://dealers.kohlerpower.it/" TargetMode="External"/><Relationship Id="rId89085e6a402e067ef" Type="http://schemas.openxmlformats.org/officeDocument/2006/relationships/hyperlink" Target="http://www.kohlerengines.com/home.htm" TargetMode="External"/><Relationship Id="rId12125e6a40329e110" Type="http://schemas.openxmlformats.org/officeDocument/2006/relationships/hyperlink" Target="https://iservice.lombardini.it/jsp/Template2/manuale.jsp?id=71&amp;parent=962" TargetMode="External"/><Relationship Id="rId20335e6a40329e150" Type="http://schemas.openxmlformats.org/officeDocument/2006/relationships/hyperlink" Target="https://iservice.lombardini.it/jsp/Template2/manuale.jsp?id=70&amp;parent=962" TargetMode="External"/><Relationship Id="rId70155e6a4032b0788" Type="http://schemas.openxmlformats.org/officeDocument/2006/relationships/hyperlink" Target="https://iservice.lombardini.it/jsp/Template2/manuale.jsp?id=86&amp;parent=962" TargetMode="External"/><Relationship Id="rId54285e6a4032b07e7" Type="http://schemas.openxmlformats.org/officeDocument/2006/relationships/hyperlink" Target="https://iservice.lombardini.it/jsp/Template2/manuale.jsp?id=89&amp;parent=962" TargetMode="External"/><Relationship Id="rId13105e6a4032da76c" Type="http://schemas.openxmlformats.org/officeDocument/2006/relationships/hyperlink" Target="https://iservice.lombardini.it/jsp/Template2/manuale.jsp?id=60&amp;parent=962" TargetMode="External"/><Relationship Id="rId65065e6a4032ee783" Type="http://schemas.openxmlformats.org/officeDocument/2006/relationships/hyperlink" Target="https://iservice.lombardini.it/jsp/Template2/manuale.jsp?id=56&amp;parent=962" TargetMode="External"/><Relationship Id="rId78245e6a4032ee8e6" Type="http://schemas.openxmlformats.org/officeDocument/2006/relationships/hyperlink" Target="https://iservice.lombardini.it/jsp/Template2/manuale.jsp?id=86&amp;parent=1034" TargetMode="External"/><Relationship Id="rId76965e6a40330c98d" Type="http://schemas.openxmlformats.org/officeDocument/2006/relationships/hyperlink" Target="https://iservice.lombardini.it/jsp/Template2/manuale.jsp?id=55&amp;parent=962" TargetMode="External"/><Relationship Id="rId68245e6a40330c9ce" Type="http://schemas.openxmlformats.org/officeDocument/2006/relationships/hyperlink" Target="https://iservice.lombardini.it/jsp/Template2/manuale.jsp?id=60&amp;parent=962" TargetMode="External"/><Relationship Id="rId37005e6a40330cdec" Type="http://schemas.openxmlformats.org/officeDocument/2006/relationships/hyperlink" Target="https://iservice.lombardini.it/jsp/Template2/manuale.jsp?id=53&amp;parent=962" TargetMode="External"/><Relationship Id="rId96025e6a40330ce0b" Type="http://schemas.openxmlformats.org/officeDocument/2006/relationships/hyperlink" Target="https://iservice.lombardini.it/jsp/Template2/manuale.jsp?id=55&amp;parent=962" TargetMode="External"/><Relationship Id="rId25635e6a40333536a" Type="http://schemas.openxmlformats.org/officeDocument/2006/relationships/hyperlink" Target="https://www.youtube.com/embed/cVpoy_m253A?rel=0" TargetMode="External"/><Relationship Id="rId54925e6a403348ba6" Type="http://schemas.openxmlformats.org/officeDocument/2006/relationships/hyperlink" Target="https://iservice.lombardini.it/jsp/Template2/manuale.jsp?id=60&amp;parent=962" TargetMode="External"/><Relationship Id="rId97055e6a4033ad19c" Type="http://schemas.openxmlformats.org/officeDocument/2006/relationships/hyperlink" Target="https://www.youtube.com/embed/S79xPhTZMps?rel=0" TargetMode="External"/><Relationship Id="rId94175e6a4033ad822" Type="http://schemas.openxmlformats.org/officeDocument/2006/relationships/hyperlink" Target="https://iservice.lombardini.it/jsp/Template4/manuale.jsp?id=2664&amp;parent=962" TargetMode="External"/><Relationship Id="rId25965e6a4033f2fee" Type="http://schemas.openxmlformats.org/officeDocument/2006/relationships/hyperlink" Target="https://iservice.lombardini.it/jsp/Template2/manuale.jsp?id=41&amp;parent=962" TargetMode="External"/><Relationship Id="rId65085e6a403423298" Type="http://schemas.openxmlformats.org/officeDocument/2006/relationships/hyperlink" Target="https://iservice.lombardini.it/jsp/Template2/manuale.jsp?id=60&amp;parent=962" TargetMode="External"/><Relationship Id="rId37965e6a403430073" Type="http://schemas.openxmlformats.org/officeDocument/2006/relationships/hyperlink" Target="https://iservice.lombardini.it/jsp/Template2/manuale.jsp?id=59&amp;parent=962" TargetMode="External"/><Relationship Id="rId91045e6a40343140a" Type="http://schemas.openxmlformats.org/officeDocument/2006/relationships/hyperlink" Target="https://iservice.lombardini.it/jsp/Template2/manuale.jsp?id=42&amp;parent=962" TargetMode="External"/><Relationship Id="rId20245e6a403431916" Type="http://schemas.openxmlformats.org/officeDocument/2006/relationships/hyperlink" Target="https://iservice.lombardini.it/jsp/Template2/manuale.jsp?id=75&amp;parent=962" TargetMode="External"/><Relationship Id="rId39075e6a403431e01" Type="http://schemas.openxmlformats.org/officeDocument/2006/relationships/hyperlink" Target="https://iservice.lombardini.it/jsp/Template2/manuale.jsp?id=44&amp;parent=962" TargetMode="External"/><Relationship Id="rId71495e6a403432319" Type="http://schemas.openxmlformats.org/officeDocument/2006/relationships/hyperlink" Target="https://iservice.lombardini.it/jsp/Template2/manuale.jsp?id=73&amp;parent=962" TargetMode="External"/><Relationship Id="rId79765e6a40343f72f" Type="http://schemas.openxmlformats.org/officeDocument/2006/relationships/hyperlink" Target="https://iservice.lombardini.it/jsp/Template2/manuale.jsp?id=76&amp;parent=962" TargetMode="External"/><Relationship Id="rId74005e6a40343f8fa" Type="http://schemas.openxmlformats.org/officeDocument/2006/relationships/hyperlink" Target="https://iservice.lombardini.it/jsp/Template2/manuale.jsp?id=77&amp;parent=962" TargetMode="External"/><Relationship Id="rId48645e6a40343fab7" Type="http://schemas.openxmlformats.org/officeDocument/2006/relationships/hyperlink" Target="https://iservice.lombardini.it/jsp/Template2/manuale.jsp?id=74&amp;parent=962" TargetMode="External"/><Relationship Id="rId85045e6a40344088f" Type="http://schemas.openxmlformats.org/officeDocument/2006/relationships/hyperlink" Target="https://iservice.lombardini.it/jsp/Template2/manuale.jsp?id=87&amp;parent=962" TargetMode="External"/><Relationship Id="rId62515e6a403441893" Type="http://schemas.openxmlformats.org/officeDocument/2006/relationships/hyperlink" Target="https://iservice.lombardini.it/jsp/Template4/manuale.jsp?id=2669&amp;parent=1034" TargetMode="External"/><Relationship Id="rId53745e6a40344206c" Type="http://schemas.openxmlformats.org/officeDocument/2006/relationships/hyperlink" Target="https://iservice.lombardini.it/jsp/Template2/manuale.jsp?id=83&amp;parent=962" TargetMode="External"/><Relationship Id="rId80245e6a403442091" Type="http://schemas.openxmlformats.org/officeDocument/2006/relationships/hyperlink" Target="https://iservice.lombardini.it/jsp/Template2/manuale.jsp?id=84&amp;parent=962" TargetMode="External"/><Relationship Id="rId26865e6a4034420ae" Type="http://schemas.openxmlformats.org/officeDocument/2006/relationships/hyperlink" Target="https://iservice.lombardini.it/jsp/Template2/manuale.jsp?id=85&amp;parent=962" TargetMode="External"/><Relationship Id="rId99875e6a403442d35" Type="http://schemas.openxmlformats.org/officeDocument/2006/relationships/hyperlink" Target="https://iservice.lombardini.it/jsp/Template2/manuale.jsp?id=86&amp;parent=962" TargetMode="External"/><Relationship Id="rId76315e6a4034435cb" Type="http://schemas.openxmlformats.org/officeDocument/2006/relationships/hyperlink" Target="https://iservice.lombardini.it/jsp/Template4/manuale.jsp?id=2664&amp;parent=1034" TargetMode="External"/><Relationship Id="rId31005e6a403453be6" Type="http://schemas.openxmlformats.org/officeDocument/2006/relationships/hyperlink" Target="https://iservice.lombardini.it/jsp/Template2/manuale.jsp?id=60&amp;parent=962" TargetMode="External"/><Relationship Id="rId35055e6a40348d90e" Type="http://schemas.openxmlformats.org/officeDocument/2006/relationships/hyperlink" Target="https://iservice.lombardini.it/jsp/Template2/manuale.jsp?id=60&amp;parent=962" TargetMode="External"/><Relationship Id="rId92345e6a4034b9ed7" Type="http://schemas.openxmlformats.org/officeDocument/2006/relationships/hyperlink" Target="https://iservice.lombardini.it/jsp/Template2/manuale.jsp?id=60&amp;parent=962" TargetMode="External"/><Relationship Id="rId49125e6a4034e0b31" Type="http://schemas.openxmlformats.org/officeDocument/2006/relationships/hyperlink" Target="https://iservice.lombardini.it/jsp/Template2/manuale.jsp?id=59&amp;parent=962" TargetMode="External"/><Relationship Id="rId83285e6a4034f1fb8" Type="http://schemas.openxmlformats.org/officeDocument/2006/relationships/hyperlink" Target="https://iservice.lombardini.it/jsp/Template2/manuale.jsp?id=60&amp;parent=962" TargetMode="External"/><Relationship Id="rId45455e6a403524e9b" Type="http://schemas.openxmlformats.org/officeDocument/2006/relationships/hyperlink" Target="https://iservice.lombardini.it/jsp/Template2/manuale.jsp?id=59&amp;parent=962" TargetMode="External"/><Relationship Id="rId56065e6a403532faa" Type="http://schemas.openxmlformats.org/officeDocument/2006/relationships/hyperlink" Target="https://iservice.lombardini.it/jsp/Template2/manuale.jsp?id=60&amp;parent=962" TargetMode="External"/><Relationship Id="rId68005e6a40356d16a" Type="http://schemas.openxmlformats.org/officeDocument/2006/relationships/hyperlink" Target="https://iservice.lombardini.it/jsp/Template2/manuale.jsp?id=60&amp;parent=962" TargetMode="External"/><Relationship Id="rId16535e6a40357c551" Type="http://schemas.openxmlformats.org/officeDocument/2006/relationships/hyperlink" Target="https://iservice.lombardini.it/jsp/Template2/manuale.jsp?id=59&amp;parent=962" TargetMode="External"/><Relationship Id="rId26725e6a40358d7ad" Type="http://schemas.openxmlformats.org/officeDocument/2006/relationships/hyperlink" Target="https://iservice.lombardini.it/jsp/Template2/manuale.jsp?id=70&amp;parent=962" TargetMode="External"/><Relationship Id="rId30475e6a4035e0438" Type="http://schemas.openxmlformats.org/officeDocument/2006/relationships/hyperlink" Target="https://iservice.lombardini.it/jsp/Template2/manuale.jsp?id=59&amp;parent=962" TargetMode="External"/><Relationship Id="rId53795e6a40363396e" Type="http://schemas.openxmlformats.org/officeDocument/2006/relationships/hyperlink" Target="https://iservice.lombardini.it/jsp/Template2/manuale.jsp?id=60&amp;parent=962" TargetMode="External"/><Relationship Id="rId59375e6a403643424" Type="http://schemas.openxmlformats.org/officeDocument/2006/relationships/hyperlink" Target="https://iservice.lombardini.it/jsp/Template2/manuale.jsp?id=59&amp;parent=962" TargetMode="External"/><Relationship Id="rId17925e6a403686cf3" Type="http://schemas.openxmlformats.org/officeDocument/2006/relationships/hyperlink" Target="https://iservice.lombardini.it/jsp/Template2/manuale.jsp?id=60&amp;parent=962" TargetMode="External"/><Relationship Id="rId37845e6a4036961f6" Type="http://schemas.openxmlformats.org/officeDocument/2006/relationships/hyperlink" Target="https://iservice.lombardini.it/jsp/Template2/manuale.jsp?id=59&amp;parent=962" TargetMode="External"/><Relationship Id="rId83825e6a4036bc6b0" Type="http://schemas.openxmlformats.org/officeDocument/2006/relationships/hyperlink" Target="https://iservice.lombardini.it/jsp/Template2/manuale.jsp?id=80&amp;parent=962" TargetMode="External"/><Relationship Id="rId78605e6a4036bc70f" Type="http://schemas.openxmlformats.org/officeDocument/2006/relationships/hyperlink" Target="https://iservice.lombardini.it/jsp/Template2/manuale.jsp?id=81&amp;parent=962" TargetMode="External"/><Relationship Id="rId64555e6a4036bd1f6" Type="http://schemas.openxmlformats.org/officeDocument/2006/relationships/hyperlink" Target="https://iservice.lombardini.it/jsp/Template2/manuale.jsp?id=83&amp;parent=962" TargetMode="External"/><Relationship Id="rId71985e6a4036bd706" Type="http://schemas.openxmlformats.org/officeDocument/2006/relationships/hyperlink" Target="https://iservice.lombardini.it/jsp/Template2/manuale.jsp?id=83&amp;parent=962" TargetMode="External"/><Relationship Id="rId46395e6a4036d450c" Type="http://schemas.openxmlformats.org/officeDocument/2006/relationships/hyperlink" Target="https://iservice.lombardini.it/jsp/Template2/manuale.jsp?id=41&amp;parent=962" TargetMode="External"/><Relationship Id="rId92385e6a4036d45cb" Type="http://schemas.openxmlformats.org/officeDocument/2006/relationships/hyperlink" Target="https://iservice.lombardini.it/jsp/Template2/manuale.jsp?id=71&amp;parent=962" TargetMode="External"/><Relationship Id="rId59145e6a4036d4696" Type="http://schemas.openxmlformats.org/officeDocument/2006/relationships/hyperlink" Target="https://iservice.lombardini.it/jsp/Template2/manuale.jsp?id=70&amp;parent=962" TargetMode="External"/><Relationship Id="rId13675e6a40370290b" Type="http://schemas.openxmlformats.org/officeDocument/2006/relationships/hyperlink" Target="https://iservice.lombardini.it/jsp/Template2/manuale.jsp?id=60&amp;parent=962" TargetMode="External"/><Relationship Id="rId92095e6a40370295d" Type="http://schemas.openxmlformats.org/officeDocument/2006/relationships/hyperlink" Target="https://iservice.lombardini.it/jsp/Template2/manuale.jsp?id=84&amp;parent=962" TargetMode="External"/><Relationship Id="rId55195e6a403702a6f" Type="http://schemas.openxmlformats.org/officeDocument/2006/relationships/hyperlink" Target="https://iservice.lombardini.it/jsp/Template2/manuale.jsp?id=88&amp;parent=962" TargetMode="External"/><Relationship Id="rId44875e6a403702afb" Type="http://schemas.openxmlformats.org/officeDocument/2006/relationships/hyperlink" Target="https://iservice.lombardini.it/jsp/Template2/manuale.jsp?id=84&amp;parent=962" TargetMode="External"/><Relationship Id="rId11575e6a403702b29" Type="http://schemas.openxmlformats.org/officeDocument/2006/relationships/hyperlink" Target="https://iservice.lombardini.it/jsp/Template2/manuale.jsp?id=53&amp;parent=962" TargetMode="External"/><Relationship Id="rId63005e6a403702b40" Type="http://schemas.openxmlformats.org/officeDocument/2006/relationships/hyperlink" Target="https://iservice.lombardini.it/jsp/Template2/manuale.jsp?id=55&amp;parent=962" TargetMode="External"/><Relationship Id="rId87115e6a40376c274" Type="http://schemas.openxmlformats.org/officeDocument/2006/relationships/hyperlink" Target="https://www.youtube.com/embed/IBL-IEYm16U?rel=0" TargetMode="External"/><Relationship Id="rId12825e6a40377cb62" Type="http://schemas.openxmlformats.org/officeDocument/2006/relationships/hyperlink" Target="https://iservice.lombardini.it/jsp/Template2/manuale.jsp?id=60&amp;parent=962" TargetMode="External"/><Relationship Id="rId45785e6a40378abae" Type="http://schemas.openxmlformats.org/officeDocument/2006/relationships/hyperlink" Target="https://iservice.lombardini.it/jsp/Template2/manuale.jsp?id=88&amp;parent=962" TargetMode="External"/><Relationship Id="rId75475e6a4037cc285" Type="http://schemas.openxmlformats.org/officeDocument/2006/relationships/hyperlink" Target="https://www.youtube.com/embed/jr0sXe8Cdro?rel=0" TargetMode="External"/><Relationship Id="rId47565e6a4037dc3a3" Type="http://schemas.openxmlformats.org/officeDocument/2006/relationships/hyperlink" Target="https://iservice.lombardini.it/jsp/Template2/manuale.jsp?id=60&amp;parent=962" TargetMode="External"/><Relationship Id="rId49445e6a40380b608" Type="http://schemas.openxmlformats.org/officeDocument/2006/relationships/hyperlink" Target="https://iservice.lombardini.it/jsp/Template2/manuale.jsp?id=60&amp;parent=962" TargetMode="External"/><Relationship Id="rId48705e6a40381adb6" Type="http://schemas.openxmlformats.org/officeDocument/2006/relationships/hyperlink" Target="https://iservice.lombardini.it/jsp/Template2/manuale.jsp?id=88&amp;parent=962" TargetMode="External"/><Relationship Id="rId45435e6a403858fff" Type="http://schemas.openxmlformats.org/officeDocument/2006/relationships/hyperlink" Target="https://www.youtube.com/embed/MXs9IUimUi4?rel=0" TargetMode="External"/><Relationship Id="rId50245e6a4038696f6" Type="http://schemas.openxmlformats.org/officeDocument/2006/relationships/hyperlink" Target="https://iservice.lombardini.it/jsp/Template2/manuale.jsp?id=60&amp;parent=962" TargetMode="External"/><Relationship Id="rId60705e6a403882132" Type="http://schemas.openxmlformats.org/officeDocument/2006/relationships/hyperlink" Target="https://iservice.lombardini.it/jsp/Template2/manuale.jsp?id=69&amp;parent=962" TargetMode="External"/><Relationship Id="rId10765e6a4038825b9" Type="http://schemas.openxmlformats.org/officeDocument/2006/relationships/hyperlink" Target="https://iservice.lombardini.it/jsp/Template2/manuale.jsp?id=86&amp;parent=962" TargetMode="External"/><Relationship Id="rId68535e6a403882a2c" Type="http://schemas.openxmlformats.org/officeDocument/2006/relationships/hyperlink" Target="https://iservice.lombardini.it/jsp/Template2/manuale.jsp?id=87&amp;parent=962" TargetMode="External"/><Relationship Id="rId86665e6a4038844a8" Type="http://schemas.openxmlformats.org/officeDocument/2006/relationships/hyperlink" Target="https://iservice.lombardini.it/jsp/Template2/manuale.jsp?id=56&amp;parent=962" TargetMode="External"/><Relationship Id="rId83885e6a40388493f" Type="http://schemas.openxmlformats.org/officeDocument/2006/relationships/hyperlink" Target="https://iservice.lombardini.it/jsp/Template2/manuale.jsp?id=87&amp;parent=962" TargetMode="External"/><Relationship Id="rId99425e6a403884b98" Type="http://schemas.openxmlformats.org/officeDocument/2006/relationships/hyperlink" Target="https://iservice.lombardini.it/jsp/Template2/manuale.jsp?id=87&amp;parent=962" TargetMode="External"/><Relationship Id="rId84585e6a40388503f" Type="http://schemas.openxmlformats.org/officeDocument/2006/relationships/hyperlink" Target="https://iservice.lombardini.it/jsp/Template2/manuale.jsp?id=87&amp;parent=962" TargetMode="External"/><Relationship Id="rId11705e6a403885946" Type="http://schemas.openxmlformats.org/officeDocument/2006/relationships/hyperlink" Target="https://iservice.lombardini.it/jsp/Template2/manuale.jsp?id=86&amp;parent=962" TargetMode="External"/><Relationship Id="rId67285e6a403885e1c" Type="http://schemas.openxmlformats.org/officeDocument/2006/relationships/hyperlink" Target="https://iservice.lombardini.it/jsp/Template2/manuale.jsp?id=70&amp;parent=962" TargetMode="External"/><Relationship Id="rId30405e6a403888848" Type="http://schemas.openxmlformats.org/officeDocument/2006/relationships/hyperlink" Target="http://dealers.kohlerpower.it/" TargetMode="External"/><Relationship Id="rId81665e6a40388888c" Type="http://schemas.openxmlformats.org/officeDocument/2006/relationships/hyperlink" Target="http://dealers.kohlerpower.it/" TargetMode="External"/><Relationship Id="rId34595e6a4038888ca" Type="http://schemas.openxmlformats.org/officeDocument/2006/relationships/hyperlink" Target="http://dealers.kohlerpower.it/" TargetMode="External"/><Relationship Id="rId47535e6a403888905" Type="http://schemas.openxmlformats.org/officeDocument/2006/relationships/hyperlink" Target="http://dealers.kohlerpower.it/" TargetMode="External"/><Relationship Id="rId42375e6a402e2e0b9" Type="http://schemas.openxmlformats.org/officeDocument/2006/relationships/image" Target="media/imgrId42375e6a402e2e0b9.jpg"/><Relationship Id="rId90455e6a402e4ad1d" Type="http://schemas.openxmlformats.org/officeDocument/2006/relationships/image" Target="media/imgrId90455e6a402e4ad1d.jpg"/><Relationship Id="rId59675e6a402e638cc" Type="http://schemas.openxmlformats.org/officeDocument/2006/relationships/image" Target="media/imgrId59675e6a402e638cc.jpg"/><Relationship Id="rId32575e6a402e7c39c" Type="http://schemas.openxmlformats.org/officeDocument/2006/relationships/image" Target="media/imgrId32575e6a402e7c39c.jpg"/><Relationship Id="rId80115e6a402e9cd6c" Type="http://schemas.openxmlformats.org/officeDocument/2006/relationships/image" Target="media/imgrId80115e6a402e9cd6c.jpg"/><Relationship Id="rId88965e6a402eb9fbc" Type="http://schemas.openxmlformats.org/officeDocument/2006/relationships/image" Target="media/imgrId88965e6a402eb9fbc.jpg"/><Relationship Id="rId65605e6a402edc181" Type="http://schemas.openxmlformats.org/officeDocument/2006/relationships/image" Target="media/imgrId65605e6a402edc181.jpg"/><Relationship Id="rId49345e6a402f3dae8" Type="http://schemas.openxmlformats.org/officeDocument/2006/relationships/image" Target="media/imgrId49345e6a402f3dae8.jpg"/><Relationship Id="rId79355e6a402f5aece" Type="http://schemas.openxmlformats.org/officeDocument/2006/relationships/image" Target="media/imgrId79355e6a402f5aece.jpg"/><Relationship Id="rId44815e6a402f77ae7" Type="http://schemas.openxmlformats.org/officeDocument/2006/relationships/image" Target="media/imgrId44815e6a402f77ae7.jpg"/><Relationship Id="rId27725e6a402f89b3f" Type="http://schemas.openxmlformats.org/officeDocument/2006/relationships/image" Target="media/imgrId27725e6a402f89b3f.jpg"/><Relationship Id="rId38265e6a402f9e530" Type="http://schemas.openxmlformats.org/officeDocument/2006/relationships/image" Target="media/imgrId38265e6a402f9e530.jpg"/><Relationship Id="rId37585e6a402fb0a01" Type="http://schemas.openxmlformats.org/officeDocument/2006/relationships/image" Target="media/imgrId37585e6a402fb0a01.jpg"/><Relationship Id="rId23735e6a402fc37dd" Type="http://schemas.openxmlformats.org/officeDocument/2006/relationships/image" Target="media/imgrId23735e6a402fc37dd.jpg"/><Relationship Id="rId99685e6a402fddab7" Type="http://schemas.openxmlformats.org/officeDocument/2006/relationships/image" Target="media/imgrId99685e6a402fddab7.png"/><Relationship Id="rId71635e6a402ff0222" Type="http://schemas.openxmlformats.org/officeDocument/2006/relationships/image" Target="media/imgrId71635e6a402ff0222.jpg"/><Relationship Id="rId99325e6a40300b929" Type="http://schemas.openxmlformats.org/officeDocument/2006/relationships/image" Target="media/imgrId99325e6a40300b929.jpg"/><Relationship Id="rId95385e6a403022e5a" Type="http://schemas.openxmlformats.org/officeDocument/2006/relationships/image" Target="media/imgrId95385e6a403022e5a.jpg"/><Relationship Id="rId35675e6a403032b37" Type="http://schemas.openxmlformats.org/officeDocument/2006/relationships/image" Target="media/imgrId35675e6a403032b37.jpg"/><Relationship Id="rId29655e6a403045078" Type="http://schemas.openxmlformats.org/officeDocument/2006/relationships/image" Target="media/imgrId29655e6a403045078.jpg"/><Relationship Id="rId21645e6a403058a1d" Type="http://schemas.openxmlformats.org/officeDocument/2006/relationships/image" Target="media/imgrId21645e6a403058a1d.jpg"/><Relationship Id="rId21275e6a40306dd19" Type="http://schemas.openxmlformats.org/officeDocument/2006/relationships/image" Target="media/imgrId21275e6a40306dd19.jpg"/><Relationship Id="rId14205e6a40307e67a" Type="http://schemas.openxmlformats.org/officeDocument/2006/relationships/image" Target="media/imgrId14205e6a40307e67a.jpg"/><Relationship Id="rId94055e6a4030940ec" Type="http://schemas.openxmlformats.org/officeDocument/2006/relationships/image" Target="media/imgrId94055e6a4030940ec.png"/><Relationship Id="rId70865e6a4030aa3fc" Type="http://schemas.openxmlformats.org/officeDocument/2006/relationships/image" Target="media/imgrId70865e6a4030aa3fc.png"/><Relationship Id="rId45785e6a4030bdb83" Type="http://schemas.openxmlformats.org/officeDocument/2006/relationships/image" Target="media/imgrId45785e6a4030bdb83.png"/><Relationship Id="rId97995e6a4030cd0c2" Type="http://schemas.openxmlformats.org/officeDocument/2006/relationships/image" Target="media/imgrId97995e6a4030cd0c2.jpg"/><Relationship Id="rId29875e6a4030ddcd4" Type="http://schemas.openxmlformats.org/officeDocument/2006/relationships/image" Target="media/imgrId29875e6a4030ddcd4.jpg"/><Relationship Id="rId25525e6a4030f0951" Type="http://schemas.openxmlformats.org/officeDocument/2006/relationships/image" Target="media/imgrId25525e6a4030f0951.jpg"/><Relationship Id="rId72305e6a40310eec4" Type="http://schemas.openxmlformats.org/officeDocument/2006/relationships/image" Target="media/imgrId72305e6a40310eec4.jpg"/><Relationship Id="rId78825e6a4031237e6" Type="http://schemas.openxmlformats.org/officeDocument/2006/relationships/image" Target="media/imgrId78825e6a4031237e6.jpg"/><Relationship Id="rId66515e6a40313706b" Type="http://schemas.openxmlformats.org/officeDocument/2006/relationships/image" Target="media/imgrId66515e6a40313706b.jpg"/><Relationship Id="rId60175e6a40314883a" Type="http://schemas.openxmlformats.org/officeDocument/2006/relationships/image" Target="media/imgrId60175e6a40314883a.jpg"/><Relationship Id="rId30295e6a40315cbee" Type="http://schemas.openxmlformats.org/officeDocument/2006/relationships/image" Target="media/imgrId30295e6a40315cbee.jpg"/><Relationship Id="rId25355e6a403170ced" Type="http://schemas.openxmlformats.org/officeDocument/2006/relationships/image" Target="media/imgrId25355e6a403170ced.jpg"/><Relationship Id="rId28425e6a403183926" Type="http://schemas.openxmlformats.org/officeDocument/2006/relationships/image" Target="media/imgrId28425e6a403183926.jpg"/><Relationship Id="rId27025e6a40319652c" Type="http://schemas.openxmlformats.org/officeDocument/2006/relationships/image" Target="media/imgrId27025e6a40319652c.jpg"/><Relationship Id="rId81745e6a4031aac9e" Type="http://schemas.openxmlformats.org/officeDocument/2006/relationships/image" Target="media/imgrId81745e6a4031aac9e.jpg"/><Relationship Id="rId64075e6a4031bb5d2" Type="http://schemas.openxmlformats.org/officeDocument/2006/relationships/image" Target="media/imgrId64075e6a4031bb5d2.jpg"/><Relationship Id="rId26425e6a4031cfab6" Type="http://schemas.openxmlformats.org/officeDocument/2006/relationships/image" Target="media/imgrId26425e6a4031cfab6.jpg"/><Relationship Id="rId86255e6a4031df423" Type="http://schemas.openxmlformats.org/officeDocument/2006/relationships/image" Target="media/imgrId86255e6a4031df423.jpg"/><Relationship Id="rId62195e6a4031f07f3" Type="http://schemas.openxmlformats.org/officeDocument/2006/relationships/image" Target="media/imgrId62195e6a4031f07f3.jpg"/><Relationship Id="rId67165e6a403210e55" Type="http://schemas.openxmlformats.org/officeDocument/2006/relationships/image" Target="media/imgrId67165e6a403210e55.jpg"/><Relationship Id="rId40035e6a403225431" Type="http://schemas.openxmlformats.org/officeDocument/2006/relationships/image" Target="media/imgrId40035e6a403225431.jpg"/><Relationship Id="rId80475e6a403237121" Type="http://schemas.openxmlformats.org/officeDocument/2006/relationships/image" Target="media/imgrId80475e6a403237121.jpg"/><Relationship Id="rId34855e6a403248bcf" Type="http://schemas.openxmlformats.org/officeDocument/2006/relationships/image" Target="media/imgrId34855e6a403248bcf.jpg"/><Relationship Id="rId82785e6a403259385" Type="http://schemas.openxmlformats.org/officeDocument/2006/relationships/image" Target="media/imgrId82785e6a403259385.jpg"/><Relationship Id="rId54795e6a40326f462" Type="http://schemas.openxmlformats.org/officeDocument/2006/relationships/image" Target="media/imgrId54795e6a40326f462.jpg"/><Relationship Id="rId38955e6a40328a2d8" Type="http://schemas.openxmlformats.org/officeDocument/2006/relationships/image" Target="media/imgrId38955e6a40328a2d8.jpg"/><Relationship Id="rId90375e6a40329c88e" Type="http://schemas.openxmlformats.org/officeDocument/2006/relationships/image" Target="media/imgrId90375e6a40329c88e.jpg"/><Relationship Id="rId91635e6a4032b00ed" Type="http://schemas.openxmlformats.org/officeDocument/2006/relationships/image" Target="media/imgrId91635e6a4032b00ed.jpg"/><Relationship Id="rId85995e6a4032c6df8" Type="http://schemas.openxmlformats.org/officeDocument/2006/relationships/image" Target="media/imgrId85995e6a4032c6df8.jpg"/><Relationship Id="rId59505e6a4032da05e" Type="http://schemas.openxmlformats.org/officeDocument/2006/relationships/image" Target="media/imgrId59505e6a4032da05e.jpg"/><Relationship Id="rId45305e6a4032edee5" Type="http://schemas.openxmlformats.org/officeDocument/2006/relationships/image" Target="media/imgrId45305e6a4032edee5.jpg"/><Relationship Id="rId29675e6a40330c201" Type="http://schemas.openxmlformats.org/officeDocument/2006/relationships/image" Target="media/imgrId29675e6a40330c201.jpg"/><Relationship Id="rId17265e6a40331fc3e" Type="http://schemas.openxmlformats.org/officeDocument/2006/relationships/image" Target="media/imgrId17265e6a40331fc3e.jpg"/><Relationship Id="rId96765e6a4033344e9" Type="http://schemas.openxmlformats.org/officeDocument/2006/relationships/image" Target="media/imgrId96765e6a4033344e9.jpg"/><Relationship Id="rId37365e6a403348044" Type="http://schemas.openxmlformats.org/officeDocument/2006/relationships/image" Target="media/imgrId37365e6a403348044.jpg"/><Relationship Id="rId77205e6a40335cfa7" Type="http://schemas.openxmlformats.org/officeDocument/2006/relationships/image" Target="media/imgrId77205e6a40335cfa7.jpg"/><Relationship Id="rId57065e6a40336c649" Type="http://schemas.openxmlformats.org/officeDocument/2006/relationships/image" Target="media/imgrId57065e6a40336c649.jpg"/><Relationship Id="rId96415e6a40337fb0a" Type="http://schemas.openxmlformats.org/officeDocument/2006/relationships/image" Target="media/imgrId96415e6a40337fb0a.jpg"/><Relationship Id="rId99025e6a40339537c" Type="http://schemas.openxmlformats.org/officeDocument/2006/relationships/image" Target="media/imgrId99025e6a40339537c.jpg"/><Relationship Id="rId39895e6a4033ac0af" Type="http://schemas.openxmlformats.org/officeDocument/2006/relationships/image" Target="media/imgrId39895e6a4033ac0af.jpg"/><Relationship Id="rId27705e6a4033bdaf6" Type="http://schemas.openxmlformats.org/officeDocument/2006/relationships/image" Target="media/imgrId27705e6a4033bdaf6.png"/><Relationship Id="rId26245e6a4033ce6f1" Type="http://schemas.openxmlformats.org/officeDocument/2006/relationships/image" Target="media/imgrId26245e6a4033ce6f1.png"/><Relationship Id="rId12305e6a4033e1003" Type="http://schemas.openxmlformats.org/officeDocument/2006/relationships/image" Target="media/imgrId12305e6a4033e1003.png"/><Relationship Id="rId31515e6a4033f253f" Type="http://schemas.openxmlformats.org/officeDocument/2006/relationships/image" Target="media/imgrId31515e6a4033f253f.jpg"/><Relationship Id="rId22295e6a40340f53d" Type="http://schemas.openxmlformats.org/officeDocument/2006/relationships/image" Target="media/imgrId22295e6a40340f53d.jpg"/><Relationship Id="rId85035e6a403422bb5" Type="http://schemas.openxmlformats.org/officeDocument/2006/relationships/image" Target="media/imgrId85035e6a403422bb5.jpg"/><Relationship Id="rId57005e6a40342f4f9" Type="http://schemas.openxmlformats.org/officeDocument/2006/relationships/image" Target="media/imgrId57005e6a40342f4f9.jpg"/><Relationship Id="rId79495e6a4034535df" Type="http://schemas.openxmlformats.org/officeDocument/2006/relationships/image" Target="media/imgrId79495e6a4034535df.jpg"/><Relationship Id="rId93235e6a403464aac" Type="http://schemas.openxmlformats.org/officeDocument/2006/relationships/image" Target="media/imgrId93235e6a403464aac.jpg"/><Relationship Id="rId15965e6a40347aaee" Type="http://schemas.openxmlformats.org/officeDocument/2006/relationships/image" Target="media/imgrId15965e6a40347aaee.jpg"/><Relationship Id="rId90335e6a40348c9b0" Type="http://schemas.openxmlformats.org/officeDocument/2006/relationships/image" Target="media/imgrId90335e6a40348c9b0.jpg"/><Relationship Id="rId26005e6a4034a4fdf" Type="http://schemas.openxmlformats.org/officeDocument/2006/relationships/image" Target="media/imgrId26005e6a4034a4fdf.jpg"/><Relationship Id="rId54645e6a4034b9979" Type="http://schemas.openxmlformats.org/officeDocument/2006/relationships/image" Target="media/imgrId54645e6a4034b9979.jpg"/><Relationship Id="rId15105e6a4034ccf70" Type="http://schemas.openxmlformats.org/officeDocument/2006/relationships/image" Target="media/imgrId15105e6a4034ccf70.jpg"/><Relationship Id="rId79795e6a4034dfe8d" Type="http://schemas.openxmlformats.org/officeDocument/2006/relationships/image" Target="media/imgrId79795e6a4034dfe8d.jpg"/><Relationship Id="rId63185e6a4034f1478" Type="http://schemas.openxmlformats.org/officeDocument/2006/relationships/image" Target="media/imgrId63185e6a4034f1478.jpg"/><Relationship Id="rId92025e6a40350db68" Type="http://schemas.openxmlformats.org/officeDocument/2006/relationships/image" Target="media/imgrId92025e6a40350db68.jpg"/><Relationship Id="rId29755e6a4035242b2" Type="http://schemas.openxmlformats.org/officeDocument/2006/relationships/image" Target="media/imgrId29755e6a4035242b2.jpg"/><Relationship Id="rId70825e6a403532477" Type="http://schemas.openxmlformats.org/officeDocument/2006/relationships/image" Target="media/imgrId70825e6a403532477.jpg"/><Relationship Id="rId94725e6a40354a2c0" Type="http://schemas.openxmlformats.org/officeDocument/2006/relationships/image" Target="media/imgrId94725e6a40354a2c0.jpg"/><Relationship Id="rId80725e6a40355e432" Type="http://schemas.openxmlformats.org/officeDocument/2006/relationships/image" Target="media/imgrId80725e6a40355e432.jpg"/><Relationship Id="rId68945e6a40356cc16" Type="http://schemas.openxmlformats.org/officeDocument/2006/relationships/image" Target="media/imgrId68945e6a40356cc16.jpg"/><Relationship Id="rId33935e6a40357be51" Type="http://schemas.openxmlformats.org/officeDocument/2006/relationships/image" Target="media/imgrId33935e6a40357be51.jpg"/><Relationship Id="rId80265e6a40358d058" Type="http://schemas.openxmlformats.org/officeDocument/2006/relationships/image" Target="media/imgrId80265e6a40358d058.jpg"/><Relationship Id="rId26835e6a40359cdec" Type="http://schemas.openxmlformats.org/officeDocument/2006/relationships/image" Target="media/imgrId26835e6a40359cdec.jpg"/><Relationship Id="rId88965e6a4035b33b4" Type="http://schemas.openxmlformats.org/officeDocument/2006/relationships/image" Target="media/imgrId88965e6a4035b33b4.jpg"/><Relationship Id="rId72095e6a4035c7d7b" Type="http://schemas.openxmlformats.org/officeDocument/2006/relationships/image" Target="media/imgrId72095e6a4035c7d7b.jpg"/><Relationship Id="rId67045e6a4035dfd8a" Type="http://schemas.openxmlformats.org/officeDocument/2006/relationships/image" Target="media/imgrId67045e6a4035dfd8a.jpg"/><Relationship Id="rId47785e6a4035f058d" Type="http://schemas.openxmlformats.org/officeDocument/2006/relationships/image" Target="media/imgrId47785e6a4035f058d.jpg"/><Relationship Id="rId84985e6a403612e33" Type="http://schemas.openxmlformats.org/officeDocument/2006/relationships/image" Target="media/imgrId84985e6a403612e33.jpg"/><Relationship Id="rId31525e6a4036226a0" Type="http://schemas.openxmlformats.org/officeDocument/2006/relationships/image" Target="media/imgrId31525e6a4036226a0.jpg"/><Relationship Id="rId17375e6a40363330c" Type="http://schemas.openxmlformats.org/officeDocument/2006/relationships/image" Target="media/imgrId17375e6a40363330c.jpg"/><Relationship Id="rId97985e6a403642926" Type="http://schemas.openxmlformats.org/officeDocument/2006/relationships/image" Target="media/imgrId97985e6a403642926.jpg"/><Relationship Id="rId58905e6a40365ae7d" Type="http://schemas.openxmlformats.org/officeDocument/2006/relationships/image" Target="media/imgrId58905e6a40365ae7d.png"/><Relationship Id="rId38615e6a40366fea1" Type="http://schemas.openxmlformats.org/officeDocument/2006/relationships/image" Target="media/imgrId38615e6a40366fea1.jpg"/><Relationship Id="rId22395e6a403686627" Type="http://schemas.openxmlformats.org/officeDocument/2006/relationships/image" Target="media/imgrId22395e6a403686627.jpg"/><Relationship Id="rId93935e6a40369535e" Type="http://schemas.openxmlformats.org/officeDocument/2006/relationships/image" Target="media/imgrId93935e6a40369535e.jpg"/><Relationship Id="rId47605e6a4036aaef6" Type="http://schemas.openxmlformats.org/officeDocument/2006/relationships/image" Target="media/imgrId47605e6a4036aaef6.jpg"/><Relationship Id="rId50405e6a4036bbc7e" Type="http://schemas.openxmlformats.org/officeDocument/2006/relationships/image" Target="media/imgrId50405e6a4036bbc7e.jpg"/><Relationship Id="rId10585e6a4036d3912" Type="http://schemas.openxmlformats.org/officeDocument/2006/relationships/image" Target="media/imgrId10585e6a4036d3912.jpg"/><Relationship Id="rId19115e6a4036e5a93" Type="http://schemas.openxmlformats.org/officeDocument/2006/relationships/image" Target="media/imgrId19115e6a4036e5a93.jpg"/><Relationship Id="rId57525e6a403702355" Type="http://schemas.openxmlformats.org/officeDocument/2006/relationships/image" Target="media/imgrId57525e6a403702355.jpg"/><Relationship Id="rId81335e6a403712447" Type="http://schemas.openxmlformats.org/officeDocument/2006/relationships/image" Target="media/imgrId81335e6a403712447.jpg"/><Relationship Id="rId92775e6a40372a3f2" Type="http://schemas.openxmlformats.org/officeDocument/2006/relationships/image" Target="media/imgrId92775e6a40372a3f2.jpg"/><Relationship Id="rId63995e6a403742d25" Type="http://schemas.openxmlformats.org/officeDocument/2006/relationships/image" Target="media/imgrId63995e6a403742d25.jpg"/><Relationship Id="rId50765e6a4037555fb" Type="http://schemas.openxmlformats.org/officeDocument/2006/relationships/image" Target="media/imgrId50765e6a4037555fb.jpg"/><Relationship Id="rId63925e6a40376aaf3" Type="http://schemas.openxmlformats.org/officeDocument/2006/relationships/image" Target="media/imgrId63925e6a40376aaf3.jpg"/><Relationship Id="rId50365e6a40377c6b8" Type="http://schemas.openxmlformats.org/officeDocument/2006/relationships/image" Target="media/imgrId50365e6a40377c6b8.jpg"/><Relationship Id="rId40355e6a40378a1f9" Type="http://schemas.openxmlformats.org/officeDocument/2006/relationships/image" Target="media/imgrId40355e6a40378a1f9.jpg"/><Relationship Id="rId87035e6a4037a01b1" Type="http://schemas.openxmlformats.org/officeDocument/2006/relationships/image" Target="media/imgrId87035e6a4037a01b1.jpg"/><Relationship Id="rId16195e6a4037b2b4b" Type="http://schemas.openxmlformats.org/officeDocument/2006/relationships/image" Target="media/imgrId16195e6a4037b2b4b.jpg"/><Relationship Id="rId92925e6a4037cb127" Type="http://schemas.openxmlformats.org/officeDocument/2006/relationships/image" Target="media/imgrId92925e6a4037cb127.jpg"/><Relationship Id="rId47895e6a4037dbdf0" Type="http://schemas.openxmlformats.org/officeDocument/2006/relationships/image" Target="media/imgrId47895e6a4037dbdf0.jpg"/><Relationship Id="rId51745e6a4037eeab2" Type="http://schemas.openxmlformats.org/officeDocument/2006/relationships/image" Target="media/imgrId51745e6a4037eeab2.jpg"/><Relationship Id="rId66055e6a40380a985" Type="http://schemas.openxmlformats.org/officeDocument/2006/relationships/image" Target="media/imgrId66055e6a40380a985.jpg"/><Relationship Id="rId37625e6a40381a7ae" Type="http://schemas.openxmlformats.org/officeDocument/2006/relationships/image" Target="media/imgrId37625e6a40381a7ae.jpg"/><Relationship Id="rId74545e6a40383119e" Type="http://schemas.openxmlformats.org/officeDocument/2006/relationships/image" Target="media/imgrId74545e6a40383119e.jpg"/><Relationship Id="rId67775e6a403847241" Type="http://schemas.openxmlformats.org/officeDocument/2006/relationships/image" Target="media/imgrId67775e6a403847241.jpg"/><Relationship Id="rId50785e6a403857470" Type="http://schemas.openxmlformats.org/officeDocument/2006/relationships/image" Target="media/imgrId50785e6a403857470.jpg"/><Relationship Id="rId17855e6a403869273" Type="http://schemas.openxmlformats.org/officeDocument/2006/relationships/image" Target="media/imgrId17855e6a403869273.jpg"/><Relationship Id="rId12345e6a40387c972" Type="http://schemas.openxmlformats.org/officeDocument/2006/relationships/image" Target="media/imgrId12345e6a40387c972.png"/><Relationship Id="rId36575e6a4038ad810" Type="http://schemas.openxmlformats.org/officeDocument/2006/relationships/image" Target="media/imgrId36575e6a4038ad810.png"/><Relationship Id="rId74375e6a4038bdaae" Type="http://schemas.openxmlformats.org/officeDocument/2006/relationships/image" Target="media/imgrId74375e6a4038bdaa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388575" Type="http://schemas.openxmlformats.org/officeDocument/2006/relationships/image" Target="media/imgrId1538857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388575" Type="http://schemas.openxmlformats.org/officeDocument/2006/relationships/image" Target="media/imgrId1538857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388575" Type="http://schemas.openxmlformats.org/officeDocument/2006/relationships/image" Target="media/imgrId1538857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388575" Type="http://schemas.openxmlformats.org/officeDocument/2006/relationships/image" Target="media/imgrId1538857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388575" Type="http://schemas.openxmlformats.org/officeDocument/2006/relationships/image" Target="media/imgrId1538857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388575" Type="http://schemas.openxmlformats.org/officeDocument/2006/relationships/image" Target="media/imgrId153885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