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58541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151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1162920" w:name="ctxt"/>
    <w:bookmarkEnd w:id="611629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97055" name="name521062d0719b7f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162d0719b7f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1562d0719b7f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5362d0719b80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09162d0719b80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3062d0719b80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5116" name="name766162d0719b8b00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31862d0719b8b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9102" name="name138262d0719b9996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26862d0719b99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38815" name="name576762d0719ba24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862d0719ba2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9262d0719ba3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37489" name="name869462d0719bb0dcb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84662d0719bb0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6781" name="name190062d0719bb989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7162d0719bb9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54062d0719bba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00828" name="name267262d0719bc2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362d0719bc2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5562d0719bc3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94012" name="name297962d0719bcfbf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9962d0719bcf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8551" name="name797662d0719bd7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462d0719bd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00462d0719bd9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186881" name="name649662d0719be2d8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20562d0719be2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0528" name="name172062d0719bee1a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97062d0719bee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8462d0719bef2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81357" name="name104262d0719c03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362d0719c03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62506" name="name985262d0719c109d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22362d0719c10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10714" name="name949262d0719c19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462d0719c19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65963" name="name245862d0719c2790c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26562d0719c27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23378" name="name112662d0719c2d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762d0719c2d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481914" name="name896862d0719c397a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57562d0719c39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46986" name="name630262d0719c42bc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98062d0719c42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32379" name="name531262d0719c4af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4862d0719c4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60497" name="name465962d0719c599c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51962d0719c59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6262d0719c5a8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80102" name="name948562d0719c63c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9462d0719c63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71462d0719c64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77999" name="name614062d0719c6d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162d0719c6d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6062d0719c6e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97162d0719c6f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5362d0719c70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12762d0719c70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54550" name="name344062d0719c7b0c8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27862d0719c7b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33469" name="name892362d0719c85d83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00962d0719c85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10082" name="name477362d0719c8e8a5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83862d0719c8e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1099" name="name690362d0719c9963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30762d0719c99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8962d0719c9a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89062d0719c9a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9062d0719c9b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72662d0719c9b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59404" name="name507862d0719ca653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80762d0719ca6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56402" name="name388262d0719caf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762d0719caf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98262d0719cb0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977901" name="name566262d0719cb9fb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99662d0719cb9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16932" name="name519162d0719cc2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162d0719cc2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89762d0719cc3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6062d0719cc3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62062d0719cc4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245562d0719cc5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857802" name="name927462d0719ccdc4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02462d0719ccd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3851" name="name350862d0719cd909e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64262d0719cd9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6462d0719cd9a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1705" name="name291762d0719ce1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662d0719ce1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12462d0719ce2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29662d0719ce2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603936" name="name535662d0719ceef3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44262d0719cee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19679" name="name239762d0719d0a18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94762d0719d0a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38512" name="name912462d0719d15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862d0719d15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4238" name="name668262d0719d20d5c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11762d0719d20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95672" name="name894162d0719d290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062d0719d29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157956" name="name751962d0719d3526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36762d0719d35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39143" name="name680662d0719d405b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64262d0719d40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13616" name="name518662d0719d47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762d0719d47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88100" name="name419562d0719d51e0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71262d0719d51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14362d0719d53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89019" name="name698062d0719d5be0b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80762d0719d5b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6162d0719d5e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34262d0719d5f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418" name="name836162d0719d6b42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39062d0719d6b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7462d0719d6bc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58873" name="name706862d0719d74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2d0719d74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2962d0719d75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40562d0719d76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50762d0719d76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809" name="name291962d0719d81de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84562d0719d81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52515" name="name155762d0719d8e70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86362d0719d8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9062d0719d90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03382" name="name435762d0719d9adfa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31462d0719d9a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2762d0719d9ba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6162d0719d9d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83513" name="name991062d0719da7d3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17862d0719da7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28054" name="name758962d0719db672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18962d0719db6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45062d0719db8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6962d0719db8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532628" name="name750662d0719dc38c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38362d0719dc3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0662d0719dc44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7145" name="name637062d0719dcb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2d0719dcb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5362d0719dcc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9062d0719dcd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314" name="name322062d0719dd9c0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37462d0719dd9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2962d0719ddae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24555" name="name533762d0719de0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162d0719de0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53862d0719de2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97020" name="name475862d0719deca9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23562d0719dec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95562d0719ded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76242" name="name510062d0719e04a3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89562d0719e04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4662d0719e059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4362d0719e07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1034" name="name475162d0719e0e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362d0719e0e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0062d0719e10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91962d0719e10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5019" name="name751962d0719e1ddd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83662d0719e1d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166511" name="name463762d0719e2712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78462d0719e27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844733" name="name220962d0719e3172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15462d0719e3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9062d0719e321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19813" name="name238062d0719e3a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2d0719e3a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46962d0719e3d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38762d0719e3d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7488" name="name362162d0719e4659a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01662d0719e46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53305" name="name483662d0719e5251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83562d0719e52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4159" name="name197662d0719e5da02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11662d0719e5d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2062d0719e5e0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2448" name="name381262d0719e62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2d0719e62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8062d0719e62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881162d0719e63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24369" name="name636762d0719e6e2a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16562d0719e6e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03362d0719e6e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17192" name="name655462d0719e790d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9362d0719e79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3912" name="name436362d0719e84d1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76362d0719e84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74855" name="name921362d0719e8cad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20062d0719e8c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2795" name="name278562d0719e9799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09262d0719e97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3862d0719e99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4562d0719e99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149010" name="name776262d0719e9fe7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16562d0719e9f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438197" name="name166562d0719ea955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5862d0719ea95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91562d0719ea9e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4162d0719eaa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5862d0719eaa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88392" name="name252962d0719eb47d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45662d0719eb4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2535" name="name713662d0719ebb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262d0719ebb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1362d0719ebb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69862d0719ebc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63210" name="name249262d0719ec3c7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32062d0719ec3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362d0719ec4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16597" name="name723362d0719ecdc11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91862d0719ecd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5519" name="name206262d0719ed64e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01062d0719ed6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3362d0719ed7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48462d0719ed8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4862d0719ed9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1055" name="name163862d0719ee0d9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43662d0719ee0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96320" name="name744862d0719eec1d6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01162d0719ee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216" name="name366362d0719f01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762d0719f01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77775" name="name724362d0719f0ee7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40762d0719f0e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20262d0719f10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61262" name="name647962d0719f1dfe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13062d0719f1d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10292" name="name285762d0719f28a0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12062d0719f28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062d0719f29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52321" name="name306562d0719f32d7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67362d0719f32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296162d0719f33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7062d0719f33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05562d0719f36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062d0719f36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43843" name="name372062d0719f40a6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358262d0719f40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9962d0719f41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6862d0719f42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02404" name="name291262d0719f4ab50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87862d0719f4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6696" name="name670062d0719f53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062d0719f53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0462d0719f54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063200" name="name506562d0719f5d346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50162d0719f5d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65678" name="name893962d0719f6c16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34662d0719f6c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1620" name="name140662d0719f72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062d0719f72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1762d0719f73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891" name="name711462d0719f7e5b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21962d0719f7e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41993" name="name857862d0719f8c66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58162d0719f8c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3955" name="name952762d0719f963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5762d0719f96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86355" name="name614962d0719fa389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32562d0719fa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8971403" name="name750462d0719fb19b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16262d0719fb1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5315" name="name429262d0719fb9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562d0719fb9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4762d0719fb9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5562d0719fba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21462d0719fba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57015" name="name856362d0719fc494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95762d0719fc4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3219" name="name567162d0719fcd7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2962d0719fcd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06391" name="name507762d0719fda59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02162d0719fda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9419" name="name693662d0719fe54f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00062d0719fe5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5935885" name="name331262d0719ff011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9062d0719ff0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7018917" name="name969562d071a00437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1162d071a004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6377" name="name139062d071a00a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2d071a00a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5308765" name="name446762d071a016b5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74062d071a016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9567115" name="name459662d071a0209a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53962d071a020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01400" name="name964362d071a027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462d071a027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2962d071a027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94011" name="name555062d071a02c1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2262d071a02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012099" name="name118262d071a03925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03662d071a039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69140" name="name817662d071a0447c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69562d071a044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9298" name="name969562d071a04a8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0562d071a04a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6495046" name="name641062d071a05445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80062d071a054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0676594" name="name900862d071a05b73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4262d071a05b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81984" name="name240262d071a064cf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48262d071a064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97151" name="name893862d071a071dfb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47062d071a071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10200" name="name973762d071a0787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962d071a078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205335" name="name986662d071a084df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41962d071a084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073697" name="name899362d071a08f3c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79962d071a08f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19922" name="name552862d071a09b94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99162d071a09b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505659" name="name867162d071a0a348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16162d071a0a3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295964" name="name725362d071a0ae41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17862d071a0ae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508">
    <w:multiLevelType w:val="hybridMultilevel"/>
    <w:lvl w:ilvl="0" w:tplc="26761707">
      <w:start w:val="1"/>
      <w:numFmt w:val="decimal"/>
      <w:lvlText w:val="%1."/>
      <w:lvlJc w:val="left"/>
      <w:pPr>
        <w:ind w:left="720" w:hanging="360"/>
      </w:pPr>
    </w:lvl>
    <w:lvl w:ilvl="1" w:tplc="26761707" w:tentative="1">
      <w:start w:val="1"/>
      <w:numFmt w:val="lowerLetter"/>
      <w:lvlText w:val="%2."/>
      <w:lvlJc w:val="left"/>
      <w:pPr>
        <w:ind w:left="1440" w:hanging="360"/>
      </w:pPr>
    </w:lvl>
    <w:lvl w:ilvl="2" w:tplc="26761707" w:tentative="1">
      <w:start w:val="1"/>
      <w:numFmt w:val="lowerRoman"/>
      <w:lvlText w:val="%3."/>
      <w:lvlJc w:val="right"/>
      <w:pPr>
        <w:ind w:left="2160" w:hanging="180"/>
      </w:pPr>
    </w:lvl>
    <w:lvl w:ilvl="3" w:tplc="26761707" w:tentative="1">
      <w:start w:val="1"/>
      <w:numFmt w:val="decimal"/>
      <w:lvlText w:val="%4."/>
      <w:lvlJc w:val="left"/>
      <w:pPr>
        <w:ind w:left="2880" w:hanging="360"/>
      </w:pPr>
    </w:lvl>
    <w:lvl w:ilvl="4" w:tplc="26761707" w:tentative="1">
      <w:start w:val="1"/>
      <w:numFmt w:val="lowerLetter"/>
      <w:lvlText w:val="%5."/>
      <w:lvlJc w:val="left"/>
      <w:pPr>
        <w:ind w:left="3600" w:hanging="360"/>
      </w:pPr>
    </w:lvl>
    <w:lvl w:ilvl="5" w:tplc="26761707" w:tentative="1">
      <w:start w:val="1"/>
      <w:numFmt w:val="lowerRoman"/>
      <w:lvlText w:val="%6."/>
      <w:lvlJc w:val="right"/>
      <w:pPr>
        <w:ind w:left="4320" w:hanging="180"/>
      </w:pPr>
    </w:lvl>
    <w:lvl w:ilvl="6" w:tplc="26761707" w:tentative="1">
      <w:start w:val="1"/>
      <w:numFmt w:val="decimal"/>
      <w:lvlText w:val="%7."/>
      <w:lvlJc w:val="left"/>
      <w:pPr>
        <w:ind w:left="5040" w:hanging="360"/>
      </w:pPr>
    </w:lvl>
    <w:lvl w:ilvl="7" w:tplc="26761707" w:tentative="1">
      <w:start w:val="1"/>
      <w:numFmt w:val="lowerLetter"/>
      <w:lvlText w:val="%8."/>
      <w:lvlJc w:val="left"/>
      <w:pPr>
        <w:ind w:left="5760" w:hanging="360"/>
      </w:pPr>
    </w:lvl>
    <w:lvl w:ilvl="8" w:tplc="2676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7">
    <w:multiLevelType w:val="hybridMultilevel"/>
    <w:lvl w:ilvl="0" w:tplc="34855782">
      <w:start w:val="1"/>
      <w:numFmt w:val="decimal"/>
      <w:lvlText w:val="%1."/>
      <w:lvlJc w:val="left"/>
      <w:pPr>
        <w:ind w:left="720" w:hanging="360"/>
      </w:pPr>
    </w:lvl>
    <w:lvl w:ilvl="1" w:tplc="34855782" w:tentative="1">
      <w:start w:val="1"/>
      <w:numFmt w:val="lowerLetter"/>
      <w:lvlText w:val="%2."/>
      <w:lvlJc w:val="left"/>
      <w:pPr>
        <w:ind w:left="1440" w:hanging="360"/>
      </w:pPr>
    </w:lvl>
    <w:lvl w:ilvl="2" w:tplc="34855782" w:tentative="1">
      <w:start w:val="1"/>
      <w:numFmt w:val="lowerRoman"/>
      <w:lvlText w:val="%3."/>
      <w:lvlJc w:val="right"/>
      <w:pPr>
        <w:ind w:left="2160" w:hanging="180"/>
      </w:pPr>
    </w:lvl>
    <w:lvl w:ilvl="3" w:tplc="34855782" w:tentative="1">
      <w:start w:val="1"/>
      <w:numFmt w:val="decimal"/>
      <w:lvlText w:val="%4."/>
      <w:lvlJc w:val="left"/>
      <w:pPr>
        <w:ind w:left="2880" w:hanging="360"/>
      </w:pPr>
    </w:lvl>
    <w:lvl w:ilvl="4" w:tplc="34855782" w:tentative="1">
      <w:start w:val="1"/>
      <w:numFmt w:val="lowerLetter"/>
      <w:lvlText w:val="%5."/>
      <w:lvlJc w:val="left"/>
      <w:pPr>
        <w:ind w:left="3600" w:hanging="360"/>
      </w:pPr>
    </w:lvl>
    <w:lvl w:ilvl="5" w:tplc="34855782" w:tentative="1">
      <w:start w:val="1"/>
      <w:numFmt w:val="lowerRoman"/>
      <w:lvlText w:val="%6."/>
      <w:lvlJc w:val="right"/>
      <w:pPr>
        <w:ind w:left="4320" w:hanging="180"/>
      </w:pPr>
    </w:lvl>
    <w:lvl w:ilvl="6" w:tplc="34855782" w:tentative="1">
      <w:start w:val="1"/>
      <w:numFmt w:val="decimal"/>
      <w:lvlText w:val="%7."/>
      <w:lvlJc w:val="left"/>
      <w:pPr>
        <w:ind w:left="5040" w:hanging="360"/>
      </w:pPr>
    </w:lvl>
    <w:lvl w:ilvl="7" w:tplc="34855782" w:tentative="1">
      <w:start w:val="1"/>
      <w:numFmt w:val="lowerLetter"/>
      <w:lvlText w:val="%8."/>
      <w:lvlJc w:val="left"/>
      <w:pPr>
        <w:ind w:left="5760" w:hanging="360"/>
      </w:pPr>
    </w:lvl>
    <w:lvl w:ilvl="8" w:tplc="3485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6">
    <w:multiLevelType w:val="hybridMultilevel"/>
    <w:lvl w:ilvl="0" w:tplc="92394221">
      <w:start w:val="1"/>
      <w:numFmt w:val="decimal"/>
      <w:lvlText w:val="%1."/>
      <w:lvlJc w:val="left"/>
      <w:pPr>
        <w:ind w:left="720" w:hanging="360"/>
      </w:pPr>
    </w:lvl>
    <w:lvl w:ilvl="1" w:tplc="92394221" w:tentative="1">
      <w:start w:val="1"/>
      <w:numFmt w:val="lowerLetter"/>
      <w:lvlText w:val="%2."/>
      <w:lvlJc w:val="left"/>
      <w:pPr>
        <w:ind w:left="1440" w:hanging="360"/>
      </w:pPr>
    </w:lvl>
    <w:lvl w:ilvl="2" w:tplc="92394221" w:tentative="1">
      <w:start w:val="1"/>
      <w:numFmt w:val="lowerRoman"/>
      <w:lvlText w:val="%3."/>
      <w:lvlJc w:val="right"/>
      <w:pPr>
        <w:ind w:left="2160" w:hanging="180"/>
      </w:pPr>
    </w:lvl>
    <w:lvl w:ilvl="3" w:tplc="92394221" w:tentative="1">
      <w:start w:val="1"/>
      <w:numFmt w:val="decimal"/>
      <w:lvlText w:val="%4."/>
      <w:lvlJc w:val="left"/>
      <w:pPr>
        <w:ind w:left="2880" w:hanging="360"/>
      </w:pPr>
    </w:lvl>
    <w:lvl w:ilvl="4" w:tplc="92394221" w:tentative="1">
      <w:start w:val="1"/>
      <w:numFmt w:val="lowerLetter"/>
      <w:lvlText w:val="%5."/>
      <w:lvlJc w:val="left"/>
      <w:pPr>
        <w:ind w:left="3600" w:hanging="360"/>
      </w:pPr>
    </w:lvl>
    <w:lvl w:ilvl="5" w:tplc="92394221" w:tentative="1">
      <w:start w:val="1"/>
      <w:numFmt w:val="lowerRoman"/>
      <w:lvlText w:val="%6."/>
      <w:lvlJc w:val="right"/>
      <w:pPr>
        <w:ind w:left="4320" w:hanging="180"/>
      </w:pPr>
    </w:lvl>
    <w:lvl w:ilvl="6" w:tplc="92394221" w:tentative="1">
      <w:start w:val="1"/>
      <w:numFmt w:val="decimal"/>
      <w:lvlText w:val="%7."/>
      <w:lvlJc w:val="left"/>
      <w:pPr>
        <w:ind w:left="5040" w:hanging="360"/>
      </w:pPr>
    </w:lvl>
    <w:lvl w:ilvl="7" w:tplc="92394221" w:tentative="1">
      <w:start w:val="1"/>
      <w:numFmt w:val="lowerLetter"/>
      <w:lvlText w:val="%8."/>
      <w:lvlJc w:val="left"/>
      <w:pPr>
        <w:ind w:left="5760" w:hanging="360"/>
      </w:pPr>
    </w:lvl>
    <w:lvl w:ilvl="8" w:tplc="9239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5">
    <w:multiLevelType w:val="hybridMultilevel"/>
    <w:lvl w:ilvl="0" w:tplc="50161824">
      <w:start w:val="1"/>
      <w:numFmt w:val="decimal"/>
      <w:lvlText w:val="%1."/>
      <w:lvlJc w:val="left"/>
      <w:pPr>
        <w:ind w:left="720" w:hanging="360"/>
      </w:pPr>
    </w:lvl>
    <w:lvl w:ilvl="1" w:tplc="50161824" w:tentative="1">
      <w:start w:val="1"/>
      <w:numFmt w:val="lowerLetter"/>
      <w:lvlText w:val="%2."/>
      <w:lvlJc w:val="left"/>
      <w:pPr>
        <w:ind w:left="1440" w:hanging="360"/>
      </w:pPr>
    </w:lvl>
    <w:lvl w:ilvl="2" w:tplc="50161824" w:tentative="1">
      <w:start w:val="1"/>
      <w:numFmt w:val="lowerRoman"/>
      <w:lvlText w:val="%3."/>
      <w:lvlJc w:val="right"/>
      <w:pPr>
        <w:ind w:left="2160" w:hanging="180"/>
      </w:pPr>
    </w:lvl>
    <w:lvl w:ilvl="3" w:tplc="50161824" w:tentative="1">
      <w:start w:val="1"/>
      <w:numFmt w:val="decimal"/>
      <w:lvlText w:val="%4."/>
      <w:lvlJc w:val="left"/>
      <w:pPr>
        <w:ind w:left="2880" w:hanging="360"/>
      </w:pPr>
    </w:lvl>
    <w:lvl w:ilvl="4" w:tplc="50161824" w:tentative="1">
      <w:start w:val="1"/>
      <w:numFmt w:val="lowerLetter"/>
      <w:lvlText w:val="%5."/>
      <w:lvlJc w:val="left"/>
      <w:pPr>
        <w:ind w:left="3600" w:hanging="360"/>
      </w:pPr>
    </w:lvl>
    <w:lvl w:ilvl="5" w:tplc="50161824" w:tentative="1">
      <w:start w:val="1"/>
      <w:numFmt w:val="lowerRoman"/>
      <w:lvlText w:val="%6."/>
      <w:lvlJc w:val="right"/>
      <w:pPr>
        <w:ind w:left="4320" w:hanging="180"/>
      </w:pPr>
    </w:lvl>
    <w:lvl w:ilvl="6" w:tplc="50161824" w:tentative="1">
      <w:start w:val="1"/>
      <w:numFmt w:val="decimal"/>
      <w:lvlText w:val="%7."/>
      <w:lvlJc w:val="left"/>
      <w:pPr>
        <w:ind w:left="5040" w:hanging="360"/>
      </w:pPr>
    </w:lvl>
    <w:lvl w:ilvl="7" w:tplc="50161824" w:tentative="1">
      <w:start w:val="1"/>
      <w:numFmt w:val="lowerLetter"/>
      <w:lvlText w:val="%8."/>
      <w:lvlJc w:val="left"/>
      <w:pPr>
        <w:ind w:left="5760" w:hanging="360"/>
      </w:pPr>
    </w:lvl>
    <w:lvl w:ilvl="8" w:tplc="5016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4">
    <w:multiLevelType w:val="hybridMultilevel"/>
    <w:lvl w:ilvl="0" w:tplc="95742654">
      <w:start w:val="1"/>
      <w:numFmt w:val="decimal"/>
      <w:lvlText w:val="%1."/>
      <w:lvlJc w:val="left"/>
      <w:pPr>
        <w:ind w:left="720" w:hanging="360"/>
      </w:pPr>
    </w:lvl>
    <w:lvl w:ilvl="1" w:tplc="95742654" w:tentative="1">
      <w:start w:val="1"/>
      <w:numFmt w:val="lowerLetter"/>
      <w:lvlText w:val="%2."/>
      <w:lvlJc w:val="left"/>
      <w:pPr>
        <w:ind w:left="1440" w:hanging="360"/>
      </w:pPr>
    </w:lvl>
    <w:lvl w:ilvl="2" w:tplc="95742654" w:tentative="1">
      <w:start w:val="1"/>
      <w:numFmt w:val="lowerRoman"/>
      <w:lvlText w:val="%3."/>
      <w:lvlJc w:val="right"/>
      <w:pPr>
        <w:ind w:left="2160" w:hanging="180"/>
      </w:pPr>
    </w:lvl>
    <w:lvl w:ilvl="3" w:tplc="95742654" w:tentative="1">
      <w:start w:val="1"/>
      <w:numFmt w:val="decimal"/>
      <w:lvlText w:val="%4."/>
      <w:lvlJc w:val="left"/>
      <w:pPr>
        <w:ind w:left="2880" w:hanging="360"/>
      </w:pPr>
    </w:lvl>
    <w:lvl w:ilvl="4" w:tplc="95742654" w:tentative="1">
      <w:start w:val="1"/>
      <w:numFmt w:val="lowerLetter"/>
      <w:lvlText w:val="%5."/>
      <w:lvlJc w:val="left"/>
      <w:pPr>
        <w:ind w:left="3600" w:hanging="360"/>
      </w:pPr>
    </w:lvl>
    <w:lvl w:ilvl="5" w:tplc="95742654" w:tentative="1">
      <w:start w:val="1"/>
      <w:numFmt w:val="lowerRoman"/>
      <w:lvlText w:val="%6."/>
      <w:lvlJc w:val="right"/>
      <w:pPr>
        <w:ind w:left="4320" w:hanging="180"/>
      </w:pPr>
    </w:lvl>
    <w:lvl w:ilvl="6" w:tplc="95742654" w:tentative="1">
      <w:start w:val="1"/>
      <w:numFmt w:val="decimal"/>
      <w:lvlText w:val="%7."/>
      <w:lvlJc w:val="left"/>
      <w:pPr>
        <w:ind w:left="5040" w:hanging="360"/>
      </w:pPr>
    </w:lvl>
    <w:lvl w:ilvl="7" w:tplc="95742654" w:tentative="1">
      <w:start w:val="1"/>
      <w:numFmt w:val="lowerLetter"/>
      <w:lvlText w:val="%8."/>
      <w:lvlJc w:val="left"/>
      <w:pPr>
        <w:ind w:left="5760" w:hanging="360"/>
      </w:pPr>
    </w:lvl>
    <w:lvl w:ilvl="8" w:tplc="9574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3">
    <w:multiLevelType w:val="hybridMultilevel"/>
    <w:lvl w:ilvl="0" w:tplc="93893637">
      <w:start w:val="1"/>
      <w:numFmt w:val="decimal"/>
      <w:lvlText w:val="%1."/>
      <w:lvlJc w:val="left"/>
      <w:pPr>
        <w:ind w:left="720" w:hanging="360"/>
      </w:pPr>
    </w:lvl>
    <w:lvl w:ilvl="1" w:tplc="93893637" w:tentative="1">
      <w:start w:val="1"/>
      <w:numFmt w:val="lowerLetter"/>
      <w:lvlText w:val="%2."/>
      <w:lvlJc w:val="left"/>
      <w:pPr>
        <w:ind w:left="1440" w:hanging="360"/>
      </w:pPr>
    </w:lvl>
    <w:lvl w:ilvl="2" w:tplc="93893637" w:tentative="1">
      <w:start w:val="1"/>
      <w:numFmt w:val="lowerRoman"/>
      <w:lvlText w:val="%3."/>
      <w:lvlJc w:val="right"/>
      <w:pPr>
        <w:ind w:left="2160" w:hanging="180"/>
      </w:pPr>
    </w:lvl>
    <w:lvl w:ilvl="3" w:tplc="93893637" w:tentative="1">
      <w:start w:val="1"/>
      <w:numFmt w:val="decimal"/>
      <w:lvlText w:val="%4."/>
      <w:lvlJc w:val="left"/>
      <w:pPr>
        <w:ind w:left="2880" w:hanging="360"/>
      </w:pPr>
    </w:lvl>
    <w:lvl w:ilvl="4" w:tplc="93893637" w:tentative="1">
      <w:start w:val="1"/>
      <w:numFmt w:val="lowerLetter"/>
      <w:lvlText w:val="%5."/>
      <w:lvlJc w:val="left"/>
      <w:pPr>
        <w:ind w:left="3600" w:hanging="360"/>
      </w:pPr>
    </w:lvl>
    <w:lvl w:ilvl="5" w:tplc="93893637" w:tentative="1">
      <w:start w:val="1"/>
      <w:numFmt w:val="lowerRoman"/>
      <w:lvlText w:val="%6."/>
      <w:lvlJc w:val="right"/>
      <w:pPr>
        <w:ind w:left="4320" w:hanging="180"/>
      </w:pPr>
    </w:lvl>
    <w:lvl w:ilvl="6" w:tplc="93893637" w:tentative="1">
      <w:start w:val="1"/>
      <w:numFmt w:val="decimal"/>
      <w:lvlText w:val="%7."/>
      <w:lvlJc w:val="left"/>
      <w:pPr>
        <w:ind w:left="5040" w:hanging="360"/>
      </w:pPr>
    </w:lvl>
    <w:lvl w:ilvl="7" w:tplc="93893637" w:tentative="1">
      <w:start w:val="1"/>
      <w:numFmt w:val="lowerLetter"/>
      <w:lvlText w:val="%8."/>
      <w:lvlJc w:val="left"/>
      <w:pPr>
        <w:ind w:left="5760" w:hanging="360"/>
      </w:pPr>
    </w:lvl>
    <w:lvl w:ilvl="8" w:tplc="9389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2">
    <w:multiLevelType w:val="hybridMultilevel"/>
    <w:lvl w:ilvl="0" w:tplc="88066233">
      <w:start w:val="1"/>
      <w:numFmt w:val="decimal"/>
      <w:lvlText w:val="%1."/>
      <w:lvlJc w:val="left"/>
      <w:pPr>
        <w:ind w:left="720" w:hanging="360"/>
      </w:pPr>
    </w:lvl>
    <w:lvl w:ilvl="1" w:tplc="88066233" w:tentative="1">
      <w:start w:val="1"/>
      <w:numFmt w:val="lowerLetter"/>
      <w:lvlText w:val="%2."/>
      <w:lvlJc w:val="left"/>
      <w:pPr>
        <w:ind w:left="1440" w:hanging="360"/>
      </w:pPr>
    </w:lvl>
    <w:lvl w:ilvl="2" w:tplc="88066233" w:tentative="1">
      <w:start w:val="1"/>
      <w:numFmt w:val="lowerRoman"/>
      <w:lvlText w:val="%3."/>
      <w:lvlJc w:val="right"/>
      <w:pPr>
        <w:ind w:left="2160" w:hanging="180"/>
      </w:pPr>
    </w:lvl>
    <w:lvl w:ilvl="3" w:tplc="88066233" w:tentative="1">
      <w:start w:val="1"/>
      <w:numFmt w:val="decimal"/>
      <w:lvlText w:val="%4."/>
      <w:lvlJc w:val="left"/>
      <w:pPr>
        <w:ind w:left="2880" w:hanging="360"/>
      </w:pPr>
    </w:lvl>
    <w:lvl w:ilvl="4" w:tplc="88066233" w:tentative="1">
      <w:start w:val="1"/>
      <w:numFmt w:val="lowerLetter"/>
      <w:lvlText w:val="%5."/>
      <w:lvlJc w:val="left"/>
      <w:pPr>
        <w:ind w:left="3600" w:hanging="360"/>
      </w:pPr>
    </w:lvl>
    <w:lvl w:ilvl="5" w:tplc="88066233" w:tentative="1">
      <w:start w:val="1"/>
      <w:numFmt w:val="lowerRoman"/>
      <w:lvlText w:val="%6."/>
      <w:lvlJc w:val="right"/>
      <w:pPr>
        <w:ind w:left="4320" w:hanging="180"/>
      </w:pPr>
    </w:lvl>
    <w:lvl w:ilvl="6" w:tplc="88066233" w:tentative="1">
      <w:start w:val="1"/>
      <w:numFmt w:val="decimal"/>
      <w:lvlText w:val="%7."/>
      <w:lvlJc w:val="left"/>
      <w:pPr>
        <w:ind w:left="5040" w:hanging="360"/>
      </w:pPr>
    </w:lvl>
    <w:lvl w:ilvl="7" w:tplc="88066233" w:tentative="1">
      <w:start w:val="1"/>
      <w:numFmt w:val="lowerLetter"/>
      <w:lvlText w:val="%8."/>
      <w:lvlJc w:val="left"/>
      <w:pPr>
        <w:ind w:left="5760" w:hanging="360"/>
      </w:pPr>
    </w:lvl>
    <w:lvl w:ilvl="8" w:tplc="8806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1">
    <w:multiLevelType w:val="hybridMultilevel"/>
    <w:lvl w:ilvl="0" w:tplc="15596899">
      <w:start w:val="1"/>
      <w:numFmt w:val="decimal"/>
      <w:lvlText w:val="%1."/>
      <w:lvlJc w:val="left"/>
      <w:pPr>
        <w:ind w:left="720" w:hanging="360"/>
      </w:pPr>
    </w:lvl>
    <w:lvl w:ilvl="1" w:tplc="15596899" w:tentative="1">
      <w:start w:val="1"/>
      <w:numFmt w:val="lowerLetter"/>
      <w:lvlText w:val="%2."/>
      <w:lvlJc w:val="left"/>
      <w:pPr>
        <w:ind w:left="1440" w:hanging="360"/>
      </w:pPr>
    </w:lvl>
    <w:lvl w:ilvl="2" w:tplc="15596899" w:tentative="1">
      <w:start w:val="1"/>
      <w:numFmt w:val="lowerRoman"/>
      <w:lvlText w:val="%3."/>
      <w:lvlJc w:val="right"/>
      <w:pPr>
        <w:ind w:left="2160" w:hanging="180"/>
      </w:pPr>
    </w:lvl>
    <w:lvl w:ilvl="3" w:tplc="15596899" w:tentative="1">
      <w:start w:val="1"/>
      <w:numFmt w:val="decimal"/>
      <w:lvlText w:val="%4."/>
      <w:lvlJc w:val="left"/>
      <w:pPr>
        <w:ind w:left="2880" w:hanging="360"/>
      </w:pPr>
    </w:lvl>
    <w:lvl w:ilvl="4" w:tplc="15596899" w:tentative="1">
      <w:start w:val="1"/>
      <w:numFmt w:val="lowerLetter"/>
      <w:lvlText w:val="%5."/>
      <w:lvlJc w:val="left"/>
      <w:pPr>
        <w:ind w:left="3600" w:hanging="360"/>
      </w:pPr>
    </w:lvl>
    <w:lvl w:ilvl="5" w:tplc="15596899" w:tentative="1">
      <w:start w:val="1"/>
      <w:numFmt w:val="lowerRoman"/>
      <w:lvlText w:val="%6."/>
      <w:lvlJc w:val="right"/>
      <w:pPr>
        <w:ind w:left="4320" w:hanging="180"/>
      </w:pPr>
    </w:lvl>
    <w:lvl w:ilvl="6" w:tplc="15596899" w:tentative="1">
      <w:start w:val="1"/>
      <w:numFmt w:val="decimal"/>
      <w:lvlText w:val="%7."/>
      <w:lvlJc w:val="left"/>
      <w:pPr>
        <w:ind w:left="5040" w:hanging="360"/>
      </w:pPr>
    </w:lvl>
    <w:lvl w:ilvl="7" w:tplc="15596899" w:tentative="1">
      <w:start w:val="1"/>
      <w:numFmt w:val="lowerLetter"/>
      <w:lvlText w:val="%8."/>
      <w:lvlJc w:val="left"/>
      <w:pPr>
        <w:ind w:left="5760" w:hanging="360"/>
      </w:pPr>
    </w:lvl>
    <w:lvl w:ilvl="8" w:tplc="1559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0">
    <w:multiLevelType w:val="hybridMultilevel"/>
    <w:lvl w:ilvl="0" w:tplc="78662108">
      <w:start w:val="1"/>
      <w:numFmt w:val="decimal"/>
      <w:lvlText w:val="%1."/>
      <w:lvlJc w:val="left"/>
      <w:pPr>
        <w:ind w:left="720" w:hanging="360"/>
      </w:pPr>
    </w:lvl>
    <w:lvl w:ilvl="1" w:tplc="78662108" w:tentative="1">
      <w:start w:val="1"/>
      <w:numFmt w:val="lowerLetter"/>
      <w:lvlText w:val="%2."/>
      <w:lvlJc w:val="left"/>
      <w:pPr>
        <w:ind w:left="1440" w:hanging="360"/>
      </w:pPr>
    </w:lvl>
    <w:lvl w:ilvl="2" w:tplc="78662108" w:tentative="1">
      <w:start w:val="1"/>
      <w:numFmt w:val="lowerRoman"/>
      <w:lvlText w:val="%3."/>
      <w:lvlJc w:val="right"/>
      <w:pPr>
        <w:ind w:left="2160" w:hanging="180"/>
      </w:pPr>
    </w:lvl>
    <w:lvl w:ilvl="3" w:tplc="78662108" w:tentative="1">
      <w:start w:val="1"/>
      <w:numFmt w:val="decimal"/>
      <w:lvlText w:val="%4."/>
      <w:lvlJc w:val="left"/>
      <w:pPr>
        <w:ind w:left="2880" w:hanging="360"/>
      </w:pPr>
    </w:lvl>
    <w:lvl w:ilvl="4" w:tplc="78662108" w:tentative="1">
      <w:start w:val="1"/>
      <w:numFmt w:val="lowerLetter"/>
      <w:lvlText w:val="%5."/>
      <w:lvlJc w:val="left"/>
      <w:pPr>
        <w:ind w:left="3600" w:hanging="360"/>
      </w:pPr>
    </w:lvl>
    <w:lvl w:ilvl="5" w:tplc="78662108" w:tentative="1">
      <w:start w:val="1"/>
      <w:numFmt w:val="lowerRoman"/>
      <w:lvlText w:val="%6."/>
      <w:lvlJc w:val="right"/>
      <w:pPr>
        <w:ind w:left="4320" w:hanging="180"/>
      </w:pPr>
    </w:lvl>
    <w:lvl w:ilvl="6" w:tplc="78662108" w:tentative="1">
      <w:start w:val="1"/>
      <w:numFmt w:val="decimal"/>
      <w:lvlText w:val="%7."/>
      <w:lvlJc w:val="left"/>
      <w:pPr>
        <w:ind w:left="5040" w:hanging="360"/>
      </w:pPr>
    </w:lvl>
    <w:lvl w:ilvl="7" w:tplc="78662108" w:tentative="1">
      <w:start w:val="1"/>
      <w:numFmt w:val="lowerLetter"/>
      <w:lvlText w:val="%8."/>
      <w:lvlJc w:val="left"/>
      <w:pPr>
        <w:ind w:left="5760" w:hanging="360"/>
      </w:pPr>
    </w:lvl>
    <w:lvl w:ilvl="8" w:tplc="7866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9">
    <w:multiLevelType w:val="hybridMultilevel"/>
    <w:lvl w:ilvl="0" w:tplc="40907418">
      <w:start w:val="1"/>
      <w:numFmt w:val="decimal"/>
      <w:lvlText w:val="%1."/>
      <w:lvlJc w:val="left"/>
      <w:pPr>
        <w:ind w:left="720" w:hanging="360"/>
      </w:pPr>
    </w:lvl>
    <w:lvl w:ilvl="1" w:tplc="40907418" w:tentative="1">
      <w:start w:val="1"/>
      <w:numFmt w:val="lowerLetter"/>
      <w:lvlText w:val="%2."/>
      <w:lvlJc w:val="left"/>
      <w:pPr>
        <w:ind w:left="1440" w:hanging="360"/>
      </w:pPr>
    </w:lvl>
    <w:lvl w:ilvl="2" w:tplc="40907418" w:tentative="1">
      <w:start w:val="1"/>
      <w:numFmt w:val="lowerRoman"/>
      <w:lvlText w:val="%3."/>
      <w:lvlJc w:val="right"/>
      <w:pPr>
        <w:ind w:left="2160" w:hanging="180"/>
      </w:pPr>
    </w:lvl>
    <w:lvl w:ilvl="3" w:tplc="40907418" w:tentative="1">
      <w:start w:val="1"/>
      <w:numFmt w:val="decimal"/>
      <w:lvlText w:val="%4."/>
      <w:lvlJc w:val="left"/>
      <w:pPr>
        <w:ind w:left="2880" w:hanging="360"/>
      </w:pPr>
    </w:lvl>
    <w:lvl w:ilvl="4" w:tplc="40907418" w:tentative="1">
      <w:start w:val="1"/>
      <w:numFmt w:val="lowerLetter"/>
      <w:lvlText w:val="%5."/>
      <w:lvlJc w:val="left"/>
      <w:pPr>
        <w:ind w:left="3600" w:hanging="360"/>
      </w:pPr>
    </w:lvl>
    <w:lvl w:ilvl="5" w:tplc="40907418" w:tentative="1">
      <w:start w:val="1"/>
      <w:numFmt w:val="lowerRoman"/>
      <w:lvlText w:val="%6."/>
      <w:lvlJc w:val="right"/>
      <w:pPr>
        <w:ind w:left="4320" w:hanging="180"/>
      </w:pPr>
    </w:lvl>
    <w:lvl w:ilvl="6" w:tplc="40907418" w:tentative="1">
      <w:start w:val="1"/>
      <w:numFmt w:val="decimal"/>
      <w:lvlText w:val="%7."/>
      <w:lvlJc w:val="left"/>
      <w:pPr>
        <w:ind w:left="5040" w:hanging="360"/>
      </w:pPr>
    </w:lvl>
    <w:lvl w:ilvl="7" w:tplc="40907418" w:tentative="1">
      <w:start w:val="1"/>
      <w:numFmt w:val="lowerLetter"/>
      <w:lvlText w:val="%8."/>
      <w:lvlJc w:val="left"/>
      <w:pPr>
        <w:ind w:left="5760" w:hanging="360"/>
      </w:pPr>
    </w:lvl>
    <w:lvl w:ilvl="8" w:tplc="4090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8">
    <w:multiLevelType w:val="hybridMultilevel"/>
    <w:lvl w:ilvl="0" w:tplc="76125958">
      <w:start w:val="1"/>
      <w:numFmt w:val="decimal"/>
      <w:lvlText w:val="%1."/>
      <w:lvlJc w:val="left"/>
      <w:pPr>
        <w:ind w:left="720" w:hanging="360"/>
      </w:pPr>
    </w:lvl>
    <w:lvl w:ilvl="1" w:tplc="76125958" w:tentative="1">
      <w:start w:val="1"/>
      <w:numFmt w:val="lowerLetter"/>
      <w:lvlText w:val="%2."/>
      <w:lvlJc w:val="left"/>
      <w:pPr>
        <w:ind w:left="1440" w:hanging="360"/>
      </w:pPr>
    </w:lvl>
    <w:lvl w:ilvl="2" w:tplc="76125958" w:tentative="1">
      <w:start w:val="1"/>
      <w:numFmt w:val="lowerRoman"/>
      <w:lvlText w:val="%3."/>
      <w:lvlJc w:val="right"/>
      <w:pPr>
        <w:ind w:left="2160" w:hanging="180"/>
      </w:pPr>
    </w:lvl>
    <w:lvl w:ilvl="3" w:tplc="76125958" w:tentative="1">
      <w:start w:val="1"/>
      <w:numFmt w:val="decimal"/>
      <w:lvlText w:val="%4."/>
      <w:lvlJc w:val="left"/>
      <w:pPr>
        <w:ind w:left="2880" w:hanging="360"/>
      </w:pPr>
    </w:lvl>
    <w:lvl w:ilvl="4" w:tplc="76125958" w:tentative="1">
      <w:start w:val="1"/>
      <w:numFmt w:val="lowerLetter"/>
      <w:lvlText w:val="%5."/>
      <w:lvlJc w:val="left"/>
      <w:pPr>
        <w:ind w:left="3600" w:hanging="360"/>
      </w:pPr>
    </w:lvl>
    <w:lvl w:ilvl="5" w:tplc="76125958" w:tentative="1">
      <w:start w:val="1"/>
      <w:numFmt w:val="lowerRoman"/>
      <w:lvlText w:val="%6."/>
      <w:lvlJc w:val="right"/>
      <w:pPr>
        <w:ind w:left="4320" w:hanging="180"/>
      </w:pPr>
    </w:lvl>
    <w:lvl w:ilvl="6" w:tplc="76125958" w:tentative="1">
      <w:start w:val="1"/>
      <w:numFmt w:val="decimal"/>
      <w:lvlText w:val="%7."/>
      <w:lvlJc w:val="left"/>
      <w:pPr>
        <w:ind w:left="5040" w:hanging="360"/>
      </w:pPr>
    </w:lvl>
    <w:lvl w:ilvl="7" w:tplc="76125958" w:tentative="1">
      <w:start w:val="1"/>
      <w:numFmt w:val="lowerLetter"/>
      <w:lvlText w:val="%8."/>
      <w:lvlJc w:val="left"/>
      <w:pPr>
        <w:ind w:left="5760" w:hanging="360"/>
      </w:pPr>
    </w:lvl>
    <w:lvl w:ilvl="8" w:tplc="7612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7">
    <w:multiLevelType w:val="hybridMultilevel"/>
    <w:lvl w:ilvl="0" w:tplc="84946960">
      <w:start w:val="1"/>
      <w:numFmt w:val="decimal"/>
      <w:lvlText w:val="%1."/>
      <w:lvlJc w:val="left"/>
      <w:pPr>
        <w:ind w:left="720" w:hanging="360"/>
      </w:pPr>
    </w:lvl>
    <w:lvl w:ilvl="1" w:tplc="84946960" w:tentative="1">
      <w:start w:val="1"/>
      <w:numFmt w:val="lowerLetter"/>
      <w:lvlText w:val="%2."/>
      <w:lvlJc w:val="left"/>
      <w:pPr>
        <w:ind w:left="1440" w:hanging="360"/>
      </w:pPr>
    </w:lvl>
    <w:lvl w:ilvl="2" w:tplc="84946960" w:tentative="1">
      <w:start w:val="1"/>
      <w:numFmt w:val="lowerRoman"/>
      <w:lvlText w:val="%3."/>
      <w:lvlJc w:val="right"/>
      <w:pPr>
        <w:ind w:left="2160" w:hanging="180"/>
      </w:pPr>
    </w:lvl>
    <w:lvl w:ilvl="3" w:tplc="84946960" w:tentative="1">
      <w:start w:val="1"/>
      <w:numFmt w:val="decimal"/>
      <w:lvlText w:val="%4."/>
      <w:lvlJc w:val="left"/>
      <w:pPr>
        <w:ind w:left="2880" w:hanging="360"/>
      </w:pPr>
    </w:lvl>
    <w:lvl w:ilvl="4" w:tplc="84946960" w:tentative="1">
      <w:start w:val="1"/>
      <w:numFmt w:val="lowerLetter"/>
      <w:lvlText w:val="%5."/>
      <w:lvlJc w:val="left"/>
      <w:pPr>
        <w:ind w:left="3600" w:hanging="360"/>
      </w:pPr>
    </w:lvl>
    <w:lvl w:ilvl="5" w:tplc="84946960" w:tentative="1">
      <w:start w:val="1"/>
      <w:numFmt w:val="lowerRoman"/>
      <w:lvlText w:val="%6."/>
      <w:lvlJc w:val="right"/>
      <w:pPr>
        <w:ind w:left="4320" w:hanging="180"/>
      </w:pPr>
    </w:lvl>
    <w:lvl w:ilvl="6" w:tplc="84946960" w:tentative="1">
      <w:start w:val="1"/>
      <w:numFmt w:val="decimal"/>
      <w:lvlText w:val="%7."/>
      <w:lvlJc w:val="left"/>
      <w:pPr>
        <w:ind w:left="5040" w:hanging="360"/>
      </w:pPr>
    </w:lvl>
    <w:lvl w:ilvl="7" w:tplc="84946960" w:tentative="1">
      <w:start w:val="1"/>
      <w:numFmt w:val="lowerLetter"/>
      <w:lvlText w:val="%8."/>
      <w:lvlJc w:val="left"/>
      <w:pPr>
        <w:ind w:left="5760" w:hanging="360"/>
      </w:pPr>
    </w:lvl>
    <w:lvl w:ilvl="8" w:tplc="8494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6">
    <w:multiLevelType w:val="hybridMultilevel"/>
    <w:lvl w:ilvl="0" w:tplc="42769517">
      <w:start w:val="1"/>
      <w:numFmt w:val="decimal"/>
      <w:lvlText w:val="%1."/>
      <w:lvlJc w:val="left"/>
      <w:pPr>
        <w:ind w:left="720" w:hanging="360"/>
      </w:pPr>
    </w:lvl>
    <w:lvl w:ilvl="1" w:tplc="42769517" w:tentative="1">
      <w:start w:val="1"/>
      <w:numFmt w:val="lowerLetter"/>
      <w:lvlText w:val="%2."/>
      <w:lvlJc w:val="left"/>
      <w:pPr>
        <w:ind w:left="1440" w:hanging="360"/>
      </w:pPr>
    </w:lvl>
    <w:lvl w:ilvl="2" w:tplc="42769517" w:tentative="1">
      <w:start w:val="1"/>
      <w:numFmt w:val="lowerRoman"/>
      <w:lvlText w:val="%3."/>
      <w:lvlJc w:val="right"/>
      <w:pPr>
        <w:ind w:left="2160" w:hanging="180"/>
      </w:pPr>
    </w:lvl>
    <w:lvl w:ilvl="3" w:tplc="42769517" w:tentative="1">
      <w:start w:val="1"/>
      <w:numFmt w:val="decimal"/>
      <w:lvlText w:val="%4."/>
      <w:lvlJc w:val="left"/>
      <w:pPr>
        <w:ind w:left="2880" w:hanging="360"/>
      </w:pPr>
    </w:lvl>
    <w:lvl w:ilvl="4" w:tplc="42769517" w:tentative="1">
      <w:start w:val="1"/>
      <w:numFmt w:val="lowerLetter"/>
      <w:lvlText w:val="%5."/>
      <w:lvlJc w:val="left"/>
      <w:pPr>
        <w:ind w:left="3600" w:hanging="360"/>
      </w:pPr>
    </w:lvl>
    <w:lvl w:ilvl="5" w:tplc="42769517" w:tentative="1">
      <w:start w:val="1"/>
      <w:numFmt w:val="lowerRoman"/>
      <w:lvlText w:val="%6."/>
      <w:lvlJc w:val="right"/>
      <w:pPr>
        <w:ind w:left="4320" w:hanging="180"/>
      </w:pPr>
    </w:lvl>
    <w:lvl w:ilvl="6" w:tplc="42769517" w:tentative="1">
      <w:start w:val="1"/>
      <w:numFmt w:val="decimal"/>
      <w:lvlText w:val="%7."/>
      <w:lvlJc w:val="left"/>
      <w:pPr>
        <w:ind w:left="5040" w:hanging="360"/>
      </w:pPr>
    </w:lvl>
    <w:lvl w:ilvl="7" w:tplc="42769517" w:tentative="1">
      <w:start w:val="1"/>
      <w:numFmt w:val="lowerLetter"/>
      <w:lvlText w:val="%8."/>
      <w:lvlJc w:val="left"/>
      <w:pPr>
        <w:ind w:left="5760" w:hanging="360"/>
      </w:pPr>
    </w:lvl>
    <w:lvl w:ilvl="8" w:tplc="4276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5">
    <w:multiLevelType w:val="hybridMultilevel"/>
    <w:lvl w:ilvl="0" w:tplc="68955376">
      <w:start w:val="1"/>
      <w:numFmt w:val="decimal"/>
      <w:lvlText w:val="%1."/>
      <w:lvlJc w:val="left"/>
      <w:pPr>
        <w:ind w:left="720" w:hanging="360"/>
      </w:pPr>
    </w:lvl>
    <w:lvl w:ilvl="1" w:tplc="68955376" w:tentative="1">
      <w:start w:val="1"/>
      <w:numFmt w:val="lowerLetter"/>
      <w:lvlText w:val="%2."/>
      <w:lvlJc w:val="left"/>
      <w:pPr>
        <w:ind w:left="1440" w:hanging="360"/>
      </w:pPr>
    </w:lvl>
    <w:lvl w:ilvl="2" w:tplc="68955376" w:tentative="1">
      <w:start w:val="1"/>
      <w:numFmt w:val="lowerRoman"/>
      <w:lvlText w:val="%3."/>
      <w:lvlJc w:val="right"/>
      <w:pPr>
        <w:ind w:left="2160" w:hanging="180"/>
      </w:pPr>
    </w:lvl>
    <w:lvl w:ilvl="3" w:tplc="68955376" w:tentative="1">
      <w:start w:val="1"/>
      <w:numFmt w:val="decimal"/>
      <w:lvlText w:val="%4."/>
      <w:lvlJc w:val="left"/>
      <w:pPr>
        <w:ind w:left="2880" w:hanging="360"/>
      </w:pPr>
    </w:lvl>
    <w:lvl w:ilvl="4" w:tplc="68955376" w:tentative="1">
      <w:start w:val="1"/>
      <w:numFmt w:val="lowerLetter"/>
      <w:lvlText w:val="%5."/>
      <w:lvlJc w:val="left"/>
      <w:pPr>
        <w:ind w:left="3600" w:hanging="360"/>
      </w:pPr>
    </w:lvl>
    <w:lvl w:ilvl="5" w:tplc="68955376" w:tentative="1">
      <w:start w:val="1"/>
      <w:numFmt w:val="lowerRoman"/>
      <w:lvlText w:val="%6."/>
      <w:lvlJc w:val="right"/>
      <w:pPr>
        <w:ind w:left="4320" w:hanging="180"/>
      </w:pPr>
    </w:lvl>
    <w:lvl w:ilvl="6" w:tplc="68955376" w:tentative="1">
      <w:start w:val="1"/>
      <w:numFmt w:val="decimal"/>
      <w:lvlText w:val="%7."/>
      <w:lvlJc w:val="left"/>
      <w:pPr>
        <w:ind w:left="5040" w:hanging="360"/>
      </w:pPr>
    </w:lvl>
    <w:lvl w:ilvl="7" w:tplc="68955376" w:tentative="1">
      <w:start w:val="1"/>
      <w:numFmt w:val="lowerLetter"/>
      <w:lvlText w:val="%8."/>
      <w:lvlJc w:val="left"/>
      <w:pPr>
        <w:ind w:left="5760" w:hanging="360"/>
      </w:pPr>
    </w:lvl>
    <w:lvl w:ilvl="8" w:tplc="6895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4">
    <w:multiLevelType w:val="hybridMultilevel"/>
    <w:lvl w:ilvl="0" w:tplc="66823562">
      <w:start w:val="1"/>
      <w:numFmt w:val="decimal"/>
      <w:lvlText w:val="%1."/>
      <w:lvlJc w:val="left"/>
      <w:pPr>
        <w:ind w:left="720" w:hanging="360"/>
      </w:pPr>
    </w:lvl>
    <w:lvl w:ilvl="1" w:tplc="66823562" w:tentative="1">
      <w:start w:val="1"/>
      <w:numFmt w:val="lowerLetter"/>
      <w:lvlText w:val="%2."/>
      <w:lvlJc w:val="left"/>
      <w:pPr>
        <w:ind w:left="1440" w:hanging="360"/>
      </w:pPr>
    </w:lvl>
    <w:lvl w:ilvl="2" w:tplc="66823562" w:tentative="1">
      <w:start w:val="1"/>
      <w:numFmt w:val="lowerRoman"/>
      <w:lvlText w:val="%3."/>
      <w:lvlJc w:val="right"/>
      <w:pPr>
        <w:ind w:left="2160" w:hanging="180"/>
      </w:pPr>
    </w:lvl>
    <w:lvl w:ilvl="3" w:tplc="66823562" w:tentative="1">
      <w:start w:val="1"/>
      <w:numFmt w:val="decimal"/>
      <w:lvlText w:val="%4."/>
      <w:lvlJc w:val="left"/>
      <w:pPr>
        <w:ind w:left="2880" w:hanging="360"/>
      </w:pPr>
    </w:lvl>
    <w:lvl w:ilvl="4" w:tplc="66823562" w:tentative="1">
      <w:start w:val="1"/>
      <w:numFmt w:val="lowerLetter"/>
      <w:lvlText w:val="%5."/>
      <w:lvlJc w:val="left"/>
      <w:pPr>
        <w:ind w:left="3600" w:hanging="360"/>
      </w:pPr>
    </w:lvl>
    <w:lvl w:ilvl="5" w:tplc="66823562" w:tentative="1">
      <w:start w:val="1"/>
      <w:numFmt w:val="lowerRoman"/>
      <w:lvlText w:val="%6."/>
      <w:lvlJc w:val="right"/>
      <w:pPr>
        <w:ind w:left="4320" w:hanging="180"/>
      </w:pPr>
    </w:lvl>
    <w:lvl w:ilvl="6" w:tplc="66823562" w:tentative="1">
      <w:start w:val="1"/>
      <w:numFmt w:val="decimal"/>
      <w:lvlText w:val="%7."/>
      <w:lvlJc w:val="left"/>
      <w:pPr>
        <w:ind w:left="5040" w:hanging="360"/>
      </w:pPr>
    </w:lvl>
    <w:lvl w:ilvl="7" w:tplc="66823562" w:tentative="1">
      <w:start w:val="1"/>
      <w:numFmt w:val="lowerLetter"/>
      <w:lvlText w:val="%8."/>
      <w:lvlJc w:val="left"/>
      <w:pPr>
        <w:ind w:left="5760" w:hanging="360"/>
      </w:pPr>
    </w:lvl>
    <w:lvl w:ilvl="8" w:tplc="6682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3">
    <w:multiLevelType w:val="hybridMultilevel"/>
    <w:lvl w:ilvl="0" w:tplc="64138012">
      <w:start w:val="1"/>
      <w:numFmt w:val="decimal"/>
      <w:lvlText w:val="%1."/>
      <w:lvlJc w:val="left"/>
      <w:pPr>
        <w:ind w:left="720" w:hanging="360"/>
      </w:pPr>
    </w:lvl>
    <w:lvl w:ilvl="1" w:tplc="64138012" w:tentative="1">
      <w:start w:val="1"/>
      <w:numFmt w:val="lowerLetter"/>
      <w:lvlText w:val="%2."/>
      <w:lvlJc w:val="left"/>
      <w:pPr>
        <w:ind w:left="1440" w:hanging="360"/>
      </w:pPr>
    </w:lvl>
    <w:lvl w:ilvl="2" w:tplc="64138012" w:tentative="1">
      <w:start w:val="1"/>
      <w:numFmt w:val="lowerRoman"/>
      <w:lvlText w:val="%3."/>
      <w:lvlJc w:val="right"/>
      <w:pPr>
        <w:ind w:left="2160" w:hanging="180"/>
      </w:pPr>
    </w:lvl>
    <w:lvl w:ilvl="3" w:tplc="64138012" w:tentative="1">
      <w:start w:val="1"/>
      <w:numFmt w:val="decimal"/>
      <w:lvlText w:val="%4."/>
      <w:lvlJc w:val="left"/>
      <w:pPr>
        <w:ind w:left="2880" w:hanging="360"/>
      </w:pPr>
    </w:lvl>
    <w:lvl w:ilvl="4" w:tplc="64138012" w:tentative="1">
      <w:start w:val="1"/>
      <w:numFmt w:val="lowerLetter"/>
      <w:lvlText w:val="%5."/>
      <w:lvlJc w:val="left"/>
      <w:pPr>
        <w:ind w:left="3600" w:hanging="360"/>
      </w:pPr>
    </w:lvl>
    <w:lvl w:ilvl="5" w:tplc="64138012" w:tentative="1">
      <w:start w:val="1"/>
      <w:numFmt w:val="lowerRoman"/>
      <w:lvlText w:val="%6."/>
      <w:lvlJc w:val="right"/>
      <w:pPr>
        <w:ind w:left="4320" w:hanging="180"/>
      </w:pPr>
    </w:lvl>
    <w:lvl w:ilvl="6" w:tplc="64138012" w:tentative="1">
      <w:start w:val="1"/>
      <w:numFmt w:val="decimal"/>
      <w:lvlText w:val="%7."/>
      <w:lvlJc w:val="left"/>
      <w:pPr>
        <w:ind w:left="5040" w:hanging="360"/>
      </w:pPr>
    </w:lvl>
    <w:lvl w:ilvl="7" w:tplc="64138012" w:tentative="1">
      <w:start w:val="1"/>
      <w:numFmt w:val="lowerLetter"/>
      <w:lvlText w:val="%8."/>
      <w:lvlJc w:val="left"/>
      <w:pPr>
        <w:ind w:left="5760" w:hanging="360"/>
      </w:pPr>
    </w:lvl>
    <w:lvl w:ilvl="8" w:tplc="6413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2">
    <w:multiLevelType w:val="hybridMultilevel"/>
    <w:lvl w:ilvl="0" w:tplc="91806239">
      <w:start w:val="1"/>
      <w:numFmt w:val="decimal"/>
      <w:lvlText w:val="%1."/>
      <w:lvlJc w:val="left"/>
      <w:pPr>
        <w:ind w:left="720" w:hanging="360"/>
      </w:pPr>
    </w:lvl>
    <w:lvl w:ilvl="1" w:tplc="91806239" w:tentative="1">
      <w:start w:val="1"/>
      <w:numFmt w:val="lowerLetter"/>
      <w:lvlText w:val="%2."/>
      <w:lvlJc w:val="left"/>
      <w:pPr>
        <w:ind w:left="1440" w:hanging="360"/>
      </w:pPr>
    </w:lvl>
    <w:lvl w:ilvl="2" w:tplc="91806239" w:tentative="1">
      <w:start w:val="1"/>
      <w:numFmt w:val="lowerRoman"/>
      <w:lvlText w:val="%3."/>
      <w:lvlJc w:val="right"/>
      <w:pPr>
        <w:ind w:left="2160" w:hanging="180"/>
      </w:pPr>
    </w:lvl>
    <w:lvl w:ilvl="3" w:tplc="91806239" w:tentative="1">
      <w:start w:val="1"/>
      <w:numFmt w:val="decimal"/>
      <w:lvlText w:val="%4."/>
      <w:lvlJc w:val="left"/>
      <w:pPr>
        <w:ind w:left="2880" w:hanging="360"/>
      </w:pPr>
    </w:lvl>
    <w:lvl w:ilvl="4" w:tplc="91806239" w:tentative="1">
      <w:start w:val="1"/>
      <w:numFmt w:val="lowerLetter"/>
      <w:lvlText w:val="%5."/>
      <w:lvlJc w:val="left"/>
      <w:pPr>
        <w:ind w:left="3600" w:hanging="360"/>
      </w:pPr>
    </w:lvl>
    <w:lvl w:ilvl="5" w:tplc="91806239" w:tentative="1">
      <w:start w:val="1"/>
      <w:numFmt w:val="lowerRoman"/>
      <w:lvlText w:val="%6."/>
      <w:lvlJc w:val="right"/>
      <w:pPr>
        <w:ind w:left="4320" w:hanging="180"/>
      </w:pPr>
    </w:lvl>
    <w:lvl w:ilvl="6" w:tplc="91806239" w:tentative="1">
      <w:start w:val="1"/>
      <w:numFmt w:val="decimal"/>
      <w:lvlText w:val="%7."/>
      <w:lvlJc w:val="left"/>
      <w:pPr>
        <w:ind w:left="5040" w:hanging="360"/>
      </w:pPr>
    </w:lvl>
    <w:lvl w:ilvl="7" w:tplc="91806239" w:tentative="1">
      <w:start w:val="1"/>
      <w:numFmt w:val="lowerLetter"/>
      <w:lvlText w:val="%8."/>
      <w:lvlJc w:val="left"/>
      <w:pPr>
        <w:ind w:left="5760" w:hanging="360"/>
      </w:pPr>
    </w:lvl>
    <w:lvl w:ilvl="8" w:tplc="91806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1">
    <w:multiLevelType w:val="hybridMultilevel"/>
    <w:lvl w:ilvl="0" w:tplc="27055105">
      <w:start w:val="1"/>
      <w:numFmt w:val="decimal"/>
      <w:lvlText w:val="%1."/>
      <w:lvlJc w:val="left"/>
      <w:pPr>
        <w:ind w:left="720" w:hanging="360"/>
      </w:pPr>
    </w:lvl>
    <w:lvl w:ilvl="1" w:tplc="27055105" w:tentative="1">
      <w:start w:val="1"/>
      <w:numFmt w:val="lowerLetter"/>
      <w:lvlText w:val="%2."/>
      <w:lvlJc w:val="left"/>
      <w:pPr>
        <w:ind w:left="1440" w:hanging="360"/>
      </w:pPr>
    </w:lvl>
    <w:lvl w:ilvl="2" w:tplc="27055105" w:tentative="1">
      <w:start w:val="1"/>
      <w:numFmt w:val="lowerRoman"/>
      <w:lvlText w:val="%3."/>
      <w:lvlJc w:val="right"/>
      <w:pPr>
        <w:ind w:left="2160" w:hanging="180"/>
      </w:pPr>
    </w:lvl>
    <w:lvl w:ilvl="3" w:tplc="27055105" w:tentative="1">
      <w:start w:val="1"/>
      <w:numFmt w:val="decimal"/>
      <w:lvlText w:val="%4."/>
      <w:lvlJc w:val="left"/>
      <w:pPr>
        <w:ind w:left="2880" w:hanging="360"/>
      </w:pPr>
    </w:lvl>
    <w:lvl w:ilvl="4" w:tplc="27055105" w:tentative="1">
      <w:start w:val="1"/>
      <w:numFmt w:val="lowerLetter"/>
      <w:lvlText w:val="%5."/>
      <w:lvlJc w:val="left"/>
      <w:pPr>
        <w:ind w:left="3600" w:hanging="360"/>
      </w:pPr>
    </w:lvl>
    <w:lvl w:ilvl="5" w:tplc="27055105" w:tentative="1">
      <w:start w:val="1"/>
      <w:numFmt w:val="lowerRoman"/>
      <w:lvlText w:val="%6."/>
      <w:lvlJc w:val="right"/>
      <w:pPr>
        <w:ind w:left="4320" w:hanging="180"/>
      </w:pPr>
    </w:lvl>
    <w:lvl w:ilvl="6" w:tplc="27055105" w:tentative="1">
      <w:start w:val="1"/>
      <w:numFmt w:val="decimal"/>
      <w:lvlText w:val="%7."/>
      <w:lvlJc w:val="left"/>
      <w:pPr>
        <w:ind w:left="5040" w:hanging="360"/>
      </w:pPr>
    </w:lvl>
    <w:lvl w:ilvl="7" w:tplc="27055105" w:tentative="1">
      <w:start w:val="1"/>
      <w:numFmt w:val="lowerLetter"/>
      <w:lvlText w:val="%8."/>
      <w:lvlJc w:val="left"/>
      <w:pPr>
        <w:ind w:left="5760" w:hanging="360"/>
      </w:pPr>
    </w:lvl>
    <w:lvl w:ilvl="8" w:tplc="2705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0">
    <w:multiLevelType w:val="hybridMultilevel"/>
    <w:lvl w:ilvl="0" w:tplc="45371623">
      <w:start w:val="1"/>
      <w:numFmt w:val="decimal"/>
      <w:lvlText w:val="%1."/>
      <w:lvlJc w:val="left"/>
      <w:pPr>
        <w:ind w:left="720" w:hanging="360"/>
      </w:pPr>
    </w:lvl>
    <w:lvl w:ilvl="1" w:tplc="45371623" w:tentative="1">
      <w:start w:val="1"/>
      <w:numFmt w:val="lowerLetter"/>
      <w:lvlText w:val="%2."/>
      <w:lvlJc w:val="left"/>
      <w:pPr>
        <w:ind w:left="1440" w:hanging="360"/>
      </w:pPr>
    </w:lvl>
    <w:lvl w:ilvl="2" w:tplc="45371623" w:tentative="1">
      <w:start w:val="1"/>
      <w:numFmt w:val="lowerRoman"/>
      <w:lvlText w:val="%3."/>
      <w:lvlJc w:val="right"/>
      <w:pPr>
        <w:ind w:left="2160" w:hanging="180"/>
      </w:pPr>
    </w:lvl>
    <w:lvl w:ilvl="3" w:tplc="45371623" w:tentative="1">
      <w:start w:val="1"/>
      <w:numFmt w:val="decimal"/>
      <w:lvlText w:val="%4."/>
      <w:lvlJc w:val="left"/>
      <w:pPr>
        <w:ind w:left="2880" w:hanging="360"/>
      </w:pPr>
    </w:lvl>
    <w:lvl w:ilvl="4" w:tplc="45371623" w:tentative="1">
      <w:start w:val="1"/>
      <w:numFmt w:val="lowerLetter"/>
      <w:lvlText w:val="%5."/>
      <w:lvlJc w:val="left"/>
      <w:pPr>
        <w:ind w:left="3600" w:hanging="360"/>
      </w:pPr>
    </w:lvl>
    <w:lvl w:ilvl="5" w:tplc="45371623" w:tentative="1">
      <w:start w:val="1"/>
      <w:numFmt w:val="lowerRoman"/>
      <w:lvlText w:val="%6."/>
      <w:lvlJc w:val="right"/>
      <w:pPr>
        <w:ind w:left="4320" w:hanging="180"/>
      </w:pPr>
    </w:lvl>
    <w:lvl w:ilvl="6" w:tplc="45371623" w:tentative="1">
      <w:start w:val="1"/>
      <w:numFmt w:val="decimal"/>
      <w:lvlText w:val="%7."/>
      <w:lvlJc w:val="left"/>
      <w:pPr>
        <w:ind w:left="5040" w:hanging="360"/>
      </w:pPr>
    </w:lvl>
    <w:lvl w:ilvl="7" w:tplc="45371623" w:tentative="1">
      <w:start w:val="1"/>
      <w:numFmt w:val="lowerLetter"/>
      <w:lvlText w:val="%8."/>
      <w:lvlJc w:val="left"/>
      <w:pPr>
        <w:ind w:left="5760" w:hanging="360"/>
      </w:pPr>
    </w:lvl>
    <w:lvl w:ilvl="8" w:tplc="4537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9">
    <w:multiLevelType w:val="hybridMultilevel"/>
    <w:lvl w:ilvl="0" w:tplc="45874359">
      <w:start w:val="1"/>
      <w:numFmt w:val="decimal"/>
      <w:lvlText w:val="%1."/>
      <w:lvlJc w:val="left"/>
      <w:pPr>
        <w:ind w:left="720" w:hanging="360"/>
      </w:pPr>
    </w:lvl>
    <w:lvl w:ilvl="1" w:tplc="45874359" w:tentative="1">
      <w:start w:val="1"/>
      <w:numFmt w:val="lowerLetter"/>
      <w:lvlText w:val="%2."/>
      <w:lvlJc w:val="left"/>
      <w:pPr>
        <w:ind w:left="1440" w:hanging="360"/>
      </w:pPr>
    </w:lvl>
    <w:lvl w:ilvl="2" w:tplc="45874359" w:tentative="1">
      <w:start w:val="1"/>
      <w:numFmt w:val="lowerRoman"/>
      <w:lvlText w:val="%3."/>
      <w:lvlJc w:val="right"/>
      <w:pPr>
        <w:ind w:left="2160" w:hanging="180"/>
      </w:pPr>
    </w:lvl>
    <w:lvl w:ilvl="3" w:tplc="45874359" w:tentative="1">
      <w:start w:val="1"/>
      <w:numFmt w:val="decimal"/>
      <w:lvlText w:val="%4."/>
      <w:lvlJc w:val="left"/>
      <w:pPr>
        <w:ind w:left="2880" w:hanging="360"/>
      </w:pPr>
    </w:lvl>
    <w:lvl w:ilvl="4" w:tplc="45874359" w:tentative="1">
      <w:start w:val="1"/>
      <w:numFmt w:val="lowerLetter"/>
      <w:lvlText w:val="%5."/>
      <w:lvlJc w:val="left"/>
      <w:pPr>
        <w:ind w:left="3600" w:hanging="360"/>
      </w:pPr>
    </w:lvl>
    <w:lvl w:ilvl="5" w:tplc="45874359" w:tentative="1">
      <w:start w:val="1"/>
      <w:numFmt w:val="lowerRoman"/>
      <w:lvlText w:val="%6."/>
      <w:lvlJc w:val="right"/>
      <w:pPr>
        <w:ind w:left="4320" w:hanging="180"/>
      </w:pPr>
    </w:lvl>
    <w:lvl w:ilvl="6" w:tplc="45874359" w:tentative="1">
      <w:start w:val="1"/>
      <w:numFmt w:val="decimal"/>
      <w:lvlText w:val="%7."/>
      <w:lvlJc w:val="left"/>
      <w:pPr>
        <w:ind w:left="5040" w:hanging="360"/>
      </w:pPr>
    </w:lvl>
    <w:lvl w:ilvl="7" w:tplc="45874359" w:tentative="1">
      <w:start w:val="1"/>
      <w:numFmt w:val="lowerLetter"/>
      <w:lvlText w:val="%8."/>
      <w:lvlJc w:val="left"/>
      <w:pPr>
        <w:ind w:left="5760" w:hanging="360"/>
      </w:pPr>
    </w:lvl>
    <w:lvl w:ilvl="8" w:tplc="4587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8">
    <w:multiLevelType w:val="hybridMultilevel"/>
    <w:lvl w:ilvl="0" w:tplc="30264405">
      <w:start w:val="1"/>
      <w:numFmt w:val="decimal"/>
      <w:lvlText w:val="%1."/>
      <w:lvlJc w:val="left"/>
      <w:pPr>
        <w:ind w:left="720" w:hanging="360"/>
      </w:pPr>
    </w:lvl>
    <w:lvl w:ilvl="1" w:tplc="30264405" w:tentative="1">
      <w:start w:val="1"/>
      <w:numFmt w:val="lowerLetter"/>
      <w:lvlText w:val="%2."/>
      <w:lvlJc w:val="left"/>
      <w:pPr>
        <w:ind w:left="1440" w:hanging="360"/>
      </w:pPr>
    </w:lvl>
    <w:lvl w:ilvl="2" w:tplc="30264405" w:tentative="1">
      <w:start w:val="1"/>
      <w:numFmt w:val="lowerRoman"/>
      <w:lvlText w:val="%3."/>
      <w:lvlJc w:val="right"/>
      <w:pPr>
        <w:ind w:left="2160" w:hanging="180"/>
      </w:pPr>
    </w:lvl>
    <w:lvl w:ilvl="3" w:tplc="30264405" w:tentative="1">
      <w:start w:val="1"/>
      <w:numFmt w:val="decimal"/>
      <w:lvlText w:val="%4."/>
      <w:lvlJc w:val="left"/>
      <w:pPr>
        <w:ind w:left="2880" w:hanging="360"/>
      </w:pPr>
    </w:lvl>
    <w:lvl w:ilvl="4" w:tplc="30264405" w:tentative="1">
      <w:start w:val="1"/>
      <w:numFmt w:val="lowerLetter"/>
      <w:lvlText w:val="%5."/>
      <w:lvlJc w:val="left"/>
      <w:pPr>
        <w:ind w:left="3600" w:hanging="360"/>
      </w:pPr>
    </w:lvl>
    <w:lvl w:ilvl="5" w:tplc="30264405" w:tentative="1">
      <w:start w:val="1"/>
      <w:numFmt w:val="lowerRoman"/>
      <w:lvlText w:val="%6."/>
      <w:lvlJc w:val="right"/>
      <w:pPr>
        <w:ind w:left="4320" w:hanging="180"/>
      </w:pPr>
    </w:lvl>
    <w:lvl w:ilvl="6" w:tplc="30264405" w:tentative="1">
      <w:start w:val="1"/>
      <w:numFmt w:val="decimal"/>
      <w:lvlText w:val="%7."/>
      <w:lvlJc w:val="left"/>
      <w:pPr>
        <w:ind w:left="5040" w:hanging="360"/>
      </w:pPr>
    </w:lvl>
    <w:lvl w:ilvl="7" w:tplc="30264405" w:tentative="1">
      <w:start w:val="1"/>
      <w:numFmt w:val="lowerLetter"/>
      <w:lvlText w:val="%8."/>
      <w:lvlJc w:val="left"/>
      <w:pPr>
        <w:ind w:left="5760" w:hanging="360"/>
      </w:pPr>
    </w:lvl>
    <w:lvl w:ilvl="8" w:tplc="3026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7">
    <w:multiLevelType w:val="hybridMultilevel"/>
    <w:lvl w:ilvl="0" w:tplc="56464388">
      <w:start w:val="1"/>
      <w:numFmt w:val="decimal"/>
      <w:lvlText w:val="%1."/>
      <w:lvlJc w:val="left"/>
      <w:pPr>
        <w:ind w:left="720" w:hanging="360"/>
      </w:pPr>
    </w:lvl>
    <w:lvl w:ilvl="1" w:tplc="56464388" w:tentative="1">
      <w:start w:val="1"/>
      <w:numFmt w:val="lowerLetter"/>
      <w:lvlText w:val="%2."/>
      <w:lvlJc w:val="left"/>
      <w:pPr>
        <w:ind w:left="1440" w:hanging="360"/>
      </w:pPr>
    </w:lvl>
    <w:lvl w:ilvl="2" w:tplc="56464388" w:tentative="1">
      <w:start w:val="1"/>
      <w:numFmt w:val="lowerRoman"/>
      <w:lvlText w:val="%3."/>
      <w:lvlJc w:val="right"/>
      <w:pPr>
        <w:ind w:left="2160" w:hanging="180"/>
      </w:pPr>
    </w:lvl>
    <w:lvl w:ilvl="3" w:tplc="56464388" w:tentative="1">
      <w:start w:val="1"/>
      <w:numFmt w:val="decimal"/>
      <w:lvlText w:val="%4."/>
      <w:lvlJc w:val="left"/>
      <w:pPr>
        <w:ind w:left="2880" w:hanging="360"/>
      </w:pPr>
    </w:lvl>
    <w:lvl w:ilvl="4" w:tplc="56464388" w:tentative="1">
      <w:start w:val="1"/>
      <w:numFmt w:val="lowerLetter"/>
      <w:lvlText w:val="%5."/>
      <w:lvlJc w:val="left"/>
      <w:pPr>
        <w:ind w:left="3600" w:hanging="360"/>
      </w:pPr>
    </w:lvl>
    <w:lvl w:ilvl="5" w:tplc="56464388" w:tentative="1">
      <w:start w:val="1"/>
      <w:numFmt w:val="lowerRoman"/>
      <w:lvlText w:val="%6."/>
      <w:lvlJc w:val="right"/>
      <w:pPr>
        <w:ind w:left="4320" w:hanging="180"/>
      </w:pPr>
    </w:lvl>
    <w:lvl w:ilvl="6" w:tplc="56464388" w:tentative="1">
      <w:start w:val="1"/>
      <w:numFmt w:val="decimal"/>
      <w:lvlText w:val="%7."/>
      <w:lvlJc w:val="left"/>
      <w:pPr>
        <w:ind w:left="5040" w:hanging="360"/>
      </w:pPr>
    </w:lvl>
    <w:lvl w:ilvl="7" w:tplc="56464388" w:tentative="1">
      <w:start w:val="1"/>
      <w:numFmt w:val="lowerLetter"/>
      <w:lvlText w:val="%8."/>
      <w:lvlJc w:val="left"/>
      <w:pPr>
        <w:ind w:left="5760" w:hanging="360"/>
      </w:pPr>
    </w:lvl>
    <w:lvl w:ilvl="8" w:tplc="5646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6">
    <w:multiLevelType w:val="hybridMultilevel"/>
    <w:lvl w:ilvl="0" w:tplc="73745355">
      <w:start w:val="1"/>
      <w:numFmt w:val="decimal"/>
      <w:lvlText w:val="%1."/>
      <w:lvlJc w:val="left"/>
      <w:pPr>
        <w:ind w:left="720" w:hanging="360"/>
      </w:pPr>
    </w:lvl>
    <w:lvl w:ilvl="1" w:tplc="73745355" w:tentative="1">
      <w:start w:val="1"/>
      <w:numFmt w:val="lowerLetter"/>
      <w:lvlText w:val="%2."/>
      <w:lvlJc w:val="left"/>
      <w:pPr>
        <w:ind w:left="1440" w:hanging="360"/>
      </w:pPr>
    </w:lvl>
    <w:lvl w:ilvl="2" w:tplc="73745355" w:tentative="1">
      <w:start w:val="1"/>
      <w:numFmt w:val="lowerRoman"/>
      <w:lvlText w:val="%3."/>
      <w:lvlJc w:val="right"/>
      <w:pPr>
        <w:ind w:left="2160" w:hanging="180"/>
      </w:pPr>
    </w:lvl>
    <w:lvl w:ilvl="3" w:tplc="73745355" w:tentative="1">
      <w:start w:val="1"/>
      <w:numFmt w:val="decimal"/>
      <w:lvlText w:val="%4."/>
      <w:lvlJc w:val="left"/>
      <w:pPr>
        <w:ind w:left="2880" w:hanging="360"/>
      </w:pPr>
    </w:lvl>
    <w:lvl w:ilvl="4" w:tplc="73745355" w:tentative="1">
      <w:start w:val="1"/>
      <w:numFmt w:val="lowerLetter"/>
      <w:lvlText w:val="%5."/>
      <w:lvlJc w:val="left"/>
      <w:pPr>
        <w:ind w:left="3600" w:hanging="360"/>
      </w:pPr>
    </w:lvl>
    <w:lvl w:ilvl="5" w:tplc="73745355" w:tentative="1">
      <w:start w:val="1"/>
      <w:numFmt w:val="lowerRoman"/>
      <w:lvlText w:val="%6."/>
      <w:lvlJc w:val="right"/>
      <w:pPr>
        <w:ind w:left="4320" w:hanging="180"/>
      </w:pPr>
    </w:lvl>
    <w:lvl w:ilvl="6" w:tplc="73745355" w:tentative="1">
      <w:start w:val="1"/>
      <w:numFmt w:val="decimal"/>
      <w:lvlText w:val="%7."/>
      <w:lvlJc w:val="left"/>
      <w:pPr>
        <w:ind w:left="5040" w:hanging="360"/>
      </w:pPr>
    </w:lvl>
    <w:lvl w:ilvl="7" w:tplc="73745355" w:tentative="1">
      <w:start w:val="1"/>
      <w:numFmt w:val="lowerLetter"/>
      <w:lvlText w:val="%8."/>
      <w:lvlJc w:val="left"/>
      <w:pPr>
        <w:ind w:left="5760" w:hanging="360"/>
      </w:pPr>
    </w:lvl>
    <w:lvl w:ilvl="8" w:tplc="7374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5">
    <w:multiLevelType w:val="hybridMultilevel"/>
    <w:lvl w:ilvl="0" w:tplc="94312937">
      <w:start w:val="1"/>
      <w:numFmt w:val="decimal"/>
      <w:lvlText w:val="%1."/>
      <w:lvlJc w:val="left"/>
      <w:pPr>
        <w:ind w:left="720" w:hanging="360"/>
      </w:pPr>
    </w:lvl>
    <w:lvl w:ilvl="1" w:tplc="94312937" w:tentative="1">
      <w:start w:val="1"/>
      <w:numFmt w:val="lowerLetter"/>
      <w:lvlText w:val="%2."/>
      <w:lvlJc w:val="left"/>
      <w:pPr>
        <w:ind w:left="1440" w:hanging="360"/>
      </w:pPr>
    </w:lvl>
    <w:lvl w:ilvl="2" w:tplc="94312937" w:tentative="1">
      <w:start w:val="1"/>
      <w:numFmt w:val="lowerRoman"/>
      <w:lvlText w:val="%3."/>
      <w:lvlJc w:val="right"/>
      <w:pPr>
        <w:ind w:left="2160" w:hanging="180"/>
      </w:pPr>
    </w:lvl>
    <w:lvl w:ilvl="3" w:tplc="94312937" w:tentative="1">
      <w:start w:val="1"/>
      <w:numFmt w:val="decimal"/>
      <w:lvlText w:val="%4."/>
      <w:lvlJc w:val="left"/>
      <w:pPr>
        <w:ind w:left="2880" w:hanging="360"/>
      </w:pPr>
    </w:lvl>
    <w:lvl w:ilvl="4" w:tplc="94312937" w:tentative="1">
      <w:start w:val="1"/>
      <w:numFmt w:val="lowerLetter"/>
      <w:lvlText w:val="%5."/>
      <w:lvlJc w:val="left"/>
      <w:pPr>
        <w:ind w:left="3600" w:hanging="360"/>
      </w:pPr>
    </w:lvl>
    <w:lvl w:ilvl="5" w:tplc="94312937" w:tentative="1">
      <w:start w:val="1"/>
      <w:numFmt w:val="lowerRoman"/>
      <w:lvlText w:val="%6."/>
      <w:lvlJc w:val="right"/>
      <w:pPr>
        <w:ind w:left="4320" w:hanging="180"/>
      </w:pPr>
    </w:lvl>
    <w:lvl w:ilvl="6" w:tplc="94312937" w:tentative="1">
      <w:start w:val="1"/>
      <w:numFmt w:val="decimal"/>
      <w:lvlText w:val="%7."/>
      <w:lvlJc w:val="left"/>
      <w:pPr>
        <w:ind w:left="5040" w:hanging="360"/>
      </w:pPr>
    </w:lvl>
    <w:lvl w:ilvl="7" w:tplc="94312937" w:tentative="1">
      <w:start w:val="1"/>
      <w:numFmt w:val="lowerLetter"/>
      <w:lvlText w:val="%8."/>
      <w:lvlJc w:val="left"/>
      <w:pPr>
        <w:ind w:left="5760" w:hanging="360"/>
      </w:pPr>
    </w:lvl>
    <w:lvl w:ilvl="8" w:tplc="94312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4">
    <w:multiLevelType w:val="hybridMultilevel"/>
    <w:lvl w:ilvl="0" w:tplc="37365701">
      <w:start w:val="1"/>
      <w:numFmt w:val="decimal"/>
      <w:lvlText w:val="%1."/>
      <w:lvlJc w:val="left"/>
      <w:pPr>
        <w:ind w:left="720" w:hanging="360"/>
      </w:pPr>
    </w:lvl>
    <w:lvl w:ilvl="1" w:tplc="37365701" w:tentative="1">
      <w:start w:val="1"/>
      <w:numFmt w:val="lowerLetter"/>
      <w:lvlText w:val="%2."/>
      <w:lvlJc w:val="left"/>
      <w:pPr>
        <w:ind w:left="1440" w:hanging="360"/>
      </w:pPr>
    </w:lvl>
    <w:lvl w:ilvl="2" w:tplc="37365701" w:tentative="1">
      <w:start w:val="1"/>
      <w:numFmt w:val="lowerRoman"/>
      <w:lvlText w:val="%3."/>
      <w:lvlJc w:val="right"/>
      <w:pPr>
        <w:ind w:left="2160" w:hanging="180"/>
      </w:pPr>
    </w:lvl>
    <w:lvl w:ilvl="3" w:tplc="37365701" w:tentative="1">
      <w:start w:val="1"/>
      <w:numFmt w:val="decimal"/>
      <w:lvlText w:val="%4."/>
      <w:lvlJc w:val="left"/>
      <w:pPr>
        <w:ind w:left="2880" w:hanging="360"/>
      </w:pPr>
    </w:lvl>
    <w:lvl w:ilvl="4" w:tplc="37365701" w:tentative="1">
      <w:start w:val="1"/>
      <w:numFmt w:val="lowerLetter"/>
      <w:lvlText w:val="%5."/>
      <w:lvlJc w:val="left"/>
      <w:pPr>
        <w:ind w:left="3600" w:hanging="360"/>
      </w:pPr>
    </w:lvl>
    <w:lvl w:ilvl="5" w:tplc="37365701" w:tentative="1">
      <w:start w:val="1"/>
      <w:numFmt w:val="lowerRoman"/>
      <w:lvlText w:val="%6."/>
      <w:lvlJc w:val="right"/>
      <w:pPr>
        <w:ind w:left="4320" w:hanging="180"/>
      </w:pPr>
    </w:lvl>
    <w:lvl w:ilvl="6" w:tplc="37365701" w:tentative="1">
      <w:start w:val="1"/>
      <w:numFmt w:val="decimal"/>
      <w:lvlText w:val="%7."/>
      <w:lvlJc w:val="left"/>
      <w:pPr>
        <w:ind w:left="5040" w:hanging="360"/>
      </w:pPr>
    </w:lvl>
    <w:lvl w:ilvl="7" w:tplc="37365701" w:tentative="1">
      <w:start w:val="1"/>
      <w:numFmt w:val="lowerLetter"/>
      <w:lvlText w:val="%8."/>
      <w:lvlJc w:val="left"/>
      <w:pPr>
        <w:ind w:left="5760" w:hanging="360"/>
      </w:pPr>
    </w:lvl>
    <w:lvl w:ilvl="8" w:tplc="3736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3">
    <w:multiLevelType w:val="hybridMultilevel"/>
    <w:lvl w:ilvl="0" w:tplc="49060859">
      <w:start w:val="1"/>
      <w:numFmt w:val="decimal"/>
      <w:lvlText w:val="%1."/>
      <w:lvlJc w:val="left"/>
      <w:pPr>
        <w:ind w:left="720" w:hanging="360"/>
      </w:pPr>
    </w:lvl>
    <w:lvl w:ilvl="1" w:tplc="49060859" w:tentative="1">
      <w:start w:val="1"/>
      <w:numFmt w:val="lowerLetter"/>
      <w:lvlText w:val="%2."/>
      <w:lvlJc w:val="left"/>
      <w:pPr>
        <w:ind w:left="1440" w:hanging="360"/>
      </w:pPr>
    </w:lvl>
    <w:lvl w:ilvl="2" w:tplc="49060859" w:tentative="1">
      <w:start w:val="1"/>
      <w:numFmt w:val="lowerRoman"/>
      <w:lvlText w:val="%3."/>
      <w:lvlJc w:val="right"/>
      <w:pPr>
        <w:ind w:left="2160" w:hanging="180"/>
      </w:pPr>
    </w:lvl>
    <w:lvl w:ilvl="3" w:tplc="49060859" w:tentative="1">
      <w:start w:val="1"/>
      <w:numFmt w:val="decimal"/>
      <w:lvlText w:val="%4."/>
      <w:lvlJc w:val="left"/>
      <w:pPr>
        <w:ind w:left="2880" w:hanging="360"/>
      </w:pPr>
    </w:lvl>
    <w:lvl w:ilvl="4" w:tplc="49060859" w:tentative="1">
      <w:start w:val="1"/>
      <w:numFmt w:val="lowerLetter"/>
      <w:lvlText w:val="%5."/>
      <w:lvlJc w:val="left"/>
      <w:pPr>
        <w:ind w:left="3600" w:hanging="360"/>
      </w:pPr>
    </w:lvl>
    <w:lvl w:ilvl="5" w:tplc="49060859" w:tentative="1">
      <w:start w:val="1"/>
      <w:numFmt w:val="lowerRoman"/>
      <w:lvlText w:val="%6."/>
      <w:lvlJc w:val="right"/>
      <w:pPr>
        <w:ind w:left="4320" w:hanging="180"/>
      </w:pPr>
    </w:lvl>
    <w:lvl w:ilvl="6" w:tplc="49060859" w:tentative="1">
      <w:start w:val="1"/>
      <w:numFmt w:val="decimal"/>
      <w:lvlText w:val="%7."/>
      <w:lvlJc w:val="left"/>
      <w:pPr>
        <w:ind w:left="5040" w:hanging="360"/>
      </w:pPr>
    </w:lvl>
    <w:lvl w:ilvl="7" w:tplc="49060859" w:tentative="1">
      <w:start w:val="1"/>
      <w:numFmt w:val="lowerLetter"/>
      <w:lvlText w:val="%8."/>
      <w:lvlJc w:val="left"/>
      <w:pPr>
        <w:ind w:left="5760" w:hanging="360"/>
      </w:pPr>
    </w:lvl>
    <w:lvl w:ilvl="8" w:tplc="4906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2">
    <w:multiLevelType w:val="hybridMultilevel"/>
    <w:lvl w:ilvl="0" w:tplc="99057869">
      <w:start w:val="1"/>
      <w:numFmt w:val="decimal"/>
      <w:lvlText w:val="%1."/>
      <w:lvlJc w:val="left"/>
      <w:pPr>
        <w:ind w:left="720" w:hanging="360"/>
      </w:pPr>
    </w:lvl>
    <w:lvl w:ilvl="1" w:tplc="99057869" w:tentative="1">
      <w:start w:val="1"/>
      <w:numFmt w:val="lowerLetter"/>
      <w:lvlText w:val="%2."/>
      <w:lvlJc w:val="left"/>
      <w:pPr>
        <w:ind w:left="1440" w:hanging="360"/>
      </w:pPr>
    </w:lvl>
    <w:lvl w:ilvl="2" w:tplc="99057869" w:tentative="1">
      <w:start w:val="1"/>
      <w:numFmt w:val="lowerRoman"/>
      <w:lvlText w:val="%3."/>
      <w:lvlJc w:val="right"/>
      <w:pPr>
        <w:ind w:left="2160" w:hanging="180"/>
      </w:pPr>
    </w:lvl>
    <w:lvl w:ilvl="3" w:tplc="99057869" w:tentative="1">
      <w:start w:val="1"/>
      <w:numFmt w:val="decimal"/>
      <w:lvlText w:val="%4."/>
      <w:lvlJc w:val="left"/>
      <w:pPr>
        <w:ind w:left="2880" w:hanging="360"/>
      </w:pPr>
    </w:lvl>
    <w:lvl w:ilvl="4" w:tplc="99057869" w:tentative="1">
      <w:start w:val="1"/>
      <w:numFmt w:val="lowerLetter"/>
      <w:lvlText w:val="%5."/>
      <w:lvlJc w:val="left"/>
      <w:pPr>
        <w:ind w:left="3600" w:hanging="360"/>
      </w:pPr>
    </w:lvl>
    <w:lvl w:ilvl="5" w:tplc="99057869" w:tentative="1">
      <w:start w:val="1"/>
      <w:numFmt w:val="lowerRoman"/>
      <w:lvlText w:val="%6."/>
      <w:lvlJc w:val="right"/>
      <w:pPr>
        <w:ind w:left="4320" w:hanging="180"/>
      </w:pPr>
    </w:lvl>
    <w:lvl w:ilvl="6" w:tplc="99057869" w:tentative="1">
      <w:start w:val="1"/>
      <w:numFmt w:val="decimal"/>
      <w:lvlText w:val="%7."/>
      <w:lvlJc w:val="left"/>
      <w:pPr>
        <w:ind w:left="5040" w:hanging="360"/>
      </w:pPr>
    </w:lvl>
    <w:lvl w:ilvl="7" w:tplc="99057869" w:tentative="1">
      <w:start w:val="1"/>
      <w:numFmt w:val="lowerLetter"/>
      <w:lvlText w:val="%8."/>
      <w:lvlJc w:val="left"/>
      <w:pPr>
        <w:ind w:left="5760" w:hanging="360"/>
      </w:pPr>
    </w:lvl>
    <w:lvl w:ilvl="8" w:tplc="9905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1">
    <w:multiLevelType w:val="hybridMultilevel"/>
    <w:lvl w:ilvl="0" w:tplc="56221098">
      <w:start w:val="1"/>
      <w:numFmt w:val="decimal"/>
      <w:lvlText w:val="%1."/>
      <w:lvlJc w:val="left"/>
      <w:pPr>
        <w:ind w:left="720" w:hanging="360"/>
      </w:pPr>
    </w:lvl>
    <w:lvl w:ilvl="1" w:tplc="56221098" w:tentative="1">
      <w:start w:val="1"/>
      <w:numFmt w:val="lowerLetter"/>
      <w:lvlText w:val="%2."/>
      <w:lvlJc w:val="left"/>
      <w:pPr>
        <w:ind w:left="1440" w:hanging="360"/>
      </w:pPr>
    </w:lvl>
    <w:lvl w:ilvl="2" w:tplc="56221098" w:tentative="1">
      <w:start w:val="1"/>
      <w:numFmt w:val="lowerRoman"/>
      <w:lvlText w:val="%3."/>
      <w:lvlJc w:val="right"/>
      <w:pPr>
        <w:ind w:left="2160" w:hanging="180"/>
      </w:pPr>
    </w:lvl>
    <w:lvl w:ilvl="3" w:tplc="56221098" w:tentative="1">
      <w:start w:val="1"/>
      <w:numFmt w:val="decimal"/>
      <w:lvlText w:val="%4."/>
      <w:lvlJc w:val="left"/>
      <w:pPr>
        <w:ind w:left="2880" w:hanging="360"/>
      </w:pPr>
    </w:lvl>
    <w:lvl w:ilvl="4" w:tplc="56221098" w:tentative="1">
      <w:start w:val="1"/>
      <w:numFmt w:val="lowerLetter"/>
      <w:lvlText w:val="%5."/>
      <w:lvlJc w:val="left"/>
      <w:pPr>
        <w:ind w:left="3600" w:hanging="360"/>
      </w:pPr>
    </w:lvl>
    <w:lvl w:ilvl="5" w:tplc="56221098" w:tentative="1">
      <w:start w:val="1"/>
      <w:numFmt w:val="lowerRoman"/>
      <w:lvlText w:val="%6."/>
      <w:lvlJc w:val="right"/>
      <w:pPr>
        <w:ind w:left="4320" w:hanging="180"/>
      </w:pPr>
    </w:lvl>
    <w:lvl w:ilvl="6" w:tplc="56221098" w:tentative="1">
      <w:start w:val="1"/>
      <w:numFmt w:val="decimal"/>
      <w:lvlText w:val="%7."/>
      <w:lvlJc w:val="left"/>
      <w:pPr>
        <w:ind w:left="5040" w:hanging="360"/>
      </w:pPr>
    </w:lvl>
    <w:lvl w:ilvl="7" w:tplc="56221098" w:tentative="1">
      <w:start w:val="1"/>
      <w:numFmt w:val="lowerLetter"/>
      <w:lvlText w:val="%8."/>
      <w:lvlJc w:val="left"/>
      <w:pPr>
        <w:ind w:left="5760" w:hanging="360"/>
      </w:pPr>
    </w:lvl>
    <w:lvl w:ilvl="8" w:tplc="5622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0">
    <w:multiLevelType w:val="hybridMultilevel"/>
    <w:lvl w:ilvl="0" w:tplc="24281480">
      <w:start w:val="1"/>
      <w:numFmt w:val="decimal"/>
      <w:lvlText w:val="%1."/>
      <w:lvlJc w:val="left"/>
      <w:pPr>
        <w:ind w:left="720" w:hanging="360"/>
      </w:pPr>
    </w:lvl>
    <w:lvl w:ilvl="1" w:tplc="24281480" w:tentative="1">
      <w:start w:val="1"/>
      <w:numFmt w:val="lowerLetter"/>
      <w:lvlText w:val="%2."/>
      <w:lvlJc w:val="left"/>
      <w:pPr>
        <w:ind w:left="1440" w:hanging="360"/>
      </w:pPr>
    </w:lvl>
    <w:lvl w:ilvl="2" w:tplc="24281480" w:tentative="1">
      <w:start w:val="1"/>
      <w:numFmt w:val="lowerRoman"/>
      <w:lvlText w:val="%3."/>
      <w:lvlJc w:val="right"/>
      <w:pPr>
        <w:ind w:left="2160" w:hanging="180"/>
      </w:pPr>
    </w:lvl>
    <w:lvl w:ilvl="3" w:tplc="24281480" w:tentative="1">
      <w:start w:val="1"/>
      <w:numFmt w:val="decimal"/>
      <w:lvlText w:val="%4."/>
      <w:lvlJc w:val="left"/>
      <w:pPr>
        <w:ind w:left="2880" w:hanging="360"/>
      </w:pPr>
    </w:lvl>
    <w:lvl w:ilvl="4" w:tplc="24281480" w:tentative="1">
      <w:start w:val="1"/>
      <w:numFmt w:val="lowerLetter"/>
      <w:lvlText w:val="%5."/>
      <w:lvlJc w:val="left"/>
      <w:pPr>
        <w:ind w:left="3600" w:hanging="360"/>
      </w:pPr>
    </w:lvl>
    <w:lvl w:ilvl="5" w:tplc="24281480" w:tentative="1">
      <w:start w:val="1"/>
      <w:numFmt w:val="lowerRoman"/>
      <w:lvlText w:val="%6."/>
      <w:lvlJc w:val="right"/>
      <w:pPr>
        <w:ind w:left="4320" w:hanging="180"/>
      </w:pPr>
    </w:lvl>
    <w:lvl w:ilvl="6" w:tplc="24281480" w:tentative="1">
      <w:start w:val="1"/>
      <w:numFmt w:val="decimal"/>
      <w:lvlText w:val="%7."/>
      <w:lvlJc w:val="left"/>
      <w:pPr>
        <w:ind w:left="5040" w:hanging="360"/>
      </w:pPr>
    </w:lvl>
    <w:lvl w:ilvl="7" w:tplc="24281480" w:tentative="1">
      <w:start w:val="1"/>
      <w:numFmt w:val="lowerLetter"/>
      <w:lvlText w:val="%8."/>
      <w:lvlJc w:val="left"/>
      <w:pPr>
        <w:ind w:left="5760" w:hanging="360"/>
      </w:pPr>
    </w:lvl>
    <w:lvl w:ilvl="8" w:tplc="2428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9">
    <w:multiLevelType w:val="hybridMultilevel"/>
    <w:lvl w:ilvl="0" w:tplc="55722957">
      <w:start w:val="1"/>
      <w:numFmt w:val="decimal"/>
      <w:lvlText w:val="%1."/>
      <w:lvlJc w:val="left"/>
      <w:pPr>
        <w:ind w:left="720" w:hanging="360"/>
      </w:pPr>
    </w:lvl>
    <w:lvl w:ilvl="1" w:tplc="55722957" w:tentative="1">
      <w:start w:val="1"/>
      <w:numFmt w:val="lowerLetter"/>
      <w:lvlText w:val="%2."/>
      <w:lvlJc w:val="left"/>
      <w:pPr>
        <w:ind w:left="1440" w:hanging="360"/>
      </w:pPr>
    </w:lvl>
    <w:lvl w:ilvl="2" w:tplc="55722957" w:tentative="1">
      <w:start w:val="1"/>
      <w:numFmt w:val="lowerRoman"/>
      <w:lvlText w:val="%3."/>
      <w:lvlJc w:val="right"/>
      <w:pPr>
        <w:ind w:left="2160" w:hanging="180"/>
      </w:pPr>
    </w:lvl>
    <w:lvl w:ilvl="3" w:tplc="55722957" w:tentative="1">
      <w:start w:val="1"/>
      <w:numFmt w:val="decimal"/>
      <w:lvlText w:val="%4."/>
      <w:lvlJc w:val="left"/>
      <w:pPr>
        <w:ind w:left="2880" w:hanging="360"/>
      </w:pPr>
    </w:lvl>
    <w:lvl w:ilvl="4" w:tplc="55722957" w:tentative="1">
      <w:start w:val="1"/>
      <w:numFmt w:val="lowerLetter"/>
      <w:lvlText w:val="%5."/>
      <w:lvlJc w:val="left"/>
      <w:pPr>
        <w:ind w:left="3600" w:hanging="360"/>
      </w:pPr>
    </w:lvl>
    <w:lvl w:ilvl="5" w:tplc="55722957" w:tentative="1">
      <w:start w:val="1"/>
      <w:numFmt w:val="lowerRoman"/>
      <w:lvlText w:val="%6."/>
      <w:lvlJc w:val="right"/>
      <w:pPr>
        <w:ind w:left="4320" w:hanging="180"/>
      </w:pPr>
    </w:lvl>
    <w:lvl w:ilvl="6" w:tplc="55722957" w:tentative="1">
      <w:start w:val="1"/>
      <w:numFmt w:val="decimal"/>
      <w:lvlText w:val="%7."/>
      <w:lvlJc w:val="left"/>
      <w:pPr>
        <w:ind w:left="5040" w:hanging="360"/>
      </w:pPr>
    </w:lvl>
    <w:lvl w:ilvl="7" w:tplc="55722957" w:tentative="1">
      <w:start w:val="1"/>
      <w:numFmt w:val="lowerLetter"/>
      <w:lvlText w:val="%8."/>
      <w:lvlJc w:val="left"/>
      <w:pPr>
        <w:ind w:left="5760" w:hanging="360"/>
      </w:pPr>
    </w:lvl>
    <w:lvl w:ilvl="8" w:tplc="5572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8">
    <w:multiLevelType w:val="hybridMultilevel"/>
    <w:lvl w:ilvl="0" w:tplc="61641810">
      <w:start w:val="1"/>
      <w:numFmt w:val="decimal"/>
      <w:lvlText w:val="%1."/>
      <w:lvlJc w:val="left"/>
      <w:pPr>
        <w:ind w:left="720" w:hanging="360"/>
      </w:pPr>
    </w:lvl>
    <w:lvl w:ilvl="1" w:tplc="61641810" w:tentative="1">
      <w:start w:val="1"/>
      <w:numFmt w:val="lowerLetter"/>
      <w:lvlText w:val="%2."/>
      <w:lvlJc w:val="left"/>
      <w:pPr>
        <w:ind w:left="1440" w:hanging="360"/>
      </w:pPr>
    </w:lvl>
    <w:lvl w:ilvl="2" w:tplc="61641810" w:tentative="1">
      <w:start w:val="1"/>
      <w:numFmt w:val="lowerRoman"/>
      <w:lvlText w:val="%3."/>
      <w:lvlJc w:val="right"/>
      <w:pPr>
        <w:ind w:left="2160" w:hanging="180"/>
      </w:pPr>
    </w:lvl>
    <w:lvl w:ilvl="3" w:tplc="61641810" w:tentative="1">
      <w:start w:val="1"/>
      <w:numFmt w:val="decimal"/>
      <w:lvlText w:val="%4."/>
      <w:lvlJc w:val="left"/>
      <w:pPr>
        <w:ind w:left="2880" w:hanging="360"/>
      </w:pPr>
    </w:lvl>
    <w:lvl w:ilvl="4" w:tplc="61641810" w:tentative="1">
      <w:start w:val="1"/>
      <w:numFmt w:val="lowerLetter"/>
      <w:lvlText w:val="%5."/>
      <w:lvlJc w:val="left"/>
      <w:pPr>
        <w:ind w:left="3600" w:hanging="360"/>
      </w:pPr>
    </w:lvl>
    <w:lvl w:ilvl="5" w:tplc="61641810" w:tentative="1">
      <w:start w:val="1"/>
      <w:numFmt w:val="lowerRoman"/>
      <w:lvlText w:val="%6."/>
      <w:lvlJc w:val="right"/>
      <w:pPr>
        <w:ind w:left="4320" w:hanging="180"/>
      </w:pPr>
    </w:lvl>
    <w:lvl w:ilvl="6" w:tplc="61641810" w:tentative="1">
      <w:start w:val="1"/>
      <w:numFmt w:val="decimal"/>
      <w:lvlText w:val="%7."/>
      <w:lvlJc w:val="left"/>
      <w:pPr>
        <w:ind w:left="5040" w:hanging="360"/>
      </w:pPr>
    </w:lvl>
    <w:lvl w:ilvl="7" w:tplc="61641810" w:tentative="1">
      <w:start w:val="1"/>
      <w:numFmt w:val="lowerLetter"/>
      <w:lvlText w:val="%8."/>
      <w:lvlJc w:val="left"/>
      <w:pPr>
        <w:ind w:left="5760" w:hanging="360"/>
      </w:pPr>
    </w:lvl>
    <w:lvl w:ilvl="8" w:tplc="6164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7">
    <w:multiLevelType w:val="hybridMultilevel"/>
    <w:lvl w:ilvl="0" w:tplc="70220069">
      <w:start w:val="1"/>
      <w:numFmt w:val="decimal"/>
      <w:lvlText w:val="%1."/>
      <w:lvlJc w:val="left"/>
      <w:pPr>
        <w:ind w:left="720" w:hanging="360"/>
      </w:pPr>
    </w:lvl>
    <w:lvl w:ilvl="1" w:tplc="70220069" w:tentative="1">
      <w:start w:val="1"/>
      <w:numFmt w:val="lowerLetter"/>
      <w:lvlText w:val="%2."/>
      <w:lvlJc w:val="left"/>
      <w:pPr>
        <w:ind w:left="1440" w:hanging="360"/>
      </w:pPr>
    </w:lvl>
    <w:lvl w:ilvl="2" w:tplc="70220069" w:tentative="1">
      <w:start w:val="1"/>
      <w:numFmt w:val="lowerRoman"/>
      <w:lvlText w:val="%3."/>
      <w:lvlJc w:val="right"/>
      <w:pPr>
        <w:ind w:left="2160" w:hanging="180"/>
      </w:pPr>
    </w:lvl>
    <w:lvl w:ilvl="3" w:tplc="70220069" w:tentative="1">
      <w:start w:val="1"/>
      <w:numFmt w:val="decimal"/>
      <w:lvlText w:val="%4."/>
      <w:lvlJc w:val="left"/>
      <w:pPr>
        <w:ind w:left="2880" w:hanging="360"/>
      </w:pPr>
    </w:lvl>
    <w:lvl w:ilvl="4" w:tplc="70220069" w:tentative="1">
      <w:start w:val="1"/>
      <w:numFmt w:val="lowerLetter"/>
      <w:lvlText w:val="%5."/>
      <w:lvlJc w:val="left"/>
      <w:pPr>
        <w:ind w:left="3600" w:hanging="360"/>
      </w:pPr>
    </w:lvl>
    <w:lvl w:ilvl="5" w:tplc="70220069" w:tentative="1">
      <w:start w:val="1"/>
      <w:numFmt w:val="lowerRoman"/>
      <w:lvlText w:val="%6."/>
      <w:lvlJc w:val="right"/>
      <w:pPr>
        <w:ind w:left="4320" w:hanging="180"/>
      </w:pPr>
    </w:lvl>
    <w:lvl w:ilvl="6" w:tplc="70220069" w:tentative="1">
      <w:start w:val="1"/>
      <w:numFmt w:val="decimal"/>
      <w:lvlText w:val="%7."/>
      <w:lvlJc w:val="left"/>
      <w:pPr>
        <w:ind w:left="5040" w:hanging="360"/>
      </w:pPr>
    </w:lvl>
    <w:lvl w:ilvl="7" w:tplc="70220069" w:tentative="1">
      <w:start w:val="1"/>
      <w:numFmt w:val="lowerLetter"/>
      <w:lvlText w:val="%8."/>
      <w:lvlJc w:val="left"/>
      <w:pPr>
        <w:ind w:left="5760" w:hanging="360"/>
      </w:pPr>
    </w:lvl>
    <w:lvl w:ilvl="8" w:tplc="7022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6">
    <w:multiLevelType w:val="hybridMultilevel"/>
    <w:lvl w:ilvl="0" w:tplc="88230681">
      <w:start w:val="1"/>
      <w:numFmt w:val="decimal"/>
      <w:lvlText w:val="%1."/>
      <w:lvlJc w:val="left"/>
      <w:pPr>
        <w:ind w:left="720" w:hanging="360"/>
      </w:pPr>
    </w:lvl>
    <w:lvl w:ilvl="1" w:tplc="88230681" w:tentative="1">
      <w:start w:val="1"/>
      <w:numFmt w:val="lowerLetter"/>
      <w:lvlText w:val="%2."/>
      <w:lvlJc w:val="left"/>
      <w:pPr>
        <w:ind w:left="1440" w:hanging="360"/>
      </w:pPr>
    </w:lvl>
    <w:lvl w:ilvl="2" w:tplc="88230681" w:tentative="1">
      <w:start w:val="1"/>
      <w:numFmt w:val="lowerRoman"/>
      <w:lvlText w:val="%3."/>
      <w:lvlJc w:val="right"/>
      <w:pPr>
        <w:ind w:left="2160" w:hanging="180"/>
      </w:pPr>
    </w:lvl>
    <w:lvl w:ilvl="3" w:tplc="88230681" w:tentative="1">
      <w:start w:val="1"/>
      <w:numFmt w:val="decimal"/>
      <w:lvlText w:val="%4."/>
      <w:lvlJc w:val="left"/>
      <w:pPr>
        <w:ind w:left="2880" w:hanging="360"/>
      </w:pPr>
    </w:lvl>
    <w:lvl w:ilvl="4" w:tplc="88230681" w:tentative="1">
      <w:start w:val="1"/>
      <w:numFmt w:val="lowerLetter"/>
      <w:lvlText w:val="%5."/>
      <w:lvlJc w:val="left"/>
      <w:pPr>
        <w:ind w:left="3600" w:hanging="360"/>
      </w:pPr>
    </w:lvl>
    <w:lvl w:ilvl="5" w:tplc="88230681" w:tentative="1">
      <w:start w:val="1"/>
      <w:numFmt w:val="lowerRoman"/>
      <w:lvlText w:val="%6."/>
      <w:lvlJc w:val="right"/>
      <w:pPr>
        <w:ind w:left="4320" w:hanging="180"/>
      </w:pPr>
    </w:lvl>
    <w:lvl w:ilvl="6" w:tplc="88230681" w:tentative="1">
      <w:start w:val="1"/>
      <w:numFmt w:val="decimal"/>
      <w:lvlText w:val="%7."/>
      <w:lvlJc w:val="left"/>
      <w:pPr>
        <w:ind w:left="5040" w:hanging="360"/>
      </w:pPr>
    </w:lvl>
    <w:lvl w:ilvl="7" w:tplc="88230681" w:tentative="1">
      <w:start w:val="1"/>
      <w:numFmt w:val="lowerLetter"/>
      <w:lvlText w:val="%8."/>
      <w:lvlJc w:val="left"/>
      <w:pPr>
        <w:ind w:left="5760" w:hanging="360"/>
      </w:pPr>
    </w:lvl>
    <w:lvl w:ilvl="8" w:tplc="8823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5">
    <w:multiLevelType w:val="hybridMultilevel"/>
    <w:lvl w:ilvl="0" w:tplc="64719120">
      <w:start w:val="1"/>
      <w:numFmt w:val="decimal"/>
      <w:lvlText w:val="%1."/>
      <w:lvlJc w:val="left"/>
      <w:pPr>
        <w:ind w:left="720" w:hanging="360"/>
      </w:pPr>
    </w:lvl>
    <w:lvl w:ilvl="1" w:tplc="64719120" w:tentative="1">
      <w:start w:val="1"/>
      <w:numFmt w:val="lowerLetter"/>
      <w:lvlText w:val="%2."/>
      <w:lvlJc w:val="left"/>
      <w:pPr>
        <w:ind w:left="1440" w:hanging="360"/>
      </w:pPr>
    </w:lvl>
    <w:lvl w:ilvl="2" w:tplc="64719120" w:tentative="1">
      <w:start w:val="1"/>
      <w:numFmt w:val="lowerRoman"/>
      <w:lvlText w:val="%3."/>
      <w:lvlJc w:val="right"/>
      <w:pPr>
        <w:ind w:left="2160" w:hanging="180"/>
      </w:pPr>
    </w:lvl>
    <w:lvl w:ilvl="3" w:tplc="64719120" w:tentative="1">
      <w:start w:val="1"/>
      <w:numFmt w:val="decimal"/>
      <w:lvlText w:val="%4."/>
      <w:lvlJc w:val="left"/>
      <w:pPr>
        <w:ind w:left="2880" w:hanging="360"/>
      </w:pPr>
    </w:lvl>
    <w:lvl w:ilvl="4" w:tplc="64719120" w:tentative="1">
      <w:start w:val="1"/>
      <w:numFmt w:val="lowerLetter"/>
      <w:lvlText w:val="%5."/>
      <w:lvlJc w:val="left"/>
      <w:pPr>
        <w:ind w:left="3600" w:hanging="360"/>
      </w:pPr>
    </w:lvl>
    <w:lvl w:ilvl="5" w:tplc="64719120" w:tentative="1">
      <w:start w:val="1"/>
      <w:numFmt w:val="lowerRoman"/>
      <w:lvlText w:val="%6."/>
      <w:lvlJc w:val="right"/>
      <w:pPr>
        <w:ind w:left="4320" w:hanging="180"/>
      </w:pPr>
    </w:lvl>
    <w:lvl w:ilvl="6" w:tplc="64719120" w:tentative="1">
      <w:start w:val="1"/>
      <w:numFmt w:val="decimal"/>
      <w:lvlText w:val="%7."/>
      <w:lvlJc w:val="left"/>
      <w:pPr>
        <w:ind w:left="5040" w:hanging="360"/>
      </w:pPr>
    </w:lvl>
    <w:lvl w:ilvl="7" w:tplc="64719120" w:tentative="1">
      <w:start w:val="1"/>
      <w:numFmt w:val="lowerLetter"/>
      <w:lvlText w:val="%8."/>
      <w:lvlJc w:val="left"/>
      <w:pPr>
        <w:ind w:left="5760" w:hanging="360"/>
      </w:pPr>
    </w:lvl>
    <w:lvl w:ilvl="8" w:tplc="6471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4">
    <w:multiLevelType w:val="hybridMultilevel"/>
    <w:lvl w:ilvl="0" w:tplc="54610403">
      <w:start w:val="1"/>
      <w:numFmt w:val="decimal"/>
      <w:lvlText w:val="%1."/>
      <w:lvlJc w:val="left"/>
      <w:pPr>
        <w:ind w:left="720" w:hanging="360"/>
      </w:pPr>
    </w:lvl>
    <w:lvl w:ilvl="1" w:tplc="54610403" w:tentative="1">
      <w:start w:val="1"/>
      <w:numFmt w:val="lowerLetter"/>
      <w:lvlText w:val="%2."/>
      <w:lvlJc w:val="left"/>
      <w:pPr>
        <w:ind w:left="1440" w:hanging="360"/>
      </w:pPr>
    </w:lvl>
    <w:lvl w:ilvl="2" w:tplc="54610403" w:tentative="1">
      <w:start w:val="1"/>
      <w:numFmt w:val="lowerRoman"/>
      <w:lvlText w:val="%3."/>
      <w:lvlJc w:val="right"/>
      <w:pPr>
        <w:ind w:left="2160" w:hanging="180"/>
      </w:pPr>
    </w:lvl>
    <w:lvl w:ilvl="3" w:tplc="54610403" w:tentative="1">
      <w:start w:val="1"/>
      <w:numFmt w:val="decimal"/>
      <w:lvlText w:val="%4."/>
      <w:lvlJc w:val="left"/>
      <w:pPr>
        <w:ind w:left="2880" w:hanging="360"/>
      </w:pPr>
    </w:lvl>
    <w:lvl w:ilvl="4" w:tplc="54610403" w:tentative="1">
      <w:start w:val="1"/>
      <w:numFmt w:val="lowerLetter"/>
      <w:lvlText w:val="%5."/>
      <w:lvlJc w:val="left"/>
      <w:pPr>
        <w:ind w:left="3600" w:hanging="360"/>
      </w:pPr>
    </w:lvl>
    <w:lvl w:ilvl="5" w:tplc="54610403" w:tentative="1">
      <w:start w:val="1"/>
      <w:numFmt w:val="lowerRoman"/>
      <w:lvlText w:val="%6."/>
      <w:lvlJc w:val="right"/>
      <w:pPr>
        <w:ind w:left="4320" w:hanging="180"/>
      </w:pPr>
    </w:lvl>
    <w:lvl w:ilvl="6" w:tplc="54610403" w:tentative="1">
      <w:start w:val="1"/>
      <w:numFmt w:val="decimal"/>
      <w:lvlText w:val="%7."/>
      <w:lvlJc w:val="left"/>
      <w:pPr>
        <w:ind w:left="5040" w:hanging="360"/>
      </w:pPr>
    </w:lvl>
    <w:lvl w:ilvl="7" w:tplc="54610403" w:tentative="1">
      <w:start w:val="1"/>
      <w:numFmt w:val="lowerLetter"/>
      <w:lvlText w:val="%8."/>
      <w:lvlJc w:val="left"/>
      <w:pPr>
        <w:ind w:left="5760" w:hanging="360"/>
      </w:pPr>
    </w:lvl>
    <w:lvl w:ilvl="8" w:tplc="5461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3">
    <w:multiLevelType w:val="hybridMultilevel"/>
    <w:lvl w:ilvl="0" w:tplc="36777218">
      <w:start w:val="1"/>
      <w:numFmt w:val="decimal"/>
      <w:lvlText w:val="%1."/>
      <w:lvlJc w:val="left"/>
      <w:pPr>
        <w:ind w:left="720" w:hanging="360"/>
      </w:pPr>
    </w:lvl>
    <w:lvl w:ilvl="1" w:tplc="36777218" w:tentative="1">
      <w:start w:val="1"/>
      <w:numFmt w:val="lowerLetter"/>
      <w:lvlText w:val="%2."/>
      <w:lvlJc w:val="left"/>
      <w:pPr>
        <w:ind w:left="1440" w:hanging="360"/>
      </w:pPr>
    </w:lvl>
    <w:lvl w:ilvl="2" w:tplc="36777218" w:tentative="1">
      <w:start w:val="1"/>
      <w:numFmt w:val="lowerRoman"/>
      <w:lvlText w:val="%3."/>
      <w:lvlJc w:val="right"/>
      <w:pPr>
        <w:ind w:left="2160" w:hanging="180"/>
      </w:pPr>
    </w:lvl>
    <w:lvl w:ilvl="3" w:tplc="36777218" w:tentative="1">
      <w:start w:val="1"/>
      <w:numFmt w:val="decimal"/>
      <w:lvlText w:val="%4."/>
      <w:lvlJc w:val="left"/>
      <w:pPr>
        <w:ind w:left="2880" w:hanging="360"/>
      </w:pPr>
    </w:lvl>
    <w:lvl w:ilvl="4" w:tplc="36777218" w:tentative="1">
      <w:start w:val="1"/>
      <w:numFmt w:val="lowerLetter"/>
      <w:lvlText w:val="%5."/>
      <w:lvlJc w:val="left"/>
      <w:pPr>
        <w:ind w:left="3600" w:hanging="360"/>
      </w:pPr>
    </w:lvl>
    <w:lvl w:ilvl="5" w:tplc="36777218" w:tentative="1">
      <w:start w:val="1"/>
      <w:numFmt w:val="lowerRoman"/>
      <w:lvlText w:val="%6."/>
      <w:lvlJc w:val="right"/>
      <w:pPr>
        <w:ind w:left="4320" w:hanging="180"/>
      </w:pPr>
    </w:lvl>
    <w:lvl w:ilvl="6" w:tplc="36777218" w:tentative="1">
      <w:start w:val="1"/>
      <w:numFmt w:val="decimal"/>
      <w:lvlText w:val="%7."/>
      <w:lvlJc w:val="left"/>
      <w:pPr>
        <w:ind w:left="5040" w:hanging="360"/>
      </w:pPr>
    </w:lvl>
    <w:lvl w:ilvl="7" w:tplc="36777218" w:tentative="1">
      <w:start w:val="1"/>
      <w:numFmt w:val="lowerLetter"/>
      <w:lvlText w:val="%8."/>
      <w:lvlJc w:val="left"/>
      <w:pPr>
        <w:ind w:left="5760" w:hanging="360"/>
      </w:pPr>
    </w:lvl>
    <w:lvl w:ilvl="8" w:tplc="3677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2">
    <w:multiLevelType w:val="hybridMultilevel"/>
    <w:lvl w:ilvl="0" w:tplc="79212806">
      <w:start w:val="1"/>
      <w:numFmt w:val="decimal"/>
      <w:lvlText w:val="%1."/>
      <w:lvlJc w:val="left"/>
      <w:pPr>
        <w:ind w:left="720" w:hanging="360"/>
      </w:pPr>
    </w:lvl>
    <w:lvl w:ilvl="1" w:tplc="79212806" w:tentative="1">
      <w:start w:val="1"/>
      <w:numFmt w:val="lowerLetter"/>
      <w:lvlText w:val="%2."/>
      <w:lvlJc w:val="left"/>
      <w:pPr>
        <w:ind w:left="1440" w:hanging="360"/>
      </w:pPr>
    </w:lvl>
    <w:lvl w:ilvl="2" w:tplc="79212806" w:tentative="1">
      <w:start w:val="1"/>
      <w:numFmt w:val="lowerRoman"/>
      <w:lvlText w:val="%3."/>
      <w:lvlJc w:val="right"/>
      <w:pPr>
        <w:ind w:left="2160" w:hanging="180"/>
      </w:pPr>
    </w:lvl>
    <w:lvl w:ilvl="3" w:tplc="79212806" w:tentative="1">
      <w:start w:val="1"/>
      <w:numFmt w:val="decimal"/>
      <w:lvlText w:val="%4."/>
      <w:lvlJc w:val="left"/>
      <w:pPr>
        <w:ind w:left="2880" w:hanging="360"/>
      </w:pPr>
    </w:lvl>
    <w:lvl w:ilvl="4" w:tplc="79212806" w:tentative="1">
      <w:start w:val="1"/>
      <w:numFmt w:val="lowerLetter"/>
      <w:lvlText w:val="%5."/>
      <w:lvlJc w:val="left"/>
      <w:pPr>
        <w:ind w:left="3600" w:hanging="360"/>
      </w:pPr>
    </w:lvl>
    <w:lvl w:ilvl="5" w:tplc="79212806" w:tentative="1">
      <w:start w:val="1"/>
      <w:numFmt w:val="lowerRoman"/>
      <w:lvlText w:val="%6."/>
      <w:lvlJc w:val="right"/>
      <w:pPr>
        <w:ind w:left="4320" w:hanging="180"/>
      </w:pPr>
    </w:lvl>
    <w:lvl w:ilvl="6" w:tplc="79212806" w:tentative="1">
      <w:start w:val="1"/>
      <w:numFmt w:val="decimal"/>
      <w:lvlText w:val="%7."/>
      <w:lvlJc w:val="left"/>
      <w:pPr>
        <w:ind w:left="5040" w:hanging="360"/>
      </w:pPr>
    </w:lvl>
    <w:lvl w:ilvl="7" w:tplc="79212806" w:tentative="1">
      <w:start w:val="1"/>
      <w:numFmt w:val="lowerLetter"/>
      <w:lvlText w:val="%8."/>
      <w:lvlJc w:val="left"/>
      <w:pPr>
        <w:ind w:left="5760" w:hanging="360"/>
      </w:pPr>
    </w:lvl>
    <w:lvl w:ilvl="8" w:tplc="7921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1">
    <w:multiLevelType w:val="hybridMultilevel"/>
    <w:lvl w:ilvl="0" w:tplc="62733147">
      <w:start w:val="1"/>
      <w:numFmt w:val="decimal"/>
      <w:lvlText w:val="%1."/>
      <w:lvlJc w:val="left"/>
      <w:pPr>
        <w:ind w:left="720" w:hanging="360"/>
      </w:pPr>
    </w:lvl>
    <w:lvl w:ilvl="1" w:tplc="62733147" w:tentative="1">
      <w:start w:val="1"/>
      <w:numFmt w:val="lowerLetter"/>
      <w:lvlText w:val="%2."/>
      <w:lvlJc w:val="left"/>
      <w:pPr>
        <w:ind w:left="1440" w:hanging="360"/>
      </w:pPr>
    </w:lvl>
    <w:lvl w:ilvl="2" w:tplc="62733147" w:tentative="1">
      <w:start w:val="1"/>
      <w:numFmt w:val="lowerRoman"/>
      <w:lvlText w:val="%3."/>
      <w:lvlJc w:val="right"/>
      <w:pPr>
        <w:ind w:left="2160" w:hanging="180"/>
      </w:pPr>
    </w:lvl>
    <w:lvl w:ilvl="3" w:tplc="62733147" w:tentative="1">
      <w:start w:val="1"/>
      <w:numFmt w:val="decimal"/>
      <w:lvlText w:val="%4."/>
      <w:lvlJc w:val="left"/>
      <w:pPr>
        <w:ind w:left="2880" w:hanging="360"/>
      </w:pPr>
    </w:lvl>
    <w:lvl w:ilvl="4" w:tplc="62733147" w:tentative="1">
      <w:start w:val="1"/>
      <w:numFmt w:val="lowerLetter"/>
      <w:lvlText w:val="%5."/>
      <w:lvlJc w:val="left"/>
      <w:pPr>
        <w:ind w:left="3600" w:hanging="360"/>
      </w:pPr>
    </w:lvl>
    <w:lvl w:ilvl="5" w:tplc="62733147" w:tentative="1">
      <w:start w:val="1"/>
      <w:numFmt w:val="lowerRoman"/>
      <w:lvlText w:val="%6."/>
      <w:lvlJc w:val="right"/>
      <w:pPr>
        <w:ind w:left="4320" w:hanging="180"/>
      </w:pPr>
    </w:lvl>
    <w:lvl w:ilvl="6" w:tplc="62733147" w:tentative="1">
      <w:start w:val="1"/>
      <w:numFmt w:val="decimal"/>
      <w:lvlText w:val="%7."/>
      <w:lvlJc w:val="left"/>
      <w:pPr>
        <w:ind w:left="5040" w:hanging="360"/>
      </w:pPr>
    </w:lvl>
    <w:lvl w:ilvl="7" w:tplc="62733147" w:tentative="1">
      <w:start w:val="1"/>
      <w:numFmt w:val="lowerLetter"/>
      <w:lvlText w:val="%8."/>
      <w:lvlJc w:val="left"/>
      <w:pPr>
        <w:ind w:left="5760" w:hanging="360"/>
      </w:pPr>
    </w:lvl>
    <w:lvl w:ilvl="8" w:tplc="6273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0">
    <w:multiLevelType w:val="hybridMultilevel"/>
    <w:lvl w:ilvl="0" w:tplc="52890403">
      <w:start w:val="1"/>
      <w:numFmt w:val="decimal"/>
      <w:lvlText w:val="%1."/>
      <w:lvlJc w:val="left"/>
      <w:pPr>
        <w:ind w:left="720" w:hanging="360"/>
      </w:pPr>
    </w:lvl>
    <w:lvl w:ilvl="1" w:tplc="52890403" w:tentative="1">
      <w:start w:val="1"/>
      <w:numFmt w:val="lowerLetter"/>
      <w:lvlText w:val="%2."/>
      <w:lvlJc w:val="left"/>
      <w:pPr>
        <w:ind w:left="1440" w:hanging="360"/>
      </w:pPr>
    </w:lvl>
    <w:lvl w:ilvl="2" w:tplc="52890403" w:tentative="1">
      <w:start w:val="1"/>
      <w:numFmt w:val="lowerRoman"/>
      <w:lvlText w:val="%3."/>
      <w:lvlJc w:val="right"/>
      <w:pPr>
        <w:ind w:left="2160" w:hanging="180"/>
      </w:pPr>
    </w:lvl>
    <w:lvl w:ilvl="3" w:tplc="52890403" w:tentative="1">
      <w:start w:val="1"/>
      <w:numFmt w:val="decimal"/>
      <w:lvlText w:val="%4."/>
      <w:lvlJc w:val="left"/>
      <w:pPr>
        <w:ind w:left="2880" w:hanging="360"/>
      </w:pPr>
    </w:lvl>
    <w:lvl w:ilvl="4" w:tplc="52890403" w:tentative="1">
      <w:start w:val="1"/>
      <w:numFmt w:val="lowerLetter"/>
      <w:lvlText w:val="%5."/>
      <w:lvlJc w:val="left"/>
      <w:pPr>
        <w:ind w:left="3600" w:hanging="360"/>
      </w:pPr>
    </w:lvl>
    <w:lvl w:ilvl="5" w:tplc="52890403" w:tentative="1">
      <w:start w:val="1"/>
      <w:numFmt w:val="lowerRoman"/>
      <w:lvlText w:val="%6."/>
      <w:lvlJc w:val="right"/>
      <w:pPr>
        <w:ind w:left="4320" w:hanging="180"/>
      </w:pPr>
    </w:lvl>
    <w:lvl w:ilvl="6" w:tplc="52890403" w:tentative="1">
      <w:start w:val="1"/>
      <w:numFmt w:val="decimal"/>
      <w:lvlText w:val="%7."/>
      <w:lvlJc w:val="left"/>
      <w:pPr>
        <w:ind w:left="5040" w:hanging="360"/>
      </w:pPr>
    </w:lvl>
    <w:lvl w:ilvl="7" w:tplc="52890403" w:tentative="1">
      <w:start w:val="1"/>
      <w:numFmt w:val="lowerLetter"/>
      <w:lvlText w:val="%8."/>
      <w:lvlJc w:val="left"/>
      <w:pPr>
        <w:ind w:left="5760" w:hanging="360"/>
      </w:pPr>
    </w:lvl>
    <w:lvl w:ilvl="8" w:tplc="5289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9">
    <w:multiLevelType w:val="hybridMultilevel"/>
    <w:lvl w:ilvl="0" w:tplc="88802216">
      <w:start w:val="1"/>
      <w:numFmt w:val="decimal"/>
      <w:lvlText w:val="%1."/>
      <w:lvlJc w:val="left"/>
      <w:pPr>
        <w:ind w:left="720" w:hanging="360"/>
      </w:pPr>
    </w:lvl>
    <w:lvl w:ilvl="1" w:tplc="88802216" w:tentative="1">
      <w:start w:val="1"/>
      <w:numFmt w:val="lowerLetter"/>
      <w:lvlText w:val="%2."/>
      <w:lvlJc w:val="left"/>
      <w:pPr>
        <w:ind w:left="1440" w:hanging="360"/>
      </w:pPr>
    </w:lvl>
    <w:lvl w:ilvl="2" w:tplc="88802216" w:tentative="1">
      <w:start w:val="1"/>
      <w:numFmt w:val="lowerRoman"/>
      <w:lvlText w:val="%3."/>
      <w:lvlJc w:val="right"/>
      <w:pPr>
        <w:ind w:left="2160" w:hanging="180"/>
      </w:pPr>
    </w:lvl>
    <w:lvl w:ilvl="3" w:tplc="88802216" w:tentative="1">
      <w:start w:val="1"/>
      <w:numFmt w:val="decimal"/>
      <w:lvlText w:val="%4."/>
      <w:lvlJc w:val="left"/>
      <w:pPr>
        <w:ind w:left="2880" w:hanging="360"/>
      </w:pPr>
    </w:lvl>
    <w:lvl w:ilvl="4" w:tplc="88802216" w:tentative="1">
      <w:start w:val="1"/>
      <w:numFmt w:val="lowerLetter"/>
      <w:lvlText w:val="%5."/>
      <w:lvlJc w:val="left"/>
      <w:pPr>
        <w:ind w:left="3600" w:hanging="360"/>
      </w:pPr>
    </w:lvl>
    <w:lvl w:ilvl="5" w:tplc="88802216" w:tentative="1">
      <w:start w:val="1"/>
      <w:numFmt w:val="lowerRoman"/>
      <w:lvlText w:val="%6."/>
      <w:lvlJc w:val="right"/>
      <w:pPr>
        <w:ind w:left="4320" w:hanging="180"/>
      </w:pPr>
    </w:lvl>
    <w:lvl w:ilvl="6" w:tplc="88802216" w:tentative="1">
      <w:start w:val="1"/>
      <w:numFmt w:val="decimal"/>
      <w:lvlText w:val="%7."/>
      <w:lvlJc w:val="left"/>
      <w:pPr>
        <w:ind w:left="5040" w:hanging="360"/>
      </w:pPr>
    </w:lvl>
    <w:lvl w:ilvl="7" w:tplc="88802216" w:tentative="1">
      <w:start w:val="1"/>
      <w:numFmt w:val="lowerLetter"/>
      <w:lvlText w:val="%8."/>
      <w:lvlJc w:val="left"/>
      <w:pPr>
        <w:ind w:left="5760" w:hanging="360"/>
      </w:pPr>
    </w:lvl>
    <w:lvl w:ilvl="8" w:tplc="8880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8">
    <w:multiLevelType w:val="hybridMultilevel"/>
    <w:lvl w:ilvl="0" w:tplc="38207148">
      <w:start w:val="1"/>
      <w:numFmt w:val="decimal"/>
      <w:lvlText w:val="%1."/>
      <w:lvlJc w:val="left"/>
      <w:pPr>
        <w:ind w:left="720" w:hanging="360"/>
      </w:pPr>
    </w:lvl>
    <w:lvl w:ilvl="1" w:tplc="38207148" w:tentative="1">
      <w:start w:val="1"/>
      <w:numFmt w:val="lowerLetter"/>
      <w:lvlText w:val="%2."/>
      <w:lvlJc w:val="left"/>
      <w:pPr>
        <w:ind w:left="1440" w:hanging="360"/>
      </w:pPr>
    </w:lvl>
    <w:lvl w:ilvl="2" w:tplc="38207148" w:tentative="1">
      <w:start w:val="1"/>
      <w:numFmt w:val="lowerRoman"/>
      <w:lvlText w:val="%3."/>
      <w:lvlJc w:val="right"/>
      <w:pPr>
        <w:ind w:left="2160" w:hanging="180"/>
      </w:pPr>
    </w:lvl>
    <w:lvl w:ilvl="3" w:tplc="38207148" w:tentative="1">
      <w:start w:val="1"/>
      <w:numFmt w:val="decimal"/>
      <w:lvlText w:val="%4."/>
      <w:lvlJc w:val="left"/>
      <w:pPr>
        <w:ind w:left="2880" w:hanging="360"/>
      </w:pPr>
    </w:lvl>
    <w:lvl w:ilvl="4" w:tplc="38207148" w:tentative="1">
      <w:start w:val="1"/>
      <w:numFmt w:val="lowerLetter"/>
      <w:lvlText w:val="%5."/>
      <w:lvlJc w:val="left"/>
      <w:pPr>
        <w:ind w:left="3600" w:hanging="360"/>
      </w:pPr>
    </w:lvl>
    <w:lvl w:ilvl="5" w:tplc="38207148" w:tentative="1">
      <w:start w:val="1"/>
      <w:numFmt w:val="lowerRoman"/>
      <w:lvlText w:val="%6."/>
      <w:lvlJc w:val="right"/>
      <w:pPr>
        <w:ind w:left="4320" w:hanging="180"/>
      </w:pPr>
    </w:lvl>
    <w:lvl w:ilvl="6" w:tplc="38207148" w:tentative="1">
      <w:start w:val="1"/>
      <w:numFmt w:val="decimal"/>
      <w:lvlText w:val="%7."/>
      <w:lvlJc w:val="left"/>
      <w:pPr>
        <w:ind w:left="5040" w:hanging="360"/>
      </w:pPr>
    </w:lvl>
    <w:lvl w:ilvl="7" w:tplc="38207148" w:tentative="1">
      <w:start w:val="1"/>
      <w:numFmt w:val="lowerLetter"/>
      <w:lvlText w:val="%8."/>
      <w:lvlJc w:val="left"/>
      <w:pPr>
        <w:ind w:left="5760" w:hanging="360"/>
      </w:pPr>
    </w:lvl>
    <w:lvl w:ilvl="8" w:tplc="3820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7">
    <w:multiLevelType w:val="hybridMultilevel"/>
    <w:lvl w:ilvl="0" w:tplc="38385496">
      <w:start w:val="1"/>
      <w:numFmt w:val="decimal"/>
      <w:lvlText w:val="%1."/>
      <w:lvlJc w:val="left"/>
      <w:pPr>
        <w:ind w:left="720" w:hanging="360"/>
      </w:pPr>
    </w:lvl>
    <w:lvl w:ilvl="1" w:tplc="38385496" w:tentative="1">
      <w:start w:val="1"/>
      <w:numFmt w:val="lowerLetter"/>
      <w:lvlText w:val="%2."/>
      <w:lvlJc w:val="left"/>
      <w:pPr>
        <w:ind w:left="1440" w:hanging="360"/>
      </w:pPr>
    </w:lvl>
    <w:lvl w:ilvl="2" w:tplc="38385496" w:tentative="1">
      <w:start w:val="1"/>
      <w:numFmt w:val="lowerRoman"/>
      <w:lvlText w:val="%3."/>
      <w:lvlJc w:val="right"/>
      <w:pPr>
        <w:ind w:left="2160" w:hanging="180"/>
      </w:pPr>
    </w:lvl>
    <w:lvl w:ilvl="3" w:tplc="38385496" w:tentative="1">
      <w:start w:val="1"/>
      <w:numFmt w:val="decimal"/>
      <w:lvlText w:val="%4."/>
      <w:lvlJc w:val="left"/>
      <w:pPr>
        <w:ind w:left="2880" w:hanging="360"/>
      </w:pPr>
    </w:lvl>
    <w:lvl w:ilvl="4" w:tplc="38385496" w:tentative="1">
      <w:start w:val="1"/>
      <w:numFmt w:val="lowerLetter"/>
      <w:lvlText w:val="%5."/>
      <w:lvlJc w:val="left"/>
      <w:pPr>
        <w:ind w:left="3600" w:hanging="360"/>
      </w:pPr>
    </w:lvl>
    <w:lvl w:ilvl="5" w:tplc="38385496" w:tentative="1">
      <w:start w:val="1"/>
      <w:numFmt w:val="lowerRoman"/>
      <w:lvlText w:val="%6."/>
      <w:lvlJc w:val="right"/>
      <w:pPr>
        <w:ind w:left="4320" w:hanging="180"/>
      </w:pPr>
    </w:lvl>
    <w:lvl w:ilvl="6" w:tplc="38385496" w:tentative="1">
      <w:start w:val="1"/>
      <w:numFmt w:val="decimal"/>
      <w:lvlText w:val="%7."/>
      <w:lvlJc w:val="left"/>
      <w:pPr>
        <w:ind w:left="5040" w:hanging="360"/>
      </w:pPr>
    </w:lvl>
    <w:lvl w:ilvl="7" w:tplc="38385496" w:tentative="1">
      <w:start w:val="1"/>
      <w:numFmt w:val="lowerLetter"/>
      <w:lvlText w:val="%8."/>
      <w:lvlJc w:val="left"/>
      <w:pPr>
        <w:ind w:left="5760" w:hanging="360"/>
      </w:pPr>
    </w:lvl>
    <w:lvl w:ilvl="8" w:tplc="3838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6">
    <w:multiLevelType w:val="hybridMultilevel"/>
    <w:lvl w:ilvl="0" w:tplc="54403478">
      <w:start w:val="1"/>
      <w:numFmt w:val="decimal"/>
      <w:lvlText w:val="%1."/>
      <w:lvlJc w:val="left"/>
      <w:pPr>
        <w:ind w:left="720" w:hanging="360"/>
      </w:pPr>
    </w:lvl>
    <w:lvl w:ilvl="1" w:tplc="54403478" w:tentative="1">
      <w:start w:val="1"/>
      <w:numFmt w:val="lowerLetter"/>
      <w:lvlText w:val="%2."/>
      <w:lvlJc w:val="left"/>
      <w:pPr>
        <w:ind w:left="1440" w:hanging="360"/>
      </w:pPr>
    </w:lvl>
    <w:lvl w:ilvl="2" w:tplc="54403478" w:tentative="1">
      <w:start w:val="1"/>
      <w:numFmt w:val="lowerRoman"/>
      <w:lvlText w:val="%3."/>
      <w:lvlJc w:val="right"/>
      <w:pPr>
        <w:ind w:left="2160" w:hanging="180"/>
      </w:pPr>
    </w:lvl>
    <w:lvl w:ilvl="3" w:tplc="54403478" w:tentative="1">
      <w:start w:val="1"/>
      <w:numFmt w:val="decimal"/>
      <w:lvlText w:val="%4."/>
      <w:lvlJc w:val="left"/>
      <w:pPr>
        <w:ind w:left="2880" w:hanging="360"/>
      </w:pPr>
    </w:lvl>
    <w:lvl w:ilvl="4" w:tplc="54403478" w:tentative="1">
      <w:start w:val="1"/>
      <w:numFmt w:val="lowerLetter"/>
      <w:lvlText w:val="%5."/>
      <w:lvlJc w:val="left"/>
      <w:pPr>
        <w:ind w:left="3600" w:hanging="360"/>
      </w:pPr>
    </w:lvl>
    <w:lvl w:ilvl="5" w:tplc="54403478" w:tentative="1">
      <w:start w:val="1"/>
      <w:numFmt w:val="lowerRoman"/>
      <w:lvlText w:val="%6."/>
      <w:lvlJc w:val="right"/>
      <w:pPr>
        <w:ind w:left="4320" w:hanging="180"/>
      </w:pPr>
    </w:lvl>
    <w:lvl w:ilvl="6" w:tplc="54403478" w:tentative="1">
      <w:start w:val="1"/>
      <w:numFmt w:val="decimal"/>
      <w:lvlText w:val="%7."/>
      <w:lvlJc w:val="left"/>
      <w:pPr>
        <w:ind w:left="5040" w:hanging="360"/>
      </w:pPr>
    </w:lvl>
    <w:lvl w:ilvl="7" w:tplc="54403478" w:tentative="1">
      <w:start w:val="1"/>
      <w:numFmt w:val="lowerLetter"/>
      <w:lvlText w:val="%8."/>
      <w:lvlJc w:val="left"/>
      <w:pPr>
        <w:ind w:left="5760" w:hanging="360"/>
      </w:pPr>
    </w:lvl>
    <w:lvl w:ilvl="8" w:tplc="5440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5">
    <w:multiLevelType w:val="hybridMultilevel"/>
    <w:lvl w:ilvl="0" w:tplc="89771004">
      <w:start w:val="1"/>
      <w:numFmt w:val="decimal"/>
      <w:lvlText w:val="%1."/>
      <w:lvlJc w:val="left"/>
      <w:pPr>
        <w:ind w:left="720" w:hanging="360"/>
      </w:pPr>
    </w:lvl>
    <w:lvl w:ilvl="1" w:tplc="89771004" w:tentative="1">
      <w:start w:val="1"/>
      <w:numFmt w:val="lowerLetter"/>
      <w:lvlText w:val="%2."/>
      <w:lvlJc w:val="left"/>
      <w:pPr>
        <w:ind w:left="1440" w:hanging="360"/>
      </w:pPr>
    </w:lvl>
    <w:lvl w:ilvl="2" w:tplc="89771004" w:tentative="1">
      <w:start w:val="1"/>
      <w:numFmt w:val="lowerRoman"/>
      <w:lvlText w:val="%3."/>
      <w:lvlJc w:val="right"/>
      <w:pPr>
        <w:ind w:left="2160" w:hanging="180"/>
      </w:pPr>
    </w:lvl>
    <w:lvl w:ilvl="3" w:tplc="89771004" w:tentative="1">
      <w:start w:val="1"/>
      <w:numFmt w:val="decimal"/>
      <w:lvlText w:val="%4."/>
      <w:lvlJc w:val="left"/>
      <w:pPr>
        <w:ind w:left="2880" w:hanging="360"/>
      </w:pPr>
    </w:lvl>
    <w:lvl w:ilvl="4" w:tplc="89771004" w:tentative="1">
      <w:start w:val="1"/>
      <w:numFmt w:val="lowerLetter"/>
      <w:lvlText w:val="%5."/>
      <w:lvlJc w:val="left"/>
      <w:pPr>
        <w:ind w:left="3600" w:hanging="360"/>
      </w:pPr>
    </w:lvl>
    <w:lvl w:ilvl="5" w:tplc="89771004" w:tentative="1">
      <w:start w:val="1"/>
      <w:numFmt w:val="lowerRoman"/>
      <w:lvlText w:val="%6."/>
      <w:lvlJc w:val="right"/>
      <w:pPr>
        <w:ind w:left="4320" w:hanging="180"/>
      </w:pPr>
    </w:lvl>
    <w:lvl w:ilvl="6" w:tplc="89771004" w:tentative="1">
      <w:start w:val="1"/>
      <w:numFmt w:val="decimal"/>
      <w:lvlText w:val="%7."/>
      <w:lvlJc w:val="left"/>
      <w:pPr>
        <w:ind w:left="5040" w:hanging="360"/>
      </w:pPr>
    </w:lvl>
    <w:lvl w:ilvl="7" w:tplc="89771004" w:tentative="1">
      <w:start w:val="1"/>
      <w:numFmt w:val="lowerLetter"/>
      <w:lvlText w:val="%8."/>
      <w:lvlJc w:val="left"/>
      <w:pPr>
        <w:ind w:left="5760" w:hanging="360"/>
      </w:pPr>
    </w:lvl>
    <w:lvl w:ilvl="8" w:tplc="8977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4">
    <w:multiLevelType w:val="hybridMultilevel"/>
    <w:lvl w:ilvl="0" w:tplc="86632170">
      <w:start w:val="1"/>
      <w:numFmt w:val="decimal"/>
      <w:lvlText w:val="%1."/>
      <w:lvlJc w:val="left"/>
      <w:pPr>
        <w:ind w:left="720" w:hanging="360"/>
      </w:pPr>
    </w:lvl>
    <w:lvl w:ilvl="1" w:tplc="86632170" w:tentative="1">
      <w:start w:val="1"/>
      <w:numFmt w:val="lowerLetter"/>
      <w:lvlText w:val="%2."/>
      <w:lvlJc w:val="left"/>
      <w:pPr>
        <w:ind w:left="1440" w:hanging="360"/>
      </w:pPr>
    </w:lvl>
    <w:lvl w:ilvl="2" w:tplc="86632170" w:tentative="1">
      <w:start w:val="1"/>
      <w:numFmt w:val="lowerRoman"/>
      <w:lvlText w:val="%3."/>
      <w:lvlJc w:val="right"/>
      <w:pPr>
        <w:ind w:left="2160" w:hanging="180"/>
      </w:pPr>
    </w:lvl>
    <w:lvl w:ilvl="3" w:tplc="86632170" w:tentative="1">
      <w:start w:val="1"/>
      <w:numFmt w:val="decimal"/>
      <w:lvlText w:val="%4."/>
      <w:lvlJc w:val="left"/>
      <w:pPr>
        <w:ind w:left="2880" w:hanging="360"/>
      </w:pPr>
    </w:lvl>
    <w:lvl w:ilvl="4" w:tplc="86632170" w:tentative="1">
      <w:start w:val="1"/>
      <w:numFmt w:val="lowerLetter"/>
      <w:lvlText w:val="%5."/>
      <w:lvlJc w:val="left"/>
      <w:pPr>
        <w:ind w:left="3600" w:hanging="360"/>
      </w:pPr>
    </w:lvl>
    <w:lvl w:ilvl="5" w:tplc="86632170" w:tentative="1">
      <w:start w:val="1"/>
      <w:numFmt w:val="lowerRoman"/>
      <w:lvlText w:val="%6."/>
      <w:lvlJc w:val="right"/>
      <w:pPr>
        <w:ind w:left="4320" w:hanging="180"/>
      </w:pPr>
    </w:lvl>
    <w:lvl w:ilvl="6" w:tplc="86632170" w:tentative="1">
      <w:start w:val="1"/>
      <w:numFmt w:val="decimal"/>
      <w:lvlText w:val="%7."/>
      <w:lvlJc w:val="left"/>
      <w:pPr>
        <w:ind w:left="5040" w:hanging="360"/>
      </w:pPr>
    </w:lvl>
    <w:lvl w:ilvl="7" w:tplc="86632170" w:tentative="1">
      <w:start w:val="1"/>
      <w:numFmt w:val="lowerLetter"/>
      <w:lvlText w:val="%8."/>
      <w:lvlJc w:val="left"/>
      <w:pPr>
        <w:ind w:left="5760" w:hanging="360"/>
      </w:pPr>
    </w:lvl>
    <w:lvl w:ilvl="8" w:tplc="8663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3">
    <w:multiLevelType w:val="hybridMultilevel"/>
    <w:lvl w:ilvl="0" w:tplc="63939523">
      <w:start w:val="1"/>
      <w:numFmt w:val="decimal"/>
      <w:lvlText w:val="%1."/>
      <w:lvlJc w:val="left"/>
      <w:pPr>
        <w:ind w:left="720" w:hanging="360"/>
      </w:pPr>
    </w:lvl>
    <w:lvl w:ilvl="1" w:tplc="63939523" w:tentative="1">
      <w:start w:val="1"/>
      <w:numFmt w:val="lowerLetter"/>
      <w:lvlText w:val="%2."/>
      <w:lvlJc w:val="left"/>
      <w:pPr>
        <w:ind w:left="1440" w:hanging="360"/>
      </w:pPr>
    </w:lvl>
    <w:lvl w:ilvl="2" w:tplc="63939523" w:tentative="1">
      <w:start w:val="1"/>
      <w:numFmt w:val="lowerRoman"/>
      <w:lvlText w:val="%3."/>
      <w:lvlJc w:val="right"/>
      <w:pPr>
        <w:ind w:left="2160" w:hanging="180"/>
      </w:pPr>
    </w:lvl>
    <w:lvl w:ilvl="3" w:tplc="63939523" w:tentative="1">
      <w:start w:val="1"/>
      <w:numFmt w:val="decimal"/>
      <w:lvlText w:val="%4."/>
      <w:lvlJc w:val="left"/>
      <w:pPr>
        <w:ind w:left="2880" w:hanging="360"/>
      </w:pPr>
    </w:lvl>
    <w:lvl w:ilvl="4" w:tplc="63939523" w:tentative="1">
      <w:start w:val="1"/>
      <w:numFmt w:val="lowerLetter"/>
      <w:lvlText w:val="%5."/>
      <w:lvlJc w:val="left"/>
      <w:pPr>
        <w:ind w:left="3600" w:hanging="360"/>
      </w:pPr>
    </w:lvl>
    <w:lvl w:ilvl="5" w:tplc="63939523" w:tentative="1">
      <w:start w:val="1"/>
      <w:numFmt w:val="lowerRoman"/>
      <w:lvlText w:val="%6."/>
      <w:lvlJc w:val="right"/>
      <w:pPr>
        <w:ind w:left="4320" w:hanging="180"/>
      </w:pPr>
    </w:lvl>
    <w:lvl w:ilvl="6" w:tplc="63939523" w:tentative="1">
      <w:start w:val="1"/>
      <w:numFmt w:val="decimal"/>
      <w:lvlText w:val="%7."/>
      <w:lvlJc w:val="left"/>
      <w:pPr>
        <w:ind w:left="5040" w:hanging="360"/>
      </w:pPr>
    </w:lvl>
    <w:lvl w:ilvl="7" w:tplc="63939523" w:tentative="1">
      <w:start w:val="1"/>
      <w:numFmt w:val="lowerLetter"/>
      <w:lvlText w:val="%8."/>
      <w:lvlJc w:val="left"/>
      <w:pPr>
        <w:ind w:left="5760" w:hanging="360"/>
      </w:pPr>
    </w:lvl>
    <w:lvl w:ilvl="8" w:tplc="6393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2">
    <w:multiLevelType w:val="hybridMultilevel"/>
    <w:lvl w:ilvl="0" w:tplc="77085997">
      <w:start w:val="1"/>
      <w:numFmt w:val="decimal"/>
      <w:lvlText w:val="%1."/>
      <w:lvlJc w:val="left"/>
      <w:pPr>
        <w:ind w:left="720" w:hanging="360"/>
      </w:pPr>
    </w:lvl>
    <w:lvl w:ilvl="1" w:tplc="77085997" w:tentative="1">
      <w:start w:val="1"/>
      <w:numFmt w:val="lowerLetter"/>
      <w:lvlText w:val="%2."/>
      <w:lvlJc w:val="left"/>
      <w:pPr>
        <w:ind w:left="1440" w:hanging="360"/>
      </w:pPr>
    </w:lvl>
    <w:lvl w:ilvl="2" w:tplc="77085997" w:tentative="1">
      <w:start w:val="1"/>
      <w:numFmt w:val="lowerRoman"/>
      <w:lvlText w:val="%3."/>
      <w:lvlJc w:val="right"/>
      <w:pPr>
        <w:ind w:left="2160" w:hanging="180"/>
      </w:pPr>
    </w:lvl>
    <w:lvl w:ilvl="3" w:tplc="77085997" w:tentative="1">
      <w:start w:val="1"/>
      <w:numFmt w:val="decimal"/>
      <w:lvlText w:val="%4."/>
      <w:lvlJc w:val="left"/>
      <w:pPr>
        <w:ind w:left="2880" w:hanging="360"/>
      </w:pPr>
    </w:lvl>
    <w:lvl w:ilvl="4" w:tplc="77085997" w:tentative="1">
      <w:start w:val="1"/>
      <w:numFmt w:val="lowerLetter"/>
      <w:lvlText w:val="%5."/>
      <w:lvlJc w:val="left"/>
      <w:pPr>
        <w:ind w:left="3600" w:hanging="360"/>
      </w:pPr>
    </w:lvl>
    <w:lvl w:ilvl="5" w:tplc="77085997" w:tentative="1">
      <w:start w:val="1"/>
      <w:numFmt w:val="lowerRoman"/>
      <w:lvlText w:val="%6."/>
      <w:lvlJc w:val="right"/>
      <w:pPr>
        <w:ind w:left="4320" w:hanging="180"/>
      </w:pPr>
    </w:lvl>
    <w:lvl w:ilvl="6" w:tplc="77085997" w:tentative="1">
      <w:start w:val="1"/>
      <w:numFmt w:val="decimal"/>
      <w:lvlText w:val="%7."/>
      <w:lvlJc w:val="left"/>
      <w:pPr>
        <w:ind w:left="5040" w:hanging="360"/>
      </w:pPr>
    </w:lvl>
    <w:lvl w:ilvl="7" w:tplc="77085997" w:tentative="1">
      <w:start w:val="1"/>
      <w:numFmt w:val="lowerLetter"/>
      <w:lvlText w:val="%8."/>
      <w:lvlJc w:val="left"/>
      <w:pPr>
        <w:ind w:left="5760" w:hanging="360"/>
      </w:pPr>
    </w:lvl>
    <w:lvl w:ilvl="8" w:tplc="7708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1">
    <w:multiLevelType w:val="hybridMultilevel"/>
    <w:lvl w:ilvl="0" w:tplc="98649691">
      <w:start w:val="1"/>
      <w:numFmt w:val="decimal"/>
      <w:lvlText w:val="%1."/>
      <w:lvlJc w:val="left"/>
      <w:pPr>
        <w:ind w:left="720" w:hanging="360"/>
      </w:pPr>
    </w:lvl>
    <w:lvl w:ilvl="1" w:tplc="98649691" w:tentative="1">
      <w:start w:val="1"/>
      <w:numFmt w:val="lowerLetter"/>
      <w:lvlText w:val="%2."/>
      <w:lvlJc w:val="left"/>
      <w:pPr>
        <w:ind w:left="1440" w:hanging="360"/>
      </w:pPr>
    </w:lvl>
    <w:lvl w:ilvl="2" w:tplc="98649691" w:tentative="1">
      <w:start w:val="1"/>
      <w:numFmt w:val="lowerRoman"/>
      <w:lvlText w:val="%3."/>
      <w:lvlJc w:val="right"/>
      <w:pPr>
        <w:ind w:left="2160" w:hanging="180"/>
      </w:pPr>
    </w:lvl>
    <w:lvl w:ilvl="3" w:tplc="98649691" w:tentative="1">
      <w:start w:val="1"/>
      <w:numFmt w:val="decimal"/>
      <w:lvlText w:val="%4."/>
      <w:lvlJc w:val="left"/>
      <w:pPr>
        <w:ind w:left="2880" w:hanging="360"/>
      </w:pPr>
    </w:lvl>
    <w:lvl w:ilvl="4" w:tplc="98649691" w:tentative="1">
      <w:start w:val="1"/>
      <w:numFmt w:val="lowerLetter"/>
      <w:lvlText w:val="%5."/>
      <w:lvlJc w:val="left"/>
      <w:pPr>
        <w:ind w:left="3600" w:hanging="360"/>
      </w:pPr>
    </w:lvl>
    <w:lvl w:ilvl="5" w:tplc="98649691" w:tentative="1">
      <w:start w:val="1"/>
      <w:numFmt w:val="lowerRoman"/>
      <w:lvlText w:val="%6."/>
      <w:lvlJc w:val="right"/>
      <w:pPr>
        <w:ind w:left="4320" w:hanging="180"/>
      </w:pPr>
    </w:lvl>
    <w:lvl w:ilvl="6" w:tplc="98649691" w:tentative="1">
      <w:start w:val="1"/>
      <w:numFmt w:val="decimal"/>
      <w:lvlText w:val="%7."/>
      <w:lvlJc w:val="left"/>
      <w:pPr>
        <w:ind w:left="5040" w:hanging="360"/>
      </w:pPr>
    </w:lvl>
    <w:lvl w:ilvl="7" w:tplc="98649691" w:tentative="1">
      <w:start w:val="1"/>
      <w:numFmt w:val="lowerLetter"/>
      <w:lvlText w:val="%8."/>
      <w:lvlJc w:val="left"/>
      <w:pPr>
        <w:ind w:left="5760" w:hanging="360"/>
      </w:pPr>
    </w:lvl>
    <w:lvl w:ilvl="8" w:tplc="9864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0">
    <w:multiLevelType w:val="hybridMultilevel"/>
    <w:lvl w:ilvl="0" w:tplc="90411280">
      <w:start w:val="1"/>
      <w:numFmt w:val="decimal"/>
      <w:lvlText w:val="%1."/>
      <w:lvlJc w:val="left"/>
      <w:pPr>
        <w:ind w:left="720" w:hanging="360"/>
      </w:pPr>
    </w:lvl>
    <w:lvl w:ilvl="1" w:tplc="90411280" w:tentative="1">
      <w:start w:val="1"/>
      <w:numFmt w:val="lowerLetter"/>
      <w:lvlText w:val="%2."/>
      <w:lvlJc w:val="left"/>
      <w:pPr>
        <w:ind w:left="1440" w:hanging="360"/>
      </w:pPr>
    </w:lvl>
    <w:lvl w:ilvl="2" w:tplc="90411280" w:tentative="1">
      <w:start w:val="1"/>
      <w:numFmt w:val="lowerRoman"/>
      <w:lvlText w:val="%3."/>
      <w:lvlJc w:val="right"/>
      <w:pPr>
        <w:ind w:left="2160" w:hanging="180"/>
      </w:pPr>
    </w:lvl>
    <w:lvl w:ilvl="3" w:tplc="90411280" w:tentative="1">
      <w:start w:val="1"/>
      <w:numFmt w:val="decimal"/>
      <w:lvlText w:val="%4."/>
      <w:lvlJc w:val="left"/>
      <w:pPr>
        <w:ind w:left="2880" w:hanging="360"/>
      </w:pPr>
    </w:lvl>
    <w:lvl w:ilvl="4" w:tplc="90411280" w:tentative="1">
      <w:start w:val="1"/>
      <w:numFmt w:val="lowerLetter"/>
      <w:lvlText w:val="%5."/>
      <w:lvlJc w:val="left"/>
      <w:pPr>
        <w:ind w:left="3600" w:hanging="360"/>
      </w:pPr>
    </w:lvl>
    <w:lvl w:ilvl="5" w:tplc="90411280" w:tentative="1">
      <w:start w:val="1"/>
      <w:numFmt w:val="lowerRoman"/>
      <w:lvlText w:val="%6."/>
      <w:lvlJc w:val="right"/>
      <w:pPr>
        <w:ind w:left="4320" w:hanging="180"/>
      </w:pPr>
    </w:lvl>
    <w:lvl w:ilvl="6" w:tplc="90411280" w:tentative="1">
      <w:start w:val="1"/>
      <w:numFmt w:val="decimal"/>
      <w:lvlText w:val="%7."/>
      <w:lvlJc w:val="left"/>
      <w:pPr>
        <w:ind w:left="5040" w:hanging="360"/>
      </w:pPr>
    </w:lvl>
    <w:lvl w:ilvl="7" w:tplc="90411280" w:tentative="1">
      <w:start w:val="1"/>
      <w:numFmt w:val="lowerLetter"/>
      <w:lvlText w:val="%8."/>
      <w:lvlJc w:val="left"/>
      <w:pPr>
        <w:ind w:left="5760" w:hanging="360"/>
      </w:pPr>
    </w:lvl>
    <w:lvl w:ilvl="8" w:tplc="9041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9">
    <w:multiLevelType w:val="hybridMultilevel"/>
    <w:lvl w:ilvl="0" w:tplc="12908058">
      <w:start w:val="1"/>
      <w:numFmt w:val="decimal"/>
      <w:lvlText w:val="%1."/>
      <w:lvlJc w:val="left"/>
      <w:pPr>
        <w:ind w:left="720" w:hanging="360"/>
      </w:pPr>
    </w:lvl>
    <w:lvl w:ilvl="1" w:tplc="12908058" w:tentative="1">
      <w:start w:val="1"/>
      <w:numFmt w:val="lowerLetter"/>
      <w:lvlText w:val="%2."/>
      <w:lvlJc w:val="left"/>
      <w:pPr>
        <w:ind w:left="1440" w:hanging="360"/>
      </w:pPr>
    </w:lvl>
    <w:lvl w:ilvl="2" w:tplc="12908058" w:tentative="1">
      <w:start w:val="1"/>
      <w:numFmt w:val="lowerRoman"/>
      <w:lvlText w:val="%3."/>
      <w:lvlJc w:val="right"/>
      <w:pPr>
        <w:ind w:left="2160" w:hanging="180"/>
      </w:pPr>
    </w:lvl>
    <w:lvl w:ilvl="3" w:tplc="12908058" w:tentative="1">
      <w:start w:val="1"/>
      <w:numFmt w:val="decimal"/>
      <w:lvlText w:val="%4."/>
      <w:lvlJc w:val="left"/>
      <w:pPr>
        <w:ind w:left="2880" w:hanging="360"/>
      </w:pPr>
    </w:lvl>
    <w:lvl w:ilvl="4" w:tplc="12908058" w:tentative="1">
      <w:start w:val="1"/>
      <w:numFmt w:val="lowerLetter"/>
      <w:lvlText w:val="%5."/>
      <w:lvlJc w:val="left"/>
      <w:pPr>
        <w:ind w:left="3600" w:hanging="360"/>
      </w:pPr>
    </w:lvl>
    <w:lvl w:ilvl="5" w:tplc="12908058" w:tentative="1">
      <w:start w:val="1"/>
      <w:numFmt w:val="lowerRoman"/>
      <w:lvlText w:val="%6."/>
      <w:lvlJc w:val="right"/>
      <w:pPr>
        <w:ind w:left="4320" w:hanging="180"/>
      </w:pPr>
    </w:lvl>
    <w:lvl w:ilvl="6" w:tplc="12908058" w:tentative="1">
      <w:start w:val="1"/>
      <w:numFmt w:val="decimal"/>
      <w:lvlText w:val="%7."/>
      <w:lvlJc w:val="left"/>
      <w:pPr>
        <w:ind w:left="5040" w:hanging="360"/>
      </w:pPr>
    </w:lvl>
    <w:lvl w:ilvl="7" w:tplc="12908058" w:tentative="1">
      <w:start w:val="1"/>
      <w:numFmt w:val="lowerLetter"/>
      <w:lvlText w:val="%8."/>
      <w:lvlJc w:val="left"/>
      <w:pPr>
        <w:ind w:left="5760" w:hanging="360"/>
      </w:pPr>
    </w:lvl>
    <w:lvl w:ilvl="8" w:tplc="1290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8">
    <w:multiLevelType w:val="hybridMultilevel"/>
    <w:lvl w:ilvl="0" w:tplc="95348312">
      <w:start w:val="1"/>
      <w:numFmt w:val="decimal"/>
      <w:lvlText w:val="%1."/>
      <w:lvlJc w:val="left"/>
      <w:pPr>
        <w:ind w:left="720" w:hanging="360"/>
      </w:pPr>
    </w:lvl>
    <w:lvl w:ilvl="1" w:tplc="95348312" w:tentative="1">
      <w:start w:val="1"/>
      <w:numFmt w:val="lowerLetter"/>
      <w:lvlText w:val="%2."/>
      <w:lvlJc w:val="left"/>
      <w:pPr>
        <w:ind w:left="1440" w:hanging="360"/>
      </w:pPr>
    </w:lvl>
    <w:lvl w:ilvl="2" w:tplc="95348312" w:tentative="1">
      <w:start w:val="1"/>
      <w:numFmt w:val="lowerRoman"/>
      <w:lvlText w:val="%3."/>
      <w:lvlJc w:val="right"/>
      <w:pPr>
        <w:ind w:left="2160" w:hanging="180"/>
      </w:pPr>
    </w:lvl>
    <w:lvl w:ilvl="3" w:tplc="95348312" w:tentative="1">
      <w:start w:val="1"/>
      <w:numFmt w:val="decimal"/>
      <w:lvlText w:val="%4."/>
      <w:lvlJc w:val="left"/>
      <w:pPr>
        <w:ind w:left="2880" w:hanging="360"/>
      </w:pPr>
    </w:lvl>
    <w:lvl w:ilvl="4" w:tplc="95348312" w:tentative="1">
      <w:start w:val="1"/>
      <w:numFmt w:val="lowerLetter"/>
      <w:lvlText w:val="%5."/>
      <w:lvlJc w:val="left"/>
      <w:pPr>
        <w:ind w:left="3600" w:hanging="360"/>
      </w:pPr>
    </w:lvl>
    <w:lvl w:ilvl="5" w:tplc="95348312" w:tentative="1">
      <w:start w:val="1"/>
      <w:numFmt w:val="lowerRoman"/>
      <w:lvlText w:val="%6."/>
      <w:lvlJc w:val="right"/>
      <w:pPr>
        <w:ind w:left="4320" w:hanging="180"/>
      </w:pPr>
    </w:lvl>
    <w:lvl w:ilvl="6" w:tplc="95348312" w:tentative="1">
      <w:start w:val="1"/>
      <w:numFmt w:val="decimal"/>
      <w:lvlText w:val="%7."/>
      <w:lvlJc w:val="left"/>
      <w:pPr>
        <w:ind w:left="5040" w:hanging="360"/>
      </w:pPr>
    </w:lvl>
    <w:lvl w:ilvl="7" w:tplc="95348312" w:tentative="1">
      <w:start w:val="1"/>
      <w:numFmt w:val="lowerLetter"/>
      <w:lvlText w:val="%8."/>
      <w:lvlJc w:val="left"/>
      <w:pPr>
        <w:ind w:left="5760" w:hanging="360"/>
      </w:pPr>
    </w:lvl>
    <w:lvl w:ilvl="8" w:tplc="953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7">
    <w:multiLevelType w:val="hybridMultilevel"/>
    <w:lvl w:ilvl="0" w:tplc="96852526">
      <w:start w:val="1"/>
      <w:numFmt w:val="decimal"/>
      <w:lvlText w:val="%1."/>
      <w:lvlJc w:val="left"/>
      <w:pPr>
        <w:ind w:left="720" w:hanging="360"/>
      </w:pPr>
    </w:lvl>
    <w:lvl w:ilvl="1" w:tplc="96852526" w:tentative="1">
      <w:start w:val="1"/>
      <w:numFmt w:val="lowerLetter"/>
      <w:lvlText w:val="%2."/>
      <w:lvlJc w:val="left"/>
      <w:pPr>
        <w:ind w:left="1440" w:hanging="360"/>
      </w:pPr>
    </w:lvl>
    <w:lvl w:ilvl="2" w:tplc="96852526" w:tentative="1">
      <w:start w:val="1"/>
      <w:numFmt w:val="lowerRoman"/>
      <w:lvlText w:val="%3."/>
      <w:lvlJc w:val="right"/>
      <w:pPr>
        <w:ind w:left="2160" w:hanging="180"/>
      </w:pPr>
    </w:lvl>
    <w:lvl w:ilvl="3" w:tplc="96852526" w:tentative="1">
      <w:start w:val="1"/>
      <w:numFmt w:val="decimal"/>
      <w:lvlText w:val="%4."/>
      <w:lvlJc w:val="left"/>
      <w:pPr>
        <w:ind w:left="2880" w:hanging="360"/>
      </w:pPr>
    </w:lvl>
    <w:lvl w:ilvl="4" w:tplc="96852526" w:tentative="1">
      <w:start w:val="1"/>
      <w:numFmt w:val="lowerLetter"/>
      <w:lvlText w:val="%5."/>
      <w:lvlJc w:val="left"/>
      <w:pPr>
        <w:ind w:left="3600" w:hanging="360"/>
      </w:pPr>
    </w:lvl>
    <w:lvl w:ilvl="5" w:tplc="96852526" w:tentative="1">
      <w:start w:val="1"/>
      <w:numFmt w:val="lowerRoman"/>
      <w:lvlText w:val="%6."/>
      <w:lvlJc w:val="right"/>
      <w:pPr>
        <w:ind w:left="4320" w:hanging="180"/>
      </w:pPr>
    </w:lvl>
    <w:lvl w:ilvl="6" w:tplc="96852526" w:tentative="1">
      <w:start w:val="1"/>
      <w:numFmt w:val="decimal"/>
      <w:lvlText w:val="%7."/>
      <w:lvlJc w:val="left"/>
      <w:pPr>
        <w:ind w:left="5040" w:hanging="360"/>
      </w:pPr>
    </w:lvl>
    <w:lvl w:ilvl="7" w:tplc="96852526" w:tentative="1">
      <w:start w:val="1"/>
      <w:numFmt w:val="lowerLetter"/>
      <w:lvlText w:val="%8."/>
      <w:lvlJc w:val="left"/>
      <w:pPr>
        <w:ind w:left="5760" w:hanging="360"/>
      </w:pPr>
    </w:lvl>
    <w:lvl w:ilvl="8" w:tplc="9685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6">
    <w:multiLevelType w:val="hybridMultilevel"/>
    <w:lvl w:ilvl="0" w:tplc="52150980">
      <w:start w:val="1"/>
      <w:numFmt w:val="decimal"/>
      <w:lvlText w:val="%1."/>
      <w:lvlJc w:val="left"/>
      <w:pPr>
        <w:ind w:left="720" w:hanging="360"/>
      </w:pPr>
    </w:lvl>
    <w:lvl w:ilvl="1" w:tplc="52150980" w:tentative="1">
      <w:start w:val="1"/>
      <w:numFmt w:val="lowerLetter"/>
      <w:lvlText w:val="%2."/>
      <w:lvlJc w:val="left"/>
      <w:pPr>
        <w:ind w:left="1440" w:hanging="360"/>
      </w:pPr>
    </w:lvl>
    <w:lvl w:ilvl="2" w:tplc="52150980" w:tentative="1">
      <w:start w:val="1"/>
      <w:numFmt w:val="lowerRoman"/>
      <w:lvlText w:val="%3."/>
      <w:lvlJc w:val="right"/>
      <w:pPr>
        <w:ind w:left="2160" w:hanging="180"/>
      </w:pPr>
    </w:lvl>
    <w:lvl w:ilvl="3" w:tplc="52150980" w:tentative="1">
      <w:start w:val="1"/>
      <w:numFmt w:val="decimal"/>
      <w:lvlText w:val="%4."/>
      <w:lvlJc w:val="left"/>
      <w:pPr>
        <w:ind w:left="2880" w:hanging="360"/>
      </w:pPr>
    </w:lvl>
    <w:lvl w:ilvl="4" w:tplc="52150980" w:tentative="1">
      <w:start w:val="1"/>
      <w:numFmt w:val="lowerLetter"/>
      <w:lvlText w:val="%5."/>
      <w:lvlJc w:val="left"/>
      <w:pPr>
        <w:ind w:left="3600" w:hanging="360"/>
      </w:pPr>
    </w:lvl>
    <w:lvl w:ilvl="5" w:tplc="52150980" w:tentative="1">
      <w:start w:val="1"/>
      <w:numFmt w:val="lowerRoman"/>
      <w:lvlText w:val="%6."/>
      <w:lvlJc w:val="right"/>
      <w:pPr>
        <w:ind w:left="4320" w:hanging="180"/>
      </w:pPr>
    </w:lvl>
    <w:lvl w:ilvl="6" w:tplc="52150980" w:tentative="1">
      <w:start w:val="1"/>
      <w:numFmt w:val="decimal"/>
      <w:lvlText w:val="%7."/>
      <w:lvlJc w:val="left"/>
      <w:pPr>
        <w:ind w:left="5040" w:hanging="360"/>
      </w:pPr>
    </w:lvl>
    <w:lvl w:ilvl="7" w:tplc="52150980" w:tentative="1">
      <w:start w:val="1"/>
      <w:numFmt w:val="lowerLetter"/>
      <w:lvlText w:val="%8."/>
      <w:lvlJc w:val="left"/>
      <w:pPr>
        <w:ind w:left="5760" w:hanging="360"/>
      </w:pPr>
    </w:lvl>
    <w:lvl w:ilvl="8" w:tplc="5215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5">
    <w:multiLevelType w:val="hybridMultilevel"/>
    <w:lvl w:ilvl="0" w:tplc="13342743">
      <w:start w:val="1"/>
      <w:numFmt w:val="decimal"/>
      <w:lvlText w:val="%1."/>
      <w:lvlJc w:val="left"/>
      <w:pPr>
        <w:ind w:left="720" w:hanging="360"/>
      </w:pPr>
    </w:lvl>
    <w:lvl w:ilvl="1" w:tplc="13342743" w:tentative="1">
      <w:start w:val="1"/>
      <w:numFmt w:val="lowerLetter"/>
      <w:lvlText w:val="%2."/>
      <w:lvlJc w:val="left"/>
      <w:pPr>
        <w:ind w:left="1440" w:hanging="360"/>
      </w:pPr>
    </w:lvl>
    <w:lvl w:ilvl="2" w:tplc="13342743" w:tentative="1">
      <w:start w:val="1"/>
      <w:numFmt w:val="lowerRoman"/>
      <w:lvlText w:val="%3."/>
      <w:lvlJc w:val="right"/>
      <w:pPr>
        <w:ind w:left="2160" w:hanging="180"/>
      </w:pPr>
    </w:lvl>
    <w:lvl w:ilvl="3" w:tplc="13342743" w:tentative="1">
      <w:start w:val="1"/>
      <w:numFmt w:val="decimal"/>
      <w:lvlText w:val="%4."/>
      <w:lvlJc w:val="left"/>
      <w:pPr>
        <w:ind w:left="2880" w:hanging="360"/>
      </w:pPr>
    </w:lvl>
    <w:lvl w:ilvl="4" w:tplc="13342743" w:tentative="1">
      <w:start w:val="1"/>
      <w:numFmt w:val="lowerLetter"/>
      <w:lvlText w:val="%5."/>
      <w:lvlJc w:val="left"/>
      <w:pPr>
        <w:ind w:left="3600" w:hanging="360"/>
      </w:pPr>
    </w:lvl>
    <w:lvl w:ilvl="5" w:tplc="13342743" w:tentative="1">
      <w:start w:val="1"/>
      <w:numFmt w:val="lowerRoman"/>
      <w:lvlText w:val="%6."/>
      <w:lvlJc w:val="right"/>
      <w:pPr>
        <w:ind w:left="4320" w:hanging="180"/>
      </w:pPr>
    </w:lvl>
    <w:lvl w:ilvl="6" w:tplc="13342743" w:tentative="1">
      <w:start w:val="1"/>
      <w:numFmt w:val="decimal"/>
      <w:lvlText w:val="%7."/>
      <w:lvlJc w:val="left"/>
      <w:pPr>
        <w:ind w:left="5040" w:hanging="360"/>
      </w:pPr>
    </w:lvl>
    <w:lvl w:ilvl="7" w:tplc="13342743" w:tentative="1">
      <w:start w:val="1"/>
      <w:numFmt w:val="lowerLetter"/>
      <w:lvlText w:val="%8."/>
      <w:lvlJc w:val="left"/>
      <w:pPr>
        <w:ind w:left="5760" w:hanging="360"/>
      </w:pPr>
    </w:lvl>
    <w:lvl w:ilvl="8" w:tplc="1334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4">
    <w:multiLevelType w:val="hybridMultilevel"/>
    <w:lvl w:ilvl="0" w:tplc="92266627">
      <w:start w:val="1"/>
      <w:numFmt w:val="decimal"/>
      <w:lvlText w:val="%1."/>
      <w:lvlJc w:val="left"/>
      <w:pPr>
        <w:ind w:left="720" w:hanging="360"/>
      </w:pPr>
    </w:lvl>
    <w:lvl w:ilvl="1" w:tplc="92266627" w:tentative="1">
      <w:start w:val="1"/>
      <w:numFmt w:val="lowerLetter"/>
      <w:lvlText w:val="%2."/>
      <w:lvlJc w:val="left"/>
      <w:pPr>
        <w:ind w:left="1440" w:hanging="360"/>
      </w:pPr>
    </w:lvl>
    <w:lvl w:ilvl="2" w:tplc="92266627" w:tentative="1">
      <w:start w:val="1"/>
      <w:numFmt w:val="lowerRoman"/>
      <w:lvlText w:val="%3."/>
      <w:lvlJc w:val="right"/>
      <w:pPr>
        <w:ind w:left="2160" w:hanging="180"/>
      </w:pPr>
    </w:lvl>
    <w:lvl w:ilvl="3" w:tplc="92266627" w:tentative="1">
      <w:start w:val="1"/>
      <w:numFmt w:val="decimal"/>
      <w:lvlText w:val="%4."/>
      <w:lvlJc w:val="left"/>
      <w:pPr>
        <w:ind w:left="2880" w:hanging="360"/>
      </w:pPr>
    </w:lvl>
    <w:lvl w:ilvl="4" w:tplc="92266627" w:tentative="1">
      <w:start w:val="1"/>
      <w:numFmt w:val="lowerLetter"/>
      <w:lvlText w:val="%5."/>
      <w:lvlJc w:val="left"/>
      <w:pPr>
        <w:ind w:left="3600" w:hanging="360"/>
      </w:pPr>
    </w:lvl>
    <w:lvl w:ilvl="5" w:tplc="92266627" w:tentative="1">
      <w:start w:val="1"/>
      <w:numFmt w:val="lowerRoman"/>
      <w:lvlText w:val="%6."/>
      <w:lvlJc w:val="right"/>
      <w:pPr>
        <w:ind w:left="4320" w:hanging="180"/>
      </w:pPr>
    </w:lvl>
    <w:lvl w:ilvl="6" w:tplc="92266627" w:tentative="1">
      <w:start w:val="1"/>
      <w:numFmt w:val="decimal"/>
      <w:lvlText w:val="%7."/>
      <w:lvlJc w:val="left"/>
      <w:pPr>
        <w:ind w:left="5040" w:hanging="360"/>
      </w:pPr>
    </w:lvl>
    <w:lvl w:ilvl="7" w:tplc="92266627" w:tentative="1">
      <w:start w:val="1"/>
      <w:numFmt w:val="lowerLetter"/>
      <w:lvlText w:val="%8."/>
      <w:lvlJc w:val="left"/>
      <w:pPr>
        <w:ind w:left="5760" w:hanging="360"/>
      </w:pPr>
    </w:lvl>
    <w:lvl w:ilvl="8" w:tplc="9226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3">
    <w:multiLevelType w:val="hybridMultilevel"/>
    <w:lvl w:ilvl="0" w:tplc="78750394">
      <w:start w:val="1"/>
      <w:numFmt w:val="decimal"/>
      <w:lvlText w:val="%1."/>
      <w:lvlJc w:val="left"/>
      <w:pPr>
        <w:ind w:left="720" w:hanging="360"/>
      </w:pPr>
    </w:lvl>
    <w:lvl w:ilvl="1" w:tplc="78750394" w:tentative="1">
      <w:start w:val="1"/>
      <w:numFmt w:val="lowerLetter"/>
      <w:lvlText w:val="%2."/>
      <w:lvlJc w:val="left"/>
      <w:pPr>
        <w:ind w:left="1440" w:hanging="360"/>
      </w:pPr>
    </w:lvl>
    <w:lvl w:ilvl="2" w:tplc="78750394" w:tentative="1">
      <w:start w:val="1"/>
      <w:numFmt w:val="lowerRoman"/>
      <w:lvlText w:val="%3."/>
      <w:lvlJc w:val="right"/>
      <w:pPr>
        <w:ind w:left="2160" w:hanging="180"/>
      </w:pPr>
    </w:lvl>
    <w:lvl w:ilvl="3" w:tplc="78750394" w:tentative="1">
      <w:start w:val="1"/>
      <w:numFmt w:val="decimal"/>
      <w:lvlText w:val="%4."/>
      <w:lvlJc w:val="left"/>
      <w:pPr>
        <w:ind w:left="2880" w:hanging="360"/>
      </w:pPr>
    </w:lvl>
    <w:lvl w:ilvl="4" w:tplc="78750394" w:tentative="1">
      <w:start w:val="1"/>
      <w:numFmt w:val="lowerLetter"/>
      <w:lvlText w:val="%5."/>
      <w:lvlJc w:val="left"/>
      <w:pPr>
        <w:ind w:left="3600" w:hanging="360"/>
      </w:pPr>
    </w:lvl>
    <w:lvl w:ilvl="5" w:tplc="78750394" w:tentative="1">
      <w:start w:val="1"/>
      <w:numFmt w:val="lowerRoman"/>
      <w:lvlText w:val="%6."/>
      <w:lvlJc w:val="right"/>
      <w:pPr>
        <w:ind w:left="4320" w:hanging="180"/>
      </w:pPr>
    </w:lvl>
    <w:lvl w:ilvl="6" w:tplc="78750394" w:tentative="1">
      <w:start w:val="1"/>
      <w:numFmt w:val="decimal"/>
      <w:lvlText w:val="%7."/>
      <w:lvlJc w:val="left"/>
      <w:pPr>
        <w:ind w:left="5040" w:hanging="360"/>
      </w:pPr>
    </w:lvl>
    <w:lvl w:ilvl="7" w:tplc="78750394" w:tentative="1">
      <w:start w:val="1"/>
      <w:numFmt w:val="lowerLetter"/>
      <w:lvlText w:val="%8."/>
      <w:lvlJc w:val="left"/>
      <w:pPr>
        <w:ind w:left="5760" w:hanging="360"/>
      </w:pPr>
    </w:lvl>
    <w:lvl w:ilvl="8" w:tplc="7875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2">
    <w:multiLevelType w:val="hybridMultilevel"/>
    <w:lvl w:ilvl="0" w:tplc="93642695">
      <w:start w:val="1"/>
      <w:numFmt w:val="decimal"/>
      <w:lvlText w:val="%1."/>
      <w:lvlJc w:val="left"/>
      <w:pPr>
        <w:ind w:left="720" w:hanging="360"/>
      </w:pPr>
    </w:lvl>
    <w:lvl w:ilvl="1" w:tplc="93642695" w:tentative="1">
      <w:start w:val="1"/>
      <w:numFmt w:val="lowerLetter"/>
      <w:lvlText w:val="%2."/>
      <w:lvlJc w:val="left"/>
      <w:pPr>
        <w:ind w:left="1440" w:hanging="360"/>
      </w:pPr>
    </w:lvl>
    <w:lvl w:ilvl="2" w:tplc="93642695" w:tentative="1">
      <w:start w:val="1"/>
      <w:numFmt w:val="lowerRoman"/>
      <w:lvlText w:val="%3."/>
      <w:lvlJc w:val="right"/>
      <w:pPr>
        <w:ind w:left="2160" w:hanging="180"/>
      </w:pPr>
    </w:lvl>
    <w:lvl w:ilvl="3" w:tplc="93642695" w:tentative="1">
      <w:start w:val="1"/>
      <w:numFmt w:val="decimal"/>
      <w:lvlText w:val="%4."/>
      <w:lvlJc w:val="left"/>
      <w:pPr>
        <w:ind w:left="2880" w:hanging="360"/>
      </w:pPr>
    </w:lvl>
    <w:lvl w:ilvl="4" w:tplc="93642695" w:tentative="1">
      <w:start w:val="1"/>
      <w:numFmt w:val="lowerLetter"/>
      <w:lvlText w:val="%5."/>
      <w:lvlJc w:val="left"/>
      <w:pPr>
        <w:ind w:left="3600" w:hanging="360"/>
      </w:pPr>
    </w:lvl>
    <w:lvl w:ilvl="5" w:tplc="93642695" w:tentative="1">
      <w:start w:val="1"/>
      <w:numFmt w:val="lowerRoman"/>
      <w:lvlText w:val="%6."/>
      <w:lvlJc w:val="right"/>
      <w:pPr>
        <w:ind w:left="4320" w:hanging="180"/>
      </w:pPr>
    </w:lvl>
    <w:lvl w:ilvl="6" w:tplc="93642695" w:tentative="1">
      <w:start w:val="1"/>
      <w:numFmt w:val="decimal"/>
      <w:lvlText w:val="%7."/>
      <w:lvlJc w:val="left"/>
      <w:pPr>
        <w:ind w:left="5040" w:hanging="360"/>
      </w:pPr>
    </w:lvl>
    <w:lvl w:ilvl="7" w:tplc="93642695" w:tentative="1">
      <w:start w:val="1"/>
      <w:numFmt w:val="lowerLetter"/>
      <w:lvlText w:val="%8."/>
      <w:lvlJc w:val="left"/>
      <w:pPr>
        <w:ind w:left="5760" w:hanging="360"/>
      </w:pPr>
    </w:lvl>
    <w:lvl w:ilvl="8" w:tplc="9364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1">
    <w:multiLevelType w:val="hybridMultilevel"/>
    <w:lvl w:ilvl="0" w:tplc="67455254">
      <w:start w:val="1"/>
      <w:numFmt w:val="decimal"/>
      <w:lvlText w:val="%1."/>
      <w:lvlJc w:val="left"/>
      <w:pPr>
        <w:ind w:left="720" w:hanging="360"/>
      </w:pPr>
    </w:lvl>
    <w:lvl w:ilvl="1" w:tplc="67455254" w:tentative="1">
      <w:start w:val="1"/>
      <w:numFmt w:val="lowerLetter"/>
      <w:lvlText w:val="%2."/>
      <w:lvlJc w:val="left"/>
      <w:pPr>
        <w:ind w:left="1440" w:hanging="360"/>
      </w:pPr>
    </w:lvl>
    <w:lvl w:ilvl="2" w:tplc="67455254" w:tentative="1">
      <w:start w:val="1"/>
      <w:numFmt w:val="lowerRoman"/>
      <w:lvlText w:val="%3."/>
      <w:lvlJc w:val="right"/>
      <w:pPr>
        <w:ind w:left="2160" w:hanging="180"/>
      </w:pPr>
    </w:lvl>
    <w:lvl w:ilvl="3" w:tplc="67455254" w:tentative="1">
      <w:start w:val="1"/>
      <w:numFmt w:val="decimal"/>
      <w:lvlText w:val="%4."/>
      <w:lvlJc w:val="left"/>
      <w:pPr>
        <w:ind w:left="2880" w:hanging="360"/>
      </w:pPr>
    </w:lvl>
    <w:lvl w:ilvl="4" w:tplc="67455254" w:tentative="1">
      <w:start w:val="1"/>
      <w:numFmt w:val="lowerLetter"/>
      <w:lvlText w:val="%5."/>
      <w:lvlJc w:val="left"/>
      <w:pPr>
        <w:ind w:left="3600" w:hanging="360"/>
      </w:pPr>
    </w:lvl>
    <w:lvl w:ilvl="5" w:tplc="67455254" w:tentative="1">
      <w:start w:val="1"/>
      <w:numFmt w:val="lowerRoman"/>
      <w:lvlText w:val="%6."/>
      <w:lvlJc w:val="right"/>
      <w:pPr>
        <w:ind w:left="4320" w:hanging="180"/>
      </w:pPr>
    </w:lvl>
    <w:lvl w:ilvl="6" w:tplc="67455254" w:tentative="1">
      <w:start w:val="1"/>
      <w:numFmt w:val="decimal"/>
      <w:lvlText w:val="%7."/>
      <w:lvlJc w:val="left"/>
      <w:pPr>
        <w:ind w:left="5040" w:hanging="360"/>
      </w:pPr>
    </w:lvl>
    <w:lvl w:ilvl="7" w:tplc="67455254" w:tentative="1">
      <w:start w:val="1"/>
      <w:numFmt w:val="lowerLetter"/>
      <w:lvlText w:val="%8."/>
      <w:lvlJc w:val="left"/>
      <w:pPr>
        <w:ind w:left="5760" w:hanging="360"/>
      </w:pPr>
    </w:lvl>
    <w:lvl w:ilvl="8" w:tplc="6745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0">
    <w:multiLevelType w:val="hybridMultilevel"/>
    <w:lvl w:ilvl="0" w:tplc="28685085">
      <w:start w:val="1"/>
      <w:numFmt w:val="decimal"/>
      <w:lvlText w:val="%1."/>
      <w:lvlJc w:val="left"/>
      <w:pPr>
        <w:ind w:left="720" w:hanging="360"/>
      </w:pPr>
    </w:lvl>
    <w:lvl w:ilvl="1" w:tplc="28685085" w:tentative="1">
      <w:start w:val="1"/>
      <w:numFmt w:val="lowerLetter"/>
      <w:lvlText w:val="%2."/>
      <w:lvlJc w:val="left"/>
      <w:pPr>
        <w:ind w:left="1440" w:hanging="360"/>
      </w:pPr>
    </w:lvl>
    <w:lvl w:ilvl="2" w:tplc="28685085" w:tentative="1">
      <w:start w:val="1"/>
      <w:numFmt w:val="lowerRoman"/>
      <w:lvlText w:val="%3."/>
      <w:lvlJc w:val="right"/>
      <w:pPr>
        <w:ind w:left="2160" w:hanging="180"/>
      </w:pPr>
    </w:lvl>
    <w:lvl w:ilvl="3" w:tplc="28685085" w:tentative="1">
      <w:start w:val="1"/>
      <w:numFmt w:val="decimal"/>
      <w:lvlText w:val="%4."/>
      <w:lvlJc w:val="left"/>
      <w:pPr>
        <w:ind w:left="2880" w:hanging="360"/>
      </w:pPr>
    </w:lvl>
    <w:lvl w:ilvl="4" w:tplc="28685085" w:tentative="1">
      <w:start w:val="1"/>
      <w:numFmt w:val="lowerLetter"/>
      <w:lvlText w:val="%5."/>
      <w:lvlJc w:val="left"/>
      <w:pPr>
        <w:ind w:left="3600" w:hanging="360"/>
      </w:pPr>
    </w:lvl>
    <w:lvl w:ilvl="5" w:tplc="28685085" w:tentative="1">
      <w:start w:val="1"/>
      <w:numFmt w:val="lowerRoman"/>
      <w:lvlText w:val="%6."/>
      <w:lvlJc w:val="right"/>
      <w:pPr>
        <w:ind w:left="4320" w:hanging="180"/>
      </w:pPr>
    </w:lvl>
    <w:lvl w:ilvl="6" w:tplc="28685085" w:tentative="1">
      <w:start w:val="1"/>
      <w:numFmt w:val="decimal"/>
      <w:lvlText w:val="%7."/>
      <w:lvlJc w:val="left"/>
      <w:pPr>
        <w:ind w:left="5040" w:hanging="360"/>
      </w:pPr>
    </w:lvl>
    <w:lvl w:ilvl="7" w:tplc="28685085" w:tentative="1">
      <w:start w:val="1"/>
      <w:numFmt w:val="lowerLetter"/>
      <w:lvlText w:val="%8."/>
      <w:lvlJc w:val="left"/>
      <w:pPr>
        <w:ind w:left="5760" w:hanging="360"/>
      </w:pPr>
    </w:lvl>
    <w:lvl w:ilvl="8" w:tplc="2868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9">
    <w:multiLevelType w:val="hybridMultilevel"/>
    <w:lvl w:ilvl="0" w:tplc="33975894">
      <w:start w:val="1"/>
      <w:numFmt w:val="decimal"/>
      <w:lvlText w:val="%1."/>
      <w:lvlJc w:val="left"/>
      <w:pPr>
        <w:ind w:left="720" w:hanging="360"/>
      </w:pPr>
    </w:lvl>
    <w:lvl w:ilvl="1" w:tplc="33975894" w:tentative="1">
      <w:start w:val="1"/>
      <w:numFmt w:val="lowerLetter"/>
      <w:lvlText w:val="%2."/>
      <w:lvlJc w:val="left"/>
      <w:pPr>
        <w:ind w:left="1440" w:hanging="360"/>
      </w:pPr>
    </w:lvl>
    <w:lvl w:ilvl="2" w:tplc="33975894" w:tentative="1">
      <w:start w:val="1"/>
      <w:numFmt w:val="lowerRoman"/>
      <w:lvlText w:val="%3."/>
      <w:lvlJc w:val="right"/>
      <w:pPr>
        <w:ind w:left="2160" w:hanging="180"/>
      </w:pPr>
    </w:lvl>
    <w:lvl w:ilvl="3" w:tplc="33975894" w:tentative="1">
      <w:start w:val="1"/>
      <w:numFmt w:val="decimal"/>
      <w:lvlText w:val="%4."/>
      <w:lvlJc w:val="left"/>
      <w:pPr>
        <w:ind w:left="2880" w:hanging="360"/>
      </w:pPr>
    </w:lvl>
    <w:lvl w:ilvl="4" w:tplc="33975894" w:tentative="1">
      <w:start w:val="1"/>
      <w:numFmt w:val="lowerLetter"/>
      <w:lvlText w:val="%5."/>
      <w:lvlJc w:val="left"/>
      <w:pPr>
        <w:ind w:left="3600" w:hanging="360"/>
      </w:pPr>
    </w:lvl>
    <w:lvl w:ilvl="5" w:tplc="33975894" w:tentative="1">
      <w:start w:val="1"/>
      <w:numFmt w:val="lowerRoman"/>
      <w:lvlText w:val="%6."/>
      <w:lvlJc w:val="right"/>
      <w:pPr>
        <w:ind w:left="4320" w:hanging="180"/>
      </w:pPr>
    </w:lvl>
    <w:lvl w:ilvl="6" w:tplc="33975894" w:tentative="1">
      <w:start w:val="1"/>
      <w:numFmt w:val="decimal"/>
      <w:lvlText w:val="%7."/>
      <w:lvlJc w:val="left"/>
      <w:pPr>
        <w:ind w:left="5040" w:hanging="360"/>
      </w:pPr>
    </w:lvl>
    <w:lvl w:ilvl="7" w:tplc="33975894" w:tentative="1">
      <w:start w:val="1"/>
      <w:numFmt w:val="lowerLetter"/>
      <w:lvlText w:val="%8."/>
      <w:lvlJc w:val="left"/>
      <w:pPr>
        <w:ind w:left="5760" w:hanging="360"/>
      </w:pPr>
    </w:lvl>
    <w:lvl w:ilvl="8" w:tplc="3397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8">
    <w:multiLevelType w:val="hybridMultilevel"/>
    <w:lvl w:ilvl="0" w:tplc="81770571">
      <w:start w:val="1"/>
      <w:numFmt w:val="decimal"/>
      <w:lvlText w:val="%1."/>
      <w:lvlJc w:val="left"/>
      <w:pPr>
        <w:ind w:left="720" w:hanging="360"/>
      </w:pPr>
    </w:lvl>
    <w:lvl w:ilvl="1" w:tplc="81770571" w:tentative="1">
      <w:start w:val="1"/>
      <w:numFmt w:val="lowerLetter"/>
      <w:lvlText w:val="%2."/>
      <w:lvlJc w:val="left"/>
      <w:pPr>
        <w:ind w:left="1440" w:hanging="360"/>
      </w:pPr>
    </w:lvl>
    <w:lvl w:ilvl="2" w:tplc="81770571" w:tentative="1">
      <w:start w:val="1"/>
      <w:numFmt w:val="lowerRoman"/>
      <w:lvlText w:val="%3."/>
      <w:lvlJc w:val="right"/>
      <w:pPr>
        <w:ind w:left="2160" w:hanging="180"/>
      </w:pPr>
    </w:lvl>
    <w:lvl w:ilvl="3" w:tplc="81770571" w:tentative="1">
      <w:start w:val="1"/>
      <w:numFmt w:val="decimal"/>
      <w:lvlText w:val="%4."/>
      <w:lvlJc w:val="left"/>
      <w:pPr>
        <w:ind w:left="2880" w:hanging="360"/>
      </w:pPr>
    </w:lvl>
    <w:lvl w:ilvl="4" w:tplc="81770571" w:tentative="1">
      <w:start w:val="1"/>
      <w:numFmt w:val="lowerLetter"/>
      <w:lvlText w:val="%5."/>
      <w:lvlJc w:val="left"/>
      <w:pPr>
        <w:ind w:left="3600" w:hanging="360"/>
      </w:pPr>
    </w:lvl>
    <w:lvl w:ilvl="5" w:tplc="81770571" w:tentative="1">
      <w:start w:val="1"/>
      <w:numFmt w:val="lowerRoman"/>
      <w:lvlText w:val="%6."/>
      <w:lvlJc w:val="right"/>
      <w:pPr>
        <w:ind w:left="4320" w:hanging="180"/>
      </w:pPr>
    </w:lvl>
    <w:lvl w:ilvl="6" w:tplc="81770571" w:tentative="1">
      <w:start w:val="1"/>
      <w:numFmt w:val="decimal"/>
      <w:lvlText w:val="%7."/>
      <w:lvlJc w:val="left"/>
      <w:pPr>
        <w:ind w:left="5040" w:hanging="360"/>
      </w:pPr>
    </w:lvl>
    <w:lvl w:ilvl="7" w:tplc="81770571" w:tentative="1">
      <w:start w:val="1"/>
      <w:numFmt w:val="lowerLetter"/>
      <w:lvlText w:val="%8."/>
      <w:lvlJc w:val="left"/>
      <w:pPr>
        <w:ind w:left="5760" w:hanging="360"/>
      </w:pPr>
    </w:lvl>
    <w:lvl w:ilvl="8" w:tplc="8177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7">
    <w:multiLevelType w:val="hybridMultilevel"/>
    <w:lvl w:ilvl="0" w:tplc="92709392">
      <w:start w:val="1"/>
      <w:numFmt w:val="decimal"/>
      <w:lvlText w:val="%1."/>
      <w:lvlJc w:val="left"/>
      <w:pPr>
        <w:ind w:left="720" w:hanging="360"/>
      </w:pPr>
    </w:lvl>
    <w:lvl w:ilvl="1" w:tplc="92709392" w:tentative="1">
      <w:start w:val="1"/>
      <w:numFmt w:val="lowerLetter"/>
      <w:lvlText w:val="%2."/>
      <w:lvlJc w:val="left"/>
      <w:pPr>
        <w:ind w:left="1440" w:hanging="360"/>
      </w:pPr>
    </w:lvl>
    <w:lvl w:ilvl="2" w:tplc="92709392" w:tentative="1">
      <w:start w:val="1"/>
      <w:numFmt w:val="lowerRoman"/>
      <w:lvlText w:val="%3."/>
      <w:lvlJc w:val="right"/>
      <w:pPr>
        <w:ind w:left="2160" w:hanging="180"/>
      </w:pPr>
    </w:lvl>
    <w:lvl w:ilvl="3" w:tplc="92709392" w:tentative="1">
      <w:start w:val="1"/>
      <w:numFmt w:val="decimal"/>
      <w:lvlText w:val="%4."/>
      <w:lvlJc w:val="left"/>
      <w:pPr>
        <w:ind w:left="2880" w:hanging="360"/>
      </w:pPr>
    </w:lvl>
    <w:lvl w:ilvl="4" w:tplc="92709392" w:tentative="1">
      <w:start w:val="1"/>
      <w:numFmt w:val="lowerLetter"/>
      <w:lvlText w:val="%5."/>
      <w:lvlJc w:val="left"/>
      <w:pPr>
        <w:ind w:left="3600" w:hanging="360"/>
      </w:pPr>
    </w:lvl>
    <w:lvl w:ilvl="5" w:tplc="92709392" w:tentative="1">
      <w:start w:val="1"/>
      <w:numFmt w:val="lowerRoman"/>
      <w:lvlText w:val="%6."/>
      <w:lvlJc w:val="right"/>
      <w:pPr>
        <w:ind w:left="4320" w:hanging="180"/>
      </w:pPr>
    </w:lvl>
    <w:lvl w:ilvl="6" w:tplc="92709392" w:tentative="1">
      <w:start w:val="1"/>
      <w:numFmt w:val="decimal"/>
      <w:lvlText w:val="%7."/>
      <w:lvlJc w:val="left"/>
      <w:pPr>
        <w:ind w:left="5040" w:hanging="360"/>
      </w:pPr>
    </w:lvl>
    <w:lvl w:ilvl="7" w:tplc="92709392" w:tentative="1">
      <w:start w:val="1"/>
      <w:numFmt w:val="lowerLetter"/>
      <w:lvlText w:val="%8."/>
      <w:lvlJc w:val="left"/>
      <w:pPr>
        <w:ind w:left="5760" w:hanging="360"/>
      </w:pPr>
    </w:lvl>
    <w:lvl w:ilvl="8" w:tplc="9270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6">
    <w:multiLevelType w:val="hybridMultilevel"/>
    <w:lvl w:ilvl="0" w:tplc="86887898">
      <w:start w:val="1"/>
      <w:numFmt w:val="decimal"/>
      <w:lvlText w:val="%1."/>
      <w:lvlJc w:val="left"/>
      <w:pPr>
        <w:ind w:left="720" w:hanging="360"/>
      </w:pPr>
    </w:lvl>
    <w:lvl w:ilvl="1" w:tplc="86887898" w:tentative="1">
      <w:start w:val="1"/>
      <w:numFmt w:val="lowerLetter"/>
      <w:lvlText w:val="%2."/>
      <w:lvlJc w:val="left"/>
      <w:pPr>
        <w:ind w:left="1440" w:hanging="360"/>
      </w:pPr>
    </w:lvl>
    <w:lvl w:ilvl="2" w:tplc="86887898" w:tentative="1">
      <w:start w:val="1"/>
      <w:numFmt w:val="lowerRoman"/>
      <w:lvlText w:val="%3."/>
      <w:lvlJc w:val="right"/>
      <w:pPr>
        <w:ind w:left="2160" w:hanging="180"/>
      </w:pPr>
    </w:lvl>
    <w:lvl w:ilvl="3" w:tplc="86887898" w:tentative="1">
      <w:start w:val="1"/>
      <w:numFmt w:val="decimal"/>
      <w:lvlText w:val="%4."/>
      <w:lvlJc w:val="left"/>
      <w:pPr>
        <w:ind w:left="2880" w:hanging="360"/>
      </w:pPr>
    </w:lvl>
    <w:lvl w:ilvl="4" w:tplc="86887898" w:tentative="1">
      <w:start w:val="1"/>
      <w:numFmt w:val="lowerLetter"/>
      <w:lvlText w:val="%5."/>
      <w:lvlJc w:val="left"/>
      <w:pPr>
        <w:ind w:left="3600" w:hanging="360"/>
      </w:pPr>
    </w:lvl>
    <w:lvl w:ilvl="5" w:tplc="86887898" w:tentative="1">
      <w:start w:val="1"/>
      <w:numFmt w:val="lowerRoman"/>
      <w:lvlText w:val="%6."/>
      <w:lvlJc w:val="right"/>
      <w:pPr>
        <w:ind w:left="4320" w:hanging="180"/>
      </w:pPr>
    </w:lvl>
    <w:lvl w:ilvl="6" w:tplc="86887898" w:tentative="1">
      <w:start w:val="1"/>
      <w:numFmt w:val="decimal"/>
      <w:lvlText w:val="%7."/>
      <w:lvlJc w:val="left"/>
      <w:pPr>
        <w:ind w:left="5040" w:hanging="360"/>
      </w:pPr>
    </w:lvl>
    <w:lvl w:ilvl="7" w:tplc="86887898" w:tentative="1">
      <w:start w:val="1"/>
      <w:numFmt w:val="lowerLetter"/>
      <w:lvlText w:val="%8."/>
      <w:lvlJc w:val="left"/>
      <w:pPr>
        <w:ind w:left="5760" w:hanging="360"/>
      </w:pPr>
    </w:lvl>
    <w:lvl w:ilvl="8" w:tplc="8688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5">
    <w:multiLevelType w:val="hybridMultilevel"/>
    <w:lvl w:ilvl="0" w:tplc="30357964">
      <w:start w:val="1"/>
      <w:numFmt w:val="decimal"/>
      <w:lvlText w:val="%1."/>
      <w:lvlJc w:val="left"/>
      <w:pPr>
        <w:ind w:left="720" w:hanging="360"/>
      </w:pPr>
    </w:lvl>
    <w:lvl w:ilvl="1" w:tplc="30357964" w:tentative="1">
      <w:start w:val="1"/>
      <w:numFmt w:val="lowerLetter"/>
      <w:lvlText w:val="%2."/>
      <w:lvlJc w:val="left"/>
      <w:pPr>
        <w:ind w:left="1440" w:hanging="360"/>
      </w:pPr>
    </w:lvl>
    <w:lvl w:ilvl="2" w:tplc="30357964" w:tentative="1">
      <w:start w:val="1"/>
      <w:numFmt w:val="lowerRoman"/>
      <w:lvlText w:val="%3."/>
      <w:lvlJc w:val="right"/>
      <w:pPr>
        <w:ind w:left="2160" w:hanging="180"/>
      </w:pPr>
    </w:lvl>
    <w:lvl w:ilvl="3" w:tplc="30357964" w:tentative="1">
      <w:start w:val="1"/>
      <w:numFmt w:val="decimal"/>
      <w:lvlText w:val="%4."/>
      <w:lvlJc w:val="left"/>
      <w:pPr>
        <w:ind w:left="2880" w:hanging="360"/>
      </w:pPr>
    </w:lvl>
    <w:lvl w:ilvl="4" w:tplc="30357964" w:tentative="1">
      <w:start w:val="1"/>
      <w:numFmt w:val="lowerLetter"/>
      <w:lvlText w:val="%5."/>
      <w:lvlJc w:val="left"/>
      <w:pPr>
        <w:ind w:left="3600" w:hanging="360"/>
      </w:pPr>
    </w:lvl>
    <w:lvl w:ilvl="5" w:tplc="30357964" w:tentative="1">
      <w:start w:val="1"/>
      <w:numFmt w:val="lowerRoman"/>
      <w:lvlText w:val="%6."/>
      <w:lvlJc w:val="right"/>
      <w:pPr>
        <w:ind w:left="4320" w:hanging="180"/>
      </w:pPr>
    </w:lvl>
    <w:lvl w:ilvl="6" w:tplc="30357964" w:tentative="1">
      <w:start w:val="1"/>
      <w:numFmt w:val="decimal"/>
      <w:lvlText w:val="%7."/>
      <w:lvlJc w:val="left"/>
      <w:pPr>
        <w:ind w:left="5040" w:hanging="360"/>
      </w:pPr>
    </w:lvl>
    <w:lvl w:ilvl="7" w:tplc="30357964" w:tentative="1">
      <w:start w:val="1"/>
      <w:numFmt w:val="lowerLetter"/>
      <w:lvlText w:val="%8."/>
      <w:lvlJc w:val="left"/>
      <w:pPr>
        <w:ind w:left="5760" w:hanging="360"/>
      </w:pPr>
    </w:lvl>
    <w:lvl w:ilvl="8" w:tplc="3035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4">
    <w:multiLevelType w:val="hybridMultilevel"/>
    <w:lvl w:ilvl="0" w:tplc="65791896">
      <w:start w:val="1"/>
      <w:numFmt w:val="decimal"/>
      <w:lvlText w:val="%1."/>
      <w:lvlJc w:val="left"/>
      <w:pPr>
        <w:ind w:left="720" w:hanging="360"/>
      </w:pPr>
    </w:lvl>
    <w:lvl w:ilvl="1" w:tplc="65791896" w:tentative="1">
      <w:start w:val="1"/>
      <w:numFmt w:val="lowerLetter"/>
      <w:lvlText w:val="%2."/>
      <w:lvlJc w:val="left"/>
      <w:pPr>
        <w:ind w:left="1440" w:hanging="360"/>
      </w:pPr>
    </w:lvl>
    <w:lvl w:ilvl="2" w:tplc="65791896" w:tentative="1">
      <w:start w:val="1"/>
      <w:numFmt w:val="lowerRoman"/>
      <w:lvlText w:val="%3."/>
      <w:lvlJc w:val="right"/>
      <w:pPr>
        <w:ind w:left="2160" w:hanging="180"/>
      </w:pPr>
    </w:lvl>
    <w:lvl w:ilvl="3" w:tplc="65791896" w:tentative="1">
      <w:start w:val="1"/>
      <w:numFmt w:val="decimal"/>
      <w:lvlText w:val="%4."/>
      <w:lvlJc w:val="left"/>
      <w:pPr>
        <w:ind w:left="2880" w:hanging="360"/>
      </w:pPr>
    </w:lvl>
    <w:lvl w:ilvl="4" w:tplc="65791896" w:tentative="1">
      <w:start w:val="1"/>
      <w:numFmt w:val="lowerLetter"/>
      <w:lvlText w:val="%5."/>
      <w:lvlJc w:val="left"/>
      <w:pPr>
        <w:ind w:left="3600" w:hanging="360"/>
      </w:pPr>
    </w:lvl>
    <w:lvl w:ilvl="5" w:tplc="65791896" w:tentative="1">
      <w:start w:val="1"/>
      <w:numFmt w:val="lowerRoman"/>
      <w:lvlText w:val="%6."/>
      <w:lvlJc w:val="right"/>
      <w:pPr>
        <w:ind w:left="4320" w:hanging="180"/>
      </w:pPr>
    </w:lvl>
    <w:lvl w:ilvl="6" w:tplc="65791896" w:tentative="1">
      <w:start w:val="1"/>
      <w:numFmt w:val="decimal"/>
      <w:lvlText w:val="%7."/>
      <w:lvlJc w:val="left"/>
      <w:pPr>
        <w:ind w:left="5040" w:hanging="360"/>
      </w:pPr>
    </w:lvl>
    <w:lvl w:ilvl="7" w:tplc="65791896" w:tentative="1">
      <w:start w:val="1"/>
      <w:numFmt w:val="lowerLetter"/>
      <w:lvlText w:val="%8."/>
      <w:lvlJc w:val="left"/>
      <w:pPr>
        <w:ind w:left="5760" w:hanging="360"/>
      </w:pPr>
    </w:lvl>
    <w:lvl w:ilvl="8" w:tplc="6579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3">
    <w:multiLevelType w:val="hybridMultilevel"/>
    <w:lvl w:ilvl="0" w:tplc="71918148">
      <w:start w:val="1"/>
      <w:numFmt w:val="decimal"/>
      <w:lvlText w:val="%1."/>
      <w:lvlJc w:val="left"/>
      <w:pPr>
        <w:ind w:left="720" w:hanging="360"/>
      </w:pPr>
    </w:lvl>
    <w:lvl w:ilvl="1" w:tplc="71918148" w:tentative="1">
      <w:start w:val="1"/>
      <w:numFmt w:val="lowerLetter"/>
      <w:lvlText w:val="%2."/>
      <w:lvlJc w:val="left"/>
      <w:pPr>
        <w:ind w:left="1440" w:hanging="360"/>
      </w:pPr>
    </w:lvl>
    <w:lvl w:ilvl="2" w:tplc="71918148" w:tentative="1">
      <w:start w:val="1"/>
      <w:numFmt w:val="lowerRoman"/>
      <w:lvlText w:val="%3."/>
      <w:lvlJc w:val="right"/>
      <w:pPr>
        <w:ind w:left="2160" w:hanging="180"/>
      </w:pPr>
    </w:lvl>
    <w:lvl w:ilvl="3" w:tplc="71918148" w:tentative="1">
      <w:start w:val="1"/>
      <w:numFmt w:val="decimal"/>
      <w:lvlText w:val="%4."/>
      <w:lvlJc w:val="left"/>
      <w:pPr>
        <w:ind w:left="2880" w:hanging="360"/>
      </w:pPr>
    </w:lvl>
    <w:lvl w:ilvl="4" w:tplc="71918148" w:tentative="1">
      <w:start w:val="1"/>
      <w:numFmt w:val="lowerLetter"/>
      <w:lvlText w:val="%5."/>
      <w:lvlJc w:val="left"/>
      <w:pPr>
        <w:ind w:left="3600" w:hanging="360"/>
      </w:pPr>
    </w:lvl>
    <w:lvl w:ilvl="5" w:tplc="71918148" w:tentative="1">
      <w:start w:val="1"/>
      <w:numFmt w:val="lowerRoman"/>
      <w:lvlText w:val="%6."/>
      <w:lvlJc w:val="right"/>
      <w:pPr>
        <w:ind w:left="4320" w:hanging="180"/>
      </w:pPr>
    </w:lvl>
    <w:lvl w:ilvl="6" w:tplc="71918148" w:tentative="1">
      <w:start w:val="1"/>
      <w:numFmt w:val="decimal"/>
      <w:lvlText w:val="%7."/>
      <w:lvlJc w:val="left"/>
      <w:pPr>
        <w:ind w:left="5040" w:hanging="360"/>
      </w:pPr>
    </w:lvl>
    <w:lvl w:ilvl="7" w:tplc="71918148" w:tentative="1">
      <w:start w:val="1"/>
      <w:numFmt w:val="lowerLetter"/>
      <w:lvlText w:val="%8."/>
      <w:lvlJc w:val="left"/>
      <w:pPr>
        <w:ind w:left="5760" w:hanging="360"/>
      </w:pPr>
    </w:lvl>
    <w:lvl w:ilvl="8" w:tplc="7191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2">
    <w:multiLevelType w:val="hybridMultilevel"/>
    <w:lvl w:ilvl="0" w:tplc="45224460">
      <w:start w:val="1"/>
      <w:numFmt w:val="decimal"/>
      <w:lvlText w:val="%1."/>
      <w:lvlJc w:val="left"/>
      <w:pPr>
        <w:ind w:left="720" w:hanging="360"/>
      </w:pPr>
    </w:lvl>
    <w:lvl w:ilvl="1" w:tplc="45224460" w:tentative="1">
      <w:start w:val="1"/>
      <w:numFmt w:val="lowerLetter"/>
      <w:lvlText w:val="%2."/>
      <w:lvlJc w:val="left"/>
      <w:pPr>
        <w:ind w:left="1440" w:hanging="360"/>
      </w:pPr>
    </w:lvl>
    <w:lvl w:ilvl="2" w:tplc="45224460" w:tentative="1">
      <w:start w:val="1"/>
      <w:numFmt w:val="lowerRoman"/>
      <w:lvlText w:val="%3."/>
      <w:lvlJc w:val="right"/>
      <w:pPr>
        <w:ind w:left="2160" w:hanging="180"/>
      </w:pPr>
    </w:lvl>
    <w:lvl w:ilvl="3" w:tplc="45224460" w:tentative="1">
      <w:start w:val="1"/>
      <w:numFmt w:val="decimal"/>
      <w:lvlText w:val="%4."/>
      <w:lvlJc w:val="left"/>
      <w:pPr>
        <w:ind w:left="2880" w:hanging="360"/>
      </w:pPr>
    </w:lvl>
    <w:lvl w:ilvl="4" w:tplc="45224460" w:tentative="1">
      <w:start w:val="1"/>
      <w:numFmt w:val="lowerLetter"/>
      <w:lvlText w:val="%5."/>
      <w:lvlJc w:val="left"/>
      <w:pPr>
        <w:ind w:left="3600" w:hanging="360"/>
      </w:pPr>
    </w:lvl>
    <w:lvl w:ilvl="5" w:tplc="45224460" w:tentative="1">
      <w:start w:val="1"/>
      <w:numFmt w:val="lowerRoman"/>
      <w:lvlText w:val="%6."/>
      <w:lvlJc w:val="right"/>
      <w:pPr>
        <w:ind w:left="4320" w:hanging="180"/>
      </w:pPr>
    </w:lvl>
    <w:lvl w:ilvl="6" w:tplc="45224460" w:tentative="1">
      <w:start w:val="1"/>
      <w:numFmt w:val="decimal"/>
      <w:lvlText w:val="%7."/>
      <w:lvlJc w:val="left"/>
      <w:pPr>
        <w:ind w:left="5040" w:hanging="360"/>
      </w:pPr>
    </w:lvl>
    <w:lvl w:ilvl="7" w:tplc="45224460" w:tentative="1">
      <w:start w:val="1"/>
      <w:numFmt w:val="lowerLetter"/>
      <w:lvlText w:val="%8."/>
      <w:lvlJc w:val="left"/>
      <w:pPr>
        <w:ind w:left="5760" w:hanging="360"/>
      </w:pPr>
    </w:lvl>
    <w:lvl w:ilvl="8" w:tplc="45224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1">
    <w:multiLevelType w:val="hybridMultilevel"/>
    <w:lvl w:ilvl="0" w:tplc="67500924">
      <w:start w:val="1"/>
      <w:numFmt w:val="decimal"/>
      <w:lvlText w:val="%1."/>
      <w:lvlJc w:val="left"/>
      <w:pPr>
        <w:ind w:left="720" w:hanging="360"/>
      </w:pPr>
    </w:lvl>
    <w:lvl w:ilvl="1" w:tplc="67500924" w:tentative="1">
      <w:start w:val="1"/>
      <w:numFmt w:val="lowerLetter"/>
      <w:lvlText w:val="%2."/>
      <w:lvlJc w:val="left"/>
      <w:pPr>
        <w:ind w:left="1440" w:hanging="360"/>
      </w:pPr>
    </w:lvl>
    <w:lvl w:ilvl="2" w:tplc="67500924" w:tentative="1">
      <w:start w:val="1"/>
      <w:numFmt w:val="lowerRoman"/>
      <w:lvlText w:val="%3."/>
      <w:lvlJc w:val="right"/>
      <w:pPr>
        <w:ind w:left="2160" w:hanging="180"/>
      </w:pPr>
    </w:lvl>
    <w:lvl w:ilvl="3" w:tplc="67500924" w:tentative="1">
      <w:start w:val="1"/>
      <w:numFmt w:val="decimal"/>
      <w:lvlText w:val="%4."/>
      <w:lvlJc w:val="left"/>
      <w:pPr>
        <w:ind w:left="2880" w:hanging="360"/>
      </w:pPr>
    </w:lvl>
    <w:lvl w:ilvl="4" w:tplc="67500924" w:tentative="1">
      <w:start w:val="1"/>
      <w:numFmt w:val="lowerLetter"/>
      <w:lvlText w:val="%5."/>
      <w:lvlJc w:val="left"/>
      <w:pPr>
        <w:ind w:left="3600" w:hanging="360"/>
      </w:pPr>
    </w:lvl>
    <w:lvl w:ilvl="5" w:tplc="67500924" w:tentative="1">
      <w:start w:val="1"/>
      <w:numFmt w:val="lowerRoman"/>
      <w:lvlText w:val="%6."/>
      <w:lvlJc w:val="right"/>
      <w:pPr>
        <w:ind w:left="4320" w:hanging="180"/>
      </w:pPr>
    </w:lvl>
    <w:lvl w:ilvl="6" w:tplc="67500924" w:tentative="1">
      <w:start w:val="1"/>
      <w:numFmt w:val="decimal"/>
      <w:lvlText w:val="%7."/>
      <w:lvlJc w:val="left"/>
      <w:pPr>
        <w:ind w:left="5040" w:hanging="360"/>
      </w:pPr>
    </w:lvl>
    <w:lvl w:ilvl="7" w:tplc="67500924" w:tentative="1">
      <w:start w:val="1"/>
      <w:numFmt w:val="lowerLetter"/>
      <w:lvlText w:val="%8."/>
      <w:lvlJc w:val="left"/>
      <w:pPr>
        <w:ind w:left="5760" w:hanging="360"/>
      </w:pPr>
    </w:lvl>
    <w:lvl w:ilvl="8" w:tplc="6750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0">
    <w:multiLevelType w:val="hybridMultilevel"/>
    <w:lvl w:ilvl="0" w:tplc="75435074">
      <w:start w:val="1"/>
      <w:numFmt w:val="decimal"/>
      <w:lvlText w:val="%1."/>
      <w:lvlJc w:val="left"/>
      <w:pPr>
        <w:ind w:left="720" w:hanging="360"/>
      </w:pPr>
    </w:lvl>
    <w:lvl w:ilvl="1" w:tplc="75435074" w:tentative="1">
      <w:start w:val="1"/>
      <w:numFmt w:val="lowerLetter"/>
      <w:lvlText w:val="%2."/>
      <w:lvlJc w:val="left"/>
      <w:pPr>
        <w:ind w:left="1440" w:hanging="360"/>
      </w:pPr>
    </w:lvl>
    <w:lvl w:ilvl="2" w:tplc="75435074" w:tentative="1">
      <w:start w:val="1"/>
      <w:numFmt w:val="lowerRoman"/>
      <w:lvlText w:val="%3."/>
      <w:lvlJc w:val="right"/>
      <w:pPr>
        <w:ind w:left="2160" w:hanging="180"/>
      </w:pPr>
    </w:lvl>
    <w:lvl w:ilvl="3" w:tplc="75435074" w:tentative="1">
      <w:start w:val="1"/>
      <w:numFmt w:val="decimal"/>
      <w:lvlText w:val="%4."/>
      <w:lvlJc w:val="left"/>
      <w:pPr>
        <w:ind w:left="2880" w:hanging="360"/>
      </w:pPr>
    </w:lvl>
    <w:lvl w:ilvl="4" w:tplc="75435074" w:tentative="1">
      <w:start w:val="1"/>
      <w:numFmt w:val="lowerLetter"/>
      <w:lvlText w:val="%5."/>
      <w:lvlJc w:val="left"/>
      <w:pPr>
        <w:ind w:left="3600" w:hanging="360"/>
      </w:pPr>
    </w:lvl>
    <w:lvl w:ilvl="5" w:tplc="75435074" w:tentative="1">
      <w:start w:val="1"/>
      <w:numFmt w:val="lowerRoman"/>
      <w:lvlText w:val="%6."/>
      <w:lvlJc w:val="right"/>
      <w:pPr>
        <w:ind w:left="4320" w:hanging="180"/>
      </w:pPr>
    </w:lvl>
    <w:lvl w:ilvl="6" w:tplc="75435074" w:tentative="1">
      <w:start w:val="1"/>
      <w:numFmt w:val="decimal"/>
      <w:lvlText w:val="%7."/>
      <w:lvlJc w:val="left"/>
      <w:pPr>
        <w:ind w:left="5040" w:hanging="360"/>
      </w:pPr>
    </w:lvl>
    <w:lvl w:ilvl="7" w:tplc="75435074" w:tentative="1">
      <w:start w:val="1"/>
      <w:numFmt w:val="lowerLetter"/>
      <w:lvlText w:val="%8."/>
      <w:lvlJc w:val="left"/>
      <w:pPr>
        <w:ind w:left="5760" w:hanging="360"/>
      </w:pPr>
    </w:lvl>
    <w:lvl w:ilvl="8" w:tplc="7543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9">
    <w:multiLevelType w:val="hybridMultilevel"/>
    <w:lvl w:ilvl="0" w:tplc="29723426">
      <w:start w:val="1"/>
      <w:numFmt w:val="decimal"/>
      <w:lvlText w:val="%1."/>
      <w:lvlJc w:val="left"/>
      <w:pPr>
        <w:ind w:left="720" w:hanging="360"/>
      </w:pPr>
    </w:lvl>
    <w:lvl w:ilvl="1" w:tplc="29723426" w:tentative="1">
      <w:start w:val="1"/>
      <w:numFmt w:val="lowerLetter"/>
      <w:lvlText w:val="%2."/>
      <w:lvlJc w:val="left"/>
      <w:pPr>
        <w:ind w:left="1440" w:hanging="360"/>
      </w:pPr>
    </w:lvl>
    <w:lvl w:ilvl="2" w:tplc="29723426" w:tentative="1">
      <w:start w:val="1"/>
      <w:numFmt w:val="lowerRoman"/>
      <w:lvlText w:val="%3."/>
      <w:lvlJc w:val="right"/>
      <w:pPr>
        <w:ind w:left="2160" w:hanging="180"/>
      </w:pPr>
    </w:lvl>
    <w:lvl w:ilvl="3" w:tplc="29723426" w:tentative="1">
      <w:start w:val="1"/>
      <w:numFmt w:val="decimal"/>
      <w:lvlText w:val="%4."/>
      <w:lvlJc w:val="left"/>
      <w:pPr>
        <w:ind w:left="2880" w:hanging="360"/>
      </w:pPr>
    </w:lvl>
    <w:lvl w:ilvl="4" w:tplc="29723426" w:tentative="1">
      <w:start w:val="1"/>
      <w:numFmt w:val="lowerLetter"/>
      <w:lvlText w:val="%5."/>
      <w:lvlJc w:val="left"/>
      <w:pPr>
        <w:ind w:left="3600" w:hanging="360"/>
      </w:pPr>
    </w:lvl>
    <w:lvl w:ilvl="5" w:tplc="29723426" w:tentative="1">
      <w:start w:val="1"/>
      <w:numFmt w:val="lowerRoman"/>
      <w:lvlText w:val="%6."/>
      <w:lvlJc w:val="right"/>
      <w:pPr>
        <w:ind w:left="4320" w:hanging="180"/>
      </w:pPr>
    </w:lvl>
    <w:lvl w:ilvl="6" w:tplc="29723426" w:tentative="1">
      <w:start w:val="1"/>
      <w:numFmt w:val="decimal"/>
      <w:lvlText w:val="%7."/>
      <w:lvlJc w:val="left"/>
      <w:pPr>
        <w:ind w:left="5040" w:hanging="360"/>
      </w:pPr>
    </w:lvl>
    <w:lvl w:ilvl="7" w:tplc="29723426" w:tentative="1">
      <w:start w:val="1"/>
      <w:numFmt w:val="lowerLetter"/>
      <w:lvlText w:val="%8."/>
      <w:lvlJc w:val="left"/>
      <w:pPr>
        <w:ind w:left="5760" w:hanging="360"/>
      </w:pPr>
    </w:lvl>
    <w:lvl w:ilvl="8" w:tplc="2972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8">
    <w:multiLevelType w:val="hybridMultilevel"/>
    <w:lvl w:ilvl="0" w:tplc="10850133">
      <w:start w:val="1"/>
      <w:numFmt w:val="decimal"/>
      <w:lvlText w:val="%1."/>
      <w:lvlJc w:val="left"/>
      <w:pPr>
        <w:ind w:left="720" w:hanging="360"/>
      </w:pPr>
    </w:lvl>
    <w:lvl w:ilvl="1" w:tplc="10850133" w:tentative="1">
      <w:start w:val="1"/>
      <w:numFmt w:val="lowerLetter"/>
      <w:lvlText w:val="%2."/>
      <w:lvlJc w:val="left"/>
      <w:pPr>
        <w:ind w:left="1440" w:hanging="360"/>
      </w:pPr>
    </w:lvl>
    <w:lvl w:ilvl="2" w:tplc="10850133" w:tentative="1">
      <w:start w:val="1"/>
      <w:numFmt w:val="lowerRoman"/>
      <w:lvlText w:val="%3."/>
      <w:lvlJc w:val="right"/>
      <w:pPr>
        <w:ind w:left="2160" w:hanging="180"/>
      </w:pPr>
    </w:lvl>
    <w:lvl w:ilvl="3" w:tplc="10850133" w:tentative="1">
      <w:start w:val="1"/>
      <w:numFmt w:val="decimal"/>
      <w:lvlText w:val="%4."/>
      <w:lvlJc w:val="left"/>
      <w:pPr>
        <w:ind w:left="2880" w:hanging="360"/>
      </w:pPr>
    </w:lvl>
    <w:lvl w:ilvl="4" w:tplc="10850133" w:tentative="1">
      <w:start w:val="1"/>
      <w:numFmt w:val="lowerLetter"/>
      <w:lvlText w:val="%5."/>
      <w:lvlJc w:val="left"/>
      <w:pPr>
        <w:ind w:left="3600" w:hanging="360"/>
      </w:pPr>
    </w:lvl>
    <w:lvl w:ilvl="5" w:tplc="10850133" w:tentative="1">
      <w:start w:val="1"/>
      <w:numFmt w:val="lowerRoman"/>
      <w:lvlText w:val="%6."/>
      <w:lvlJc w:val="right"/>
      <w:pPr>
        <w:ind w:left="4320" w:hanging="180"/>
      </w:pPr>
    </w:lvl>
    <w:lvl w:ilvl="6" w:tplc="10850133" w:tentative="1">
      <w:start w:val="1"/>
      <w:numFmt w:val="decimal"/>
      <w:lvlText w:val="%7."/>
      <w:lvlJc w:val="left"/>
      <w:pPr>
        <w:ind w:left="5040" w:hanging="360"/>
      </w:pPr>
    </w:lvl>
    <w:lvl w:ilvl="7" w:tplc="10850133" w:tentative="1">
      <w:start w:val="1"/>
      <w:numFmt w:val="lowerLetter"/>
      <w:lvlText w:val="%8."/>
      <w:lvlJc w:val="left"/>
      <w:pPr>
        <w:ind w:left="5760" w:hanging="360"/>
      </w:pPr>
    </w:lvl>
    <w:lvl w:ilvl="8" w:tplc="1085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7">
    <w:multiLevelType w:val="hybridMultilevel"/>
    <w:lvl w:ilvl="0" w:tplc="51588539">
      <w:start w:val="1"/>
      <w:numFmt w:val="decimal"/>
      <w:lvlText w:val="%1."/>
      <w:lvlJc w:val="left"/>
      <w:pPr>
        <w:ind w:left="720" w:hanging="360"/>
      </w:pPr>
    </w:lvl>
    <w:lvl w:ilvl="1" w:tplc="51588539" w:tentative="1">
      <w:start w:val="1"/>
      <w:numFmt w:val="lowerLetter"/>
      <w:lvlText w:val="%2."/>
      <w:lvlJc w:val="left"/>
      <w:pPr>
        <w:ind w:left="1440" w:hanging="360"/>
      </w:pPr>
    </w:lvl>
    <w:lvl w:ilvl="2" w:tplc="51588539" w:tentative="1">
      <w:start w:val="1"/>
      <w:numFmt w:val="lowerRoman"/>
      <w:lvlText w:val="%3."/>
      <w:lvlJc w:val="right"/>
      <w:pPr>
        <w:ind w:left="2160" w:hanging="180"/>
      </w:pPr>
    </w:lvl>
    <w:lvl w:ilvl="3" w:tplc="51588539" w:tentative="1">
      <w:start w:val="1"/>
      <w:numFmt w:val="decimal"/>
      <w:lvlText w:val="%4."/>
      <w:lvlJc w:val="left"/>
      <w:pPr>
        <w:ind w:left="2880" w:hanging="360"/>
      </w:pPr>
    </w:lvl>
    <w:lvl w:ilvl="4" w:tplc="51588539" w:tentative="1">
      <w:start w:val="1"/>
      <w:numFmt w:val="lowerLetter"/>
      <w:lvlText w:val="%5."/>
      <w:lvlJc w:val="left"/>
      <w:pPr>
        <w:ind w:left="3600" w:hanging="360"/>
      </w:pPr>
    </w:lvl>
    <w:lvl w:ilvl="5" w:tplc="51588539" w:tentative="1">
      <w:start w:val="1"/>
      <w:numFmt w:val="lowerRoman"/>
      <w:lvlText w:val="%6."/>
      <w:lvlJc w:val="right"/>
      <w:pPr>
        <w:ind w:left="4320" w:hanging="180"/>
      </w:pPr>
    </w:lvl>
    <w:lvl w:ilvl="6" w:tplc="51588539" w:tentative="1">
      <w:start w:val="1"/>
      <w:numFmt w:val="decimal"/>
      <w:lvlText w:val="%7."/>
      <w:lvlJc w:val="left"/>
      <w:pPr>
        <w:ind w:left="5040" w:hanging="360"/>
      </w:pPr>
    </w:lvl>
    <w:lvl w:ilvl="7" w:tplc="51588539" w:tentative="1">
      <w:start w:val="1"/>
      <w:numFmt w:val="lowerLetter"/>
      <w:lvlText w:val="%8."/>
      <w:lvlJc w:val="left"/>
      <w:pPr>
        <w:ind w:left="5760" w:hanging="360"/>
      </w:pPr>
    </w:lvl>
    <w:lvl w:ilvl="8" w:tplc="5158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6">
    <w:multiLevelType w:val="hybridMultilevel"/>
    <w:lvl w:ilvl="0" w:tplc="13301763">
      <w:start w:val="1"/>
      <w:numFmt w:val="decimal"/>
      <w:lvlText w:val="%1."/>
      <w:lvlJc w:val="left"/>
      <w:pPr>
        <w:ind w:left="720" w:hanging="360"/>
      </w:pPr>
    </w:lvl>
    <w:lvl w:ilvl="1" w:tplc="13301763" w:tentative="1">
      <w:start w:val="1"/>
      <w:numFmt w:val="lowerLetter"/>
      <w:lvlText w:val="%2."/>
      <w:lvlJc w:val="left"/>
      <w:pPr>
        <w:ind w:left="1440" w:hanging="360"/>
      </w:pPr>
    </w:lvl>
    <w:lvl w:ilvl="2" w:tplc="13301763" w:tentative="1">
      <w:start w:val="1"/>
      <w:numFmt w:val="lowerRoman"/>
      <w:lvlText w:val="%3."/>
      <w:lvlJc w:val="right"/>
      <w:pPr>
        <w:ind w:left="2160" w:hanging="180"/>
      </w:pPr>
    </w:lvl>
    <w:lvl w:ilvl="3" w:tplc="13301763" w:tentative="1">
      <w:start w:val="1"/>
      <w:numFmt w:val="decimal"/>
      <w:lvlText w:val="%4."/>
      <w:lvlJc w:val="left"/>
      <w:pPr>
        <w:ind w:left="2880" w:hanging="360"/>
      </w:pPr>
    </w:lvl>
    <w:lvl w:ilvl="4" w:tplc="13301763" w:tentative="1">
      <w:start w:val="1"/>
      <w:numFmt w:val="lowerLetter"/>
      <w:lvlText w:val="%5."/>
      <w:lvlJc w:val="left"/>
      <w:pPr>
        <w:ind w:left="3600" w:hanging="360"/>
      </w:pPr>
    </w:lvl>
    <w:lvl w:ilvl="5" w:tplc="13301763" w:tentative="1">
      <w:start w:val="1"/>
      <w:numFmt w:val="lowerRoman"/>
      <w:lvlText w:val="%6."/>
      <w:lvlJc w:val="right"/>
      <w:pPr>
        <w:ind w:left="4320" w:hanging="180"/>
      </w:pPr>
    </w:lvl>
    <w:lvl w:ilvl="6" w:tplc="13301763" w:tentative="1">
      <w:start w:val="1"/>
      <w:numFmt w:val="decimal"/>
      <w:lvlText w:val="%7."/>
      <w:lvlJc w:val="left"/>
      <w:pPr>
        <w:ind w:left="5040" w:hanging="360"/>
      </w:pPr>
    </w:lvl>
    <w:lvl w:ilvl="7" w:tplc="13301763" w:tentative="1">
      <w:start w:val="1"/>
      <w:numFmt w:val="lowerLetter"/>
      <w:lvlText w:val="%8."/>
      <w:lvlJc w:val="left"/>
      <w:pPr>
        <w:ind w:left="5760" w:hanging="360"/>
      </w:pPr>
    </w:lvl>
    <w:lvl w:ilvl="8" w:tplc="1330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5">
    <w:multiLevelType w:val="hybridMultilevel"/>
    <w:lvl w:ilvl="0" w:tplc="72241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435">
    <w:abstractNumId w:val="3435"/>
  </w:num>
  <w:num w:numId="3436">
    <w:abstractNumId w:val="3436"/>
  </w:num>
  <w:num w:numId="3437">
    <w:abstractNumId w:val="3437"/>
  </w:num>
  <w:num w:numId="3438">
    <w:abstractNumId w:val="3438"/>
  </w:num>
  <w:num w:numId="3439">
    <w:abstractNumId w:val="3439"/>
  </w:num>
  <w:num w:numId="3440">
    <w:abstractNumId w:val="3440"/>
  </w:num>
  <w:num w:numId="3441">
    <w:abstractNumId w:val="3441"/>
  </w:num>
  <w:num w:numId="3442">
    <w:abstractNumId w:val="3442"/>
  </w:num>
  <w:num w:numId="3443">
    <w:abstractNumId w:val="3443"/>
  </w:num>
  <w:num w:numId="3444">
    <w:abstractNumId w:val="3444"/>
  </w:num>
  <w:num w:numId="3445">
    <w:abstractNumId w:val="3445"/>
  </w:num>
  <w:num w:numId="3446">
    <w:abstractNumId w:val="3446"/>
  </w:num>
  <w:num w:numId="3447">
    <w:abstractNumId w:val="3447"/>
  </w:num>
  <w:num w:numId="3448">
    <w:abstractNumId w:val="3448"/>
  </w:num>
  <w:num w:numId="3449">
    <w:abstractNumId w:val="3449"/>
  </w:num>
  <w:num w:numId="3450">
    <w:abstractNumId w:val="3450"/>
  </w:num>
  <w:num w:numId="3451">
    <w:abstractNumId w:val="3451"/>
  </w:num>
  <w:num w:numId="3452">
    <w:abstractNumId w:val="3452"/>
  </w:num>
  <w:num w:numId="3453">
    <w:abstractNumId w:val="3453"/>
  </w:num>
  <w:num w:numId="3454">
    <w:abstractNumId w:val="3454"/>
  </w:num>
  <w:num w:numId="3455">
    <w:abstractNumId w:val="3455"/>
  </w:num>
  <w:num w:numId="3456">
    <w:abstractNumId w:val="3456"/>
  </w:num>
  <w:num w:numId="3457">
    <w:abstractNumId w:val="3457"/>
  </w:num>
  <w:num w:numId="3458">
    <w:abstractNumId w:val="3458"/>
  </w:num>
  <w:num w:numId="3459">
    <w:abstractNumId w:val="3459"/>
  </w:num>
  <w:num w:numId="3460">
    <w:abstractNumId w:val="3460"/>
  </w:num>
  <w:num w:numId="3461">
    <w:abstractNumId w:val="3461"/>
  </w:num>
  <w:num w:numId="3462">
    <w:abstractNumId w:val="3462"/>
  </w:num>
  <w:num w:numId="3463">
    <w:abstractNumId w:val="3463"/>
  </w:num>
  <w:num w:numId="3464">
    <w:abstractNumId w:val="3464"/>
  </w:num>
  <w:num w:numId="3465">
    <w:abstractNumId w:val="3465"/>
  </w:num>
  <w:num w:numId="3466">
    <w:abstractNumId w:val="3466"/>
  </w:num>
  <w:num w:numId="3467">
    <w:abstractNumId w:val="3467"/>
  </w:num>
  <w:num w:numId="3468">
    <w:abstractNumId w:val="3468"/>
  </w:num>
  <w:num w:numId="3469">
    <w:abstractNumId w:val="3469"/>
  </w:num>
  <w:num w:numId="3470">
    <w:abstractNumId w:val="3470"/>
  </w:num>
  <w:num w:numId="3471">
    <w:abstractNumId w:val="3471"/>
  </w:num>
  <w:num w:numId="3472">
    <w:abstractNumId w:val="3472"/>
  </w:num>
  <w:num w:numId="3473">
    <w:abstractNumId w:val="3473"/>
  </w:num>
  <w:num w:numId="3474">
    <w:abstractNumId w:val="3474"/>
  </w:num>
  <w:num w:numId="3475">
    <w:abstractNumId w:val="3475"/>
  </w:num>
  <w:num w:numId="3476">
    <w:abstractNumId w:val="3476"/>
  </w:num>
  <w:num w:numId="3477">
    <w:abstractNumId w:val="3477"/>
  </w:num>
  <w:num w:numId="3478">
    <w:abstractNumId w:val="3478"/>
  </w:num>
  <w:num w:numId="3479">
    <w:abstractNumId w:val="3479"/>
  </w:num>
  <w:num w:numId="3480">
    <w:abstractNumId w:val="3480"/>
  </w:num>
  <w:num w:numId="3481">
    <w:abstractNumId w:val="3481"/>
  </w:num>
  <w:num w:numId="3482">
    <w:abstractNumId w:val="3482"/>
  </w:num>
  <w:num w:numId="3483">
    <w:abstractNumId w:val="3483"/>
  </w:num>
  <w:num w:numId="3484">
    <w:abstractNumId w:val="3484"/>
  </w:num>
  <w:num w:numId="3485">
    <w:abstractNumId w:val="3485"/>
  </w:num>
  <w:num w:numId="3486">
    <w:abstractNumId w:val="3486"/>
  </w:num>
  <w:num w:numId="3487">
    <w:abstractNumId w:val="3487"/>
  </w:num>
  <w:num w:numId="3488">
    <w:abstractNumId w:val="3488"/>
  </w:num>
  <w:num w:numId="3489">
    <w:abstractNumId w:val="3489"/>
  </w:num>
  <w:num w:numId="3490">
    <w:abstractNumId w:val="3490"/>
  </w:num>
  <w:num w:numId="3491">
    <w:abstractNumId w:val="3491"/>
  </w:num>
  <w:num w:numId="3492">
    <w:abstractNumId w:val="3492"/>
  </w:num>
  <w:num w:numId="3493">
    <w:abstractNumId w:val="3493"/>
  </w:num>
  <w:num w:numId="3494">
    <w:abstractNumId w:val="3494"/>
  </w:num>
  <w:num w:numId="3495">
    <w:abstractNumId w:val="3495"/>
  </w:num>
  <w:num w:numId="3496">
    <w:abstractNumId w:val="3496"/>
  </w:num>
  <w:num w:numId="3497">
    <w:abstractNumId w:val="3497"/>
  </w:num>
  <w:num w:numId="3498">
    <w:abstractNumId w:val="3498"/>
  </w:num>
  <w:num w:numId="3499">
    <w:abstractNumId w:val="3499"/>
  </w:num>
  <w:num w:numId="3500">
    <w:abstractNumId w:val="3500"/>
  </w:num>
  <w:num w:numId="3501">
    <w:abstractNumId w:val="3501"/>
  </w:num>
  <w:num w:numId="3502">
    <w:abstractNumId w:val="3502"/>
  </w:num>
  <w:num w:numId="3503">
    <w:abstractNumId w:val="3503"/>
  </w:num>
  <w:num w:numId="3504">
    <w:abstractNumId w:val="3504"/>
  </w:num>
  <w:num w:numId="3505">
    <w:abstractNumId w:val="3505"/>
  </w:num>
  <w:num w:numId="3506">
    <w:abstractNumId w:val="3506"/>
  </w:num>
  <w:num w:numId="3507">
    <w:abstractNumId w:val="3507"/>
  </w:num>
  <w:num w:numId="3508">
    <w:abstractNumId w:val="35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9764334" Type="http://schemas.openxmlformats.org/officeDocument/2006/relationships/comments" Target="comments.xml"/><Relationship Id="rId758525204" Type="http://schemas.microsoft.com/office/2011/relationships/commentsExtended" Target="commentsExtended.xml"/><Relationship Id="rId87151917" Type="http://schemas.openxmlformats.org/officeDocument/2006/relationships/image" Target="media/imgrId87151917.jpg"/><Relationship Id="rId581562d0719b7fc04" Type="http://schemas.openxmlformats.org/officeDocument/2006/relationships/hyperlink" Target="https://iservice.lombardini.it/jsp/Template2/manuale.jsp?id=198&amp;parent=1000" TargetMode="External"/><Relationship Id="rId855362d0719b800b6" Type="http://schemas.openxmlformats.org/officeDocument/2006/relationships/hyperlink" Target="https://iservice.lombardini.it/jsp/Template2/manuale.jsp?id=103&amp;parent=1000&amp;txts=2.9.8" TargetMode="External"/><Relationship Id="rId309162d0719b80363" Type="http://schemas.openxmlformats.org/officeDocument/2006/relationships/hyperlink" Target="https://iservice.lombardini.it/jsp/Template2/manuale.jsp?id=112&amp;parent=1000&amp;txts=2.9.8" TargetMode="External"/><Relationship Id="rId783062d0719b80ac1" Type="http://schemas.openxmlformats.org/officeDocument/2006/relationships/hyperlink" Target="https://iservice.lombardini.it/jsp/Template2/manuale.jsp?id=822&amp;parent=1000" TargetMode="External"/><Relationship Id="rId279262d0719ba3ede" Type="http://schemas.openxmlformats.org/officeDocument/2006/relationships/hyperlink" Target="https://iservice.lombardini.it/jsp/Template2/manuale.jsp?id=103&amp;parent=1088" TargetMode="External"/><Relationship Id="rId454062d0719bba8eb" Type="http://schemas.openxmlformats.org/officeDocument/2006/relationships/hyperlink" Target="https://iservice.lombardini.it/jsp/Template2/manuale.jsp?id=199&amp;parent=1000" TargetMode="External"/><Relationship Id="rId105562d0719bc3a39" Type="http://schemas.openxmlformats.org/officeDocument/2006/relationships/hyperlink" Target="https://iservice.lombardini.it/jsp/Template2/manuale.jsp?id=103&amp;parent=1000&amp;txts=2.9.8" TargetMode="External"/><Relationship Id="rId700462d0719bd9da5" Type="http://schemas.openxmlformats.org/officeDocument/2006/relationships/hyperlink" Target="https://iservice.lombardini.it/jsp/Template2/manuale.jsp?id=103&amp;parent=1000" TargetMode="External"/><Relationship Id="rId948462d0719bef219" Type="http://schemas.openxmlformats.org/officeDocument/2006/relationships/hyperlink" Target="https://www.youtube.com/embed/QQZtx2i75AY?rel=0" TargetMode="External"/><Relationship Id="rId196262d0719c5a864" Type="http://schemas.openxmlformats.org/officeDocument/2006/relationships/hyperlink" Target="https://www.youtube.com/embed/ArOgFV739EU?rel=0" TargetMode="External"/><Relationship Id="rId671462d0719c649b3" Type="http://schemas.openxmlformats.org/officeDocument/2006/relationships/hyperlink" Target="https://iservice.lombardini.it/jsp/Template2/manuale.jsp?id=199&amp;parent=1000" TargetMode="External"/><Relationship Id="rId246062d0719c6e662" Type="http://schemas.openxmlformats.org/officeDocument/2006/relationships/hyperlink" Target="https://iservice.lombardini.it/jsp/Template2/manuale.jsp?id=198&amp;parent=1000" TargetMode="External"/><Relationship Id="rId497162d0719c6f96b" Type="http://schemas.openxmlformats.org/officeDocument/2006/relationships/hyperlink" Target="https://iservice.lombardini.it/jsp/Template2/manuale.jsp?id=822&amp;parent=1000" TargetMode="External"/><Relationship Id="rId475362d0719c7007d" Type="http://schemas.openxmlformats.org/officeDocument/2006/relationships/hyperlink" Target="https://iservice.lombardini.it/jsp/Template2/manuale.jsp?id=103&amp;parent=1000&amp;txts=2.9.8" TargetMode="External"/><Relationship Id="rId112762d0719c7076d" Type="http://schemas.openxmlformats.org/officeDocument/2006/relationships/hyperlink" Target="https://iservice.lombardini.it/jsp/Template2/manuale.jsp?id=112&amp;parent=1000&amp;txts=2.9.8" TargetMode="External"/><Relationship Id="rId408962d0719c9a817" Type="http://schemas.openxmlformats.org/officeDocument/2006/relationships/hyperlink" Target="https://iservice.lombardini.it/jsp/Template2/manuale.jsp?id=136&amp;parent=1000" TargetMode="External"/><Relationship Id="rId589062d0719c9ac31" Type="http://schemas.openxmlformats.org/officeDocument/2006/relationships/hyperlink" Target="https://iservice.lombardini.it/jsp/Template2/manuale.jsp?id=822&amp;parent=1000" TargetMode="External"/><Relationship Id="rId469062d0719c9b0c6" Type="http://schemas.openxmlformats.org/officeDocument/2006/relationships/hyperlink" Target="https://iservice.lombardini.it/jsp/Template2/manuale.jsp?id=140&amp;parent=1000" TargetMode="External"/><Relationship Id="rId372662d0719c9b9c4" Type="http://schemas.openxmlformats.org/officeDocument/2006/relationships/hyperlink" Target="https://iservice.lombardini.it/jsp/Template2/manuale.jsp?id=822&amp;parent=1000" TargetMode="External"/><Relationship Id="rId898262d0719cb0a04" Type="http://schemas.openxmlformats.org/officeDocument/2006/relationships/hyperlink" Target="https://iservice.lombardini.it/jsp/Template2/manuale.jsp?id=822&amp;parent=1000" TargetMode="External"/><Relationship Id="rId789762d0719cc3a0b" Type="http://schemas.openxmlformats.org/officeDocument/2006/relationships/hyperlink" Target="https://iservice.lombardini.it/jsp/Template2/manuale.jsp?id=112&amp;parent=1000" TargetMode="External"/><Relationship Id="rId246062d0719cc3d13" Type="http://schemas.openxmlformats.org/officeDocument/2006/relationships/hyperlink" Target="https://iservice.lombardini.it/jsp/Template2/manuale.jsp?id=103&amp;parent=1000&amp;txts=2.9.8" TargetMode="External"/><Relationship Id="rId362062d0719cc4ff5" Type="http://schemas.openxmlformats.org/officeDocument/2006/relationships/hyperlink" Target="https://iservice.lombardini.it/jsp/Template2/manuale.jsp?id=822&amp;parent=1000" TargetMode="External"/><Relationship Id="rId245562d0719cc5a9f" Type="http://schemas.openxmlformats.org/officeDocument/2006/relationships/hyperlink" Target="https://iservice.lombardini.it/jsp/Template2/manuale.jsp?id=822&amp;parent=1000" TargetMode="External"/><Relationship Id="rId556462d0719cd9a45" Type="http://schemas.openxmlformats.org/officeDocument/2006/relationships/hyperlink" Target="https://www.youtube.com/embed/UaZgKyWrP48?rel=0" TargetMode="External"/><Relationship Id="rId112462d0719ce25b8" Type="http://schemas.openxmlformats.org/officeDocument/2006/relationships/hyperlink" Target="https://iservice.lombardini.it/jsp/Template2/manuale.jsp?id=112&amp;parent=1000" TargetMode="External"/><Relationship Id="rId229662d0719ce2c01" Type="http://schemas.openxmlformats.org/officeDocument/2006/relationships/hyperlink" Target="https://iservice.lombardini.it/jsp/Template2/manuale.jsp?id=822&amp;parent=1000" TargetMode="External"/><Relationship Id="rId214362d0719d531e9" Type="http://schemas.openxmlformats.org/officeDocument/2006/relationships/hyperlink" Target="https://iservice.lombardini.it/jsp/Template2/manuale.jsp?id=822&amp;parent=1000" TargetMode="External"/><Relationship Id="rId606162d0719d5e491" Type="http://schemas.openxmlformats.org/officeDocument/2006/relationships/hyperlink" Target="https://iservice.lombardini.it/jsp/Template2/manuale.jsp?id=822&amp;parent=1000" TargetMode="External"/><Relationship Id="rId334262d0719d5f09c" Type="http://schemas.openxmlformats.org/officeDocument/2006/relationships/hyperlink" Target="https://iservice.lombardini.it/jsp/Template2/manuale.jsp?id=822&amp;parent=1000" TargetMode="External"/><Relationship Id="rId967462d0719d6bce4" Type="http://schemas.openxmlformats.org/officeDocument/2006/relationships/hyperlink" Target="https://www.youtube.com/embed/o3h6Say9sc4?rel=0" TargetMode="External"/><Relationship Id="rId832962d0719d75d6f" Type="http://schemas.openxmlformats.org/officeDocument/2006/relationships/hyperlink" Target="https://iservice.lombardini.it/jsp/Template2/manuale.jsp?id=198&amp;parent=1000" TargetMode="External"/><Relationship Id="rId540562d0719d762a6" Type="http://schemas.openxmlformats.org/officeDocument/2006/relationships/hyperlink" Target="https://iservice.lombardini.it/jsp/Template2/manuale.jsp?id=112&amp;parent=1088" TargetMode="External"/><Relationship Id="rId350762d0719d76b47" Type="http://schemas.openxmlformats.org/officeDocument/2006/relationships/hyperlink" Target="https://iservice.lombardini.it/jsp/Template2/manuale.jsp?id=120&amp;parent=1000" TargetMode="External"/><Relationship Id="rId729062d0719d90051" Type="http://schemas.openxmlformats.org/officeDocument/2006/relationships/hyperlink" Target="https://iservice.lombardini.it/jsp/Template2/manuale.jsp?id=822&amp;parent=1000" TargetMode="External"/><Relationship Id="rId292762d0719d9babc" Type="http://schemas.openxmlformats.org/officeDocument/2006/relationships/hyperlink" Target="https://www.youtube.com/embed/xGWUnc-V1YY?rel=0" TargetMode="External"/><Relationship Id="rId766162d0719d9d5fa" Type="http://schemas.openxmlformats.org/officeDocument/2006/relationships/hyperlink" Target="https://iservice.lombardini.it/jsp/Template2/manuale.jsp?id=822&amp;parent=1000" TargetMode="External"/><Relationship Id="rId845062d0719db8adb" Type="http://schemas.openxmlformats.org/officeDocument/2006/relationships/hyperlink" Target="https://iservice.lombardini.it/jsp/Template2/manuale.jsp?id=822&amp;parent=1000" TargetMode="External"/><Relationship Id="rId326962d0719db8e72" Type="http://schemas.openxmlformats.org/officeDocument/2006/relationships/hyperlink" Target="https://iservice.lombardini.it/jsp/Template2/manuale.jsp?id=175&amp;parent=1000" TargetMode="External"/><Relationship Id="rId210662d0719dc441f" Type="http://schemas.openxmlformats.org/officeDocument/2006/relationships/hyperlink" Target="https://www.youtube.com/embed/XSTfzyJa-9Q?rel=0" TargetMode="External"/><Relationship Id="rId575362d0719dcc9d4" Type="http://schemas.openxmlformats.org/officeDocument/2006/relationships/hyperlink" Target="https://iservice.lombardini.it/jsp/Template2/manuale.jsp?id=198&amp;parent=1000" TargetMode="External"/><Relationship Id="rId649062d0719dcd624" Type="http://schemas.openxmlformats.org/officeDocument/2006/relationships/hyperlink" Target="https://iservice.lombardini.it/jsp/Template2/manuale.jsp?id=120&amp;parent=1000" TargetMode="External"/><Relationship Id="rId992962d0719ddaea2" Type="http://schemas.openxmlformats.org/officeDocument/2006/relationships/hyperlink" Target="https://www.youtube.com/embed/lZlk78GFzsg?rel=0" TargetMode="External"/><Relationship Id="rId453862d0719de2915" Type="http://schemas.openxmlformats.org/officeDocument/2006/relationships/hyperlink" Target="https://iservice.lombardini.it/jsp/Template2/manuale.jsp?id=112&amp;parent=1000&amp;txts=2.9.8" TargetMode="External"/><Relationship Id="rId195562d0719dede49" Type="http://schemas.openxmlformats.org/officeDocument/2006/relationships/hyperlink" Target="https://iservice.lombardini.it/jsp/Template2/manuale.jsp?id=175&amp;parent=1000" TargetMode="External"/><Relationship Id="rId224662d0719e059ea" Type="http://schemas.openxmlformats.org/officeDocument/2006/relationships/hyperlink" Target="https://www.youtube.com/embed/KGHm0dnsQdc?rel=0" TargetMode="External"/><Relationship Id="rId544362d0719e07098" Type="http://schemas.openxmlformats.org/officeDocument/2006/relationships/hyperlink" Target="https://iservice.lombardini.it/jsp/Template2/manuale.jsp?id=120&amp;parent=1000" TargetMode="External"/><Relationship Id="rId650062d0719e10056" Type="http://schemas.openxmlformats.org/officeDocument/2006/relationships/hyperlink" Target="https://iservice.lombardini.it/jsp/Template2/manuale.jsp?id=283&amp;parent=1136" TargetMode="External"/><Relationship Id="rId891962d0719e109d0" Type="http://schemas.openxmlformats.org/officeDocument/2006/relationships/hyperlink" Target="https://iservice.lombardini.it/jsp/Template2/manuale.jsp?id=178&amp;parent=1000" TargetMode="External"/><Relationship Id="rId189062d0719e32112" Type="http://schemas.openxmlformats.org/officeDocument/2006/relationships/hyperlink" Target="https://www.youtube.com/embed/_QESHZf50PU?rel=0" TargetMode="External"/><Relationship Id="rId146962d0719e3d0c5" Type="http://schemas.openxmlformats.org/officeDocument/2006/relationships/hyperlink" Target="https://iservice.lombardini.it/jsp/Template2/manuale.jsp?id=178&amp;parent=1000" TargetMode="External"/><Relationship Id="rId138762d0719e3d4ad" Type="http://schemas.openxmlformats.org/officeDocument/2006/relationships/hyperlink" Target="https://iservice.lombardini.it/jsp/Template2/manuale.jsp?id=112&amp;parent=1088" TargetMode="External"/><Relationship Id="rId382062d0719e5e0a6" Type="http://schemas.openxmlformats.org/officeDocument/2006/relationships/hyperlink" Target="https://www.youtube.com/embed/GbvNS15R9SQ?rel=0" TargetMode="External"/><Relationship Id="rId618062d0719e62d90" Type="http://schemas.openxmlformats.org/officeDocument/2006/relationships/hyperlink" Target="https://iservice.lombardini.it/jsp/Template2/manuale.jsp?id=198&amp;parent=1000" TargetMode="External"/><Relationship Id="rId881162d0719e6343c" Type="http://schemas.openxmlformats.org/officeDocument/2006/relationships/hyperlink" Target="https://iservice.lombardini.it/jsp/Template2/manuale.jsp?id=127&amp;parent=1000" TargetMode="External"/><Relationship Id="rId303362d0719e6e9d2" Type="http://schemas.openxmlformats.org/officeDocument/2006/relationships/hyperlink" Target="https://iservice.lombardini.it/jsp/Template2/manuale.jsp?id=822&amp;parent=1000" TargetMode="External"/><Relationship Id="rId393862d0719e99461" Type="http://schemas.openxmlformats.org/officeDocument/2006/relationships/hyperlink" Target="https://iservice.lombardini.it/jsp/Template2/manuale.jsp?id=129&amp;parent=1000" TargetMode="External"/><Relationship Id="rId544562d0719e996eb" Type="http://schemas.openxmlformats.org/officeDocument/2006/relationships/hyperlink" Target="https://iservice.lombardini.it/jsp/Template2/manuale.jsp?id=127&amp;parent=1000" TargetMode="External"/><Relationship Id="rId291562d0719ea9e25" Type="http://schemas.openxmlformats.org/officeDocument/2006/relationships/hyperlink" Target="https://iservice.lombardini.it/jsp/Template2/manuale.jsp?id=198&amp;parent=1000" TargetMode="External"/><Relationship Id="rId124162d0719eaa5e2" Type="http://schemas.openxmlformats.org/officeDocument/2006/relationships/hyperlink" Target="https://iservice.lombardini.it/jsp/Template2/manuale.jsp?id=127&amp;parent=1000" TargetMode="External"/><Relationship Id="rId405862d0719eaabb5" Type="http://schemas.openxmlformats.org/officeDocument/2006/relationships/hyperlink" Target="https://iservice.lombardini.it/jsp/Template2/manuale.jsp?id=128&amp;parent=1000" TargetMode="External"/><Relationship Id="rId281362d0719ebba7a" Type="http://schemas.openxmlformats.org/officeDocument/2006/relationships/hyperlink" Target="https://iservice.lombardini.it/jsp/Template2/manuale.jsp?id=121&amp;parent=1000" TargetMode="External"/><Relationship Id="rId169862d0719ebc0b5" Type="http://schemas.openxmlformats.org/officeDocument/2006/relationships/hyperlink" Target="https://iservice.lombardini.it/jsp/Template2/manuale.jsp?id=822&amp;parent=1000" TargetMode="External"/><Relationship Id="rId500362d0719ec4baf" Type="http://schemas.openxmlformats.org/officeDocument/2006/relationships/hyperlink" Target="https://iservice.lombardini.it/jsp/Template2/manuale.jsp?id=822&amp;parent=1000" TargetMode="External"/><Relationship Id="rId523362d0719ed7279" Type="http://schemas.openxmlformats.org/officeDocument/2006/relationships/hyperlink" Target="https://iservice.lombardini.it/jsp/Template2/manuale.jsp?id=157&amp;parent=1000" TargetMode="External"/><Relationship Id="rId948462d0719ed8411" Type="http://schemas.openxmlformats.org/officeDocument/2006/relationships/hyperlink" Target="https://iservice.lombardini.it/jsp/Template2/manuale.jsp?id=104&amp;parent=1000" TargetMode="External"/><Relationship Id="rId854862d0719ed9162" Type="http://schemas.openxmlformats.org/officeDocument/2006/relationships/hyperlink" Target="https://iservice.lombardini.it/jsp/Template2/manuale.jsp?id=822&amp;parent=1000" TargetMode="External"/><Relationship Id="rId820262d0719f107a6" Type="http://schemas.openxmlformats.org/officeDocument/2006/relationships/hyperlink" Target="https://iservice.lombardini.it/jsp/Template2/manuale.jsp?id=822&amp;parent=1000" TargetMode="External"/><Relationship Id="rId256062d0719f298c3" Type="http://schemas.openxmlformats.org/officeDocument/2006/relationships/hyperlink" Target="https://iservice.lombardini.it/jsp/Template2/manuale.jsp?id=822&amp;parent=1000" TargetMode="External"/><Relationship Id="rId296162d0719f33a03" Type="http://schemas.openxmlformats.org/officeDocument/2006/relationships/hyperlink" Target="https://iservice.lombardini.it/jsp/Template2/manuale.jsp?id=822&amp;parent=1000" TargetMode="External"/><Relationship Id="rId777062d0719f33f27" Type="http://schemas.openxmlformats.org/officeDocument/2006/relationships/hyperlink" Target="https://iservice.lombardini.it/jsp/Template2/manuale.jsp?id=128&amp;parent=1000" TargetMode="External"/><Relationship Id="rId305562d0719f36122" Type="http://schemas.openxmlformats.org/officeDocument/2006/relationships/hyperlink" Target="https://iservice.lombardini.it/jsp/Template2/manuale.jsp?id=822&amp;parent=1000" TargetMode="External"/><Relationship Id="rId225062d0719f36329" Type="http://schemas.openxmlformats.org/officeDocument/2006/relationships/hyperlink" Target="https://iservice.lombardini.it/jsp/Template2/manuale.jsp?id=128&amp;parent=1000" TargetMode="External"/><Relationship Id="rId869962d0719f4196c" Type="http://schemas.openxmlformats.org/officeDocument/2006/relationships/hyperlink" Target="https://iservice.lombardini.it/jsp/Template2/manuale.jsp?id=168&amp;parent=1000" TargetMode="External"/><Relationship Id="rId486862d0719f42a1f" Type="http://schemas.openxmlformats.org/officeDocument/2006/relationships/hyperlink" Target="https://iservice.lombardini.it/jsp/Template2/manuale.jsp?id=127&amp;parent=1088" TargetMode="External"/><Relationship Id="rId810462d0719f5470f" Type="http://schemas.openxmlformats.org/officeDocument/2006/relationships/hyperlink" Target="https://iservice.lombardini.it/jsp/Template2/manuale.jsp?id=198&amp;parent=1000" TargetMode="External"/><Relationship Id="rId601762d0719f732bc" Type="http://schemas.openxmlformats.org/officeDocument/2006/relationships/hyperlink" Target="https://iservice.lombardini.it/jsp/Template2/manuale.jsp?id=198&amp;parent=1000" TargetMode="External"/><Relationship Id="rId904762d0719fb9cb4" Type="http://schemas.openxmlformats.org/officeDocument/2006/relationships/hyperlink" Target="https://iservice.lombardini.it/jsp/Template2/manuale.jsp?id=198&amp;parent=1000" TargetMode="External"/><Relationship Id="rId955562d0719fba037" Type="http://schemas.openxmlformats.org/officeDocument/2006/relationships/hyperlink" Target="https://iservice.lombardini.it/jsp/Template2/manuale.jsp?id=120&amp;parent=1000" TargetMode="External"/><Relationship Id="rId621462d0719fba1ca" Type="http://schemas.openxmlformats.org/officeDocument/2006/relationships/hyperlink" Target="https://iservice.lombardini.it/jsp/Template2/manuale.jsp?id=121&amp;parent=1000" TargetMode="External"/><Relationship Id="rId392962d071a027fcc" Type="http://schemas.openxmlformats.org/officeDocument/2006/relationships/hyperlink" Target="https://iservice.lombardini.it/jsp/Template2/manuale.jsp?id=198&amp;parent=1000" TargetMode="External"/><Relationship Id="rId354162d0719b7f468" Type="http://schemas.openxmlformats.org/officeDocument/2006/relationships/image" Target="media/imgrId354162d0719b7f468.jpg"/><Relationship Id="rId631862d0719b8b007" Type="http://schemas.openxmlformats.org/officeDocument/2006/relationships/image" Target="media/imgrId631862d0719b8b007.jpg"/><Relationship Id="rId326862d0719b99960" Type="http://schemas.openxmlformats.org/officeDocument/2006/relationships/image" Target="media/imgrId326862d0719b99960.jpg"/><Relationship Id="rId277862d0719ba24dd" Type="http://schemas.openxmlformats.org/officeDocument/2006/relationships/image" Target="media/imgrId277862d0719ba24dd.jpg"/><Relationship Id="rId584662d0719bb0dc6" Type="http://schemas.openxmlformats.org/officeDocument/2006/relationships/image" Target="media/imgrId584662d0719bb0dc6.jpg"/><Relationship Id="rId437162d0719bb987c" Type="http://schemas.openxmlformats.org/officeDocument/2006/relationships/image" Target="media/imgrId437162d0719bb987c.jpg"/><Relationship Id="rId672362d0719bc2485" Type="http://schemas.openxmlformats.org/officeDocument/2006/relationships/image" Target="media/imgrId672362d0719bc2485.jpg"/><Relationship Id="rId99962d0719bcfbf9" Type="http://schemas.openxmlformats.org/officeDocument/2006/relationships/image" Target="media/imgrId99962d0719bcfbf9.jpg"/><Relationship Id="rId888462d0719bd7bba" Type="http://schemas.openxmlformats.org/officeDocument/2006/relationships/image" Target="media/imgrId888462d0719bd7bba.jpg"/><Relationship Id="rId120562d0719be2d7e" Type="http://schemas.openxmlformats.org/officeDocument/2006/relationships/image" Target="media/imgrId120562d0719be2d7e.jpg"/><Relationship Id="rId497062d0719bee19c" Type="http://schemas.openxmlformats.org/officeDocument/2006/relationships/image" Target="media/imgrId497062d0719bee19c.jpg"/><Relationship Id="rId439362d0719c03fec" Type="http://schemas.openxmlformats.org/officeDocument/2006/relationships/image" Target="media/imgrId439362d0719c03fec.jpg"/><Relationship Id="rId322362d0719c109ce" Type="http://schemas.openxmlformats.org/officeDocument/2006/relationships/image" Target="media/imgrId322362d0719c109ce.jpg"/><Relationship Id="rId699462d0719c19eba" Type="http://schemas.openxmlformats.org/officeDocument/2006/relationships/image" Target="media/imgrId699462d0719c19eba.jpg"/><Relationship Id="rId326562d0719c27905" Type="http://schemas.openxmlformats.org/officeDocument/2006/relationships/image" Target="media/imgrId326562d0719c27905.jpg"/><Relationship Id="rId467762d0719c2dcbe" Type="http://schemas.openxmlformats.org/officeDocument/2006/relationships/image" Target="media/imgrId467762d0719c2dcbe.jpg"/><Relationship Id="rId157562d0719c397a2" Type="http://schemas.openxmlformats.org/officeDocument/2006/relationships/image" Target="media/imgrId157562d0719c397a2.jpg"/><Relationship Id="rId898062d0719c42bbf" Type="http://schemas.openxmlformats.org/officeDocument/2006/relationships/image" Target="media/imgrId898062d0719c42bbf.jpg"/><Relationship Id="rId354862d0719c4af2e" Type="http://schemas.openxmlformats.org/officeDocument/2006/relationships/image" Target="media/imgrId354862d0719c4af2e.jpg"/><Relationship Id="rId851962d0719c599b7" Type="http://schemas.openxmlformats.org/officeDocument/2006/relationships/image" Target="media/imgrId851962d0719c599b7.png"/><Relationship Id="rId569462d0719c63c55" Type="http://schemas.openxmlformats.org/officeDocument/2006/relationships/image" Target="media/imgrId569462d0719c63c55.jpg"/><Relationship Id="rId748162d0719c6d3fd" Type="http://schemas.openxmlformats.org/officeDocument/2006/relationships/image" Target="media/imgrId748162d0719c6d3fd.jpg"/><Relationship Id="rId127862d0719c7b0c1" Type="http://schemas.openxmlformats.org/officeDocument/2006/relationships/image" Target="media/imgrId127862d0719c7b0c1.jpg"/><Relationship Id="rId800962d0719c85d7e" Type="http://schemas.openxmlformats.org/officeDocument/2006/relationships/image" Target="media/imgrId800962d0719c85d7e.jpg"/><Relationship Id="rId383862d0719c8e89d" Type="http://schemas.openxmlformats.org/officeDocument/2006/relationships/image" Target="media/imgrId383862d0719c8e89d.jpg"/><Relationship Id="rId730762d0719c99633" Type="http://schemas.openxmlformats.org/officeDocument/2006/relationships/image" Target="media/imgrId730762d0719c99633.jpg"/><Relationship Id="rId480762d0719ca6534" Type="http://schemas.openxmlformats.org/officeDocument/2006/relationships/image" Target="media/imgrId480762d0719ca6534.jpg"/><Relationship Id="rId211762d0719cafc52" Type="http://schemas.openxmlformats.org/officeDocument/2006/relationships/image" Target="media/imgrId211762d0719cafc52.jpg"/><Relationship Id="rId899662d0719cb9fb1" Type="http://schemas.openxmlformats.org/officeDocument/2006/relationships/image" Target="media/imgrId899662d0719cb9fb1.jpg"/><Relationship Id="rId924162d0719cc2316" Type="http://schemas.openxmlformats.org/officeDocument/2006/relationships/image" Target="media/imgrId924162d0719cc2316.jpg"/><Relationship Id="rId702462d0719ccdc3f" Type="http://schemas.openxmlformats.org/officeDocument/2006/relationships/image" Target="media/imgrId702462d0719ccdc3f.jpg"/><Relationship Id="rId764262d0719cd9098" Type="http://schemas.openxmlformats.org/officeDocument/2006/relationships/image" Target="media/imgrId764262d0719cd9098.jpg"/><Relationship Id="rId777662d0719ce1ab7" Type="http://schemas.openxmlformats.org/officeDocument/2006/relationships/image" Target="media/imgrId777662d0719ce1ab7.jpg"/><Relationship Id="rId544262d0719ceef34" Type="http://schemas.openxmlformats.org/officeDocument/2006/relationships/image" Target="media/imgrId544262d0719ceef34.jpg"/><Relationship Id="rId494762d0719d0a17f" Type="http://schemas.openxmlformats.org/officeDocument/2006/relationships/image" Target="media/imgrId494762d0719d0a17f.jpg"/><Relationship Id="rId189862d0719d1505e" Type="http://schemas.openxmlformats.org/officeDocument/2006/relationships/image" Target="media/imgrId189862d0719d1505e.jpg"/><Relationship Id="rId311762d0719d20d53" Type="http://schemas.openxmlformats.org/officeDocument/2006/relationships/image" Target="media/imgrId311762d0719d20d53.jpg"/><Relationship Id="rId866062d0719d2909b" Type="http://schemas.openxmlformats.org/officeDocument/2006/relationships/image" Target="media/imgrId866062d0719d2909b.jpg"/><Relationship Id="rId936762d0719d35267" Type="http://schemas.openxmlformats.org/officeDocument/2006/relationships/image" Target="media/imgrId936762d0719d35267.jpg"/><Relationship Id="rId164262d0719d405b2" Type="http://schemas.openxmlformats.org/officeDocument/2006/relationships/image" Target="media/imgrId164262d0719d405b2.jpg"/><Relationship Id="rId377762d0719d47b20" Type="http://schemas.openxmlformats.org/officeDocument/2006/relationships/image" Target="media/imgrId377762d0719d47b20.jpg"/><Relationship Id="rId971262d0719d51e05" Type="http://schemas.openxmlformats.org/officeDocument/2006/relationships/image" Target="media/imgrId971262d0719d51e05.jpg"/><Relationship Id="rId580762d0719d5be05" Type="http://schemas.openxmlformats.org/officeDocument/2006/relationships/image" Target="media/imgrId580762d0719d5be05.jpg"/><Relationship Id="rId739062d0719d6b427" Type="http://schemas.openxmlformats.org/officeDocument/2006/relationships/image" Target="media/imgrId739062d0719d6b427.jpg"/><Relationship Id="rId280162d0719d745cb" Type="http://schemas.openxmlformats.org/officeDocument/2006/relationships/image" Target="media/imgrId280162d0719d745cb.jpg"/><Relationship Id="rId884562d0719d81dde" Type="http://schemas.openxmlformats.org/officeDocument/2006/relationships/image" Target="media/imgrId884562d0719d81dde.jpg"/><Relationship Id="rId886362d0719d8e701" Type="http://schemas.openxmlformats.org/officeDocument/2006/relationships/image" Target="media/imgrId886362d0719d8e701.jpg"/><Relationship Id="rId131462d0719d9adf3" Type="http://schemas.openxmlformats.org/officeDocument/2006/relationships/image" Target="media/imgrId131462d0719d9adf3.jpg"/><Relationship Id="rId717862d0719da7d31" Type="http://schemas.openxmlformats.org/officeDocument/2006/relationships/image" Target="media/imgrId717862d0719da7d31.jpg"/><Relationship Id="rId218962d0719db6724" Type="http://schemas.openxmlformats.org/officeDocument/2006/relationships/image" Target="media/imgrId218962d0719db6724.jpg"/><Relationship Id="rId338362d0719dc38bb" Type="http://schemas.openxmlformats.org/officeDocument/2006/relationships/image" Target="media/imgrId338362d0719dc38bb.jpg"/><Relationship Id="rId631262d0719dcbb43" Type="http://schemas.openxmlformats.org/officeDocument/2006/relationships/image" Target="media/imgrId631262d0719dcbb43.jpg"/><Relationship Id="rId737462d0719dd9bff" Type="http://schemas.openxmlformats.org/officeDocument/2006/relationships/image" Target="media/imgrId737462d0719dd9bff.jpg"/><Relationship Id="rId751162d0719de0c48" Type="http://schemas.openxmlformats.org/officeDocument/2006/relationships/image" Target="media/imgrId751162d0719de0c48.jpg"/><Relationship Id="rId523562d0719deca97" Type="http://schemas.openxmlformats.org/officeDocument/2006/relationships/image" Target="media/imgrId523562d0719deca97.jpg"/><Relationship Id="rId489562d0719e04a32" Type="http://schemas.openxmlformats.org/officeDocument/2006/relationships/image" Target="media/imgrId489562d0719e04a32.jpg"/><Relationship Id="rId734362d0719e0e835" Type="http://schemas.openxmlformats.org/officeDocument/2006/relationships/image" Target="media/imgrId734362d0719e0e835.jpg"/><Relationship Id="rId483662d0719e1ddcb" Type="http://schemas.openxmlformats.org/officeDocument/2006/relationships/image" Target="media/imgrId483662d0719e1ddcb.jpg"/><Relationship Id="rId678462d0719e27117" Type="http://schemas.openxmlformats.org/officeDocument/2006/relationships/image" Target="media/imgrId678462d0719e27117.jpg"/><Relationship Id="rId615462d0719e31723" Type="http://schemas.openxmlformats.org/officeDocument/2006/relationships/image" Target="media/imgrId615462d0719e31723.jpg"/><Relationship Id="rId433162d0719e3a8ee" Type="http://schemas.openxmlformats.org/officeDocument/2006/relationships/image" Target="media/imgrId433162d0719e3a8ee.jpg"/><Relationship Id="rId501662d0719e46592" Type="http://schemas.openxmlformats.org/officeDocument/2006/relationships/image" Target="media/imgrId501662d0719e46592.jpg"/><Relationship Id="rId383562d0719e5250f" Type="http://schemas.openxmlformats.org/officeDocument/2006/relationships/image" Target="media/imgrId383562d0719e5250f.jpg"/><Relationship Id="rId711662d0719e5d9fd" Type="http://schemas.openxmlformats.org/officeDocument/2006/relationships/image" Target="media/imgrId711662d0719e5d9fd.jpg"/><Relationship Id="rId556762d0719e6259f" Type="http://schemas.openxmlformats.org/officeDocument/2006/relationships/image" Target="media/imgrId556762d0719e6259f.jpg"/><Relationship Id="rId416562d0719e6e2aa" Type="http://schemas.openxmlformats.org/officeDocument/2006/relationships/image" Target="media/imgrId416562d0719e6e2aa.jpg"/><Relationship Id="rId539362d0719e790d7" Type="http://schemas.openxmlformats.org/officeDocument/2006/relationships/image" Target="media/imgrId539362d0719e790d7.jpg"/><Relationship Id="rId876362d0719e84d0c" Type="http://schemas.openxmlformats.org/officeDocument/2006/relationships/image" Target="media/imgrId876362d0719e84d0c.jpg"/><Relationship Id="rId320062d0719e8cacd" Type="http://schemas.openxmlformats.org/officeDocument/2006/relationships/image" Target="media/imgrId320062d0719e8cacd.jpg"/><Relationship Id="rId209262d0719e9799a" Type="http://schemas.openxmlformats.org/officeDocument/2006/relationships/image" Target="media/imgrId209262d0719e9799a.jpg"/><Relationship Id="rId516562d0719e9fe6e" Type="http://schemas.openxmlformats.org/officeDocument/2006/relationships/image" Target="media/imgrId516562d0719e9fe6e.jpg"/><Relationship Id="rId325862d0719ea955a" Type="http://schemas.openxmlformats.org/officeDocument/2006/relationships/image" Target="media/imgrId325862d0719ea955a.jpg"/><Relationship Id="rId645662d0719eb47d9" Type="http://schemas.openxmlformats.org/officeDocument/2006/relationships/image" Target="media/imgrId645662d0719eb47d9.jpg"/><Relationship Id="rId783262d0719ebb37b" Type="http://schemas.openxmlformats.org/officeDocument/2006/relationships/image" Target="media/imgrId783262d0719ebb37b.jpg"/><Relationship Id="rId932062d0719ec3c6d" Type="http://schemas.openxmlformats.org/officeDocument/2006/relationships/image" Target="media/imgrId932062d0719ec3c6d.jpg"/><Relationship Id="rId391862d0719ecdc0b" Type="http://schemas.openxmlformats.org/officeDocument/2006/relationships/image" Target="media/imgrId391862d0719ecdc0b.jpg"/><Relationship Id="rId701062d0719ed64d9" Type="http://schemas.openxmlformats.org/officeDocument/2006/relationships/image" Target="media/imgrId701062d0719ed64d9.jpg"/><Relationship Id="rId643662d0719ee0d8b" Type="http://schemas.openxmlformats.org/officeDocument/2006/relationships/image" Target="media/imgrId643662d0719ee0d8b.jpg"/><Relationship Id="rId101162d0719eec1d0" Type="http://schemas.openxmlformats.org/officeDocument/2006/relationships/image" Target="media/imgrId101162d0719eec1d0.jpg"/><Relationship Id="rId463762d0719f016d3" Type="http://schemas.openxmlformats.org/officeDocument/2006/relationships/image" Target="media/imgrId463762d0719f016d3.jpg"/><Relationship Id="rId240762d0719f0ee6f" Type="http://schemas.openxmlformats.org/officeDocument/2006/relationships/image" Target="media/imgrId240762d0719f0ee6f.jpg"/><Relationship Id="rId113062d0719f1dfd8" Type="http://schemas.openxmlformats.org/officeDocument/2006/relationships/image" Target="media/imgrId113062d0719f1dfd8.jpg"/><Relationship Id="rId512062d0719f28a00" Type="http://schemas.openxmlformats.org/officeDocument/2006/relationships/image" Target="media/imgrId512062d0719f28a00.jpg"/><Relationship Id="rId667362d0719f32d6b" Type="http://schemas.openxmlformats.org/officeDocument/2006/relationships/image" Target="media/imgrId667362d0719f32d6b.jpg"/><Relationship Id="rId358262d0719f40a5c" Type="http://schemas.openxmlformats.org/officeDocument/2006/relationships/image" Target="media/imgrId358262d0719f40a5c.jpg"/><Relationship Id="rId587862d0719f4ab45" Type="http://schemas.openxmlformats.org/officeDocument/2006/relationships/image" Target="media/imgrId587862d0719f4ab45.jpg"/><Relationship Id="rId705062d0719f5320d" Type="http://schemas.openxmlformats.org/officeDocument/2006/relationships/image" Target="media/imgrId705062d0719f5320d.jpg"/><Relationship Id="rId950162d0719f5d33a" Type="http://schemas.openxmlformats.org/officeDocument/2006/relationships/image" Target="media/imgrId950162d0719f5d33a.jpg"/><Relationship Id="rId934662d0719f6c164" Type="http://schemas.openxmlformats.org/officeDocument/2006/relationships/image" Target="media/imgrId934662d0719f6c164.jpg"/><Relationship Id="rId340062d0719f7290c" Type="http://schemas.openxmlformats.org/officeDocument/2006/relationships/image" Target="media/imgrId340062d0719f7290c.jpg"/><Relationship Id="rId621962d0719f7e5b9" Type="http://schemas.openxmlformats.org/officeDocument/2006/relationships/image" Target="media/imgrId621962d0719f7e5b9.jpg"/><Relationship Id="rId958162d0719f8c665" Type="http://schemas.openxmlformats.org/officeDocument/2006/relationships/image" Target="media/imgrId958162d0719f8c665.jpg"/><Relationship Id="rId255762d0719f9631f" Type="http://schemas.openxmlformats.org/officeDocument/2006/relationships/image" Target="media/imgrId255762d0719f9631f.jpg"/><Relationship Id="rId832562d0719fa389a" Type="http://schemas.openxmlformats.org/officeDocument/2006/relationships/image" Target="media/imgrId832562d0719fa389a.jpg"/><Relationship Id="rId516262d0719fb19b1" Type="http://schemas.openxmlformats.org/officeDocument/2006/relationships/image" Target="media/imgrId516262d0719fb19b1.jpg"/><Relationship Id="rId460562d0719fb923b" Type="http://schemas.openxmlformats.org/officeDocument/2006/relationships/image" Target="media/imgrId460562d0719fb923b.jpg"/><Relationship Id="rId595762d0719fc4940" Type="http://schemas.openxmlformats.org/officeDocument/2006/relationships/image" Target="media/imgrId595762d0719fc4940.jpg"/><Relationship Id="rId132962d0719fcd7ab" Type="http://schemas.openxmlformats.org/officeDocument/2006/relationships/image" Target="media/imgrId132962d0719fcd7ab.jpg"/><Relationship Id="rId202162d0719fda58e" Type="http://schemas.openxmlformats.org/officeDocument/2006/relationships/image" Target="media/imgrId202162d0719fda58e.jpg"/><Relationship Id="rId800062d0719fe54f1" Type="http://schemas.openxmlformats.org/officeDocument/2006/relationships/image" Target="media/imgrId800062d0719fe54f1.jpg"/><Relationship Id="rId129062d0719ff0114" Type="http://schemas.openxmlformats.org/officeDocument/2006/relationships/image" Target="media/imgrId129062d0719ff0114.jpg"/><Relationship Id="rId131162d071a00436f" Type="http://schemas.openxmlformats.org/officeDocument/2006/relationships/image" Target="media/imgrId131162d071a00436f.jpg"/><Relationship Id="rId756062d071a00a17f" Type="http://schemas.openxmlformats.org/officeDocument/2006/relationships/image" Target="media/imgrId756062d071a00a17f.jpg"/><Relationship Id="rId974062d071a016b4d" Type="http://schemas.openxmlformats.org/officeDocument/2006/relationships/image" Target="media/imgrId974062d071a016b4d.jpg"/><Relationship Id="rId853962d071a0209a3" Type="http://schemas.openxmlformats.org/officeDocument/2006/relationships/image" Target="media/imgrId853962d071a0209a3.jpg"/><Relationship Id="rId528462d071a0273aa" Type="http://schemas.openxmlformats.org/officeDocument/2006/relationships/image" Target="media/imgrId528462d071a0273aa.jpg"/><Relationship Id="rId952262d071a02c1f0" Type="http://schemas.openxmlformats.org/officeDocument/2006/relationships/image" Target="media/imgrId952262d071a02c1f0.jpg"/><Relationship Id="rId803662d071a03924e" Type="http://schemas.openxmlformats.org/officeDocument/2006/relationships/image" Target="media/imgrId803662d071a03924e.jpg"/><Relationship Id="rId369562d071a0447c5" Type="http://schemas.openxmlformats.org/officeDocument/2006/relationships/image" Target="media/imgrId369562d071a0447c5.jpg"/><Relationship Id="rId150562d071a04a8a4" Type="http://schemas.openxmlformats.org/officeDocument/2006/relationships/image" Target="media/imgrId150562d071a04a8a4.jpg"/><Relationship Id="rId580062d071a054456" Type="http://schemas.openxmlformats.org/officeDocument/2006/relationships/image" Target="media/imgrId580062d071a054456.png"/><Relationship Id="rId384262d071a05b733" Type="http://schemas.openxmlformats.org/officeDocument/2006/relationships/image" Target="media/imgrId384262d071a05b733.png"/><Relationship Id="rId448262d071a064ce5" Type="http://schemas.openxmlformats.org/officeDocument/2006/relationships/image" Target="media/imgrId448262d071a064ce5.jpg"/><Relationship Id="rId347062d071a071df6" Type="http://schemas.openxmlformats.org/officeDocument/2006/relationships/image" Target="media/imgrId347062d071a071df6.jpg"/><Relationship Id="rId286962d071a0787df" Type="http://schemas.openxmlformats.org/officeDocument/2006/relationships/image" Target="media/imgrId286962d071a0787df.jpg"/><Relationship Id="rId341962d071a084df2" Type="http://schemas.openxmlformats.org/officeDocument/2006/relationships/image" Target="media/imgrId341962d071a084df2.jpg"/><Relationship Id="rId579962d071a08f3c6" Type="http://schemas.openxmlformats.org/officeDocument/2006/relationships/image" Target="media/imgrId579962d071a08f3c6.jpg"/><Relationship Id="rId499162d071a09b947" Type="http://schemas.openxmlformats.org/officeDocument/2006/relationships/image" Target="media/imgrId499162d071a09b947.jpg"/><Relationship Id="rId616162d071a0a3480" Type="http://schemas.openxmlformats.org/officeDocument/2006/relationships/image" Target="media/imgrId616162d071a0a3480.jpg"/><Relationship Id="rId417862d071a0ae416" Type="http://schemas.openxmlformats.org/officeDocument/2006/relationships/image" Target="media/imgrId417862d071a0ae41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151917" Type="http://schemas.openxmlformats.org/officeDocument/2006/relationships/image" Target="media/imgrId871519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151917" Type="http://schemas.openxmlformats.org/officeDocument/2006/relationships/image" Target="media/imgrId871519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151917" Type="http://schemas.openxmlformats.org/officeDocument/2006/relationships/image" Target="media/imgrId871519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151917" Type="http://schemas.openxmlformats.org/officeDocument/2006/relationships/image" Target="media/imgrId871519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151917" Type="http://schemas.openxmlformats.org/officeDocument/2006/relationships/image" Target="media/imgrId871519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151917" Type="http://schemas.openxmlformats.org/officeDocument/2006/relationships/image" Target="media/imgrId871519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