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3152053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7671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5924291" w:name="ctxt"/>
    <w:bookmarkEnd w:id="5592429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92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728062d071e21d09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536162d071e21d25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632162d071e21d3a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92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785362d071e21d60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2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585362d071e21d89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30662d071e21dbf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523162d071e21dd3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679662d071e21de7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165062d071e21df9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157762d071e21e0a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312962d071e21e3b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545862d071e21e5c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634462d071e21e7d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913362d071e21eac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916562d071e21ebe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599662d071e21ed1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939962d071e21ee4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951562d071e21f0b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254362d071e21f30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639362d071e21f63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433562d071e21f94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856362d071e21fb9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92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92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92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227962d071e22036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926062d071e22049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483962d071e2205d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732062d071e2207e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23209403" name="name369762d071e2331fc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816562d071e2331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798175" name="name596962d071e23809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12362d071e2380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92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184962d071e2388a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2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2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92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92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92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92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92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92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92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92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502384" name="name775262d071e2415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5662d071e241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711362d071e2425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966303" name="name174762d071e24d2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9462d071e24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9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292816" name="name195662d071e258511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435862d071e2585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631806" name="name284062d071e264a3e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566962d071e264a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9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9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237903" name="name597262d071e26ed28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828362d071e26e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9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9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9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4919661" name="name903562d071e27d21a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126262d071e27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9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746238" name="name431862d071e28733c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599462d071e287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768319" name="name354562d071e28fa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4762d071e28fa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14862d071e2912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9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21041" name="name830762d071e29c0b6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601662d071e29c0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9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9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9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395249" name="name876562d071e2a77a0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206462d071e2a7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6666709" name="name347862d071e2b1eaf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500862d071e2b1e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644365" name="name681062d071e2bb1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0062d071e2bb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9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9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83562d071e2bdb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25053917" name="name849662d071e2cb749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972862d071e2cb7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9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220962d071e2ce1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21621038" name="name632762d071e2da045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916462d071e2da0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9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21862d071e2daa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5545184" name="name909962d071e2e3ee3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745262d071e2e3e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25462d071e2e45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167257" name="name297162d071e2eb5cf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725262d071e2eb5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569009" name="name312162d071e2f31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8062d071e2f3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445962d071e2f3c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878862d071e3006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9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9802239" name="name337262d071e3081d0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437162d071e3081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14996366" name="name705162d071e30ec11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892262d071e30ec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137718" name="name596362d071e3134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7762d071e3134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773862d071e313b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696213" name="name438562d071e31de62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165362d071e31de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9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496986" name="name330462d071e325c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9662d071e325c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9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579345" name="name154762d071e32d860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446462d071e32d8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339850" name="name673662d071e333796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797062d071e333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287043" name="name357562d071e33cbb1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315062d071e33cb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272942" name="name470862d071e3464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9962d071e346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9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53266845" name="name654062d071e34fc34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609662d071e34fc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9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289190" name="name968262d071e358c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8862d071e358c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9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101862d071e359d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513846" name="name319562d071e3618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9362d071e3618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9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2651164" name="name959062d071e36aefc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659762d071e36ae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85756" name="name371862d071e375fcf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131162d071e375f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185208" name="name531062d071e3811f4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890462d071e3811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68562d071e381fe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103609" name="name864262d071e38a3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1862d071e38a3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9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57124" name="name652962d071e392d61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946862d071e392d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836351" name="name646662d071e39a665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730862d071e39a6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10089" name="name115062d071e3a43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6462d071e3a43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9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641108" name="name756162d071e3aeed8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911762d071e3aee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9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419631" name="name401462d071e3b77ff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308162d071e3b77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343736" name="name820362d071e3bc8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3062d071e3bc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7388135" name="name213062d071e3c9b5f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667162d071e3c9b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9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9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9902378" name="name335262d071e3d31c7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665262d071e3d31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831071" name="name315562d071e3d87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5062d071e3d8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1513464" name="name169062d071e3e4d4a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394162d071e3e4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003529" name="name633762d071e3ee26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25162d071e3ee2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9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952357" name="name627162d071e406aa4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322962d071e406a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942924" name="name774762d071e40b0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4762d071e40b0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9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3583286" name="name809362d071e41768b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635562d071e417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56858" name="name366062d071e41e3e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45162d071e41e3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9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555062d071e41fb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250462d071e420f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590462d071e4212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9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79762d071e4217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9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183691" name="name693262d071e429cdb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221462d071e429c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9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9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39735" name="name878962d071e4321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3262d071e4321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9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9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82429" name="name145162d071e43c1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4662d071e43c1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9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197024" name="name295162d071e4484b6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288762d071e4484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3169298" name="name824362d071e450f53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673262d071e450f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4796377" name="name164262d071e45b1d1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756262d071e45b1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933174" name="name696962d071e464c2c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392762d071e464c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9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49135" name="name667562d071e46bb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2662d071e46bb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9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811562d071e4716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478527" name="name615862d071e47da25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607962d071e47da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949425" name="name298362d071e488d85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853062d071e488d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06527" name="name835262d071e491dfb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249162d071e491d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09741" name="name111662d071e49b5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7862d071e49b5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47762d071e49c8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317762d071e49d4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58265" name="name255762d071e4a7f06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508462d071e4a7f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1187744" name="name133762d071e4adf7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97462d071e4adf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9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2788225" name="name424862d071e4bc5ba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382162d071e4bc5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9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9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9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787462d071e4bf2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764630" name="name941162d071e4c8c90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422762d071e4c8c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846799" name="name701462d071e4d317f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803862d071e4d3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9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727462d071e4d4b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9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27662d071e4d62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19362d071e4d6d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9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936262d071e4d73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130762d071e4d7e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320762d071e4d82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576661" name="name448162d071e4e476e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788362d071e4e4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3222717" name="name314362d071e4efd97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870862d071e4ef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0441232" name="name956762d071e507184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501262d071e507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9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9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44362d071e508c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0670780" name="name609062d071e510067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651362d071e5100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5885554" name="name247362d071e517da0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180662d071e517d9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4811890" name="name769662d071e52223f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482462d071e5222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9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390990" name="name936762d071e529a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9462d071e529a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9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5421604" name="name864362d071e53473d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767262d071e534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947157" name="name672662d071e53d3a2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989262d071e53d3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036295" name="name431562d071e5477ee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358862d071e5477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9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723676" name="name264862d071e54fe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3762d071e54fd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5970164" name="name503462d071e55b32f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545462d071e55b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39339" name="name948762d071e563a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462d071e563a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65529575" name="name686062d071e5711fb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546462d071e5711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75525652" name="name307462d071e57fa28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187062d071e57fa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9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655102" name="name358162d071e5878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9462d071e587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273146" name="name175262d071e591abd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197562d071e591a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9889709" name="name650362d071e59a036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928762d071e59a0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139617" name="name688762d071e5a12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6462d071e5a1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9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6171548" name="name811462d071e5ab98c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994862d071e5ab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591663" name="name528362d071e5b3b9f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537362d071e5b3b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476799" name="name595262d071e5bd2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8262d071e5bd2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9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1548636" name="name520662d071e5c908f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664262d071e5c9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168540" name="name998762d071e5d2787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687062d071e5d2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72831449" name="name504362d071e5d8a98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783362d071e5d8a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478524" name="name174162d071e5e09b0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430462d071e5e09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706984" name="name792462d071e5eb1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4762d071e5eb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68062d071e5ec6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66862d071e5ec9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428462d071e5ed9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597062d071e5edf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9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9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6401737" name="name384362d071e60291c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595262d071e602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1881280" name="name562862d071e60eb0b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601962d071e60eb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255859" name="name587462d071e6195de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942562d071e6195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324889" name="name742262d071e6222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8362d071e6222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288062d071e622c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9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82162d071e6243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447702" name="name948462d071e62c4fe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695862d071e62c4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161919" name="name949462d071e63613d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388562d071e636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9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034223" name="name345162d071e63ef7b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977662d071e63ef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813261" name="name949362d071e6474ee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245162d071e6474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73505" name="name977062d071e64fc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1162d071e64fc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746762d071e650b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965162d071e650f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888370" name="name144262d071e65c246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366262d071e65c2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161701" name="name205962d071e6659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5062d071e6659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421034" name="name174062d071e66ca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2062d071e66c9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9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641357" name="name250662d071e675f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8962d071e675f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9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9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232252" name="name373562d071e67e2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2762d071e67e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9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7552475" name="name188862d071e689ec6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735362d071e689e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232208" name="name873262d071e6935b9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718762d071e6935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6147590" name="name765162d071e69ac0e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993662d071e69ac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9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00190" name="name257362d071e6a5680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295262d071e6a5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451349" name="name602762d071e6b1d0d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540762d071e6b1d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40891" name="name865662d071e6baf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5762d071e6baf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608962d071e6bba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8444909" name="name698562d071e6c4b4e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144662d071e6c4b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013456" name="name136462d071e6cef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5362d071e6cef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304262d071e6cfc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9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55862d071e6d0f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46762d071e6d16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3758550" name="name531562d071e6da4a2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802762d071e6da4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752255" name="name784262d071e6e204d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542162d071e6e2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016317" name="name269262d071e6ec1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2562d071e6ec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242562d071e6edd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702363" name="name394962d071e701f6f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543162d071e701f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031584" name="name714162d071e70d192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385062d071e70d1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190554" name="name941362d071e7130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5562d071e713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9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9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321408" name="name917362d071e71bb4e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703862d071e71bb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991126" name="name132662d071e7236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5662d071e7236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9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9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124953" name="name118462d071e72c4c3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259062d071e72c4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765358" name="name466662d071e73449a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825562d071e734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9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9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138746" name="name368962d071e73ce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7862d071e73ce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9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242164" name="name897162d071e744f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4762d071e744f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7625821" name="name522762d071e7511f5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261262d071e7511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92662d071e7519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605755" name="name720862d071e7560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162d071e7560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9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070010" name="name181562d071e75dccc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662062d071e75dc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164462d071e75ee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9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325362d071e760a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9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035293" name="name273662d071e76ef2e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442762d071e76ef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8125155" name="name222062d071e775ba7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351462d071e775b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484879" name="name495462d071e77a8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0662d071e77a8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613062d071e77b7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662310" name="name227862d071e787215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144262d071e787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585472" name="name322862d071e7900b0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591762d071e7900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2741979" name="name595962d071e7964af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859862d071e7964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570050" name="name245062d071e79c0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9162d071e79c0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9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94862d071e79d4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721959" name="name761362d071e7a43a1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771462d071e7a43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9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04811" name="name446562d071e7aea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0662d071e7aea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9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60571" name="name233462d071e7b8665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696562d071e7b8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823162d071e7b9b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538762d071e7bb2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653132" name="name775262d071e7c55fb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273662d071e7c55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660193" name="name627662d071e7cd9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9162d071e7cd9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1933385" name="name318762d071e7da992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179962d071e7da9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620830" name="name930762d071e7df5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9962d071e7df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6791967" name="name652862d071e7e68d1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185362d071e7e68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9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9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64657310" name="name767962d071e7ef3f0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802762d071e7ef3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75462d071e7f14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180467" name="name178662d071e803fe2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243162d071e803f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963078" name="name890862d071e80b1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9462d071e80b1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831162d071e80ba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9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24251" name="name100162d071e811d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8762d071e811d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9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505639" name="name443362d071e8181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8562d071e818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9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95939" name="name326462d071e81e6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2262d071e81e6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393362d071e81f3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9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998076" name="name249262d071e82919d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232162d071e829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836863" name="name706862d071e836289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985862d071e836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349731" name="name707962d071e83e1e9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888262d071e83e1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836894" name="name983462d071e847941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170562d071e8479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55362d071e8494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511850" name="name444962d071e85042e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426362d071e850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9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317474" name="name912462d071e856a94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259862d071e856a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9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414183" name="name373162d071e85faa0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784862d071e85fa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9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94762d071e8613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611947" name="name840262d071e869ee0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423962d071e869e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91995" name="name911162d071e874d1f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625362d071e874d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9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90862d071e876b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16962d071e8775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373909" name="name432062d071e87d981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190462d071e87d9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128849" name="name637762d071e883d12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905662d071e883d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9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528541" name="name836262d071e88b475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768262d071e88b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9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9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171500" name="name540362d071e893940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973262d071e8939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897597" name="name580662d071e89ab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9862d071e89ab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9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1088703" name="name161862d071e8a3357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756462d071e8a3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265908" name="name360662d071e8afc4f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791962d071e8afc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71509" name="name489562d071e8b8114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252762d071e8b81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679147" name="name291162d071e8bfb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6762d071e8bfb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630062d071e8c02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9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386687" name="name481262d071e8c80ba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504762d071e8c80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9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26962d071e8c95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9286055" name="name567362d071e8d38e0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360762d071e8d38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027348" name="name250062d071e8dbbd2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265062d071e8dbb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187790" name="name439062d071e8e404f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367862d071e8e4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7093217" name="name375262d071e8eff29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357562d071e8eff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583290" name="name566162d071e90534d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784362d071e905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773356" name="name602662d071e90b0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462d071e90b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47186" name="name232162d071e91310f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554762d071e9131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598398" name="name408362d071e91adfa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920862d071e91ad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3942965" name="name103162d071e925118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486562d071e925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81962d071e9263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592601" name="name540562d071e92e4b0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674962d071e92e4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74462d071e92fa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6241794" name="name128662d071e93672b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419062d071e936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07362d071e9376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290862d071e938c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2451383" name="name506562d071e9422db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940962d071e9422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9363">
    <w:multiLevelType w:val="hybridMultilevel"/>
    <w:lvl w:ilvl="0" w:tplc="47857930">
      <w:start w:val="1"/>
      <w:numFmt w:val="decimal"/>
      <w:lvlText w:val="%1."/>
      <w:lvlJc w:val="left"/>
      <w:pPr>
        <w:ind w:left="720" w:hanging="360"/>
      </w:pPr>
    </w:lvl>
    <w:lvl w:ilvl="1" w:tplc="47857930" w:tentative="1">
      <w:start w:val="1"/>
      <w:numFmt w:val="lowerLetter"/>
      <w:lvlText w:val="%2."/>
      <w:lvlJc w:val="left"/>
      <w:pPr>
        <w:ind w:left="1440" w:hanging="360"/>
      </w:pPr>
    </w:lvl>
    <w:lvl w:ilvl="2" w:tplc="47857930" w:tentative="1">
      <w:start w:val="1"/>
      <w:numFmt w:val="lowerRoman"/>
      <w:lvlText w:val="%3."/>
      <w:lvlJc w:val="right"/>
      <w:pPr>
        <w:ind w:left="2160" w:hanging="180"/>
      </w:pPr>
    </w:lvl>
    <w:lvl w:ilvl="3" w:tplc="47857930" w:tentative="1">
      <w:start w:val="1"/>
      <w:numFmt w:val="decimal"/>
      <w:lvlText w:val="%4."/>
      <w:lvlJc w:val="left"/>
      <w:pPr>
        <w:ind w:left="2880" w:hanging="360"/>
      </w:pPr>
    </w:lvl>
    <w:lvl w:ilvl="4" w:tplc="47857930" w:tentative="1">
      <w:start w:val="1"/>
      <w:numFmt w:val="lowerLetter"/>
      <w:lvlText w:val="%5."/>
      <w:lvlJc w:val="left"/>
      <w:pPr>
        <w:ind w:left="3600" w:hanging="360"/>
      </w:pPr>
    </w:lvl>
    <w:lvl w:ilvl="5" w:tplc="47857930" w:tentative="1">
      <w:start w:val="1"/>
      <w:numFmt w:val="lowerRoman"/>
      <w:lvlText w:val="%6."/>
      <w:lvlJc w:val="right"/>
      <w:pPr>
        <w:ind w:left="4320" w:hanging="180"/>
      </w:pPr>
    </w:lvl>
    <w:lvl w:ilvl="6" w:tplc="47857930" w:tentative="1">
      <w:start w:val="1"/>
      <w:numFmt w:val="decimal"/>
      <w:lvlText w:val="%7."/>
      <w:lvlJc w:val="left"/>
      <w:pPr>
        <w:ind w:left="5040" w:hanging="360"/>
      </w:pPr>
    </w:lvl>
    <w:lvl w:ilvl="7" w:tplc="47857930" w:tentative="1">
      <w:start w:val="1"/>
      <w:numFmt w:val="lowerLetter"/>
      <w:lvlText w:val="%8."/>
      <w:lvlJc w:val="left"/>
      <w:pPr>
        <w:ind w:left="5760" w:hanging="360"/>
      </w:pPr>
    </w:lvl>
    <w:lvl w:ilvl="8" w:tplc="47857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62">
    <w:multiLevelType w:val="hybridMultilevel"/>
    <w:lvl w:ilvl="0" w:tplc="72249810">
      <w:start w:val="1"/>
      <w:numFmt w:val="decimal"/>
      <w:lvlText w:val="%1."/>
      <w:lvlJc w:val="left"/>
      <w:pPr>
        <w:ind w:left="720" w:hanging="360"/>
      </w:pPr>
    </w:lvl>
    <w:lvl w:ilvl="1" w:tplc="72249810" w:tentative="1">
      <w:start w:val="1"/>
      <w:numFmt w:val="lowerLetter"/>
      <w:lvlText w:val="%2."/>
      <w:lvlJc w:val="left"/>
      <w:pPr>
        <w:ind w:left="1440" w:hanging="360"/>
      </w:pPr>
    </w:lvl>
    <w:lvl w:ilvl="2" w:tplc="72249810" w:tentative="1">
      <w:start w:val="1"/>
      <w:numFmt w:val="lowerRoman"/>
      <w:lvlText w:val="%3."/>
      <w:lvlJc w:val="right"/>
      <w:pPr>
        <w:ind w:left="2160" w:hanging="180"/>
      </w:pPr>
    </w:lvl>
    <w:lvl w:ilvl="3" w:tplc="72249810" w:tentative="1">
      <w:start w:val="1"/>
      <w:numFmt w:val="decimal"/>
      <w:lvlText w:val="%4."/>
      <w:lvlJc w:val="left"/>
      <w:pPr>
        <w:ind w:left="2880" w:hanging="360"/>
      </w:pPr>
    </w:lvl>
    <w:lvl w:ilvl="4" w:tplc="72249810" w:tentative="1">
      <w:start w:val="1"/>
      <w:numFmt w:val="lowerLetter"/>
      <w:lvlText w:val="%5."/>
      <w:lvlJc w:val="left"/>
      <w:pPr>
        <w:ind w:left="3600" w:hanging="360"/>
      </w:pPr>
    </w:lvl>
    <w:lvl w:ilvl="5" w:tplc="72249810" w:tentative="1">
      <w:start w:val="1"/>
      <w:numFmt w:val="lowerRoman"/>
      <w:lvlText w:val="%6."/>
      <w:lvlJc w:val="right"/>
      <w:pPr>
        <w:ind w:left="4320" w:hanging="180"/>
      </w:pPr>
    </w:lvl>
    <w:lvl w:ilvl="6" w:tplc="72249810" w:tentative="1">
      <w:start w:val="1"/>
      <w:numFmt w:val="decimal"/>
      <w:lvlText w:val="%7."/>
      <w:lvlJc w:val="left"/>
      <w:pPr>
        <w:ind w:left="5040" w:hanging="360"/>
      </w:pPr>
    </w:lvl>
    <w:lvl w:ilvl="7" w:tplc="72249810" w:tentative="1">
      <w:start w:val="1"/>
      <w:numFmt w:val="lowerLetter"/>
      <w:lvlText w:val="%8."/>
      <w:lvlJc w:val="left"/>
      <w:pPr>
        <w:ind w:left="5760" w:hanging="360"/>
      </w:pPr>
    </w:lvl>
    <w:lvl w:ilvl="8" w:tplc="72249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61">
    <w:multiLevelType w:val="hybridMultilevel"/>
    <w:lvl w:ilvl="0" w:tplc="10140120">
      <w:start w:val="1"/>
      <w:numFmt w:val="decimal"/>
      <w:lvlText w:val="%1."/>
      <w:lvlJc w:val="left"/>
      <w:pPr>
        <w:ind w:left="720" w:hanging="360"/>
      </w:pPr>
    </w:lvl>
    <w:lvl w:ilvl="1" w:tplc="10140120" w:tentative="1">
      <w:start w:val="1"/>
      <w:numFmt w:val="lowerLetter"/>
      <w:lvlText w:val="%2."/>
      <w:lvlJc w:val="left"/>
      <w:pPr>
        <w:ind w:left="1440" w:hanging="360"/>
      </w:pPr>
    </w:lvl>
    <w:lvl w:ilvl="2" w:tplc="10140120" w:tentative="1">
      <w:start w:val="1"/>
      <w:numFmt w:val="lowerRoman"/>
      <w:lvlText w:val="%3."/>
      <w:lvlJc w:val="right"/>
      <w:pPr>
        <w:ind w:left="2160" w:hanging="180"/>
      </w:pPr>
    </w:lvl>
    <w:lvl w:ilvl="3" w:tplc="10140120" w:tentative="1">
      <w:start w:val="1"/>
      <w:numFmt w:val="decimal"/>
      <w:lvlText w:val="%4."/>
      <w:lvlJc w:val="left"/>
      <w:pPr>
        <w:ind w:left="2880" w:hanging="360"/>
      </w:pPr>
    </w:lvl>
    <w:lvl w:ilvl="4" w:tplc="10140120" w:tentative="1">
      <w:start w:val="1"/>
      <w:numFmt w:val="lowerLetter"/>
      <w:lvlText w:val="%5."/>
      <w:lvlJc w:val="left"/>
      <w:pPr>
        <w:ind w:left="3600" w:hanging="360"/>
      </w:pPr>
    </w:lvl>
    <w:lvl w:ilvl="5" w:tplc="10140120" w:tentative="1">
      <w:start w:val="1"/>
      <w:numFmt w:val="lowerRoman"/>
      <w:lvlText w:val="%6."/>
      <w:lvlJc w:val="right"/>
      <w:pPr>
        <w:ind w:left="4320" w:hanging="180"/>
      </w:pPr>
    </w:lvl>
    <w:lvl w:ilvl="6" w:tplc="10140120" w:tentative="1">
      <w:start w:val="1"/>
      <w:numFmt w:val="decimal"/>
      <w:lvlText w:val="%7."/>
      <w:lvlJc w:val="left"/>
      <w:pPr>
        <w:ind w:left="5040" w:hanging="360"/>
      </w:pPr>
    </w:lvl>
    <w:lvl w:ilvl="7" w:tplc="10140120" w:tentative="1">
      <w:start w:val="1"/>
      <w:numFmt w:val="lowerLetter"/>
      <w:lvlText w:val="%8."/>
      <w:lvlJc w:val="left"/>
      <w:pPr>
        <w:ind w:left="5760" w:hanging="360"/>
      </w:pPr>
    </w:lvl>
    <w:lvl w:ilvl="8" w:tplc="10140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60">
    <w:multiLevelType w:val="hybridMultilevel"/>
    <w:lvl w:ilvl="0" w:tplc="93235767">
      <w:start w:val="1"/>
      <w:numFmt w:val="decimal"/>
      <w:lvlText w:val="%1."/>
      <w:lvlJc w:val="left"/>
      <w:pPr>
        <w:ind w:left="720" w:hanging="360"/>
      </w:pPr>
    </w:lvl>
    <w:lvl w:ilvl="1" w:tplc="93235767" w:tentative="1">
      <w:start w:val="1"/>
      <w:numFmt w:val="lowerLetter"/>
      <w:lvlText w:val="%2."/>
      <w:lvlJc w:val="left"/>
      <w:pPr>
        <w:ind w:left="1440" w:hanging="360"/>
      </w:pPr>
    </w:lvl>
    <w:lvl w:ilvl="2" w:tplc="93235767" w:tentative="1">
      <w:start w:val="1"/>
      <w:numFmt w:val="lowerRoman"/>
      <w:lvlText w:val="%3."/>
      <w:lvlJc w:val="right"/>
      <w:pPr>
        <w:ind w:left="2160" w:hanging="180"/>
      </w:pPr>
    </w:lvl>
    <w:lvl w:ilvl="3" w:tplc="93235767" w:tentative="1">
      <w:start w:val="1"/>
      <w:numFmt w:val="decimal"/>
      <w:lvlText w:val="%4."/>
      <w:lvlJc w:val="left"/>
      <w:pPr>
        <w:ind w:left="2880" w:hanging="360"/>
      </w:pPr>
    </w:lvl>
    <w:lvl w:ilvl="4" w:tplc="93235767" w:tentative="1">
      <w:start w:val="1"/>
      <w:numFmt w:val="lowerLetter"/>
      <w:lvlText w:val="%5."/>
      <w:lvlJc w:val="left"/>
      <w:pPr>
        <w:ind w:left="3600" w:hanging="360"/>
      </w:pPr>
    </w:lvl>
    <w:lvl w:ilvl="5" w:tplc="93235767" w:tentative="1">
      <w:start w:val="1"/>
      <w:numFmt w:val="lowerRoman"/>
      <w:lvlText w:val="%6."/>
      <w:lvlJc w:val="right"/>
      <w:pPr>
        <w:ind w:left="4320" w:hanging="180"/>
      </w:pPr>
    </w:lvl>
    <w:lvl w:ilvl="6" w:tplc="93235767" w:tentative="1">
      <w:start w:val="1"/>
      <w:numFmt w:val="decimal"/>
      <w:lvlText w:val="%7."/>
      <w:lvlJc w:val="left"/>
      <w:pPr>
        <w:ind w:left="5040" w:hanging="360"/>
      </w:pPr>
    </w:lvl>
    <w:lvl w:ilvl="7" w:tplc="93235767" w:tentative="1">
      <w:start w:val="1"/>
      <w:numFmt w:val="lowerLetter"/>
      <w:lvlText w:val="%8."/>
      <w:lvlJc w:val="left"/>
      <w:pPr>
        <w:ind w:left="5760" w:hanging="360"/>
      </w:pPr>
    </w:lvl>
    <w:lvl w:ilvl="8" w:tplc="93235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59">
    <w:multiLevelType w:val="hybridMultilevel"/>
    <w:lvl w:ilvl="0" w:tplc="18691169">
      <w:start w:val="1"/>
      <w:numFmt w:val="decimal"/>
      <w:lvlText w:val="%1."/>
      <w:lvlJc w:val="left"/>
      <w:pPr>
        <w:ind w:left="720" w:hanging="360"/>
      </w:pPr>
    </w:lvl>
    <w:lvl w:ilvl="1" w:tplc="18691169" w:tentative="1">
      <w:start w:val="1"/>
      <w:numFmt w:val="lowerLetter"/>
      <w:lvlText w:val="%2."/>
      <w:lvlJc w:val="left"/>
      <w:pPr>
        <w:ind w:left="1440" w:hanging="360"/>
      </w:pPr>
    </w:lvl>
    <w:lvl w:ilvl="2" w:tplc="18691169" w:tentative="1">
      <w:start w:val="1"/>
      <w:numFmt w:val="lowerRoman"/>
      <w:lvlText w:val="%3."/>
      <w:lvlJc w:val="right"/>
      <w:pPr>
        <w:ind w:left="2160" w:hanging="180"/>
      </w:pPr>
    </w:lvl>
    <w:lvl w:ilvl="3" w:tplc="18691169" w:tentative="1">
      <w:start w:val="1"/>
      <w:numFmt w:val="decimal"/>
      <w:lvlText w:val="%4."/>
      <w:lvlJc w:val="left"/>
      <w:pPr>
        <w:ind w:left="2880" w:hanging="360"/>
      </w:pPr>
    </w:lvl>
    <w:lvl w:ilvl="4" w:tplc="18691169" w:tentative="1">
      <w:start w:val="1"/>
      <w:numFmt w:val="lowerLetter"/>
      <w:lvlText w:val="%5."/>
      <w:lvlJc w:val="left"/>
      <w:pPr>
        <w:ind w:left="3600" w:hanging="360"/>
      </w:pPr>
    </w:lvl>
    <w:lvl w:ilvl="5" w:tplc="18691169" w:tentative="1">
      <w:start w:val="1"/>
      <w:numFmt w:val="lowerRoman"/>
      <w:lvlText w:val="%6."/>
      <w:lvlJc w:val="right"/>
      <w:pPr>
        <w:ind w:left="4320" w:hanging="180"/>
      </w:pPr>
    </w:lvl>
    <w:lvl w:ilvl="6" w:tplc="18691169" w:tentative="1">
      <w:start w:val="1"/>
      <w:numFmt w:val="decimal"/>
      <w:lvlText w:val="%7."/>
      <w:lvlJc w:val="left"/>
      <w:pPr>
        <w:ind w:left="5040" w:hanging="360"/>
      </w:pPr>
    </w:lvl>
    <w:lvl w:ilvl="7" w:tplc="18691169" w:tentative="1">
      <w:start w:val="1"/>
      <w:numFmt w:val="lowerLetter"/>
      <w:lvlText w:val="%8."/>
      <w:lvlJc w:val="left"/>
      <w:pPr>
        <w:ind w:left="5760" w:hanging="360"/>
      </w:pPr>
    </w:lvl>
    <w:lvl w:ilvl="8" w:tplc="18691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58">
    <w:multiLevelType w:val="hybridMultilevel"/>
    <w:lvl w:ilvl="0" w:tplc="13047027">
      <w:start w:val="1"/>
      <w:numFmt w:val="decimal"/>
      <w:lvlText w:val="%1."/>
      <w:lvlJc w:val="left"/>
      <w:pPr>
        <w:ind w:left="720" w:hanging="360"/>
      </w:pPr>
    </w:lvl>
    <w:lvl w:ilvl="1" w:tplc="13047027" w:tentative="1">
      <w:start w:val="1"/>
      <w:numFmt w:val="lowerLetter"/>
      <w:lvlText w:val="%2."/>
      <w:lvlJc w:val="left"/>
      <w:pPr>
        <w:ind w:left="1440" w:hanging="360"/>
      </w:pPr>
    </w:lvl>
    <w:lvl w:ilvl="2" w:tplc="13047027" w:tentative="1">
      <w:start w:val="1"/>
      <w:numFmt w:val="lowerRoman"/>
      <w:lvlText w:val="%3."/>
      <w:lvlJc w:val="right"/>
      <w:pPr>
        <w:ind w:left="2160" w:hanging="180"/>
      </w:pPr>
    </w:lvl>
    <w:lvl w:ilvl="3" w:tplc="13047027" w:tentative="1">
      <w:start w:val="1"/>
      <w:numFmt w:val="decimal"/>
      <w:lvlText w:val="%4."/>
      <w:lvlJc w:val="left"/>
      <w:pPr>
        <w:ind w:left="2880" w:hanging="360"/>
      </w:pPr>
    </w:lvl>
    <w:lvl w:ilvl="4" w:tplc="13047027" w:tentative="1">
      <w:start w:val="1"/>
      <w:numFmt w:val="lowerLetter"/>
      <w:lvlText w:val="%5."/>
      <w:lvlJc w:val="left"/>
      <w:pPr>
        <w:ind w:left="3600" w:hanging="360"/>
      </w:pPr>
    </w:lvl>
    <w:lvl w:ilvl="5" w:tplc="13047027" w:tentative="1">
      <w:start w:val="1"/>
      <w:numFmt w:val="lowerRoman"/>
      <w:lvlText w:val="%6."/>
      <w:lvlJc w:val="right"/>
      <w:pPr>
        <w:ind w:left="4320" w:hanging="180"/>
      </w:pPr>
    </w:lvl>
    <w:lvl w:ilvl="6" w:tplc="13047027" w:tentative="1">
      <w:start w:val="1"/>
      <w:numFmt w:val="decimal"/>
      <w:lvlText w:val="%7."/>
      <w:lvlJc w:val="left"/>
      <w:pPr>
        <w:ind w:left="5040" w:hanging="360"/>
      </w:pPr>
    </w:lvl>
    <w:lvl w:ilvl="7" w:tplc="13047027" w:tentative="1">
      <w:start w:val="1"/>
      <w:numFmt w:val="lowerLetter"/>
      <w:lvlText w:val="%8."/>
      <w:lvlJc w:val="left"/>
      <w:pPr>
        <w:ind w:left="5760" w:hanging="360"/>
      </w:pPr>
    </w:lvl>
    <w:lvl w:ilvl="8" w:tplc="13047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57">
    <w:multiLevelType w:val="hybridMultilevel"/>
    <w:lvl w:ilvl="0" w:tplc="60503301">
      <w:start w:val="1"/>
      <w:numFmt w:val="decimal"/>
      <w:lvlText w:val="%1."/>
      <w:lvlJc w:val="left"/>
      <w:pPr>
        <w:ind w:left="720" w:hanging="360"/>
      </w:pPr>
    </w:lvl>
    <w:lvl w:ilvl="1" w:tplc="60503301" w:tentative="1">
      <w:start w:val="1"/>
      <w:numFmt w:val="lowerLetter"/>
      <w:lvlText w:val="%2."/>
      <w:lvlJc w:val="left"/>
      <w:pPr>
        <w:ind w:left="1440" w:hanging="360"/>
      </w:pPr>
    </w:lvl>
    <w:lvl w:ilvl="2" w:tplc="60503301" w:tentative="1">
      <w:start w:val="1"/>
      <w:numFmt w:val="lowerRoman"/>
      <w:lvlText w:val="%3."/>
      <w:lvlJc w:val="right"/>
      <w:pPr>
        <w:ind w:left="2160" w:hanging="180"/>
      </w:pPr>
    </w:lvl>
    <w:lvl w:ilvl="3" w:tplc="60503301" w:tentative="1">
      <w:start w:val="1"/>
      <w:numFmt w:val="decimal"/>
      <w:lvlText w:val="%4."/>
      <w:lvlJc w:val="left"/>
      <w:pPr>
        <w:ind w:left="2880" w:hanging="360"/>
      </w:pPr>
    </w:lvl>
    <w:lvl w:ilvl="4" w:tplc="60503301" w:tentative="1">
      <w:start w:val="1"/>
      <w:numFmt w:val="lowerLetter"/>
      <w:lvlText w:val="%5."/>
      <w:lvlJc w:val="left"/>
      <w:pPr>
        <w:ind w:left="3600" w:hanging="360"/>
      </w:pPr>
    </w:lvl>
    <w:lvl w:ilvl="5" w:tplc="60503301" w:tentative="1">
      <w:start w:val="1"/>
      <w:numFmt w:val="lowerRoman"/>
      <w:lvlText w:val="%6."/>
      <w:lvlJc w:val="right"/>
      <w:pPr>
        <w:ind w:left="4320" w:hanging="180"/>
      </w:pPr>
    </w:lvl>
    <w:lvl w:ilvl="6" w:tplc="60503301" w:tentative="1">
      <w:start w:val="1"/>
      <w:numFmt w:val="decimal"/>
      <w:lvlText w:val="%7."/>
      <w:lvlJc w:val="left"/>
      <w:pPr>
        <w:ind w:left="5040" w:hanging="360"/>
      </w:pPr>
    </w:lvl>
    <w:lvl w:ilvl="7" w:tplc="60503301" w:tentative="1">
      <w:start w:val="1"/>
      <w:numFmt w:val="lowerLetter"/>
      <w:lvlText w:val="%8."/>
      <w:lvlJc w:val="left"/>
      <w:pPr>
        <w:ind w:left="5760" w:hanging="360"/>
      </w:pPr>
    </w:lvl>
    <w:lvl w:ilvl="8" w:tplc="60503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56">
    <w:multiLevelType w:val="hybridMultilevel"/>
    <w:lvl w:ilvl="0" w:tplc="98643003">
      <w:start w:val="1"/>
      <w:numFmt w:val="decimal"/>
      <w:lvlText w:val="%1."/>
      <w:lvlJc w:val="left"/>
      <w:pPr>
        <w:ind w:left="720" w:hanging="360"/>
      </w:pPr>
    </w:lvl>
    <w:lvl w:ilvl="1" w:tplc="98643003" w:tentative="1">
      <w:start w:val="1"/>
      <w:numFmt w:val="lowerLetter"/>
      <w:lvlText w:val="%2."/>
      <w:lvlJc w:val="left"/>
      <w:pPr>
        <w:ind w:left="1440" w:hanging="360"/>
      </w:pPr>
    </w:lvl>
    <w:lvl w:ilvl="2" w:tplc="98643003" w:tentative="1">
      <w:start w:val="1"/>
      <w:numFmt w:val="lowerRoman"/>
      <w:lvlText w:val="%3."/>
      <w:lvlJc w:val="right"/>
      <w:pPr>
        <w:ind w:left="2160" w:hanging="180"/>
      </w:pPr>
    </w:lvl>
    <w:lvl w:ilvl="3" w:tplc="98643003" w:tentative="1">
      <w:start w:val="1"/>
      <w:numFmt w:val="decimal"/>
      <w:lvlText w:val="%4."/>
      <w:lvlJc w:val="left"/>
      <w:pPr>
        <w:ind w:left="2880" w:hanging="360"/>
      </w:pPr>
    </w:lvl>
    <w:lvl w:ilvl="4" w:tplc="98643003" w:tentative="1">
      <w:start w:val="1"/>
      <w:numFmt w:val="lowerLetter"/>
      <w:lvlText w:val="%5."/>
      <w:lvlJc w:val="left"/>
      <w:pPr>
        <w:ind w:left="3600" w:hanging="360"/>
      </w:pPr>
    </w:lvl>
    <w:lvl w:ilvl="5" w:tplc="98643003" w:tentative="1">
      <w:start w:val="1"/>
      <w:numFmt w:val="lowerRoman"/>
      <w:lvlText w:val="%6."/>
      <w:lvlJc w:val="right"/>
      <w:pPr>
        <w:ind w:left="4320" w:hanging="180"/>
      </w:pPr>
    </w:lvl>
    <w:lvl w:ilvl="6" w:tplc="98643003" w:tentative="1">
      <w:start w:val="1"/>
      <w:numFmt w:val="decimal"/>
      <w:lvlText w:val="%7."/>
      <w:lvlJc w:val="left"/>
      <w:pPr>
        <w:ind w:left="5040" w:hanging="360"/>
      </w:pPr>
    </w:lvl>
    <w:lvl w:ilvl="7" w:tplc="98643003" w:tentative="1">
      <w:start w:val="1"/>
      <w:numFmt w:val="lowerLetter"/>
      <w:lvlText w:val="%8."/>
      <w:lvlJc w:val="left"/>
      <w:pPr>
        <w:ind w:left="5760" w:hanging="360"/>
      </w:pPr>
    </w:lvl>
    <w:lvl w:ilvl="8" w:tplc="98643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55">
    <w:multiLevelType w:val="hybridMultilevel"/>
    <w:lvl w:ilvl="0" w:tplc="93219134">
      <w:start w:val="1"/>
      <w:numFmt w:val="decimal"/>
      <w:lvlText w:val="%1."/>
      <w:lvlJc w:val="left"/>
      <w:pPr>
        <w:ind w:left="720" w:hanging="360"/>
      </w:pPr>
    </w:lvl>
    <w:lvl w:ilvl="1" w:tplc="93219134" w:tentative="1">
      <w:start w:val="1"/>
      <w:numFmt w:val="lowerLetter"/>
      <w:lvlText w:val="%2."/>
      <w:lvlJc w:val="left"/>
      <w:pPr>
        <w:ind w:left="1440" w:hanging="360"/>
      </w:pPr>
    </w:lvl>
    <w:lvl w:ilvl="2" w:tplc="93219134" w:tentative="1">
      <w:start w:val="1"/>
      <w:numFmt w:val="lowerRoman"/>
      <w:lvlText w:val="%3."/>
      <w:lvlJc w:val="right"/>
      <w:pPr>
        <w:ind w:left="2160" w:hanging="180"/>
      </w:pPr>
    </w:lvl>
    <w:lvl w:ilvl="3" w:tplc="93219134" w:tentative="1">
      <w:start w:val="1"/>
      <w:numFmt w:val="decimal"/>
      <w:lvlText w:val="%4."/>
      <w:lvlJc w:val="left"/>
      <w:pPr>
        <w:ind w:left="2880" w:hanging="360"/>
      </w:pPr>
    </w:lvl>
    <w:lvl w:ilvl="4" w:tplc="93219134" w:tentative="1">
      <w:start w:val="1"/>
      <w:numFmt w:val="lowerLetter"/>
      <w:lvlText w:val="%5."/>
      <w:lvlJc w:val="left"/>
      <w:pPr>
        <w:ind w:left="3600" w:hanging="360"/>
      </w:pPr>
    </w:lvl>
    <w:lvl w:ilvl="5" w:tplc="93219134" w:tentative="1">
      <w:start w:val="1"/>
      <w:numFmt w:val="lowerRoman"/>
      <w:lvlText w:val="%6."/>
      <w:lvlJc w:val="right"/>
      <w:pPr>
        <w:ind w:left="4320" w:hanging="180"/>
      </w:pPr>
    </w:lvl>
    <w:lvl w:ilvl="6" w:tplc="93219134" w:tentative="1">
      <w:start w:val="1"/>
      <w:numFmt w:val="decimal"/>
      <w:lvlText w:val="%7."/>
      <w:lvlJc w:val="left"/>
      <w:pPr>
        <w:ind w:left="5040" w:hanging="360"/>
      </w:pPr>
    </w:lvl>
    <w:lvl w:ilvl="7" w:tplc="93219134" w:tentative="1">
      <w:start w:val="1"/>
      <w:numFmt w:val="lowerLetter"/>
      <w:lvlText w:val="%8."/>
      <w:lvlJc w:val="left"/>
      <w:pPr>
        <w:ind w:left="5760" w:hanging="360"/>
      </w:pPr>
    </w:lvl>
    <w:lvl w:ilvl="8" w:tplc="93219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54">
    <w:multiLevelType w:val="hybridMultilevel"/>
    <w:lvl w:ilvl="0" w:tplc="10253658">
      <w:start w:val="1"/>
      <w:numFmt w:val="decimal"/>
      <w:lvlText w:val="%1."/>
      <w:lvlJc w:val="left"/>
      <w:pPr>
        <w:ind w:left="720" w:hanging="360"/>
      </w:pPr>
    </w:lvl>
    <w:lvl w:ilvl="1" w:tplc="10253658" w:tentative="1">
      <w:start w:val="1"/>
      <w:numFmt w:val="lowerLetter"/>
      <w:lvlText w:val="%2."/>
      <w:lvlJc w:val="left"/>
      <w:pPr>
        <w:ind w:left="1440" w:hanging="360"/>
      </w:pPr>
    </w:lvl>
    <w:lvl w:ilvl="2" w:tplc="10253658" w:tentative="1">
      <w:start w:val="1"/>
      <w:numFmt w:val="lowerRoman"/>
      <w:lvlText w:val="%3."/>
      <w:lvlJc w:val="right"/>
      <w:pPr>
        <w:ind w:left="2160" w:hanging="180"/>
      </w:pPr>
    </w:lvl>
    <w:lvl w:ilvl="3" w:tplc="10253658" w:tentative="1">
      <w:start w:val="1"/>
      <w:numFmt w:val="decimal"/>
      <w:lvlText w:val="%4."/>
      <w:lvlJc w:val="left"/>
      <w:pPr>
        <w:ind w:left="2880" w:hanging="360"/>
      </w:pPr>
    </w:lvl>
    <w:lvl w:ilvl="4" w:tplc="10253658" w:tentative="1">
      <w:start w:val="1"/>
      <w:numFmt w:val="lowerLetter"/>
      <w:lvlText w:val="%5."/>
      <w:lvlJc w:val="left"/>
      <w:pPr>
        <w:ind w:left="3600" w:hanging="360"/>
      </w:pPr>
    </w:lvl>
    <w:lvl w:ilvl="5" w:tplc="10253658" w:tentative="1">
      <w:start w:val="1"/>
      <w:numFmt w:val="lowerRoman"/>
      <w:lvlText w:val="%6."/>
      <w:lvlJc w:val="right"/>
      <w:pPr>
        <w:ind w:left="4320" w:hanging="180"/>
      </w:pPr>
    </w:lvl>
    <w:lvl w:ilvl="6" w:tplc="10253658" w:tentative="1">
      <w:start w:val="1"/>
      <w:numFmt w:val="decimal"/>
      <w:lvlText w:val="%7."/>
      <w:lvlJc w:val="left"/>
      <w:pPr>
        <w:ind w:left="5040" w:hanging="360"/>
      </w:pPr>
    </w:lvl>
    <w:lvl w:ilvl="7" w:tplc="10253658" w:tentative="1">
      <w:start w:val="1"/>
      <w:numFmt w:val="lowerLetter"/>
      <w:lvlText w:val="%8."/>
      <w:lvlJc w:val="left"/>
      <w:pPr>
        <w:ind w:left="5760" w:hanging="360"/>
      </w:pPr>
    </w:lvl>
    <w:lvl w:ilvl="8" w:tplc="10253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53">
    <w:multiLevelType w:val="hybridMultilevel"/>
    <w:lvl w:ilvl="0" w:tplc="55984227">
      <w:start w:val="1"/>
      <w:numFmt w:val="decimal"/>
      <w:lvlText w:val="%1."/>
      <w:lvlJc w:val="left"/>
      <w:pPr>
        <w:ind w:left="720" w:hanging="360"/>
      </w:pPr>
    </w:lvl>
    <w:lvl w:ilvl="1" w:tplc="55984227" w:tentative="1">
      <w:start w:val="1"/>
      <w:numFmt w:val="lowerLetter"/>
      <w:lvlText w:val="%2."/>
      <w:lvlJc w:val="left"/>
      <w:pPr>
        <w:ind w:left="1440" w:hanging="360"/>
      </w:pPr>
    </w:lvl>
    <w:lvl w:ilvl="2" w:tplc="55984227" w:tentative="1">
      <w:start w:val="1"/>
      <w:numFmt w:val="lowerRoman"/>
      <w:lvlText w:val="%3."/>
      <w:lvlJc w:val="right"/>
      <w:pPr>
        <w:ind w:left="2160" w:hanging="180"/>
      </w:pPr>
    </w:lvl>
    <w:lvl w:ilvl="3" w:tplc="55984227" w:tentative="1">
      <w:start w:val="1"/>
      <w:numFmt w:val="decimal"/>
      <w:lvlText w:val="%4."/>
      <w:lvlJc w:val="left"/>
      <w:pPr>
        <w:ind w:left="2880" w:hanging="360"/>
      </w:pPr>
    </w:lvl>
    <w:lvl w:ilvl="4" w:tplc="55984227" w:tentative="1">
      <w:start w:val="1"/>
      <w:numFmt w:val="lowerLetter"/>
      <w:lvlText w:val="%5."/>
      <w:lvlJc w:val="left"/>
      <w:pPr>
        <w:ind w:left="3600" w:hanging="360"/>
      </w:pPr>
    </w:lvl>
    <w:lvl w:ilvl="5" w:tplc="55984227" w:tentative="1">
      <w:start w:val="1"/>
      <w:numFmt w:val="lowerRoman"/>
      <w:lvlText w:val="%6."/>
      <w:lvlJc w:val="right"/>
      <w:pPr>
        <w:ind w:left="4320" w:hanging="180"/>
      </w:pPr>
    </w:lvl>
    <w:lvl w:ilvl="6" w:tplc="55984227" w:tentative="1">
      <w:start w:val="1"/>
      <w:numFmt w:val="decimal"/>
      <w:lvlText w:val="%7."/>
      <w:lvlJc w:val="left"/>
      <w:pPr>
        <w:ind w:left="5040" w:hanging="360"/>
      </w:pPr>
    </w:lvl>
    <w:lvl w:ilvl="7" w:tplc="55984227" w:tentative="1">
      <w:start w:val="1"/>
      <w:numFmt w:val="lowerLetter"/>
      <w:lvlText w:val="%8."/>
      <w:lvlJc w:val="left"/>
      <w:pPr>
        <w:ind w:left="5760" w:hanging="360"/>
      </w:pPr>
    </w:lvl>
    <w:lvl w:ilvl="8" w:tplc="55984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52">
    <w:multiLevelType w:val="hybridMultilevel"/>
    <w:lvl w:ilvl="0" w:tplc="40681487">
      <w:start w:val="1"/>
      <w:numFmt w:val="decimal"/>
      <w:lvlText w:val="%1."/>
      <w:lvlJc w:val="left"/>
      <w:pPr>
        <w:ind w:left="720" w:hanging="360"/>
      </w:pPr>
    </w:lvl>
    <w:lvl w:ilvl="1" w:tplc="40681487" w:tentative="1">
      <w:start w:val="1"/>
      <w:numFmt w:val="lowerLetter"/>
      <w:lvlText w:val="%2."/>
      <w:lvlJc w:val="left"/>
      <w:pPr>
        <w:ind w:left="1440" w:hanging="360"/>
      </w:pPr>
    </w:lvl>
    <w:lvl w:ilvl="2" w:tplc="40681487" w:tentative="1">
      <w:start w:val="1"/>
      <w:numFmt w:val="lowerRoman"/>
      <w:lvlText w:val="%3."/>
      <w:lvlJc w:val="right"/>
      <w:pPr>
        <w:ind w:left="2160" w:hanging="180"/>
      </w:pPr>
    </w:lvl>
    <w:lvl w:ilvl="3" w:tplc="40681487" w:tentative="1">
      <w:start w:val="1"/>
      <w:numFmt w:val="decimal"/>
      <w:lvlText w:val="%4."/>
      <w:lvlJc w:val="left"/>
      <w:pPr>
        <w:ind w:left="2880" w:hanging="360"/>
      </w:pPr>
    </w:lvl>
    <w:lvl w:ilvl="4" w:tplc="40681487" w:tentative="1">
      <w:start w:val="1"/>
      <w:numFmt w:val="lowerLetter"/>
      <w:lvlText w:val="%5."/>
      <w:lvlJc w:val="left"/>
      <w:pPr>
        <w:ind w:left="3600" w:hanging="360"/>
      </w:pPr>
    </w:lvl>
    <w:lvl w:ilvl="5" w:tplc="40681487" w:tentative="1">
      <w:start w:val="1"/>
      <w:numFmt w:val="lowerRoman"/>
      <w:lvlText w:val="%6."/>
      <w:lvlJc w:val="right"/>
      <w:pPr>
        <w:ind w:left="4320" w:hanging="180"/>
      </w:pPr>
    </w:lvl>
    <w:lvl w:ilvl="6" w:tplc="40681487" w:tentative="1">
      <w:start w:val="1"/>
      <w:numFmt w:val="decimal"/>
      <w:lvlText w:val="%7."/>
      <w:lvlJc w:val="left"/>
      <w:pPr>
        <w:ind w:left="5040" w:hanging="360"/>
      </w:pPr>
    </w:lvl>
    <w:lvl w:ilvl="7" w:tplc="40681487" w:tentative="1">
      <w:start w:val="1"/>
      <w:numFmt w:val="lowerLetter"/>
      <w:lvlText w:val="%8."/>
      <w:lvlJc w:val="left"/>
      <w:pPr>
        <w:ind w:left="5760" w:hanging="360"/>
      </w:pPr>
    </w:lvl>
    <w:lvl w:ilvl="8" w:tplc="40681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51">
    <w:multiLevelType w:val="hybridMultilevel"/>
    <w:lvl w:ilvl="0" w:tplc="97064283">
      <w:start w:val="1"/>
      <w:numFmt w:val="decimal"/>
      <w:lvlText w:val="%1."/>
      <w:lvlJc w:val="left"/>
      <w:pPr>
        <w:ind w:left="720" w:hanging="360"/>
      </w:pPr>
    </w:lvl>
    <w:lvl w:ilvl="1" w:tplc="97064283" w:tentative="1">
      <w:start w:val="1"/>
      <w:numFmt w:val="lowerLetter"/>
      <w:lvlText w:val="%2."/>
      <w:lvlJc w:val="left"/>
      <w:pPr>
        <w:ind w:left="1440" w:hanging="360"/>
      </w:pPr>
    </w:lvl>
    <w:lvl w:ilvl="2" w:tplc="97064283" w:tentative="1">
      <w:start w:val="1"/>
      <w:numFmt w:val="lowerRoman"/>
      <w:lvlText w:val="%3."/>
      <w:lvlJc w:val="right"/>
      <w:pPr>
        <w:ind w:left="2160" w:hanging="180"/>
      </w:pPr>
    </w:lvl>
    <w:lvl w:ilvl="3" w:tplc="97064283" w:tentative="1">
      <w:start w:val="1"/>
      <w:numFmt w:val="decimal"/>
      <w:lvlText w:val="%4."/>
      <w:lvlJc w:val="left"/>
      <w:pPr>
        <w:ind w:left="2880" w:hanging="360"/>
      </w:pPr>
    </w:lvl>
    <w:lvl w:ilvl="4" w:tplc="97064283" w:tentative="1">
      <w:start w:val="1"/>
      <w:numFmt w:val="lowerLetter"/>
      <w:lvlText w:val="%5."/>
      <w:lvlJc w:val="left"/>
      <w:pPr>
        <w:ind w:left="3600" w:hanging="360"/>
      </w:pPr>
    </w:lvl>
    <w:lvl w:ilvl="5" w:tplc="97064283" w:tentative="1">
      <w:start w:val="1"/>
      <w:numFmt w:val="lowerRoman"/>
      <w:lvlText w:val="%6."/>
      <w:lvlJc w:val="right"/>
      <w:pPr>
        <w:ind w:left="4320" w:hanging="180"/>
      </w:pPr>
    </w:lvl>
    <w:lvl w:ilvl="6" w:tplc="97064283" w:tentative="1">
      <w:start w:val="1"/>
      <w:numFmt w:val="decimal"/>
      <w:lvlText w:val="%7."/>
      <w:lvlJc w:val="left"/>
      <w:pPr>
        <w:ind w:left="5040" w:hanging="360"/>
      </w:pPr>
    </w:lvl>
    <w:lvl w:ilvl="7" w:tplc="97064283" w:tentative="1">
      <w:start w:val="1"/>
      <w:numFmt w:val="lowerLetter"/>
      <w:lvlText w:val="%8."/>
      <w:lvlJc w:val="left"/>
      <w:pPr>
        <w:ind w:left="5760" w:hanging="360"/>
      </w:pPr>
    </w:lvl>
    <w:lvl w:ilvl="8" w:tplc="97064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50">
    <w:multiLevelType w:val="hybridMultilevel"/>
    <w:lvl w:ilvl="0" w:tplc="95474141">
      <w:start w:val="1"/>
      <w:numFmt w:val="decimal"/>
      <w:lvlText w:val="%1."/>
      <w:lvlJc w:val="left"/>
      <w:pPr>
        <w:ind w:left="720" w:hanging="360"/>
      </w:pPr>
    </w:lvl>
    <w:lvl w:ilvl="1" w:tplc="95474141" w:tentative="1">
      <w:start w:val="1"/>
      <w:numFmt w:val="lowerLetter"/>
      <w:lvlText w:val="%2."/>
      <w:lvlJc w:val="left"/>
      <w:pPr>
        <w:ind w:left="1440" w:hanging="360"/>
      </w:pPr>
    </w:lvl>
    <w:lvl w:ilvl="2" w:tplc="95474141" w:tentative="1">
      <w:start w:val="1"/>
      <w:numFmt w:val="lowerRoman"/>
      <w:lvlText w:val="%3."/>
      <w:lvlJc w:val="right"/>
      <w:pPr>
        <w:ind w:left="2160" w:hanging="180"/>
      </w:pPr>
    </w:lvl>
    <w:lvl w:ilvl="3" w:tplc="95474141" w:tentative="1">
      <w:start w:val="1"/>
      <w:numFmt w:val="decimal"/>
      <w:lvlText w:val="%4."/>
      <w:lvlJc w:val="left"/>
      <w:pPr>
        <w:ind w:left="2880" w:hanging="360"/>
      </w:pPr>
    </w:lvl>
    <w:lvl w:ilvl="4" w:tplc="95474141" w:tentative="1">
      <w:start w:val="1"/>
      <w:numFmt w:val="lowerLetter"/>
      <w:lvlText w:val="%5."/>
      <w:lvlJc w:val="left"/>
      <w:pPr>
        <w:ind w:left="3600" w:hanging="360"/>
      </w:pPr>
    </w:lvl>
    <w:lvl w:ilvl="5" w:tplc="95474141" w:tentative="1">
      <w:start w:val="1"/>
      <w:numFmt w:val="lowerRoman"/>
      <w:lvlText w:val="%6."/>
      <w:lvlJc w:val="right"/>
      <w:pPr>
        <w:ind w:left="4320" w:hanging="180"/>
      </w:pPr>
    </w:lvl>
    <w:lvl w:ilvl="6" w:tplc="95474141" w:tentative="1">
      <w:start w:val="1"/>
      <w:numFmt w:val="decimal"/>
      <w:lvlText w:val="%7."/>
      <w:lvlJc w:val="left"/>
      <w:pPr>
        <w:ind w:left="5040" w:hanging="360"/>
      </w:pPr>
    </w:lvl>
    <w:lvl w:ilvl="7" w:tplc="95474141" w:tentative="1">
      <w:start w:val="1"/>
      <w:numFmt w:val="lowerLetter"/>
      <w:lvlText w:val="%8."/>
      <w:lvlJc w:val="left"/>
      <w:pPr>
        <w:ind w:left="5760" w:hanging="360"/>
      </w:pPr>
    </w:lvl>
    <w:lvl w:ilvl="8" w:tplc="95474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49">
    <w:multiLevelType w:val="hybridMultilevel"/>
    <w:lvl w:ilvl="0" w:tplc="96824625">
      <w:start w:val="1"/>
      <w:numFmt w:val="decimal"/>
      <w:lvlText w:val="%1."/>
      <w:lvlJc w:val="left"/>
      <w:pPr>
        <w:ind w:left="720" w:hanging="360"/>
      </w:pPr>
    </w:lvl>
    <w:lvl w:ilvl="1" w:tplc="96824625" w:tentative="1">
      <w:start w:val="1"/>
      <w:numFmt w:val="lowerLetter"/>
      <w:lvlText w:val="%2."/>
      <w:lvlJc w:val="left"/>
      <w:pPr>
        <w:ind w:left="1440" w:hanging="360"/>
      </w:pPr>
    </w:lvl>
    <w:lvl w:ilvl="2" w:tplc="96824625" w:tentative="1">
      <w:start w:val="1"/>
      <w:numFmt w:val="lowerRoman"/>
      <w:lvlText w:val="%3."/>
      <w:lvlJc w:val="right"/>
      <w:pPr>
        <w:ind w:left="2160" w:hanging="180"/>
      </w:pPr>
    </w:lvl>
    <w:lvl w:ilvl="3" w:tplc="96824625" w:tentative="1">
      <w:start w:val="1"/>
      <w:numFmt w:val="decimal"/>
      <w:lvlText w:val="%4."/>
      <w:lvlJc w:val="left"/>
      <w:pPr>
        <w:ind w:left="2880" w:hanging="360"/>
      </w:pPr>
    </w:lvl>
    <w:lvl w:ilvl="4" w:tplc="96824625" w:tentative="1">
      <w:start w:val="1"/>
      <w:numFmt w:val="lowerLetter"/>
      <w:lvlText w:val="%5."/>
      <w:lvlJc w:val="left"/>
      <w:pPr>
        <w:ind w:left="3600" w:hanging="360"/>
      </w:pPr>
    </w:lvl>
    <w:lvl w:ilvl="5" w:tplc="96824625" w:tentative="1">
      <w:start w:val="1"/>
      <w:numFmt w:val="lowerRoman"/>
      <w:lvlText w:val="%6."/>
      <w:lvlJc w:val="right"/>
      <w:pPr>
        <w:ind w:left="4320" w:hanging="180"/>
      </w:pPr>
    </w:lvl>
    <w:lvl w:ilvl="6" w:tplc="96824625" w:tentative="1">
      <w:start w:val="1"/>
      <w:numFmt w:val="decimal"/>
      <w:lvlText w:val="%7."/>
      <w:lvlJc w:val="left"/>
      <w:pPr>
        <w:ind w:left="5040" w:hanging="360"/>
      </w:pPr>
    </w:lvl>
    <w:lvl w:ilvl="7" w:tplc="96824625" w:tentative="1">
      <w:start w:val="1"/>
      <w:numFmt w:val="lowerLetter"/>
      <w:lvlText w:val="%8."/>
      <w:lvlJc w:val="left"/>
      <w:pPr>
        <w:ind w:left="5760" w:hanging="360"/>
      </w:pPr>
    </w:lvl>
    <w:lvl w:ilvl="8" w:tplc="96824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48">
    <w:multiLevelType w:val="hybridMultilevel"/>
    <w:lvl w:ilvl="0" w:tplc="86510851">
      <w:start w:val="1"/>
      <w:numFmt w:val="decimal"/>
      <w:lvlText w:val="%1."/>
      <w:lvlJc w:val="left"/>
      <w:pPr>
        <w:ind w:left="720" w:hanging="360"/>
      </w:pPr>
    </w:lvl>
    <w:lvl w:ilvl="1" w:tplc="86510851" w:tentative="1">
      <w:start w:val="1"/>
      <w:numFmt w:val="lowerLetter"/>
      <w:lvlText w:val="%2."/>
      <w:lvlJc w:val="left"/>
      <w:pPr>
        <w:ind w:left="1440" w:hanging="360"/>
      </w:pPr>
    </w:lvl>
    <w:lvl w:ilvl="2" w:tplc="86510851" w:tentative="1">
      <w:start w:val="1"/>
      <w:numFmt w:val="lowerRoman"/>
      <w:lvlText w:val="%3."/>
      <w:lvlJc w:val="right"/>
      <w:pPr>
        <w:ind w:left="2160" w:hanging="180"/>
      </w:pPr>
    </w:lvl>
    <w:lvl w:ilvl="3" w:tplc="86510851" w:tentative="1">
      <w:start w:val="1"/>
      <w:numFmt w:val="decimal"/>
      <w:lvlText w:val="%4."/>
      <w:lvlJc w:val="left"/>
      <w:pPr>
        <w:ind w:left="2880" w:hanging="360"/>
      </w:pPr>
    </w:lvl>
    <w:lvl w:ilvl="4" w:tplc="86510851" w:tentative="1">
      <w:start w:val="1"/>
      <w:numFmt w:val="lowerLetter"/>
      <w:lvlText w:val="%5."/>
      <w:lvlJc w:val="left"/>
      <w:pPr>
        <w:ind w:left="3600" w:hanging="360"/>
      </w:pPr>
    </w:lvl>
    <w:lvl w:ilvl="5" w:tplc="86510851" w:tentative="1">
      <w:start w:val="1"/>
      <w:numFmt w:val="lowerRoman"/>
      <w:lvlText w:val="%6."/>
      <w:lvlJc w:val="right"/>
      <w:pPr>
        <w:ind w:left="4320" w:hanging="180"/>
      </w:pPr>
    </w:lvl>
    <w:lvl w:ilvl="6" w:tplc="86510851" w:tentative="1">
      <w:start w:val="1"/>
      <w:numFmt w:val="decimal"/>
      <w:lvlText w:val="%7."/>
      <w:lvlJc w:val="left"/>
      <w:pPr>
        <w:ind w:left="5040" w:hanging="360"/>
      </w:pPr>
    </w:lvl>
    <w:lvl w:ilvl="7" w:tplc="86510851" w:tentative="1">
      <w:start w:val="1"/>
      <w:numFmt w:val="lowerLetter"/>
      <w:lvlText w:val="%8."/>
      <w:lvlJc w:val="left"/>
      <w:pPr>
        <w:ind w:left="5760" w:hanging="360"/>
      </w:pPr>
    </w:lvl>
    <w:lvl w:ilvl="8" w:tplc="86510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47">
    <w:multiLevelType w:val="hybridMultilevel"/>
    <w:lvl w:ilvl="0" w:tplc="42405170">
      <w:start w:val="1"/>
      <w:numFmt w:val="decimal"/>
      <w:lvlText w:val="%1."/>
      <w:lvlJc w:val="left"/>
      <w:pPr>
        <w:ind w:left="720" w:hanging="360"/>
      </w:pPr>
    </w:lvl>
    <w:lvl w:ilvl="1" w:tplc="42405170" w:tentative="1">
      <w:start w:val="1"/>
      <w:numFmt w:val="lowerLetter"/>
      <w:lvlText w:val="%2."/>
      <w:lvlJc w:val="left"/>
      <w:pPr>
        <w:ind w:left="1440" w:hanging="360"/>
      </w:pPr>
    </w:lvl>
    <w:lvl w:ilvl="2" w:tplc="42405170" w:tentative="1">
      <w:start w:val="1"/>
      <w:numFmt w:val="lowerRoman"/>
      <w:lvlText w:val="%3."/>
      <w:lvlJc w:val="right"/>
      <w:pPr>
        <w:ind w:left="2160" w:hanging="180"/>
      </w:pPr>
    </w:lvl>
    <w:lvl w:ilvl="3" w:tplc="42405170" w:tentative="1">
      <w:start w:val="1"/>
      <w:numFmt w:val="decimal"/>
      <w:lvlText w:val="%4."/>
      <w:lvlJc w:val="left"/>
      <w:pPr>
        <w:ind w:left="2880" w:hanging="360"/>
      </w:pPr>
    </w:lvl>
    <w:lvl w:ilvl="4" w:tplc="42405170" w:tentative="1">
      <w:start w:val="1"/>
      <w:numFmt w:val="lowerLetter"/>
      <w:lvlText w:val="%5."/>
      <w:lvlJc w:val="left"/>
      <w:pPr>
        <w:ind w:left="3600" w:hanging="360"/>
      </w:pPr>
    </w:lvl>
    <w:lvl w:ilvl="5" w:tplc="42405170" w:tentative="1">
      <w:start w:val="1"/>
      <w:numFmt w:val="lowerRoman"/>
      <w:lvlText w:val="%6."/>
      <w:lvlJc w:val="right"/>
      <w:pPr>
        <w:ind w:left="4320" w:hanging="180"/>
      </w:pPr>
    </w:lvl>
    <w:lvl w:ilvl="6" w:tplc="42405170" w:tentative="1">
      <w:start w:val="1"/>
      <w:numFmt w:val="decimal"/>
      <w:lvlText w:val="%7."/>
      <w:lvlJc w:val="left"/>
      <w:pPr>
        <w:ind w:left="5040" w:hanging="360"/>
      </w:pPr>
    </w:lvl>
    <w:lvl w:ilvl="7" w:tplc="42405170" w:tentative="1">
      <w:start w:val="1"/>
      <w:numFmt w:val="lowerLetter"/>
      <w:lvlText w:val="%8."/>
      <w:lvlJc w:val="left"/>
      <w:pPr>
        <w:ind w:left="5760" w:hanging="360"/>
      </w:pPr>
    </w:lvl>
    <w:lvl w:ilvl="8" w:tplc="42405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46">
    <w:multiLevelType w:val="hybridMultilevel"/>
    <w:lvl w:ilvl="0" w:tplc="75506308">
      <w:start w:val="1"/>
      <w:numFmt w:val="decimal"/>
      <w:lvlText w:val="%1."/>
      <w:lvlJc w:val="left"/>
      <w:pPr>
        <w:ind w:left="720" w:hanging="360"/>
      </w:pPr>
    </w:lvl>
    <w:lvl w:ilvl="1" w:tplc="75506308" w:tentative="1">
      <w:start w:val="1"/>
      <w:numFmt w:val="lowerLetter"/>
      <w:lvlText w:val="%2."/>
      <w:lvlJc w:val="left"/>
      <w:pPr>
        <w:ind w:left="1440" w:hanging="360"/>
      </w:pPr>
    </w:lvl>
    <w:lvl w:ilvl="2" w:tplc="75506308" w:tentative="1">
      <w:start w:val="1"/>
      <w:numFmt w:val="lowerRoman"/>
      <w:lvlText w:val="%3."/>
      <w:lvlJc w:val="right"/>
      <w:pPr>
        <w:ind w:left="2160" w:hanging="180"/>
      </w:pPr>
    </w:lvl>
    <w:lvl w:ilvl="3" w:tplc="75506308" w:tentative="1">
      <w:start w:val="1"/>
      <w:numFmt w:val="decimal"/>
      <w:lvlText w:val="%4."/>
      <w:lvlJc w:val="left"/>
      <w:pPr>
        <w:ind w:left="2880" w:hanging="360"/>
      </w:pPr>
    </w:lvl>
    <w:lvl w:ilvl="4" w:tplc="75506308" w:tentative="1">
      <w:start w:val="1"/>
      <w:numFmt w:val="lowerLetter"/>
      <w:lvlText w:val="%5."/>
      <w:lvlJc w:val="left"/>
      <w:pPr>
        <w:ind w:left="3600" w:hanging="360"/>
      </w:pPr>
    </w:lvl>
    <w:lvl w:ilvl="5" w:tplc="75506308" w:tentative="1">
      <w:start w:val="1"/>
      <w:numFmt w:val="lowerRoman"/>
      <w:lvlText w:val="%6."/>
      <w:lvlJc w:val="right"/>
      <w:pPr>
        <w:ind w:left="4320" w:hanging="180"/>
      </w:pPr>
    </w:lvl>
    <w:lvl w:ilvl="6" w:tplc="75506308" w:tentative="1">
      <w:start w:val="1"/>
      <w:numFmt w:val="decimal"/>
      <w:lvlText w:val="%7."/>
      <w:lvlJc w:val="left"/>
      <w:pPr>
        <w:ind w:left="5040" w:hanging="360"/>
      </w:pPr>
    </w:lvl>
    <w:lvl w:ilvl="7" w:tplc="75506308" w:tentative="1">
      <w:start w:val="1"/>
      <w:numFmt w:val="lowerLetter"/>
      <w:lvlText w:val="%8."/>
      <w:lvlJc w:val="left"/>
      <w:pPr>
        <w:ind w:left="5760" w:hanging="360"/>
      </w:pPr>
    </w:lvl>
    <w:lvl w:ilvl="8" w:tplc="75506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45">
    <w:multiLevelType w:val="hybridMultilevel"/>
    <w:lvl w:ilvl="0" w:tplc="32417183">
      <w:start w:val="1"/>
      <w:numFmt w:val="decimal"/>
      <w:lvlText w:val="%1."/>
      <w:lvlJc w:val="left"/>
      <w:pPr>
        <w:ind w:left="720" w:hanging="360"/>
      </w:pPr>
    </w:lvl>
    <w:lvl w:ilvl="1" w:tplc="32417183" w:tentative="1">
      <w:start w:val="1"/>
      <w:numFmt w:val="lowerLetter"/>
      <w:lvlText w:val="%2."/>
      <w:lvlJc w:val="left"/>
      <w:pPr>
        <w:ind w:left="1440" w:hanging="360"/>
      </w:pPr>
    </w:lvl>
    <w:lvl w:ilvl="2" w:tplc="32417183" w:tentative="1">
      <w:start w:val="1"/>
      <w:numFmt w:val="lowerRoman"/>
      <w:lvlText w:val="%3."/>
      <w:lvlJc w:val="right"/>
      <w:pPr>
        <w:ind w:left="2160" w:hanging="180"/>
      </w:pPr>
    </w:lvl>
    <w:lvl w:ilvl="3" w:tplc="32417183" w:tentative="1">
      <w:start w:val="1"/>
      <w:numFmt w:val="decimal"/>
      <w:lvlText w:val="%4."/>
      <w:lvlJc w:val="left"/>
      <w:pPr>
        <w:ind w:left="2880" w:hanging="360"/>
      </w:pPr>
    </w:lvl>
    <w:lvl w:ilvl="4" w:tplc="32417183" w:tentative="1">
      <w:start w:val="1"/>
      <w:numFmt w:val="lowerLetter"/>
      <w:lvlText w:val="%5."/>
      <w:lvlJc w:val="left"/>
      <w:pPr>
        <w:ind w:left="3600" w:hanging="360"/>
      </w:pPr>
    </w:lvl>
    <w:lvl w:ilvl="5" w:tplc="32417183" w:tentative="1">
      <w:start w:val="1"/>
      <w:numFmt w:val="lowerRoman"/>
      <w:lvlText w:val="%6."/>
      <w:lvlJc w:val="right"/>
      <w:pPr>
        <w:ind w:left="4320" w:hanging="180"/>
      </w:pPr>
    </w:lvl>
    <w:lvl w:ilvl="6" w:tplc="32417183" w:tentative="1">
      <w:start w:val="1"/>
      <w:numFmt w:val="decimal"/>
      <w:lvlText w:val="%7."/>
      <w:lvlJc w:val="left"/>
      <w:pPr>
        <w:ind w:left="5040" w:hanging="360"/>
      </w:pPr>
    </w:lvl>
    <w:lvl w:ilvl="7" w:tplc="32417183" w:tentative="1">
      <w:start w:val="1"/>
      <w:numFmt w:val="lowerLetter"/>
      <w:lvlText w:val="%8."/>
      <w:lvlJc w:val="left"/>
      <w:pPr>
        <w:ind w:left="5760" w:hanging="360"/>
      </w:pPr>
    </w:lvl>
    <w:lvl w:ilvl="8" w:tplc="32417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44">
    <w:multiLevelType w:val="hybridMultilevel"/>
    <w:lvl w:ilvl="0" w:tplc="56916919">
      <w:start w:val="1"/>
      <w:numFmt w:val="decimal"/>
      <w:lvlText w:val="%1."/>
      <w:lvlJc w:val="left"/>
      <w:pPr>
        <w:ind w:left="720" w:hanging="360"/>
      </w:pPr>
    </w:lvl>
    <w:lvl w:ilvl="1" w:tplc="56916919" w:tentative="1">
      <w:start w:val="1"/>
      <w:numFmt w:val="lowerLetter"/>
      <w:lvlText w:val="%2."/>
      <w:lvlJc w:val="left"/>
      <w:pPr>
        <w:ind w:left="1440" w:hanging="360"/>
      </w:pPr>
    </w:lvl>
    <w:lvl w:ilvl="2" w:tplc="56916919" w:tentative="1">
      <w:start w:val="1"/>
      <w:numFmt w:val="lowerRoman"/>
      <w:lvlText w:val="%3."/>
      <w:lvlJc w:val="right"/>
      <w:pPr>
        <w:ind w:left="2160" w:hanging="180"/>
      </w:pPr>
    </w:lvl>
    <w:lvl w:ilvl="3" w:tplc="56916919" w:tentative="1">
      <w:start w:val="1"/>
      <w:numFmt w:val="decimal"/>
      <w:lvlText w:val="%4."/>
      <w:lvlJc w:val="left"/>
      <w:pPr>
        <w:ind w:left="2880" w:hanging="360"/>
      </w:pPr>
    </w:lvl>
    <w:lvl w:ilvl="4" w:tplc="56916919" w:tentative="1">
      <w:start w:val="1"/>
      <w:numFmt w:val="lowerLetter"/>
      <w:lvlText w:val="%5."/>
      <w:lvlJc w:val="left"/>
      <w:pPr>
        <w:ind w:left="3600" w:hanging="360"/>
      </w:pPr>
    </w:lvl>
    <w:lvl w:ilvl="5" w:tplc="56916919" w:tentative="1">
      <w:start w:val="1"/>
      <w:numFmt w:val="lowerRoman"/>
      <w:lvlText w:val="%6."/>
      <w:lvlJc w:val="right"/>
      <w:pPr>
        <w:ind w:left="4320" w:hanging="180"/>
      </w:pPr>
    </w:lvl>
    <w:lvl w:ilvl="6" w:tplc="56916919" w:tentative="1">
      <w:start w:val="1"/>
      <w:numFmt w:val="decimal"/>
      <w:lvlText w:val="%7."/>
      <w:lvlJc w:val="left"/>
      <w:pPr>
        <w:ind w:left="5040" w:hanging="360"/>
      </w:pPr>
    </w:lvl>
    <w:lvl w:ilvl="7" w:tplc="56916919" w:tentative="1">
      <w:start w:val="1"/>
      <w:numFmt w:val="lowerLetter"/>
      <w:lvlText w:val="%8."/>
      <w:lvlJc w:val="left"/>
      <w:pPr>
        <w:ind w:left="5760" w:hanging="360"/>
      </w:pPr>
    </w:lvl>
    <w:lvl w:ilvl="8" w:tplc="56916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43">
    <w:multiLevelType w:val="hybridMultilevel"/>
    <w:lvl w:ilvl="0" w:tplc="24965185">
      <w:start w:val="1"/>
      <w:numFmt w:val="decimal"/>
      <w:lvlText w:val="%1."/>
      <w:lvlJc w:val="left"/>
      <w:pPr>
        <w:ind w:left="720" w:hanging="360"/>
      </w:pPr>
    </w:lvl>
    <w:lvl w:ilvl="1" w:tplc="24965185" w:tentative="1">
      <w:start w:val="1"/>
      <w:numFmt w:val="lowerLetter"/>
      <w:lvlText w:val="%2."/>
      <w:lvlJc w:val="left"/>
      <w:pPr>
        <w:ind w:left="1440" w:hanging="360"/>
      </w:pPr>
    </w:lvl>
    <w:lvl w:ilvl="2" w:tplc="24965185" w:tentative="1">
      <w:start w:val="1"/>
      <w:numFmt w:val="lowerRoman"/>
      <w:lvlText w:val="%3."/>
      <w:lvlJc w:val="right"/>
      <w:pPr>
        <w:ind w:left="2160" w:hanging="180"/>
      </w:pPr>
    </w:lvl>
    <w:lvl w:ilvl="3" w:tplc="24965185" w:tentative="1">
      <w:start w:val="1"/>
      <w:numFmt w:val="decimal"/>
      <w:lvlText w:val="%4."/>
      <w:lvlJc w:val="left"/>
      <w:pPr>
        <w:ind w:left="2880" w:hanging="360"/>
      </w:pPr>
    </w:lvl>
    <w:lvl w:ilvl="4" w:tplc="24965185" w:tentative="1">
      <w:start w:val="1"/>
      <w:numFmt w:val="lowerLetter"/>
      <w:lvlText w:val="%5."/>
      <w:lvlJc w:val="left"/>
      <w:pPr>
        <w:ind w:left="3600" w:hanging="360"/>
      </w:pPr>
    </w:lvl>
    <w:lvl w:ilvl="5" w:tplc="24965185" w:tentative="1">
      <w:start w:val="1"/>
      <w:numFmt w:val="lowerRoman"/>
      <w:lvlText w:val="%6."/>
      <w:lvlJc w:val="right"/>
      <w:pPr>
        <w:ind w:left="4320" w:hanging="180"/>
      </w:pPr>
    </w:lvl>
    <w:lvl w:ilvl="6" w:tplc="24965185" w:tentative="1">
      <w:start w:val="1"/>
      <w:numFmt w:val="decimal"/>
      <w:lvlText w:val="%7."/>
      <w:lvlJc w:val="left"/>
      <w:pPr>
        <w:ind w:left="5040" w:hanging="360"/>
      </w:pPr>
    </w:lvl>
    <w:lvl w:ilvl="7" w:tplc="24965185" w:tentative="1">
      <w:start w:val="1"/>
      <w:numFmt w:val="lowerLetter"/>
      <w:lvlText w:val="%8."/>
      <w:lvlJc w:val="left"/>
      <w:pPr>
        <w:ind w:left="5760" w:hanging="360"/>
      </w:pPr>
    </w:lvl>
    <w:lvl w:ilvl="8" w:tplc="24965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42">
    <w:multiLevelType w:val="hybridMultilevel"/>
    <w:lvl w:ilvl="0" w:tplc="94172518">
      <w:start w:val="1"/>
      <w:numFmt w:val="decimal"/>
      <w:lvlText w:val="%1."/>
      <w:lvlJc w:val="left"/>
      <w:pPr>
        <w:ind w:left="720" w:hanging="360"/>
      </w:pPr>
    </w:lvl>
    <w:lvl w:ilvl="1" w:tplc="94172518" w:tentative="1">
      <w:start w:val="1"/>
      <w:numFmt w:val="lowerLetter"/>
      <w:lvlText w:val="%2."/>
      <w:lvlJc w:val="left"/>
      <w:pPr>
        <w:ind w:left="1440" w:hanging="360"/>
      </w:pPr>
    </w:lvl>
    <w:lvl w:ilvl="2" w:tplc="94172518" w:tentative="1">
      <w:start w:val="1"/>
      <w:numFmt w:val="lowerRoman"/>
      <w:lvlText w:val="%3."/>
      <w:lvlJc w:val="right"/>
      <w:pPr>
        <w:ind w:left="2160" w:hanging="180"/>
      </w:pPr>
    </w:lvl>
    <w:lvl w:ilvl="3" w:tplc="94172518" w:tentative="1">
      <w:start w:val="1"/>
      <w:numFmt w:val="decimal"/>
      <w:lvlText w:val="%4."/>
      <w:lvlJc w:val="left"/>
      <w:pPr>
        <w:ind w:left="2880" w:hanging="360"/>
      </w:pPr>
    </w:lvl>
    <w:lvl w:ilvl="4" w:tplc="94172518" w:tentative="1">
      <w:start w:val="1"/>
      <w:numFmt w:val="lowerLetter"/>
      <w:lvlText w:val="%5."/>
      <w:lvlJc w:val="left"/>
      <w:pPr>
        <w:ind w:left="3600" w:hanging="360"/>
      </w:pPr>
    </w:lvl>
    <w:lvl w:ilvl="5" w:tplc="94172518" w:tentative="1">
      <w:start w:val="1"/>
      <w:numFmt w:val="lowerRoman"/>
      <w:lvlText w:val="%6."/>
      <w:lvlJc w:val="right"/>
      <w:pPr>
        <w:ind w:left="4320" w:hanging="180"/>
      </w:pPr>
    </w:lvl>
    <w:lvl w:ilvl="6" w:tplc="94172518" w:tentative="1">
      <w:start w:val="1"/>
      <w:numFmt w:val="decimal"/>
      <w:lvlText w:val="%7."/>
      <w:lvlJc w:val="left"/>
      <w:pPr>
        <w:ind w:left="5040" w:hanging="360"/>
      </w:pPr>
    </w:lvl>
    <w:lvl w:ilvl="7" w:tplc="94172518" w:tentative="1">
      <w:start w:val="1"/>
      <w:numFmt w:val="lowerLetter"/>
      <w:lvlText w:val="%8."/>
      <w:lvlJc w:val="left"/>
      <w:pPr>
        <w:ind w:left="5760" w:hanging="360"/>
      </w:pPr>
    </w:lvl>
    <w:lvl w:ilvl="8" w:tplc="94172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41">
    <w:multiLevelType w:val="hybridMultilevel"/>
    <w:lvl w:ilvl="0" w:tplc="75891454">
      <w:start w:val="1"/>
      <w:numFmt w:val="decimal"/>
      <w:lvlText w:val="%1."/>
      <w:lvlJc w:val="left"/>
      <w:pPr>
        <w:ind w:left="720" w:hanging="360"/>
      </w:pPr>
    </w:lvl>
    <w:lvl w:ilvl="1" w:tplc="75891454" w:tentative="1">
      <w:start w:val="1"/>
      <w:numFmt w:val="lowerLetter"/>
      <w:lvlText w:val="%2."/>
      <w:lvlJc w:val="left"/>
      <w:pPr>
        <w:ind w:left="1440" w:hanging="360"/>
      </w:pPr>
    </w:lvl>
    <w:lvl w:ilvl="2" w:tplc="75891454" w:tentative="1">
      <w:start w:val="1"/>
      <w:numFmt w:val="lowerRoman"/>
      <w:lvlText w:val="%3."/>
      <w:lvlJc w:val="right"/>
      <w:pPr>
        <w:ind w:left="2160" w:hanging="180"/>
      </w:pPr>
    </w:lvl>
    <w:lvl w:ilvl="3" w:tplc="75891454" w:tentative="1">
      <w:start w:val="1"/>
      <w:numFmt w:val="decimal"/>
      <w:lvlText w:val="%4."/>
      <w:lvlJc w:val="left"/>
      <w:pPr>
        <w:ind w:left="2880" w:hanging="360"/>
      </w:pPr>
    </w:lvl>
    <w:lvl w:ilvl="4" w:tplc="75891454" w:tentative="1">
      <w:start w:val="1"/>
      <w:numFmt w:val="lowerLetter"/>
      <w:lvlText w:val="%5."/>
      <w:lvlJc w:val="left"/>
      <w:pPr>
        <w:ind w:left="3600" w:hanging="360"/>
      </w:pPr>
    </w:lvl>
    <w:lvl w:ilvl="5" w:tplc="75891454" w:tentative="1">
      <w:start w:val="1"/>
      <w:numFmt w:val="lowerRoman"/>
      <w:lvlText w:val="%6."/>
      <w:lvlJc w:val="right"/>
      <w:pPr>
        <w:ind w:left="4320" w:hanging="180"/>
      </w:pPr>
    </w:lvl>
    <w:lvl w:ilvl="6" w:tplc="75891454" w:tentative="1">
      <w:start w:val="1"/>
      <w:numFmt w:val="decimal"/>
      <w:lvlText w:val="%7."/>
      <w:lvlJc w:val="left"/>
      <w:pPr>
        <w:ind w:left="5040" w:hanging="360"/>
      </w:pPr>
    </w:lvl>
    <w:lvl w:ilvl="7" w:tplc="75891454" w:tentative="1">
      <w:start w:val="1"/>
      <w:numFmt w:val="lowerLetter"/>
      <w:lvlText w:val="%8."/>
      <w:lvlJc w:val="left"/>
      <w:pPr>
        <w:ind w:left="5760" w:hanging="360"/>
      </w:pPr>
    </w:lvl>
    <w:lvl w:ilvl="8" w:tplc="75891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40">
    <w:multiLevelType w:val="hybridMultilevel"/>
    <w:lvl w:ilvl="0" w:tplc="71233288">
      <w:start w:val="1"/>
      <w:numFmt w:val="decimal"/>
      <w:lvlText w:val="%1."/>
      <w:lvlJc w:val="left"/>
      <w:pPr>
        <w:ind w:left="720" w:hanging="360"/>
      </w:pPr>
    </w:lvl>
    <w:lvl w:ilvl="1" w:tplc="71233288" w:tentative="1">
      <w:start w:val="1"/>
      <w:numFmt w:val="lowerLetter"/>
      <w:lvlText w:val="%2."/>
      <w:lvlJc w:val="left"/>
      <w:pPr>
        <w:ind w:left="1440" w:hanging="360"/>
      </w:pPr>
    </w:lvl>
    <w:lvl w:ilvl="2" w:tplc="71233288" w:tentative="1">
      <w:start w:val="1"/>
      <w:numFmt w:val="lowerRoman"/>
      <w:lvlText w:val="%3."/>
      <w:lvlJc w:val="right"/>
      <w:pPr>
        <w:ind w:left="2160" w:hanging="180"/>
      </w:pPr>
    </w:lvl>
    <w:lvl w:ilvl="3" w:tplc="71233288" w:tentative="1">
      <w:start w:val="1"/>
      <w:numFmt w:val="decimal"/>
      <w:lvlText w:val="%4."/>
      <w:lvlJc w:val="left"/>
      <w:pPr>
        <w:ind w:left="2880" w:hanging="360"/>
      </w:pPr>
    </w:lvl>
    <w:lvl w:ilvl="4" w:tplc="71233288" w:tentative="1">
      <w:start w:val="1"/>
      <w:numFmt w:val="lowerLetter"/>
      <w:lvlText w:val="%5."/>
      <w:lvlJc w:val="left"/>
      <w:pPr>
        <w:ind w:left="3600" w:hanging="360"/>
      </w:pPr>
    </w:lvl>
    <w:lvl w:ilvl="5" w:tplc="71233288" w:tentative="1">
      <w:start w:val="1"/>
      <w:numFmt w:val="lowerRoman"/>
      <w:lvlText w:val="%6."/>
      <w:lvlJc w:val="right"/>
      <w:pPr>
        <w:ind w:left="4320" w:hanging="180"/>
      </w:pPr>
    </w:lvl>
    <w:lvl w:ilvl="6" w:tplc="71233288" w:tentative="1">
      <w:start w:val="1"/>
      <w:numFmt w:val="decimal"/>
      <w:lvlText w:val="%7."/>
      <w:lvlJc w:val="left"/>
      <w:pPr>
        <w:ind w:left="5040" w:hanging="360"/>
      </w:pPr>
    </w:lvl>
    <w:lvl w:ilvl="7" w:tplc="71233288" w:tentative="1">
      <w:start w:val="1"/>
      <w:numFmt w:val="lowerLetter"/>
      <w:lvlText w:val="%8."/>
      <w:lvlJc w:val="left"/>
      <w:pPr>
        <w:ind w:left="5760" w:hanging="360"/>
      </w:pPr>
    </w:lvl>
    <w:lvl w:ilvl="8" w:tplc="71233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9">
    <w:multiLevelType w:val="hybridMultilevel"/>
    <w:lvl w:ilvl="0" w:tplc="71510736">
      <w:start w:val="1"/>
      <w:numFmt w:val="decimal"/>
      <w:lvlText w:val="%1."/>
      <w:lvlJc w:val="left"/>
      <w:pPr>
        <w:ind w:left="720" w:hanging="360"/>
      </w:pPr>
    </w:lvl>
    <w:lvl w:ilvl="1" w:tplc="71510736" w:tentative="1">
      <w:start w:val="1"/>
      <w:numFmt w:val="lowerLetter"/>
      <w:lvlText w:val="%2."/>
      <w:lvlJc w:val="left"/>
      <w:pPr>
        <w:ind w:left="1440" w:hanging="360"/>
      </w:pPr>
    </w:lvl>
    <w:lvl w:ilvl="2" w:tplc="71510736" w:tentative="1">
      <w:start w:val="1"/>
      <w:numFmt w:val="lowerRoman"/>
      <w:lvlText w:val="%3."/>
      <w:lvlJc w:val="right"/>
      <w:pPr>
        <w:ind w:left="2160" w:hanging="180"/>
      </w:pPr>
    </w:lvl>
    <w:lvl w:ilvl="3" w:tplc="71510736" w:tentative="1">
      <w:start w:val="1"/>
      <w:numFmt w:val="decimal"/>
      <w:lvlText w:val="%4."/>
      <w:lvlJc w:val="left"/>
      <w:pPr>
        <w:ind w:left="2880" w:hanging="360"/>
      </w:pPr>
    </w:lvl>
    <w:lvl w:ilvl="4" w:tplc="71510736" w:tentative="1">
      <w:start w:val="1"/>
      <w:numFmt w:val="lowerLetter"/>
      <w:lvlText w:val="%5."/>
      <w:lvlJc w:val="left"/>
      <w:pPr>
        <w:ind w:left="3600" w:hanging="360"/>
      </w:pPr>
    </w:lvl>
    <w:lvl w:ilvl="5" w:tplc="71510736" w:tentative="1">
      <w:start w:val="1"/>
      <w:numFmt w:val="lowerRoman"/>
      <w:lvlText w:val="%6."/>
      <w:lvlJc w:val="right"/>
      <w:pPr>
        <w:ind w:left="4320" w:hanging="180"/>
      </w:pPr>
    </w:lvl>
    <w:lvl w:ilvl="6" w:tplc="71510736" w:tentative="1">
      <w:start w:val="1"/>
      <w:numFmt w:val="decimal"/>
      <w:lvlText w:val="%7."/>
      <w:lvlJc w:val="left"/>
      <w:pPr>
        <w:ind w:left="5040" w:hanging="360"/>
      </w:pPr>
    </w:lvl>
    <w:lvl w:ilvl="7" w:tplc="71510736" w:tentative="1">
      <w:start w:val="1"/>
      <w:numFmt w:val="lowerLetter"/>
      <w:lvlText w:val="%8."/>
      <w:lvlJc w:val="left"/>
      <w:pPr>
        <w:ind w:left="5760" w:hanging="360"/>
      </w:pPr>
    </w:lvl>
    <w:lvl w:ilvl="8" w:tplc="71510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8">
    <w:multiLevelType w:val="hybridMultilevel"/>
    <w:lvl w:ilvl="0" w:tplc="50330407">
      <w:start w:val="1"/>
      <w:numFmt w:val="decimal"/>
      <w:lvlText w:val="%1."/>
      <w:lvlJc w:val="left"/>
      <w:pPr>
        <w:ind w:left="720" w:hanging="360"/>
      </w:pPr>
    </w:lvl>
    <w:lvl w:ilvl="1" w:tplc="50330407" w:tentative="1">
      <w:start w:val="1"/>
      <w:numFmt w:val="lowerLetter"/>
      <w:lvlText w:val="%2."/>
      <w:lvlJc w:val="left"/>
      <w:pPr>
        <w:ind w:left="1440" w:hanging="360"/>
      </w:pPr>
    </w:lvl>
    <w:lvl w:ilvl="2" w:tplc="50330407" w:tentative="1">
      <w:start w:val="1"/>
      <w:numFmt w:val="lowerRoman"/>
      <w:lvlText w:val="%3."/>
      <w:lvlJc w:val="right"/>
      <w:pPr>
        <w:ind w:left="2160" w:hanging="180"/>
      </w:pPr>
    </w:lvl>
    <w:lvl w:ilvl="3" w:tplc="50330407" w:tentative="1">
      <w:start w:val="1"/>
      <w:numFmt w:val="decimal"/>
      <w:lvlText w:val="%4."/>
      <w:lvlJc w:val="left"/>
      <w:pPr>
        <w:ind w:left="2880" w:hanging="360"/>
      </w:pPr>
    </w:lvl>
    <w:lvl w:ilvl="4" w:tplc="50330407" w:tentative="1">
      <w:start w:val="1"/>
      <w:numFmt w:val="lowerLetter"/>
      <w:lvlText w:val="%5."/>
      <w:lvlJc w:val="left"/>
      <w:pPr>
        <w:ind w:left="3600" w:hanging="360"/>
      </w:pPr>
    </w:lvl>
    <w:lvl w:ilvl="5" w:tplc="50330407" w:tentative="1">
      <w:start w:val="1"/>
      <w:numFmt w:val="lowerRoman"/>
      <w:lvlText w:val="%6."/>
      <w:lvlJc w:val="right"/>
      <w:pPr>
        <w:ind w:left="4320" w:hanging="180"/>
      </w:pPr>
    </w:lvl>
    <w:lvl w:ilvl="6" w:tplc="50330407" w:tentative="1">
      <w:start w:val="1"/>
      <w:numFmt w:val="decimal"/>
      <w:lvlText w:val="%7."/>
      <w:lvlJc w:val="left"/>
      <w:pPr>
        <w:ind w:left="5040" w:hanging="360"/>
      </w:pPr>
    </w:lvl>
    <w:lvl w:ilvl="7" w:tplc="50330407" w:tentative="1">
      <w:start w:val="1"/>
      <w:numFmt w:val="lowerLetter"/>
      <w:lvlText w:val="%8."/>
      <w:lvlJc w:val="left"/>
      <w:pPr>
        <w:ind w:left="5760" w:hanging="360"/>
      </w:pPr>
    </w:lvl>
    <w:lvl w:ilvl="8" w:tplc="50330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7">
    <w:multiLevelType w:val="hybridMultilevel"/>
    <w:lvl w:ilvl="0" w:tplc="54313834">
      <w:start w:val="1"/>
      <w:numFmt w:val="decimal"/>
      <w:lvlText w:val="%1."/>
      <w:lvlJc w:val="left"/>
      <w:pPr>
        <w:ind w:left="720" w:hanging="360"/>
      </w:pPr>
    </w:lvl>
    <w:lvl w:ilvl="1" w:tplc="54313834" w:tentative="1">
      <w:start w:val="1"/>
      <w:numFmt w:val="lowerLetter"/>
      <w:lvlText w:val="%2."/>
      <w:lvlJc w:val="left"/>
      <w:pPr>
        <w:ind w:left="1440" w:hanging="360"/>
      </w:pPr>
    </w:lvl>
    <w:lvl w:ilvl="2" w:tplc="54313834" w:tentative="1">
      <w:start w:val="1"/>
      <w:numFmt w:val="lowerRoman"/>
      <w:lvlText w:val="%3."/>
      <w:lvlJc w:val="right"/>
      <w:pPr>
        <w:ind w:left="2160" w:hanging="180"/>
      </w:pPr>
    </w:lvl>
    <w:lvl w:ilvl="3" w:tplc="54313834" w:tentative="1">
      <w:start w:val="1"/>
      <w:numFmt w:val="decimal"/>
      <w:lvlText w:val="%4."/>
      <w:lvlJc w:val="left"/>
      <w:pPr>
        <w:ind w:left="2880" w:hanging="360"/>
      </w:pPr>
    </w:lvl>
    <w:lvl w:ilvl="4" w:tplc="54313834" w:tentative="1">
      <w:start w:val="1"/>
      <w:numFmt w:val="lowerLetter"/>
      <w:lvlText w:val="%5."/>
      <w:lvlJc w:val="left"/>
      <w:pPr>
        <w:ind w:left="3600" w:hanging="360"/>
      </w:pPr>
    </w:lvl>
    <w:lvl w:ilvl="5" w:tplc="54313834" w:tentative="1">
      <w:start w:val="1"/>
      <w:numFmt w:val="lowerRoman"/>
      <w:lvlText w:val="%6."/>
      <w:lvlJc w:val="right"/>
      <w:pPr>
        <w:ind w:left="4320" w:hanging="180"/>
      </w:pPr>
    </w:lvl>
    <w:lvl w:ilvl="6" w:tplc="54313834" w:tentative="1">
      <w:start w:val="1"/>
      <w:numFmt w:val="decimal"/>
      <w:lvlText w:val="%7."/>
      <w:lvlJc w:val="left"/>
      <w:pPr>
        <w:ind w:left="5040" w:hanging="360"/>
      </w:pPr>
    </w:lvl>
    <w:lvl w:ilvl="7" w:tplc="54313834" w:tentative="1">
      <w:start w:val="1"/>
      <w:numFmt w:val="lowerLetter"/>
      <w:lvlText w:val="%8."/>
      <w:lvlJc w:val="left"/>
      <w:pPr>
        <w:ind w:left="5760" w:hanging="360"/>
      </w:pPr>
    </w:lvl>
    <w:lvl w:ilvl="8" w:tplc="54313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6">
    <w:multiLevelType w:val="hybridMultilevel"/>
    <w:lvl w:ilvl="0" w:tplc="68518009">
      <w:start w:val="1"/>
      <w:numFmt w:val="decimal"/>
      <w:lvlText w:val="%1."/>
      <w:lvlJc w:val="left"/>
      <w:pPr>
        <w:ind w:left="720" w:hanging="360"/>
      </w:pPr>
    </w:lvl>
    <w:lvl w:ilvl="1" w:tplc="68518009" w:tentative="1">
      <w:start w:val="1"/>
      <w:numFmt w:val="lowerLetter"/>
      <w:lvlText w:val="%2."/>
      <w:lvlJc w:val="left"/>
      <w:pPr>
        <w:ind w:left="1440" w:hanging="360"/>
      </w:pPr>
    </w:lvl>
    <w:lvl w:ilvl="2" w:tplc="68518009" w:tentative="1">
      <w:start w:val="1"/>
      <w:numFmt w:val="lowerRoman"/>
      <w:lvlText w:val="%3."/>
      <w:lvlJc w:val="right"/>
      <w:pPr>
        <w:ind w:left="2160" w:hanging="180"/>
      </w:pPr>
    </w:lvl>
    <w:lvl w:ilvl="3" w:tplc="68518009" w:tentative="1">
      <w:start w:val="1"/>
      <w:numFmt w:val="decimal"/>
      <w:lvlText w:val="%4."/>
      <w:lvlJc w:val="left"/>
      <w:pPr>
        <w:ind w:left="2880" w:hanging="360"/>
      </w:pPr>
    </w:lvl>
    <w:lvl w:ilvl="4" w:tplc="68518009" w:tentative="1">
      <w:start w:val="1"/>
      <w:numFmt w:val="lowerLetter"/>
      <w:lvlText w:val="%5."/>
      <w:lvlJc w:val="left"/>
      <w:pPr>
        <w:ind w:left="3600" w:hanging="360"/>
      </w:pPr>
    </w:lvl>
    <w:lvl w:ilvl="5" w:tplc="68518009" w:tentative="1">
      <w:start w:val="1"/>
      <w:numFmt w:val="lowerRoman"/>
      <w:lvlText w:val="%6."/>
      <w:lvlJc w:val="right"/>
      <w:pPr>
        <w:ind w:left="4320" w:hanging="180"/>
      </w:pPr>
    </w:lvl>
    <w:lvl w:ilvl="6" w:tplc="68518009" w:tentative="1">
      <w:start w:val="1"/>
      <w:numFmt w:val="decimal"/>
      <w:lvlText w:val="%7."/>
      <w:lvlJc w:val="left"/>
      <w:pPr>
        <w:ind w:left="5040" w:hanging="360"/>
      </w:pPr>
    </w:lvl>
    <w:lvl w:ilvl="7" w:tplc="68518009" w:tentative="1">
      <w:start w:val="1"/>
      <w:numFmt w:val="lowerLetter"/>
      <w:lvlText w:val="%8."/>
      <w:lvlJc w:val="left"/>
      <w:pPr>
        <w:ind w:left="5760" w:hanging="360"/>
      </w:pPr>
    </w:lvl>
    <w:lvl w:ilvl="8" w:tplc="68518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5">
    <w:multiLevelType w:val="hybridMultilevel"/>
    <w:lvl w:ilvl="0" w:tplc="74199110">
      <w:start w:val="1"/>
      <w:numFmt w:val="decimal"/>
      <w:lvlText w:val="%1."/>
      <w:lvlJc w:val="left"/>
      <w:pPr>
        <w:ind w:left="720" w:hanging="360"/>
      </w:pPr>
    </w:lvl>
    <w:lvl w:ilvl="1" w:tplc="74199110" w:tentative="1">
      <w:start w:val="1"/>
      <w:numFmt w:val="lowerLetter"/>
      <w:lvlText w:val="%2."/>
      <w:lvlJc w:val="left"/>
      <w:pPr>
        <w:ind w:left="1440" w:hanging="360"/>
      </w:pPr>
    </w:lvl>
    <w:lvl w:ilvl="2" w:tplc="74199110" w:tentative="1">
      <w:start w:val="1"/>
      <w:numFmt w:val="lowerRoman"/>
      <w:lvlText w:val="%3."/>
      <w:lvlJc w:val="right"/>
      <w:pPr>
        <w:ind w:left="2160" w:hanging="180"/>
      </w:pPr>
    </w:lvl>
    <w:lvl w:ilvl="3" w:tplc="74199110" w:tentative="1">
      <w:start w:val="1"/>
      <w:numFmt w:val="decimal"/>
      <w:lvlText w:val="%4."/>
      <w:lvlJc w:val="left"/>
      <w:pPr>
        <w:ind w:left="2880" w:hanging="360"/>
      </w:pPr>
    </w:lvl>
    <w:lvl w:ilvl="4" w:tplc="74199110" w:tentative="1">
      <w:start w:val="1"/>
      <w:numFmt w:val="lowerLetter"/>
      <w:lvlText w:val="%5."/>
      <w:lvlJc w:val="left"/>
      <w:pPr>
        <w:ind w:left="3600" w:hanging="360"/>
      </w:pPr>
    </w:lvl>
    <w:lvl w:ilvl="5" w:tplc="74199110" w:tentative="1">
      <w:start w:val="1"/>
      <w:numFmt w:val="lowerRoman"/>
      <w:lvlText w:val="%6."/>
      <w:lvlJc w:val="right"/>
      <w:pPr>
        <w:ind w:left="4320" w:hanging="180"/>
      </w:pPr>
    </w:lvl>
    <w:lvl w:ilvl="6" w:tplc="74199110" w:tentative="1">
      <w:start w:val="1"/>
      <w:numFmt w:val="decimal"/>
      <w:lvlText w:val="%7."/>
      <w:lvlJc w:val="left"/>
      <w:pPr>
        <w:ind w:left="5040" w:hanging="360"/>
      </w:pPr>
    </w:lvl>
    <w:lvl w:ilvl="7" w:tplc="74199110" w:tentative="1">
      <w:start w:val="1"/>
      <w:numFmt w:val="lowerLetter"/>
      <w:lvlText w:val="%8."/>
      <w:lvlJc w:val="left"/>
      <w:pPr>
        <w:ind w:left="5760" w:hanging="360"/>
      </w:pPr>
    </w:lvl>
    <w:lvl w:ilvl="8" w:tplc="74199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4">
    <w:multiLevelType w:val="hybridMultilevel"/>
    <w:lvl w:ilvl="0" w:tplc="10845049">
      <w:start w:val="1"/>
      <w:numFmt w:val="decimal"/>
      <w:lvlText w:val="%1."/>
      <w:lvlJc w:val="left"/>
      <w:pPr>
        <w:ind w:left="720" w:hanging="360"/>
      </w:pPr>
    </w:lvl>
    <w:lvl w:ilvl="1" w:tplc="10845049" w:tentative="1">
      <w:start w:val="1"/>
      <w:numFmt w:val="lowerLetter"/>
      <w:lvlText w:val="%2."/>
      <w:lvlJc w:val="left"/>
      <w:pPr>
        <w:ind w:left="1440" w:hanging="360"/>
      </w:pPr>
    </w:lvl>
    <w:lvl w:ilvl="2" w:tplc="10845049" w:tentative="1">
      <w:start w:val="1"/>
      <w:numFmt w:val="lowerRoman"/>
      <w:lvlText w:val="%3."/>
      <w:lvlJc w:val="right"/>
      <w:pPr>
        <w:ind w:left="2160" w:hanging="180"/>
      </w:pPr>
    </w:lvl>
    <w:lvl w:ilvl="3" w:tplc="10845049" w:tentative="1">
      <w:start w:val="1"/>
      <w:numFmt w:val="decimal"/>
      <w:lvlText w:val="%4."/>
      <w:lvlJc w:val="left"/>
      <w:pPr>
        <w:ind w:left="2880" w:hanging="360"/>
      </w:pPr>
    </w:lvl>
    <w:lvl w:ilvl="4" w:tplc="10845049" w:tentative="1">
      <w:start w:val="1"/>
      <w:numFmt w:val="lowerLetter"/>
      <w:lvlText w:val="%5."/>
      <w:lvlJc w:val="left"/>
      <w:pPr>
        <w:ind w:left="3600" w:hanging="360"/>
      </w:pPr>
    </w:lvl>
    <w:lvl w:ilvl="5" w:tplc="10845049" w:tentative="1">
      <w:start w:val="1"/>
      <w:numFmt w:val="lowerRoman"/>
      <w:lvlText w:val="%6."/>
      <w:lvlJc w:val="right"/>
      <w:pPr>
        <w:ind w:left="4320" w:hanging="180"/>
      </w:pPr>
    </w:lvl>
    <w:lvl w:ilvl="6" w:tplc="10845049" w:tentative="1">
      <w:start w:val="1"/>
      <w:numFmt w:val="decimal"/>
      <w:lvlText w:val="%7."/>
      <w:lvlJc w:val="left"/>
      <w:pPr>
        <w:ind w:left="5040" w:hanging="360"/>
      </w:pPr>
    </w:lvl>
    <w:lvl w:ilvl="7" w:tplc="10845049" w:tentative="1">
      <w:start w:val="1"/>
      <w:numFmt w:val="lowerLetter"/>
      <w:lvlText w:val="%8."/>
      <w:lvlJc w:val="left"/>
      <w:pPr>
        <w:ind w:left="5760" w:hanging="360"/>
      </w:pPr>
    </w:lvl>
    <w:lvl w:ilvl="8" w:tplc="10845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3">
    <w:multiLevelType w:val="hybridMultilevel"/>
    <w:lvl w:ilvl="0" w:tplc="25274973">
      <w:start w:val="1"/>
      <w:numFmt w:val="decimal"/>
      <w:lvlText w:val="%1."/>
      <w:lvlJc w:val="left"/>
      <w:pPr>
        <w:ind w:left="720" w:hanging="360"/>
      </w:pPr>
    </w:lvl>
    <w:lvl w:ilvl="1" w:tplc="25274973" w:tentative="1">
      <w:start w:val="1"/>
      <w:numFmt w:val="lowerLetter"/>
      <w:lvlText w:val="%2."/>
      <w:lvlJc w:val="left"/>
      <w:pPr>
        <w:ind w:left="1440" w:hanging="360"/>
      </w:pPr>
    </w:lvl>
    <w:lvl w:ilvl="2" w:tplc="25274973" w:tentative="1">
      <w:start w:val="1"/>
      <w:numFmt w:val="lowerRoman"/>
      <w:lvlText w:val="%3."/>
      <w:lvlJc w:val="right"/>
      <w:pPr>
        <w:ind w:left="2160" w:hanging="180"/>
      </w:pPr>
    </w:lvl>
    <w:lvl w:ilvl="3" w:tplc="25274973" w:tentative="1">
      <w:start w:val="1"/>
      <w:numFmt w:val="decimal"/>
      <w:lvlText w:val="%4."/>
      <w:lvlJc w:val="left"/>
      <w:pPr>
        <w:ind w:left="2880" w:hanging="360"/>
      </w:pPr>
    </w:lvl>
    <w:lvl w:ilvl="4" w:tplc="25274973" w:tentative="1">
      <w:start w:val="1"/>
      <w:numFmt w:val="lowerLetter"/>
      <w:lvlText w:val="%5."/>
      <w:lvlJc w:val="left"/>
      <w:pPr>
        <w:ind w:left="3600" w:hanging="360"/>
      </w:pPr>
    </w:lvl>
    <w:lvl w:ilvl="5" w:tplc="25274973" w:tentative="1">
      <w:start w:val="1"/>
      <w:numFmt w:val="lowerRoman"/>
      <w:lvlText w:val="%6."/>
      <w:lvlJc w:val="right"/>
      <w:pPr>
        <w:ind w:left="4320" w:hanging="180"/>
      </w:pPr>
    </w:lvl>
    <w:lvl w:ilvl="6" w:tplc="25274973" w:tentative="1">
      <w:start w:val="1"/>
      <w:numFmt w:val="decimal"/>
      <w:lvlText w:val="%7."/>
      <w:lvlJc w:val="left"/>
      <w:pPr>
        <w:ind w:left="5040" w:hanging="360"/>
      </w:pPr>
    </w:lvl>
    <w:lvl w:ilvl="7" w:tplc="25274973" w:tentative="1">
      <w:start w:val="1"/>
      <w:numFmt w:val="lowerLetter"/>
      <w:lvlText w:val="%8."/>
      <w:lvlJc w:val="left"/>
      <w:pPr>
        <w:ind w:left="5760" w:hanging="360"/>
      </w:pPr>
    </w:lvl>
    <w:lvl w:ilvl="8" w:tplc="25274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2">
    <w:multiLevelType w:val="hybridMultilevel"/>
    <w:lvl w:ilvl="0" w:tplc="83526200">
      <w:start w:val="1"/>
      <w:numFmt w:val="decimal"/>
      <w:lvlText w:val="%1."/>
      <w:lvlJc w:val="left"/>
      <w:pPr>
        <w:ind w:left="720" w:hanging="360"/>
      </w:pPr>
    </w:lvl>
    <w:lvl w:ilvl="1" w:tplc="83526200" w:tentative="1">
      <w:start w:val="1"/>
      <w:numFmt w:val="lowerLetter"/>
      <w:lvlText w:val="%2."/>
      <w:lvlJc w:val="left"/>
      <w:pPr>
        <w:ind w:left="1440" w:hanging="360"/>
      </w:pPr>
    </w:lvl>
    <w:lvl w:ilvl="2" w:tplc="83526200" w:tentative="1">
      <w:start w:val="1"/>
      <w:numFmt w:val="lowerRoman"/>
      <w:lvlText w:val="%3."/>
      <w:lvlJc w:val="right"/>
      <w:pPr>
        <w:ind w:left="2160" w:hanging="180"/>
      </w:pPr>
    </w:lvl>
    <w:lvl w:ilvl="3" w:tplc="83526200" w:tentative="1">
      <w:start w:val="1"/>
      <w:numFmt w:val="decimal"/>
      <w:lvlText w:val="%4."/>
      <w:lvlJc w:val="left"/>
      <w:pPr>
        <w:ind w:left="2880" w:hanging="360"/>
      </w:pPr>
    </w:lvl>
    <w:lvl w:ilvl="4" w:tplc="83526200" w:tentative="1">
      <w:start w:val="1"/>
      <w:numFmt w:val="lowerLetter"/>
      <w:lvlText w:val="%5."/>
      <w:lvlJc w:val="left"/>
      <w:pPr>
        <w:ind w:left="3600" w:hanging="360"/>
      </w:pPr>
    </w:lvl>
    <w:lvl w:ilvl="5" w:tplc="83526200" w:tentative="1">
      <w:start w:val="1"/>
      <w:numFmt w:val="lowerRoman"/>
      <w:lvlText w:val="%6."/>
      <w:lvlJc w:val="right"/>
      <w:pPr>
        <w:ind w:left="4320" w:hanging="180"/>
      </w:pPr>
    </w:lvl>
    <w:lvl w:ilvl="6" w:tplc="83526200" w:tentative="1">
      <w:start w:val="1"/>
      <w:numFmt w:val="decimal"/>
      <w:lvlText w:val="%7."/>
      <w:lvlJc w:val="left"/>
      <w:pPr>
        <w:ind w:left="5040" w:hanging="360"/>
      </w:pPr>
    </w:lvl>
    <w:lvl w:ilvl="7" w:tplc="83526200" w:tentative="1">
      <w:start w:val="1"/>
      <w:numFmt w:val="lowerLetter"/>
      <w:lvlText w:val="%8."/>
      <w:lvlJc w:val="left"/>
      <w:pPr>
        <w:ind w:left="5760" w:hanging="360"/>
      </w:pPr>
    </w:lvl>
    <w:lvl w:ilvl="8" w:tplc="83526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1">
    <w:multiLevelType w:val="hybridMultilevel"/>
    <w:lvl w:ilvl="0" w:tplc="98421707">
      <w:start w:val="1"/>
      <w:numFmt w:val="decimal"/>
      <w:lvlText w:val="%1."/>
      <w:lvlJc w:val="left"/>
      <w:pPr>
        <w:ind w:left="720" w:hanging="360"/>
      </w:pPr>
    </w:lvl>
    <w:lvl w:ilvl="1" w:tplc="98421707" w:tentative="1">
      <w:start w:val="1"/>
      <w:numFmt w:val="lowerLetter"/>
      <w:lvlText w:val="%2."/>
      <w:lvlJc w:val="left"/>
      <w:pPr>
        <w:ind w:left="1440" w:hanging="360"/>
      </w:pPr>
    </w:lvl>
    <w:lvl w:ilvl="2" w:tplc="98421707" w:tentative="1">
      <w:start w:val="1"/>
      <w:numFmt w:val="lowerRoman"/>
      <w:lvlText w:val="%3."/>
      <w:lvlJc w:val="right"/>
      <w:pPr>
        <w:ind w:left="2160" w:hanging="180"/>
      </w:pPr>
    </w:lvl>
    <w:lvl w:ilvl="3" w:tplc="98421707" w:tentative="1">
      <w:start w:val="1"/>
      <w:numFmt w:val="decimal"/>
      <w:lvlText w:val="%4."/>
      <w:lvlJc w:val="left"/>
      <w:pPr>
        <w:ind w:left="2880" w:hanging="360"/>
      </w:pPr>
    </w:lvl>
    <w:lvl w:ilvl="4" w:tplc="98421707" w:tentative="1">
      <w:start w:val="1"/>
      <w:numFmt w:val="lowerLetter"/>
      <w:lvlText w:val="%5."/>
      <w:lvlJc w:val="left"/>
      <w:pPr>
        <w:ind w:left="3600" w:hanging="360"/>
      </w:pPr>
    </w:lvl>
    <w:lvl w:ilvl="5" w:tplc="98421707" w:tentative="1">
      <w:start w:val="1"/>
      <w:numFmt w:val="lowerRoman"/>
      <w:lvlText w:val="%6."/>
      <w:lvlJc w:val="right"/>
      <w:pPr>
        <w:ind w:left="4320" w:hanging="180"/>
      </w:pPr>
    </w:lvl>
    <w:lvl w:ilvl="6" w:tplc="98421707" w:tentative="1">
      <w:start w:val="1"/>
      <w:numFmt w:val="decimal"/>
      <w:lvlText w:val="%7."/>
      <w:lvlJc w:val="left"/>
      <w:pPr>
        <w:ind w:left="5040" w:hanging="360"/>
      </w:pPr>
    </w:lvl>
    <w:lvl w:ilvl="7" w:tplc="98421707" w:tentative="1">
      <w:start w:val="1"/>
      <w:numFmt w:val="lowerLetter"/>
      <w:lvlText w:val="%8."/>
      <w:lvlJc w:val="left"/>
      <w:pPr>
        <w:ind w:left="5760" w:hanging="360"/>
      </w:pPr>
    </w:lvl>
    <w:lvl w:ilvl="8" w:tplc="98421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0">
    <w:multiLevelType w:val="hybridMultilevel"/>
    <w:lvl w:ilvl="0" w:tplc="56795886">
      <w:start w:val="1"/>
      <w:numFmt w:val="decimal"/>
      <w:lvlText w:val="%1."/>
      <w:lvlJc w:val="left"/>
      <w:pPr>
        <w:ind w:left="720" w:hanging="360"/>
      </w:pPr>
    </w:lvl>
    <w:lvl w:ilvl="1" w:tplc="56795886" w:tentative="1">
      <w:start w:val="1"/>
      <w:numFmt w:val="lowerLetter"/>
      <w:lvlText w:val="%2."/>
      <w:lvlJc w:val="left"/>
      <w:pPr>
        <w:ind w:left="1440" w:hanging="360"/>
      </w:pPr>
    </w:lvl>
    <w:lvl w:ilvl="2" w:tplc="56795886" w:tentative="1">
      <w:start w:val="1"/>
      <w:numFmt w:val="lowerRoman"/>
      <w:lvlText w:val="%3."/>
      <w:lvlJc w:val="right"/>
      <w:pPr>
        <w:ind w:left="2160" w:hanging="180"/>
      </w:pPr>
    </w:lvl>
    <w:lvl w:ilvl="3" w:tplc="56795886" w:tentative="1">
      <w:start w:val="1"/>
      <w:numFmt w:val="decimal"/>
      <w:lvlText w:val="%4."/>
      <w:lvlJc w:val="left"/>
      <w:pPr>
        <w:ind w:left="2880" w:hanging="360"/>
      </w:pPr>
    </w:lvl>
    <w:lvl w:ilvl="4" w:tplc="56795886" w:tentative="1">
      <w:start w:val="1"/>
      <w:numFmt w:val="lowerLetter"/>
      <w:lvlText w:val="%5."/>
      <w:lvlJc w:val="left"/>
      <w:pPr>
        <w:ind w:left="3600" w:hanging="360"/>
      </w:pPr>
    </w:lvl>
    <w:lvl w:ilvl="5" w:tplc="56795886" w:tentative="1">
      <w:start w:val="1"/>
      <w:numFmt w:val="lowerRoman"/>
      <w:lvlText w:val="%6."/>
      <w:lvlJc w:val="right"/>
      <w:pPr>
        <w:ind w:left="4320" w:hanging="180"/>
      </w:pPr>
    </w:lvl>
    <w:lvl w:ilvl="6" w:tplc="56795886" w:tentative="1">
      <w:start w:val="1"/>
      <w:numFmt w:val="decimal"/>
      <w:lvlText w:val="%7."/>
      <w:lvlJc w:val="left"/>
      <w:pPr>
        <w:ind w:left="5040" w:hanging="360"/>
      </w:pPr>
    </w:lvl>
    <w:lvl w:ilvl="7" w:tplc="56795886" w:tentative="1">
      <w:start w:val="1"/>
      <w:numFmt w:val="lowerLetter"/>
      <w:lvlText w:val="%8."/>
      <w:lvlJc w:val="left"/>
      <w:pPr>
        <w:ind w:left="5760" w:hanging="360"/>
      </w:pPr>
    </w:lvl>
    <w:lvl w:ilvl="8" w:tplc="56795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9">
    <w:multiLevelType w:val="hybridMultilevel"/>
    <w:lvl w:ilvl="0" w:tplc="64641928">
      <w:start w:val="1"/>
      <w:numFmt w:val="decimal"/>
      <w:lvlText w:val="%1."/>
      <w:lvlJc w:val="left"/>
      <w:pPr>
        <w:ind w:left="720" w:hanging="360"/>
      </w:pPr>
    </w:lvl>
    <w:lvl w:ilvl="1" w:tplc="64641928" w:tentative="1">
      <w:start w:val="1"/>
      <w:numFmt w:val="lowerLetter"/>
      <w:lvlText w:val="%2."/>
      <w:lvlJc w:val="left"/>
      <w:pPr>
        <w:ind w:left="1440" w:hanging="360"/>
      </w:pPr>
    </w:lvl>
    <w:lvl w:ilvl="2" w:tplc="64641928" w:tentative="1">
      <w:start w:val="1"/>
      <w:numFmt w:val="lowerRoman"/>
      <w:lvlText w:val="%3."/>
      <w:lvlJc w:val="right"/>
      <w:pPr>
        <w:ind w:left="2160" w:hanging="180"/>
      </w:pPr>
    </w:lvl>
    <w:lvl w:ilvl="3" w:tplc="64641928" w:tentative="1">
      <w:start w:val="1"/>
      <w:numFmt w:val="decimal"/>
      <w:lvlText w:val="%4."/>
      <w:lvlJc w:val="left"/>
      <w:pPr>
        <w:ind w:left="2880" w:hanging="360"/>
      </w:pPr>
    </w:lvl>
    <w:lvl w:ilvl="4" w:tplc="64641928" w:tentative="1">
      <w:start w:val="1"/>
      <w:numFmt w:val="lowerLetter"/>
      <w:lvlText w:val="%5."/>
      <w:lvlJc w:val="left"/>
      <w:pPr>
        <w:ind w:left="3600" w:hanging="360"/>
      </w:pPr>
    </w:lvl>
    <w:lvl w:ilvl="5" w:tplc="64641928" w:tentative="1">
      <w:start w:val="1"/>
      <w:numFmt w:val="lowerRoman"/>
      <w:lvlText w:val="%6."/>
      <w:lvlJc w:val="right"/>
      <w:pPr>
        <w:ind w:left="4320" w:hanging="180"/>
      </w:pPr>
    </w:lvl>
    <w:lvl w:ilvl="6" w:tplc="64641928" w:tentative="1">
      <w:start w:val="1"/>
      <w:numFmt w:val="decimal"/>
      <w:lvlText w:val="%7."/>
      <w:lvlJc w:val="left"/>
      <w:pPr>
        <w:ind w:left="5040" w:hanging="360"/>
      </w:pPr>
    </w:lvl>
    <w:lvl w:ilvl="7" w:tplc="64641928" w:tentative="1">
      <w:start w:val="1"/>
      <w:numFmt w:val="lowerLetter"/>
      <w:lvlText w:val="%8."/>
      <w:lvlJc w:val="left"/>
      <w:pPr>
        <w:ind w:left="5760" w:hanging="360"/>
      </w:pPr>
    </w:lvl>
    <w:lvl w:ilvl="8" w:tplc="64641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8">
    <w:multiLevelType w:val="hybridMultilevel"/>
    <w:lvl w:ilvl="0" w:tplc="92232949">
      <w:start w:val="1"/>
      <w:numFmt w:val="decimal"/>
      <w:lvlText w:val="%1."/>
      <w:lvlJc w:val="left"/>
      <w:pPr>
        <w:ind w:left="720" w:hanging="360"/>
      </w:pPr>
    </w:lvl>
    <w:lvl w:ilvl="1" w:tplc="92232949" w:tentative="1">
      <w:start w:val="1"/>
      <w:numFmt w:val="lowerLetter"/>
      <w:lvlText w:val="%2."/>
      <w:lvlJc w:val="left"/>
      <w:pPr>
        <w:ind w:left="1440" w:hanging="360"/>
      </w:pPr>
    </w:lvl>
    <w:lvl w:ilvl="2" w:tplc="92232949" w:tentative="1">
      <w:start w:val="1"/>
      <w:numFmt w:val="lowerRoman"/>
      <w:lvlText w:val="%3."/>
      <w:lvlJc w:val="right"/>
      <w:pPr>
        <w:ind w:left="2160" w:hanging="180"/>
      </w:pPr>
    </w:lvl>
    <w:lvl w:ilvl="3" w:tplc="92232949" w:tentative="1">
      <w:start w:val="1"/>
      <w:numFmt w:val="decimal"/>
      <w:lvlText w:val="%4."/>
      <w:lvlJc w:val="left"/>
      <w:pPr>
        <w:ind w:left="2880" w:hanging="360"/>
      </w:pPr>
    </w:lvl>
    <w:lvl w:ilvl="4" w:tplc="92232949" w:tentative="1">
      <w:start w:val="1"/>
      <w:numFmt w:val="lowerLetter"/>
      <w:lvlText w:val="%5."/>
      <w:lvlJc w:val="left"/>
      <w:pPr>
        <w:ind w:left="3600" w:hanging="360"/>
      </w:pPr>
    </w:lvl>
    <w:lvl w:ilvl="5" w:tplc="92232949" w:tentative="1">
      <w:start w:val="1"/>
      <w:numFmt w:val="lowerRoman"/>
      <w:lvlText w:val="%6."/>
      <w:lvlJc w:val="right"/>
      <w:pPr>
        <w:ind w:left="4320" w:hanging="180"/>
      </w:pPr>
    </w:lvl>
    <w:lvl w:ilvl="6" w:tplc="92232949" w:tentative="1">
      <w:start w:val="1"/>
      <w:numFmt w:val="decimal"/>
      <w:lvlText w:val="%7."/>
      <w:lvlJc w:val="left"/>
      <w:pPr>
        <w:ind w:left="5040" w:hanging="360"/>
      </w:pPr>
    </w:lvl>
    <w:lvl w:ilvl="7" w:tplc="92232949" w:tentative="1">
      <w:start w:val="1"/>
      <w:numFmt w:val="lowerLetter"/>
      <w:lvlText w:val="%8."/>
      <w:lvlJc w:val="left"/>
      <w:pPr>
        <w:ind w:left="5760" w:hanging="360"/>
      </w:pPr>
    </w:lvl>
    <w:lvl w:ilvl="8" w:tplc="92232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7">
    <w:multiLevelType w:val="hybridMultilevel"/>
    <w:lvl w:ilvl="0" w:tplc="13260346">
      <w:start w:val="1"/>
      <w:numFmt w:val="decimal"/>
      <w:lvlText w:val="%1."/>
      <w:lvlJc w:val="left"/>
      <w:pPr>
        <w:ind w:left="720" w:hanging="360"/>
      </w:pPr>
    </w:lvl>
    <w:lvl w:ilvl="1" w:tplc="13260346" w:tentative="1">
      <w:start w:val="1"/>
      <w:numFmt w:val="lowerLetter"/>
      <w:lvlText w:val="%2."/>
      <w:lvlJc w:val="left"/>
      <w:pPr>
        <w:ind w:left="1440" w:hanging="360"/>
      </w:pPr>
    </w:lvl>
    <w:lvl w:ilvl="2" w:tplc="13260346" w:tentative="1">
      <w:start w:val="1"/>
      <w:numFmt w:val="lowerRoman"/>
      <w:lvlText w:val="%3."/>
      <w:lvlJc w:val="right"/>
      <w:pPr>
        <w:ind w:left="2160" w:hanging="180"/>
      </w:pPr>
    </w:lvl>
    <w:lvl w:ilvl="3" w:tplc="13260346" w:tentative="1">
      <w:start w:val="1"/>
      <w:numFmt w:val="decimal"/>
      <w:lvlText w:val="%4."/>
      <w:lvlJc w:val="left"/>
      <w:pPr>
        <w:ind w:left="2880" w:hanging="360"/>
      </w:pPr>
    </w:lvl>
    <w:lvl w:ilvl="4" w:tplc="13260346" w:tentative="1">
      <w:start w:val="1"/>
      <w:numFmt w:val="lowerLetter"/>
      <w:lvlText w:val="%5."/>
      <w:lvlJc w:val="left"/>
      <w:pPr>
        <w:ind w:left="3600" w:hanging="360"/>
      </w:pPr>
    </w:lvl>
    <w:lvl w:ilvl="5" w:tplc="13260346" w:tentative="1">
      <w:start w:val="1"/>
      <w:numFmt w:val="lowerRoman"/>
      <w:lvlText w:val="%6."/>
      <w:lvlJc w:val="right"/>
      <w:pPr>
        <w:ind w:left="4320" w:hanging="180"/>
      </w:pPr>
    </w:lvl>
    <w:lvl w:ilvl="6" w:tplc="13260346" w:tentative="1">
      <w:start w:val="1"/>
      <w:numFmt w:val="decimal"/>
      <w:lvlText w:val="%7."/>
      <w:lvlJc w:val="left"/>
      <w:pPr>
        <w:ind w:left="5040" w:hanging="360"/>
      </w:pPr>
    </w:lvl>
    <w:lvl w:ilvl="7" w:tplc="13260346" w:tentative="1">
      <w:start w:val="1"/>
      <w:numFmt w:val="lowerLetter"/>
      <w:lvlText w:val="%8."/>
      <w:lvlJc w:val="left"/>
      <w:pPr>
        <w:ind w:left="5760" w:hanging="360"/>
      </w:pPr>
    </w:lvl>
    <w:lvl w:ilvl="8" w:tplc="13260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6">
    <w:multiLevelType w:val="hybridMultilevel"/>
    <w:lvl w:ilvl="0" w:tplc="22601811">
      <w:start w:val="1"/>
      <w:numFmt w:val="decimal"/>
      <w:lvlText w:val="%1."/>
      <w:lvlJc w:val="left"/>
      <w:pPr>
        <w:ind w:left="720" w:hanging="360"/>
      </w:pPr>
    </w:lvl>
    <w:lvl w:ilvl="1" w:tplc="22601811" w:tentative="1">
      <w:start w:val="1"/>
      <w:numFmt w:val="lowerLetter"/>
      <w:lvlText w:val="%2."/>
      <w:lvlJc w:val="left"/>
      <w:pPr>
        <w:ind w:left="1440" w:hanging="360"/>
      </w:pPr>
    </w:lvl>
    <w:lvl w:ilvl="2" w:tplc="22601811" w:tentative="1">
      <w:start w:val="1"/>
      <w:numFmt w:val="lowerRoman"/>
      <w:lvlText w:val="%3."/>
      <w:lvlJc w:val="right"/>
      <w:pPr>
        <w:ind w:left="2160" w:hanging="180"/>
      </w:pPr>
    </w:lvl>
    <w:lvl w:ilvl="3" w:tplc="22601811" w:tentative="1">
      <w:start w:val="1"/>
      <w:numFmt w:val="decimal"/>
      <w:lvlText w:val="%4."/>
      <w:lvlJc w:val="left"/>
      <w:pPr>
        <w:ind w:left="2880" w:hanging="360"/>
      </w:pPr>
    </w:lvl>
    <w:lvl w:ilvl="4" w:tplc="22601811" w:tentative="1">
      <w:start w:val="1"/>
      <w:numFmt w:val="lowerLetter"/>
      <w:lvlText w:val="%5."/>
      <w:lvlJc w:val="left"/>
      <w:pPr>
        <w:ind w:left="3600" w:hanging="360"/>
      </w:pPr>
    </w:lvl>
    <w:lvl w:ilvl="5" w:tplc="22601811" w:tentative="1">
      <w:start w:val="1"/>
      <w:numFmt w:val="lowerRoman"/>
      <w:lvlText w:val="%6."/>
      <w:lvlJc w:val="right"/>
      <w:pPr>
        <w:ind w:left="4320" w:hanging="180"/>
      </w:pPr>
    </w:lvl>
    <w:lvl w:ilvl="6" w:tplc="22601811" w:tentative="1">
      <w:start w:val="1"/>
      <w:numFmt w:val="decimal"/>
      <w:lvlText w:val="%7."/>
      <w:lvlJc w:val="left"/>
      <w:pPr>
        <w:ind w:left="5040" w:hanging="360"/>
      </w:pPr>
    </w:lvl>
    <w:lvl w:ilvl="7" w:tplc="22601811" w:tentative="1">
      <w:start w:val="1"/>
      <w:numFmt w:val="lowerLetter"/>
      <w:lvlText w:val="%8."/>
      <w:lvlJc w:val="left"/>
      <w:pPr>
        <w:ind w:left="5760" w:hanging="360"/>
      </w:pPr>
    </w:lvl>
    <w:lvl w:ilvl="8" w:tplc="22601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5">
    <w:multiLevelType w:val="hybridMultilevel"/>
    <w:lvl w:ilvl="0" w:tplc="76351527">
      <w:start w:val="1"/>
      <w:numFmt w:val="decimal"/>
      <w:lvlText w:val="%1."/>
      <w:lvlJc w:val="left"/>
      <w:pPr>
        <w:ind w:left="720" w:hanging="360"/>
      </w:pPr>
    </w:lvl>
    <w:lvl w:ilvl="1" w:tplc="76351527" w:tentative="1">
      <w:start w:val="1"/>
      <w:numFmt w:val="lowerLetter"/>
      <w:lvlText w:val="%2."/>
      <w:lvlJc w:val="left"/>
      <w:pPr>
        <w:ind w:left="1440" w:hanging="360"/>
      </w:pPr>
    </w:lvl>
    <w:lvl w:ilvl="2" w:tplc="76351527" w:tentative="1">
      <w:start w:val="1"/>
      <w:numFmt w:val="lowerRoman"/>
      <w:lvlText w:val="%3."/>
      <w:lvlJc w:val="right"/>
      <w:pPr>
        <w:ind w:left="2160" w:hanging="180"/>
      </w:pPr>
    </w:lvl>
    <w:lvl w:ilvl="3" w:tplc="76351527" w:tentative="1">
      <w:start w:val="1"/>
      <w:numFmt w:val="decimal"/>
      <w:lvlText w:val="%4."/>
      <w:lvlJc w:val="left"/>
      <w:pPr>
        <w:ind w:left="2880" w:hanging="360"/>
      </w:pPr>
    </w:lvl>
    <w:lvl w:ilvl="4" w:tplc="76351527" w:tentative="1">
      <w:start w:val="1"/>
      <w:numFmt w:val="lowerLetter"/>
      <w:lvlText w:val="%5."/>
      <w:lvlJc w:val="left"/>
      <w:pPr>
        <w:ind w:left="3600" w:hanging="360"/>
      </w:pPr>
    </w:lvl>
    <w:lvl w:ilvl="5" w:tplc="76351527" w:tentative="1">
      <w:start w:val="1"/>
      <w:numFmt w:val="lowerRoman"/>
      <w:lvlText w:val="%6."/>
      <w:lvlJc w:val="right"/>
      <w:pPr>
        <w:ind w:left="4320" w:hanging="180"/>
      </w:pPr>
    </w:lvl>
    <w:lvl w:ilvl="6" w:tplc="76351527" w:tentative="1">
      <w:start w:val="1"/>
      <w:numFmt w:val="decimal"/>
      <w:lvlText w:val="%7."/>
      <w:lvlJc w:val="left"/>
      <w:pPr>
        <w:ind w:left="5040" w:hanging="360"/>
      </w:pPr>
    </w:lvl>
    <w:lvl w:ilvl="7" w:tplc="76351527" w:tentative="1">
      <w:start w:val="1"/>
      <w:numFmt w:val="lowerLetter"/>
      <w:lvlText w:val="%8."/>
      <w:lvlJc w:val="left"/>
      <w:pPr>
        <w:ind w:left="5760" w:hanging="360"/>
      </w:pPr>
    </w:lvl>
    <w:lvl w:ilvl="8" w:tplc="76351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4">
    <w:multiLevelType w:val="hybridMultilevel"/>
    <w:lvl w:ilvl="0" w:tplc="48396750">
      <w:start w:val="1"/>
      <w:numFmt w:val="decimal"/>
      <w:lvlText w:val="%1."/>
      <w:lvlJc w:val="left"/>
      <w:pPr>
        <w:ind w:left="720" w:hanging="360"/>
      </w:pPr>
    </w:lvl>
    <w:lvl w:ilvl="1" w:tplc="48396750" w:tentative="1">
      <w:start w:val="1"/>
      <w:numFmt w:val="lowerLetter"/>
      <w:lvlText w:val="%2."/>
      <w:lvlJc w:val="left"/>
      <w:pPr>
        <w:ind w:left="1440" w:hanging="360"/>
      </w:pPr>
    </w:lvl>
    <w:lvl w:ilvl="2" w:tplc="48396750" w:tentative="1">
      <w:start w:val="1"/>
      <w:numFmt w:val="lowerRoman"/>
      <w:lvlText w:val="%3."/>
      <w:lvlJc w:val="right"/>
      <w:pPr>
        <w:ind w:left="2160" w:hanging="180"/>
      </w:pPr>
    </w:lvl>
    <w:lvl w:ilvl="3" w:tplc="48396750" w:tentative="1">
      <w:start w:val="1"/>
      <w:numFmt w:val="decimal"/>
      <w:lvlText w:val="%4."/>
      <w:lvlJc w:val="left"/>
      <w:pPr>
        <w:ind w:left="2880" w:hanging="360"/>
      </w:pPr>
    </w:lvl>
    <w:lvl w:ilvl="4" w:tplc="48396750" w:tentative="1">
      <w:start w:val="1"/>
      <w:numFmt w:val="lowerLetter"/>
      <w:lvlText w:val="%5."/>
      <w:lvlJc w:val="left"/>
      <w:pPr>
        <w:ind w:left="3600" w:hanging="360"/>
      </w:pPr>
    </w:lvl>
    <w:lvl w:ilvl="5" w:tplc="48396750" w:tentative="1">
      <w:start w:val="1"/>
      <w:numFmt w:val="lowerRoman"/>
      <w:lvlText w:val="%6."/>
      <w:lvlJc w:val="right"/>
      <w:pPr>
        <w:ind w:left="4320" w:hanging="180"/>
      </w:pPr>
    </w:lvl>
    <w:lvl w:ilvl="6" w:tplc="48396750" w:tentative="1">
      <w:start w:val="1"/>
      <w:numFmt w:val="decimal"/>
      <w:lvlText w:val="%7."/>
      <w:lvlJc w:val="left"/>
      <w:pPr>
        <w:ind w:left="5040" w:hanging="360"/>
      </w:pPr>
    </w:lvl>
    <w:lvl w:ilvl="7" w:tplc="48396750" w:tentative="1">
      <w:start w:val="1"/>
      <w:numFmt w:val="lowerLetter"/>
      <w:lvlText w:val="%8."/>
      <w:lvlJc w:val="left"/>
      <w:pPr>
        <w:ind w:left="5760" w:hanging="360"/>
      </w:pPr>
    </w:lvl>
    <w:lvl w:ilvl="8" w:tplc="48396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3">
    <w:multiLevelType w:val="hybridMultilevel"/>
    <w:lvl w:ilvl="0" w:tplc="74937133">
      <w:start w:val="1"/>
      <w:numFmt w:val="decimal"/>
      <w:lvlText w:val="%1."/>
      <w:lvlJc w:val="left"/>
      <w:pPr>
        <w:ind w:left="720" w:hanging="360"/>
      </w:pPr>
    </w:lvl>
    <w:lvl w:ilvl="1" w:tplc="74937133" w:tentative="1">
      <w:start w:val="1"/>
      <w:numFmt w:val="lowerLetter"/>
      <w:lvlText w:val="%2."/>
      <w:lvlJc w:val="left"/>
      <w:pPr>
        <w:ind w:left="1440" w:hanging="360"/>
      </w:pPr>
    </w:lvl>
    <w:lvl w:ilvl="2" w:tplc="74937133" w:tentative="1">
      <w:start w:val="1"/>
      <w:numFmt w:val="lowerRoman"/>
      <w:lvlText w:val="%3."/>
      <w:lvlJc w:val="right"/>
      <w:pPr>
        <w:ind w:left="2160" w:hanging="180"/>
      </w:pPr>
    </w:lvl>
    <w:lvl w:ilvl="3" w:tplc="74937133" w:tentative="1">
      <w:start w:val="1"/>
      <w:numFmt w:val="decimal"/>
      <w:lvlText w:val="%4."/>
      <w:lvlJc w:val="left"/>
      <w:pPr>
        <w:ind w:left="2880" w:hanging="360"/>
      </w:pPr>
    </w:lvl>
    <w:lvl w:ilvl="4" w:tplc="74937133" w:tentative="1">
      <w:start w:val="1"/>
      <w:numFmt w:val="lowerLetter"/>
      <w:lvlText w:val="%5."/>
      <w:lvlJc w:val="left"/>
      <w:pPr>
        <w:ind w:left="3600" w:hanging="360"/>
      </w:pPr>
    </w:lvl>
    <w:lvl w:ilvl="5" w:tplc="74937133" w:tentative="1">
      <w:start w:val="1"/>
      <w:numFmt w:val="lowerRoman"/>
      <w:lvlText w:val="%6."/>
      <w:lvlJc w:val="right"/>
      <w:pPr>
        <w:ind w:left="4320" w:hanging="180"/>
      </w:pPr>
    </w:lvl>
    <w:lvl w:ilvl="6" w:tplc="74937133" w:tentative="1">
      <w:start w:val="1"/>
      <w:numFmt w:val="decimal"/>
      <w:lvlText w:val="%7."/>
      <w:lvlJc w:val="left"/>
      <w:pPr>
        <w:ind w:left="5040" w:hanging="360"/>
      </w:pPr>
    </w:lvl>
    <w:lvl w:ilvl="7" w:tplc="74937133" w:tentative="1">
      <w:start w:val="1"/>
      <w:numFmt w:val="lowerLetter"/>
      <w:lvlText w:val="%8."/>
      <w:lvlJc w:val="left"/>
      <w:pPr>
        <w:ind w:left="5760" w:hanging="360"/>
      </w:pPr>
    </w:lvl>
    <w:lvl w:ilvl="8" w:tplc="74937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2">
    <w:multiLevelType w:val="hybridMultilevel"/>
    <w:lvl w:ilvl="0" w:tplc="61712085">
      <w:start w:val="1"/>
      <w:numFmt w:val="decimal"/>
      <w:lvlText w:val="%1."/>
      <w:lvlJc w:val="left"/>
      <w:pPr>
        <w:ind w:left="720" w:hanging="360"/>
      </w:pPr>
    </w:lvl>
    <w:lvl w:ilvl="1" w:tplc="61712085" w:tentative="1">
      <w:start w:val="1"/>
      <w:numFmt w:val="lowerLetter"/>
      <w:lvlText w:val="%2."/>
      <w:lvlJc w:val="left"/>
      <w:pPr>
        <w:ind w:left="1440" w:hanging="360"/>
      </w:pPr>
    </w:lvl>
    <w:lvl w:ilvl="2" w:tplc="61712085" w:tentative="1">
      <w:start w:val="1"/>
      <w:numFmt w:val="lowerRoman"/>
      <w:lvlText w:val="%3."/>
      <w:lvlJc w:val="right"/>
      <w:pPr>
        <w:ind w:left="2160" w:hanging="180"/>
      </w:pPr>
    </w:lvl>
    <w:lvl w:ilvl="3" w:tplc="61712085" w:tentative="1">
      <w:start w:val="1"/>
      <w:numFmt w:val="decimal"/>
      <w:lvlText w:val="%4."/>
      <w:lvlJc w:val="left"/>
      <w:pPr>
        <w:ind w:left="2880" w:hanging="360"/>
      </w:pPr>
    </w:lvl>
    <w:lvl w:ilvl="4" w:tplc="61712085" w:tentative="1">
      <w:start w:val="1"/>
      <w:numFmt w:val="lowerLetter"/>
      <w:lvlText w:val="%5."/>
      <w:lvlJc w:val="left"/>
      <w:pPr>
        <w:ind w:left="3600" w:hanging="360"/>
      </w:pPr>
    </w:lvl>
    <w:lvl w:ilvl="5" w:tplc="61712085" w:tentative="1">
      <w:start w:val="1"/>
      <w:numFmt w:val="lowerRoman"/>
      <w:lvlText w:val="%6."/>
      <w:lvlJc w:val="right"/>
      <w:pPr>
        <w:ind w:left="4320" w:hanging="180"/>
      </w:pPr>
    </w:lvl>
    <w:lvl w:ilvl="6" w:tplc="61712085" w:tentative="1">
      <w:start w:val="1"/>
      <w:numFmt w:val="decimal"/>
      <w:lvlText w:val="%7."/>
      <w:lvlJc w:val="left"/>
      <w:pPr>
        <w:ind w:left="5040" w:hanging="360"/>
      </w:pPr>
    </w:lvl>
    <w:lvl w:ilvl="7" w:tplc="61712085" w:tentative="1">
      <w:start w:val="1"/>
      <w:numFmt w:val="lowerLetter"/>
      <w:lvlText w:val="%8."/>
      <w:lvlJc w:val="left"/>
      <w:pPr>
        <w:ind w:left="5760" w:hanging="360"/>
      </w:pPr>
    </w:lvl>
    <w:lvl w:ilvl="8" w:tplc="61712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1">
    <w:multiLevelType w:val="hybridMultilevel"/>
    <w:lvl w:ilvl="0" w:tplc="67094945">
      <w:start w:val="1"/>
      <w:numFmt w:val="decimal"/>
      <w:lvlText w:val="%1."/>
      <w:lvlJc w:val="left"/>
      <w:pPr>
        <w:ind w:left="720" w:hanging="360"/>
      </w:pPr>
    </w:lvl>
    <w:lvl w:ilvl="1" w:tplc="67094945" w:tentative="1">
      <w:start w:val="1"/>
      <w:numFmt w:val="lowerLetter"/>
      <w:lvlText w:val="%2."/>
      <w:lvlJc w:val="left"/>
      <w:pPr>
        <w:ind w:left="1440" w:hanging="360"/>
      </w:pPr>
    </w:lvl>
    <w:lvl w:ilvl="2" w:tplc="67094945" w:tentative="1">
      <w:start w:val="1"/>
      <w:numFmt w:val="lowerRoman"/>
      <w:lvlText w:val="%3."/>
      <w:lvlJc w:val="right"/>
      <w:pPr>
        <w:ind w:left="2160" w:hanging="180"/>
      </w:pPr>
    </w:lvl>
    <w:lvl w:ilvl="3" w:tplc="67094945" w:tentative="1">
      <w:start w:val="1"/>
      <w:numFmt w:val="decimal"/>
      <w:lvlText w:val="%4."/>
      <w:lvlJc w:val="left"/>
      <w:pPr>
        <w:ind w:left="2880" w:hanging="360"/>
      </w:pPr>
    </w:lvl>
    <w:lvl w:ilvl="4" w:tplc="67094945" w:tentative="1">
      <w:start w:val="1"/>
      <w:numFmt w:val="lowerLetter"/>
      <w:lvlText w:val="%5."/>
      <w:lvlJc w:val="left"/>
      <w:pPr>
        <w:ind w:left="3600" w:hanging="360"/>
      </w:pPr>
    </w:lvl>
    <w:lvl w:ilvl="5" w:tplc="67094945" w:tentative="1">
      <w:start w:val="1"/>
      <w:numFmt w:val="lowerRoman"/>
      <w:lvlText w:val="%6."/>
      <w:lvlJc w:val="right"/>
      <w:pPr>
        <w:ind w:left="4320" w:hanging="180"/>
      </w:pPr>
    </w:lvl>
    <w:lvl w:ilvl="6" w:tplc="67094945" w:tentative="1">
      <w:start w:val="1"/>
      <w:numFmt w:val="decimal"/>
      <w:lvlText w:val="%7."/>
      <w:lvlJc w:val="left"/>
      <w:pPr>
        <w:ind w:left="5040" w:hanging="360"/>
      </w:pPr>
    </w:lvl>
    <w:lvl w:ilvl="7" w:tplc="67094945" w:tentative="1">
      <w:start w:val="1"/>
      <w:numFmt w:val="lowerLetter"/>
      <w:lvlText w:val="%8."/>
      <w:lvlJc w:val="left"/>
      <w:pPr>
        <w:ind w:left="5760" w:hanging="360"/>
      </w:pPr>
    </w:lvl>
    <w:lvl w:ilvl="8" w:tplc="67094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0">
    <w:multiLevelType w:val="hybridMultilevel"/>
    <w:lvl w:ilvl="0" w:tplc="36971010">
      <w:start w:val="1"/>
      <w:numFmt w:val="decimal"/>
      <w:lvlText w:val="%1."/>
      <w:lvlJc w:val="left"/>
      <w:pPr>
        <w:ind w:left="720" w:hanging="360"/>
      </w:pPr>
    </w:lvl>
    <w:lvl w:ilvl="1" w:tplc="36971010" w:tentative="1">
      <w:start w:val="1"/>
      <w:numFmt w:val="lowerLetter"/>
      <w:lvlText w:val="%2."/>
      <w:lvlJc w:val="left"/>
      <w:pPr>
        <w:ind w:left="1440" w:hanging="360"/>
      </w:pPr>
    </w:lvl>
    <w:lvl w:ilvl="2" w:tplc="36971010" w:tentative="1">
      <w:start w:val="1"/>
      <w:numFmt w:val="lowerRoman"/>
      <w:lvlText w:val="%3."/>
      <w:lvlJc w:val="right"/>
      <w:pPr>
        <w:ind w:left="2160" w:hanging="180"/>
      </w:pPr>
    </w:lvl>
    <w:lvl w:ilvl="3" w:tplc="36971010" w:tentative="1">
      <w:start w:val="1"/>
      <w:numFmt w:val="decimal"/>
      <w:lvlText w:val="%4."/>
      <w:lvlJc w:val="left"/>
      <w:pPr>
        <w:ind w:left="2880" w:hanging="360"/>
      </w:pPr>
    </w:lvl>
    <w:lvl w:ilvl="4" w:tplc="36971010" w:tentative="1">
      <w:start w:val="1"/>
      <w:numFmt w:val="lowerLetter"/>
      <w:lvlText w:val="%5."/>
      <w:lvlJc w:val="left"/>
      <w:pPr>
        <w:ind w:left="3600" w:hanging="360"/>
      </w:pPr>
    </w:lvl>
    <w:lvl w:ilvl="5" w:tplc="36971010" w:tentative="1">
      <w:start w:val="1"/>
      <w:numFmt w:val="lowerRoman"/>
      <w:lvlText w:val="%6."/>
      <w:lvlJc w:val="right"/>
      <w:pPr>
        <w:ind w:left="4320" w:hanging="180"/>
      </w:pPr>
    </w:lvl>
    <w:lvl w:ilvl="6" w:tplc="36971010" w:tentative="1">
      <w:start w:val="1"/>
      <w:numFmt w:val="decimal"/>
      <w:lvlText w:val="%7."/>
      <w:lvlJc w:val="left"/>
      <w:pPr>
        <w:ind w:left="5040" w:hanging="360"/>
      </w:pPr>
    </w:lvl>
    <w:lvl w:ilvl="7" w:tplc="36971010" w:tentative="1">
      <w:start w:val="1"/>
      <w:numFmt w:val="lowerLetter"/>
      <w:lvlText w:val="%8."/>
      <w:lvlJc w:val="left"/>
      <w:pPr>
        <w:ind w:left="5760" w:hanging="360"/>
      </w:pPr>
    </w:lvl>
    <w:lvl w:ilvl="8" w:tplc="36971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9">
    <w:multiLevelType w:val="hybridMultilevel"/>
    <w:lvl w:ilvl="0" w:tplc="36611451">
      <w:start w:val="1"/>
      <w:numFmt w:val="decimal"/>
      <w:lvlText w:val="%1."/>
      <w:lvlJc w:val="left"/>
      <w:pPr>
        <w:ind w:left="720" w:hanging="360"/>
      </w:pPr>
    </w:lvl>
    <w:lvl w:ilvl="1" w:tplc="36611451" w:tentative="1">
      <w:start w:val="1"/>
      <w:numFmt w:val="lowerLetter"/>
      <w:lvlText w:val="%2."/>
      <w:lvlJc w:val="left"/>
      <w:pPr>
        <w:ind w:left="1440" w:hanging="360"/>
      </w:pPr>
    </w:lvl>
    <w:lvl w:ilvl="2" w:tplc="36611451" w:tentative="1">
      <w:start w:val="1"/>
      <w:numFmt w:val="lowerRoman"/>
      <w:lvlText w:val="%3."/>
      <w:lvlJc w:val="right"/>
      <w:pPr>
        <w:ind w:left="2160" w:hanging="180"/>
      </w:pPr>
    </w:lvl>
    <w:lvl w:ilvl="3" w:tplc="36611451" w:tentative="1">
      <w:start w:val="1"/>
      <w:numFmt w:val="decimal"/>
      <w:lvlText w:val="%4."/>
      <w:lvlJc w:val="left"/>
      <w:pPr>
        <w:ind w:left="2880" w:hanging="360"/>
      </w:pPr>
    </w:lvl>
    <w:lvl w:ilvl="4" w:tplc="36611451" w:tentative="1">
      <w:start w:val="1"/>
      <w:numFmt w:val="lowerLetter"/>
      <w:lvlText w:val="%5."/>
      <w:lvlJc w:val="left"/>
      <w:pPr>
        <w:ind w:left="3600" w:hanging="360"/>
      </w:pPr>
    </w:lvl>
    <w:lvl w:ilvl="5" w:tplc="36611451" w:tentative="1">
      <w:start w:val="1"/>
      <w:numFmt w:val="lowerRoman"/>
      <w:lvlText w:val="%6."/>
      <w:lvlJc w:val="right"/>
      <w:pPr>
        <w:ind w:left="4320" w:hanging="180"/>
      </w:pPr>
    </w:lvl>
    <w:lvl w:ilvl="6" w:tplc="36611451" w:tentative="1">
      <w:start w:val="1"/>
      <w:numFmt w:val="decimal"/>
      <w:lvlText w:val="%7."/>
      <w:lvlJc w:val="left"/>
      <w:pPr>
        <w:ind w:left="5040" w:hanging="360"/>
      </w:pPr>
    </w:lvl>
    <w:lvl w:ilvl="7" w:tplc="36611451" w:tentative="1">
      <w:start w:val="1"/>
      <w:numFmt w:val="lowerLetter"/>
      <w:lvlText w:val="%8."/>
      <w:lvlJc w:val="left"/>
      <w:pPr>
        <w:ind w:left="5760" w:hanging="360"/>
      </w:pPr>
    </w:lvl>
    <w:lvl w:ilvl="8" w:tplc="36611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8">
    <w:multiLevelType w:val="hybridMultilevel"/>
    <w:lvl w:ilvl="0" w:tplc="20431041">
      <w:start w:val="1"/>
      <w:numFmt w:val="decimal"/>
      <w:lvlText w:val="%1."/>
      <w:lvlJc w:val="left"/>
      <w:pPr>
        <w:ind w:left="720" w:hanging="360"/>
      </w:pPr>
    </w:lvl>
    <w:lvl w:ilvl="1" w:tplc="20431041" w:tentative="1">
      <w:start w:val="1"/>
      <w:numFmt w:val="lowerLetter"/>
      <w:lvlText w:val="%2."/>
      <w:lvlJc w:val="left"/>
      <w:pPr>
        <w:ind w:left="1440" w:hanging="360"/>
      </w:pPr>
    </w:lvl>
    <w:lvl w:ilvl="2" w:tplc="20431041" w:tentative="1">
      <w:start w:val="1"/>
      <w:numFmt w:val="lowerRoman"/>
      <w:lvlText w:val="%3."/>
      <w:lvlJc w:val="right"/>
      <w:pPr>
        <w:ind w:left="2160" w:hanging="180"/>
      </w:pPr>
    </w:lvl>
    <w:lvl w:ilvl="3" w:tplc="20431041" w:tentative="1">
      <w:start w:val="1"/>
      <w:numFmt w:val="decimal"/>
      <w:lvlText w:val="%4."/>
      <w:lvlJc w:val="left"/>
      <w:pPr>
        <w:ind w:left="2880" w:hanging="360"/>
      </w:pPr>
    </w:lvl>
    <w:lvl w:ilvl="4" w:tplc="20431041" w:tentative="1">
      <w:start w:val="1"/>
      <w:numFmt w:val="lowerLetter"/>
      <w:lvlText w:val="%5."/>
      <w:lvlJc w:val="left"/>
      <w:pPr>
        <w:ind w:left="3600" w:hanging="360"/>
      </w:pPr>
    </w:lvl>
    <w:lvl w:ilvl="5" w:tplc="20431041" w:tentative="1">
      <w:start w:val="1"/>
      <w:numFmt w:val="lowerRoman"/>
      <w:lvlText w:val="%6."/>
      <w:lvlJc w:val="right"/>
      <w:pPr>
        <w:ind w:left="4320" w:hanging="180"/>
      </w:pPr>
    </w:lvl>
    <w:lvl w:ilvl="6" w:tplc="20431041" w:tentative="1">
      <w:start w:val="1"/>
      <w:numFmt w:val="decimal"/>
      <w:lvlText w:val="%7."/>
      <w:lvlJc w:val="left"/>
      <w:pPr>
        <w:ind w:left="5040" w:hanging="360"/>
      </w:pPr>
    </w:lvl>
    <w:lvl w:ilvl="7" w:tplc="20431041" w:tentative="1">
      <w:start w:val="1"/>
      <w:numFmt w:val="lowerLetter"/>
      <w:lvlText w:val="%8."/>
      <w:lvlJc w:val="left"/>
      <w:pPr>
        <w:ind w:left="5760" w:hanging="360"/>
      </w:pPr>
    </w:lvl>
    <w:lvl w:ilvl="8" w:tplc="20431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7">
    <w:multiLevelType w:val="hybridMultilevel"/>
    <w:lvl w:ilvl="0" w:tplc="11119837">
      <w:start w:val="1"/>
      <w:numFmt w:val="decimal"/>
      <w:lvlText w:val="%1."/>
      <w:lvlJc w:val="left"/>
      <w:pPr>
        <w:ind w:left="720" w:hanging="360"/>
      </w:pPr>
    </w:lvl>
    <w:lvl w:ilvl="1" w:tplc="11119837" w:tentative="1">
      <w:start w:val="1"/>
      <w:numFmt w:val="lowerLetter"/>
      <w:lvlText w:val="%2."/>
      <w:lvlJc w:val="left"/>
      <w:pPr>
        <w:ind w:left="1440" w:hanging="360"/>
      </w:pPr>
    </w:lvl>
    <w:lvl w:ilvl="2" w:tplc="11119837" w:tentative="1">
      <w:start w:val="1"/>
      <w:numFmt w:val="lowerRoman"/>
      <w:lvlText w:val="%3."/>
      <w:lvlJc w:val="right"/>
      <w:pPr>
        <w:ind w:left="2160" w:hanging="180"/>
      </w:pPr>
    </w:lvl>
    <w:lvl w:ilvl="3" w:tplc="11119837" w:tentative="1">
      <w:start w:val="1"/>
      <w:numFmt w:val="decimal"/>
      <w:lvlText w:val="%4."/>
      <w:lvlJc w:val="left"/>
      <w:pPr>
        <w:ind w:left="2880" w:hanging="360"/>
      </w:pPr>
    </w:lvl>
    <w:lvl w:ilvl="4" w:tplc="11119837" w:tentative="1">
      <w:start w:val="1"/>
      <w:numFmt w:val="lowerLetter"/>
      <w:lvlText w:val="%5."/>
      <w:lvlJc w:val="left"/>
      <w:pPr>
        <w:ind w:left="3600" w:hanging="360"/>
      </w:pPr>
    </w:lvl>
    <w:lvl w:ilvl="5" w:tplc="11119837" w:tentative="1">
      <w:start w:val="1"/>
      <w:numFmt w:val="lowerRoman"/>
      <w:lvlText w:val="%6."/>
      <w:lvlJc w:val="right"/>
      <w:pPr>
        <w:ind w:left="4320" w:hanging="180"/>
      </w:pPr>
    </w:lvl>
    <w:lvl w:ilvl="6" w:tplc="11119837" w:tentative="1">
      <w:start w:val="1"/>
      <w:numFmt w:val="decimal"/>
      <w:lvlText w:val="%7."/>
      <w:lvlJc w:val="left"/>
      <w:pPr>
        <w:ind w:left="5040" w:hanging="360"/>
      </w:pPr>
    </w:lvl>
    <w:lvl w:ilvl="7" w:tplc="11119837" w:tentative="1">
      <w:start w:val="1"/>
      <w:numFmt w:val="lowerLetter"/>
      <w:lvlText w:val="%8."/>
      <w:lvlJc w:val="left"/>
      <w:pPr>
        <w:ind w:left="5760" w:hanging="360"/>
      </w:pPr>
    </w:lvl>
    <w:lvl w:ilvl="8" w:tplc="11119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6">
    <w:multiLevelType w:val="hybridMultilevel"/>
    <w:lvl w:ilvl="0" w:tplc="32619800">
      <w:start w:val="1"/>
      <w:numFmt w:val="decimal"/>
      <w:lvlText w:val="%1."/>
      <w:lvlJc w:val="left"/>
      <w:pPr>
        <w:ind w:left="720" w:hanging="360"/>
      </w:pPr>
    </w:lvl>
    <w:lvl w:ilvl="1" w:tplc="32619800" w:tentative="1">
      <w:start w:val="1"/>
      <w:numFmt w:val="lowerLetter"/>
      <w:lvlText w:val="%2."/>
      <w:lvlJc w:val="left"/>
      <w:pPr>
        <w:ind w:left="1440" w:hanging="360"/>
      </w:pPr>
    </w:lvl>
    <w:lvl w:ilvl="2" w:tplc="32619800" w:tentative="1">
      <w:start w:val="1"/>
      <w:numFmt w:val="lowerRoman"/>
      <w:lvlText w:val="%3."/>
      <w:lvlJc w:val="right"/>
      <w:pPr>
        <w:ind w:left="2160" w:hanging="180"/>
      </w:pPr>
    </w:lvl>
    <w:lvl w:ilvl="3" w:tplc="32619800" w:tentative="1">
      <w:start w:val="1"/>
      <w:numFmt w:val="decimal"/>
      <w:lvlText w:val="%4."/>
      <w:lvlJc w:val="left"/>
      <w:pPr>
        <w:ind w:left="2880" w:hanging="360"/>
      </w:pPr>
    </w:lvl>
    <w:lvl w:ilvl="4" w:tplc="32619800" w:tentative="1">
      <w:start w:val="1"/>
      <w:numFmt w:val="lowerLetter"/>
      <w:lvlText w:val="%5."/>
      <w:lvlJc w:val="left"/>
      <w:pPr>
        <w:ind w:left="3600" w:hanging="360"/>
      </w:pPr>
    </w:lvl>
    <w:lvl w:ilvl="5" w:tplc="32619800" w:tentative="1">
      <w:start w:val="1"/>
      <w:numFmt w:val="lowerRoman"/>
      <w:lvlText w:val="%6."/>
      <w:lvlJc w:val="right"/>
      <w:pPr>
        <w:ind w:left="4320" w:hanging="180"/>
      </w:pPr>
    </w:lvl>
    <w:lvl w:ilvl="6" w:tplc="32619800" w:tentative="1">
      <w:start w:val="1"/>
      <w:numFmt w:val="decimal"/>
      <w:lvlText w:val="%7."/>
      <w:lvlJc w:val="left"/>
      <w:pPr>
        <w:ind w:left="5040" w:hanging="360"/>
      </w:pPr>
    </w:lvl>
    <w:lvl w:ilvl="7" w:tplc="32619800" w:tentative="1">
      <w:start w:val="1"/>
      <w:numFmt w:val="lowerLetter"/>
      <w:lvlText w:val="%8."/>
      <w:lvlJc w:val="left"/>
      <w:pPr>
        <w:ind w:left="5760" w:hanging="360"/>
      </w:pPr>
    </w:lvl>
    <w:lvl w:ilvl="8" w:tplc="32619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5">
    <w:multiLevelType w:val="hybridMultilevel"/>
    <w:lvl w:ilvl="0" w:tplc="79703066">
      <w:start w:val="1"/>
      <w:numFmt w:val="decimal"/>
      <w:lvlText w:val="%1."/>
      <w:lvlJc w:val="left"/>
      <w:pPr>
        <w:ind w:left="720" w:hanging="360"/>
      </w:pPr>
    </w:lvl>
    <w:lvl w:ilvl="1" w:tplc="79703066" w:tentative="1">
      <w:start w:val="1"/>
      <w:numFmt w:val="lowerLetter"/>
      <w:lvlText w:val="%2."/>
      <w:lvlJc w:val="left"/>
      <w:pPr>
        <w:ind w:left="1440" w:hanging="360"/>
      </w:pPr>
    </w:lvl>
    <w:lvl w:ilvl="2" w:tplc="79703066" w:tentative="1">
      <w:start w:val="1"/>
      <w:numFmt w:val="lowerRoman"/>
      <w:lvlText w:val="%3."/>
      <w:lvlJc w:val="right"/>
      <w:pPr>
        <w:ind w:left="2160" w:hanging="180"/>
      </w:pPr>
    </w:lvl>
    <w:lvl w:ilvl="3" w:tplc="79703066" w:tentative="1">
      <w:start w:val="1"/>
      <w:numFmt w:val="decimal"/>
      <w:lvlText w:val="%4."/>
      <w:lvlJc w:val="left"/>
      <w:pPr>
        <w:ind w:left="2880" w:hanging="360"/>
      </w:pPr>
    </w:lvl>
    <w:lvl w:ilvl="4" w:tplc="79703066" w:tentative="1">
      <w:start w:val="1"/>
      <w:numFmt w:val="lowerLetter"/>
      <w:lvlText w:val="%5."/>
      <w:lvlJc w:val="left"/>
      <w:pPr>
        <w:ind w:left="3600" w:hanging="360"/>
      </w:pPr>
    </w:lvl>
    <w:lvl w:ilvl="5" w:tplc="79703066" w:tentative="1">
      <w:start w:val="1"/>
      <w:numFmt w:val="lowerRoman"/>
      <w:lvlText w:val="%6."/>
      <w:lvlJc w:val="right"/>
      <w:pPr>
        <w:ind w:left="4320" w:hanging="180"/>
      </w:pPr>
    </w:lvl>
    <w:lvl w:ilvl="6" w:tplc="79703066" w:tentative="1">
      <w:start w:val="1"/>
      <w:numFmt w:val="decimal"/>
      <w:lvlText w:val="%7."/>
      <w:lvlJc w:val="left"/>
      <w:pPr>
        <w:ind w:left="5040" w:hanging="360"/>
      </w:pPr>
    </w:lvl>
    <w:lvl w:ilvl="7" w:tplc="79703066" w:tentative="1">
      <w:start w:val="1"/>
      <w:numFmt w:val="lowerLetter"/>
      <w:lvlText w:val="%8."/>
      <w:lvlJc w:val="left"/>
      <w:pPr>
        <w:ind w:left="5760" w:hanging="360"/>
      </w:pPr>
    </w:lvl>
    <w:lvl w:ilvl="8" w:tplc="79703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4">
    <w:multiLevelType w:val="hybridMultilevel"/>
    <w:lvl w:ilvl="0" w:tplc="85405211">
      <w:start w:val="1"/>
      <w:numFmt w:val="decimal"/>
      <w:lvlText w:val="%1."/>
      <w:lvlJc w:val="left"/>
      <w:pPr>
        <w:ind w:left="720" w:hanging="360"/>
      </w:pPr>
    </w:lvl>
    <w:lvl w:ilvl="1" w:tplc="85405211" w:tentative="1">
      <w:start w:val="1"/>
      <w:numFmt w:val="lowerLetter"/>
      <w:lvlText w:val="%2."/>
      <w:lvlJc w:val="left"/>
      <w:pPr>
        <w:ind w:left="1440" w:hanging="360"/>
      </w:pPr>
    </w:lvl>
    <w:lvl w:ilvl="2" w:tplc="85405211" w:tentative="1">
      <w:start w:val="1"/>
      <w:numFmt w:val="lowerRoman"/>
      <w:lvlText w:val="%3."/>
      <w:lvlJc w:val="right"/>
      <w:pPr>
        <w:ind w:left="2160" w:hanging="180"/>
      </w:pPr>
    </w:lvl>
    <w:lvl w:ilvl="3" w:tplc="85405211" w:tentative="1">
      <w:start w:val="1"/>
      <w:numFmt w:val="decimal"/>
      <w:lvlText w:val="%4."/>
      <w:lvlJc w:val="left"/>
      <w:pPr>
        <w:ind w:left="2880" w:hanging="360"/>
      </w:pPr>
    </w:lvl>
    <w:lvl w:ilvl="4" w:tplc="85405211" w:tentative="1">
      <w:start w:val="1"/>
      <w:numFmt w:val="lowerLetter"/>
      <w:lvlText w:val="%5."/>
      <w:lvlJc w:val="left"/>
      <w:pPr>
        <w:ind w:left="3600" w:hanging="360"/>
      </w:pPr>
    </w:lvl>
    <w:lvl w:ilvl="5" w:tplc="85405211" w:tentative="1">
      <w:start w:val="1"/>
      <w:numFmt w:val="lowerRoman"/>
      <w:lvlText w:val="%6."/>
      <w:lvlJc w:val="right"/>
      <w:pPr>
        <w:ind w:left="4320" w:hanging="180"/>
      </w:pPr>
    </w:lvl>
    <w:lvl w:ilvl="6" w:tplc="85405211" w:tentative="1">
      <w:start w:val="1"/>
      <w:numFmt w:val="decimal"/>
      <w:lvlText w:val="%7."/>
      <w:lvlJc w:val="left"/>
      <w:pPr>
        <w:ind w:left="5040" w:hanging="360"/>
      </w:pPr>
    </w:lvl>
    <w:lvl w:ilvl="7" w:tplc="85405211" w:tentative="1">
      <w:start w:val="1"/>
      <w:numFmt w:val="lowerLetter"/>
      <w:lvlText w:val="%8."/>
      <w:lvlJc w:val="left"/>
      <w:pPr>
        <w:ind w:left="5760" w:hanging="360"/>
      </w:pPr>
    </w:lvl>
    <w:lvl w:ilvl="8" w:tplc="85405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3">
    <w:multiLevelType w:val="hybridMultilevel"/>
    <w:lvl w:ilvl="0" w:tplc="86324737">
      <w:start w:val="1"/>
      <w:numFmt w:val="decimal"/>
      <w:lvlText w:val="%1."/>
      <w:lvlJc w:val="left"/>
      <w:pPr>
        <w:ind w:left="720" w:hanging="360"/>
      </w:pPr>
    </w:lvl>
    <w:lvl w:ilvl="1" w:tplc="86324737" w:tentative="1">
      <w:start w:val="1"/>
      <w:numFmt w:val="lowerLetter"/>
      <w:lvlText w:val="%2."/>
      <w:lvlJc w:val="left"/>
      <w:pPr>
        <w:ind w:left="1440" w:hanging="360"/>
      </w:pPr>
    </w:lvl>
    <w:lvl w:ilvl="2" w:tplc="86324737" w:tentative="1">
      <w:start w:val="1"/>
      <w:numFmt w:val="lowerRoman"/>
      <w:lvlText w:val="%3."/>
      <w:lvlJc w:val="right"/>
      <w:pPr>
        <w:ind w:left="2160" w:hanging="180"/>
      </w:pPr>
    </w:lvl>
    <w:lvl w:ilvl="3" w:tplc="86324737" w:tentative="1">
      <w:start w:val="1"/>
      <w:numFmt w:val="decimal"/>
      <w:lvlText w:val="%4."/>
      <w:lvlJc w:val="left"/>
      <w:pPr>
        <w:ind w:left="2880" w:hanging="360"/>
      </w:pPr>
    </w:lvl>
    <w:lvl w:ilvl="4" w:tplc="86324737" w:tentative="1">
      <w:start w:val="1"/>
      <w:numFmt w:val="lowerLetter"/>
      <w:lvlText w:val="%5."/>
      <w:lvlJc w:val="left"/>
      <w:pPr>
        <w:ind w:left="3600" w:hanging="360"/>
      </w:pPr>
    </w:lvl>
    <w:lvl w:ilvl="5" w:tplc="86324737" w:tentative="1">
      <w:start w:val="1"/>
      <w:numFmt w:val="lowerRoman"/>
      <w:lvlText w:val="%6."/>
      <w:lvlJc w:val="right"/>
      <w:pPr>
        <w:ind w:left="4320" w:hanging="180"/>
      </w:pPr>
    </w:lvl>
    <w:lvl w:ilvl="6" w:tplc="86324737" w:tentative="1">
      <w:start w:val="1"/>
      <w:numFmt w:val="decimal"/>
      <w:lvlText w:val="%7."/>
      <w:lvlJc w:val="left"/>
      <w:pPr>
        <w:ind w:left="5040" w:hanging="360"/>
      </w:pPr>
    </w:lvl>
    <w:lvl w:ilvl="7" w:tplc="86324737" w:tentative="1">
      <w:start w:val="1"/>
      <w:numFmt w:val="lowerLetter"/>
      <w:lvlText w:val="%8."/>
      <w:lvlJc w:val="left"/>
      <w:pPr>
        <w:ind w:left="5760" w:hanging="360"/>
      </w:pPr>
    </w:lvl>
    <w:lvl w:ilvl="8" w:tplc="86324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2">
    <w:multiLevelType w:val="hybridMultilevel"/>
    <w:lvl w:ilvl="0" w:tplc="64856238">
      <w:start w:val="1"/>
      <w:numFmt w:val="decimal"/>
      <w:lvlText w:val="%1."/>
      <w:lvlJc w:val="left"/>
      <w:pPr>
        <w:ind w:left="720" w:hanging="360"/>
      </w:pPr>
    </w:lvl>
    <w:lvl w:ilvl="1" w:tplc="64856238" w:tentative="1">
      <w:start w:val="1"/>
      <w:numFmt w:val="lowerLetter"/>
      <w:lvlText w:val="%2."/>
      <w:lvlJc w:val="left"/>
      <w:pPr>
        <w:ind w:left="1440" w:hanging="360"/>
      </w:pPr>
    </w:lvl>
    <w:lvl w:ilvl="2" w:tplc="64856238" w:tentative="1">
      <w:start w:val="1"/>
      <w:numFmt w:val="lowerRoman"/>
      <w:lvlText w:val="%3."/>
      <w:lvlJc w:val="right"/>
      <w:pPr>
        <w:ind w:left="2160" w:hanging="180"/>
      </w:pPr>
    </w:lvl>
    <w:lvl w:ilvl="3" w:tplc="64856238" w:tentative="1">
      <w:start w:val="1"/>
      <w:numFmt w:val="decimal"/>
      <w:lvlText w:val="%4."/>
      <w:lvlJc w:val="left"/>
      <w:pPr>
        <w:ind w:left="2880" w:hanging="360"/>
      </w:pPr>
    </w:lvl>
    <w:lvl w:ilvl="4" w:tplc="64856238" w:tentative="1">
      <w:start w:val="1"/>
      <w:numFmt w:val="lowerLetter"/>
      <w:lvlText w:val="%5."/>
      <w:lvlJc w:val="left"/>
      <w:pPr>
        <w:ind w:left="3600" w:hanging="360"/>
      </w:pPr>
    </w:lvl>
    <w:lvl w:ilvl="5" w:tplc="64856238" w:tentative="1">
      <w:start w:val="1"/>
      <w:numFmt w:val="lowerRoman"/>
      <w:lvlText w:val="%6."/>
      <w:lvlJc w:val="right"/>
      <w:pPr>
        <w:ind w:left="4320" w:hanging="180"/>
      </w:pPr>
    </w:lvl>
    <w:lvl w:ilvl="6" w:tplc="64856238" w:tentative="1">
      <w:start w:val="1"/>
      <w:numFmt w:val="decimal"/>
      <w:lvlText w:val="%7."/>
      <w:lvlJc w:val="left"/>
      <w:pPr>
        <w:ind w:left="5040" w:hanging="360"/>
      </w:pPr>
    </w:lvl>
    <w:lvl w:ilvl="7" w:tplc="64856238" w:tentative="1">
      <w:start w:val="1"/>
      <w:numFmt w:val="lowerLetter"/>
      <w:lvlText w:val="%8."/>
      <w:lvlJc w:val="left"/>
      <w:pPr>
        <w:ind w:left="5760" w:hanging="360"/>
      </w:pPr>
    </w:lvl>
    <w:lvl w:ilvl="8" w:tplc="64856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1">
    <w:multiLevelType w:val="hybridMultilevel"/>
    <w:lvl w:ilvl="0" w:tplc="51068889">
      <w:start w:val="1"/>
      <w:numFmt w:val="decimal"/>
      <w:lvlText w:val="%1."/>
      <w:lvlJc w:val="left"/>
      <w:pPr>
        <w:ind w:left="720" w:hanging="360"/>
      </w:pPr>
    </w:lvl>
    <w:lvl w:ilvl="1" w:tplc="51068889" w:tentative="1">
      <w:start w:val="1"/>
      <w:numFmt w:val="lowerLetter"/>
      <w:lvlText w:val="%2."/>
      <w:lvlJc w:val="left"/>
      <w:pPr>
        <w:ind w:left="1440" w:hanging="360"/>
      </w:pPr>
    </w:lvl>
    <w:lvl w:ilvl="2" w:tplc="51068889" w:tentative="1">
      <w:start w:val="1"/>
      <w:numFmt w:val="lowerRoman"/>
      <w:lvlText w:val="%3."/>
      <w:lvlJc w:val="right"/>
      <w:pPr>
        <w:ind w:left="2160" w:hanging="180"/>
      </w:pPr>
    </w:lvl>
    <w:lvl w:ilvl="3" w:tplc="51068889" w:tentative="1">
      <w:start w:val="1"/>
      <w:numFmt w:val="decimal"/>
      <w:lvlText w:val="%4."/>
      <w:lvlJc w:val="left"/>
      <w:pPr>
        <w:ind w:left="2880" w:hanging="360"/>
      </w:pPr>
    </w:lvl>
    <w:lvl w:ilvl="4" w:tplc="51068889" w:tentative="1">
      <w:start w:val="1"/>
      <w:numFmt w:val="lowerLetter"/>
      <w:lvlText w:val="%5."/>
      <w:lvlJc w:val="left"/>
      <w:pPr>
        <w:ind w:left="3600" w:hanging="360"/>
      </w:pPr>
    </w:lvl>
    <w:lvl w:ilvl="5" w:tplc="51068889" w:tentative="1">
      <w:start w:val="1"/>
      <w:numFmt w:val="lowerRoman"/>
      <w:lvlText w:val="%6."/>
      <w:lvlJc w:val="right"/>
      <w:pPr>
        <w:ind w:left="4320" w:hanging="180"/>
      </w:pPr>
    </w:lvl>
    <w:lvl w:ilvl="6" w:tplc="51068889" w:tentative="1">
      <w:start w:val="1"/>
      <w:numFmt w:val="decimal"/>
      <w:lvlText w:val="%7."/>
      <w:lvlJc w:val="left"/>
      <w:pPr>
        <w:ind w:left="5040" w:hanging="360"/>
      </w:pPr>
    </w:lvl>
    <w:lvl w:ilvl="7" w:tplc="51068889" w:tentative="1">
      <w:start w:val="1"/>
      <w:numFmt w:val="lowerLetter"/>
      <w:lvlText w:val="%8."/>
      <w:lvlJc w:val="left"/>
      <w:pPr>
        <w:ind w:left="5760" w:hanging="360"/>
      </w:pPr>
    </w:lvl>
    <w:lvl w:ilvl="8" w:tplc="51068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0">
    <w:multiLevelType w:val="hybridMultilevel"/>
    <w:lvl w:ilvl="0" w:tplc="71726510">
      <w:start w:val="1"/>
      <w:numFmt w:val="decimal"/>
      <w:lvlText w:val="%1."/>
      <w:lvlJc w:val="left"/>
      <w:pPr>
        <w:ind w:left="720" w:hanging="360"/>
      </w:pPr>
    </w:lvl>
    <w:lvl w:ilvl="1" w:tplc="71726510" w:tentative="1">
      <w:start w:val="1"/>
      <w:numFmt w:val="lowerLetter"/>
      <w:lvlText w:val="%2."/>
      <w:lvlJc w:val="left"/>
      <w:pPr>
        <w:ind w:left="1440" w:hanging="360"/>
      </w:pPr>
    </w:lvl>
    <w:lvl w:ilvl="2" w:tplc="71726510" w:tentative="1">
      <w:start w:val="1"/>
      <w:numFmt w:val="lowerRoman"/>
      <w:lvlText w:val="%3."/>
      <w:lvlJc w:val="right"/>
      <w:pPr>
        <w:ind w:left="2160" w:hanging="180"/>
      </w:pPr>
    </w:lvl>
    <w:lvl w:ilvl="3" w:tplc="71726510" w:tentative="1">
      <w:start w:val="1"/>
      <w:numFmt w:val="decimal"/>
      <w:lvlText w:val="%4."/>
      <w:lvlJc w:val="left"/>
      <w:pPr>
        <w:ind w:left="2880" w:hanging="360"/>
      </w:pPr>
    </w:lvl>
    <w:lvl w:ilvl="4" w:tplc="71726510" w:tentative="1">
      <w:start w:val="1"/>
      <w:numFmt w:val="lowerLetter"/>
      <w:lvlText w:val="%5."/>
      <w:lvlJc w:val="left"/>
      <w:pPr>
        <w:ind w:left="3600" w:hanging="360"/>
      </w:pPr>
    </w:lvl>
    <w:lvl w:ilvl="5" w:tplc="71726510" w:tentative="1">
      <w:start w:val="1"/>
      <w:numFmt w:val="lowerRoman"/>
      <w:lvlText w:val="%6."/>
      <w:lvlJc w:val="right"/>
      <w:pPr>
        <w:ind w:left="4320" w:hanging="180"/>
      </w:pPr>
    </w:lvl>
    <w:lvl w:ilvl="6" w:tplc="71726510" w:tentative="1">
      <w:start w:val="1"/>
      <w:numFmt w:val="decimal"/>
      <w:lvlText w:val="%7."/>
      <w:lvlJc w:val="left"/>
      <w:pPr>
        <w:ind w:left="5040" w:hanging="360"/>
      </w:pPr>
    </w:lvl>
    <w:lvl w:ilvl="7" w:tplc="71726510" w:tentative="1">
      <w:start w:val="1"/>
      <w:numFmt w:val="lowerLetter"/>
      <w:lvlText w:val="%8."/>
      <w:lvlJc w:val="left"/>
      <w:pPr>
        <w:ind w:left="5760" w:hanging="360"/>
      </w:pPr>
    </w:lvl>
    <w:lvl w:ilvl="8" w:tplc="71726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9">
    <w:multiLevelType w:val="hybridMultilevel"/>
    <w:lvl w:ilvl="0" w:tplc="83695306">
      <w:start w:val="1"/>
      <w:numFmt w:val="decimal"/>
      <w:lvlText w:val="%1."/>
      <w:lvlJc w:val="left"/>
      <w:pPr>
        <w:ind w:left="720" w:hanging="360"/>
      </w:pPr>
    </w:lvl>
    <w:lvl w:ilvl="1" w:tplc="83695306" w:tentative="1">
      <w:start w:val="1"/>
      <w:numFmt w:val="lowerLetter"/>
      <w:lvlText w:val="%2."/>
      <w:lvlJc w:val="left"/>
      <w:pPr>
        <w:ind w:left="1440" w:hanging="360"/>
      </w:pPr>
    </w:lvl>
    <w:lvl w:ilvl="2" w:tplc="83695306" w:tentative="1">
      <w:start w:val="1"/>
      <w:numFmt w:val="lowerRoman"/>
      <w:lvlText w:val="%3."/>
      <w:lvlJc w:val="right"/>
      <w:pPr>
        <w:ind w:left="2160" w:hanging="180"/>
      </w:pPr>
    </w:lvl>
    <w:lvl w:ilvl="3" w:tplc="83695306" w:tentative="1">
      <w:start w:val="1"/>
      <w:numFmt w:val="decimal"/>
      <w:lvlText w:val="%4."/>
      <w:lvlJc w:val="left"/>
      <w:pPr>
        <w:ind w:left="2880" w:hanging="360"/>
      </w:pPr>
    </w:lvl>
    <w:lvl w:ilvl="4" w:tplc="83695306" w:tentative="1">
      <w:start w:val="1"/>
      <w:numFmt w:val="lowerLetter"/>
      <w:lvlText w:val="%5."/>
      <w:lvlJc w:val="left"/>
      <w:pPr>
        <w:ind w:left="3600" w:hanging="360"/>
      </w:pPr>
    </w:lvl>
    <w:lvl w:ilvl="5" w:tplc="83695306" w:tentative="1">
      <w:start w:val="1"/>
      <w:numFmt w:val="lowerRoman"/>
      <w:lvlText w:val="%6."/>
      <w:lvlJc w:val="right"/>
      <w:pPr>
        <w:ind w:left="4320" w:hanging="180"/>
      </w:pPr>
    </w:lvl>
    <w:lvl w:ilvl="6" w:tplc="83695306" w:tentative="1">
      <w:start w:val="1"/>
      <w:numFmt w:val="decimal"/>
      <w:lvlText w:val="%7."/>
      <w:lvlJc w:val="left"/>
      <w:pPr>
        <w:ind w:left="5040" w:hanging="360"/>
      </w:pPr>
    </w:lvl>
    <w:lvl w:ilvl="7" w:tplc="83695306" w:tentative="1">
      <w:start w:val="1"/>
      <w:numFmt w:val="lowerLetter"/>
      <w:lvlText w:val="%8."/>
      <w:lvlJc w:val="left"/>
      <w:pPr>
        <w:ind w:left="5760" w:hanging="360"/>
      </w:pPr>
    </w:lvl>
    <w:lvl w:ilvl="8" w:tplc="83695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8">
    <w:multiLevelType w:val="hybridMultilevel"/>
    <w:lvl w:ilvl="0" w:tplc="14768325">
      <w:start w:val="1"/>
      <w:numFmt w:val="decimal"/>
      <w:lvlText w:val="%1."/>
      <w:lvlJc w:val="left"/>
      <w:pPr>
        <w:ind w:left="720" w:hanging="360"/>
      </w:pPr>
    </w:lvl>
    <w:lvl w:ilvl="1" w:tplc="14768325" w:tentative="1">
      <w:start w:val="1"/>
      <w:numFmt w:val="lowerLetter"/>
      <w:lvlText w:val="%2."/>
      <w:lvlJc w:val="left"/>
      <w:pPr>
        <w:ind w:left="1440" w:hanging="360"/>
      </w:pPr>
    </w:lvl>
    <w:lvl w:ilvl="2" w:tplc="14768325" w:tentative="1">
      <w:start w:val="1"/>
      <w:numFmt w:val="lowerRoman"/>
      <w:lvlText w:val="%3."/>
      <w:lvlJc w:val="right"/>
      <w:pPr>
        <w:ind w:left="2160" w:hanging="180"/>
      </w:pPr>
    </w:lvl>
    <w:lvl w:ilvl="3" w:tplc="14768325" w:tentative="1">
      <w:start w:val="1"/>
      <w:numFmt w:val="decimal"/>
      <w:lvlText w:val="%4."/>
      <w:lvlJc w:val="left"/>
      <w:pPr>
        <w:ind w:left="2880" w:hanging="360"/>
      </w:pPr>
    </w:lvl>
    <w:lvl w:ilvl="4" w:tplc="14768325" w:tentative="1">
      <w:start w:val="1"/>
      <w:numFmt w:val="lowerLetter"/>
      <w:lvlText w:val="%5."/>
      <w:lvlJc w:val="left"/>
      <w:pPr>
        <w:ind w:left="3600" w:hanging="360"/>
      </w:pPr>
    </w:lvl>
    <w:lvl w:ilvl="5" w:tplc="14768325" w:tentative="1">
      <w:start w:val="1"/>
      <w:numFmt w:val="lowerRoman"/>
      <w:lvlText w:val="%6."/>
      <w:lvlJc w:val="right"/>
      <w:pPr>
        <w:ind w:left="4320" w:hanging="180"/>
      </w:pPr>
    </w:lvl>
    <w:lvl w:ilvl="6" w:tplc="14768325" w:tentative="1">
      <w:start w:val="1"/>
      <w:numFmt w:val="decimal"/>
      <w:lvlText w:val="%7."/>
      <w:lvlJc w:val="left"/>
      <w:pPr>
        <w:ind w:left="5040" w:hanging="360"/>
      </w:pPr>
    </w:lvl>
    <w:lvl w:ilvl="7" w:tplc="14768325" w:tentative="1">
      <w:start w:val="1"/>
      <w:numFmt w:val="lowerLetter"/>
      <w:lvlText w:val="%8."/>
      <w:lvlJc w:val="left"/>
      <w:pPr>
        <w:ind w:left="5760" w:hanging="360"/>
      </w:pPr>
    </w:lvl>
    <w:lvl w:ilvl="8" w:tplc="14768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7">
    <w:multiLevelType w:val="hybridMultilevel"/>
    <w:lvl w:ilvl="0" w:tplc="96757348">
      <w:start w:val="1"/>
      <w:numFmt w:val="decimal"/>
      <w:lvlText w:val="%1."/>
      <w:lvlJc w:val="left"/>
      <w:pPr>
        <w:ind w:left="720" w:hanging="360"/>
      </w:pPr>
    </w:lvl>
    <w:lvl w:ilvl="1" w:tplc="96757348" w:tentative="1">
      <w:start w:val="1"/>
      <w:numFmt w:val="lowerLetter"/>
      <w:lvlText w:val="%2."/>
      <w:lvlJc w:val="left"/>
      <w:pPr>
        <w:ind w:left="1440" w:hanging="360"/>
      </w:pPr>
    </w:lvl>
    <w:lvl w:ilvl="2" w:tplc="96757348" w:tentative="1">
      <w:start w:val="1"/>
      <w:numFmt w:val="lowerRoman"/>
      <w:lvlText w:val="%3."/>
      <w:lvlJc w:val="right"/>
      <w:pPr>
        <w:ind w:left="2160" w:hanging="180"/>
      </w:pPr>
    </w:lvl>
    <w:lvl w:ilvl="3" w:tplc="96757348" w:tentative="1">
      <w:start w:val="1"/>
      <w:numFmt w:val="decimal"/>
      <w:lvlText w:val="%4."/>
      <w:lvlJc w:val="left"/>
      <w:pPr>
        <w:ind w:left="2880" w:hanging="360"/>
      </w:pPr>
    </w:lvl>
    <w:lvl w:ilvl="4" w:tplc="96757348" w:tentative="1">
      <w:start w:val="1"/>
      <w:numFmt w:val="lowerLetter"/>
      <w:lvlText w:val="%5."/>
      <w:lvlJc w:val="left"/>
      <w:pPr>
        <w:ind w:left="3600" w:hanging="360"/>
      </w:pPr>
    </w:lvl>
    <w:lvl w:ilvl="5" w:tplc="96757348" w:tentative="1">
      <w:start w:val="1"/>
      <w:numFmt w:val="lowerRoman"/>
      <w:lvlText w:val="%6."/>
      <w:lvlJc w:val="right"/>
      <w:pPr>
        <w:ind w:left="4320" w:hanging="180"/>
      </w:pPr>
    </w:lvl>
    <w:lvl w:ilvl="6" w:tplc="96757348" w:tentative="1">
      <w:start w:val="1"/>
      <w:numFmt w:val="decimal"/>
      <w:lvlText w:val="%7."/>
      <w:lvlJc w:val="left"/>
      <w:pPr>
        <w:ind w:left="5040" w:hanging="360"/>
      </w:pPr>
    </w:lvl>
    <w:lvl w:ilvl="7" w:tplc="96757348" w:tentative="1">
      <w:start w:val="1"/>
      <w:numFmt w:val="lowerLetter"/>
      <w:lvlText w:val="%8."/>
      <w:lvlJc w:val="left"/>
      <w:pPr>
        <w:ind w:left="5760" w:hanging="360"/>
      </w:pPr>
    </w:lvl>
    <w:lvl w:ilvl="8" w:tplc="96757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6">
    <w:multiLevelType w:val="hybridMultilevel"/>
    <w:lvl w:ilvl="0" w:tplc="99895273">
      <w:start w:val="1"/>
      <w:numFmt w:val="decimal"/>
      <w:lvlText w:val="%1."/>
      <w:lvlJc w:val="left"/>
      <w:pPr>
        <w:ind w:left="720" w:hanging="360"/>
      </w:pPr>
    </w:lvl>
    <w:lvl w:ilvl="1" w:tplc="99895273" w:tentative="1">
      <w:start w:val="1"/>
      <w:numFmt w:val="lowerLetter"/>
      <w:lvlText w:val="%2."/>
      <w:lvlJc w:val="left"/>
      <w:pPr>
        <w:ind w:left="1440" w:hanging="360"/>
      </w:pPr>
    </w:lvl>
    <w:lvl w:ilvl="2" w:tplc="99895273" w:tentative="1">
      <w:start w:val="1"/>
      <w:numFmt w:val="lowerRoman"/>
      <w:lvlText w:val="%3."/>
      <w:lvlJc w:val="right"/>
      <w:pPr>
        <w:ind w:left="2160" w:hanging="180"/>
      </w:pPr>
    </w:lvl>
    <w:lvl w:ilvl="3" w:tplc="99895273" w:tentative="1">
      <w:start w:val="1"/>
      <w:numFmt w:val="decimal"/>
      <w:lvlText w:val="%4."/>
      <w:lvlJc w:val="left"/>
      <w:pPr>
        <w:ind w:left="2880" w:hanging="360"/>
      </w:pPr>
    </w:lvl>
    <w:lvl w:ilvl="4" w:tplc="99895273" w:tentative="1">
      <w:start w:val="1"/>
      <w:numFmt w:val="lowerLetter"/>
      <w:lvlText w:val="%5."/>
      <w:lvlJc w:val="left"/>
      <w:pPr>
        <w:ind w:left="3600" w:hanging="360"/>
      </w:pPr>
    </w:lvl>
    <w:lvl w:ilvl="5" w:tplc="99895273" w:tentative="1">
      <w:start w:val="1"/>
      <w:numFmt w:val="lowerRoman"/>
      <w:lvlText w:val="%6."/>
      <w:lvlJc w:val="right"/>
      <w:pPr>
        <w:ind w:left="4320" w:hanging="180"/>
      </w:pPr>
    </w:lvl>
    <w:lvl w:ilvl="6" w:tplc="99895273" w:tentative="1">
      <w:start w:val="1"/>
      <w:numFmt w:val="decimal"/>
      <w:lvlText w:val="%7."/>
      <w:lvlJc w:val="left"/>
      <w:pPr>
        <w:ind w:left="5040" w:hanging="360"/>
      </w:pPr>
    </w:lvl>
    <w:lvl w:ilvl="7" w:tplc="99895273" w:tentative="1">
      <w:start w:val="1"/>
      <w:numFmt w:val="lowerLetter"/>
      <w:lvlText w:val="%8."/>
      <w:lvlJc w:val="left"/>
      <w:pPr>
        <w:ind w:left="5760" w:hanging="360"/>
      </w:pPr>
    </w:lvl>
    <w:lvl w:ilvl="8" w:tplc="99895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5">
    <w:multiLevelType w:val="hybridMultilevel"/>
    <w:lvl w:ilvl="0" w:tplc="30854296">
      <w:start w:val="1"/>
      <w:numFmt w:val="decimal"/>
      <w:lvlText w:val="%1."/>
      <w:lvlJc w:val="left"/>
      <w:pPr>
        <w:ind w:left="720" w:hanging="360"/>
      </w:pPr>
    </w:lvl>
    <w:lvl w:ilvl="1" w:tplc="30854296" w:tentative="1">
      <w:start w:val="1"/>
      <w:numFmt w:val="lowerLetter"/>
      <w:lvlText w:val="%2."/>
      <w:lvlJc w:val="left"/>
      <w:pPr>
        <w:ind w:left="1440" w:hanging="360"/>
      </w:pPr>
    </w:lvl>
    <w:lvl w:ilvl="2" w:tplc="30854296" w:tentative="1">
      <w:start w:val="1"/>
      <w:numFmt w:val="lowerRoman"/>
      <w:lvlText w:val="%3."/>
      <w:lvlJc w:val="right"/>
      <w:pPr>
        <w:ind w:left="2160" w:hanging="180"/>
      </w:pPr>
    </w:lvl>
    <w:lvl w:ilvl="3" w:tplc="30854296" w:tentative="1">
      <w:start w:val="1"/>
      <w:numFmt w:val="decimal"/>
      <w:lvlText w:val="%4."/>
      <w:lvlJc w:val="left"/>
      <w:pPr>
        <w:ind w:left="2880" w:hanging="360"/>
      </w:pPr>
    </w:lvl>
    <w:lvl w:ilvl="4" w:tplc="30854296" w:tentative="1">
      <w:start w:val="1"/>
      <w:numFmt w:val="lowerLetter"/>
      <w:lvlText w:val="%5."/>
      <w:lvlJc w:val="left"/>
      <w:pPr>
        <w:ind w:left="3600" w:hanging="360"/>
      </w:pPr>
    </w:lvl>
    <w:lvl w:ilvl="5" w:tplc="30854296" w:tentative="1">
      <w:start w:val="1"/>
      <w:numFmt w:val="lowerRoman"/>
      <w:lvlText w:val="%6."/>
      <w:lvlJc w:val="right"/>
      <w:pPr>
        <w:ind w:left="4320" w:hanging="180"/>
      </w:pPr>
    </w:lvl>
    <w:lvl w:ilvl="6" w:tplc="30854296" w:tentative="1">
      <w:start w:val="1"/>
      <w:numFmt w:val="decimal"/>
      <w:lvlText w:val="%7."/>
      <w:lvlJc w:val="left"/>
      <w:pPr>
        <w:ind w:left="5040" w:hanging="360"/>
      </w:pPr>
    </w:lvl>
    <w:lvl w:ilvl="7" w:tplc="30854296" w:tentative="1">
      <w:start w:val="1"/>
      <w:numFmt w:val="lowerLetter"/>
      <w:lvlText w:val="%8."/>
      <w:lvlJc w:val="left"/>
      <w:pPr>
        <w:ind w:left="5760" w:hanging="360"/>
      </w:pPr>
    </w:lvl>
    <w:lvl w:ilvl="8" w:tplc="30854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4">
    <w:multiLevelType w:val="hybridMultilevel"/>
    <w:lvl w:ilvl="0" w:tplc="80013686">
      <w:start w:val="1"/>
      <w:numFmt w:val="decimal"/>
      <w:lvlText w:val="%1."/>
      <w:lvlJc w:val="left"/>
      <w:pPr>
        <w:ind w:left="720" w:hanging="360"/>
      </w:pPr>
    </w:lvl>
    <w:lvl w:ilvl="1" w:tplc="80013686" w:tentative="1">
      <w:start w:val="1"/>
      <w:numFmt w:val="lowerLetter"/>
      <w:lvlText w:val="%2."/>
      <w:lvlJc w:val="left"/>
      <w:pPr>
        <w:ind w:left="1440" w:hanging="360"/>
      </w:pPr>
    </w:lvl>
    <w:lvl w:ilvl="2" w:tplc="80013686" w:tentative="1">
      <w:start w:val="1"/>
      <w:numFmt w:val="lowerRoman"/>
      <w:lvlText w:val="%3."/>
      <w:lvlJc w:val="right"/>
      <w:pPr>
        <w:ind w:left="2160" w:hanging="180"/>
      </w:pPr>
    </w:lvl>
    <w:lvl w:ilvl="3" w:tplc="80013686" w:tentative="1">
      <w:start w:val="1"/>
      <w:numFmt w:val="decimal"/>
      <w:lvlText w:val="%4."/>
      <w:lvlJc w:val="left"/>
      <w:pPr>
        <w:ind w:left="2880" w:hanging="360"/>
      </w:pPr>
    </w:lvl>
    <w:lvl w:ilvl="4" w:tplc="80013686" w:tentative="1">
      <w:start w:val="1"/>
      <w:numFmt w:val="lowerLetter"/>
      <w:lvlText w:val="%5."/>
      <w:lvlJc w:val="left"/>
      <w:pPr>
        <w:ind w:left="3600" w:hanging="360"/>
      </w:pPr>
    </w:lvl>
    <w:lvl w:ilvl="5" w:tplc="80013686" w:tentative="1">
      <w:start w:val="1"/>
      <w:numFmt w:val="lowerRoman"/>
      <w:lvlText w:val="%6."/>
      <w:lvlJc w:val="right"/>
      <w:pPr>
        <w:ind w:left="4320" w:hanging="180"/>
      </w:pPr>
    </w:lvl>
    <w:lvl w:ilvl="6" w:tplc="80013686" w:tentative="1">
      <w:start w:val="1"/>
      <w:numFmt w:val="decimal"/>
      <w:lvlText w:val="%7."/>
      <w:lvlJc w:val="left"/>
      <w:pPr>
        <w:ind w:left="5040" w:hanging="360"/>
      </w:pPr>
    </w:lvl>
    <w:lvl w:ilvl="7" w:tplc="80013686" w:tentative="1">
      <w:start w:val="1"/>
      <w:numFmt w:val="lowerLetter"/>
      <w:lvlText w:val="%8."/>
      <w:lvlJc w:val="left"/>
      <w:pPr>
        <w:ind w:left="5760" w:hanging="360"/>
      </w:pPr>
    </w:lvl>
    <w:lvl w:ilvl="8" w:tplc="80013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3">
    <w:multiLevelType w:val="hybridMultilevel"/>
    <w:lvl w:ilvl="0" w:tplc="56241434">
      <w:start w:val="1"/>
      <w:numFmt w:val="decimal"/>
      <w:lvlText w:val="%1."/>
      <w:lvlJc w:val="left"/>
      <w:pPr>
        <w:ind w:left="720" w:hanging="360"/>
      </w:pPr>
    </w:lvl>
    <w:lvl w:ilvl="1" w:tplc="56241434" w:tentative="1">
      <w:start w:val="1"/>
      <w:numFmt w:val="lowerLetter"/>
      <w:lvlText w:val="%2."/>
      <w:lvlJc w:val="left"/>
      <w:pPr>
        <w:ind w:left="1440" w:hanging="360"/>
      </w:pPr>
    </w:lvl>
    <w:lvl w:ilvl="2" w:tplc="56241434" w:tentative="1">
      <w:start w:val="1"/>
      <w:numFmt w:val="lowerRoman"/>
      <w:lvlText w:val="%3."/>
      <w:lvlJc w:val="right"/>
      <w:pPr>
        <w:ind w:left="2160" w:hanging="180"/>
      </w:pPr>
    </w:lvl>
    <w:lvl w:ilvl="3" w:tplc="56241434" w:tentative="1">
      <w:start w:val="1"/>
      <w:numFmt w:val="decimal"/>
      <w:lvlText w:val="%4."/>
      <w:lvlJc w:val="left"/>
      <w:pPr>
        <w:ind w:left="2880" w:hanging="360"/>
      </w:pPr>
    </w:lvl>
    <w:lvl w:ilvl="4" w:tplc="56241434" w:tentative="1">
      <w:start w:val="1"/>
      <w:numFmt w:val="lowerLetter"/>
      <w:lvlText w:val="%5."/>
      <w:lvlJc w:val="left"/>
      <w:pPr>
        <w:ind w:left="3600" w:hanging="360"/>
      </w:pPr>
    </w:lvl>
    <w:lvl w:ilvl="5" w:tplc="56241434" w:tentative="1">
      <w:start w:val="1"/>
      <w:numFmt w:val="lowerRoman"/>
      <w:lvlText w:val="%6."/>
      <w:lvlJc w:val="right"/>
      <w:pPr>
        <w:ind w:left="4320" w:hanging="180"/>
      </w:pPr>
    </w:lvl>
    <w:lvl w:ilvl="6" w:tplc="56241434" w:tentative="1">
      <w:start w:val="1"/>
      <w:numFmt w:val="decimal"/>
      <w:lvlText w:val="%7."/>
      <w:lvlJc w:val="left"/>
      <w:pPr>
        <w:ind w:left="5040" w:hanging="360"/>
      </w:pPr>
    </w:lvl>
    <w:lvl w:ilvl="7" w:tplc="56241434" w:tentative="1">
      <w:start w:val="1"/>
      <w:numFmt w:val="lowerLetter"/>
      <w:lvlText w:val="%8."/>
      <w:lvlJc w:val="left"/>
      <w:pPr>
        <w:ind w:left="5760" w:hanging="360"/>
      </w:pPr>
    </w:lvl>
    <w:lvl w:ilvl="8" w:tplc="56241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2">
    <w:multiLevelType w:val="hybridMultilevel"/>
    <w:lvl w:ilvl="0" w:tplc="82893080">
      <w:start w:val="1"/>
      <w:numFmt w:val="decimal"/>
      <w:lvlText w:val="%1."/>
      <w:lvlJc w:val="left"/>
      <w:pPr>
        <w:ind w:left="720" w:hanging="360"/>
      </w:pPr>
    </w:lvl>
    <w:lvl w:ilvl="1" w:tplc="82893080" w:tentative="1">
      <w:start w:val="1"/>
      <w:numFmt w:val="lowerLetter"/>
      <w:lvlText w:val="%2."/>
      <w:lvlJc w:val="left"/>
      <w:pPr>
        <w:ind w:left="1440" w:hanging="360"/>
      </w:pPr>
    </w:lvl>
    <w:lvl w:ilvl="2" w:tplc="82893080" w:tentative="1">
      <w:start w:val="1"/>
      <w:numFmt w:val="lowerRoman"/>
      <w:lvlText w:val="%3."/>
      <w:lvlJc w:val="right"/>
      <w:pPr>
        <w:ind w:left="2160" w:hanging="180"/>
      </w:pPr>
    </w:lvl>
    <w:lvl w:ilvl="3" w:tplc="82893080" w:tentative="1">
      <w:start w:val="1"/>
      <w:numFmt w:val="decimal"/>
      <w:lvlText w:val="%4."/>
      <w:lvlJc w:val="left"/>
      <w:pPr>
        <w:ind w:left="2880" w:hanging="360"/>
      </w:pPr>
    </w:lvl>
    <w:lvl w:ilvl="4" w:tplc="82893080" w:tentative="1">
      <w:start w:val="1"/>
      <w:numFmt w:val="lowerLetter"/>
      <w:lvlText w:val="%5."/>
      <w:lvlJc w:val="left"/>
      <w:pPr>
        <w:ind w:left="3600" w:hanging="360"/>
      </w:pPr>
    </w:lvl>
    <w:lvl w:ilvl="5" w:tplc="82893080" w:tentative="1">
      <w:start w:val="1"/>
      <w:numFmt w:val="lowerRoman"/>
      <w:lvlText w:val="%6."/>
      <w:lvlJc w:val="right"/>
      <w:pPr>
        <w:ind w:left="4320" w:hanging="180"/>
      </w:pPr>
    </w:lvl>
    <w:lvl w:ilvl="6" w:tplc="82893080" w:tentative="1">
      <w:start w:val="1"/>
      <w:numFmt w:val="decimal"/>
      <w:lvlText w:val="%7."/>
      <w:lvlJc w:val="left"/>
      <w:pPr>
        <w:ind w:left="5040" w:hanging="360"/>
      </w:pPr>
    </w:lvl>
    <w:lvl w:ilvl="7" w:tplc="82893080" w:tentative="1">
      <w:start w:val="1"/>
      <w:numFmt w:val="lowerLetter"/>
      <w:lvlText w:val="%8."/>
      <w:lvlJc w:val="left"/>
      <w:pPr>
        <w:ind w:left="5760" w:hanging="360"/>
      </w:pPr>
    </w:lvl>
    <w:lvl w:ilvl="8" w:tplc="82893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1">
    <w:multiLevelType w:val="hybridMultilevel"/>
    <w:lvl w:ilvl="0" w:tplc="18961631">
      <w:start w:val="1"/>
      <w:numFmt w:val="decimal"/>
      <w:lvlText w:val="%1."/>
      <w:lvlJc w:val="left"/>
      <w:pPr>
        <w:ind w:left="720" w:hanging="360"/>
      </w:pPr>
    </w:lvl>
    <w:lvl w:ilvl="1" w:tplc="18961631" w:tentative="1">
      <w:start w:val="1"/>
      <w:numFmt w:val="lowerLetter"/>
      <w:lvlText w:val="%2."/>
      <w:lvlJc w:val="left"/>
      <w:pPr>
        <w:ind w:left="1440" w:hanging="360"/>
      </w:pPr>
    </w:lvl>
    <w:lvl w:ilvl="2" w:tplc="18961631" w:tentative="1">
      <w:start w:val="1"/>
      <w:numFmt w:val="lowerRoman"/>
      <w:lvlText w:val="%3."/>
      <w:lvlJc w:val="right"/>
      <w:pPr>
        <w:ind w:left="2160" w:hanging="180"/>
      </w:pPr>
    </w:lvl>
    <w:lvl w:ilvl="3" w:tplc="18961631" w:tentative="1">
      <w:start w:val="1"/>
      <w:numFmt w:val="decimal"/>
      <w:lvlText w:val="%4."/>
      <w:lvlJc w:val="left"/>
      <w:pPr>
        <w:ind w:left="2880" w:hanging="360"/>
      </w:pPr>
    </w:lvl>
    <w:lvl w:ilvl="4" w:tplc="18961631" w:tentative="1">
      <w:start w:val="1"/>
      <w:numFmt w:val="lowerLetter"/>
      <w:lvlText w:val="%5."/>
      <w:lvlJc w:val="left"/>
      <w:pPr>
        <w:ind w:left="3600" w:hanging="360"/>
      </w:pPr>
    </w:lvl>
    <w:lvl w:ilvl="5" w:tplc="18961631" w:tentative="1">
      <w:start w:val="1"/>
      <w:numFmt w:val="lowerRoman"/>
      <w:lvlText w:val="%6."/>
      <w:lvlJc w:val="right"/>
      <w:pPr>
        <w:ind w:left="4320" w:hanging="180"/>
      </w:pPr>
    </w:lvl>
    <w:lvl w:ilvl="6" w:tplc="18961631" w:tentative="1">
      <w:start w:val="1"/>
      <w:numFmt w:val="decimal"/>
      <w:lvlText w:val="%7."/>
      <w:lvlJc w:val="left"/>
      <w:pPr>
        <w:ind w:left="5040" w:hanging="360"/>
      </w:pPr>
    </w:lvl>
    <w:lvl w:ilvl="7" w:tplc="18961631" w:tentative="1">
      <w:start w:val="1"/>
      <w:numFmt w:val="lowerLetter"/>
      <w:lvlText w:val="%8."/>
      <w:lvlJc w:val="left"/>
      <w:pPr>
        <w:ind w:left="5760" w:hanging="360"/>
      </w:pPr>
    </w:lvl>
    <w:lvl w:ilvl="8" w:tplc="18961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0">
    <w:multiLevelType w:val="hybridMultilevel"/>
    <w:lvl w:ilvl="0" w:tplc="60771807">
      <w:start w:val="1"/>
      <w:numFmt w:val="decimal"/>
      <w:lvlText w:val="%1."/>
      <w:lvlJc w:val="left"/>
      <w:pPr>
        <w:ind w:left="720" w:hanging="360"/>
      </w:pPr>
    </w:lvl>
    <w:lvl w:ilvl="1" w:tplc="60771807" w:tentative="1">
      <w:start w:val="1"/>
      <w:numFmt w:val="lowerLetter"/>
      <w:lvlText w:val="%2."/>
      <w:lvlJc w:val="left"/>
      <w:pPr>
        <w:ind w:left="1440" w:hanging="360"/>
      </w:pPr>
    </w:lvl>
    <w:lvl w:ilvl="2" w:tplc="60771807" w:tentative="1">
      <w:start w:val="1"/>
      <w:numFmt w:val="lowerRoman"/>
      <w:lvlText w:val="%3."/>
      <w:lvlJc w:val="right"/>
      <w:pPr>
        <w:ind w:left="2160" w:hanging="180"/>
      </w:pPr>
    </w:lvl>
    <w:lvl w:ilvl="3" w:tplc="60771807" w:tentative="1">
      <w:start w:val="1"/>
      <w:numFmt w:val="decimal"/>
      <w:lvlText w:val="%4."/>
      <w:lvlJc w:val="left"/>
      <w:pPr>
        <w:ind w:left="2880" w:hanging="360"/>
      </w:pPr>
    </w:lvl>
    <w:lvl w:ilvl="4" w:tplc="60771807" w:tentative="1">
      <w:start w:val="1"/>
      <w:numFmt w:val="lowerLetter"/>
      <w:lvlText w:val="%5."/>
      <w:lvlJc w:val="left"/>
      <w:pPr>
        <w:ind w:left="3600" w:hanging="360"/>
      </w:pPr>
    </w:lvl>
    <w:lvl w:ilvl="5" w:tplc="60771807" w:tentative="1">
      <w:start w:val="1"/>
      <w:numFmt w:val="lowerRoman"/>
      <w:lvlText w:val="%6."/>
      <w:lvlJc w:val="right"/>
      <w:pPr>
        <w:ind w:left="4320" w:hanging="180"/>
      </w:pPr>
    </w:lvl>
    <w:lvl w:ilvl="6" w:tplc="60771807" w:tentative="1">
      <w:start w:val="1"/>
      <w:numFmt w:val="decimal"/>
      <w:lvlText w:val="%7."/>
      <w:lvlJc w:val="left"/>
      <w:pPr>
        <w:ind w:left="5040" w:hanging="360"/>
      </w:pPr>
    </w:lvl>
    <w:lvl w:ilvl="7" w:tplc="60771807" w:tentative="1">
      <w:start w:val="1"/>
      <w:numFmt w:val="lowerLetter"/>
      <w:lvlText w:val="%8."/>
      <w:lvlJc w:val="left"/>
      <w:pPr>
        <w:ind w:left="5760" w:hanging="360"/>
      </w:pPr>
    </w:lvl>
    <w:lvl w:ilvl="8" w:tplc="60771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9">
    <w:multiLevelType w:val="hybridMultilevel"/>
    <w:lvl w:ilvl="0" w:tplc="43969529">
      <w:start w:val="1"/>
      <w:numFmt w:val="decimal"/>
      <w:lvlText w:val="%1."/>
      <w:lvlJc w:val="left"/>
      <w:pPr>
        <w:ind w:left="720" w:hanging="360"/>
      </w:pPr>
    </w:lvl>
    <w:lvl w:ilvl="1" w:tplc="43969529" w:tentative="1">
      <w:start w:val="1"/>
      <w:numFmt w:val="lowerLetter"/>
      <w:lvlText w:val="%2."/>
      <w:lvlJc w:val="left"/>
      <w:pPr>
        <w:ind w:left="1440" w:hanging="360"/>
      </w:pPr>
    </w:lvl>
    <w:lvl w:ilvl="2" w:tplc="43969529" w:tentative="1">
      <w:start w:val="1"/>
      <w:numFmt w:val="lowerRoman"/>
      <w:lvlText w:val="%3."/>
      <w:lvlJc w:val="right"/>
      <w:pPr>
        <w:ind w:left="2160" w:hanging="180"/>
      </w:pPr>
    </w:lvl>
    <w:lvl w:ilvl="3" w:tplc="43969529" w:tentative="1">
      <w:start w:val="1"/>
      <w:numFmt w:val="decimal"/>
      <w:lvlText w:val="%4."/>
      <w:lvlJc w:val="left"/>
      <w:pPr>
        <w:ind w:left="2880" w:hanging="360"/>
      </w:pPr>
    </w:lvl>
    <w:lvl w:ilvl="4" w:tplc="43969529" w:tentative="1">
      <w:start w:val="1"/>
      <w:numFmt w:val="lowerLetter"/>
      <w:lvlText w:val="%5."/>
      <w:lvlJc w:val="left"/>
      <w:pPr>
        <w:ind w:left="3600" w:hanging="360"/>
      </w:pPr>
    </w:lvl>
    <w:lvl w:ilvl="5" w:tplc="43969529" w:tentative="1">
      <w:start w:val="1"/>
      <w:numFmt w:val="lowerRoman"/>
      <w:lvlText w:val="%6."/>
      <w:lvlJc w:val="right"/>
      <w:pPr>
        <w:ind w:left="4320" w:hanging="180"/>
      </w:pPr>
    </w:lvl>
    <w:lvl w:ilvl="6" w:tplc="43969529" w:tentative="1">
      <w:start w:val="1"/>
      <w:numFmt w:val="decimal"/>
      <w:lvlText w:val="%7."/>
      <w:lvlJc w:val="left"/>
      <w:pPr>
        <w:ind w:left="5040" w:hanging="360"/>
      </w:pPr>
    </w:lvl>
    <w:lvl w:ilvl="7" w:tplc="43969529" w:tentative="1">
      <w:start w:val="1"/>
      <w:numFmt w:val="lowerLetter"/>
      <w:lvlText w:val="%8."/>
      <w:lvlJc w:val="left"/>
      <w:pPr>
        <w:ind w:left="5760" w:hanging="360"/>
      </w:pPr>
    </w:lvl>
    <w:lvl w:ilvl="8" w:tplc="43969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8">
    <w:multiLevelType w:val="hybridMultilevel"/>
    <w:lvl w:ilvl="0" w:tplc="25167394">
      <w:start w:val="1"/>
      <w:numFmt w:val="decimal"/>
      <w:lvlText w:val="%1."/>
      <w:lvlJc w:val="left"/>
      <w:pPr>
        <w:ind w:left="720" w:hanging="360"/>
      </w:pPr>
    </w:lvl>
    <w:lvl w:ilvl="1" w:tplc="25167394" w:tentative="1">
      <w:start w:val="1"/>
      <w:numFmt w:val="lowerLetter"/>
      <w:lvlText w:val="%2."/>
      <w:lvlJc w:val="left"/>
      <w:pPr>
        <w:ind w:left="1440" w:hanging="360"/>
      </w:pPr>
    </w:lvl>
    <w:lvl w:ilvl="2" w:tplc="25167394" w:tentative="1">
      <w:start w:val="1"/>
      <w:numFmt w:val="lowerRoman"/>
      <w:lvlText w:val="%3."/>
      <w:lvlJc w:val="right"/>
      <w:pPr>
        <w:ind w:left="2160" w:hanging="180"/>
      </w:pPr>
    </w:lvl>
    <w:lvl w:ilvl="3" w:tplc="25167394" w:tentative="1">
      <w:start w:val="1"/>
      <w:numFmt w:val="decimal"/>
      <w:lvlText w:val="%4."/>
      <w:lvlJc w:val="left"/>
      <w:pPr>
        <w:ind w:left="2880" w:hanging="360"/>
      </w:pPr>
    </w:lvl>
    <w:lvl w:ilvl="4" w:tplc="25167394" w:tentative="1">
      <w:start w:val="1"/>
      <w:numFmt w:val="lowerLetter"/>
      <w:lvlText w:val="%5."/>
      <w:lvlJc w:val="left"/>
      <w:pPr>
        <w:ind w:left="3600" w:hanging="360"/>
      </w:pPr>
    </w:lvl>
    <w:lvl w:ilvl="5" w:tplc="25167394" w:tentative="1">
      <w:start w:val="1"/>
      <w:numFmt w:val="lowerRoman"/>
      <w:lvlText w:val="%6."/>
      <w:lvlJc w:val="right"/>
      <w:pPr>
        <w:ind w:left="4320" w:hanging="180"/>
      </w:pPr>
    </w:lvl>
    <w:lvl w:ilvl="6" w:tplc="25167394" w:tentative="1">
      <w:start w:val="1"/>
      <w:numFmt w:val="decimal"/>
      <w:lvlText w:val="%7."/>
      <w:lvlJc w:val="left"/>
      <w:pPr>
        <w:ind w:left="5040" w:hanging="360"/>
      </w:pPr>
    </w:lvl>
    <w:lvl w:ilvl="7" w:tplc="25167394" w:tentative="1">
      <w:start w:val="1"/>
      <w:numFmt w:val="lowerLetter"/>
      <w:lvlText w:val="%8."/>
      <w:lvlJc w:val="left"/>
      <w:pPr>
        <w:ind w:left="5760" w:hanging="360"/>
      </w:pPr>
    </w:lvl>
    <w:lvl w:ilvl="8" w:tplc="25167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7">
    <w:multiLevelType w:val="hybridMultilevel"/>
    <w:lvl w:ilvl="0" w:tplc="80627165">
      <w:start w:val="1"/>
      <w:numFmt w:val="decimal"/>
      <w:lvlText w:val="%1."/>
      <w:lvlJc w:val="left"/>
      <w:pPr>
        <w:ind w:left="720" w:hanging="360"/>
      </w:pPr>
    </w:lvl>
    <w:lvl w:ilvl="1" w:tplc="80627165" w:tentative="1">
      <w:start w:val="1"/>
      <w:numFmt w:val="lowerLetter"/>
      <w:lvlText w:val="%2."/>
      <w:lvlJc w:val="left"/>
      <w:pPr>
        <w:ind w:left="1440" w:hanging="360"/>
      </w:pPr>
    </w:lvl>
    <w:lvl w:ilvl="2" w:tplc="80627165" w:tentative="1">
      <w:start w:val="1"/>
      <w:numFmt w:val="lowerRoman"/>
      <w:lvlText w:val="%3."/>
      <w:lvlJc w:val="right"/>
      <w:pPr>
        <w:ind w:left="2160" w:hanging="180"/>
      </w:pPr>
    </w:lvl>
    <w:lvl w:ilvl="3" w:tplc="80627165" w:tentative="1">
      <w:start w:val="1"/>
      <w:numFmt w:val="decimal"/>
      <w:lvlText w:val="%4."/>
      <w:lvlJc w:val="left"/>
      <w:pPr>
        <w:ind w:left="2880" w:hanging="360"/>
      </w:pPr>
    </w:lvl>
    <w:lvl w:ilvl="4" w:tplc="80627165" w:tentative="1">
      <w:start w:val="1"/>
      <w:numFmt w:val="lowerLetter"/>
      <w:lvlText w:val="%5."/>
      <w:lvlJc w:val="left"/>
      <w:pPr>
        <w:ind w:left="3600" w:hanging="360"/>
      </w:pPr>
    </w:lvl>
    <w:lvl w:ilvl="5" w:tplc="80627165" w:tentative="1">
      <w:start w:val="1"/>
      <w:numFmt w:val="lowerRoman"/>
      <w:lvlText w:val="%6."/>
      <w:lvlJc w:val="right"/>
      <w:pPr>
        <w:ind w:left="4320" w:hanging="180"/>
      </w:pPr>
    </w:lvl>
    <w:lvl w:ilvl="6" w:tplc="80627165" w:tentative="1">
      <w:start w:val="1"/>
      <w:numFmt w:val="decimal"/>
      <w:lvlText w:val="%7."/>
      <w:lvlJc w:val="left"/>
      <w:pPr>
        <w:ind w:left="5040" w:hanging="360"/>
      </w:pPr>
    </w:lvl>
    <w:lvl w:ilvl="7" w:tplc="80627165" w:tentative="1">
      <w:start w:val="1"/>
      <w:numFmt w:val="lowerLetter"/>
      <w:lvlText w:val="%8."/>
      <w:lvlJc w:val="left"/>
      <w:pPr>
        <w:ind w:left="5760" w:hanging="360"/>
      </w:pPr>
    </w:lvl>
    <w:lvl w:ilvl="8" w:tplc="80627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6">
    <w:multiLevelType w:val="hybridMultilevel"/>
    <w:lvl w:ilvl="0" w:tplc="76551025">
      <w:start w:val="1"/>
      <w:numFmt w:val="decimal"/>
      <w:lvlText w:val="%1."/>
      <w:lvlJc w:val="left"/>
      <w:pPr>
        <w:ind w:left="720" w:hanging="360"/>
      </w:pPr>
    </w:lvl>
    <w:lvl w:ilvl="1" w:tplc="76551025" w:tentative="1">
      <w:start w:val="1"/>
      <w:numFmt w:val="lowerLetter"/>
      <w:lvlText w:val="%2."/>
      <w:lvlJc w:val="left"/>
      <w:pPr>
        <w:ind w:left="1440" w:hanging="360"/>
      </w:pPr>
    </w:lvl>
    <w:lvl w:ilvl="2" w:tplc="76551025" w:tentative="1">
      <w:start w:val="1"/>
      <w:numFmt w:val="lowerRoman"/>
      <w:lvlText w:val="%3."/>
      <w:lvlJc w:val="right"/>
      <w:pPr>
        <w:ind w:left="2160" w:hanging="180"/>
      </w:pPr>
    </w:lvl>
    <w:lvl w:ilvl="3" w:tplc="76551025" w:tentative="1">
      <w:start w:val="1"/>
      <w:numFmt w:val="decimal"/>
      <w:lvlText w:val="%4."/>
      <w:lvlJc w:val="left"/>
      <w:pPr>
        <w:ind w:left="2880" w:hanging="360"/>
      </w:pPr>
    </w:lvl>
    <w:lvl w:ilvl="4" w:tplc="76551025" w:tentative="1">
      <w:start w:val="1"/>
      <w:numFmt w:val="lowerLetter"/>
      <w:lvlText w:val="%5."/>
      <w:lvlJc w:val="left"/>
      <w:pPr>
        <w:ind w:left="3600" w:hanging="360"/>
      </w:pPr>
    </w:lvl>
    <w:lvl w:ilvl="5" w:tplc="76551025" w:tentative="1">
      <w:start w:val="1"/>
      <w:numFmt w:val="lowerRoman"/>
      <w:lvlText w:val="%6."/>
      <w:lvlJc w:val="right"/>
      <w:pPr>
        <w:ind w:left="4320" w:hanging="180"/>
      </w:pPr>
    </w:lvl>
    <w:lvl w:ilvl="6" w:tplc="76551025" w:tentative="1">
      <w:start w:val="1"/>
      <w:numFmt w:val="decimal"/>
      <w:lvlText w:val="%7."/>
      <w:lvlJc w:val="left"/>
      <w:pPr>
        <w:ind w:left="5040" w:hanging="360"/>
      </w:pPr>
    </w:lvl>
    <w:lvl w:ilvl="7" w:tplc="76551025" w:tentative="1">
      <w:start w:val="1"/>
      <w:numFmt w:val="lowerLetter"/>
      <w:lvlText w:val="%8."/>
      <w:lvlJc w:val="left"/>
      <w:pPr>
        <w:ind w:left="5760" w:hanging="360"/>
      </w:pPr>
    </w:lvl>
    <w:lvl w:ilvl="8" w:tplc="76551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5">
    <w:multiLevelType w:val="hybridMultilevel"/>
    <w:lvl w:ilvl="0" w:tplc="11581628">
      <w:start w:val="1"/>
      <w:numFmt w:val="decimal"/>
      <w:lvlText w:val="%1."/>
      <w:lvlJc w:val="left"/>
      <w:pPr>
        <w:ind w:left="720" w:hanging="360"/>
      </w:pPr>
    </w:lvl>
    <w:lvl w:ilvl="1" w:tplc="11581628" w:tentative="1">
      <w:start w:val="1"/>
      <w:numFmt w:val="lowerLetter"/>
      <w:lvlText w:val="%2."/>
      <w:lvlJc w:val="left"/>
      <w:pPr>
        <w:ind w:left="1440" w:hanging="360"/>
      </w:pPr>
    </w:lvl>
    <w:lvl w:ilvl="2" w:tplc="11581628" w:tentative="1">
      <w:start w:val="1"/>
      <w:numFmt w:val="lowerRoman"/>
      <w:lvlText w:val="%3."/>
      <w:lvlJc w:val="right"/>
      <w:pPr>
        <w:ind w:left="2160" w:hanging="180"/>
      </w:pPr>
    </w:lvl>
    <w:lvl w:ilvl="3" w:tplc="11581628" w:tentative="1">
      <w:start w:val="1"/>
      <w:numFmt w:val="decimal"/>
      <w:lvlText w:val="%4."/>
      <w:lvlJc w:val="left"/>
      <w:pPr>
        <w:ind w:left="2880" w:hanging="360"/>
      </w:pPr>
    </w:lvl>
    <w:lvl w:ilvl="4" w:tplc="11581628" w:tentative="1">
      <w:start w:val="1"/>
      <w:numFmt w:val="lowerLetter"/>
      <w:lvlText w:val="%5."/>
      <w:lvlJc w:val="left"/>
      <w:pPr>
        <w:ind w:left="3600" w:hanging="360"/>
      </w:pPr>
    </w:lvl>
    <w:lvl w:ilvl="5" w:tplc="11581628" w:tentative="1">
      <w:start w:val="1"/>
      <w:numFmt w:val="lowerRoman"/>
      <w:lvlText w:val="%6."/>
      <w:lvlJc w:val="right"/>
      <w:pPr>
        <w:ind w:left="4320" w:hanging="180"/>
      </w:pPr>
    </w:lvl>
    <w:lvl w:ilvl="6" w:tplc="11581628" w:tentative="1">
      <w:start w:val="1"/>
      <w:numFmt w:val="decimal"/>
      <w:lvlText w:val="%7."/>
      <w:lvlJc w:val="left"/>
      <w:pPr>
        <w:ind w:left="5040" w:hanging="360"/>
      </w:pPr>
    </w:lvl>
    <w:lvl w:ilvl="7" w:tplc="11581628" w:tentative="1">
      <w:start w:val="1"/>
      <w:numFmt w:val="lowerLetter"/>
      <w:lvlText w:val="%8."/>
      <w:lvlJc w:val="left"/>
      <w:pPr>
        <w:ind w:left="5760" w:hanging="360"/>
      </w:pPr>
    </w:lvl>
    <w:lvl w:ilvl="8" w:tplc="11581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4">
    <w:multiLevelType w:val="hybridMultilevel"/>
    <w:lvl w:ilvl="0" w:tplc="33715852">
      <w:start w:val="1"/>
      <w:numFmt w:val="decimal"/>
      <w:lvlText w:val="%1."/>
      <w:lvlJc w:val="left"/>
      <w:pPr>
        <w:ind w:left="720" w:hanging="360"/>
      </w:pPr>
    </w:lvl>
    <w:lvl w:ilvl="1" w:tplc="33715852" w:tentative="1">
      <w:start w:val="1"/>
      <w:numFmt w:val="lowerLetter"/>
      <w:lvlText w:val="%2."/>
      <w:lvlJc w:val="left"/>
      <w:pPr>
        <w:ind w:left="1440" w:hanging="360"/>
      </w:pPr>
    </w:lvl>
    <w:lvl w:ilvl="2" w:tplc="33715852" w:tentative="1">
      <w:start w:val="1"/>
      <w:numFmt w:val="lowerRoman"/>
      <w:lvlText w:val="%3."/>
      <w:lvlJc w:val="right"/>
      <w:pPr>
        <w:ind w:left="2160" w:hanging="180"/>
      </w:pPr>
    </w:lvl>
    <w:lvl w:ilvl="3" w:tplc="33715852" w:tentative="1">
      <w:start w:val="1"/>
      <w:numFmt w:val="decimal"/>
      <w:lvlText w:val="%4."/>
      <w:lvlJc w:val="left"/>
      <w:pPr>
        <w:ind w:left="2880" w:hanging="360"/>
      </w:pPr>
    </w:lvl>
    <w:lvl w:ilvl="4" w:tplc="33715852" w:tentative="1">
      <w:start w:val="1"/>
      <w:numFmt w:val="lowerLetter"/>
      <w:lvlText w:val="%5."/>
      <w:lvlJc w:val="left"/>
      <w:pPr>
        <w:ind w:left="3600" w:hanging="360"/>
      </w:pPr>
    </w:lvl>
    <w:lvl w:ilvl="5" w:tplc="33715852" w:tentative="1">
      <w:start w:val="1"/>
      <w:numFmt w:val="lowerRoman"/>
      <w:lvlText w:val="%6."/>
      <w:lvlJc w:val="right"/>
      <w:pPr>
        <w:ind w:left="4320" w:hanging="180"/>
      </w:pPr>
    </w:lvl>
    <w:lvl w:ilvl="6" w:tplc="33715852" w:tentative="1">
      <w:start w:val="1"/>
      <w:numFmt w:val="decimal"/>
      <w:lvlText w:val="%7."/>
      <w:lvlJc w:val="left"/>
      <w:pPr>
        <w:ind w:left="5040" w:hanging="360"/>
      </w:pPr>
    </w:lvl>
    <w:lvl w:ilvl="7" w:tplc="33715852" w:tentative="1">
      <w:start w:val="1"/>
      <w:numFmt w:val="lowerLetter"/>
      <w:lvlText w:val="%8."/>
      <w:lvlJc w:val="left"/>
      <w:pPr>
        <w:ind w:left="5760" w:hanging="360"/>
      </w:pPr>
    </w:lvl>
    <w:lvl w:ilvl="8" w:tplc="33715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3">
    <w:multiLevelType w:val="hybridMultilevel"/>
    <w:lvl w:ilvl="0" w:tplc="93335347">
      <w:start w:val="1"/>
      <w:numFmt w:val="decimal"/>
      <w:lvlText w:val="%1."/>
      <w:lvlJc w:val="left"/>
      <w:pPr>
        <w:ind w:left="720" w:hanging="360"/>
      </w:pPr>
    </w:lvl>
    <w:lvl w:ilvl="1" w:tplc="93335347" w:tentative="1">
      <w:start w:val="1"/>
      <w:numFmt w:val="lowerLetter"/>
      <w:lvlText w:val="%2."/>
      <w:lvlJc w:val="left"/>
      <w:pPr>
        <w:ind w:left="1440" w:hanging="360"/>
      </w:pPr>
    </w:lvl>
    <w:lvl w:ilvl="2" w:tplc="93335347" w:tentative="1">
      <w:start w:val="1"/>
      <w:numFmt w:val="lowerRoman"/>
      <w:lvlText w:val="%3."/>
      <w:lvlJc w:val="right"/>
      <w:pPr>
        <w:ind w:left="2160" w:hanging="180"/>
      </w:pPr>
    </w:lvl>
    <w:lvl w:ilvl="3" w:tplc="93335347" w:tentative="1">
      <w:start w:val="1"/>
      <w:numFmt w:val="decimal"/>
      <w:lvlText w:val="%4."/>
      <w:lvlJc w:val="left"/>
      <w:pPr>
        <w:ind w:left="2880" w:hanging="360"/>
      </w:pPr>
    </w:lvl>
    <w:lvl w:ilvl="4" w:tplc="93335347" w:tentative="1">
      <w:start w:val="1"/>
      <w:numFmt w:val="lowerLetter"/>
      <w:lvlText w:val="%5."/>
      <w:lvlJc w:val="left"/>
      <w:pPr>
        <w:ind w:left="3600" w:hanging="360"/>
      </w:pPr>
    </w:lvl>
    <w:lvl w:ilvl="5" w:tplc="93335347" w:tentative="1">
      <w:start w:val="1"/>
      <w:numFmt w:val="lowerRoman"/>
      <w:lvlText w:val="%6."/>
      <w:lvlJc w:val="right"/>
      <w:pPr>
        <w:ind w:left="4320" w:hanging="180"/>
      </w:pPr>
    </w:lvl>
    <w:lvl w:ilvl="6" w:tplc="93335347" w:tentative="1">
      <w:start w:val="1"/>
      <w:numFmt w:val="decimal"/>
      <w:lvlText w:val="%7."/>
      <w:lvlJc w:val="left"/>
      <w:pPr>
        <w:ind w:left="5040" w:hanging="360"/>
      </w:pPr>
    </w:lvl>
    <w:lvl w:ilvl="7" w:tplc="93335347" w:tentative="1">
      <w:start w:val="1"/>
      <w:numFmt w:val="lowerLetter"/>
      <w:lvlText w:val="%8."/>
      <w:lvlJc w:val="left"/>
      <w:pPr>
        <w:ind w:left="5760" w:hanging="360"/>
      </w:pPr>
    </w:lvl>
    <w:lvl w:ilvl="8" w:tplc="93335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2">
    <w:multiLevelType w:val="hybridMultilevel"/>
    <w:lvl w:ilvl="0" w:tplc="82707280">
      <w:start w:val="1"/>
      <w:numFmt w:val="decimal"/>
      <w:lvlText w:val="%1."/>
      <w:lvlJc w:val="left"/>
      <w:pPr>
        <w:ind w:left="720" w:hanging="360"/>
      </w:pPr>
    </w:lvl>
    <w:lvl w:ilvl="1" w:tplc="82707280" w:tentative="1">
      <w:start w:val="1"/>
      <w:numFmt w:val="lowerLetter"/>
      <w:lvlText w:val="%2."/>
      <w:lvlJc w:val="left"/>
      <w:pPr>
        <w:ind w:left="1440" w:hanging="360"/>
      </w:pPr>
    </w:lvl>
    <w:lvl w:ilvl="2" w:tplc="82707280" w:tentative="1">
      <w:start w:val="1"/>
      <w:numFmt w:val="lowerRoman"/>
      <w:lvlText w:val="%3."/>
      <w:lvlJc w:val="right"/>
      <w:pPr>
        <w:ind w:left="2160" w:hanging="180"/>
      </w:pPr>
    </w:lvl>
    <w:lvl w:ilvl="3" w:tplc="82707280" w:tentative="1">
      <w:start w:val="1"/>
      <w:numFmt w:val="decimal"/>
      <w:lvlText w:val="%4."/>
      <w:lvlJc w:val="left"/>
      <w:pPr>
        <w:ind w:left="2880" w:hanging="360"/>
      </w:pPr>
    </w:lvl>
    <w:lvl w:ilvl="4" w:tplc="82707280" w:tentative="1">
      <w:start w:val="1"/>
      <w:numFmt w:val="lowerLetter"/>
      <w:lvlText w:val="%5."/>
      <w:lvlJc w:val="left"/>
      <w:pPr>
        <w:ind w:left="3600" w:hanging="360"/>
      </w:pPr>
    </w:lvl>
    <w:lvl w:ilvl="5" w:tplc="82707280" w:tentative="1">
      <w:start w:val="1"/>
      <w:numFmt w:val="lowerRoman"/>
      <w:lvlText w:val="%6."/>
      <w:lvlJc w:val="right"/>
      <w:pPr>
        <w:ind w:left="4320" w:hanging="180"/>
      </w:pPr>
    </w:lvl>
    <w:lvl w:ilvl="6" w:tplc="82707280" w:tentative="1">
      <w:start w:val="1"/>
      <w:numFmt w:val="decimal"/>
      <w:lvlText w:val="%7."/>
      <w:lvlJc w:val="left"/>
      <w:pPr>
        <w:ind w:left="5040" w:hanging="360"/>
      </w:pPr>
    </w:lvl>
    <w:lvl w:ilvl="7" w:tplc="82707280" w:tentative="1">
      <w:start w:val="1"/>
      <w:numFmt w:val="lowerLetter"/>
      <w:lvlText w:val="%8."/>
      <w:lvlJc w:val="left"/>
      <w:pPr>
        <w:ind w:left="5760" w:hanging="360"/>
      </w:pPr>
    </w:lvl>
    <w:lvl w:ilvl="8" w:tplc="82707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1">
    <w:multiLevelType w:val="hybridMultilevel"/>
    <w:lvl w:ilvl="0" w:tplc="18636764">
      <w:start w:val="1"/>
      <w:numFmt w:val="decimal"/>
      <w:lvlText w:val="%1."/>
      <w:lvlJc w:val="left"/>
      <w:pPr>
        <w:ind w:left="720" w:hanging="360"/>
      </w:pPr>
    </w:lvl>
    <w:lvl w:ilvl="1" w:tplc="18636764" w:tentative="1">
      <w:start w:val="1"/>
      <w:numFmt w:val="lowerLetter"/>
      <w:lvlText w:val="%2."/>
      <w:lvlJc w:val="left"/>
      <w:pPr>
        <w:ind w:left="1440" w:hanging="360"/>
      </w:pPr>
    </w:lvl>
    <w:lvl w:ilvl="2" w:tplc="18636764" w:tentative="1">
      <w:start w:val="1"/>
      <w:numFmt w:val="lowerRoman"/>
      <w:lvlText w:val="%3."/>
      <w:lvlJc w:val="right"/>
      <w:pPr>
        <w:ind w:left="2160" w:hanging="180"/>
      </w:pPr>
    </w:lvl>
    <w:lvl w:ilvl="3" w:tplc="18636764" w:tentative="1">
      <w:start w:val="1"/>
      <w:numFmt w:val="decimal"/>
      <w:lvlText w:val="%4."/>
      <w:lvlJc w:val="left"/>
      <w:pPr>
        <w:ind w:left="2880" w:hanging="360"/>
      </w:pPr>
    </w:lvl>
    <w:lvl w:ilvl="4" w:tplc="18636764" w:tentative="1">
      <w:start w:val="1"/>
      <w:numFmt w:val="lowerLetter"/>
      <w:lvlText w:val="%5."/>
      <w:lvlJc w:val="left"/>
      <w:pPr>
        <w:ind w:left="3600" w:hanging="360"/>
      </w:pPr>
    </w:lvl>
    <w:lvl w:ilvl="5" w:tplc="18636764" w:tentative="1">
      <w:start w:val="1"/>
      <w:numFmt w:val="lowerRoman"/>
      <w:lvlText w:val="%6."/>
      <w:lvlJc w:val="right"/>
      <w:pPr>
        <w:ind w:left="4320" w:hanging="180"/>
      </w:pPr>
    </w:lvl>
    <w:lvl w:ilvl="6" w:tplc="18636764" w:tentative="1">
      <w:start w:val="1"/>
      <w:numFmt w:val="decimal"/>
      <w:lvlText w:val="%7."/>
      <w:lvlJc w:val="left"/>
      <w:pPr>
        <w:ind w:left="5040" w:hanging="360"/>
      </w:pPr>
    </w:lvl>
    <w:lvl w:ilvl="7" w:tplc="18636764" w:tentative="1">
      <w:start w:val="1"/>
      <w:numFmt w:val="lowerLetter"/>
      <w:lvlText w:val="%8."/>
      <w:lvlJc w:val="left"/>
      <w:pPr>
        <w:ind w:left="5760" w:hanging="360"/>
      </w:pPr>
    </w:lvl>
    <w:lvl w:ilvl="8" w:tplc="18636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0">
    <w:multiLevelType w:val="hybridMultilevel"/>
    <w:lvl w:ilvl="0" w:tplc="66151021">
      <w:start w:val="1"/>
      <w:numFmt w:val="decimal"/>
      <w:lvlText w:val="%1."/>
      <w:lvlJc w:val="left"/>
      <w:pPr>
        <w:ind w:left="720" w:hanging="360"/>
      </w:pPr>
    </w:lvl>
    <w:lvl w:ilvl="1" w:tplc="66151021" w:tentative="1">
      <w:start w:val="1"/>
      <w:numFmt w:val="lowerLetter"/>
      <w:lvlText w:val="%2."/>
      <w:lvlJc w:val="left"/>
      <w:pPr>
        <w:ind w:left="1440" w:hanging="360"/>
      </w:pPr>
    </w:lvl>
    <w:lvl w:ilvl="2" w:tplc="66151021" w:tentative="1">
      <w:start w:val="1"/>
      <w:numFmt w:val="lowerRoman"/>
      <w:lvlText w:val="%3."/>
      <w:lvlJc w:val="right"/>
      <w:pPr>
        <w:ind w:left="2160" w:hanging="180"/>
      </w:pPr>
    </w:lvl>
    <w:lvl w:ilvl="3" w:tplc="66151021" w:tentative="1">
      <w:start w:val="1"/>
      <w:numFmt w:val="decimal"/>
      <w:lvlText w:val="%4."/>
      <w:lvlJc w:val="left"/>
      <w:pPr>
        <w:ind w:left="2880" w:hanging="360"/>
      </w:pPr>
    </w:lvl>
    <w:lvl w:ilvl="4" w:tplc="66151021" w:tentative="1">
      <w:start w:val="1"/>
      <w:numFmt w:val="lowerLetter"/>
      <w:lvlText w:val="%5."/>
      <w:lvlJc w:val="left"/>
      <w:pPr>
        <w:ind w:left="3600" w:hanging="360"/>
      </w:pPr>
    </w:lvl>
    <w:lvl w:ilvl="5" w:tplc="66151021" w:tentative="1">
      <w:start w:val="1"/>
      <w:numFmt w:val="lowerRoman"/>
      <w:lvlText w:val="%6."/>
      <w:lvlJc w:val="right"/>
      <w:pPr>
        <w:ind w:left="4320" w:hanging="180"/>
      </w:pPr>
    </w:lvl>
    <w:lvl w:ilvl="6" w:tplc="66151021" w:tentative="1">
      <w:start w:val="1"/>
      <w:numFmt w:val="decimal"/>
      <w:lvlText w:val="%7."/>
      <w:lvlJc w:val="left"/>
      <w:pPr>
        <w:ind w:left="5040" w:hanging="360"/>
      </w:pPr>
    </w:lvl>
    <w:lvl w:ilvl="7" w:tplc="66151021" w:tentative="1">
      <w:start w:val="1"/>
      <w:numFmt w:val="lowerLetter"/>
      <w:lvlText w:val="%8."/>
      <w:lvlJc w:val="left"/>
      <w:pPr>
        <w:ind w:left="5760" w:hanging="360"/>
      </w:pPr>
    </w:lvl>
    <w:lvl w:ilvl="8" w:tplc="66151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89">
    <w:multiLevelType w:val="hybridMultilevel"/>
    <w:lvl w:ilvl="0" w:tplc="72277876">
      <w:start w:val="1"/>
      <w:numFmt w:val="decimal"/>
      <w:lvlText w:val="%1."/>
      <w:lvlJc w:val="left"/>
      <w:pPr>
        <w:ind w:left="720" w:hanging="360"/>
      </w:pPr>
    </w:lvl>
    <w:lvl w:ilvl="1" w:tplc="72277876" w:tentative="1">
      <w:start w:val="1"/>
      <w:numFmt w:val="lowerLetter"/>
      <w:lvlText w:val="%2."/>
      <w:lvlJc w:val="left"/>
      <w:pPr>
        <w:ind w:left="1440" w:hanging="360"/>
      </w:pPr>
    </w:lvl>
    <w:lvl w:ilvl="2" w:tplc="72277876" w:tentative="1">
      <w:start w:val="1"/>
      <w:numFmt w:val="lowerRoman"/>
      <w:lvlText w:val="%3."/>
      <w:lvlJc w:val="right"/>
      <w:pPr>
        <w:ind w:left="2160" w:hanging="180"/>
      </w:pPr>
    </w:lvl>
    <w:lvl w:ilvl="3" w:tplc="72277876" w:tentative="1">
      <w:start w:val="1"/>
      <w:numFmt w:val="decimal"/>
      <w:lvlText w:val="%4."/>
      <w:lvlJc w:val="left"/>
      <w:pPr>
        <w:ind w:left="2880" w:hanging="360"/>
      </w:pPr>
    </w:lvl>
    <w:lvl w:ilvl="4" w:tplc="72277876" w:tentative="1">
      <w:start w:val="1"/>
      <w:numFmt w:val="lowerLetter"/>
      <w:lvlText w:val="%5."/>
      <w:lvlJc w:val="left"/>
      <w:pPr>
        <w:ind w:left="3600" w:hanging="360"/>
      </w:pPr>
    </w:lvl>
    <w:lvl w:ilvl="5" w:tplc="72277876" w:tentative="1">
      <w:start w:val="1"/>
      <w:numFmt w:val="lowerRoman"/>
      <w:lvlText w:val="%6."/>
      <w:lvlJc w:val="right"/>
      <w:pPr>
        <w:ind w:left="4320" w:hanging="180"/>
      </w:pPr>
    </w:lvl>
    <w:lvl w:ilvl="6" w:tplc="72277876" w:tentative="1">
      <w:start w:val="1"/>
      <w:numFmt w:val="decimal"/>
      <w:lvlText w:val="%7."/>
      <w:lvlJc w:val="left"/>
      <w:pPr>
        <w:ind w:left="5040" w:hanging="360"/>
      </w:pPr>
    </w:lvl>
    <w:lvl w:ilvl="7" w:tplc="72277876" w:tentative="1">
      <w:start w:val="1"/>
      <w:numFmt w:val="lowerLetter"/>
      <w:lvlText w:val="%8."/>
      <w:lvlJc w:val="left"/>
      <w:pPr>
        <w:ind w:left="5760" w:hanging="360"/>
      </w:pPr>
    </w:lvl>
    <w:lvl w:ilvl="8" w:tplc="72277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88">
    <w:multiLevelType w:val="hybridMultilevel"/>
    <w:lvl w:ilvl="0" w:tplc="78312399">
      <w:start w:val="1"/>
      <w:numFmt w:val="decimal"/>
      <w:lvlText w:val="%1."/>
      <w:lvlJc w:val="left"/>
      <w:pPr>
        <w:ind w:left="720" w:hanging="360"/>
      </w:pPr>
    </w:lvl>
    <w:lvl w:ilvl="1" w:tplc="78312399" w:tentative="1">
      <w:start w:val="1"/>
      <w:numFmt w:val="lowerLetter"/>
      <w:lvlText w:val="%2."/>
      <w:lvlJc w:val="left"/>
      <w:pPr>
        <w:ind w:left="1440" w:hanging="360"/>
      </w:pPr>
    </w:lvl>
    <w:lvl w:ilvl="2" w:tplc="78312399" w:tentative="1">
      <w:start w:val="1"/>
      <w:numFmt w:val="lowerRoman"/>
      <w:lvlText w:val="%3."/>
      <w:lvlJc w:val="right"/>
      <w:pPr>
        <w:ind w:left="2160" w:hanging="180"/>
      </w:pPr>
    </w:lvl>
    <w:lvl w:ilvl="3" w:tplc="78312399" w:tentative="1">
      <w:start w:val="1"/>
      <w:numFmt w:val="decimal"/>
      <w:lvlText w:val="%4."/>
      <w:lvlJc w:val="left"/>
      <w:pPr>
        <w:ind w:left="2880" w:hanging="360"/>
      </w:pPr>
    </w:lvl>
    <w:lvl w:ilvl="4" w:tplc="78312399" w:tentative="1">
      <w:start w:val="1"/>
      <w:numFmt w:val="lowerLetter"/>
      <w:lvlText w:val="%5."/>
      <w:lvlJc w:val="left"/>
      <w:pPr>
        <w:ind w:left="3600" w:hanging="360"/>
      </w:pPr>
    </w:lvl>
    <w:lvl w:ilvl="5" w:tplc="78312399" w:tentative="1">
      <w:start w:val="1"/>
      <w:numFmt w:val="lowerRoman"/>
      <w:lvlText w:val="%6."/>
      <w:lvlJc w:val="right"/>
      <w:pPr>
        <w:ind w:left="4320" w:hanging="180"/>
      </w:pPr>
    </w:lvl>
    <w:lvl w:ilvl="6" w:tplc="78312399" w:tentative="1">
      <w:start w:val="1"/>
      <w:numFmt w:val="decimal"/>
      <w:lvlText w:val="%7."/>
      <w:lvlJc w:val="left"/>
      <w:pPr>
        <w:ind w:left="5040" w:hanging="360"/>
      </w:pPr>
    </w:lvl>
    <w:lvl w:ilvl="7" w:tplc="78312399" w:tentative="1">
      <w:start w:val="1"/>
      <w:numFmt w:val="lowerLetter"/>
      <w:lvlText w:val="%8."/>
      <w:lvlJc w:val="left"/>
      <w:pPr>
        <w:ind w:left="5760" w:hanging="360"/>
      </w:pPr>
    </w:lvl>
    <w:lvl w:ilvl="8" w:tplc="78312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87">
    <w:multiLevelType w:val="hybridMultilevel"/>
    <w:lvl w:ilvl="0" w:tplc="53464514">
      <w:start w:val="1"/>
      <w:numFmt w:val="decimal"/>
      <w:lvlText w:val="%1."/>
      <w:lvlJc w:val="left"/>
      <w:pPr>
        <w:ind w:left="720" w:hanging="360"/>
      </w:pPr>
    </w:lvl>
    <w:lvl w:ilvl="1" w:tplc="53464514" w:tentative="1">
      <w:start w:val="1"/>
      <w:numFmt w:val="lowerLetter"/>
      <w:lvlText w:val="%2."/>
      <w:lvlJc w:val="left"/>
      <w:pPr>
        <w:ind w:left="1440" w:hanging="360"/>
      </w:pPr>
    </w:lvl>
    <w:lvl w:ilvl="2" w:tplc="53464514" w:tentative="1">
      <w:start w:val="1"/>
      <w:numFmt w:val="lowerRoman"/>
      <w:lvlText w:val="%3."/>
      <w:lvlJc w:val="right"/>
      <w:pPr>
        <w:ind w:left="2160" w:hanging="180"/>
      </w:pPr>
    </w:lvl>
    <w:lvl w:ilvl="3" w:tplc="53464514" w:tentative="1">
      <w:start w:val="1"/>
      <w:numFmt w:val="decimal"/>
      <w:lvlText w:val="%4."/>
      <w:lvlJc w:val="left"/>
      <w:pPr>
        <w:ind w:left="2880" w:hanging="360"/>
      </w:pPr>
    </w:lvl>
    <w:lvl w:ilvl="4" w:tplc="53464514" w:tentative="1">
      <w:start w:val="1"/>
      <w:numFmt w:val="lowerLetter"/>
      <w:lvlText w:val="%5."/>
      <w:lvlJc w:val="left"/>
      <w:pPr>
        <w:ind w:left="3600" w:hanging="360"/>
      </w:pPr>
    </w:lvl>
    <w:lvl w:ilvl="5" w:tplc="53464514" w:tentative="1">
      <w:start w:val="1"/>
      <w:numFmt w:val="lowerRoman"/>
      <w:lvlText w:val="%6."/>
      <w:lvlJc w:val="right"/>
      <w:pPr>
        <w:ind w:left="4320" w:hanging="180"/>
      </w:pPr>
    </w:lvl>
    <w:lvl w:ilvl="6" w:tplc="53464514" w:tentative="1">
      <w:start w:val="1"/>
      <w:numFmt w:val="decimal"/>
      <w:lvlText w:val="%7."/>
      <w:lvlJc w:val="left"/>
      <w:pPr>
        <w:ind w:left="5040" w:hanging="360"/>
      </w:pPr>
    </w:lvl>
    <w:lvl w:ilvl="7" w:tplc="53464514" w:tentative="1">
      <w:start w:val="1"/>
      <w:numFmt w:val="lowerLetter"/>
      <w:lvlText w:val="%8."/>
      <w:lvlJc w:val="left"/>
      <w:pPr>
        <w:ind w:left="5760" w:hanging="360"/>
      </w:pPr>
    </w:lvl>
    <w:lvl w:ilvl="8" w:tplc="53464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86">
    <w:multiLevelType w:val="hybridMultilevel"/>
    <w:lvl w:ilvl="0" w:tplc="97322235">
      <w:start w:val="1"/>
      <w:numFmt w:val="decimal"/>
      <w:lvlText w:val="%1."/>
      <w:lvlJc w:val="left"/>
      <w:pPr>
        <w:ind w:left="720" w:hanging="360"/>
      </w:pPr>
    </w:lvl>
    <w:lvl w:ilvl="1" w:tplc="97322235" w:tentative="1">
      <w:start w:val="1"/>
      <w:numFmt w:val="lowerLetter"/>
      <w:lvlText w:val="%2."/>
      <w:lvlJc w:val="left"/>
      <w:pPr>
        <w:ind w:left="1440" w:hanging="360"/>
      </w:pPr>
    </w:lvl>
    <w:lvl w:ilvl="2" w:tplc="97322235" w:tentative="1">
      <w:start w:val="1"/>
      <w:numFmt w:val="lowerRoman"/>
      <w:lvlText w:val="%3."/>
      <w:lvlJc w:val="right"/>
      <w:pPr>
        <w:ind w:left="2160" w:hanging="180"/>
      </w:pPr>
    </w:lvl>
    <w:lvl w:ilvl="3" w:tplc="97322235" w:tentative="1">
      <w:start w:val="1"/>
      <w:numFmt w:val="decimal"/>
      <w:lvlText w:val="%4."/>
      <w:lvlJc w:val="left"/>
      <w:pPr>
        <w:ind w:left="2880" w:hanging="360"/>
      </w:pPr>
    </w:lvl>
    <w:lvl w:ilvl="4" w:tplc="97322235" w:tentative="1">
      <w:start w:val="1"/>
      <w:numFmt w:val="lowerLetter"/>
      <w:lvlText w:val="%5."/>
      <w:lvlJc w:val="left"/>
      <w:pPr>
        <w:ind w:left="3600" w:hanging="360"/>
      </w:pPr>
    </w:lvl>
    <w:lvl w:ilvl="5" w:tplc="97322235" w:tentative="1">
      <w:start w:val="1"/>
      <w:numFmt w:val="lowerRoman"/>
      <w:lvlText w:val="%6."/>
      <w:lvlJc w:val="right"/>
      <w:pPr>
        <w:ind w:left="4320" w:hanging="180"/>
      </w:pPr>
    </w:lvl>
    <w:lvl w:ilvl="6" w:tplc="97322235" w:tentative="1">
      <w:start w:val="1"/>
      <w:numFmt w:val="decimal"/>
      <w:lvlText w:val="%7."/>
      <w:lvlJc w:val="left"/>
      <w:pPr>
        <w:ind w:left="5040" w:hanging="360"/>
      </w:pPr>
    </w:lvl>
    <w:lvl w:ilvl="7" w:tplc="97322235" w:tentative="1">
      <w:start w:val="1"/>
      <w:numFmt w:val="lowerLetter"/>
      <w:lvlText w:val="%8."/>
      <w:lvlJc w:val="left"/>
      <w:pPr>
        <w:ind w:left="5760" w:hanging="360"/>
      </w:pPr>
    </w:lvl>
    <w:lvl w:ilvl="8" w:tplc="97322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85">
    <w:multiLevelType w:val="hybridMultilevel"/>
    <w:lvl w:ilvl="0" w:tplc="35340403">
      <w:start w:val="1"/>
      <w:numFmt w:val="decimal"/>
      <w:lvlText w:val="%1."/>
      <w:lvlJc w:val="left"/>
      <w:pPr>
        <w:ind w:left="720" w:hanging="360"/>
      </w:pPr>
    </w:lvl>
    <w:lvl w:ilvl="1" w:tplc="35340403" w:tentative="1">
      <w:start w:val="1"/>
      <w:numFmt w:val="lowerLetter"/>
      <w:lvlText w:val="%2."/>
      <w:lvlJc w:val="left"/>
      <w:pPr>
        <w:ind w:left="1440" w:hanging="360"/>
      </w:pPr>
    </w:lvl>
    <w:lvl w:ilvl="2" w:tplc="35340403" w:tentative="1">
      <w:start w:val="1"/>
      <w:numFmt w:val="lowerRoman"/>
      <w:lvlText w:val="%3."/>
      <w:lvlJc w:val="right"/>
      <w:pPr>
        <w:ind w:left="2160" w:hanging="180"/>
      </w:pPr>
    </w:lvl>
    <w:lvl w:ilvl="3" w:tplc="35340403" w:tentative="1">
      <w:start w:val="1"/>
      <w:numFmt w:val="decimal"/>
      <w:lvlText w:val="%4."/>
      <w:lvlJc w:val="left"/>
      <w:pPr>
        <w:ind w:left="2880" w:hanging="360"/>
      </w:pPr>
    </w:lvl>
    <w:lvl w:ilvl="4" w:tplc="35340403" w:tentative="1">
      <w:start w:val="1"/>
      <w:numFmt w:val="lowerLetter"/>
      <w:lvlText w:val="%5."/>
      <w:lvlJc w:val="left"/>
      <w:pPr>
        <w:ind w:left="3600" w:hanging="360"/>
      </w:pPr>
    </w:lvl>
    <w:lvl w:ilvl="5" w:tplc="35340403" w:tentative="1">
      <w:start w:val="1"/>
      <w:numFmt w:val="lowerRoman"/>
      <w:lvlText w:val="%6."/>
      <w:lvlJc w:val="right"/>
      <w:pPr>
        <w:ind w:left="4320" w:hanging="180"/>
      </w:pPr>
    </w:lvl>
    <w:lvl w:ilvl="6" w:tplc="35340403" w:tentative="1">
      <w:start w:val="1"/>
      <w:numFmt w:val="decimal"/>
      <w:lvlText w:val="%7."/>
      <w:lvlJc w:val="left"/>
      <w:pPr>
        <w:ind w:left="5040" w:hanging="360"/>
      </w:pPr>
    </w:lvl>
    <w:lvl w:ilvl="7" w:tplc="35340403" w:tentative="1">
      <w:start w:val="1"/>
      <w:numFmt w:val="lowerLetter"/>
      <w:lvlText w:val="%8."/>
      <w:lvlJc w:val="left"/>
      <w:pPr>
        <w:ind w:left="5760" w:hanging="360"/>
      </w:pPr>
    </w:lvl>
    <w:lvl w:ilvl="8" w:tplc="35340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84">
    <w:multiLevelType w:val="hybridMultilevel"/>
    <w:lvl w:ilvl="0" w:tplc="49112744">
      <w:start w:val="1"/>
      <w:numFmt w:val="decimal"/>
      <w:lvlText w:val="%1."/>
      <w:lvlJc w:val="left"/>
      <w:pPr>
        <w:ind w:left="720" w:hanging="360"/>
      </w:pPr>
    </w:lvl>
    <w:lvl w:ilvl="1" w:tplc="49112744" w:tentative="1">
      <w:start w:val="1"/>
      <w:numFmt w:val="lowerLetter"/>
      <w:lvlText w:val="%2."/>
      <w:lvlJc w:val="left"/>
      <w:pPr>
        <w:ind w:left="1440" w:hanging="360"/>
      </w:pPr>
    </w:lvl>
    <w:lvl w:ilvl="2" w:tplc="49112744" w:tentative="1">
      <w:start w:val="1"/>
      <w:numFmt w:val="lowerRoman"/>
      <w:lvlText w:val="%3."/>
      <w:lvlJc w:val="right"/>
      <w:pPr>
        <w:ind w:left="2160" w:hanging="180"/>
      </w:pPr>
    </w:lvl>
    <w:lvl w:ilvl="3" w:tplc="49112744" w:tentative="1">
      <w:start w:val="1"/>
      <w:numFmt w:val="decimal"/>
      <w:lvlText w:val="%4."/>
      <w:lvlJc w:val="left"/>
      <w:pPr>
        <w:ind w:left="2880" w:hanging="360"/>
      </w:pPr>
    </w:lvl>
    <w:lvl w:ilvl="4" w:tplc="49112744" w:tentative="1">
      <w:start w:val="1"/>
      <w:numFmt w:val="lowerLetter"/>
      <w:lvlText w:val="%5."/>
      <w:lvlJc w:val="left"/>
      <w:pPr>
        <w:ind w:left="3600" w:hanging="360"/>
      </w:pPr>
    </w:lvl>
    <w:lvl w:ilvl="5" w:tplc="49112744" w:tentative="1">
      <w:start w:val="1"/>
      <w:numFmt w:val="lowerRoman"/>
      <w:lvlText w:val="%6."/>
      <w:lvlJc w:val="right"/>
      <w:pPr>
        <w:ind w:left="4320" w:hanging="180"/>
      </w:pPr>
    </w:lvl>
    <w:lvl w:ilvl="6" w:tplc="49112744" w:tentative="1">
      <w:start w:val="1"/>
      <w:numFmt w:val="decimal"/>
      <w:lvlText w:val="%7."/>
      <w:lvlJc w:val="left"/>
      <w:pPr>
        <w:ind w:left="5040" w:hanging="360"/>
      </w:pPr>
    </w:lvl>
    <w:lvl w:ilvl="7" w:tplc="49112744" w:tentative="1">
      <w:start w:val="1"/>
      <w:numFmt w:val="lowerLetter"/>
      <w:lvlText w:val="%8."/>
      <w:lvlJc w:val="left"/>
      <w:pPr>
        <w:ind w:left="5760" w:hanging="360"/>
      </w:pPr>
    </w:lvl>
    <w:lvl w:ilvl="8" w:tplc="49112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83">
    <w:multiLevelType w:val="hybridMultilevel"/>
    <w:lvl w:ilvl="0" w:tplc="59348083">
      <w:start w:val="1"/>
      <w:numFmt w:val="decimal"/>
      <w:lvlText w:val="%1."/>
      <w:lvlJc w:val="left"/>
      <w:pPr>
        <w:ind w:left="720" w:hanging="360"/>
      </w:pPr>
    </w:lvl>
    <w:lvl w:ilvl="1" w:tplc="59348083" w:tentative="1">
      <w:start w:val="1"/>
      <w:numFmt w:val="lowerLetter"/>
      <w:lvlText w:val="%2."/>
      <w:lvlJc w:val="left"/>
      <w:pPr>
        <w:ind w:left="1440" w:hanging="360"/>
      </w:pPr>
    </w:lvl>
    <w:lvl w:ilvl="2" w:tplc="59348083" w:tentative="1">
      <w:start w:val="1"/>
      <w:numFmt w:val="lowerRoman"/>
      <w:lvlText w:val="%3."/>
      <w:lvlJc w:val="right"/>
      <w:pPr>
        <w:ind w:left="2160" w:hanging="180"/>
      </w:pPr>
    </w:lvl>
    <w:lvl w:ilvl="3" w:tplc="59348083" w:tentative="1">
      <w:start w:val="1"/>
      <w:numFmt w:val="decimal"/>
      <w:lvlText w:val="%4."/>
      <w:lvlJc w:val="left"/>
      <w:pPr>
        <w:ind w:left="2880" w:hanging="360"/>
      </w:pPr>
    </w:lvl>
    <w:lvl w:ilvl="4" w:tplc="59348083" w:tentative="1">
      <w:start w:val="1"/>
      <w:numFmt w:val="lowerLetter"/>
      <w:lvlText w:val="%5."/>
      <w:lvlJc w:val="left"/>
      <w:pPr>
        <w:ind w:left="3600" w:hanging="360"/>
      </w:pPr>
    </w:lvl>
    <w:lvl w:ilvl="5" w:tplc="59348083" w:tentative="1">
      <w:start w:val="1"/>
      <w:numFmt w:val="lowerRoman"/>
      <w:lvlText w:val="%6."/>
      <w:lvlJc w:val="right"/>
      <w:pPr>
        <w:ind w:left="4320" w:hanging="180"/>
      </w:pPr>
    </w:lvl>
    <w:lvl w:ilvl="6" w:tplc="59348083" w:tentative="1">
      <w:start w:val="1"/>
      <w:numFmt w:val="decimal"/>
      <w:lvlText w:val="%7."/>
      <w:lvlJc w:val="left"/>
      <w:pPr>
        <w:ind w:left="5040" w:hanging="360"/>
      </w:pPr>
    </w:lvl>
    <w:lvl w:ilvl="7" w:tplc="59348083" w:tentative="1">
      <w:start w:val="1"/>
      <w:numFmt w:val="lowerLetter"/>
      <w:lvlText w:val="%8."/>
      <w:lvlJc w:val="left"/>
      <w:pPr>
        <w:ind w:left="5760" w:hanging="360"/>
      </w:pPr>
    </w:lvl>
    <w:lvl w:ilvl="8" w:tplc="59348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82">
    <w:multiLevelType w:val="hybridMultilevel"/>
    <w:lvl w:ilvl="0" w:tplc="38820629">
      <w:start w:val="1"/>
      <w:numFmt w:val="decimal"/>
      <w:lvlText w:val="%1."/>
      <w:lvlJc w:val="left"/>
      <w:pPr>
        <w:ind w:left="720" w:hanging="360"/>
      </w:pPr>
    </w:lvl>
    <w:lvl w:ilvl="1" w:tplc="38820629" w:tentative="1">
      <w:start w:val="1"/>
      <w:numFmt w:val="lowerLetter"/>
      <w:lvlText w:val="%2."/>
      <w:lvlJc w:val="left"/>
      <w:pPr>
        <w:ind w:left="1440" w:hanging="360"/>
      </w:pPr>
    </w:lvl>
    <w:lvl w:ilvl="2" w:tplc="38820629" w:tentative="1">
      <w:start w:val="1"/>
      <w:numFmt w:val="lowerRoman"/>
      <w:lvlText w:val="%3."/>
      <w:lvlJc w:val="right"/>
      <w:pPr>
        <w:ind w:left="2160" w:hanging="180"/>
      </w:pPr>
    </w:lvl>
    <w:lvl w:ilvl="3" w:tplc="38820629" w:tentative="1">
      <w:start w:val="1"/>
      <w:numFmt w:val="decimal"/>
      <w:lvlText w:val="%4."/>
      <w:lvlJc w:val="left"/>
      <w:pPr>
        <w:ind w:left="2880" w:hanging="360"/>
      </w:pPr>
    </w:lvl>
    <w:lvl w:ilvl="4" w:tplc="38820629" w:tentative="1">
      <w:start w:val="1"/>
      <w:numFmt w:val="lowerLetter"/>
      <w:lvlText w:val="%5."/>
      <w:lvlJc w:val="left"/>
      <w:pPr>
        <w:ind w:left="3600" w:hanging="360"/>
      </w:pPr>
    </w:lvl>
    <w:lvl w:ilvl="5" w:tplc="38820629" w:tentative="1">
      <w:start w:val="1"/>
      <w:numFmt w:val="lowerRoman"/>
      <w:lvlText w:val="%6."/>
      <w:lvlJc w:val="right"/>
      <w:pPr>
        <w:ind w:left="4320" w:hanging="180"/>
      </w:pPr>
    </w:lvl>
    <w:lvl w:ilvl="6" w:tplc="38820629" w:tentative="1">
      <w:start w:val="1"/>
      <w:numFmt w:val="decimal"/>
      <w:lvlText w:val="%7."/>
      <w:lvlJc w:val="left"/>
      <w:pPr>
        <w:ind w:left="5040" w:hanging="360"/>
      </w:pPr>
    </w:lvl>
    <w:lvl w:ilvl="7" w:tplc="38820629" w:tentative="1">
      <w:start w:val="1"/>
      <w:numFmt w:val="lowerLetter"/>
      <w:lvlText w:val="%8."/>
      <w:lvlJc w:val="left"/>
      <w:pPr>
        <w:ind w:left="5760" w:hanging="360"/>
      </w:pPr>
    </w:lvl>
    <w:lvl w:ilvl="8" w:tplc="38820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81">
    <w:multiLevelType w:val="hybridMultilevel"/>
    <w:lvl w:ilvl="0" w:tplc="91749290">
      <w:start w:val="1"/>
      <w:numFmt w:val="decimal"/>
      <w:lvlText w:val="%1."/>
      <w:lvlJc w:val="left"/>
      <w:pPr>
        <w:ind w:left="720" w:hanging="360"/>
      </w:pPr>
    </w:lvl>
    <w:lvl w:ilvl="1" w:tplc="91749290" w:tentative="1">
      <w:start w:val="1"/>
      <w:numFmt w:val="lowerLetter"/>
      <w:lvlText w:val="%2."/>
      <w:lvlJc w:val="left"/>
      <w:pPr>
        <w:ind w:left="1440" w:hanging="360"/>
      </w:pPr>
    </w:lvl>
    <w:lvl w:ilvl="2" w:tplc="91749290" w:tentative="1">
      <w:start w:val="1"/>
      <w:numFmt w:val="lowerRoman"/>
      <w:lvlText w:val="%3."/>
      <w:lvlJc w:val="right"/>
      <w:pPr>
        <w:ind w:left="2160" w:hanging="180"/>
      </w:pPr>
    </w:lvl>
    <w:lvl w:ilvl="3" w:tplc="91749290" w:tentative="1">
      <w:start w:val="1"/>
      <w:numFmt w:val="decimal"/>
      <w:lvlText w:val="%4."/>
      <w:lvlJc w:val="left"/>
      <w:pPr>
        <w:ind w:left="2880" w:hanging="360"/>
      </w:pPr>
    </w:lvl>
    <w:lvl w:ilvl="4" w:tplc="91749290" w:tentative="1">
      <w:start w:val="1"/>
      <w:numFmt w:val="lowerLetter"/>
      <w:lvlText w:val="%5."/>
      <w:lvlJc w:val="left"/>
      <w:pPr>
        <w:ind w:left="3600" w:hanging="360"/>
      </w:pPr>
    </w:lvl>
    <w:lvl w:ilvl="5" w:tplc="91749290" w:tentative="1">
      <w:start w:val="1"/>
      <w:numFmt w:val="lowerRoman"/>
      <w:lvlText w:val="%6."/>
      <w:lvlJc w:val="right"/>
      <w:pPr>
        <w:ind w:left="4320" w:hanging="180"/>
      </w:pPr>
    </w:lvl>
    <w:lvl w:ilvl="6" w:tplc="91749290" w:tentative="1">
      <w:start w:val="1"/>
      <w:numFmt w:val="decimal"/>
      <w:lvlText w:val="%7."/>
      <w:lvlJc w:val="left"/>
      <w:pPr>
        <w:ind w:left="5040" w:hanging="360"/>
      </w:pPr>
    </w:lvl>
    <w:lvl w:ilvl="7" w:tplc="91749290" w:tentative="1">
      <w:start w:val="1"/>
      <w:numFmt w:val="lowerLetter"/>
      <w:lvlText w:val="%8."/>
      <w:lvlJc w:val="left"/>
      <w:pPr>
        <w:ind w:left="5760" w:hanging="360"/>
      </w:pPr>
    </w:lvl>
    <w:lvl w:ilvl="8" w:tplc="91749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80">
    <w:multiLevelType w:val="hybridMultilevel"/>
    <w:lvl w:ilvl="0" w:tplc="23018590">
      <w:start w:val="1"/>
      <w:numFmt w:val="decimal"/>
      <w:lvlText w:val="%1."/>
      <w:lvlJc w:val="left"/>
      <w:pPr>
        <w:ind w:left="720" w:hanging="360"/>
      </w:pPr>
    </w:lvl>
    <w:lvl w:ilvl="1" w:tplc="23018590" w:tentative="1">
      <w:start w:val="1"/>
      <w:numFmt w:val="lowerLetter"/>
      <w:lvlText w:val="%2."/>
      <w:lvlJc w:val="left"/>
      <w:pPr>
        <w:ind w:left="1440" w:hanging="360"/>
      </w:pPr>
    </w:lvl>
    <w:lvl w:ilvl="2" w:tplc="23018590" w:tentative="1">
      <w:start w:val="1"/>
      <w:numFmt w:val="lowerRoman"/>
      <w:lvlText w:val="%3."/>
      <w:lvlJc w:val="right"/>
      <w:pPr>
        <w:ind w:left="2160" w:hanging="180"/>
      </w:pPr>
    </w:lvl>
    <w:lvl w:ilvl="3" w:tplc="23018590" w:tentative="1">
      <w:start w:val="1"/>
      <w:numFmt w:val="decimal"/>
      <w:lvlText w:val="%4."/>
      <w:lvlJc w:val="left"/>
      <w:pPr>
        <w:ind w:left="2880" w:hanging="360"/>
      </w:pPr>
    </w:lvl>
    <w:lvl w:ilvl="4" w:tplc="23018590" w:tentative="1">
      <w:start w:val="1"/>
      <w:numFmt w:val="lowerLetter"/>
      <w:lvlText w:val="%5."/>
      <w:lvlJc w:val="left"/>
      <w:pPr>
        <w:ind w:left="3600" w:hanging="360"/>
      </w:pPr>
    </w:lvl>
    <w:lvl w:ilvl="5" w:tplc="23018590" w:tentative="1">
      <w:start w:val="1"/>
      <w:numFmt w:val="lowerRoman"/>
      <w:lvlText w:val="%6."/>
      <w:lvlJc w:val="right"/>
      <w:pPr>
        <w:ind w:left="4320" w:hanging="180"/>
      </w:pPr>
    </w:lvl>
    <w:lvl w:ilvl="6" w:tplc="23018590" w:tentative="1">
      <w:start w:val="1"/>
      <w:numFmt w:val="decimal"/>
      <w:lvlText w:val="%7."/>
      <w:lvlJc w:val="left"/>
      <w:pPr>
        <w:ind w:left="5040" w:hanging="360"/>
      </w:pPr>
    </w:lvl>
    <w:lvl w:ilvl="7" w:tplc="23018590" w:tentative="1">
      <w:start w:val="1"/>
      <w:numFmt w:val="lowerLetter"/>
      <w:lvlText w:val="%8."/>
      <w:lvlJc w:val="left"/>
      <w:pPr>
        <w:ind w:left="5760" w:hanging="360"/>
      </w:pPr>
    </w:lvl>
    <w:lvl w:ilvl="8" w:tplc="23018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79">
    <w:multiLevelType w:val="hybridMultilevel"/>
    <w:lvl w:ilvl="0" w:tplc="93248314">
      <w:start w:val="1"/>
      <w:numFmt w:val="decimal"/>
      <w:lvlText w:val="%1."/>
      <w:lvlJc w:val="left"/>
      <w:pPr>
        <w:ind w:left="720" w:hanging="360"/>
      </w:pPr>
    </w:lvl>
    <w:lvl w:ilvl="1" w:tplc="93248314" w:tentative="1">
      <w:start w:val="1"/>
      <w:numFmt w:val="lowerLetter"/>
      <w:lvlText w:val="%2."/>
      <w:lvlJc w:val="left"/>
      <w:pPr>
        <w:ind w:left="1440" w:hanging="360"/>
      </w:pPr>
    </w:lvl>
    <w:lvl w:ilvl="2" w:tplc="93248314" w:tentative="1">
      <w:start w:val="1"/>
      <w:numFmt w:val="lowerRoman"/>
      <w:lvlText w:val="%3."/>
      <w:lvlJc w:val="right"/>
      <w:pPr>
        <w:ind w:left="2160" w:hanging="180"/>
      </w:pPr>
    </w:lvl>
    <w:lvl w:ilvl="3" w:tplc="93248314" w:tentative="1">
      <w:start w:val="1"/>
      <w:numFmt w:val="decimal"/>
      <w:lvlText w:val="%4."/>
      <w:lvlJc w:val="left"/>
      <w:pPr>
        <w:ind w:left="2880" w:hanging="360"/>
      </w:pPr>
    </w:lvl>
    <w:lvl w:ilvl="4" w:tplc="93248314" w:tentative="1">
      <w:start w:val="1"/>
      <w:numFmt w:val="lowerLetter"/>
      <w:lvlText w:val="%5."/>
      <w:lvlJc w:val="left"/>
      <w:pPr>
        <w:ind w:left="3600" w:hanging="360"/>
      </w:pPr>
    </w:lvl>
    <w:lvl w:ilvl="5" w:tplc="93248314" w:tentative="1">
      <w:start w:val="1"/>
      <w:numFmt w:val="lowerRoman"/>
      <w:lvlText w:val="%6."/>
      <w:lvlJc w:val="right"/>
      <w:pPr>
        <w:ind w:left="4320" w:hanging="180"/>
      </w:pPr>
    </w:lvl>
    <w:lvl w:ilvl="6" w:tplc="93248314" w:tentative="1">
      <w:start w:val="1"/>
      <w:numFmt w:val="decimal"/>
      <w:lvlText w:val="%7."/>
      <w:lvlJc w:val="left"/>
      <w:pPr>
        <w:ind w:left="5040" w:hanging="360"/>
      </w:pPr>
    </w:lvl>
    <w:lvl w:ilvl="7" w:tplc="93248314" w:tentative="1">
      <w:start w:val="1"/>
      <w:numFmt w:val="lowerLetter"/>
      <w:lvlText w:val="%8."/>
      <w:lvlJc w:val="left"/>
      <w:pPr>
        <w:ind w:left="5760" w:hanging="360"/>
      </w:pPr>
    </w:lvl>
    <w:lvl w:ilvl="8" w:tplc="93248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78">
    <w:multiLevelType w:val="hybridMultilevel"/>
    <w:lvl w:ilvl="0" w:tplc="82960458">
      <w:start w:val="1"/>
      <w:numFmt w:val="decimal"/>
      <w:lvlText w:val="%1."/>
      <w:lvlJc w:val="left"/>
      <w:pPr>
        <w:ind w:left="720" w:hanging="360"/>
      </w:pPr>
    </w:lvl>
    <w:lvl w:ilvl="1" w:tplc="82960458" w:tentative="1">
      <w:start w:val="1"/>
      <w:numFmt w:val="lowerLetter"/>
      <w:lvlText w:val="%2."/>
      <w:lvlJc w:val="left"/>
      <w:pPr>
        <w:ind w:left="1440" w:hanging="360"/>
      </w:pPr>
    </w:lvl>
    <w:lvl w:ilvl="2" w:tplc="82960458" w:tentative="1">
      <w:start w:val="1"/>
      <w:numFmt w:val="lowerRoman"/>
      <w:lvlText w:val="%3."/>
      <w:lvlJc w:val="right"/>
      <w:pPr>
        <w:ind w:left="2160" w:hanging="180"/>
      </w:pPr>
    </w:lvl>
    <w:lvl w:ilvl="3" w:tplc="82960458" w:tentative="1">
      <w:start w:val="1"/>
      <w:numFmt w:val="decimal"/>
      <w:lvlText w:val="%4."/>
      <w:lvlJc w:val="left"/>
      <w:pPr>
        <w:ind w:left="2880" w:hanging="360"/>
      </w:pPr>
    </w:lvl>
    <w:lvl w:ilvl="4" w:tplc="82960458" w:tentative="1">
      <w:start w:val="1"/>
      <w:numFmt w:val="lowerLetter"/>
      <w:lvlText w:val="%5."/>
      <w:lvlJc w:val="left"/>
      <w:pPr>
        <w:ind w:left="3600" w:hanging="360"/>
      </w:pPr>
    </w:lvl>
    <w:lvl w:ilvl="5" w:tplc="82960458" w:tentative="1">
      <w:start w:val="1"/>
      <w:numFmt w:val="lowerRoman"/>
      <w:lvlText w:val="%6."/>
      <w:lvlJc w:val="right"/>
      <w:pPr>
        <w:ind w:left="4320" w:hanging="180"/>
      </w:pPr>
    </w:lvl>
    <w:lvl w:ilvl="6" w:tplc="82960458" w:tentative="1">
      <w:start w:val="1"/>
      <w:numFmt w:val="decimal"/>
      <w:lvlText w:val="%7."/>
      <w:lvlJc w:val="left"/>
      <w:pPr>
        <w:ind w:left="5040" w:hanging="360"/>
      </w:pPr>
    </w:lvl>
    <w:lvl w:ilvl="7" w:tplc="82960458" w:tentative="1">
      <w:start w:val="1"/>
      <w:numFmt w:val="lowerLetter"/>
      <w:lvlText w:val="%8."/>
      <w:lvlJc w:val="left"/>
      <w:pPr>
        <w:ind w:left="5760" w:hanging="360"/>
      </w:pPr>
    </w:lvl>
    <w:lvl w:ilvl="8" w:tplc="82960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77">
    <w:multiLevelType w:val="hybridMultilevel"/>
    <w:lvl w:ilvl="0" w:tplc="33753014">
      <w:start w:val="1"/>
      <w:numFmt w:val="decimal"/>
      <w:lvlText w:val="%1."/>
      <w:lvlJc w:val="left"/>
      <w:pPr>
        <w:ind w:left="720" w:hanging="360"/>
      </w:pPr>
    </w:lvl>
    <w:lvl w:ilvl="1" w:tplc="33753014" w:tentative="1">
      <w:start w:val="1"/>
      <w:numFmt w:val="lowerLetter"/>
      <w:lvlText w:val="%2."/>
      <w:lvlJc w:val="left"/>
      <w:pPr>
        <w:ind w:left="1440" w:hanging="360"/>
      </w:pPr>
    </w:lvl>
    <w:lvl w:ilvl="2" w:tplc="33753014" w:tentative="1">
      <w:start w:val="1"/>
      <w:numFmt w:val="lowerRoman"/>
      <w:lvlText w:val="%3."/>
      <w:lvlJc w:val="right"/>
      <w:pPr>
        <w:ind w:left="2160" w:hanging="180"/>
      </w:pPr>
    </w:lvl>
    <w:lvl w:ilvl="3" w:tplc="33753014" w:tentative="1">
      <w:start w:val="1"/>
      <w:numFmt w:val="decimal"/>
      <w:lvlText w:val="%4."/>
      <w:lvlJc w:val="left"/>
      <w:pPr>
        <w:ind w:left="2880" w:hanging="360"/>
      </w:pPr>
    </w:lvl>
    <w:lvl w:ilvl="4" w:tplc="33753014" w:tentative="1">
      <w:start w:val="1"/>
      <w:numFmt w:val="lowerLetter"/>
      <w:lvlText w:val="%5."/>
      <w:lvlJc w:val="left"/>
      <w:pPr>
        <w:ind w:left="3600" w:hanging="360"/>
      </w:pPr>
    </w:lvl>
    <w:lvl w:ilvl="5" w:tplc="33753014" w:tentative="1">
      <w:start w:val="1"/>
      <w:numFmt w:val="lowerRoman"/>
      <w:lvlText w:val="%6."/>
      <w:lvlJc w:val="right"/>
      <w:pPr>
        <w:ind w:left="4320" w:hanging="180"/>
      </w:pPr>
    </w:lvl>
    <w:lvl w:ilvl="6" w:tplc="33753014" w:tentative="1">
      <w:start w:val="1"/>
      <w:numFmt w:val="decimal"/>
      <w:lvlText w:val="%7."/>
      <w:lvlJc w:val="left"/>
      <w:pPr>
        <w:ind w:left="5040" w:hanging="360"/>
      </w:pPr>
    </w:lvl>
    <w:lvl w:ilvl="7" w:tplc="33753014" w:tentative="1">
      <w:start w:val="1"/>
      <w:numFmt w:val="lowerLetter"/>
      <w:lvlText w:val="%8."/>
      <w:lvlJc w:val="left"/>
      <w:pPr>
        <w:ind w:left="5760" w:hanging="360"/>
      </w:pPr>
    </w:lvl>
    <w:lvl w:ilvl="8" w:tplc="33753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76">
    <w:multiLevelType w:val="hybridMultilevel"/>
    <w:lvl w:ilvl="0" w:tplc="88030797">
      <w:start w:val="1"/>
      <w:numFmt w:val="decimal"/>
      <w:lvlText w:val="%1."/>
      <w:lvlJc w:val="left"/>
      <w:pPr>
        <w:ind w:left="720" w:hanging="360"/>
      </w:pPr>
    </w:lvl>
    <w:lvl w:ilvl="1" w:tplc="88030797" w:tentative="1">
      <w:start w:val="1"/>
      <w:numFmt w:val="lowerLetter"/>
      <w:lvlText w:val="%2."/>
      <w:lvlJc w:val="left"/>
      <w:pPr>
        <w:ind w:left="1440" w:hanging="360"/>
      </w:pPr>
    </w:lvl>
    <w:lvl w:ilvl="2" w:tplc="88030797" w:tentative="1">
      <w:start w:val="1"/>
      <w:numFmt w:val="lowerRoman"/>
      <w:lvlText w:val="%3."/>
      <w:lvlJc w:val="right"/>
      <w:pPr>
        <w:ind w:left="2160" w:hanging="180"/>
      </w:pPr>
    </w:lvl>
    <w:lvl w:ilvl="3" w:tplc="88030797" w:tentative="1">
      <w:start w:val="1"/>
      <w:numFmt w:val="decimal"/>
      <w:lvlText w:val="%4."/>
      <w:lvlJc w:val="left"/>
      <w:pPr>
        <w:ind w:left="2880" w:hanging="360"/>
      </w:pPr>
    </w:lvl>
    <w:lvl w:ilvl="4" w:tplc="88030797" w:tentative="1">
      <w:start w:val="1"/>
      <w:numFmt w:val="lowerLetter"/>
      <w:lvlText w:val="%5."/>
      <w:lvlJc w:val="left"/>
      <w:pPr>
        <w:ind w:left="3600" w:hanging="360"/>
      </w:pPr>
    </w:lvl>
    <w:lvl w:ilvl="5" w:tplc="88030797" w:tentative="1">
      <w:start w:val="1"/>
      <w:numFmt w:val="lowerRoman"/>
      <w:lvlText w:val="%6."/>
      <w:lvlJc w:val="right"/>
      <w:pPr>
        <w:ind w:left="4320" w:hanging="180"/>
      </w:pPr>
    </w:lvl>
    <w:lvl w:ilvl="6" w:tplc="88030797" w:tentative="1">
      <w:start w:val="1"/>
      <w:numFmt w:val="decimal"/>
      <w:lvlText w:val="%7."/>
      <w:lvlJc w:val="left"/>
      <w:pPr>
        <w:ind w:left="5040" w:hanging="360"/>
      </w:pPr>
    </w:lvl>
    <w:lvl w:ilvl="7" w:tplc="88030797" w:tentative="1">
      <w:start w:val="1"/>
      <w:numFmt w:val="lowerLetter"/>
      <w:lvlText w:val="%8."/>
      <w:lvlJc w:val="left"/>
      <w:pPr>
        <w:ind w:left="5760" w:hanging="360"/>
      </w:pPr>
    </w:lvl>
    <w:lvl w:ilvl="8" w:tplc="88030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75">
    <w:multiLevelType w:val="hybridMultilevel"/>
    <w:lvl w:ilvl="0" w:tplc="23700486">
      <w:start w:val="1"/>
      <w:numFmt w:val="decimal"/>
      <w:lvlText w:val="%1."/>
      <w:lvlJc w:val="left"/>
      <w:pPr>
        <w:ind w:left="720" w:hanging="360"/>
      </w:pPr>
    </w:lvl>
    <w:lvl w:ilvl="1" w:tplc="23700486" w:tentative="1">
      <w:start w:val="1"/>
      <w:numFmt w:val="lowerLetter"/>
      <w:lvlText w:val="%2."/>
      <w:lvlJc w:val="left"/>
      <w:pPr>
        <w:ind w:left="1440" w:hanging="360"/>
      </w:pPr>
    </w:lvl>
    <w:lvl w:ilvl="2" w:tplc="23700486" w:tentative="1">
      <w:start w:val="1"/>
      <w:numFmt w:val="lowerRoman"/>
      <w:lvlText w:val="%3."/>
      <w:lvlJc w:val="right"/>
      <w:pPr>
        <w:ind w:left="2160" w:hanging="180"/>
      </w:pPr>
    </w:lvl>
    <w:lvl w:ilvl="3" w:tplc="23700486" w:tentative="1">
      <w:start w:val="1"/>
      <w:numFmt w:val="decimal"/>
      <w:lvlText w:val="%4."/>
      <w:lvlJc w:val="left"/>
      <w:pPr>
        <w:ind w:left="2880" w:hanging="360"/>
      </w:pPr>
    </w:lvl>
    <w:lvl w:ilvl="4" w:tplc="23700486" w:tentative="1">
      <w:start w:val="1"/>
      <w:numFmt w:val="lowerLetter"/>
      <w:lvlText w:val="%5."/>
      <w:lvlJc w:val="left"/>
      <w:pPr>
        <w:ind w:left="3600" w:hanging="360"/>
      </w:pPr>
    </w:lvl>
    <w:lvl w:ilvl="5" w:tplc="23700486" w:tentative="1">
      <w:start w:val="1"/>
      <w:numFmt w:val="lowerRoman"/>
      <w:lvlText w:val="%6."/>
      <w:lvlJc w:val="right"/>
      <w:pPr>
        <w:ind w:left="4320" w:hanging="180"/>
      </w:pPr>
    </w:lvl>
    <w:lvl w:ilvl="6" w:tplc="23700486" w:tentative="1">
      <w:start w:val="1"/>
      <w:numFmt w:val="decimal"/>
      <w:lvlText w:val="%7."/>
      <w:lvlJc w:val="left"/>
      <w:pPr>
        <w:ind w:left="5040" w:hanging="360"/>
      </w:pPr>
    </w:lvl>
    <w:lvl w:ilvl="7" w:tplc="23700486" w:tentative="1">
      <w:start w:val="1"/>
      <w:numFmt w:val="lowerLetter"/>
      <w:lvlText w:val="%8."/>
      <w:lvlJc w:val="left"/>
      <w:pPr>
        <w:ind w:left="5760" w:hanging="360"/>
      </w:pPr>
    </w:lvl>
    <w:lvl w:ilvl="8" w:tplc="23700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74">
    <w:multiLevelType w:val="hybridMultilevel"/>
    <w:lvl w:ilvl="0" w:tplc="23130657">
      <w:start w:val="1"/>
      <w:numFmt w:val="decimal"/>
      <w:lvlText w:val="%1."/>
      <w:lvlJc w:val="left"/>
      <w:pPr>
        <w:ind w:left="720" w:hanging="360"/>
      </w:pPr>
    </w:lvl>
    <w:lvl w:ilvl="1" w:tplc="23130657" w:tentative="1">
      <w:start w:val="1"/>
      <w:numFmt w:val="lowerLetter"/>
      <w:lvlText w:val="%2."/>
      <w:lvlJc w:val="left"/>
      <w:pPr>
        <w:ind w:left="1440" w:hanging="360"/>
      </w:pPr>
    </w:lvl>
    <w:lvl w:ilvl="2" w:tplc="23130657" w:tentative="1">
      <w:start w:val="1"/>
      <w:numFmt w:val="lowerRoman"/>
      <w:lvlText w:val="%3."/>
      <w:lvlJc w:val="right"/>
      <w:pPr>
        <w:ind w:left="2160" w:hanging="180"/>
      </w:pPr>
    </w:lvl>
    <w:lvl w:ilvl="3" w:tplc="23130657" w:tentative="1">
      <w:start w:val="1"/>
      <w:numFmt w:val="decimal"/>
      <w:lvlText w:val="%4."/>
      <w:lvlJc w:val="left"/>
      <w:pPr>
        <w:ind w:left="2880" w:hanging="360"/>
      </w:pPr>
    </w:lvl>
    <w:lvl w:ilvl="4" w:tplc="23130657" w:tentative="1">
      <w:start w:val="1"/>
      <w:numFmt w:val="lowerLetter"/>
      <w:lvlText w:val="%5."/>
      <w:lvlJc w:val="left"/>
      <w:pPr>
        <w:ind w:left="3600" w:hanging="360"/>
      </w:pPr>
    </w:lvl>
    <w:lvl w:ilvl="5" w:tplc="23130657" w:tentative="1">
      <w:start w:val="1"/>
      <w:numFmt w:val="lowerRoman"/>
      <w:lvlText w:val="%6."/>
      <w:lvlJc w:val="right"/>
      <w:pPr>
        <w:ind w:left="4320" w:hanging="180"/>
      </w:pPr>
    </w:lvl>
    <w:lvl w:ilvl="6" w:tplc="23130657" w:tentative="1">
      <w:start w:val="1"/>
      <w:numFmt w:val="decimal"/>
      <w:lvlText w:val="%7."/>
      <w:lvlJc w:val="left"/>
      <w:pPr>
        <w:ind w:left="5040" w:hanging="360"/>
      </w:pPr>
    </w:lvl>
    <w:lvl w:ilvl="7" w:tplc="23130657" w:tentative="1">
      <w:start w:val="1"/>
      <w:numFmt w:val="lowerLetter"/>
      <w:lvlText w:val="%8."/>
      <w:lvlJc w:val="left"/>
      <w:pPr>
        <w:ind w:left="5760" w:hanging="360"/>
      </w:pPr>
    </w:lvl>
    <w:lvl w:ilvl="8" w:tplc="23130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73">
    <w:multiLevelType w:val="hybridMultilevel"/>
    <w:lvl w:ilvl="0" w:tplc="29791889">
      <w:start w:val="1"/>
      <w:numFmt w:val="decimal"/>
      <w:lvlText w:val="%1."/>
      <w:lvlJc w:val="left"/>
      <w:pPr>
        <w:ind w:left="720" w:hanging="360"/>
      </w:pPr>
    </w:lvl>
    <w:lvl w:ilvl="1" w:tplc="29791889" w:tentative="1">
      <w:start w:val="1"/>
      <w:numFmt w:val="lowerLetter"/>
      <w:lvlText w:val="%2."/>
      <w:lvlJc w:val="left"/>
      <w:pPr>
        <w:ind w:left="1440" w:hanging="360"/>
      </w:pPr>
    </w:lvl>
    <w:lvl w:ilvl="2" w:tplc="29791889" w:tentative="1">
      <w:start w:val="1"/>
      <w:numFmt w:val="lowerRoman"/>
      <w:lvlText w:val="%3."/>
      <w:lvlJc w:val="right"/>
      <w:pPr>
        <w:ind w:left="2160" w:hanging="180"/>
      </w:pPr>
    </w:lvl>
    <w:lvl w:ilvl="3" w:tplc="29791889" w:tentative="1">
      <w:start w:val="1"/>
      <w:numFmt w:val="decimal"/>
      <w:lvlText w:val="%4."/>
      <w:lvlJc w:val="left"/>
      <w:pPr>
        <w:ind w:left="2880" w:hanging="360"/>
      </w:pPr>
    </w:lvl>
    <w:lvl w:ilvl="4" w:tplc="29791889" w:tentative="1">
      <w:start w:val="1"/>
      <w:numFmt w:val="lowerLetter"/>
      <w:lvlText w:val="%5."/>
      <w:lvlJc w:val="left"/>
      <w:pPr>
        <w:ind w:left="3600" w:hanging="360"/>
      </w:pPr>
    </w:lvl>
    <w:lvl w:ilvl="5" w:tplc="29791889" w:tentative="1">
      <w:start w:val="1"/>
      <w:numFmt w:val="lowerRoman"/>
      <w:lvlText w:val="%6."/>
      <w:lvlJc w:val="right"/>
      <w:pPr>
        <w:ind w:left="4320" w:hanging="180"/>
      </w:pPr>
    </w:lvl>
    <w:lvl w:ilvl="6" w:tplc="29791889" w:tentative="1">
      <w:start w:val="1"/>
      <w:numFmt w:val="decimal"/>
      <w:lvlText w:val="%7."/>
      <w:lvlJc w:val="left"/>
      <w:pPr>
        <w:ind w:left="5040" w:hanging="360"/>
      </w:pPr>
    </w:lvl>
    <w:lvl w:ilvl="7" w:tplc="29791889" w:tentative="1">
      <w:start w:val="1"/>
      <w:numFmt w:val="lowerLetter"/>
      <w:lvlText w:val="%8."/>
      <w:lvlJc w:val="left"/>
      <w:pPr>
        <w:ind w:left="5760" w:hanging="360"/>
      </w:pPr>
    </w:lvl>
    <w:lvl w:ilvl="8" w:tplc="29791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72">
    <w:multiLevelType w:val="hybridMultilevel"/>
    <w:lvl w:ilvl="0" w:tplc="81978222">
      <w:start w:val="1"/>
      <w:numFmt w:val="decimal"/>
      <w:lvlText w:val="%1."/>
      <w:lvlJc w:val="left"/>
      <w:pPr>
        <w:ind w:left="720" w:hanging="360"/>
      </w:pPr>
    </w:lvl>
    <w:lvl w:ilvl="1" w:tplc="81978222" w:tentative="1">
      <w:start w:val="1"/>
      <w:numFmt w:val="lowerLetter"/>
      <w:lvlText w:val="%2."/>
      <w:lvlJc w:val="left"/>
      <w:pPr>
        <w:ind w:left="1440" w:hanging="360"/>
      </w:pPr>
    </w:lvl>
    <w:lvl w:ilvl="2" w:tplc="81978222" w:tentative="1">
      <w:start w:val="1"/>
      <w:numFmt w:val="lowerRoman"/>
      <w:lvlText w:val="%3."/>
      <w:lvlJc w:val="right"/>
      <w:pPr>
        <w:ind w:left="2160" w:hanging="180"/>
      </w:pPr>
    </w:lvl>
    <w:lvl w:ilvl="3" w:tplc="81978222" w:tentative="1">
      <w:start w:val="1"/>
      <w:numFmt w:val="decimal"/>
      <w:lvlText w:val="%4."/>
      <w:lvlJc w:val="left"/>
      <w:pPr>
        <w:ind w:left="2880" w:hanging="360"/>
      </w:pPr>
    </w:lvl>
    <w:lvl w:ilvl="4" w:tplc="81978222" w:tentative="1">
      <w:start w:val="1"/>
      <w:numFmt w:val="lowerLetter"/>
      <w:lvlText w:val="%5."/>
      <w:lvlJc w:val="left"/>
      <w:pPr>
        <w:ind w:left="3600" w:hanging="360"/>
      </w:pPr>
    </w:lvl>
    <w:lvl w:ilvl="5" w:tplc="81978222" w:tentative="1">
      <w:start w:val="1"/>
      <w:numFmt w:val="lowerRoman"/>
      <w:lvlText w:val="%6."/>
      <w:lvlJc w:val="right"/>
      <w:pPr>
        <w:ind w:left="4320" w:hanging="180"/>
      </w:pPr>
    </w:lvl>
    <w:lvl w:ilvl="6" w:tplc="81978222" w:tentative="1">
      <w:start w:val="1"/>
      <w:numFmt w:val="decimal"/>
      <w:lvlText w:val="%7."/>
      <w:lvlJc w:val="left"/>
      <w:pPr>
        <w:ind w:left="5040" w:hanging="360"/>
      </w:pPr>
    </w:lvl>
    <w:lvl w:ilvl="7" w:tplc="81978222" w:tentative="1">
      <w:start w:val="1"/>
      <w:numFmt w:val="lowerLetter"/>
      <w:lvlText w:val="%8."/>
      <w:lvlJc w:val="left"/>
      <w:pPr>
        <w:ind w:left="5760" w:hanging="360"/>
      </w:pPr>
    </w:lvl>
    <w:lvl w:ilvl="8" w:tplc="81978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71">
    <w:multiLevelType w:val="hybridMultilevel"/>
    <w:lvl w:ilvl="0" w:tplc="95831549">
      <w:start w:val="1"/>
      <w:numFmt w:val="decimal"/>
      <w:lvlText w:val="%1."/>
      <w:lvlJc w:val="left"/>
      <w:pPr>
        <w:ind w:left="720" w:hanging="360"/>
      </w:pPr>
    </w:lvl>
    <w:lvl w:ilvl="1" w:tplc="95831549" w:tentative="1">
      <w:start w:val="1"/>
      <w:numFmt w:val="lowerLetter"/>
      <w:lvlText w:val="%2."/>
      <w:lvlJc w:val="left"/>
      <w:pPr>
        <w:ind w:left="1440" w:hanging="360"/>
      </w:pPr>
    </w:lvl>
    <w:lvl w:ilvl="2" w:tplc="95831549" w:tentative="1">
      <w:start w:val="1"/>
      <w:numFmt w:val="lowerRoman"/>
      <w:lvlText w:val="%3."/>
      <w:lvlJc w:val="right"/>
      <w:pPr>
        <w:ind w:left="2160" w:hanging="180"/>
      </w:pPr>
    </w:lvl>
    <w:lvl w:ilvl="3" w:tplc="95831549" w:tentative="1">
      <w:start w:val="1"/>
      <w:numFmt w:val="decimal"/>
      <w:lvlText w:val="%4."/>
      <w:lvlJc w:val="left"/>
      <w:pPr>
        <w:ind w:left="2880" w:hanging="360"/>
      </w:pPr>
    </w:lvl>
    <w:lvl w:ilvl="4" w:tplc="95831549" w:tentative="1">
      <w:start w:val="1"/>
      <w:numFmt w:val="lowerLetter"/>
      <w:lvlText w:val="%5."/>
      <w:lvlJc w:val="left"/>
      <w:pPr>
        <w:ind w:left="3600" w:hanging="360"/>
      </w:pPr>
    </w:lvl>
    <w:lvl w:ilvl="5" w:tplc="95831549" w:tentative="1">
      <w:start w:val="1"/>
      <w:numFmt w:val="lowerRoman"/>
      <w:lvlText w:val="%6."/>
      <w:lvlJc w:val="right"/>
      <w:pPr>
        <w:ind w:left="4320" w:hanging="180"/>
      </w:pPr>
    </w:lvl>
    <w:lvl w:ilvl="6" w:tplc="95831549" w:tentative="1">
      <w:start w:val="1"/>
      <w:numFmt w:val="decimal"/>
      <w:lvlText w:val="%7."/>
      <w:lvlJc w:val="left"/>
      <w:pPr>
        <w:ind w:left="5040" w:hanging="360"/>
      </w:pPr>
    </w:lvl>
    <w:lvl w:ilvl="7" w:tplc="95831549" w:tentative="1">
      <w:start w:val="1"/>
      <w:numFmt w:val="lowerLetter"/>
      <w:lvlText w:val="%8."/>
      <w:lvlJc w:val="left"/>
      <w:pPr>
        <w:ind w:left="5760" w:hanging="360"/>
      </w:pPr>
    </w:lvl>
    <w:lvl w:ilvl="8" w:tplc="95831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70">
    <w:multiLevelType w:val="hybridMultilevel"/>
    <w:lvl w:ilvl="0" w:tplc="43757515">
      <w:start w:val="1"/>
      <w:numFmt w:val="decimal"/>
      <w:lvlText w:val="%1."/>
      <w:lvlJc w:val="left"/>
      <w:pPr>
        <w:ind w:left="720" w:hanging="360"/>
      </w:pPr>
    </w:lvl>
    <w:lvl w:ilvl="1" w:tplc="43757515" w:tentative="1">
      <w:start w:val="1"/>
      <w:numFmt w:val="lowerLetter"/>
      <w:lvlText w:val="%2."/>
      <w:lvlJc w:val="left"/>
      <w:pPr>
        <w:ind w:left="1440" w:hanging="360"/>
      </w:pPr>
    </w:lvl>
    <w:lvl w:ilvl="2" w:tplc="43757515" w:tentative="1">
      <w:start w:val="1"/>
      <w:numFmt w:val="lowerRoman"/>
      <w:lvlText w:val="%3."/>
      <w:lvlJc w:val="right"/>
      <w:pPr>
        <w:ind w:left="2160" w:hanging="180"/>
      </w:pPr>
    </w:lvl>
    <w:lvl w:ilvl="3" w:tplc="43757515" w:tentative="1">
      <w:start w:val="1"/>
      <w:numFmt w:val="decimal"/>
      <w:lvlText w:val="%4."/>
      <w:lvlJc w:val="left"/>
      <w:pPr>
        <w:ind w:left="2880" w:hanging="360"/>
      </w:pPr>
    </w:lvl>
    <w:lvl w:ilvl="4" w:tplc="43757515" w:tentative="1">
      <w:start w:val="1"/>
      <w:numFmt w:val="lowerLetter"/>
      <w:lvlText w:val="%5."/>
      <w:lvlJc w:val="left"/>
      <w:pPr>
        <w:ind w:left="3600" w:hanging="360"/>
      </w:pPr>
    </w:lvl>
    <w:lvl w:ilvl="5" w:tplc="43757515" w:tentative="1">
      <w:start w:val="1"/>
      <w:numFmt w:val="lowerRoman"/>
      <w:lvlText w:val="%6."/>
      <w:lvlJc w:val="right"/>
      <w:pPr>
        <w:ind w:left="4320" w:hanging="180"/>
      </w:pPr>
    </w:lvl>
    <w:lvl w:ilvl="6" w:tplc="43757515" w:tentative="1">
      <w:start w:val="1"/>
      <w:numFmt w:val="decimal"/>
      <w:lvlText w:val="%7."/>
      <w:lvlJc w:val="left"/>
      <w:pPr>
        <w:ind w:left="5040" w:hanging="360"/>
      </w:pPr>
    </w:lvl>
    <w:lvl w:ilvl="7" w:tplc="43757515" w:tentative="1">
      <w:start w:val="1"/>
      <w:numFmt w:val="lowerLetter"/>
      <w:lvlText w:val="%8."/>
      <w:lvlJc w:val="left"/>
      <w:pPr>
        <w:ind w:left="5760" w:hanging="360"/>
      </w:pPr>
    </w:lvl>
    <w:lvl w:ilvl="8" w:tplc="43757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69">
    <w:multiLevelType w:val="hybridMultilevel"/>
    <w:lvl w:ilvl="0" w:tplc="28910872">
      <w:start w:val="1"/>
      <w:numFmt w:val="decimal"/>
      <w:lvlText w:val="%1."/>
      <w:lvlJc w:val="left"/>
      <w:pPr>
        <w:ind w:left="720" w:hanging="360"/>
      </w:pPr>
    </w:lvl>
    <w:lvl w:ilvl="1" w:tplc="28910872" w:tentative="1">
      <w:start w:val="1"/>
      <w:numFmt w:val="lowerLetter"/>
      <w:lvlText w:val="%2."/>
      <w:lvlJc w:val="left"/>
      <w:pPr>
        <w:ind w:left="1440" w:hanging="360"/>
      </w:pPr>
    </w:lvl>
    <w:lvl w:ilvl="2" w:tplc="28910872" w:tentative="1">
      <w:start w:val="1"/>
      <w:numFmt w:val="lowerRoman"/>
      <w:lvlText w:val="%3."/>
      <w:lvlJc w:val="right"/>
      <w:pPr>
        <w:ind w:left="2160" w:hanging="180"/>
      </w:pPr>
    </w:lvl>
    <w:lvl w:ilvl="3" w:tplc="28910872" w:tentative="1">
      <w:start w:val="1"/>
      <w:numFmt w:val="decimal"/>
      <w:lvlText w:val="%4."/>
      <w:lvlJc w:val="left"/>
      <w:pPr>
        <w:ind w:left="2880" w:hanging="360"/>
      </w:pPr>
    </w:lvl>
    <w:lvl w:ilvl="4" w:tplc="28910872" w:tentative="1">
      <w:start w:val="1"/>
      <w:numFmt w:val="lowerLetter"/>
      <w:lvlText w:val="%5."/>
      <w:lvlJc w:val="left"/>
      <w:pPr>
        <w:ind w:left="3600" w:hanging="360"/>
      </w:pPr>
    </w:lvl>
    <w:lvl w:ilvl="5" w:tplc="28910872" w:tentative="1">
      <w:start w:val="1"/>
      <w:numFmt w:val="lowerRoman"/>
      <w:lvlText w:val="%6."/>
      <w:lvlJc w:val="right"/>
      <w:pPr>
        <w:ind w:left="4320" w:hanging="180"/>
      </w:pPr>
    </w:lvl>
    <w:lvl w:ilvl="6" w:tplc="28910872" w:tentative="1">
      <w:start w:val="1"/>
      <w:numFmt w:val="decimal"/>
      <w:lvlText w:val="%7."/>
      <w:lvlJc w:val="left"/>
      <w:pPr>
        <w:ind w:left="5040" w:hanging="360"/>
      </w:pPr>
    </w:lvl>
    <w:lvl w:ilvl="7" w:tplc="28910872" w:tentative="1">
      <w:start w:val="1"/>
      <w:numFmt w:val="lowerLetter"/>
      <w:lvlText w:val="%8."/>
      <w:lvlJc w:val="left"/>
      <w:pPr>
        <w:ind w:left="5760" w:hanging="360"/>
      </w:pPr>
    </w:lvl>
    <w:lvl w:ilvl="8" w:tplc="28910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68">
    <w:multiLevelType w:val="hybridMultilevel"/>
    <w:lvl w:ilvl="0" w:tplc="52855549">
      <w:start w:val="1"/>
      <w:numFmt w:val="decimal"/>
      <w:lvlText w:val="%1."/>
      <w:lvlJc w:val="left"/>
      <w:pPr>
        <w:ind w:left="720" w:hanging="360"/>
      </w:pPr>
    </w:lvl>
    <w:lvl w:ilvl="1" w:tplc="52855549" w:tentative="1">
      <w:start w:val="1"/>
      <w:numFmt w:val="lowerLetter"/>
      <w:lvlText w:val="%2."/>
      <w:lvlJc w:val="left"/>
      <w:pPr>
        <w:ind w:left="1440" w:hanging="360"/>
      </w:pPr>
    </w:lvl>
    <w:lvl w:ilvl="2" w:tplc="52855549" w:tentative="1">
      <w:start w:val="1"/>
      <w:numFmt w:val="lowerRoman"/>
      <w:lvlText w:val="%3."/>
      <w:lvlJc w:val="right"/>
      <w:pPr>
        <w:ind w:left="2160" w:hanging="180"/>
      </w:pPr>
    </w:lvl>
    <w:lvl w:ilvl="3" w:tplc="52855549" w:tentative="1">
      <w:start w:val="1"/>
      <w:numFmt w:val="decimal"/>
      <w:lvlText w:val="%4."/>
      <w:lvlJc w:val="left"/>
      <w:pPr>
        <w:ind w:left="2880" w:hanging="360"/>
      </w:pPr>
    </w:lvl>
    <w:lvl w:ilvl="4" w:tplc="52855549" w:tentative="1">
      <w:start w:val="1"/>
      <w:numFmt w:val="lowerLetter"/>
      <w:lvlText w:val="%5."/>
      <w:lvlJc w:val="left"/>
      <w:pPr>
        <w:ind w:left="3600" w:hanging="360"/>
      </w:pPr>
    </w:lvl>
    <w:lvl w:ilvl="5" w:tplc="52855549" w:tentative="1">
      <w:start w:val="1"/>
      <w:numFmt w:val="lowerRoman"/>
      <w:lvlText w:val="%6."/>
      <w:lvlJc w:val="right"/>
      <w:pPr>
        <w:ind w:left="4320" w:hanging="180"/>
      </w:pPr>
    </w:lvl>
    <w:lvl w:ilvl="6" w:tplc="52855549" w:tentative="1">
      <w:start w:val="1"/>
      <w:numFmt w:val="decimal"/>
      <w:lvlText w:val="%7."/>
      <w:lvlJc w:val="left"/>
      <w:pPr>
        <w:ind w:left="5040" w:hanging="360"/>
      </w:pPr>
    </w:lvl>
    <w:lvl w:ilvl="7" w:tplc="52855549" w:tentative="1">
      <w:start w:val="1"/>
      <w:numFmt w:val="lowerLetter"/>
      <w:lvlText w:val="%8."/>
      <w:lvlJc w:val="left"/>
      <w:pPr>
        <w:ind w:left="5760" w:hanging="360"/>
      </w:pPr>
    </w:lvl>
    <w:lvl w:ilvl="8" w:tplc="52855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67">
    <w:multiLevelType w:val="hybridMultilevel"/>
    <w:lvl w:ilvl="0" w:tplc="97506088">
      <w:start w:val="1"/>
      <w:numFmt w:val="decimal"/>
      <w:lvlText w:val="%1."/>
      <w:lvlJc w:val="left"/>
      <w:pPr>
        <w:ind w:left="720" w:hanging="360"/>
      </w:pPr>
    </w:lvl>
    <w:lvl w:ilvl="1" w:tplc="97506088" w:tentative="1">
      <w:start w:val="1"/>
      <w:numFmt w:val="lowerLetter"/>
      <w:lvlText w:val="%2."/>
      <w:lvlJc w:val="left"/>
      <w:pPr>
        <w:ind w:left="1440" w:hanging="360"/>
      </w:pPr>
    </w:lvl>
    <w:lvl w:ilvl="2" w:tplc="97506088" w:tentative="1">
      <w:start w:val="1"/>
      <w:numFmt w:val="lowerRoman"/>
      <w:lvlText w:val="%3."/>
      <w:lvlJc w:val="right"/>
      <w:pPr>
        <w:ind w:left="2160" w:hanging="180"/>
      </w:pPr>
    </w:lvl>
    <w:lvl w:ilvl="3" w:tplc="97506088" w:tentative="1">
      <w:start w:val="1"/>
      <w:numFmt w:val="decimal"/>
      <w:lvlText w:val="%4."/>
      <w:lvlJc w:val="left"/>
      <w:pPr>
        <w:ind w:left="2880" w:hanging="360"/>
      </w:pPr>
    </w:lvl>
    <w:lvl w:ilvl="4" w:tplc="97506088" w:tentative="1">
      <w:start w:val="1"/>
      <w:numFmt w:val="lowerLetter"/>
      <w:lvlText w:val="%5."/>
      <w:lvlJc w:val="left"/>
      <w:pPr>
        <w:ind w:left="3600" w:hanging="360"/>
      </w:pPr>
    </w:lvl>
    <w:lvl w:ilvl="5" w:tplc="97506088" w:tentative="1">
      <w:start w:val="1"/>
      <w:numFmt w:val="lowerRoman"/>
      <w:lvlText w:val="%6."/>
      <w:lvlJc w:val="right"/>
      <w:pPr>
        <w:ind w:left="4320" w:hanging="180"/>
      </w:pPr>
    </w:lvl>
    <w:lvl w:ilvl="6" w:tplc="97506088" w:tentative="1">
      <w:start w:val="1"/>
      <w:numFmt w:val="decimal"/>
      <w:lvlText w:val="%7."/>
      <w:lvlJc w:val="left"/>
      <w:pPr>
        <w:ind w:left="5040" w:hanging="360"/>
      </w:pPr>
    </w:lvl>
    <w:lvl w:ilvl="7" w:tplc="97506088" w:tentative="1">
      <w:start w:val="1"/>
      <w:numFmt w:val="lowerLetter"/>
      <w:lvlText w:val="%8."/>
      <w:lvlJc w:val="left"/>
      <w:pPr>
        <w:ind w:left="5760" w:hanging="360"/>
      </w:pPr>
    </w:lvl>
    <w:lvl w:ilvl="8" w:tplc="97506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66">
    <w:multiLevelType w:val="hybridMultilevel"/>
    <w:lvl w:ilvl="0" w:tplc="21257362">
      <w:start w:val="1"/>
      <w:numFmt w:val="decimal"/>
      <w:lvlText w:val="%1."/>
      <w:lvlJc w:val="left"/>
      <w:pPr>
        <w:ind w:left="720" w:hanging="360"/>
      </w:pPr>
    </w:lvl>
    <w:lvl w:ilvl="1" w:tplc="21257362" w:tentative="1">
      <w:start w:val="1"/>
      <w:numFmt w:val="lowerLetter"/>
      <w:lvlText w:val="%2."/>
      <w:lvlJc w:val="left"/>
      <w:pPr>
        <w:ind w:left="1440" w:hanging="360"/>
      </w:pPr>
    </w:lvl>
    <w:lvl w:ilvl="2" w:tplc="21257362" w:tentative="1">
      <w:start w:val="1"/>
      <w:numFmt w:val="lowerRoman"/>
      <w:lvlText w:val="%3."/>
      <w:lvlJc w:val="right"/>
      <w:pPr>
        <w:ind w:left="2160" w:hanging="180"/>
      </w:pPr>
    </w:lvl>
    <w:lvl w:ilvl="3" w:tplc="21257362" w:tentative="1">
      <w:start w:val="1"/>
      <w:numFmt w:val="decimal"/>
      <w:lvlText w:val="%4."/>
      <w:lvlJc w:val="left"/>
      <w:pPr>
        <w:ind w:left="2880" w:hanging="360"/>
      </w:pPr>
    </w:lvl>
    <w:lvl w:ilvl="4" w:tplc="21257362" w:tentative="1">
      <w:start w:val="1"/>
      <w:numFmt w:val="lowerLetter"/>
      <w:lvlText w:val="%5."/>
      <w:lvlJc w:val="left"/>
      <w:pPr>
        <w:ind w:left="3600" w:hanging="360"/>
      </w:pPr>
    </w:lvl>
    <w:lvl w:ilvl="5" w:tplc="21257362" w:tentative="1">
      <w:start w:val="1"/>
      <w:numFmt w:val="lowerRoman"/>
      <w:lvlText w:val="%6."/>
      <w:lvlJc w:val="right"/>
      <w:pPr>
        <w:ind w:left="4320" w:hanging="180"/>
      </w:pPr>
    </w:lvl>
    <w:lvl w:ilvl="6" w:tplc="21257362" w:tentative="1">
      <w:start w:val="1"/>
      <w:numFmt w:val="decimal"/>
      <w:lvlText w:val="%7."/>
      <w:lvlJc w:val="left"/>
      <w:pPr>
        <w:ind w:left="5040" w:hanging="360"/>
      </w:pPr>
    </w:lvl>
    <w:lvl w:ilvl="7" w:tplc="21257362" w:tentative="1">
      <w:start w:val="1"/>
      <w:numFmt w:val="lowerLetter"/>
      <w:lvlText w:val="%8."/>
      <w:lvlJc w:val="left"/>
      <w:pPr>
        <w:ind w:left="5760" w:hanging="360"/>
      </w:pPr>
    </w:lvl>
    <w:lvl w:ilvl="8" w:tplc="21257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65">
    <w:multiLevelType w:val="hybridMultilevel"/>
    <w:lvl w:ilvl="0" w:tplc="63264869">
      <w:start w:val="1"/>
      <w:numFmt w:val="decimal"/>
      <w:lvlText w:val="%1."/>
      <w:lvlJc w:val="left"/>
      <w:pPr>
        <w:ind w:left="720" w:hanging="360"/>
      </w:pPr>
    </w:lvl>
    <w:lvl w:ilvl="1" w:tplc="63264869" w:tentative="1">
      <w:start w:val="1"/>
      <w:numFmt w:val="lowerLetter"/>
      <w:lvlText w:val="%2."/>
      <w:lvlJc w:val="left"/>
      <w:pPr>
        <w:ind w:left="1440" w:hanging="360"/>
      </w:pPr>
    </w:lvl>
    <w:lvl w:ilvl="2" w:tplc="63264869" w:tentative="1">
      <w:start w:val="1"/>
      <w:numFmt w:val="lowerRoman"/>
      <w:lvlText w:val="%3."/>
      <w:lvlJc w:val="right"/>
      <w:pPr>
        <w:ind w:left="2160" w:hanging="180"/>
      </w:pPr>
    </w:lvl>
    <w:lvl w:ilvl="3" w:tplc="63264869" w:tentative="1">
      <w:start w:val="1"/>
      <w:numFmt w:val="decimal"/>
      <w:lvlText w:val="%4."/>
      <w:lvlJc w:val="left"/>
      <w:pPr>
        <w:ind w:left="2880" w:hanging="360"/>
      </w:pPr>
    </w:lvl>
    <w:lvl w:ilvl="4" w:tplc="63264869" w:tentative="1">
      <w:start w:val="1"/>
      <w:numFmt w:val="lowerLetter"/>
      <w:lvlText w:val="%5."/>
      <w:lvlJc w:val="left"/>
      <w:pPr>
        <w:ind w:left="3600" w:hanging="360"/>
      </w:pPr>
    </w:lvl>
    <w:lvl w:ilvl="5" w:tplc="63264869" w:tentative="1">
      <w:start w:val="1"/>
      <w:numFmt w:val="lowerRoman"/>
      <w:lvlText w:val="%6."/>
      <w:lvlJc w:val="right"/>
      <w:pPr>
        <w:ind w:left="4320" w:hanging="180"/>
      </w:pPr>
    </w:lvl>
    <w:lvl w:ilvl="6" w:tplc="63264869" w:tentative="1">
      <w:start w:val="1"/>
      <w:numFmt w:val="decimal"/>
      <w:lvlText w:val="%7."/>
      <w:lvlJc w:val="left"/>
      <w:pPr>
        <w:ind w:left="5040" w:hanging="360"/>
      </w:pPr>
    </w:lvl>
    <w:lvl w:ilvl="7" w:tplc="63264869" w:tentative="1">
      <w:start w:val="1"/>
      <w:numFmt w:val="lowerLetter"/>
      <w:lvlText w:val="%8."/>
      <w:lvlJc w:val="left"/>
      <w:pPr>
        <w:ind w:left="5760" w:hanging="360"/>
      </w:pPr>
    </w:lvl>
    <w:lvl w:ilvl="8" w:tplc="63264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64">
    <w:multiLevelType w:val="hybridMultilevel"/>
    <w:lvl w:ilvl="0" w:tplc="36812373">
      <w:start w:val="1"/>
      <w:numFmt w:val="decimal"/>
      <w:lvlText w:val="%1."/>
      <w:lvlJc w:val="left"/>
      <w:pPr>
        <w:ind w:left="720" w:hanging="360"/>
      </w:pPr>
    </w:lvl>
    <w:lvl w:ilvl="1" w:tplc="36812373" w:tentative="1">
      <w:start w:val="1"/>
      <w:numFmt w:val="lowerLetter"/>
      <w:lvlText w:val="%2."/>
      <w:lvlJc w:val="left"/>
      <w:pPr>
        <w:ind w:left="1440" w:hanging="360"/>
      </w:pPr>
    </w:lvl>
    <w:lvl w:ilvl="2" w:tplc="36812373" w:tentative="1">
      <w:start w:val="1"/>
      <w:numFmt w:val="lowerRoman"/>
      <w:lvlText w:val="%3."/>
      <w:lvlJc w:val="right"/>
      <w:pPr>
        <w:ind w:left="2160" w:hanging="180"/>
      </w:pPr>
    </w:lvl>
    <w:lvl w:ilvl="3" w:tplc="36812373" w:tentative="1">
      <w:start w:val="1"/>
      <w:numFmt w:val="decimal"/>
      <w:lvlText w:val="%4."/>
      <w:lvlJc w:val="left"/>
      <w:pPr>
        <w:ind w:left="2880" w:hanging="360"/>
      </w:pPr>
    </w:lvl>
    <w:lvl w:ilvl="4" w:tplc="36812373" w:tentative="1">
      <w:start w:val="1"/>
      <w:numFmt w:val="lowerLetter"/>
      <w:lvlText w:val="%5."/>
      <w:lvlJc w:val="left"/>
      <w:pPr>
        <w:ind w:left="3600" w:hanging="360"/>
      </w:pPr>
    </w:lvl>
    <w:lvl w:ilvl="5" w:tplc="36812373" w:tentative="1">
      <w:start w:val="1"/>
      <w:numFmt w:val="lowerRoman"/>
      <w:lvlText w:val="%6."/>
      <w:lvlJc w:val="right"/>
      <w:pPr>
        <w:ind w:left="4320" w:hanging="180"/>
      </w:pPr>
    </w:lvl>
    <w:lvl w:ilvl="6" w:tplc="36812373" w:tentative="1">
      <w:start w:val="1"/>
      <w:numFmt w:val="decimal"/>
      <w:lvlText w:val="%7."/>
      <w:lvlJc w:val="left"/>
      <w:pPr>
        <w:ind w:left="5040" w:hanging="360"/>
      </w:pPr>
    </w:lvl>
    <w:lvl w:ilvl="7" w:tplc="36812373" w:tentative="1">
      <w:start w:val="1"/>
      <w:numFmt w:val="lowerLetter"/>
      <w:lvlText w:val="%8."/>
      <w:lvlJc w:val="left"/>
      <w:pPr>
        <w:ind w:left="5760" w:hanging="360"/>
      </w:pPr>
    </w:lvl>
    <w:lvl w:ilvl="8" w:tplc="36812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63">
    <w:multiLevelType w:val="hybridMultilevel"/>
    <w:lvl w:ilvl="0" w:tplc="81680333">
      <w:start w:val="1"/>
      <w:numFmt w:val="decimal"/>
      <w:lvlText w:val="%1."/>
      <w:lvlJc w:val="left"/>
      <w:pPr>
        <w:ind w:left="720" w:hanging="360"/>
      </w:pPr>
    </w:lvl>
    <w:lvl w:ilvl="1" w:tplc="81680333" w:tentative="1">
      <w:start w:val="1"/>
      <w:numFmt w:val="lowerLetter"/>
      <w:lvlText w:val="%2."/>
      <w:lvlJc w:val="left"/>
      <w:pPr>
        <w:ind w:left="1440" w:hanging="360"/>
      </w:pPr>
    </w:lvl>
    <w:lvl w:ilvl="2" w:tplc="81680333" w:tentative="1">
      <w:start w:val="1"/>
      <w:numFmt w:val="lowerRoman"/>
      <w:lvlText w:val="%3."/>
      <w:lvlJc w:val="right"/>
      <w:pPr>
        <w:ind w:left="2160" w:hanging="180"/>
      </w:pPr>
    </w:lvl>
    <w:lvl w:ilvl="3" w:tplc="81680333" w:tentative="1">
      <w:start w:val="1"/>
      <w:numFmt w:val="decimal"/>
      <w:lvlText w:val="%4."/>
      <w:lvlJc w:val="left"/>
      <w:pPr>
        <w:ind w:left="2880" w:hanging="360"/>
      </w:pPr>
    </w:lvl>
    <w:lvl w:ilvl="4" w:tplc="81680333" w:tentative="1">
      <w:start w:val="1"/>
      <w:numFmt w:val="lowerLetter"/>
      <w:lvlText w:val="%5."/>
      <w:lvlJc w:val="left"/>
      <w:pPr>
        <w:ind w:left="3600" w:hanging="360"/>
      </w:pPr>
    </w:lvl>
    <w:lvl w:ilvl="5" w:tplc="81680333" w:tentative="1">
      <w:start w:val="1"/>
      <w:numFmt w:val="lowerRoman"/>
      <w:lvlText w:val="%6."/>
      <w:lvlJc w:val="right"/>
      <w:pPr>
        <w:ind w:left="4320" w:hanging="180"/>
      </w:pPr>
    </w:lvl>
    <w:lvl w:ilvl="6" w:tplc="81680333" w:tentative="1">
      <w:start w:val="1"/>
      <w:numFmt w:val="decimal"/>
      <w:lvlText w:val="%7."/>
      <w:lvlJc w:val="left"/>
      <w:pPr>
        <w:ind w:left="5040" w:hanging="360"/>
      </w:pPr>
    </w:lvl>
    <w:lvl w:ilvl="7" w:tplc="81680333" w:tentative="1">
      <w:start w:val="1"/>
      <w:numFmt w:val="lowerLetter"/>
      <w:lvlText w:val="%8."/>
      <w:lvlJc w:val="left"/>
      <w:pPr>
        <w:ind w:left="5760" w:hanging="360"/>
      </w:pPr>
    </w:lvl>
    <w:lvl w:ilvl="8" w:tplc="81680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62">
    <w:multiLevelType w:val="hybridMultilevel"/>
    <w:lvl w:ilvl="0" w:tplc="73867437">
      <w:start w:val="1"/>
      <w:numFmt w:val="decimal"/>
      <w:lvlText w:val="%1."/>
      <w:lvlJc w:val="left"/>
      <w:pPr>
        <w:ind w:left="720" w:hanging="360"/>
      </w:pPr>
    </w:lvl>
    <w:lvl w:ilvl="1" w:tplc="73867437" w:tentative="1">
      <w:start w:val="1"/>
      <w:numFmt w:val="lowerLetter"/>
      <w:lvlText w:val="%2."/>
      <w:lvlJc w:val="left"/>
      <w:pPr>
        <w:ind w:left="1440" w:hanging="360"/>
      </w:pPr>
    </w:lvl>
    <w:lvl w:ilvl="2" w:tplc="73867437" w:tentative="1">
      <w:start w:val="1"/>
      <w:numFmt w:val="lowerRoman"/>
      <w:lvlText w:val="%3."/>
      <w:lvlJc w:val="right"/>
      <w:pPr>
        <w:ind w:left="2160" w:hanging="180"/>
      </w:pPr>
    </w:lvl>
    <w:lvl w:ilvl="3" w:tplc="73867437" w:tentative="1">
      <w:start w:val="1"/>
      <w:numFmt w:val="decimal"/>
      <w:lvlText w:val="%4."/>
      <w:lvlJc w:val="left"/>
      <w:pPr>
        <w:ind w:left="2880" w:hanging="360"/>
      </w:pPr>
    </w:lvl>
    <w:lvl w:ilvl="4" w:tplc="73867437" w:tentative="1">
      <w:start w:val="1"/>
      <w:numFmt w:val="lowerLetter"/>
      <w:lvlText w:val="%5."/>
      <w:lvlJc w:val="left"/>
      <w:pPr>
        <w:ind w:left="3600" w:hanging="360"/>
      </w:pPr>
    </w:lvl>
    <w:lvl w:ilvl="5" w:tplc="73867437" w:tentative="1">
      <w:start w:val="1"/>
      <w:numFmt w:val="lowerRoman"/>
      <w:lvlText w:val="%6."/>
      <w:lvlJc w:val="right"/>
      <w:pPr>
        <w:ind w:left="4320" w:hanging="180"/>
      </w:pPr>
    </w:lvl>
    <w:lvl w:ilvl="6" w:tplc="73867437" w:tentative="1">
      <w:start w:val="1"/>
      <w:numFmt w:val="decimal"/>
      <w:lvlText w:val="%7."/>
      <w:lvlJc w:val="left"/>
      <w:pPr>
        <w:ind w:left="5040" w:hanging="360"/>
      </w:pPr>
    </w:lvl>
    <w:lvl w:ilvl="7" w:tplc="73867437" w:tentative="1">
      <w:start w:val="1"/>
      <w:numFmt w:val="lowerLetter"/>
      <w:lvlText w:val="%8."/>
      <w:lvlJc w:val="left"/>
      <w:pPr>
        <w:ind w:left="5760" w:hanging="360"/>
      </w:pPr>
    </w:lvl>
    <w:lvl w:ilvl="8" w:tplc="73867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61">
    <w:multiLevelType w:val="hybridMultilevel"/>
    <w:lvl w:ilvl="0" w:tplc="45491481">
      <w:start w:val="1"/>
      <w:numFmt w:val="decimal"/>
      <w:lvlText w:val="%1."/>
      <w:lvlJc w:val="left"/>
      <w:pPr>
        <w:ind w:left="720" w:hanging="360"/>
      </w:pPr>
    </w:lvl>
    <w:lvl w:ilvl="1" w:tplc="45491481" w:tentative="1">
      <w:start w:val="1"/>
      <w:numFmt w:val="lowerLetter"/>
      <w:lvlText w:val="%2."/>
      <w:lvlJc w:val="left"/>
      <w:pPr>
        <w:ind w:left="1440" w:hanging="360"/>
      </w:pPr>
    </w:lvl>
    <w:lvl w:ilvl="2" w:tplc="45491481" w:tentative="1">
      <w:start w:val="1"/>
      <w:numFmt w:val="lowerRoman"/>
      <w:lvlText w:val="%3."/>
      <w:lvlJc w:val="right"/>
      <w:pPr>
        <w:ind w:left="2160" w:hanging="180"/>
      </w:pPr>
    </w:lvl>
    <w:lvl w:ilvl="3" w:tplc="45491481" w:tentative="1">
      <w:start w:val="1"/>
      <w:numFmt w:val="decimal"/>
      <w:lvlText w:val="%4."/>
      <w:lvlJc w:val="left"/>
      <w:pPr>
        <w:ind w:left="2880" w:hanging="360"/>
      </w:pPr>
    </w:lvl>
    <w:lvl w:ilvl="4" w:tplc="45491481" w:tentative="1">
      <w:start w:val="1"/>
      <w:numFmt w:val="lowerLetter"/>
      <w:lvlText w:val="%5."/>
      <w:lvlJc w:val="left"/>
      <w:pPr>
        <w:ind w:left="3600" w:hanging="360"/>
      </w:pPr>
    </w:lvl>
    <w:lvl w:ilvl="5" w:tplc="45491481" w:tentative="1">
      <w:start w:val="1"/>
      <w:numFmt w:val="lowerRoman"/>
      <w:lvlText w:val="%6."/>
      <w:lvlJc w:val="right"/>
      <w:pPr>
        <w:ind w:left="4320" w:hanging="180"/>
      </w:pPr>
    </w:lvl>
    <w:lvl w:ilvl="6" w:tplc="45491481" w:tentative="1">
      <w:start w:val="1"/>
      <w:numFmt w:val="decimal"/>
      <w:lvlText w:val="%7."/>
      <w:lvlJc w:val="left"/>
      <w:pPr>
        <w:ind w:left="5040" w:hanging="360"/>
      </w:pPr>
    </w:lvl>
    <w:lvl w:ilvl="7" w:tplc="45491481" w:tentative="1">
      <w:start w:val="1"/>
      <w:numFmt w:val="lowerLetter"/>
      <w:lvlText w:val="%8."/>
      <w:lvlJc w:val="left"/>
      <w:pPr>
        <w:ind w:left="5760" w:hanging="360"/>
      </w:pPr>
    </w:lvl>
    <w:lvl w:ilvl="8" w:tplc="45491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60">
    <w:multiLevelType w:val="hybridMultilevel"/>
    <w:lvl w:ilvl="0" w:tplc="45480951">
      <w:start w:val="1"/>
      <w:numFmt w:val="decimal"/>
      <w:lvlText w:val="%1."/>
      <w:lvlJc w:val="left"/>
      <w:pPr>
        <w:ind w:left="720" w:hanging="360"/>
      </w:pPr>
    </w:lvl>
    <w:lvl w:ilvl="1" w:tplc="45480951" w:tentative="1">
      <w:start w:val="1"/>
      <w:numFmt w:val="lowerLetter"/>
      <w:lvlText w:val="%2."/>
      <w:lvlJc w:val="left"/>
      <w:pPr>
        <w:ind w:left="1440" w:hanging="360"/>
      </w:pPr>
    </w:lvl>
    <w:lvl w:ilvl="2" w:tplc="45480951" w:tentative="1">
      <w:start w:val="1"/>
      <w:numFmt w:val="lowerRoman"/>
      <w:lvlText w:val="%3."/>
      <w:lvlJc w:val="right"/>
      <w:pPr>
        <w:ind w:left="2160" w:hanging="180"/>
      </w:pPr>
    </w:lvl>
    <w:lvl w:ilvl="3" w:tplc="45480951" w:tentative="1">
      <w:start w:val="1"/>
      <w:numFmt w:val="decimal"/>
      <w:lvlText w:val="%4."/>
      <w:lvlJc w:val="left"/>
      <w:pPr>
        <w:ind w:left="2880" w:hanging="360"/>
      </w:pPr>
    </w:lvl>
    <w:lvl w:ilvl="4" w:tplc="45480951" w:tentative="1">
      <w:start w:val="1"/>
      <w:numFmt w:val="lowerLetter"/>
      <w:lvlText w:val="%5."/>
      <w:lvlJc w:val="left"/>
      <w:pPr>
        <w:ind w:left="3600" w:hanging="360"/>
      </w:pPr>
    </w:lvl>
    <w:lvl w:ilvl="5" w:tplc="45480951" w:tentative="1">
      <w:start w:val="1"/>
      <w:numFmt w:val="lowerRoman"/>
      <w:lvlText w:val="%6."/>
      <w:lvlJc w:val="right"/>
      <w:pPr>
        <w:ind w:left="4320" w:hanging="180"/>
      </w:pPr>
    </w:lvl>
    <w:lvl w:ilvl="6" w:tplc="45480951" w:tentative="1">
      <w:start w:val="1"/>
      <w:numFmt w:val="decimal"/>
      <w:lvlText w:val="%7."/>
      <w:lvlJc w:val="left"/>
      <w:pPr>
        <w:ind w:left="5040" w:hanging="360"/>
      </w:pPr>
    </w:lvl>
    <w:lvl w:ilvl="7" w:tplc="45480951" w:tentative="1">
      <w:start w:val="1"/>
      <w:numFmt w:val="lowerLetter"/>
      <w:lvlText w:val="%8."/>
      <w:lvlJc w:val="left"/>
      <w:pPr>
        <w:ind w:left="5760" w:hanging="360"/>
      </w:pPr>
    </w:lvl>
    <w:lvl w:ilvl="8" w:tplc="45480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59">
    <w:multiLevelType w:val="hybridMultilevel"/>
    <w:lvl w:ilvl="0" w:tplc="30172342">
      <w:start w:val="1"/>
      <w:numFmt w:val="decimal"/>
      <w:lvlText w:val="%1."/>
      <w:lvlJc w:val="left"/>
      <w:pPr>
        <w:ind w:left="720" w:hanging="360"/>
      </w:pPr>
    </w:lvl>
    <w:lvl w:ilvl="1" w:tplc="30172342" w:tentative="1">
      <w:start w:val="1"/>
      <w:numFmt w:val="lowerLetter"/>
      <w:lvlText w:val="%2."/>
      <w:lvlJc w:val="left"/>
      <w:pPr>
        <w:ind w:left="1440" w:hanging="360"/>
      </w:pPr>
    </w:lvl>
    <w:lvl w:ilvl="2" w:tplc="30172342" w:tentative="1">
      <w:start w:val="1"/>
      <w:numFmt w:val="lowerRoman"/>
      <w:lvlText w:val="%3."/>
      <w:lvlJc w:val="right"/>
      <w:pPr>
        <w:ind w:left="2160" w:hanging="180"/>
      </w:pPr>
    </w:lvl>
    <w:lvl w:ilvl="3" w:tplc="30172342" w:tentative="1">
      <w:start w:val="1"/>
      <w:numFmt w:val="decimal"/>
      <w:lvlText w:val="%4."/>
      <w:lvlJc w:val="left"/>
      <w:pPr>
        <w:ind w:left="2880" w:hanging="360"/>
      </w:pPr>
    </w:lvl>
    <w:lvl w:ilvl="4" w:tplc="30172342" w:tentative="1">
      <w:start w:val="1"/>
      <w:numFmt w:val="lowerLetter"/>
      <w:lvlText w:val="%5."/>
      <w:lvlJc w:val="left"/>
      <w:pPr>
        <w:ind w:left="3600" w:hanging="360"/>
      </w:pPr>
    </w:lvl>
    <w:lvl w:ilvl="5" w:tplc="30172342" w:tentative="1">
      <w:start w:val="1"/>
      <w:numFmt w:val="lowerRoman"/>
      <w:lvlText w:val="%6."/>
      <w:lvlJc w:val="right"/>
      <w:pPr>
        <w:ind w:left="4320" w:hanging="180"/>
      </w:pPr>
    </w:lvl>
    <w:lvl w:ilvl="6" w:tplc="30172342" w:tentative="1">
      <w:start w:val="1"/>
      <w:numFmt w:val="decimal"/>
      <w:lvlText w:val="%7."/>
      <w:lvlJc w:val="left"/>
      <w:pPr>
        <w:ind w:left="5040" w:hanging="360"/>
      </w:pPr>
    </w:lvl>
    <w:lvl w:ilvl="7" w:tplc="30172342" w:tentative="1">
      <w:start w:val="1"/>
      <w:numFmt w:val="lowerLetter"/>
      <w:lvlText w:val="%8."/>
      <w:lvlJc w:val="left"/>
      <w:pPr>
        <w:ind w:left="5760" w:hanging="360"/>
      </w:pPr>
    </w:lvl>
    <w:lvl w:ilvl="8" w:tplc="30172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58">
    <w:multiLevelType w:val="hybridMultilevel"/>
    <w:lvl w:ilvl="0" w:tplc="18448632">
      <w:start w:val="1"/>
      <w:numFmt w:val="decimal"/>
      <w:lvlText w:val="%1."/>
      <w:lvlJc w:val="left"/>
      <w:pPr>
        <w:ind w:left="720" w:hanging="360"/>
      </w:pPr>
    </w:lvl>
    <w:lvl w:ilvl="1" w:tplc="18448632" w:tentative="1">
      <w:start w:val="1"/>
      <w:numFmt w:val="lowerLetter"/>
      <w:lvlText w:val="%2."/>
      <w:lvlJc w:val="left"/>
      <w:pPr>
        <w:ind w:left="1440" w:hanging="360"/>
      </w:pPr>
    </w:lvl>
    <w:lvl w:ilvl="2" w:tplc="18448632" w:tentative="1">
      <w:start w:val="1"/>
      <w:numFmt w:val="lowerRoman"/>
      <w:lvlText w:val="%3."/>
      <w:lvlJc w:val="right"/>
      <w:pPr>
        <w:ind w:left="2160" w:hanging="180"/>
      </w:pPr>
    </w:lvl>
    <w:lvl w:ilvl="3" w:tplc="18448632" w:tentative="1">
      <w:start w:val="1"/>
      <w:numFmt w:val="decimal"/>
      <w:lvlText w:val="%4."/>
      <w:lvlJc w:val="left"/>
      <w:pPr>
        <w:ind w:left="2880" w:hanging="360"/>
      </w:pPr>
    </w:lvl>
    <w:lvl w:ilvl="4" w:tplc="18448632" w:tentative="1">
      <w:start w:val="1"/>
      <w:numFmt w:val="lowerLetter"/>
      <w:lvlText w:val="%5."/>
      <w:lvlJc w:val="left"/>
      <w:pPr>
        <w:ind w:left="3600" w:hanging="360"/>
      </w:pPr>
    </w:lvl>
    <w:lvl w:ilvl="5" w:tplc="18448632" w:tentative="1">
      <w:start w:val="1"/>
      <w:numFmt w:val="lowerRoman"/>
      <w:lvlText w:val="%6."/>
      <w:lvlJc w:val="right"/>
      <w:pPr>
        <w:ind w:left="4320" w:hanging="180"/>
      </w:pPr>
    </w:lvl>
    <w:lvl w:ilvl="6" w:tplc="18448632" w:tentative="1">
      <w:start w:val="1"/>
      <w:numFmt w:val="decimal"/>
      <w:lvlText w:val="%7."/>
      <w:lvlJc w:val="left"/>
      <w:pPr>
        <w:ind w:left="5040" w:hanging="360"/>
      </w:pPr>
    </w:lvl>
    <w:lvl w:ilvl="7" w:tplc="18448632" w:tentative="1">
      <w:start w:val="1"/>
      <w:numFmt w:val="lowerLetter"/>
      <w:lvlText w:val="%8."/>
      <w:lvlJc w:val="left"/>
      <w:pPr>
        <w:ind w:left="5760" w:hanging="360"/>
      </w:pPr>
    </w:lvl>
    <w:lvl w:ilvl="8" w:tplc="18448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57">
    <w:multiLevelType w:val="hybridMultilevel"/>
    <w:lvl w:ilvl="0" w:tplc="32258632">
      <w:start w:val="1"/>
      <w:numFmt w:val="decimal"/>
      <w:lvlText w:val="%1."/>
      <w:lvlJc w:val="left"/>
      <w:pPr>
        <w:ind w:left="720" w:hanging="360"/>
      </w:pPr>
    </w:lvl>
    <w:lvl w:ilvl="1" w:tplc="32258632" w:tentative="1">
      <w:start w:val="1"/>
      <w:numFmt w:val="lowerLetter"/>
      <w:lvlText w:val="%2."/>
      <w:lvlJc w:val="left"/>
      <w:pPr>
        <w:ind w:left="1440" w:hanging="360"/>
      </w:pPr>
    </w:lvl>
    <w:lvl w:ilvl="2" w:tplc="32258632" w:tentative="1">
      <w:start w:val="1"/>
      <w:numFmt w:val="lowerRoman"/>
      <w:lvlText w:val="%3."/>
      <w:lvlJc w:val="right"/>
      <w:pPr>
        <w:ind w:left="2160" w:hanging="180"/>
      </w:pPr>
    </w:lvl>
    <w:lvl w:ilvl="3" w:tplc="32258632" w:tentative="1">
      <w:start w:val="1"/>
      <w:numFmt w:val="decimal"/>
      <w:lvlText w:val="%4."/>
      <w:lvlJc w:val="left"/>
      <w:pPr>
        <w:ind w:left="2880" w:hanging="360"/>
      </w:pPr>
    </w:lvl>
    <w:lvl w:ilvl="4" w:tplc="32258632" w:tentative="1">
      <w:start w:val="1"/>
      <w:numFmt w:val="lowerLetter"/>
      <w:lvlText w:val="%5."/>
      <w:lvlJc w:val="left"/>
      <w:pPr>
        <w:ind w:left="3600" w:hanging="360"/>
      </w:pPr>
    </w:lvl>
    <w:lvl w:ilvl="5" w:tplc="32258632" w:tentative="1">
      <w:start w:val="1"/>
      <w:numFmt w:val="lowerRoman"/>
      <w:lvlText w:val="%6."/>
      <w:lvlJc w:val="right"/>
      <w:pPr>
        <w:ind w:left="4320" w:hanging="180"/>
      </w:pPr>
    </w:lvl>
    <w:lvl w:ilvl="6" w:tplc="32258632" w:tentative="1">
      <w:start w:val="1"/>
      <w:numFmt w:val="decimal"/>
      <w:lvlText w:val="%7."/>
      <w:lvlJc w:val="left"/>
      <w:pPr>
        <w:ind w:left="5040" w:hanging="360"/>
      </w:pPr>
    </w:lvl>
    <w:lvl w:ilvl="7" w:tplc="32258632" w:tentative="1">
      <w:start w:val="1"/>
      <w:numFmt w:val="lowerLetter"/>
      <w:lvlText w:val="%8."/>
      <w:lvlJc w:val="left"/>
      <w:pPr>
        <w:ind w:left="5760" w:hanging="360"/>
      </w:pPr>
    </w:lvl>
    <w:lvl w:ilvl="8" w:tplc="32258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56">
    <w:multiLevelType w:val="hybridMultilevel"/>
    <w:lvl w:ilvl="0" w:tplc="83532468">
      <w:start w:val="1"/>
      <w:numFmt w:val="decimal"/>
      <w:lvlText w:val="%1."/>
      <w:lvlJc w:val="left"/>
      <w:pPr>
        <w:ind w:left="720" w:hanging="360"/>
      </w:pPr>
    </w:lvl>
    <w:lvl w:ilvl="1" w:tplc="83532468" w:tentative="1">
      <w:start w:val="1"/>
      <w:numFmt w:val="lowerLetter"/>
      <w:lvlText w:val="%2."/>
      <w:lvlJc w:val="left"/>
      <w:pPr>
        <w:ind w:left="1440" w:hanging="360"/>
      </w:pPr>
    </w:lvl>
    <w:lvl w:ilvl="2" w:tplc="83532468" w:tentative="1">
      <w:start w:val="1"/>
      <w:numFmt w:val="lowerRoman"/>
      <w:lvlText w:val="%3."/>
      <w:lvlJc w:val="right"/>
      <w:pPr>
        <w:ind w:left="2160" w:hanging="180"/>
      </w:pPr>
    </w:lvl>
    <w:lvl w:ilvl="3" w:tplc="83532468" w:tentative="1">
      <w:start w:val="1"/>
      <w:numFmt w:val="decimal"/>
      <w:lvlText w:val="%4."/>
      <w:lvlJc w:val="left"/>
      <w:pPr>
        <w:ind w:left="2880" w:hanging="360"/>
      </w:pPr>
    </w:lvl>
    <w:lvl w:ilvl="4" w:tplc="83532468" w:tentative="1">
      <w:start w:val="1"/>
      <w:numFmt w:val="lowerLetter"/>
      <w:lvlText w:val="%5."/>
      <w:lvlJc w:val="left"/>
      <w:pPr>
        <w:ind w:left="3600" w:hanging="360"/>
      </w:pPr>
    </w:lvl>
    <w:lvl w:ilvl="5" w:tplc="83532468" w:tentative="1">
      <w:start w:val="1"/>
      <w:numFmt w:val="lowerRoman"/>
      <w:lvlText w:val="%6."/>
      <w:lvlJc w:val="right"/>
      <w:pPr>
        <w:ind w:left="4320" w:hanging="180"/>
      </w:pPr>
    </w:lvl>
    <w:lvl w:ilvl="6" w:tplc="83532468" w:tentative="1">
      <w:start w:val="1"/>
      <w:numFmt w:val="decimal"/>
      <w:lvlText w:val="%7."/>
      <w:lvlJc w:val="left"/>
      <w:pPr>
        <w:ind w:left="5040" w:hanging="360"/>
      </w:pPr>
    </w:lvl>
    <w:lvl w:ilvl="7" w:tplc="83532468" w:tentative="1">
      <w:start w:val="1"/>
      <w:numFmt w:val="lowerLetter"/>
      <w:lvlText w:val="%8."/>
      <w:lvlJc w:val="left"/>
      <w:pPr>
        <w:ind w:left="5760" w:hanging="360"/>
      </w:pPr>
    </w:lvl>
    <w:lvl w:ilvl="8" w:tplc="83532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55">
    <w:multiLevelType w:val="hybridMultilevel"/>
    <w:lvl w:ilvl="0" w:tplc="4989154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9255">
    <w:abstractNumId w:val="9255"/>
  </w:num>
  <w:num w:numId="9256">
    <w:abstractNumId w:val="9256"/>
  </w:num>
  <w:num w:numId="9257">
    <w:abstractNumId w:val="9257"/>
  </w:num>
  <w:num w:numId="9258">
    <w:abstractNumId w:val="9258"/>
  </w:num>
  <w:num w:numId="9259">
    <w:abstractNumId w:val="9259"/>
  </w:num>
  <w:num w:numId="9260">
    <w:abstractNumId w:val="9260"/>
  </w:num>
  <w:num w:numId="9261">
    <w:abstractNumId w:val="9261"/>
  </w:num>
  <w:num w:numId="9262">
    <w:abstractNumId w:val="9262"/>
  </w:num>
  <w:num w:numId="9263">
    <w:abstractNumId w:val="9263"/>
  </w:num>
  <w:num w:numId="9264">
    <w:abstractNumId w:val="9264"/>
  </w:num>
  <w:num w:numId="9265">
    <w:abstractNumId w:val="9265"/>
  </w:num>
  <w:num w:numId="9266">
    <w:abstractNumId w:val="9266"/>
  </w:num>
  <w:num w:numId="9267">
    <w:abstractNumId w:val="9267"/>
  </w:num>
  <w:num w:numId="9268">
    <w:abstractNumId w:val="9268"/>
  </w:num>
  <w:num w:numId="9269">
    <w:abstractNumId w:val="9269"/>
  </w:num>
  <w:num w:numId="9270">
    <w:abstractNumId w:val="9270"/>
  </w:num>
  <w:num w:numId="9271">
    <w:abstractNumId w:val="9271"/>
  </w:num>
  <w:num w:numId="9272">
    <w:abstractNumId w:val="9272"/>
  </w:num>
  <w:num w:numId="9273">
    <w:abstractNumId w:val="9273"/>
  </w:num>
  <w:num w:numId="9274">
    <w:abstractNumId w:val="9274"/>
  </w:num>
  <w:num w:numId="9275">
    <w:abstractNumId w:val="9275"/>
  </w:num>
  <w:num w:numId="9276">
    <w:abstractNumId w:val="9276"/>
  </w:num>
  <w:num w:numId="9277">
    <w:abstractNumId w:val="9277"/>
  </w:num>
  <w:num w:numId="9278">
    <w:abstractNumId w:val="9278"/>
  </w:num>
  <w:num w:numId="9279">
    <w:abstractNumId w:val="9279"/>
  </w:num>
  <w:num w:numId="9280">
    <w:abstractNumId w:val="9280"/>
  </w:num>
  <w:num w:numId="9281">
    <w:abstractNumId w:val="9281"/>
  </w:num>
  <w:num w:numId="9282">
    <w:abstractNumId w:val="9282"/>
  </w:num>
  <w:num w:numId="9283">
    <w:abstractNumId w:val="9283"/>
  </w:num>
  <w:num w:numId="9284">
    <w:abstractNumId w:val="9284"/>
  </w:num>
  <w:num w:numId="9285">
    <w:abstractNumId w:val="9285"/>
  </w:num>
  <w:num w:numId="9286">
    <w:abstractNumId w:val="9286"/>
  </w:num>
  <w:num w:numId="9287">
    <w:abstractNumId w:val="9287"/>
  </w:num>
  <w:num w:numId="9288">
    <w:abstractNumId w:val="9288"/>
  </w:num>
  <w:num w:numId="9289">
    <w:abstractNumId w:val="9289"/>
  </w:num>
  <w:num w:numId="9290">
    <w:abstractNumId w:val="9290"/>
  </w:num>
  <w:num w:numId="9291">
    <w:abstractNumId w:val="9291"/>
  </w:num>
  <w:num w:numId="9292">
    <w:abstractNumId w:val="9292"/>
  </w:num>
  <w:num w:numId="9293">
    <w:abstractNumId w:val="9293"/>
  </w:num>
  <w:num w:numId="9294">
    <w:abstractNumId w:val="9294"/>
  </w:num>
  <w:num w:numId="9295">
    <w:abstractNumId w:val="9295"/>
  </w:num>
  <w:num w:numId="9296">
    <w:abstractNumId w:val="9296"/>
  </w:num>
  <w:num w:numId="9297">
    <w:abstractNumId w:val="9297"/>
  </w:num>
  <w:num w:numId="9298">
    <w:abstractNumId w:val="9298"/>
  </w:num>
  <w:num w:numId="9299">
    <w:abstractNumId w:val="9299"/>
  </w:num>
  <w:num w:numId="9300">
    <w:abstractNumId w:val="9300"/>
  </w:num>
  <w:num w:numId="9301">
    <w:abstractNumId w:val="9301"/>
  </w:num>
  <w:num w:numId="9302">
    <w:abstractNumId w:val="9302"/>
  </w:num>
  <w:num w:numId="9303">
    <w:abstractNumId w:val="9303"/>
  </w:num>
  <w:num w:numId="9304">
    <w:abstractNumId w:val="9304"/>
  </w:num>
  <w:num w:numId="9305">
    <w:abstractNumId w:val="9305"/>
  </w:num>
  <w:num w:numId="9306">
    <w:abstractNumId w:val="9306"/>
  </w:num>
  <w:num w:numId="9307">
    <w:abstractNumId w:val="9307"/>
  </w:num>
  <w:num w:numId="9308">
    <w:abstractNumId w:val="9308"/>
  </w:num>
  <w:num w:numId="9309">
    <w:abstractNumId w:val="9309"/>
  </w:num>
  <w:num w:numId="9310">
    <w:abstractNumId w:val="9310"/>
  </w:num>
  <w:num w:numId="9311">
    <w:abstractNumId w:val="9311"/>
  </w:num>
  <w:num w:numId="9312">
    <w:abstractNumId w:val="9312"/>
  </w:num>
  <w:num w:numId="9313">
    <w:abstractNumId w:val="9313"/>
  </w:num>
  <w:num w:numId="9314">
    <w:abstractNumId w:val="9314"/>
  </w:num>
  <w:num w:numId="9315">
    <w:abstractNumId w:val="9315"/>
  </w:num>
  <w:num w:numId="9316">
    <w:abstractNumId w:val="9316"/>
  </w:num>
  <w:num w:numId="9317">
    <w:abstractNumId w:val="9317"/>
  </w:num>
  <w:num w:numId="9318">
    <w:abstractNumId w:val="9318"/>
  </w:num>
  <w:num w:numId="9319">
    <w:abstractNumId w:val="9319"/>
  </w:num>
  <w:num w:numId="9320">
    <w:abstractNumId w:val="9320"/>
  </w:num>
  <w:num w:numId="9321">
    <w:abstractNumId w:val="9321"/>
  </w:num>
  <w:num w:numId="9322">
    <w:abstractNumId w:val="9322"/>
  </w:num>
  <w:num w:numId="9323">
    <w:abstractNumId w:val="9323"/>
  </w:num>
  <w:num w:numId="9324">
    <w:abstractNumId w:val="9324"/>
  </w:num>
  <w:num w:numId="9325">
    <w:abstractNumId w:val="9325"/>
  </w:num>
  <w:num w:numId="9326">
    <w:abstractNumId w:val="9326"/>
  </w:num>
  <w:num w:numId="9327">
    <w:abstractNumId w:val="9327"/>
  </w:num>
  <w:num w:numId="9328">
    <w:abstractNumId w:val="9328"/>
  </w:num>
  <w:num w:numId="9329">
    <w:abstractNumId w:val="9329"/>
  </w:num>
  <w:num w:numId="9330">
    <w:abstractNumId w:val="9330"/>
  </w:num>
  <w:num w:numId="9331">
    <w:abstractNumId w:val="9331"/>
  </w:num>
  <w:num w:numId="9332">
    <w:abstractNumId w:val="9332"/>
  </w:num>
  <w:num w:numId="9333">
    <w:abstractNumId w:val="9333"/>
  </w:num>
  <w:num w:numId="9334">
    <w:abstractNumId w:val="9334"/>
  </w:num>
  <w:num w:numId="9335">
    <w:abstractNumId w:val="9335"/>
  </w:num>
  <w:num w:numId="9336">
    <w:abstractNumId w:val="9336"/>
  </w:num>
  <w:num w:numId="9337">
    <w:abstractNumId w:val="9337"/>
  </w:num>
  <w:num w:numId="9338">
    <w:abstractNumId w:val="9338"/>
  </w:num>
  <w:num w:numId="9339">
    <w:abstractNumId w:val="9339"/>
  </w:num>
  <w:num w:numId="9340">
    <w:abstractNumId w:val="9340"/>
  </w:num>
  <w:num w:numId="9341">
    <w:abstractNumId w:val="9341"/>
  </w:num>
  <w:num w:numId="9342">
    <w:abstractNumId w:val="9342"/>
  </w:num>
  <w:num w:numId="9343">
    <w:abstractNumId w:val="9343"/>
  </w:num>
  <w:num w:numId="9344">
    <w:abstractNumId w:val="9344"/>
  </w:num>
  <w:num w:numId="9345">
    <w:abstractNumId w:val="9345"/>
  </w:num>
  <w:num w:numId="9346">
    <w:abstractNumId w:val="9346"/>
  </w:num>
  <w:num w:numId="9347">
    <w:abstractNumId w:val="9347"/>
  </w:num>
  <w:num w:numId="9348">
    <w:abstractNumId w:val="9348"/>
  </w:num>
  <w:num w:numId="9349">
    <w:abstractNumId w:val="9349"/>
  </w:num>
  <w:num w:numId="9350">
    <w:abstractNumId w:val="9350"/>
  </w:num>
  <w:num w:numId="9351">
    <w:abstractNumId w:val="9351"/>
  </w:num>
  <w:num w:numId="9352">
    <w:abstractNumId w:val="9352"/>
  </w:num>
  <w:num w:numId="9353">
    <w:abstractNumId w:val="9353"/>
  </w:num>
  <w:num w:numId="9354">
    <w:abstractNumId w:val="9354"/>
  </w:num>
  <w:num w:numId="9355">
    <w:abstractNumId w:val="9355"/>
  </w:num>
  <w:num w:numId="9356">
    <w:abstractNumId w:val="9356"/>
  </w:num>
  <w:num w:numId="9357">
    <w:abstractNumId w:val="9357"/>
  </w:num>
  <w:num w:numId="9358">
    <w:abstractNumId w:val="9358"/>
  </w:num>
  <w:num w:numId="9359">
    <w:abstractNumId w:val="9359"/>
  </w:num>
  <w:num w:numId="9360">
    <w:abstractNumId w:val="9360"/>
  </w:num>
  <w:num w:numId="9361">
    <w:abstractNumId w:val="9361"/>
  </w:num>
  <w:num w:numId="9362">
    <w:abstractNumId w:val="9362"/>
  </w:num>
  <w:num w:numId="9363">
    <w:abstractNumId w:val="936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62743012" Type="http://schemas.openxmlformats.org/officeDocument/2006/relationships/comments" Target="comments.xml"/><Relationship Id="rId491137269" Type="http://schemas.microsoft.com/office/2011/relationships/commentsExtended" Target="commentsExtended.xml"/><Relationship Id="rId37671148" Type="http://schemas.openxmlformats.org/officeDocument/2006/relationships/image" Target="media/imgrId37671148.jpg"/><Relationship Id="rId728062d071e21d095" Type="http://schemas.openxmlformats.org/officeDocument/2006/relationships/hyperlink" Target="https://iservice.lombardini.it/jsp/Template2/manuale.jsp?id=96&amp;parent=1000" TargetMode="External"/><Relationship Id="rId536162d071e21d25a" Type="http://schemas.openxmlformats.org/officeDocument/2006/relationships/hyperlink" Target="https://iservice.lombardini.it/jsp/Template2/manuale.jsp?id=97&amp;parent=1000" TargetMode="External"/><Relationship Id="rId632162d071e21d3a5" Type="http://schemas.openxmlformats.org/officeDocument/2006/relationships/hyperlink" Target="https://iservice.lombardini.it/jsp/Template2/manuale.jsp?id=97&amp;parent=1000" TargetMode="External"/><Relationship Id="rId785362d071e21d601" Type="http://schemas.openxmlformats.org/officeDocument/2006/relationships/hyperlink" Target="https://iservice.lombardini.it/jsp/Template2/manuale.jsp?id=176&amp;parent=1000" TargetMode="External"/><Relationship Id="rId585362d071e21d898" Type="http://schemas.openxmlformats.org/officeDocument/2006/relationships/hyperlink" Target="https://iservice.lombardini.it/jsp/Template2/manuale.jsp?id=176&amp;parent=1000" TargetMode="External"/><Relationship Id="rId430662d071e21dbf9" Type="http://schemas.openxmlformats.org/officeDocument/2006/relationships/hyperlink" Target="https://iservice.lombardini.it/jsp/Template2/manuale.jsp?id=176&amp;parent=1000" TargetMode="External"/><Relationship Id="rId523162d071e21dd3a" Type="http://schemas.openxmlformats.org/officeDocument/2006/relationships/hyperlink" Target="https://iservice.lombardini.it/jsp/Template2/manuale.jsp?id=177&amp;parent=1000" TargetMode="External"/><Relationship Id="rId679662d071e21de78" Type="http://schemas.openxmlformats.org/officeDocument/2006/relationships/hyperlink" Target="https://iservice.lombardini.it/jsp/Template2/manuale.jsp?id=178&amp;parent=1000" TargetMode="External"/><Relationship Id="rId165062d071e21df99" Type="http://schemas.openxmlformats.org/officeDocument/2006/relationships/hyperlink" Target="https://iservice.lombardini.it/jsp/Template2/manuale.jsp?id=179&amp;parent=1000" TargetMode="External"/><Relationship Id="rId157762d071e21e0af" Type="http://schemas.openxmlformats.org/officeDocument/2006/relationships/hyperlink" Target="https://iservice.lombardini.it/jsp/Template2/manuale.jsp?id=180&amp;parent=1000" TargetMode="External"/><Relationship Id="rId312962d071e21e3bc" Type="http://schemas.openxmlformats.org/officeDocument/2006/relationships/hyperlink" Target="https://iservice.lombardini.it/jsp/Template2/manuale.jsp?id=181&amp;parent=1000" TargetMode="External"/><Relationship Id="rId545862d071e21e5c1" Type="http://schemas.openxmlformats.org/officeDocument/2006/relationships/hyperlink" Target="https://iservice.lombardini.it/jsp/Template2/manuale.jsp?id=182&amp;parent=1000" TargetMode="External"/><Relationship Id="rId634462d071e21e7d1" Type="http://schemas.openxmlformats.org/officeDocument/2006/relationships/hyperlink" Target="https://iservice.lombardini.it/jsp/Template2/manuale.jsp?id=364&amp;parent=1000" TargetMode="External"/><Relationship Id="rId913362d071e21eac9" Type="http://schemas.openxmlformats.org/officeDocument/2006/relationships/hyperlink" Target="https://iservice.lombardini.it/jsp/Template2/manuale.jsp?id=183&amp;parent=1000" TargetMode="External"/><Relationship Id="rId916562d071e21ebe2" Type="http://schemas.openxmlformats.org/officeDocument/2006/relationships/hyperlink" Target="https://iservice.lombardini.it/jsp/Template2/manuale.jsp?id=184&amp;parent=1000" TargetMode="External"/><Relationship Id="rId599662d071e21ed11" Type="http://schemas.openxmlformats.org/officeDocument/2006/relationships/hyperlink" Target="https://iservice.lombardini.it/jsp/Template2/manuale.jsp?id=185&amp;parent=1000" TargetMode="External"/><Relationship Id="rId939962d071e21ee4f" Type="http://schemas.openxmlformats.org/officeDocument/2006/relationships/hyperlink" Target="https://iservice.lombardini.it/jsp/Template2/manuale.jsp?id=821&amp;parent=1000" TargetMode="External"/><Relationship Id="rId951562d071e21f0ba" Type="http://schemas.openxmlformats.org/officeDocument/2006/relationships/hyperlink" Target="https://iservice.lombardini.it/jsp/Template4/manuale.jsp?id=2663&amp;parent=1088" TargetMode="External"/><Relationship Id="rId254362d071e21f306" Type="http://schemas.openxmlformats.org/officeDocument/2006/relationships/hyperlink" Target="https://iservice.lombardini.it/jsp/Template4/manuale.jsp?id=2665&amp;parent=1088" TargetMode="External"/><Relationship Id="rId639362d071e21f636" Type="http://schemas.openxmlformats.org/officeDocument/2006/relationships/hyperlink" Target="https://iservice.lombardini.it/jsp/Template4/manuale.jsp?id=2666&amp;parent=1088" TargetMode="External"/><Relationship Id="rId433562d071e21f944" Type="http://schemas.openxmlformats.org/officeDocument/2006/relationships/hyperlink" Target="https://iservice.lombardini.it/jsp/Template4/manuale.jsp?id=2667&amp;parent=1088" TargetMode="External"/><Relationship Id="rId856362d071e21fb98" Type="http://schemas.openxmlformats.org/officeDocument/2006/relationships/hyperlink" Target="https://iservice.lombardini.it/jsp/Template4/manuale.jsp?id=2675&amp;parent=1088" TargetMode="External"/><Relationship Id="rId227962d071e220366" Type="http://schemas.openxmlformats.org/officeDocument/2006/relationships/hyperlink" Target="https://iservice.lombardini.it/jsp/Template2/manuale.jsp?id=822&amp;parent=1000" TargetMode="External"/><Relationship Id="rId926062d071e22049f" Type="http://schemas.openxmlformats.org/officeDocument/2006/relationships/hyperlink" Target="https://iservice.lombardini.it/jsp/Template2/manuale.jsp?id=822&amp;parent=1000" TargetMode="External"/><Relationship Id="rId483962d071e2205d2" Type="http://schemas.openxmlformats.org/officeDocument/2006/relationships/hyperlink" Target="https://iservice.lombardini.it/jsp/Template2/manuale.jsp?id=822&amp;parent=1000" TargetMode="External"/><Relationship Id="rId732062d071e2207ea" Type="http://schemas.openxmlformats.org/officeDocument/2006/relationships/hyperlink" Target="https://iservice.lombardini.it/jsp/Template2/manuale.jsp?id=822&amp;parent=1000" TargetMode="External"/><Relationship Id="rId184962d071e2388a7" Type="http://schemas.openxmlformats.org/officeDocument/2006/relationships/hyperlink" Target="https://iservice.lombardini.it/jsp/Template2/manuale.jsp?id=198&amp;parent=1000" TargetMode="External"/><Relationship Id="rId711362d071e2425d1" Type="http://schemas.openxmlformats.org/officeDocument/2006/relationships/hyperlink" Target="https://iservice.lombardini.it/jsp/Template2/manuale.jsp?id=152&amp;parent=1000" TargetMode="External"/><Relationship Id="rId614862d071e29120c" Type="http://schemas.openxmlformats.org/officeDocument/2006/relationships/hyperlink" Target="https://iservice.lombardini.it/jsp/Template2/manuale.jsp?id=154&amp;parent=1000" TargetMode="External"/><Relationship Id="rId183562d071e2bdbfd" Type="http://schemas.openxmlformats.org/officeDocument/2006/relationships/hyperlink" Target="https://iservice.lombardini.it/jsp/Template2/manuale.jsp?id=154&amp;parent=1000" TargetMode="External"/><Relationship Id="rId220962d071e2ce122" Type="http://schemas.openxmlformats.org/officeDocument/2006/relationships/hyperlink" Target="https://iservice.lombardini.it/jsp/Template2/manuale.jsp?id=154&amp;parent=1000" TargetMode="External"/><Relationship Id="rId321862d071e2daafb" Type="http://schemas.openxmlformats.org/officeDocument/2006/relationships/hyperlink" Target="https://iservice.lombardini.it/jsp/Template2/manuale.jsp?id=155&amp;parent=1000" TargetMode="External"/><Relationship Id="rId825462d071e2e45e0" Type="http://schemas.openxmlformats.org/officeDocument/2006/relationships/hyperlink" Target="https://iservice.lombardini.it/jsp/Template2/manuale.jsp?id=155&amp;parent=1000" TargetMode="External"/><Relationship Id="rId445962d071e2f3ce9" Type="http://schemas.openxmlformats.org/officeDocument/2006/relationships/hyperlink" Target="https://iservice.lombardini.it/jsp/Template2/manuale.jsp?id=155&amp;parent=1000" TargetMode="External"/><Relationship Id="rId878862d071e3006f8" Type="http://schemas.openxmlformats.org/officeDocument/2006/relationships/hyperlink" Target="https://iservice.lombardini.it/jsp/Template2/manuale.jsp?id=160&amp;parent=1000" TargetMode="External"/><Relationship Id="rId773862d071e313b39" Type="http://schemas.openxmlformats.org/officeDocument/2006/relationships/hyperlink" Target="https://iservice.lombardini.it/jsp/Template2/manuale.jsp?id=155&amp;parent=1000" TargetMode="External"/><Relationship Id="rId101862d071e359d63" Type="http://schemas.openxmlformats.org/officeDocument/2006/relationships/hyperlink" Target="https://iservice.lombardini.it/jsp/Template2/manuale.jsp?id=148&amp;parent=1000" TargetMode="External"/><Relationship Id="rId368562d071e381fe9" Type="http://schemas.openxmlformats.org/officeDocument/2006/relationships/hyperlink" Target="https://www.youtube.com/embed/Ba8qqxTx6wA?rel=0" TargetMode="External"/><Relationship Id="rId555062d071e41fbfd" Type="http://schemas.openxmlformats.org/officeDocument/2006/relationships/hyperlink" Target="https://iservice.lombardini.it/jsp/Template2/manuale.jsp?id=822&amp;parent=1000" TargetMode="External"/><Relationship Id="rId250462d071e420fec" Type="http://schemas.openxmlformats.org/officeDocument/2006/relationships/hyperlink" Target="https://iservice.lombardini.it/jsp/Template2/manuale.jsp?id=822&amp;parent=1000" TargetMode="External"/><Relationship Id="rId590462d071e4212b9" Type="http://schemas.openxmlformats.org/officeDocument/2006/relationships/hyperlink" Target="https://iservice.lombardini.it/jsp/Template2/manuale.jsp?id=822&amp;parent=1000" TargetMode="External"/><Relationship Id="rId379762d071e421726" Type="http://schemas.openxmlformats.org/officeDocument/2006/relationships/hyperlink" Target="https://iservice.lombardini.it/jsp/Template2/manuale.jsp?id=822&amp;parent=1000" TargetMode="External"/><Relationship Id="rId811562d071e4716f8" Type="http://schemas.openxmlformats.org/officeDocument/2006/relationships/hyperlink" Target="https://iservice.lombardini.it/jsp/Template2/manuale.jsp?id=822&amp;parent=1000" TargetMode="External"/><Relationship Id="rId747762d071e49c853" Type="http://schemas.openxmlformats.org/officeDocument/2006/relationships/hyperlink" Target="https://iservice.lombardini.it/jsp/Template2/manuale.jsp?id=680&amp;parent=1000" TargetMode="External"/><Relationship Id="rId317762d071e49d444" Type="http://schemas.openxmlformats.org/officeDocument/2006/relationships/hyperlink" Target="https://iservice.lombardini.it/jsp/Template2/manuale.jsp?id=822&amp;parent=1000" TargetMode="External"/><Relationship Id="rId787462d071e4bf254" Type="http://schemas.openxmlformats.org/officeDocument/2006/relationships/hyperlink" Target="https://iservice.lombardini.it/jsp/Template2/manuale.jsp?id=822&amp;parent=1000" TargetMode="External"/><Relationship Id="rId727462d071e4d4bf5" Type="http://schemas.openxmlformats.org/officeDocument/2006/relationships/hyperlink" Target="https://iservice.lombardini.it/jsp/Template2/manuale.jsp?id=146&amp;parent=1000" TargetMode="External"/><Relationship Id="rId927662d071e4d6211" Type="http://schemas.openxmlformats.org/officeDocument/2006/relationships/hyperlink" Target="https://iservice.lombardini.it/jsp/Template2/manuale.jsp?id=822&amp;parent=1000" TargetMode="External"/><Relationship Id="rId419362d071e4d6da7" Type="http://schemas.openxmlformats.org/officeDocument/2006/relationships/hyperlink" Target="https://iservice.lombardini.it/jsp/Template2/manuale.jsp?id=822&amp;parent=1000" TargetMode="External"/><Relationship Id="rId936262d071e4d7385" Type="http://schemas.openxmlformats.org/officeDocument/2006/relationships/hyperlink" Target="https://iservice.lombardini.it/jsp/Template2/manuale.jsp?id=822&amp;parent=1000" TargetMode="External"/><Relationship Id="rId130762d071e4d7ea6" Type="http://schemas.openxmlformats.org/officeDocument/2006/relationships/hyperlink" Target="https://iservice.lombardini.it/jsp/Template2/manuale.jsp?id=822&amp;parent=1000" TargetMode="External"/><Relationship Id="rId320762d071e4d823f" Type="http://schemas.openxmlformats.org/officeDocument/2006/relationships/hyperlink" Target="https://iservice.lombardini.it/jsp/Template2/manuale.jsp?id=822&amp;parent=1000" TargetMode="External"/><Relationship Id="rId344362d071e508cc7" Type="http://schemas.openxmlformats.org/officeDocument/2006/relationships/hyperlink" Target="https://iservice.lombardini.it/jsp/Template2/manuale.jsp?id=822&amp;parent=1000" TargetMode="External"/><Relationship Id="rId868062d071e5ec6fe" Type="http://schemas.openxmlformats.org/officeDocument/2006/relationships/hyperlink" Target="https://iservice.lombardini.it/jsp/Template2/manuale.jsp?id=822&amp;parent=1000" TargetMode="External"/><Relationship Id="rId366862d071e5ec9e3" Type="http://schemas.openxmlformats.org/officeDocument/2006/relationships/hyperlink" Target="https://iservice.lombardini.it/jsp/Template2/manuale.jsp?id=822&amp;parent=1000" TargetMode="External"/><Relationship Id="rId428462d071e5ed9aa" Type="http://schemas.openxmlformats.org/officeDocument/2006/relationships/hyperlink" Target="https://iservice.lombardini.it/jsp/Template2/manuale.jsp?id=822&amp;parent=1000" TargetMode="External"/><Relationship Id="rId597062d071e5edfbc" Type="http://schemas.openxmlformats.org/officeDocument/2006/relationships/hyperlink" Target="https://iservice.lombardini.it/jsp/Template2/manuale.jsp?id=822&amp;parent=1000" TargetMode="External"/><Relationship Id="rId288062d071e622c99" Type="http://schemas.openxmlformats.org/officeDocument/2006/relationships/hyperlink" Target="https://iservice.lombardini.it/jsp/Template2/manuale.jsp?id=822&amp;parent=1000" TargetMode="External"/><Relationship Id="rId682162d071e624341" Type="http://schemas.openxmlformats.org/officeDocument/2006/relationships/hyperlink" Target="https://iservice.lombardini.it/jsp/Template2/manuale.jsp?id=133&amp;parent=1000" TargetMode="External"/><Relationship Id="rId746762d071e650bd9" Type="http://schemas.openxmlformats.org/officeDocument/2006/relationships/hyperlink" Target="https://iservice.lombardini.it/jsp/Template2/manuale.jsp?id=143&amp;parent=1000" TargetMode="External"/><Relationship Id="rId965162d071e650f2d" Type="http://schemas.openxmlformats.org/officeDocument/2006/relationships/hyperlink" Target="https://iservice.lombardini.it/jsp/Template2/manuale.jsp?id=822&amp;parent=1000" TargetMode="External"/><Relationship Id="rId608962d071e6bba76" Type="http://schemas.openxmlformats.org/officeDocument/2006/relationships/hyperlink" Target="https://iservice.lombardini.it/jsp/Template2/manuale.jsp?id=97&amp;parent=1000" TargetMode="External"/><Relationship Id="rId304262d071e6cfcb3" Type="http://schemas.openxmlformats.org/officeDocument/2006/relationships/hyperlink" Target="https://iservice.lombardini.it/jsp/Template2/manuale.jsp?id=822&amp;parent=1000" TargetMode="External"/><Relationship Id="rId955862d071e6d0ff5" Type="http://schemas.openxmlformats.org/officeDocument/2006/relationships/hyperlink" Target="https://iservice.lombardini.it/jsp/Template2/manuale.jsp?id=822&amp;parent=1000" TargetMode="External"/><Relationship Id="rId946762d071e6d16c2" Type="http://schemas.openxmlformats.org/officeDocument/2006/relationships/hyperlink" Target="https://iservice.lombardini.it/jsp/Template2/manuale.jsp?id=822&amp;parent=1000" TargetMode="External"/><Relationship Id="rId242562d071e6edd4c" Type="http://schemas.openxmlformats.org/officeDocument/2006/relationships/hyperlink" Target="https://iservice.lombardini.it/jsp/Template2/manuale.jsp?id=822&amp;parent=1000" TargetMode="External"/><Relationship Id="rId792662d071e75192d" Type="http://schemas.openxmlformats.org/officeDocument/2006/relationships/hyperlink" Target="https://iservice.lombardini.it/jsp/Template2/manuale.jsp?id=132&amp;parent=1000" TargetMode="External"/><Relationship Id="rId164462d071e75ee1b" Type="http://schemas.openxmlformats.org/officeDocument/2006/relationships/hyperlink" Target="https://iservice.lombardini.it/jsp/Template2/manuale.jsp?id=157&amp;parent=1000" TargetMode="External"/><Relationship Id="rId325362d071e760a8a" Type="http://schemas.openxmlformats.org/officeDocument/2006/relationships/hyperlink" Target="https://iservice.lombardini.it/jsp/Template2/manuale.jsp?id=104&amp;parent=1000" TargetMode="External"/><Relationship Id="rId613062d071e77b7d7" Type="http://schemas.openxmlformats.org/officeDocument/2006/relationships/hyperlink" Target="https://iservice.lombardini.it/jsp/Template2/manuale.jsp?id=822&amp;parent=1000" TargetMode="External"/><Relationship Id="rId794862d071e79d47a" Type="http://schemas.openxmlformats.org/officeDocument/2006/relationships/hyperlink" Target="https://iservice.lombardini.it/jsp/Template2/manuale.jsp?id=822&amp;parent=1000" TargetMode="External"/><Relationship Id="rId823162d071e7b9bca" Type="http://schemas.openxmlformats.org/officeDocument/2006/relationships/hyperlink" Target="https://iservice.lombardini.it/jsp/Template2/manuale.jsp?id=128&amp;parent=1000" TargetMode="External"/><Relationship Id="rId538762d071e7bb2e4" Type="http://schemas.openxmlformats.org/officeDocument/2006/relationships/hyperlink" Target="https://iservice.lombardini.it/jsp/Template2/manuale.jsp?id=822&amp;parent=1000" TargetMode="External"/><Relationship Id="rId275462d071e7f14c7" Type="http://schemas.openxmlformats.org/officeDocument/2006/relationships/hyperlink" Target="https://iservice.lombardini.it/jsp/Template2/manuale.jsp?id=822&amp;parent=1000" TargetMode="External"/><Relationship Id="rId831162d071e80bacb" Type="http://schemas.openxmlformats.org/officeDocument/2006/relationships/hyperlink" Target="https://iservice.lombardini.it/jsp/Template2/manuale.jsp?id=113&amp;parent=1000" TargetMode="External"/><Relationship Id="rId393362d071e81f3f8" Type="http://schemas.openxmlformats.org/officeDocument/2006/relationships/hyperlink" Target="https://iservice.lombardini.it/jsp/Template2/manuale.jsp?id=113&amp;parent=1000" TargetMode="External"/><Relationship Id="rId355362d071e8494c1" Type="http://schemas.openxmlformats.org/officeDocument/2006/relationships/hyperlink" Target="https://iservice.lombardini.it/jsp/Template2/manuale.jsp?id=822&amp;parent=1000" TargetMode="External"/><Relationship Id="rId294762d071e8613c5" Type="http://schemas.openxmlformats.org/officeDocument/2006/relationships/hyperlink" Target="https://iservice.lombardini.it/jsp/Template2/manuale.jsp?id=822&amp;parent=1000" TargetMode="External"/><Relationship Id="rId390862d071e876bc6" Type="http://schemas.openxmlformats.org/officeDocument/2006/relationships/hyperlink" Target="https://iservice.lombardini.it/jsp/Template2/manuale.jsp?id=822&amp;parent=1000" TargetMode="External"/><Relationship Id="rId116962d071e8775b7" Type="http://schemas.openxmlformats.org/officeDocument/2006/relationships/hyperlink" Target="https://iservice.lombardini.it/jsp/Template2/manuale.jsp?id=822&amp;parent=1000" TargetMode="External"/><Relationship Id="rId630062d071e8c0268" Type="http://schemas.openxmlformats.org/officeDocument/2006/relationships/hyperlink" Target="https://iservice.lombardini.it/jsp/Template2/manuale.jsp?id=822&amp;parent=1000" TargetMode="External"/><Relationship Id="rId126962d071e8c9548" Type="http://schemas.openxmlformats.org/officeDocument/2006/relationships/hyperlink" Target="https://iservice.lombardini.it/jsp/Template2/manuale.jsp?id=822&amp;parent=1000" TargetMode="External"/><Relationship Id="rId981962d071e92635b" Type="http://schemas.openxmlformats.org/officeDocument/2006/relationships/hyperlink" Target="https://iservice.lombardini.it/jsp/Template2/manuale.jsp?id=822&amp;parent=1000" TargetMode="External"/><Relationship Id="rId774462d071e92fa4a" Type="http://schemas.openxmlformats.org/officeDocument/2006/relationships/hyperlink" Target="https://iservice.lombardini.it/jsp/Template2/manuale.jsp?id=822&amp;parent=1000" TargetMode="External"/><Relationship Id="rId707362d071e937648" Type="http://schemas.openxmlformats.org/officeDocument/2006/relationships/hyperlink" Target="https://iservice.lombardini.it/jsp/Template2/manuale.jsp?id=822&amp;parent=1000" TargetMode="External"/><Relationship Id="rId290862d071e938c48" Type="http://schemas.openxmlformats.org/officeDocument/2006/relationships/hyperlink" Target="https://iservice.lombardini.it/jsp/Template2/manuale.jsp?id=822&amp;parent=1000" TargetMode="External"/><Relationship Id="rId816562d071e2331f8" Type="http://schemas.openxmlformats.org/officeDocument/2006/relationships/image" Target="media/imgrId816562d071e2331f8.jpg"/><Relationship Id="rId212362d071e238090" Type="http://schemas.openxmlformats.org/officeDocument/2006/relationships/image" Target="media/imgrId212362d071e238090.jpg"/><Relationship Id="rId855662d071e241579" Type="http://schemas.openxmlformats.org/officeDocument/2006/relationships/image" Target="media/imgrId855662d071e241579.jpg"/><Relationship Id="rId739462d071e24d257" Type="http://schemas.openxmlformats.org/officeDocument/2006/relationships/image" Target="media/imgrId739462d071e24d257.jpg"/><Relationship Id="rId435862d071e25850b" Type="http://schemas.openxmlformats.org/officeDocument/2006/relationships/image" Target="media/imgrId435862d071e25850b.jpg"/><Relationship Id="rId566962d071e264a36" Type="http://schemas.openxmlformats.org/officeDocument/2006/relationships/image" Target="media/imgrId566962d071e264a36.jpg"/><Relationship Id="rId828362d071e26ed21" Type="http://schemas.openxmlformats.org/officeDocument/2006/relationships/image" Target="media/imgrId828362d071e26ed21.jpg"/><Relationship Id="rId126262d071e27d214" Type="http://schemas.openxmlformats.org/officeDocument/2006/relationships/image" Target="media/imgrId126262d071e27d214.jpg"/><Relationship Id="rId599462d071e287327" Type="http://schemas.openxmlformats.org/officeDocument/2006/relationships/image" Target="media/imgrId599462d071e287327.jpg"/><Relationship Id="rId414762d071e28fa3b" Type="http://schemas.openxmlformats.org/officeDocument/2006/relationships/image" Target="media/imgrId414762d071e28fa3b.jpg"/><Relationship Id="rId601662d071e29c0b0" Type="http://schemas.openxmlformats.org/officeDocument/2006/relationships/image" Target="media/imgrId601662d071e29c0b0.jpg"/><Relationship Id="rId206462d071e2a7799" Type="http://schemas.openxmlformats.org/officeDocument/2006/relationships/image" Target="media/imgrId206462d071e2a7799.jpg"/><Relationship Id="rId500862d071e2b1eab" Type="http://schemas.openxmlformats.org/officeDocument/2006/relationships/image" Target="media/imgrId500862d071e2b1eab.jpg"/><Relationship Id="rId770062d071e2bb121" Type="http://schemas.openxmlformats.org/officeDocument/2006/relationships/image" Target="media/imgrId770062d071e2bb121.jpg"/><Relationship Id="rId972862d071e2cb73e" Type="http://schemas.openxmlformats.org/officeDocument/2006/relationships/image" Target="media/imgrId972862d071e2cb73e.jpg"/><Relationship Id="rId916462d071e2da03f" Type="http://schemas.openxmlformats.org/officeDocument/2006/relationships/image" Target="media/imgrId916462d071e2da03f.jpg"/><Relationship Id="rId745262d071e2e3edd" Type="http://schemas.openxmlformats.org/officeDocument/2006/relationships/image" Target="media/imgrId745262d071e2e3edd.jpg"/><Relationship Id="rId725262d071e2eb5c8" Type="http://schemas.openxmlformats.org/officeDocument/2006/relationships/image" Target="media/imgrId725262d071e2eb5c8.png"/><Relationship Id="rId448062d071e2f3155" Type="http://schemas.openxmlformats.org/officeDocument/2006/relationships/image" Target="media/imgrId448062d071e2f3155.jpg"/><Relationship Id="rId437162d071e3081cb" Type="http://schemas.openxmlformats.org/officeDocument/2006/relationships/image" Target="media/imgrId437162d071e3081cb.jpg"/><Relationship Id="rId892262d071e30ec0b" Type="http://schemas.openxmlformats.org/officeDocument/2006/relationships/image" Target="media/imgrId892262d071e30ec0b.jpg"/><Relationship Id="rId477762d071e3134c4" Type="http://schemas.openxmlformats.org/officeDocument/2006/relationships/image" Target="media/imgrId477762d071e3134c4.jpg"/><Relationship Id="rId165362d071e31de5d" Type="http://schemas.openxmlformats.org/officeDocument/2006/relationships/image" Target="media/imgrId165362d071e31de5d.jpg"/><Relationship Id="rId779662d071e325c67" Type="http://schemas.openxmlformats.org/officeDocument/2006/relationships/image" Target="media/imgrId779662d071e325c67.jpg"/><Relationship Id="rId446462d071e32d85c" Type="http://schemas.openxmlformats.org/officeDocument/2006/relationships/image" Target="media/imgrId446462d071e32d85c.jpg"/><Relationship Id="rId797062d071e333791" Type="http://schemas.openxmlformats.org/officeDocument/2006/relationships/image" Target="media/imgrId797062d071e333791.jpg"/><Relationship Id="rId315062d071e33cbab" Type="http://schemas.openxmlformats.org/officeDocument/2006/relationships/image" Target="media/imgrId315062d071e33cbab.jpg"/><Relationship Id="rId779962d071e346463" Type="http://schemas.openxmlformats.org/officeDocument/2006/relationships/image" Target="media/imgrId779962d071e346463.jpg"/><Relationship Id="rId609662d071e34fc2d" Type="http://schemas.openxmlformats.org/officeDocument/2006/relationships/image" Target="media/imgrId609662d071e34fc2d.jpg"/><Relationship Id="rId338862d071e358c3b" Type="http://schemas.openxmlformats.org/officeDocument/2006/relationships/image" Target="media/imgrId338862d071e358c3b.jpg"/><Relationship Id="rId309362d071e3618a2" Type="http://schemas.openxmlformats.org/officeDocument/2006/relationships/image" Target="media/imgrId309362d071e3618a2.jpg"/><Relationship Id="rId659762d071e36aef8" Type="http://schemas.openxmlformats.org/officeDocument/2006/relationships/image" Target="media/imgrId659762d071e36aef8.jpg"/><Relationship Id="rId131162d071e375fc8" Type="http://schemas.openxmlformats.org/officeDocument/2006/relationships/image" Target="media/imgrId131162d071e375fc8.jpg"/><Relationship Id="rId890462d071e3811eb" Type="http://schemas.openxmlformats.org/officeDocument/2006/relationships/image" Target="media/imgrId890462d071e3811eb.jpg"/><Relationship Id="rId621862d071e38a3c7" Type="http://schemas.openxmlformats.org/officeDocument/2006/relationships/image" Target="media/imgrId621862d071e38a3c7.jpg"/><Relationship Id="rId946862d071e392d5d" Type="http://schemas.openxmlformats.org/officeDocument/2006/relationships/image" Target="media/imgrId946862d071e392d5d.jpg"/><Relationship Id="rId730862d071e39a65b" Type="http://schemas.openxmlformats.org/officeDocument/2006/relationships/image" Target="media/imgrId730862d071e39a65b.jpg"/><Relationship Id="rId126462d071e3a43c4" Type="http://schemas.openxmlformats.org/officeDocument/2006/relationships/image" Target="media/imgrId126462d071e3a43c4.jpg"/><Relationship Id="rId911762d071e3aeed3" Type="http://schemas.openxmlformats.org/officeDocument/2006/relationships/image" Target="media/imgrId911762d071e3aeed3.jpg"/><Relationship Id="rId308162d071e3b77fa" Type="http://schemas.openxmlformats.org/officeDocument/2006/relationships/image" Target="media/imgrId308162d071e3b77fa.jpg"/><Relationship Id="rId633062d071e3bc825" Type="http://schemas.openxmlformats.org/officeDocument/2006/relationships/image" Target="media/imgrId633062d071e3bc825.jpg"/><Relationship Id="rId667162d071e3c9b56" Type="http://schemas.openxmlformats.org/officeDocument/2006/relationships/image" Target="media/imgrId667162d071e3c9b56.jpg"/><Relationship Id="rId665262d071e3d31c2" Type="http://schemas.openxmlformats.org/officeDocument/2006/relationships/image" Target="media/imgrId665262d071e3d31c2.jpg"/><Relationship Id="rId525062d071e3d8784" Type="http://schemas.openxmlformats.org/officeDocument/2006/relationships/image" Target="media/imgrId525062d071e3d8784.jpg"/><Relationship Id="rId394162d071e3e4d43" Type="http://schemas.openxmlformats.org/officeDocument/2006/relationships/image" Target="media/imgrId394162d071e3e4d43.jpg"/><Relationship Id="rId225162d071e3ee25a" Type="http://schemas.openxmlformats.org/officeDocument/2006/relationships/image" Target="media/imgrId225162d071e3ee25a.jpg"/><Relationship Id="rId322962d071e406a9f" Type="http://schemas.openxmlformats.org/officeDocument/2006/relationships/image" Target="media/imgrId322962d071e406a9f.jpg"/><Relationship Id="rId414762d071e40b0bc" Type="http://schemas.openxmlformats.org/officeDocument/2006/relationships/image" Target="media/imgrId414762d071e40b0bc.jpg"/><Relationship Id="rId635562d071e417681" Type="http://schemas.openxmlformats.org/officeDocument/2006/relationships/image" Target="media/imgrId635562d071e417681.jpg"/><Relationship Id="rId545162d071e41e3e3" Type="http://schemas.openxmlformats.org/officeDocument/2006/relationships/image" Target="media/imgrId545162d071e41e3e3.jpg"/><Relationship Id="rId221462d071e429cd6" Type="http://schemas.openxmlformats.org/officeDocument/2006/relationships/image" Target="media/imgrId221462d071e429cd6.jpg"/><Relationship Id="rId253262d071e43212b" Type="http://schemas.openxmlformats.org/officeDocument/2006/relationships/image" Target="media/imgrId253262d071e43212b.jpg"/><Relationship Id="rId424662d071e43c15d" Type="http://schemas.openxmlformats.org/officeDocument/2006/relationships/image" Target="media/imgrId424662d071e43c15d.jpg"/><Relationship Id="rId288762d071e4484ae" Type="http://schemas.openxmlformats.org/officeDocument/2006/relationships/image" Target="media/imgrId288762d071e4484ae.jpg"/><Relationship Id="rId673262d071e450f4e" Type="http://schemas.openxmlformats.org/officeDocument/2006/relationships/image" Target="media/imgrId673262d071e450f4e.jpg"/><Relationship Id="rId756262d071e45b1cc" Type="http://schemas.openxmlformats.org/officeDocument/2006/relationships/image" Target="media/imgrId756262d071e45b1cc.jpg"/><Relationship Id="rId392762d071e464c26" Type="http://schemas.openxmlformats.org/officeDocument/2006/relationships/image" Target="media/imgrId392762d071e464c26.jpg"/><Relationship Id="rId342662d071e46bb87" Type="http://schemas.openxmlformats.org/officeDocument/2006/relationships/image" Target="media/imgrId342662d071e46bb87.jpg"/><Relationship Id="rId607962d071e47da1d" Type="http://schemas.openxmlformats.org/officeDocument/2006/relationships/image" Target="media/imgrId607962d071e47da1d.jpg"/><Relationship Id="rId853062d071e488d7d" Type="http://schemas.openxmlformats.org/officeDocument/2006/relationships/image" Target="media/imgrId853062d071e488d7d.jpg"/><Relationship Id="rId249162d071e491df6" Type="http://schemas.openxmlformats.org/officeDocument/2006/relationships/image" Target="media/imgrId249162d071e491df6.jpg"/><Relationship Id="rId377862d071e49b52b" Type="http://schemas.openxmlformats.org/officeDocument/2006/relationships/image" Target="media/imgrId377862d071e49b52b.jpg"/><Relationship Id="rId508462d071e4a7f01" Type="http://schemas.openxmlformats.org/officeDocument/2006/relationships/image" Target="media/imgrId508462d071e4a7f01.jpg"/><Relationship Id="rId897462d071e4adf76" Type="http://schemas.openxmlformats.org/officeDocument/2006/relationships/image" Target="media/imgrId897462d071e4adf76.gif"/><Relationship Id="rId382162d071e4bc5b2" Type="http://schemas.openxmlformats.org/officeDocument/2006/relationships/image" Target="media/imgrId382162d071e4bc5b2.jpg"/><Relationship Id="rId422762d071e4c8c88" Type="http://schemas.openxmlformats.org/officeDocument/2006/relationships/image" Target="media/imgrId422762d071e4c8c88.jpg"/><Relationship Id="rId803862d071e4d3178" Type="http://schemas.openxmlformats.org/officeDocument/2006/relationships/image" Target="media/imgrId803862d071e4d3178.jpg"/><Relationship Id="rId788362d071e4e4765" Type="http://schemas.openxmlformats.org/officeDocument/2006/relationships/image" Target="media/imgrId788362d071e4e4765.jpg"/><Relationship Id="rId870862d071e4efd91" Type="http://schemas.openxmlformats.org/officeDocument/2006/relationships/image" Target="media/imgrId870862d071e4efd91.jpg"/><Relationship Id="rId501262d071e507179" Type="http://schemas.openxmlformats.org/officeDocument/2006/relationships/image" Target="media/imgrId501262d071e507179.jpg"/><Relationship Id="rId651362d071e510062" Type="http://schemas.openxmlformats.org/officeDocument/2006/relationships/image" Target="media/imgrId651362d071e510062.jpg"/><Relationship Id="rId180662d071e517d9a" Type="http://schemas.openxmlformats.org/officeDocument/2006/relationships/image" Target="media/imgrId180662d071e517d9a.jpg"/><Relationship Id="rId482462d071e522236" Type="http://schemas.openxmlformats.org/officeDocument/2006/relationships/image" Target="media/imgrId482462d071e522236.jpg"/><Relationship Id="rId439462d071e529a05" Type="http://schemas.openxmlformats.org/officeDocument/2006/relationships/image" Target="media/imgrId439462d071e529a05.jpg"/><Relationship Id="rId767262d071e534736" Type="http://schemas.openxmlformats.org/officeDocument/2006/relationships/image" Target="media/imgrId767262d071e534736.jpg"/><Relationship Id="rId989262d071e53d39c" Type="http://schemas.openxmlformats.org/officeDocument/2006/relationships/image" Target="media/imgrId989262d071e53d39c.jpg"/><Relationship Id="rId358862d071e5477e8" Type="http://schemas.openxmlformats.org/officeDocument/2006/relationships/image" Target="media/imgrId358862d071e5477e8.jpg"/><Relationship Id="rId523762d071e54fdfa" Type="http://schemas.openxmlformats.org/officeDocument/2006/relationships/image" Target="media/imgrId523762d071e54fdfa.jpg"/><Relationship Id="rId545462d071e55b329" Type="http://schemas.openxmlformats.org/officeDocument/2006/relationships/image" Target="media/imgrId545462d071e55b329.jpg"/><Relationship Id="rId861462d071e563a75" Type="http://schemas.openxmlformats.org/officeDocument/2006/relationships/image" Target="media/imgrId861462d071e563a75.jpg"/><Relationship Id="rId546462d071e5711f5" Type="http://schemas.openxmlformats.org/officeDocument/2006/relationships/image" Target="media/imgrId546462d071e5711f5.jpg"/><Relationship Id="rId187062d071e57fa21" Type="http://schemas.openxmlformats.org/officeDocument/2006/relationships/image" Target="media/imgrId187062d071e57fa21.jpg"/><Relationship Id="rId889462d071e587863" Type="http://schemas.openxmlformats.org/officeDocument/2006/relationships/image" Target="media/imgrId889462d071e587863.jpg"/><Relationship Id="rId197562d071e591ab7" Type="http://schemas.openxmlformats.org/officeDocument/2006/relationships/image" Target="media/imgrId197562d071e591ab7.jpg"/><Relationship Id="rId928762d071e59a02e" Type="http://schemas.openxmlformats.org/officeDocument/2006/relationships/image" Target="media/imgrId928762d071e59a02e.jpg"/><Relationship Id="rId576462d071e5a1265" Type="http://schemas.openxmlformats.org/officeDocument/2006/relationships/image" Target="media/imgrId576462d071e5a1265.jpg"/><Relationship Id="rId994862d071e5ab985" Type="http://schemas.openxmlformats.org/officeDocument/2006/relationships/image" Target="media/imgrId994862d071e5ab985.jpg"/><Relationship Id="rId537362d071e5b3b98" Type="http://schemas.openxmlformats.org/officeDocument/2006/relationships/image" Target="media/imgrId537362d071e5b3b98.jpg"/><Relationship Id="rId918262d071e5bd2c9" Type="http://schemas.openxmlformats.org/officeDocument/2006/relationships/image" Target="media/imgrId918262d071e5bd2c9.jpg"/><Relationship Id="rId664262d071e5c9089" Type="http://schemas.openxmlformats.org/officeDocument/2006/relationships/image" Target="media/imgrId664262d071e5c9089.jpg"/><Relationship Id="rId687062d071e5d2780" Type="http://schemas.openxmlformats.org/officeDocument/2006/relationships/image" Target="media/imgrId687062d071e5d2780.jpg"/><Relationship Id="rId783362d071e5d8a93" Type="http://schemas.openxmlformats.org/officeDocument/2006/relationships/image" Target="media/imgrId783362d071e5d8a93.jpg"/><Relationship Id="rId430462d071e5e09a9" Type="http://schemas.openxmlformats.org/officeDocument/2006/relationships/image" Target="media/imgrId430462d071e5e09a9.jpg"/><Relationship Id="rId154762d071e5eb155" Type="http://schemas.openxmlformats.org/officeDocument/2006/relationships/image" Target="media/imgrId154762d071e5eb155.jpg"/><Relationship Id="rId595262d071e602913" Type="http://schemas.openxmlformats.org/officeDocument/2006/relationships/image" Target="media/imgrId595262d071e602913.jpg"/><Relationship Id="rId601962d071e60eb05" Type="http://schemas.openxmlformats.org/officeDocument/2006/relationships/image" Target="media/imgrId601962d071e60eb05.jpg"/><Relationship Id="rId942562d071e6195d7" Type="http://schemas.openxmlformats.org/officeDocument/2006/relationships/image" Target="media/imgrId942562d071e6195d7.jpg"/><Relationship Id="rId408362d071e62228b" Type="http://schemas.openxmlformats.org/officeDocument/2006/relationships/image" Target="media/imgrId408362d071e62228b.jpg"/><Relationship Id="rId695862d071e62c4f9" Type="http://schemas.openxmlformats.org/officeDocument/2006/relationships/image" Target="media/imgrId695862d071e62c4f9.jpg"/><Relationship Id="rId388562d071e636138" Type="http://schemas.openxmlformats.org/officeDocument/2006/relationships/image" Target="media/imgrId388562d071e636138.jpg"/><Relationship Id="rId977662d071e63ef76" Type="http://schemas.openxmlformats.org/officeDocument/2006/relationships/image" Target="media/imgrId977662d071e63ef76.jpg"/><Relationship Id="rId245162d071e6474e8" Type="http://schemas.openxmlformats.org/officeDocument/2006/relationships/image" Target="media/imgrId245162d071e6474e8.jpg"/><Relationship Id="rId501162d071e64fc58" Type="http://schemas.openxmlformats.org/officeDocument/2006/relationships/image" Target="media/imgrId501162d071e64fc58.jpg"/><Relationship Id="rId366262d071e65c23f" Type="http://schemas.openxmlformats.org/officeDocument/2006/relationships/image" Target="media/imgrId366262d071e65c23f.jpg"/><Relationship Id="rId445062d071e6659c0" Type="http://schemas.openxmlformats.org/officeDocument/2006/relationships/image" Target="media/imgrId445062d071e6659c0.jpg"/><Relationship Id="rId772062d071e66c9fc" Type="http://schemas.openxmlformats.org/officeDocument/2006/relationships/image" Target="media/imgrId772062d071e66c9fc.jpg"/><Relationship Id="rId968962d071e675fda" Type="http://schemas.openxmlformats.org/officeDocument/2006/relationships/image" Target="media/imgrId968962d071e675fda.jpg"/><Relationship Id="rId932762d071e67e296" Type="http://schemas.openxmlformats.org/officeDocument/2006/relationships/image" Target="media/imgrId932762d071e67e296.jpg"/><Relationship Id="rId735362d071e689ebe" Type="http://schemas.openxmlformats.org/officeDocument/2006/relationships/image" Target="media/imgrId735362d071e689ebe.jpg"/><Relationship Id="rId718762d071e6935b1" Type="http://schemas.openxmlformats.org/officeDocument/2006/relationships/image" Target="media/imgrId718762d071e6935b1.jpg"/><Relationship Id="rId993662d071e69ac08" Type="http://schemas.openxmlformats.org/officeDocument/2006/relationships/image" Target="media/imgrId993662d071e69ac08.jpg"/><Relationship Id="rId295262d071e6a5678" Type="http://schemas.openxmlformats.org/officeDocument/2006/relationships/image" Target="media/imgrId295262d071e6a5678.jpg"/><Relationship Id="rId540762d071e6b1d08" Type="http://schemas.openxmlformats.org/officeDocument/2006/relationships/image" Target="media/imgrId540762d071e6b1d08.jpg"/><Relationship Id="rId625762d071e6baf0f" Type="http://schemas.openxmlformats.org/officeDocument/2006/relationships/image" Target="media/imgrId625762d071e6baf0f.jpg"/><Relationship Id="rId144662d071e6c4b48" Type="http://schemas.openxmlformats.org/officeDocument/2006/relationships/image" Target="media/imgrId144662d071e6c4b48.jpg"/><Relationship Id="rId175362d071e6cefd0" Type="http://schemas.openxmlformats.org/officeDocument/2006/relationships/image" Target="media/imgrId175362d071e6cefd0.jpg"/><Relationship Id="rId802762d071e6da49b" Type="http://schemas.openxmlformats.org/officeDocument/2006/relationships/image" Target="media/imgrId802762d071e6da49b.jpg"/><Relationship Id="rId542162d071e6e2047" Type="http://schemas.openxmlformats.org/officeDocument/2006/relationships/image" Target="media/imgrId542162d071e6e2047.jpg"/><Relationship Id="rId722562d071e6ec184" Type="http://schemas.openxmlformats.org/officeDocument/2006/relationships/image" Target="media/imgrId722562d071e6ec184.jpg"/><Relationship Id="rId543162d071e701f69" Type="http://schemas.openxmlformats.org/officeDocument/2006/relationships/image" Target="media/imgrId543162d071e701f69.jpg"/><Relationship Id="rId385062d071e70d18b" Type="http://schemas.openxmlformats.org/officeDocument/2006/relationships/image" Target="media/imgrId385062d071e70d18b.jpg"/><Relationship Id="rId595562d071e713086" Type="http://schemas.openxmlformats.org/officeDocument/2006/relationships/image" Target="media/imgrId595562d071e713086.jpg"/><Relationship Id="rId703862d071e71bb48" Type="http://schemas.openxmlformats.org/officeDocument/2006/relationships/image" Target="media/imgrId703862d071e71bb48.jpg"/><Relationship Id="rId675662d071e7236c8" Type="http://schemas.openxmlformats.org/officeDocument/2006/relationships/image" Target="media/imgrId675662d071e7236c8.jpg"/><Relationship Id="rId259062d071e72c4be" Type="http://schemas.openxmlformats.org/officeDocument/2006/relationships/image" Target="media/imgrId259062d071e72c4be.jpg"/><Relationship Id="rId825562d071e734496" Type="http://schemas.openxmlformats.org/officeDocument/2006/relationships/image" Target="media/imgrId825562d071e734496.jpg"/><Relationship Id="rId357862d071e73cedf" Type="http://schemas.openxmlformats.org/officeDocument/2006/relationships/image" Target="media/imgrId357862d071e73cedf.jpg"/><Relationship Id="rId104762d071e744f9e" Type="http://schemas.openxmlformats.org/officeDocument/2006/relationships/image" Target="media/imgrId104762d071e744f9e.jpg"/><Relationship Id="rId261262d071e7511ee" Type="http://schemas.openxmlformats.org/officeDocument/2006/relationships/image" Target="media/imgrId261262d071e7511ee.jpg"/><Relationship Id="rId767162d071e7560a7" Type="http://schemas.openxmlformats.org/officeDocument/2006/relationships/image" Target="media/imgrId767162d071e7560a7.jpg"/><Relationship Id="rId662062d071e75dcc3" Type="http://schemas.openxmlformats.org/officeDocument/2006/relationships/image" Target="media/imgrId662062d071e75dcc3.jpg"/><Relationship Id="rId442762d071e76ef28" Type="http://schemas.openxmlformats.org/officeDocument/2006/relationships/image" Target="media/imgrId442762d071e76ef28.jpg"/><Relationship Id="rId351462d071e775ba1" Type="http://schemas.openxmlformats.org/officeDocument/2006/relationships/image" Target="media/imgrId351462d071e775ba1.jpg"/><Relationship Id="rId680662d071e77a8b4" Type="http://schemas.openxmlformats.org/officeDocument/2006/relationships/image" Target="media/imgrId680662d071e77a8b4.jpg"/><Relationship Id="rId144262d071e787210" Type="http://schemas.openxmlformats.org/officeDocument/2006/relationships/image" Target="media/imgrId144262d071e787210.jpg"/><Relationship Id="rId591762d071e7900ab" Type="http://schemas.openxmlformats.org/officeDocument/2006/relationships/image" Target="media/imgrId591762d071e7900ab.jpg"/><Relationship Id="rId859862d071e7964a8" Type="http://schemas.openxmlformats.org/officeDocument/2006/relationships/image" Target="media/imgrId859862d071e7964a8.jpg"/><Relationship Id="rId539162d071e79c0dd" Type="http://schemas.openxmlformats.org/officeDocument/2006/relationships/image" Target="media/imgrId539162d071e79c0dd.jpg"/><Relationship Id="rId771462d071e7a439c" Type="http://schemas.openxmlformats.org/officeDocument/2006/relationships/image" Target="media/imgrId771462d071e7a439c.jpg"/><Relationship Id="rId910662d071e7aea50" Type="http://schemas.openxmlformats.org/officeDocument/2006/relationships/image" Target="media/imgrId910662d071e7aea50.jpg"/><Relationship Id="rId696562d071e7b8660" Type="http://schemas.openxmlformats.org/officeDocument/2006/relationships/image" Target="media/imgrId696562d071e7b8660.jpg"/><Relationship Id="rId273662d071e7c55f5" Type="http://schemas.openxmlformats.org/officeDocument/2006/relationships/image" Target="media/imgrId273662d071e7c55f5.jpg"/><Relationship Id="rId619162d071e7cd9eb" Type="http://schemas.openxmlformats.org/officeDocument/2006/relationships/image" Target="media/imgrId619162d071e7cd9eb.jpg"/><Relationship Id="rId179962d071e7da98c" Type="http://schemas.openxmlformats.org/officeDocument/2006/relationships/image" Target="media/imgrId179962d071e7da98c.jpg"/><Relationship Id="rId509962d071e7df597" Type="http://schemas.openxmlformats.org/officeDocument/2006/relationships/image" Target="media/imgrId509962d071e7df597.jpg"/><Relationship Id="rId185362d071e7e68cd" Type="http://schemas.openxmlformats.org/officeDocument/2006/relationships/image" Target="media/imgrId185362d071e7e68cd.jpg"/><Relationship Id="rId802762d071e7ef3eb" Type="http://schemas.openxmlformats.org/officeDocument/2006/relationships/image" Target="media/imgrId802762d071e7ef3eb.jpg"/><Relationship Id="rId243162d071e803fd7" Type="http://schemas.openxmlformats.org/officeDocument/2006/relationships/image" Target="media/imgrId243162d071e803fd7.jpg"/><Relationship Id="rId949462d071e80b1ed" Type="http://schemas.openxmlformats.org/officeDocument/2006/relationships/image" Target="media/imgrId949462d071e80b1ed.jpg"/><Relationship Id="rId538762d071e811dde" Type="http://schemas.openxmlformats.org/officeDocument/2006/relationships/image" Target="media/imgrId538762d071e811dde.jpg"/><Relationship Id="rId398562d071e818106" Type="http://schemas.openxmlformats.org/officeDocument/2006/relationships/image" Target="media/imgrId398562d071e818106.jpg"/><Relationship Id="rId812262d071e81e6ee" Type="http://schemas.openxmlformats.org/officeDocument/2006/relationships/image" Target="media/imgrId812262d071e81e6ee.jpg"/><Relationship Id="rId232162d071e829198" Type="http://schemas.openxmlformats.org/officeDocument/2006/relationships/image" Target="media/imgrId232162d071e829198.jpg"/><Relationship Id="rId985862d071e836283" Type="http://schemas.openxmlformats.org/officeDocument/2006/relationships/image" Target="media/imgrId985862d071e836283.jpg"/><Relationship Id="rId888262d071e83e1e3" Type="http://schemas.openxmlformats.org/officeDocument/2006/relationships/image" Target="media/imgrId888262d071e83e1e3.jpg"/><Relationship Id="rId170562d071e84793b" Type="http://schemas.openxmlformats.org/officeDocument/2006/relationships/image" Target="media/imgrId170562d071e84793b.jpg"/><Relationship Id="rId426362d071e850429" Type="http://schemas.openxmlformats.org/officeDocument/2006/relationships/image" Target="media/imgrId426362d071e850429.jpg"/><Relationship Id="rId259862d071e856a8f" Type="http://schemas.openxmlformats.org/officeDocument/2006/relationships/image" Target="media/imgrId259862d071e856a8f.jpg"/><Relationship Id="rId784862d071e85fa9c" Type="http://schemas.openxmlformats.org/officeDocument/2006/relationships/image" Target="media/imgrId784862d071e85fa9c.jpg"/><Relationship Id="rId423962d071e869edb" Type="http://schemas.openxmlformats.org/officeDocument/2006/relationships/image" Target="media/imgrId423962d071e869edb.jpg"/><Relationship Id="rId625362d071e874d1a" Type="http://schemas.openxmlformats.org/officeDocument/2006/relationships/image" Target="media/imgrId625362d071e874d1a.jpg"/><Relationship Id="rId190462d071e87d97d" Type="http://schemas.openxmlformats.org/officeDocument/2006/relationships/image" Target="media/imgrId190462d071e87d97d.jpg"/><Relationship Id="rId905662d071e883d0d" Type="http://schemas.openxmlformats.org/officeDocument/2006/relationships/image" Target="media/imgrId905662d071e883d0d.jpg"/><Relationship Id="rId768262d071e88b470" Type="http://schemas.openxmlformats.org/officeDocument/2006/relationships/image" Target="media/imgrId768262d071e88b470.jpg"/><Relationship Id="rId973262d071e893938" Type="http://schemas.openxmlformats.org/officeDocument/2006/relationships/image" Target="media/imgrId973262d071e893938.jpg"/><Relationship Id="rId399862d071e89ab2e" Type="http://schemas.openxmlformats.org/officeDocument/2006/relationships/image" Target="media/imgrId399862d071e89ab2e.jpg"/><Relationship Id="rId756462d071e8a3352" Type="http://schemas.openxmlformats.org/officeDocument/2006/relationships/image" Target="media/imgrId756462d071e8a3352.jpg"/><Relationship Id="rId791962d071e8afc4a" Type="http://schemas.openxmlformats.org/officeDocument/2006/relationships/image" Target="media/imgrId791962d071e8afc4a.jpg"/><Relationship Id="rId252762d071e8b810f" Type="http://schemas.openxmlformats.org/officeDocument/2006/relationships/image" Target="media/imgrId252762d071e8b810f.jpg"/><Relationship Id="rId816762d071e8bfb13" Type="http://schemas.openxmlformats.org/officeDocument/2006/relationships/image" Target="media/imgrId816762d071e8bfb13.jpg"/><Relationship Id="rId504762d071e8c80b4" Type="http://schemas.openxmlformats.org/officeDocument/2006/relationships/image" Target="media/imgrId504762d071e8c80b4.jpg"/><Relationship Id="rId360762d071e8d38db" Type="http://schemas.openxmlformats.org/officeDocument/2006/relationships/image" Target="media/imgrId360762d071e8d38db.jpg"/><Relationship Id="rId265062d071e8dbbc9" Type="http://schemas.openxmlformats.org/officeDocument/2006/relationships/image" Target="media/imgrId265062d071e8dbbc9.jpg"/><Relationship Id="rId367862d071e8e4049" Type="http://schemas.openxmlformats.org/officeDocument/2006/relationships/image" Target="media/imgrId367862d071e8e4049.jpg"/><Relationship Id="rId357562d071e8eff23" Type="http://schemas.openxmlformats.org/officeDocument/2006/relationships/image" Target="media/imgrId357562d071e8eff23.jpg"/><Relationship Id="rId784362d071e905347" Type="http://schemas.openxmlformats.org/officeDocument/2006/relationships/image" Target="media/imgrId784362d071e905347.jpg"/><Relationship Id="rId329462d071e90b091" Type="http://schemas.openxmlformats.org/officeDocument/2006/relationships/image" Target="media/imgrId329462d071e90b091.jpg"/><Relationship Id="rId554762d071e91310a" Type="http://schemas.openxmlformats.org/officeDocument/2006/relationships/image" Target="media/imgrId554762d071e91310a.jpg"/><Relationship Id="rId920862d071e91adf5" Type="http://schemas.openxmlformats.org/officeDocument/2006/relationships/image" Target="media/imgrId920862d071e91adf5.jpg"/><Relationship Id="rId486562d071e925112" Type="http://schemas.openxmlformats.org/officeDocument/2006/relationships/image" Target="media/imgrId486562d071e925112.jpg"/><Relationship Id="rId674962d071e92e4a9" Type="http://schemas.openxmlformats.org/officeDocument/2006/relationships/image" Target="media/imgrId674962d071e92e4a9.jpg"/><Relationship Id="rId419062d071e936726" Type="http://schemas.openxmlformats.org/officeDocument/2006/relationships/image" Target="media/imgrId419062d071e936726.jpg"/><Relationship Id="rId940962d071e9422d5" Type="http://schemas.openxmlformats.org/officeDocument/2006/relationships/image" Target="media/imgrId940962d071e9422d5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671148" Type="http://schemas.openxmlformats.org/officeDocument/2006/relationships/image" Target="media/imgrId3767114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671148" Type="http://schemas.openxmlformats.org/officeDocument/2006/relationships/image" Target="media/imgrId3767114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671148" Type="http://schemas.openxmlformats.org/officeDocument/2006/relationships/image" Target="media/imgrId3767114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671148" Type="http://schemas.openxmlformats.org/officeDocument/2006/relationships/image" Target="media/imgrId3767114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671148" Type="http://schemas.openxmlformats.org/officeDocument/2006/relationships/image" Target="media/imgrId3767114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671148" Type="http://schemas.openxmlformats.org/officeDocument/2006/relationships/image" Target="media/imgrId3767114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