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9569850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09803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0820183" w:name="ctxt"/>
    <w:bookmarkEnd w:id="70820183"/>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20255"/>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0255"/>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207462d13bb944364"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912862d13bb9444c3"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20255"/>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025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20255"/>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20255"/>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20255"/>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162562d13bb94617f"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408162d13bb94630b"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20255"/>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20255"/>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20255"/>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53631791" name="name493162d13bb95fc6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44662d13bb95fc6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20255"/>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20255"/>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20255"/>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644762d13bb96097f"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28663219" name="name195562d13bb969737"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77362d13bb969732"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51557639" name="name751462d13bb974967"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999062d13bb974961"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5272083" name="name447162d13bb986bf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88462d13bb986bf0"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4440458" name="name846062d13bb998b5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19362d13bb998b5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2864647" name="name111762d13bb9aa66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02062d13bb9aa667"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23662081" name="name408862d13bb9b70fa"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557262d13bb9b70f5"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2469799" name="name171562d13bb9bd0c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2362d13bb9bd0c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2221798" name="name870662d13bb9c1e1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91862d13bb9c1e1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8336455" name="name625462d13bb9c990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42262d13bb9c990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2756200" name="name729862d13bb9d197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70762d13bb9d196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23233444" name="name668662d13bb9dd6b2"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11462d13bb9dd6ad"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74359005" name="name933762d13bb9e54ee"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91762d13bb9e54e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39581811" name="name602862d13bba0d8ec"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88862d13bba0d8e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91194818" name="name258362d13bba2878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00262d13bba2877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936962d13bba28f3b"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9091706" name="name526062d13bba48172"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948262d13bba4816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13325398" name="name634162d13bba551f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45862d13bba551f5"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1693822" name="name281962d13bba68ea7"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50762d13bba68ea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256">
    <w:multiLevelType w:val="hybridMultilevel"/>
    <w:lvl w:ilvl="0" w:tplc="16486445">
      <w:start w:val="1"/>
      <w:numFmt w:val="decimal"/>
      <w:lvlText w:val="%1."/>
      <w:lvlJc w:val="left"/>
      <w:pPr>
        <w:ind w:left="720" w:hanging="360"/>
      </w:pPr>
    </w:lvl>
    <w:lvl w:ilvl="1" w:tplc="16486445" w:tentative="1">
      <w:start w:val="1"/>
      <w:numFmt w:val="lowerLetter"/>
      <w:lvlText w:val="%2."/>
      <w:lvlJc w:val="left"/>
      <w:pPr>
        <w:ind w:left="1440" w:hanging="360"/>
      </w:pPr>
    </w:lvl>
    <w:lvl w:ilvl="2" w:tplc="16486445" w:tentative="1">
      <w:start w:val="1"/>
      <w:numFmt w:val="lowerRoman"/>
      <w:lvlText w:val="%3."/>
      <w:lvlJc w:val="right"/>
      <w:pPr>
        <w:ind w:left="2160" w:hanging="180"/>
      </w:pPr>
    </w:lvl>
    <w:lvl w:ilvl="3" w:tplc="16486445" w:tentative="1">
      <w:start w:val="1"/>
      <w:numFmt w:val="decimal"/>
      <w:lvlText w:val="%4."/>
      <w:lvlJc w:val="left"/>
      <w:pPr>
        <w:ind w:left="2880" w:hanging="360"/>
      </w:pPr>
    </w:lvl>
    <w:lvl w:ilvl="4" w:tplc="16486445" w:tentative="1">
      <w:start w:val="1"/>
      <w:numFmt w:val="lowerLetter"/>
      <w:lvlText w:val="%5."/>
      <w:lvlJc w:val="left"/>
      <w:pPr>
        <w:ind w:left="3600" w:hanging="360"/>
      </w:pPr>
    </w:lvl>
    <w:lvl w:ilvl="5" w:tplc="16486445" w:tentative="1">
      <w:start w:val="1"/>
      <w:numFmt w:val="lowerRoman"/>
      <w:lvlText w:val="%6."/>
      <w:lvlJc w:val="right"/>
      <w:pPr>
        <w:ind w:left="4320" w:hanging="180"/>
      </w:pPr>
    </w:lvl>
    <w:lvl w:ilvl="6" w:tplc="16486445" w:tentative="1">
      <w:start w:val="1"/>
      <w:numFmt w:val="decimal"/>
      <w:lvlText w:val="%7."/>
      <w:lvlJc w:val="left"/>
      <w:pPr>
        <w:ind w:left="5040" w:hanging="360"/>
      </w:pPr>
    </w:lvl>
    <w:lvl w:ilvl="7" w:tplc="16486445" w:tentative="1">
      <w:start w:val="1"/>
      <w:numFmt w:val="lowerLetter"/>
      <w:lvlText w:val="%8."/>
      <w:lvlJc w:val="left"/>
      <w:pPr>
        <w:ind w:left="5760" w:hanging="360"/>
      </w:pPr>
    </w:lvl>
    <w:lvl w:ilvl="8" w:tplc="16486445" w:tentative="1">
      <w:start w:val="1"/>
      <w:numFmt w:val="lowerRoman"/>
      <w:lvlText w:val="%9."/>
      <w:lvlJc w:val="right"/>
      <w:pPr>
        <w:ind w:left="6480" w:hanging="180"/>
      </w:pPr>
    </w:lvl>
  </w:abstractNum>
  <w:abstractNum w:abstractNumId="20255">
    <w:multiLevelType w:val="hybridMultilevel"/>
    <w:lvl w:ilvl="0" w:tplc="231832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255">
    <w:abstractNumId w:val="20255"/>
  </w:num>
  <w:num w:numId="20256">
    <w:abstractNumId w:val="202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42497821" Type="http://schemas.openxmlformats.org/officeDocument/2006/relationships/comments" Target="comments.xml"/><Relationship Id="rId199643313" Type="http://schemas.microsoft.com/office/2011/relationships/commentsExtended" Target="commentsExtended.xml"/><Relationship Id="rId99098034" Type="http://schemas.openxmlformats.org/officeDocument/2006/relationships/image" Target="media/imgrId99098034.jpg"/><Relationship Id="rId207462d13bb944364" Type="http://schemas.openxmlformats.org/officeDocument/2006/relationships/hyperlink" Target="https://iservice.lombardini.it/jsp/Template2/manuale.jsp?id=96&amp;parent=1000" TargetMode="External"/><Relationship Id="rId912862d13bb9444c3" Type="http://schemas.openxmlformats.org/officeDocument/2006/relationships/hyperlink" Target="https://iservice.lombardini.it/jsp/Template2/manuale.jsp?id=97&amp;parent=1000" TargetMode="External"/><Relationship Id="rId162562d13bb94617f" Type="http://schemas.openxmlformats.org/officeDocument/2006/relationships/hyperlink" Target="https://iservice.lombardini.it/jsp/Template2/manuale.jsp?id=193&amp;parent=1000" TargetMode="External"/><Relationship Id="rId408162d13bb94630b" Type="http://schemas.openxmlformats.org/officeDocument/2006/relationships/hyperlink" Target="https://iservice.lombardini.it/jsp/Template2/manuale.jsp?id=193&amp;parent=1000" TargetMode="External"/><Relationship Id="rId644762d13bb96097f" Type="http://schemas.openxmlformats.org/officeDocument/2006/relationships/hyperlink" Target="https://iservice.lombardini.it/jsp/Template2/manuale.jsp?id=114&amp;parent=1000" TargetMode="External"/><Relationship Id="rId936962d13bba28f3b" Type="http://schemas.openxmlformats.org/officeDocument/2006/relationships/hyperlink" Target="https://iservice.lombardini.it/jsp/Template2/manuale.jsp?id=176&amp;parent=1000" TargetMode="External"/><Relationship Id="rId544662d13bb95fc6b" Type="http://schemas.openxmlformats.org/officeDocument/2006/relationships/image" Target="media/imgrId544662d13bb95fc6b.gif"/><Relationship Id="rId977362d13bb969732" Type="http://schemas.openxmlformats.org/officeDocument/2006/relationships/image" Target="media/imgrId977362d13bb969732.jpg"/><Relationship Id="rId999062d13bb974961" Type="http://schemas.openxmlformats.org/officeDocument/2006/relationships/image" Target="media/imgrId999062d13bb974961.jpg"/><Relationship Id="rId288462d13bb986bf0" Type="http://schemas.openxmlformats.org/officeDocument/2006/relationships/image" Target="media/imgrId288462d13bb986bf0.jpg"/><Relationship Id="rId719362d13bb998b5a" Type="http://schemas.openxmlformats.org/officeDocument/2006/relationships/image" Target="media/imgrId719362d13bb998b5a.jpg"/><Relationship Id="rId102062d13bb9aa667" Type="http://schemas.openxmlformats.org/officeDocument/2006/relationships/image" Target="media/imgrId102062d13bb9aa667.jpg"/><Relationship Id="rId557262d13bb9b70f5" Type="http://schemas.openxmlformats.org/officeDocument/2006/relationships/image" Target="media/imgrId557262d13bb9b70f5.jpg"/><Relationship Id="rId132362d13bb9bd0c9" Type="http://schemas.openxmlformats.org/officeDocument/2006/relationships/image" Target="media/imgrId132362d13bb9bd0c9.gif"/><Relationship Id="rId391862d13bb9c1e1b" Type="http://schemas.openxmlformats.org/officeDocument/2006/relationships/image" Target="media/imgrId391862d13bb9c1e1b.gif"/><Relationship Id="rId242262d13bb9c9908" Type="http://schemas.openxmlformats.org/officeDocument/2006/relationships/image" Target="media/imgrId242262d13bb9c9908.gif"/><Relationship Id="rId170762d13bb9d196b" Type="http://schemas.openxmlformats.org/officeDocument/2006/relationships/image" Target="media/imgrId170762d13bb9d196b.gif"/><Relationship Id="rId911462d13bb9dd6ad" Type="http://schemas.openxmlformats.org/officeDocument/2006/relationships/image" Target="media/imgrId911462d13bb9dd6ad.jpg"/><Relationship Id="rId291762d13bb9e54e9" Type="http://schemas.openxmlformats.org/officeDocument/2006/relationships/image" Target="media/imgrId291762d13bb9e54e9.jpg"/><Relationship Id="rId488862d13bba0d8e7" Type="http://schemas.openxmlformats.org/officeDocument/2006/relationships/image" Target="media/imgrId488862d13bba0d8e7.png"/><Relationship Id="rId600262d13bba2877f" Type="http://schemas.openxmlformats.org/officeDocument/2006/relationships/image" Target="media/imgrId600262d13bba2877f.png"/><Relationship Id="rId948262d13bba4816b" Type="http://schemas.openxmlformats.org/officeDocument/2006/relationships/image" Target="media/imgrId948262d13bba4816b.png"/><Relationship Id="rId645862d13bba551f5" Type="http://schemas.openxmlformats.org/officeDocument/2006/relationships/image" Target="media/imgrId645862d13bba551f5.png"/><Relationship Id="rId550762d13bba68ea2" Type="http://schemas.openxmlformats.org/officeDocument/2006/relationships/image" Target="media/imgrId550762d13bba68ea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098034" Type="http://schemas.openxmlformats.org/officeDocument/2006/relationships/image" Target="media/imgrId9909803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098034" Type="http://schemas.openxmlformats.org/officeDocument/2006/relationships/image" Target="media/imgrId9909803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098034" Type="http://schemas.openxmlformats.org/officeDocument/2006/relationships/image" Target="media/imgrId9909803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098034" Type="http://schemas.openxmlformats.org/officeDocument/2006/relationships/image" Target="media/imgrId9909803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098034" Type="http://schemas.openxmlformats.org/officeDocument/2006/relationships/image" Target="media/imgrId9909803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098034" Type="http://schemas.openxmlformats.org/officeDocument/2006/relationships/image" Target="media/imgrId9909803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