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83720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940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8340729" w:name="ctxt"/>
    <w:bookmarkEnd w:id="283407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46142" name="name112762d13cdcddf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362d13cdcdd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727762d13cdcdf2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86862d13cdcdf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49362d13cdce0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6062d13cdce1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79081" name="name978762d13cdcea103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04262d13cdcea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7814" name="name716262d13cdd0314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53562d13cdd03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08062" name="name945162d13cdd0bc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8562d13cdd0b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594662d13cdd0d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64943" name="name624362d13cdd1a0b0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80062d13cdd1a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77404" name="name763362d13cdd21e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4662d13cdd21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256162d13cdd22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38061" name="name500962d13cdd28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862d13cdd28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56662d13cdd28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57619" name="name124262d13cdd3456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414962d13cdd34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52328" name="name134062d13cdd3d5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462d13cdd3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527262d13cdd3e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497014" name="name491662d13cdd48d77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230562d13cdd48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511602" name="name549962d13cdd5229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17362d13cdd52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1362d13cdd52e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9754" name="name758862d13cdd5b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062d13cdd5b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07148" name="name797062d13cdd6add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97962d13cdd6a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18648" name="name210062d13cdd6f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862d13cdd6f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01257" name="name725562d13cdd7d64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252262d13cdd7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21496" name="name825662d13cdd86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762d13cdd86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186873" name="name927962d13cdd91b56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06862d13cdd91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67021" name="name538662d13cdd9c6d8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57062d13cdd9c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80682" name="name198262d13cdda281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7062d13cdda2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74435" name="name553262d13cddb0a5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77062d13cddb0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2362d13cddb11b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34337" name="name183562d13cddb809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9262d13cddb8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608562d13cddb8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40625" name="name128862d13cddbf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662d13cddbf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70562d13cddc0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918062d13cddc0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44662d13cddc1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072772" name="name358062d13cddc86f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22762d13cddc8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764138" name="name884762d13cddd35b4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45862d13cddd3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08718" name="name812662d13cdddb06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89762d13cdddb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00500" name="name926162d13cdde47c0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93062d13cdde4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5462d13cdde5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215762d13cdde61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9262d13cdde6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5562d13cdde7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48561" name="name797762d13cddf0d1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398462d13cddf0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05785" name="name543362d13cde044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462d13cde04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50662d13cde05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494840" name="name273262d13cde12a0c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43962d13cde12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29061" name="name976362d13cde18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662d13cde18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34462d13cde18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81962d13cde19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869162d13cde1a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7862d13cde1b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064221" name="name702562d13cde23559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37162d13cde23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2455" name="name638062d13cde2c2cf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86562d13cde2c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2462d13cde2d1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45314" name="name533562d13cde33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462d13cde33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67062d13cde34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6362d13cde34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073625" name="name576662d13cde3f32e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55762d13cde3f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89335" name="name677262d13cde4b9ad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64462d13cde4b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1029" name="name214462d13cde55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162d13cde55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52260" name="name489762d13cde608d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50762d13cde60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30526" name="name675662d13cde69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262d13cde69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48612" name="name358762d13cde744a2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19862d13cde74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71445" name="name978862d13cde83f63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52862d13cde83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7708" name="name252262d13cde8df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762d13cde8d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726958" name="name915862d13cde98f9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93162d13cde98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9262d13cde9b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25310" name="name203262d13cdea7aab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27362d13cdea7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2162d13cdeaa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02262d13cdeab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66509" name="name594062d13cdeb41a8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82062d13cdeb4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7862d13cdeb50f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51544" name="name243062d13cdebe2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162d13cdebe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00662d13cdebf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50062d13cdebf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15762d13cdec0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39741" name="name751962d13cdecde1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03662d13cdecd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8022" name="name476962d13cdeda5f8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99162d13cdeda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48062d13cdedb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21420" name="name844262d13cdee8bb5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12762d13cdee8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1062d13cdee9b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7162d13cdeeb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27327" name="name540162d13cdf043f1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96362d13cdf04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886293" name="name605662d13cdf14558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84762d13cdf14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0462d13cdf17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521062d13cdf186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950956" name="name628162d13cdf2159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107462d13cdf21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2362d13cdf221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96133" name="name755462d13cdf2c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462d13cdf2c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66762d13cdf2c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20562d13cdf2d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80789" name="name228362d13cdf39825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98762d13cdf39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4562d13cdf3a44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44159" name="name983562d13cdf437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662d13cdf43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9504" name="name773262d13cdf50e55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01662d13cdf50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825362d13cdf52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506027" name="name306062d13cdf5ec8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75462d13cdf5e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5762d13cdf5f9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34462d13cdf60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80241" name="name327862d13cdf695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462d13cdf69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45162d13cdf6a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753762d13cdf6b3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64811" name="name259662d13cdf74974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96062d13cdf74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8946680" name="name854862d13cdf7fd0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83462d13cdf7f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494761" name="name618262d13cdf8c45a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72162d13cdf8c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7062d13cdf8ce6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10923" name="name365162d13cdf92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562d13cdf92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01162d13cdf93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57662d13cdf93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23680" name="name766462d13cdf9d9b1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88562d13cdf9d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044693" name="name546562d13cdfa729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490362d13cdfa7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7443" name="name474262d13cdfb677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87762d13cdfb6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3662d13cdfb75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14618" name="name586462d13cdfbe9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162d13cdfbe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80662d13cdfbf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978662d13cdfc01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86090" name="name345262d13cdfccc2e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39062d13cdfcc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30862d13cdfce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045579" name="name747862d13cdfd79c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45062d13cdfd7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09356" name="name308062d13cdfe4e55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25562d13cdfe4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85889" name="name568262d13cdff0ae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68862d13cdff0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09957" name="name451862d13ce008719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94962d13ce008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62562d13ce00a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884362d13ce00b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08792" name="name359562d13ce01538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28062d13ce015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883562" name="name908662d13ce01bd8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5762d13ce01b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18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74862d13ce01c6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18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496162d13ce01d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90962d13ce01d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55996" name="name668862d13ce026d20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96262d13ce026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58886" name="name462862d13ce02c1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562d13ce02c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86862d13ce02c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385662d13ce02d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516839" name="name135762d13ce03838a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65462d13ce038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7662d13ce039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52252" name="name170562d13ce0469be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32962d13ce046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46113" name="name289162d13ce050b3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282062d13ce050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907162d13ce052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714462d13ce054a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0062d13ce055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04303" name="name774162d13ce061234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940762d13ce061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732255" name="name150062d13ce069f8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75562d13ce069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57948" name="name693262d13ce073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762d13ce073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683433" name="name980562d13ce080106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64362d13ce080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9262d13ce080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36530" name="name947962d13ce08df6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314962d13ce08d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925229" name="name741062d13ce09bc5b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20862d13ce09b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0662d13ce09c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88065" name="name317362d13ce0a344f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41562d13ce0a3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19362d13ce0a3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2662d13ce0a3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10662d13ce0a5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0562d13ce0a5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03417" name="name644462d13ce0acda0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27062d13ce0ac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91462d13ce0ae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93762d13ce0b0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64634" name="name653362d13ce0b93b9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20762d13ce0b9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02959" name="name881462d13ce0c2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162d13ce0c2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40862d13ce0c3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405005" name="name652962d13ce0d10fc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21262d13ce0d1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79662" name="name924162d13ce0dd74e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30162d13ce0d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92085" name="name431662d13ce0e8d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762d13ce0e8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68262d13ce0e9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77585" name="name945862d13ce0f343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549262d13ce0f3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6879" name="name687262d13ce10c520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26262d13ce10c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48289" name="name678062d13ce1161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9562d13ce116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92669" name="name977862d13ce123511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25162d13ce123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1910898" name="name976062d13ce130444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88162d13ce130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01033" name="name653562d13ce1375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562d13ce137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6362d13ce138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29462d13ce138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293362d13ce1387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91801" name="name549162d13ce144a1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22062d13ce144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34896" name="name343062d13ce14c9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2762d13ce14c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85393" name="name885762d13ce1594a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14662d13ce159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42180" name="name988662d13ce16206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59962d13ce162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2443351" name="name404362d13ce16963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73462d13ce169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931188" name="name487562d13ce171d5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34562d13ce171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03019" name="name681262d13ce179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862d13ce179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7587678" name="name356762d13ce185d0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17762d13ce185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62307429" name="name665262d13ce18d92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81762d13ce18d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68156" name="name376062d13ce1a7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362d13ce1a7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2662d13ce1a8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63886" name="name882962d13ce1b37e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762d13ce1b3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762141" name="name354362d13ce1c3abe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537362d13ce1c3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87722" name="name700962d13ce1cf8af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41762d13ce1cf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66201" name="name659162d13ce1d7f9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0162d13ce1d7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4488718" name="name744262d13ce1e31d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72462d13ce1e3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1011938" name="name504462d13ce1e9f8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7162d13ce1e9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50413" name="name468462d13ce202d59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25962d13ce202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55489" name="name928362d13ce20d80e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61962d13ce20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44596" name="name153162d13ce217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462d13ce217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32513" name="name392862d13ce220a6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62562d13ce220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370687" name="name886062d13ce2308e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91162d13ce230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032082" name="name667262d13ce23b40d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86762d13ce23b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2216449" name="name477262d13ce24742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08762d13ce247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53656" name="name239862d13ce252fd6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06962d13ce252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960">
    <w:multiLevelType w:val="hybridMultilevel"/>
    <w:lvl w:ilvl="0" w:tplc="18180585">
      <w:start w:val="1"/>
      <w:numFmt w:val="decimal"/>
      <w:lvlText w:val="%1."/>
      <w:lvlJc w:val="left"/>
      <w:pPr>
        <w:ind w:left="720" w:hanging="360"/>
      </w:pPr>
    </w:lvl>
    <w:lvl w:ilvl="1" w:tplc="18180585" w:tentative="1">
      <w:start w:val="1"/>
      <w:numFmt w:val="lowerLetter"/>
      <w:lvlText w:val="%2."/>
      <w:lvlJc w:val="left"/>
      <w:pPr>
        <w:ind w:left="1440" w:hanging="360"/>
      </w:pPr>
    </w:lvl>
    <w:lvl w:ilvl="2" w:tplc="18180585" w:tentative="1">
      <w:start w:val="1"/>
      <w:numFmt w:val="lowerRoman"/>
      <w:lvlText w:val="%3."/>
      <w:lvlJc w:val="right"/>
      <w:pPr>
        <w:ind w:left="2160" w:hanging="180"/>
      </w:pPr>
    </w:lvl>
    <w:lvl w:ilvl="3" w:tplc="18180585" w:tentative="1">
      <w:start w:val="1"/>
      <w:numFmt w:val="decimal"/>
      <w:lvlText w:val="%4."/>
      <w:lvlJc w:val="left"/>
      <w:pPr>
        <w:ind w:left="2880" w:hanging="360"/>
      </w:pPr>
    </w:lvl>
    <w:lvl w:ilvl="4" w:tplc="18180585" w:tentative="1">
      <w:start w:val="1"/>
      <w:numFmt w:val="lowerLetter"/>
      <w:lvlText w:val="%5."/>
      <w:lvlJc w:val="left"/>
      <w:pPr>
        <w:ind w:left="3600" w:hanging="360"/>
      </w:pPr>
    </w:lvl>
    <w:lvl w:ilvl="5" w:tplc="18180585" w:tentative="1">
      <w:start w:val="1"/>
      <w:numFmt w:val="lowerRoman"/>
      <w:lvlText w:val="%6."/>
      <w:lvlJc w:val="right"/>
      <w:pPr>
        <w:ind w:left="4320" w:hanging="180"/>
      </w:pPr>
    </w:lvl>
    <w:lvl w:ilvl="6" w:tplc="18180585" w:tentative="1">
      <w:start w:val="1"/>
      <w:numFmt w:val="decimal"/>
      <w:lvlText w:val="%7."/>
      <w:lvlJc w:val="left"/>
      <w:pPr>
        <w:ind w:left="5040" w:hanging="360"/>
      </w:pPr>
    </w:lvl>
    <w:lvl w:ilvl="7" w:tplc="18180585" w:tentative="1">
      <w:start w:val="1"/>
      <w:numFmt w:val="lowerLetter"/>
      <w:lvlText w:val="%8."/>
      <w:lvlJc w:val="left"/>
      <w:pPr>
        <w:ind w:left="5760" w:hanging="360"/>
      </w:pPr>
    </w:lvl>
    <w:lvl w:ilvl="8" w:tplc="18180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9">
    <w:multiLevelType w:val="hybridMultilevel"/>
    <w:lvl w:ilvl="0" w:tplc="80747061">
      <w:start w:val="1"/>
      <w:numFmt w:val="decimal"/>
      <w:lvlText w:val="%1."/>
      <w:lvlJc w:val="left"/>
      <w:pPr>
        <w:ind w:left="720" w:hanging="360"/>
      </w:pPr>
    </w:lvl>
    <w:lvl w:ilvl="1" w:tplc="80747061" w:tentative="1">
      <w:start w:val="1"/>
      <w:numFmt w:val="lowerLetter"/>
      <w:lvlText w:val="%2."/>
      <w:lvlJc w:val="left"/>
      <w:pPr>
        <w:ind w:left="1440" w:hanging="360"/>
      </w:pPr>
    </w:lvl>
    <w:lvl w:ilvl="2" w:tplc="80747061" w:tentative="1">
      <w:start w:val="1"/>
      <w:numFmt w:val="lowerRoman"/>
      <w:lvlText w:val="%3."/>
      <w:lvlJc w:val="right"/>
      <w:pPr>
        <w:ind w:left="2160" w:hanging="180"/>
      </w:pPr>
    </w:lvl>
    <w:lvl w:ilvl="3" w:tplc="80747061" w:tentative="1">
      <w:start w:val="1"/>
      <w:numFmt w:val="decimal"/>
      <w:lvlText w:val="%4."/>
      <w:lvlJc w:val="left"/>
      <w:pPr>
        <w:ind w:left="2880" w:hanging="360"/>
      </w:pPr>
    </w:lvl>
    <w:lvl w:ilvl="4" w:tplc="80747061" w:tentative="1">
      <w:start w:val="1"/>
      <w:numFmt w:val="lowerLetter"/>
      <w:lvlText w:val="%5."/>
      <w:lvlJc w:val="left"/>
      <w:pPr>
        <w:ind w:left="3600" w:hanging="360"/>
      </w:pPr>
    </w:lvl>
    <w:lvl w:ilvl="5" w:tplc="80747061" w:tentative="1">
      <w:start w:val="1"/>
      <w:numFmt w:val="lowerRoman"/>
      <w:lvlText w:val="%6."/>
      <w:lvlJc w:val="right"/>
      <w:pPr>
        <w:ind w:left="4320" w:hanging="180"/>
      </w:pPr>
    </w:lvl>
    <w:lvl w:ilvl="6" w:tplc="80747061" w:tentative="1">
      <w:start w:val="1"/>
      <w:numFmt w:val="decimal"/>
      <w:lvlText w:val="%7."/>
      <w:lvlJc w:val="left"/>
      <w:pPr>
        <w:ind w:left="5040" w:hanging="360"/>
      </w:pPr>
    </w:lvl>
    <w:lvl w:ilvl="7" w:tplc="80747061" w:tentative="1">
      <w:start w:val="1"/>
      <w:numFmt w:val="lowerLetter"/>
      <w:lvlText w:val="%8."/>
      <w:lvlJc w:val="left"/>
      <w:pPr>
        <w:ind w:left="5760" w:hanging="360"/>
      </w:pPr>
    </w:lvl>
    <w:lvl w:ilvl="8" w:tplc="8074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8">
    <w:multiLevelType w:val="hybridMultilevel"/>
    <w:lvl w:ilvl="0" w:tplc="16893942">
      <w:start w:val="1"/>
      <w:numFmt w:val="decimal"/>
      <w:lvlText w:val="%1."/>
      <w:lvlJc w:val="left"/>
      <w:pPr>
        <w:ind w:left="720" w:hanging="360"/>
      </w:pPr>
    </w:lvl>
    <w:lvl w:ilvl="1" w:tplc="16893942" w:tentative="1">
      <w:start w:val="1"/>
      <w:numFmt w:val="lowerLetter"/>
      <w:lvlText w:val="%2."/>
      <w:lvlJc w:val="left"/>
      <w:pPr>
        <w:ind w:left="1440" w:hanging="360"/>
      </w:pPr>
    </w:lvl>
    <w:lvl w:ilvl="2" w:tplc="16893942" w:tentative="1">
      <w:start w:val="1"/>
      <w:numFmt w:val="lowerRoman"/>
      <w:lvlText w:val="%3."/>
      <w:lvlJc w:val="right"/>
      <w:pPr>
        <w:ind w:left="2160" w:hanging="180"/>
      </w:pPr>
    </w:lvl>
    <w:lvl w:ilvl="3" w:tplc="16893942" w:tentative="1">
      <w:start w:val="1"/>
      <w:numFmt w:val="decimal"/>
      <w:lvlText w:val="%4."/>
      <w:lvlJc w:val="left"/>
      <w:pPr>
        <w:ind w:left="2880" w:hanging="360"/>
      </w:pPr>
    </w:lvl>
    <w:lvl w:ilvl="4" w:tplc="16893942" w:tentative="1">
      <w:start w:val="1"/>
      <w:numFmt w:val="lowerLetter"/>
      <w:lvlText w:val="%5."/>
      <w:lvlJc w:val="left"/>
      <w:pPr>
        <w:ind w:left="3600" w:hanging="360"/>
      </w:pPr>
    </w:lvl>
    <w:lvl w:ilvl="5" w:tplc="16893942" w:tentative="1">
      <w:start w:val="1"/>
      <w:numFmt w:val="lowerRoman"/>
      <w:lvlText w:val="%6."/>
      <w:lvlJc w:val="right"/>
      <w:pPr>
        <w:ind w:left="4320" w:hanging="180"/>
      </w:pPr>
    </w:lvl>
    <w:lvl w:ilvl="6" w:tplc="16893942" w:tentative="1">
      <w:start w:val="1"/>
      <w:numFmt w:val="decimal"/>
      <w:lvlText w:val="%7."/>
      <w:lvlJc w:val="left"/>
      <w:pPr>
        <w:ind w:left="5040" w:hanging="360"/>
      </w:pPr>
    </w:lvl>
    <w:lvl w:ilvl="7" w:tplc="16893942" w:tentative="1">
      <w:start w:val="1"/>
      <w:numFmt w:val="lowerLetter"/>
      <w:lvlText w:val="%8."/>
      <w:lvlJc w:val="left"/>
      <w:pPr>
        <w:ind w:left="5760" w:hanging="360"/>
      </w:pPr>
    </w:lvl>
    <w:lvl w:ilvl="8" w:tplc="1689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7">
    <w:multiLevelType w:val="hybridMultilevel"/>
    <w:lvl w:ilvl="0" w:tplc="11807069">
      <w:start w:val="1"/>
      <w:numFmt w:val="decimal"/>
      <w:lvlText w:val="%1."/>
      <w:lvlJc w:val="left"/>
      <w:pPr>
        <w:ind w:left="720" w:hanging="360"/>
      </w:pPr>
    </w:lvl>
    <w:lvl w:ilvl="1" w:tplc="11807069" w:tentative="1">
      <w:start w:val="1"/>
      <w:numFmt w:val="lowerLetter"/>
      <w:lvlText w:val="%2."/>
      <w:lvlJc w:val="left"/>
      <w:pPr>
        <w:ind w:left="1440" w:hanging="360"/>
      </w:pPr>
    </w:lvl>
    <w:lvl w:ilvl="2" w:tplc="11807069" w:tentative="1">
      <w:start w:val="1"/>
      <w:numFmt w:val="lowerRoman"/>
      <w:lvlText w:val="%3."/>
      <w:lvlJc w:val="right"/>
      <w:pPr>
        <w:ind w:left="2160" w:hanging="180"/>
      </w:pPr>
    </w:lvl>
    <w:lvl w:ilvl="3" w:tplc="11807069" w:tentative="1">
      <w:start w:val="1"/>
      <w:numFmt w:val="decimal"/>
      <w:lvlText w:val="%4."/>
      <w:lvlJc w:val="left"/>
      <w:pPr>
        <w:ind w:left="2880" w:hanging="360"/>
      </w:pPr>
    </w:lvl>
    <w:lvl w:ilvl="4" w:tplc="11807069" w:tentative="1">
      <w:start w:val="1"/>
      <w:numFmt w:val="lowerLetter"/>
      <w:lvlText w:val="%5."/>
      <w:lvlJc w:val="left"/>
      <w:pPr>
        <w:ind w:left="3600" w:hanging="360"/>
      </w:pPr>
    </w:lvl>
    <w:lvl w:ilvl="5" w:tplc="11807069" w:tentative="1">
      <w:start w:val="1"/>
      <w:numFmt w:val="lowerRoman"/>
      <w:lvlText w:val="%6."/>
      <w:lvlJc w:val="right"/>
      <w:pPr>
        <w:ind w:left="4320" w:hanging="180"/>
      </w:pPr>
    </w:lvl>
    <w:lvl w:ilvl="6" w:tplc="11807069" w:tentative="1">
      <w:start w:val="1"/>
      <w:numFmt w:val="decimal"/>
      <w:lvlText w:val="%7."/>
      <w:lvlJc w:val="left"/>
      <w:pPr>
        <w:ind w:left="5040" w:hanging="360"/>
      </w:pPr>
    </w:lvl>
    <w:lvl w:ilvl="7" w:tplc="11807069" w:tentative="1">
      <w:start w:val="1"/>
      <w:numFmt w:val="lowerLetter"/>
      <w:lvlText w:val="%8."/>
      <w:lvlJc w:val="left"/>
      <w:pPr>
        <w:ind w:left="5760" w:hanging="360"/>
      </w:pPr>
    </w:lvl>
    <w:lvl w:ilvl="8" w:tplc="1180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6">
    <w:multiLevelType w:val="hybridMultilevel"/>
    <w:lvl w:ilvl="0" w:tplc="77116857">
      <w:start w:val="1"/>
      <w:numFmt w:val="decimal"/>
      <w:lvlText w:val="%1."/>
      <w:lvlJc w:val="left"/>
      <w:pPr>
        <w:ind w:left="720" w:hanging="360"/>
      </w:pPr>
    </w:lvl>
    <w:lvl w:ilvl="1" w:tplc="77116857" w:tentative="1">
      <w:start w:val="1"/>
      <w:numFmt w:val="lowerLetter"/>
      <w:lvlText w:val="%2."/>
      <w:lvlJc w:val="left"/>
      <w:pPr>
        <w:ind w:left="1440" w:hanging="360"/>
      </w:pPr>
    </w:lvl>
    <w:lvl w:ilvl="2" w:tplc="77116857" w:tentative="1">
      <w:start w:val="1"/>
      <w:numFmt w:val="lowerRoman"/>
      <w:lvlText w:val="%3."/>
      <w:lvlJc w:val="right"/>
      <w:pPr>
        <w:ind w:left="2160" w:hanging="180"/>
      </w:pPr>
    </w:lvl>
    <w:lvl w:ilvl="3" w:tplc="77116857" w:tentative="1">
      <w:start w:val="1"/>
      <w:numFmt w:val="decimal"/>
      <w:lvlText w:val="%4."/>
      <w:lvlJc w:val="left"/>
      <w:pPr>
        <w:ind w:left="2880" w:hanging="360"/>
      </w:pPr>
    </w:lvl>
    <w:lvl w:ilvl="4" w:tplc="77116857" w:tentative="1">
      <w:start w:val="1"/>
      <w:numFmt w:val="lowerLetter"/>
      <w:lvlText w:val="%5."/>
      <w:lvlJc w:val="left"/>
      <w:pPr>
        <w:ind w:left="3600" w:hanging="360"/>
      </w:pPr>
    </w:lvl>
    <w:lvl w:ilvl="5" w:tplc="77116857" w:tentative="1">
      <w:start w:val="1"/>
      <w:numFmt w:val="lowerRoman"/>
      <w:lvlText w:val="%6."/>
      <w:lvlJc w:val="right"/>
      <w:pPr>
        <w:ind w:left="4320" w:hanging="180"/>
      </w:pPr>
    </w:lvl>
    <w:lvl w:ilvl="6" w:tplc="77116857" w:tentative="1">
      <w:start w:val="1"/>
      <w:numFmt w:val="decimal"/>
      <w:lvlText w:val="%7."/>
      <w:lvlJc w:val="left"/>
      <w:pPr>
        <w:ind w:left="5040" w:hanging="360"/>
      </w:pPr>
    </w:lvl>
    <w:lvl w:ilvl="7" w:tplc="77116857" w:tentative="1">
      <w:start w:val="1"/>
      <w:numFmt w:val="lowerLetter"/>
      <w:lvlText w:val="%8."/>
      <w:lvlJc w:val="left"/>
      <w:pPr>
        <w:ind w:left="5760" w:hanging="360"/>
      </w:pPr>
    </w:lvl>
    <w:lvl w:ilvl="8" w:tplc="7711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5">
    <w:multiLevelType w:val="hybridMultilevel"/>
    <w:lvl w:ilvl="0" w:tplc="12139723">
      <w:start w:val="1"/>
      <w:numFmt w:val="decimal"/>
      <w:lvlText w:val="%1."/>
      <w:lvlJc w:val="left"/>
      <w:pPr>
        <w:ind w:left="720" w:hanging="360"/>
      </w:pPr>
    </w:lvl>
    <w:lvl w:ilvl="1" w:tplc="12139723" w:tentative="1">
      <w:start w:val="1"/>
      <w:numFmt w:val="lowerLetter"/>
      <w:lvlText w:val="%2."/>
      <w:lvlJc w:val="left"/>
      <w:pPr>
        <w:ind w:left="1440" w:hanging="360"/>
      </w:pPr>
    </w:lvl>
    <w:lvl w:ilvl="2" w:tplc="12139723" w:tentative="1">
      <w:start w:val="1"/>
      <w:numFmt w:val="lowerRoman"/>
      <w:lvlText w:val="%3."/>
      <w:lvlJc w:val="right"/>
      <w:pPr>
        <w:ind w:left="2160" w:hanging="180"/>
      </w:pPr>
    </w:lvl>
    <w:lvl w:ilvl="3" w:tplc="12139723" w:tentative="1">
      <w:start w:val="1"/>
      <w:numFmt w:val="decimal"/>
      <w:lvlText w:val="%4."/>
      <w:lvlJc w:val="left"/>
      <w:pPr>
        <w:ind w:left="2880" w:hanging="360"/>
      </w:pPr>
    </w:lvl>
    <w:lvl w:ilvl="4" w:tplc="12139723" w:tentative="1">
      <w:start w:val="1"/>
      <w:numFmt w:val="lowerLetter"/>
      <w:lvlText w:val="%5."/>
      <w:lvlJc w:val="left"/>
      <w:pPr>
        <w:ind w:left="3600" w:hanging="360"/>
      </w:pPr>
    </w:lvl>
    <w:lvl w:ilvl="5" w:tplc="12139723" w:tentative="1">
      <w:start w:val="1"/>
      <w:numFmt w:val="lowerRoman"/>
      <w:lvlText w:val="%6."/>
      <w:lvlJc w:val="right"/>
      <w:pPr>
        <w:ind w:left="4320" w:hanging="180"/>
      </w:pPr>
    </w:lvl>
    <w:lvl w:ilvl="6" w:tplc="12139723" w:tentative="1">
      <w:start w:val="1"/>
      <w:numFmt w:val="decimal"/>
      <w:lvlText w:val="%7."/>
      <w:lvlJc w:val="left"/>
      <w:pPr>
        <w:ind w:left="5040" w:hanging="360"/>
      </w:pPr>
    </w:lvl>
    <w:lvl w:ilvl="7" w:tplc="12139723" w:tentative="1">
      <w:start w:val="1"/>
      <w:numFmt w:val="lowerLetter"/>
      <w:lvlText w:val="%8."/>
      <w:lvlJc w:val="left"/>
      <w:pPr>
        <w:ind w:left="5760" w:hanging="360"/>
      </w:pPr>
    </w:lvl>
    <w:lvl w:ilvl="8" w:tplc="12139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4">
    <w:multiLevelType w:val="hybridMultilevel"/>
    <w:lvl w:ilvl="0" w:tplc="17818639">
      <w:start w:val="1"/>
      <w:numFmt w:val="decimal"/>
      <w:lvlText w:val="%1."/>
      <w:lvlJc w:val="left"/>
      <w:pPr>
        <w:ind w:left="720" w:hanging="360"/>
      </w:pPr>
    </w:lvl>
    <w:lvl w:ilvl="1" w:tplc="17818639" w:tentative="1">
      <w:start w:val="1"/>
      <w:numFmt w:val="lowerLetter"/>
      <w:lvlText w:val="%2."/>
      <w:lvlJc w:val="left"/>
      <w:pPr>
        <w:ind w:left="1440" w:hanging="360"/>
      </w:pPr>
    </w:lvl>
    <w:lvl w:ilvl="2" w:tplc="17818639" w:tentative="1">
      <w:start w:val="1"/>
      <w:numFmt w:val="lowerRoman"/>
      <w:lvlText w:val="%3."/>
      <w:lvlJc w:val="right"/>
      <w:pPr>
        <w:ind w:left="2160" w:hanging="180"/>
      </w:pPr>
    </w:lvl>
    <w:lvl w:ilvl="3" w:tplc="17818639" w:tentative="1">
      <w:start w:val="1"/>
      <w:numFmt w:val="decimal"/>
      <w:lvlText w:val="%4."/>
      <w:lvlJc w:val="left"/>
      <w:pPr>
        <w:ind w:left="2880" w:hanging="360"/>
      </w:pPr>
    </w:lvl>
    <w:lvl w:ilvl="4" w:tplc="17818639" w:tentative="1">
      <w:start w:val="1"/>
      <w:numFmt w:val="lowerLetter"/>
      <w:lvlText w:val="%5."/>
      <w:lvlJc w:val="left"/>
      <w:pPr>
        <w:ind w:left="3600" w:hanging="360"/>
      </w:pPr>
    </w:lvl>
    <w:lvl w:ilvl="5" w:tplc="17818639" w:tentative="1">
      <w:start w:val="1"/>
      <w:numFmt w:val="lowerRoman"/>
      <w:lvlText w:val="%6."/>
      <w:lvlJc w:val="right"/>
      <w:pPr>
        <w:ind w:left="4320" w:hanging="180"/>
      </w:pPr>
    </w:lvl>
    <w:lvl w:ilvl="6" w:tplc="17818639" w:tentative="1">
      <w:start w:val="1"/>
      <w:numFmt w:val="decimal"/>
      <w:lvlText w:val="%7."/>
      <w:lvlJc w:val="left"/>
      <w:pPr>
        <w:ind w:left="5040" w:hanging="360"/>
      </w:pPr>
    </w:lvl>
    <w:lvl w:ilvl="7" w:tplc="17818639" w:tentative="1">
      <w:start w:val="1"/>
      <w:numFmt w:val="lowerLetter"/>
      <w:lvlText w:val="%8."/>
      <w:lvlJc w:val="left"/>
      <w:pPr>
        <w:ind w:left="5760" w:hanging="360"/>
      </w:pPr>
    </w:lvl>
    <w:lvl w:ilvl="8" w:tplc="17818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3">
    <w:multiLevelType w:val="hybridMultilevel"/>
    <w:lvl w:ilvl="0" w:tplc="57067190">
      <w:start w:val="1"/>
      <w:numFmt w:val="decimal"/>
      <w:lvlText w:val="%1."/>
      <w:lvlJc w:val="left"/>
      <w:pPr>
        <w:ind w:left="720" w:hanging="360"/>
      </w:pPr>
    </w:lvl>
    <w:lvl w:ilvl="1" w:tplc="57067190" w:tentative="1">
      <w:start w:val="1"/>
      <w:numFmt w:val="lowerLetter"/>
      <w:lvlText w:val="%2."/>
      <w:lvlJc w:val="left"/>
      <w:pPr>
        <w:ind w:left="1440" w:hanging="360"/>
      </w:pPr>
    </w:lvl>
    <w:lvl w:ilvl="2" w:tplc="57067190" w:tentative="1">
      <w:start w:val="1"/>
      <w:numFmt w:val="lowerRoman"/>
      <w:lvlText w:val="%3."/>
      <w:lvlJc w:val="right"/>
      <w:pPr>
        <w:ind w:left="2160" w:hanging="180"/>
      </w:pPr>
    </w:lvl>
    <w:lvl w:ilvl="3" w:tplc="57067190" w:tentative="1">
      <w:start w:val="1"/>
      <w:numFmt w:val="decimal"/>
      <w:lvlText w:val="%4."/>
      <w:lvlJc w:val="left"/>
      <w:pPr>
        <w:ind w:left="2880" w:hanging="360"/>
      </w:pPr>
    </w:lvl>
    <w:lvl w:ilvl="4" w:tplc="57067190" w:tentative="1">
      <w:start w:val="1"/>
      <w:numFmt w:val="lowerLetter"/>
      <w:lvlText w:val="%5."/>
      <w:lvlJc w:val="left"/>
      <w:pPr>
        <w:ind w:left="3600" w:hanging="360"/>
      </w:pPr>
    </w:lvl>
    <w:lvl w:ilvl="5" w:tplc="57067190" w:tentative="1">
      <w:start w:val="1"/>
      <w:numFmt w:val="lowerRoman"/>
      <w:lvlText w:val="%6."/>
      <w:lvlJc w:val="right"/>
      <w:pPr>
        <w:ind w:left="4320" w:hanging="180"/>
      </w:pPr>
    </w:lvl>
    <w:lvl w:ilvl="6" w:tplc="57067190" w:tentative="1">
      <w:start w:val="1"/>
      <w:numFmt w:val="decimal"/>
      <w:lvlText w:val="%7."/>
      <w:lvlJc w:val="left"/>
      <w:pPr>
        <w:ind w:left="5040" w:hanging="360"/>
      </w:pPr>
    </w:lvl>
    <w:lvl w:ilvl="7" w:tplc="57067190" w:tentative="1">
      <w:start w:val="1"/>
      <w:numFmt w:val="lowerLetter"/>
      <w:lvlText w:val="%8."/>
      <w:lvlJc w:val="left"/>
      <w:pPr>
        <w:ind w:left="5760" w:hanging="360"/>
      </w:pPr>
    </w:lvl>
    <w:lvl w:ilvl="8" w:tplc="57067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2">
    <w:multiLevelType w:val="hybridMultilevel"/>
    <w:lvl w:ilvl="0" w:tplc="92442309">
      <w:start w:val="1"/>
      <w:numFmt w:val="decimal"/>
      <w:lvlText w:val="%1."/>
      <w:lvlJc w:val="left"/>
      <w:pPr>
        <w:ind w:left="720" w:hanging="360"/>
      </w:pPr>
    </w:lvl>
    <w:lvl w:ilvl="1" w:tplc="92442309" w:tentative="1">
      <w:start w:val="1"/>
      <w:numFmt w:val="lowerLetter"/>
      <w:lvlText w:val="%2."/>
      <w:lvlJc w:val="left"/>
      <w:pPr>
        <w:ind w:left="1440" w:hanging="360"/>
      </w:pPr>
    </w:lvl>
    <w:lvl w:ilvl="2" w:tplc="92442309" w:tentative="1">
      <w:start w:val="1"/>
      <w:numFmt w:val="lowerRoman"/>
      <w:lvlText w:val="%3."/>
      <w:lvlJc w:val="right"/>
      <w:pPr>
        <w:ind w:left="2160" w:hanging="180"/>
      </w:pPr>
    </w:lvl>
    <w:lvl w:ilvl="3" w:tplc="92442309" w:tentative="1">
      <w:start w:val="1"/>
      <w:numFmt w:val="decimal"/>
      <w:lvlText w:val="%4."/>
      <w:lvlJc w:val="left"/>
      <w:pPr>
        <w:ind w:left="2880" w:hanging="360"/>
      </w:pPr>
    </w:lvl>
    <w:lvl w:ilvl="4" w:tplc="92442309" w:tentative="1">
      <w:start w:val="1"/>
      <w:numFmt w:val="lowerLetter"/>
      <w:lvlText w:val="%5."/>
      <w:lvlJc w:val="left"/>
      <w:pPr>
        <w:ind w:left="3600" w:hanging="360"/>
      </w:pPr>
    </w:lvl>
    <w:lvl w:ilvl="5" w:tplc="92442309" w:tentative="1">
      <w:start w:val="1"/>
      <w:numFmt w:val="lowerRoman"/>
      <w:lvlText w:val="%6."/>
      <w:lvlJc w:val="right"/>
      <w:pPr>
        <w:ind w:left="4320" w:hanging="180"/>
      </w:pPr>
    </w:lvl>
    <w:lvl w:ilvl="6" w:tplc="92442309" w:tentative="1">
      <w:start w:val="1"/>
      <w:numFmt w:val="decimal"/>
      <w:lvlText w:val="%7."/>
      <w:lvlJc w:val="left"/>
      <w:pPr>
        <w:ind w:left="5040" w:hanging="360"/>
      </w:pPr>
    </w:lvl>
    <w:lvl w:ilvl="7" w:tplc="92442309" w:tentative="1">
      <w:start w:val="1"/>
      <w:numFmt w:val="lowerLetter"/>
      <w:lvlText w:val="%8."/>
      <w:lvlJc w:val="left"/>
      <w:pPr>
        <w:ind w:left="5760" w:hanging="360"/>
      </w:pPr>
    </w:lvl>
    <w:lvl w:ilvl="8" w:tplc="92442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1">
    <w:multiLevelType w:val="hybridMultilevel"/>
    <w:lvl w:ilvl="0" w:tplc="74048881">
      <w:start w:val="1"/>
      <w:numFmt w:val="decimal"/>
      <w:lvlText w:val="%1."/>
      <w:lvlJc w:val="left"/>
      <w:pPr>
        <w:ind w:left="720" w:hanging="360"/>
      </w:pPr>
    </w:lvl>
    <w:lvl w:ilvl="1" w:tplc="74048881" w:tentative="1">
      <w:start w:val="1"/>
      <w:numFmt w:val="lowerLetter"/>
      <w:lvlText w:val="%2."/>
      <w:lvlJc w:val="left"/>
      <w:pPr>
        <w:ind w:left="1440" w:hanging="360"/>
      </w:pPr>
    </w:lvl>
    <w:lvl w:ilvl="2" w:tplc="74048881" w:tentative="1">
      <w:start w:val="1"/>
      <w:numFmt w:val="lowerRoman"/>
      <w:lvlText w:val="%3."/>
      <w:lvlJc w:val="right"/>
      <w:pPr>
        <w:ind w:left="2160" w:hanging="180"/>
      </w:pPr>
    </w:lvl>
    <w:lvl w:ilvl="3" w:tplc="74048881" w:tentative="1">
      <w:start w:val="1"/>
      <w:numFmt w:val="decimal"/>
      <w:lvlText w:val="%4."/>
      <w:lvlJc w:val="left"/>
      <w:pPr>
        <w:ind w:left="2880" w:hanging="360"/>
      </w:pPr>
    </w:lvl>
    <w:lvl w:ilvl="4" w:tplc="74048881" w:tentative="1">
      <w:start w:val="1"/>
      <w:numFmt w:val="lowerLetter"/>
      <w:lvlText w:val="%5."/>
      <w:lvlJc w:val="left"/>
      <w:pPr>
        <w:ind w:left="3600" w:hanging="360"/>
      </w:pPr>
    </w:lvl>
    <w:lvl w:ilvl="5" w:tplc="74048881" w:tentative="1">
      <w:start w:val="1"/>
      <w:numFmt w:val="lowerRoman"/>
      <w:lvlText w:val="%6."/>
      <w:lvlJc w:val="right"/>
      <w:pPr>
        <w:ind w:left="4320" w:hanging="180"/>
      </w:pPr>
    </w:lvl>
    <w:lvl w:ilvl="6" w:tplc="74048881" w:tentative="1">
      <w:start w:val="1"/>
      <w:numFmt w:val="decimal"/>
      <w:lvlText w:val="%7."/>
      <w:lvlJc w:val="left"/>
      <w:pPr>
        <w:ind w:left="5040" w:hanging="360"/>
      </w:pPr>
    </w:lvl>
    <w:lvl w:ilvl="7" w:tplc="74048881" w:tentative="1">
      <w:start w:val="1"/>
      <w:numFmt w:val="lowerLetter"/>
      <w:lvlText w:val="%8."/>
      <w:lvlJc w:val="left"/>
      <w:pPr>
        <w:ind w:left="5760" w:hanging="360"/>
      </w:pPr>
    </w:lvl>
    <w:lvl w:ilvl="8" w:tplc="74048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0">
    <w:multiLevelType w:val="hybridMultilevel"/>
    <w:lvl w:ilvl="0" w:tplc="93407537">
      <w:start w:val="1"/>
      <w:numFmt w:val="decimal"/>
      <w:lvlText w:val="%1."/>
      <w:lvlJc w:val="left"/>
      <w:pPr>
        <w:ind w:left="720" w:hanging="360"/>
      </w:pPr>
    </w:lvl>
    <w:lvl w:ilvl="1" w:tplc="93407537" w:tentative="1">
      <w:start w:val="1"/>
      <w:numFmt w:val="lowerLetter"/>
      <w:lvlText w:val="%2."/>
      <w:lvlJc w:val="left"/>
      <w:pPr>
        <w:ind w:left="1440" w:hanging="360"/>
      </w:pPr>
    </w:lvl>
    <w:lvl w:ilvl="2" w:tplc="93407537" w:tentative="1">
      <w:start w:val="1"/>
      <w:numFmt w:val="lowerRoman"/>
      <w:lvlText w:val="%3."/>
      <w:lvlJc w:val="right"/>
      <w:pPr>
        <w:ind w:left="2160" w:hanging="180"/>
      </w:pPr>
    </w:lvl>
    <w:lvl w:ilvl="3" w:tplc="93407537" w:tentative="1">
      <w:start w:val="1"/>
      <w:numFmt w:val="decimal"/>
      <w:lvlText w:val="%4."/>
      <w:lvlJc w:val="left"/>
      <w:pPr>
        <w:ind w:left="2880" w:hanging="360"/>
      </w:pPr>
    </w:lvl>
    <w:lvl w:ilvl="4" w:tplc="93407537" w:tentative="1">
      <w:start w:val="1"/>
      <w:numFmt w:val="lowerLetter"/>
      <w:lvlText w:val="%5."/>
      <w:lvlJc w:val="left"/>
      <w:pPr>
        <w:ind w:left="3600" w:hanging="360"/>
      </w:pPr>
    </w:lvl>
    <w:lvl w:ilvl="5" w:tplc="93407537" w:tentative="1">
      <w:start w:val="1"/>
      <w:numFmt w:val="lowerRoman"/>
      <w:lvlText w:val="%6."/>
      <w:lvlJc w:val="right"/>
      <w:pPr>
        <w:ind w:left="4320" w:hanging="180"/>
      </w:pPr>
    </w:lvl>
    <w:lvl w:ilvl="6" w:tplc="93407537" w:tentative="1">
      <w:start w:val="1"/>
      <w:numFmt w:val="decimal"/>
      <w:lvlText w:val="%7."/>
      <w:lvlJc w:val="left"/>
      <w:pPr>
        <w:ind w:left="5040" w:hanging="360"/>
      </w:pPr>
    </w:lvl>
    <w:lvl w:ilvl="7" w:tplc="93407537" w:tentative="1">
      <w:start w:val="1"/>
      <w:numFmt w:val="lowerLetter"/>
      <w:lvlText w:val="%8."/>
      <w:lvlJc w:val="left"/>
      <w:pPr>
        <w:ind w:left="5760" w:hanging="360"/>
      </w:pPr>
    </w:lvl>
    <w:lvl w:ilvl="8" w:tplc="93407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9">
    <w:multiLevelType w:val="hybridMultilevel"/>
    <w:lvl w:ilvl="0" w:tplc="87739092">
      <w:start w:val="1"/>
      <w:numFmt w:val="decimal"/>
      <w:lvlText w:val="%1."/>
      <w:lvlJc w:val="left"/>
      <w:pPr>
        <w:ind w:left="720" w:hanging="360"/>
      </w:pPr>
    </w:lvl>
    <w:lvl w:ilvl="1" w:tplc="87739092" w:tentative="1">
      <w:start w:val="1"/>
      <w:numFmt w:val="lowerLetter"/>
      <w:lvlText w:val="%2."/>
      <w:lvlJc w:val="left"/>
      <w:pPr>
        <w:ind w:left="1440" w:hanging="360"/>
      </w:pPr>
    </w:lvl>
    <w:lvl w:ilvl="2" w:tplc="87739092" w:tentative="1">
      <w:start w:val="1"/>
      <w:numFmt w:val="lowerRoman"/>
      <w:lvlText w:val="%3."/>
      <w:lvlJc w:val="right"/>
      <w:pPr>
        <w:ind w:left="2160" w:hanging="180"/>
      </w:pPr>
    </w:lvl>
    <w:lvl w:ilvl="3" w:tplc="87739092" w:tentative="1">
      <w:start w:val="1"/>
      <w:numFmt w:val="decimal"/>
      <w:lvlText w:val="%4."/>
      <w:lvlJc w:val="left"/>
      <w:pPr>
        <w:ind w:left="2880" w:hanging="360"/>
      </w:pPr>
    </w:lvl>
    <w:lvl w:ilvl="4" w:tplc="87739092" w:tentative="1">
      <w:start w:val="1"/>
      <w:numFmt w:val="lowerLetter"/>
      <w:lvlText w:val="%5."/>
      <w:lvlJc w:val="left"/>
      <w:pPr>
        <w:ind w:left="3600" w:hanging="360"/>
      </w:pPr>
    </w:lvl>
    <w:lvl w:ilvl="5" w:tplc="87739092" w:tentative="1">
      <w:start w:val="1"/>
      <w:numFmt w:val="lowerRoman"/>
      <w:lvlText w:val="%6."/>
      <w:lvlJc w:val="right"/>
      <w:pPr>
        <w:ind w:left="4320" w:hanging="180"/>
      </w:pPr>
    </w:lvl>
    <w:lvl w:ilvl="6" w:tplc="87739092" w:tentative="1">
      <w:start w:val="1"/>
      <w:numFmt w:val="decimal"/>
      <w:lvlText w:val="%7."/>
      <w:lvlJc w:val="left"/>
      <w:pPr>
        <w:ind w:left="5040" w:hanging="360"/>
      </w:pPr>
    </w:lvl>
    <w:lvl w:ilvl="7" w:tplc="87739092" w:tentative="1">
      <w:start w:val="1"/>
      <w:numFmt w:val="lowerLetter"/>
      <w:lvlText w:val="%8."/>
      <w:lvlJc w:val="left"/>
      <w:pPr>
        <w:ind w:left="5760" w:hanging="360"/>
      </w:pPr>
    </w:lvl>
    <w:lvl w:ilvl="8" w:tplc="87739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8">
    <w:multiLevelType w:val="hybridMultilevel"/>
    <w:lvl w:ilvl="0" w:tplc="17128705">
      <w:start w:val="1"/>
      <w:numFmt w:val="decimal"/>
      <w:lvlText w:val="%1."/>
      <w:lvlJc w:val="left"/>
      <w:pPr>
        <w:ind w:left="720" w:hanging="360"/>
      </w:pPr>
    </w:lvl>
    <w:lvl w:ilvl="1" w:tplc="17128705" w:tentative="1">
      <w:start w:val="1"/>
      <w:numFmt w:val="lowerLetter"/>
      <w:lvlText w:val="%2."/>
      <w:lvlJc w:val="left"/>
      <w:pPr>
        <w:ind w:left="1440" w:hanging="360"/>
      </w:pPr>
    </w:lvl>
    <w:lvl w:ilvl="2" w:tplc="17128705" w:tentative="1">
      <w:start w:val="1"/>
      <w:numFmt w:val="lowerRoman"/>
      <w:lvlText w:val="%3."/>
      <w:lvlJc w:val="right"/>
      <w:pPr>
        <w:ind w:left="2160" w:hanging="180"/>
      </w:pPr>
    </w:lvl>
    <w:lvl w:ilvl="3" w:tplc="17128705" w:tentative="1">
      <w:start w:val="1"/>
      <w:numFmt w:val="decimal"/>
      <w:lvlText w:val="%4."/>
      <w:lvlJc w:val="left"/>
      <w:pPr>
        <w:ind w:left="2880" w:hanging="360"/>
      </w:pPr>
    </w:lvl>
    <w:lvl w:ilvl="4" w:tplc="17128705" w:tentative="1">
      <w:start w:val="1"/>
      <w:numFmt w:val="lowerLetter"/>
      <w:lvlText w:val="%5."/>
      <w:lvlJc w:val="left"/>
      <w:pPr>
        <w:ind w:left="3600" w:hanging="360"/>
      </w:pPr>
    </w:lvl>
    <w:lvl w:ilvl="5" w:tplc="17128705" w:tentative="1">
      <w:start w:val="1"/>
      <w:numFmt w:val="lowerRoman"/>
      <w:lvlText w:val="%6."/>
      <w:lvlJc w:val="right"/>
      <w:pPr>
        <w:ind w:left="4320" w:hanging="180"/>
      </w:pPr>
    </w:lvl>
    <w:lvl w:ilvl="6" w:tplc="17128705" w:tentative="1">
      <w:start w:val="1"/>
      <w:numFmt w:val="decimal"/>
      <w:lvlText w:val="%7."/>
      <w:lvlJc w:val="left"/>
      <w:pPr>
        <w:ind w:left="5040" w:hanging="360"/>
      </w:pPr>
    </w:lvl>
    <w:lvl w:ilvl="7" w:tplc="17128705" w:tentative="1">
      <w:start w:val="1"/>
      <w:numFmt w:val="lowerLetter"/>
      <w:lvlText w:val="%8."/>
      <w:lvlJc w:val="left"/>
      <w:pPr>
        <w:ind w:left="5760" w:hanging="360"/>
      </w:pPr>
    </w:lvl>
    <w:lvl w:ilvl="8" w:tplc="17128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7">
    <w:multiLevelType w:val="hybridMultilevel"/>
    <w:lvl w:ilvl="0" w:tplc="41697147">
      <w:start w:val="1"/>
      <w:numFmt w:val="decimal"/>
      <w:lvlText w:val="%1."/>
      <w:lvlJc w:val="left"/>
      <w:pPr>
        <w:ind w:left="720" w:hanging="360"/>
      </w:pPr>
    </w:lvl>
    <w:lvl w:ilvl="1" w:tplc="41697147" w:tentative="1">
      <w:start w:val="1"/>
      <w:numFmt w:val="lowerLetter"/>
      <w:lvlText w:val="%2."/>
      <w:lvlJc w:val="left"/>
      <w:pPr>
        <w:ind w:left="1440" w:hanging="360"/>
      </w:pPr>
    </w:lvl>
    <w:lvl w:ilvl="2" w:tplc="41697147" w:tentative="1">
      <w:start w:val="1"/>
      <w:numFmt w:val="lowerRoman"/>
      <w:lvlText w:val="%3."/>
      <w:lvlJc w:val="right"/>
      <w:pPr>
        <w:ind w:left="2160" w:hanging="180"/>
      </w:pPr>
    </w:lvl>
    <w:lvl w:ilvl="3" w:tplc="41697147" w:tentative="1">
      <w:start w:val="1"/>
      <w:numFmt w:val="decimal"/>
      <w:lvlText w:val="%4."/>
      <w:lvlJc w:val="left"/>
      <w:pPr>
        <w:ind w:left="2880" w:hanging="360"/>
      </w:pPr>
    </w:lvl>
    <w:lvl w:ilvl="4" w:tplc="41697147" w:tentative="1">
      <w:start w:val="1"/>
      <w:numFmt w:val="lowerLetter"/>
      <w:lvlText w:val="%5."/>
      <w:lvlJc w:val="left"/>
      <w:pPr>
        <w:ind w:left="3600" w:hanging="360"/>
      </w:pPr>
    </w:lvl>
    <w:lvl w:ilvl="5" w:tplc="41697147" w:tentative="1">
      <w:start w:val="1"/>
      <w:numFmt w:val="lowerRoman"/>
      <w:lvlText w:val="%6."/>
      <w:lvlJc w:val="right"/>
      <w:pPr>
        <w:ind w:left="4320" w:hanging="180"/>
      </w:pPr>
    </w:lvl>
    <w:lvl w:ilvl="6" w:tplc="41697147" w:tentative="1">
      <w:start w:val="1"/>
      <w:numFmt w:val="decimal"/>
      <w:lvlText w:val="%7."/>
      <w:lvlJc w:val="left"/>
      <w:pPr>
        <w:ind w:left="5040" w:hanging="360"/>
      </w:pPr>
    </w:lvl>
    <w:lvl w:ilvl="7" w:tplc="41697147" w:tentative="1">
      <w:start w:val="1"/>
      <w:numFmt w:val="lowerLetter"/>
      <w:lvlText w:val="%8."/>
      <w:lvlJc w:val="left"/>
      <w:pPr>
        <w:ind w:left="5760" w:hanging="360"/>
      </w:pPr>
    </w:lvl>
    <w:lvl w:ilvl="8" w:tplc="41697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6">
    <w:multiLevelType w:val="hybridMultilevel"/>
    <w:lvl w:ilvl="0" w:tplc="34531955">
      <w:start w:val="1"/>
      <w:numFmt w:val="decimal"/>
      <w:lvlText w:val="%1."/>
      <w:lvlJc w:val="left"/>
      <w:pPr>
        <w:ind w:left="720" w:hanging="360"/>
      </w:pPr>
    </w:lvl>
    <w:lvl w:ilvl="1" w:tplc="34531955" w:tentative="1">
      <w:start w:val="1"/>
      <w:numFmt w:val="lowerLetter"/>
      <w:lvlText w:val="%2."/>
      <w:lvlJc w:val="left"/>
      <w:pPr>
        <w:ind w:left="1440" w:hanging="360"/>
      </w:pPr>
    </w:lvl>
    <w:lvl w:ilvl="2" w:tplc="34531955" w:tentative="1">
      <w:start w:val="1"/>
      <w:numFmt w:val="lowerRoman"/>
      <w:lvlText w:val="%3."/>
      <w:lvlJc w:val="right"/>
      <w:pPr>
        <w:ind w:left="2160" w:hanging="180"/>
      </w:pPr>
    </w:lvl>
    <w:lvl w:ilvl="3" w:tplc="34531955" w:tentative="1">
      <w:start w:val="1"/>
      <w:numFmt w:val="decimal"/>
      <w:lvlText w:val="%4."/>
      <w:lvlJc w:val="left"/>
      <w:pPr>
        <w:ind w:left="2880" w:hanging="360"/>
      </w:pPr>
    </w:lvl>
    <w:lvl w:ilvl="4" w:tplc="34531955" w:tentative="1">
      <w:start w:val="1"/>
      <w:numFmt w:val="lowerLetter"/>
      <w:lvlText w:val="%5."/>
      <w:lvlJc w:val="left"/>
      <w:pPr>
        <w:ind w:left="3600" w:hanging="360"/>
      </w:pPr>
    </w:lvl>
    <w:lvl w:ilvl="5" w:tplc="34531955" w:tentative="1">
      <w:start w:val="1"/>
      <w:numFmt w:val="lowerRoman"/>
      <w:lvlText w:val="%6."/>
      <w:lvlJc w:val="right"/>
      <w:pPr>
        <w:ind w:left="4320" w:hanging="180"/>
      </w:pPr>
    </w:lvl>
    <w:lvl w:ilvl="6" w:tplc="34531955" w:tentative="1">
      <w:start w:val="1"/>
      <w:numFmt w:val="decimal"/>
      <w:lvlText w:val="%7."/>
      <w:lvlJc w:val="left"/>
      <w:pPr>
        <w:ind w:left="5040" w:hanging="360"/>
      </w:pPr>
    </w:lvl>
    <w:lvl w:ilvl="7" w:tplc="34531955" w:tentative="1">
      <w:start w:val="1"/>
      <w:numFmt w:val="lowerLetter"/>
      <w:lvlText w:val="%8."/>
      <w:lvlJc w:val="left"/>
      <w:pPr>
        <w:ind w:left="5760" w:hanging="360"/>
      </w:pPr>
    </w:lvl>
    <w:lvl w:ilvl="8" w:tplc="34531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5">
    <w:multiLevelType w:val="hybridMultilevel"/>
    <w:lvl w:ilvl="0" w:tplc="89525730">
      <w:start w:val="1"/>
      <w:numFmt w:val="decimal"/>
      <w:lvlText w:val="%1."/>
      <w:lvlJc w:val="left"/>
      <w:pPr>
        <w:ind w:left="720" w:hanging="360"/>
      </w:pPr>
    </w:lvl>
    <w:lvl w:ilvl="1" w:tplc="89525730" w:tentative="1">
      <w:start w:val="1"/>
      <w:numFmt w:val="lowerLetter"/>
      <w:lvlText w:val="%2."/>
      <w:lvlJc w:val="left"/>
      <w:pPr>
        <w:ind w:left="1440" w:hanging="360"/>
      </w:pPr>
    </w:lvl>
    <w:lvl w:ilvl="2" w:tplc="89525730" w:tentative="1">
      <w:start w:val="1"/>
      <w:numFmt w:val="lowerRoman"/>
      <w:lvlText w:val="%3."/>
      <w:lvlJc w:val="right"/>
      <w:pPr>
        <w:ind w:left="2160" w:hanging="180"/>
      </w:pPr>
    </w:lvl>
    <w:lvl w:ilvl="3" w:tplc="89525730" w:tentative="1">
      <w:start w:val="1"/>
      <w:numFmt w:val="decimal"/>
      <w:lvlText w:val="%4."/>
      <w:lvlJc w:val="left"/>
      <w:pPr>
        <w:ind w:left="2880" w:hanging="360"/>
      </w:pPr>
    </w:lvl>
    <w:lvl w:ilvl="4" w:tplc="89525730" w:tentative="1">
      <w:start w:val="1"/>
      <w:numFmt w:val="lowerLetter"/>
      <w:lvlText w:val="%5."/>
      <w:lvlJc w:val="left"/>
      <w:pPr>
        <w:ind w:left="3600" w:hanging="360"/>
      </w:pPr>
    </w:lvl>
    <w:lvl w:ilvl="5" w:tplc="89525730" w:tentative="1">
      <w:start w:val="1"/>
      <w:numFmt w:val="lowerRoman"/>
      <w:lvlText w:val="%6."/>
      <w:lvlJc w:val="right"/>
      <w:pPr>
        <w:ind w:left="4320" w:hanging="180"/>
      </w:pPr>
    </w:lvl>
    <w:lvl w:ilvl="6" w:tplc="89525730" w:tentative="1">
      <w:start w:val="1"/>
      <w:numFmt w:val="decimal"/>
      <w:lvlText w:val="%7."/>
      <w:lvlJc w:val="left"/>
      <w:pPr>
        <w:ind w:left="5040" w:hanging="360"/>
      </w:pPr>
    </w:lvl>
    <w:lvl w:ilvl="7" w:tplc="89525730" w:tentative="1">
      <w:start w:val="1"/>
      <w:numFmt w:val="lowerLetter"/>
      <w:lvlText w:val="%8."/>
      <w:lvlJc w:val="left"/>
      <w:pPr>
        <w:ind w:left="5760" w:hanging="360"/>
      </w:pPr>
    </w:lvl>
    <w:lvl w:ilvl="8" w:tplc="89525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4">
    <w:multiLevelType w:val="hybridMultilevel"/>
    <w:lvl w:ilvl="0" w:tplc="15978335">
      <w:start w:val="1"/>
      <w:numFmt w:val="decimal"/>
      <w:lvlText w:val="%1."/>
      <w:lvlJc w:val="left"/>
      <w:pPr>
        <w:ind w:left="720" w:hanging="360"/>
      </w:pPr>
    </w:lvl>
    <w:lvl w:ilvl="1" w:tplc="15978335" w:tentative="1">
      <w:start w:val="1"/>
      <w:numFmt w:val="lowerLetter"/>
      <w:lvlText w:val="%2."/>
      <w:lvlJc w:val="left"/>
      <w:pPr>
        <w:ind w:left="1440" w:hanging="360"/>
      </w:pPr>
    </w:lvl>
    <w:lvl w:ilvl="2" w:tplc="15978335" w:tentative="1">
      <w:start w:val="1"/>
      <w:numFmt w:val="lowerRoman"/>
      <w:lvlText w:val="%3."/>
      <w:lvlJc w:val="right"/>
      <w:pPr>
        <w:ind w:left="2160" w:hanging="180"/>
      </w:pPr>
    </w:lvl>
    <w:lvl w:ilvl="3" w:tplc="15978335" w:tentative="1">
      <w:start w:val="1"/>
      <w:numFmt w:val="decimal"/>
      <w:lvlText w:val="%4."/>
      <w:lvlJc w:val="left"/>
      <w:pPr>
        <w:ind w:left="2880" w:hanging="360"/>
      </w:pPr>
    </w:lvl>
    <w:lvl w:ilvl="4" w:tplc="15978335" w:tentative="1">
      <w:start w:val="1"/>
      <w:numFmt w:val="lowerLetter"/>
      <w:lvlText w:val="%5."/>
      <w:lvlJc w:val="left"/>
      <w:pPr>
        <w:ind w:left="3600" w:hanging="360"/>
      </w:pPr>
    </w:lvl>
    <w:lvl w:ilvl="5" w:tplc="15978335" w:tentative="1">
      <w:start w:val="1"/>
      <w:numFmt w:val="lowerRoman"/>
      <w:lvlText w:val="%6."/>
      <w:lvlJc w:val="right"/>
      <w:pPr>
        <w:ind w:left="4320" w:hanging="180"/>
      </w:pPr>
    </w:lvl>
    <w:lvl w:ilvl="6" w:tplc="15978335" w:tentative="1">
      <w:start w:val="1"/>
      <w:numFmt w:val="decimal"/>
      <w:lvlText w:val="%7."/>
      <w:lvlJc w:val="left"/>
      <w:pPr>
        <w:ind w:left="5040" w:hanging="360"/>
      </w:pPr>
    </w:lvl>
    <w:lvl w:ilvl="7" w:tplc="15978335" w:tentative="1">
      <w:start w:val="1"/>
      <w:numFmt w:val="lowerLetter"/>
      <w:lvlText w:val="%8."/>
      <w:lvlJc w:val="left"/>
      <w:pPr>
        <w:ind w:left="5760" w:hanging="360"/>
      </w:pPr>
    </w:lvl>
    <w:lvl w:ilvl="8" w:tplc="1597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3">
    <w:multiLevelType w:val="hybridMultilevel"/>
    <w:lvl w:ilvl="0" w:tplc="17829438">
      <w:start w:val="1"/>
      <w:numFmt w:val="decimal"/>
      <w:lvlText w:val="%1."/>
      <w:lvlJc w:val="left"/>
      <w:pPr>
        <w:ind w:left="720" w:hanging="360"/>
      </w:pPr>
    </w:lvl>
    <w:lvl w:ilvl="1" w:tplc="17829438" w:tentative="1">
      <w:start w:val="1"/>
      <w:numFmt w:val="lowerLetter"/>
      <w:lvlText w:val="%2."/>
      <w:lvlJc w:val="left"/>
      <w:pPr>
        <w:ind w:left="1440" w:hanging="360"/>
      </w:pPr>
    </w:lvl>
    <w:lvl w:ilvl="2" w:tplc="17829438" w:tentative="1">
      <w:start w:val="1"/>
      <w:numFmt w:val="lowerRoman"/>
      <w:lvlText w:val="%3."/>
      <w:lvlJc w:val="right"/>
      <w:pPr>
        <w:ind w:left="2160" w:hanging="180"/>
      </w:pPr>
    </w:lvl>
    <w:lvl w:ilvl="3" w:tplc="17829438" w:tentative="1">
      <w:start w:val="1"/>
      <w:numFmt w:val="decimal"/>
      <w:lvlText w:val="%4."/>
      <w:lvlJc w:val="left"/>
      <w:pPr>
        <w:ind w:left="2880" w:hanging="360"/>
      </w:pPr>
    </w:lvl>
    <w:lvl w:ilvl="4" w:tplc="17829438" w:tentative="1">
      <w:start w:val="1"/>
      <w:numFmt w:val="lowerLetter"/>
      <w:lvlText w:val="%5."/>
      <w:lvlJc w:val="left"/>
      <w:pPr>
        <w:ind w:left="3600" w:hanging="360"/>
      </w:pPr>
    </w:lvl>
    <w:lvl w:ilvl="5" w:tplc="17829438" w:tentative="1">
      <w:start w:val="1"/>
      <w:numFmt w:val="lowerRoman"/>
      <w:lvlText w:val="%6."/>
      <w:lvlJc w:val="right"/>
      <w:pPr>
        <w:ind w:left="4320" w:hanging="180"/>
      </w:pPr>
    </w:lvl>
    <w:lvl w:ilvl="6" w:tplc="17829438" w:tentative="1">
      <w:start w:val="1"/>
      <w:numFmt w:val="decimal"/>
      <w:lvlText w:val="%7."/>
      <w:lvlJc w:val="left"/>
      <w:pPr>
        <w:ind w:left="5040" w:hanging="360"/>
      </w:pPr>
    </w:lvl>
    <w:lvl w:ilvl="7" w:tplc="17829438" w:tentative="1">
      <w:start w:val="1"/>
      <w:numFmt w:val="lowerLetter"/>
      <w:lvlText w:val="%8."/>
      <w:lvlJc w:val="left"/>
      <w:pPr>
        <w:ind w:left="5760" w:hanging="360"/>
      </w:pPr>
    </w:lvl>
    <w:lvl w:ilvl="8" w:tplc="1782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2">
    <w:multiLevelType w:val="hybridMultilevel"/>
    <w:lvl w:ilvl="0" w:tplc="22670659">
      <w:start w:val="1"/>
      <w:numFmt w:val="decimal"/>
      <w:lvlText w:val="%1."/>
      <w:lvlJc w:val="left"/>
      <w:pPr>
        <w:ind w:left="720" w:hanging="360"/>
      </w:pPr>
    </w:lvl>
    <w:lvl w:ilvl="1" w:tplc="22670659" w:tentative="1">
      <w:start w:val="1"/>
      <w:numFmt w:val="lowerLetter"/>
      <w:lvlText w:val="%2."/>
      <w:lvlJc w:val="left"/>
      <w:pPr>
        <w:ind w:left="1440" w:hanging="360"/>
      </w:pPr>
    </w:lvl>
    <w:lvl w:ilvl="2" w:tplc="22670659" w:tentative="1">
      <w:start w:val="1"/>
      <w:numFmt w:val="lowerRoman"/>
      <w:lvlText w:val="%3."/>
      <w:lvlJc w:val="right"/>
      <w:pPr>
        <w:ind w:left="2160" w:hanging="180"/>
      </w:pPr>
    </w:lvl>
    <w:lvl w:ilvl="3" w:tplc="22670659" w:tentative="1">
      <w:start w:val="1"/>
      <w:numFmt w:val="decimal"/>
      <w:lvlText w:val="%4."/>
      <w:lvlJc w:val="left"/>
      <w:pPr>
        <w:ind w:left="2880" w:hanging="360"/>
      </w:pPr>
    </w:lvl>
    <w:lvl w:ilvl="4" w:tplc="22670659" w:tentative="1">
      <w:start w:val="1"/>
      <w:numFmt w:val="lowerLetter"/>
      <w:lvlText w:val="%5."/>
      <w:lvlJc w:val="left"/>
      <w:pPr>
        <w:ind w:left="3600" w:hanging="360"/>
      </w:pPr>
    </w:lvl>
    <w:lvl w:ilvl="5" w:tplc="22670659" w:tentative="1">
      <w:start w:val="1"/>
      <w:numFmt w:val="lowerRoman"/>
      <w:lvlText w:val="%6."/>
      <w:lvlJc w:val="right"/>
      <w:pPr>
        <w:ind w:left="4320" w:hanging="180"/>
      </w:pPr>
    </w:lvl>
    <w:lvl w:ilvl="6" w:tplc="22670659" w:tentative="1">
      <w:start w:val="1"/>
      <w:numFmt w:val="decimal"/>
      <w:lvlText w:val="%7."/>
      <w:lvlJc w:val="left"/>
      <w:pPr>
        <w:ind w:left="5040" w:hanging="360"/>
      </w:pPr>
    </w:lvl>
    <w:lvl w:ilvl="7" w:tplc="22670659" w:tentative="1">
      <w:start w:val="1"/>
      <w:numFmt w:val="lowerLetter"/>
      <w:lvlText w:val="%8."/>
      <w:lvlJc w:val="left"/>
      <w:pPr>
        <w:ind w:left="5760" w:hanging="360"/>
      </w:pPr>
    </w:lvl>
    <w:lvl w:ilvl="8" w:tplc="2267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1">
    <w:multiLevelType w:val="hybridMultilevel"/>
    <w:lvl w:ilvl="0" w:tplc="79910050">
      <w:start w:val="1"/>
      <w:numFmt w:val="decimal"/>
      <w:lvlText w:val="%1."/>
      <w:lvlJc w:val="left"/>
      <w:pPr>
        <w:ind w:left="720" w:hanging="360"/>
      </w:pPr>
    </w:lvl>
    <w:lvl w:ilvl="1" w:tplc="79910050" w:tentative="1">
      <w:start w:val="1"/>
      <w:numFmt w:val="lowerLetter"/>
      <w:lvlText w:val="%2."/>
      <w:lvlJc w:val="left"/>
      <w:pPr>
        <w:ind w:left="1440" w:hanging="360"/>
      </w:pPr>
    </w:lvl>
    <w:lvl w:ilvl="2" w:tplc="79910050" w:tentative="1">
      <w:start w:val="1"/>
      <w:numFmt w:val="lowerRoman"/>
      <w:lvlText w:val="%3."/>
      <w:lvlJc w:val="right"/>
      <w:pPr>
        <w:ind w:left="2160" w:hanging="180"/>
      </w:pPr>
    </w:lvl>
    <w:lvl w:ilvl="3" w:tplc="79910050" w:tentative="1">
      <w:start w:val="1"/>
      <w:numFmt w:val="decimal"/>
      <w:lvlText w:val="%4."/>
      <w:lvlJc w:val="left"/>
      <w:pPr>
        <w:ind w:left="2880" w:hanging="360"/>
      </w:pPr>
    </w:lvl>
    <w:lvl w:ilvl="4" w:tplc="79910050" w:tentative="1">
      <w:start w:val="1"/>
      <w:numFmt w:val="lowerLetter"/>
      <w:lvlText w:val="%5."/>
      <w:lvlJc w:val="left"/>
      <w:pPr>
        <w:ind w:left="3600" w:hanging="360"/>
      </w:pPr>
    </w:lvl>
    <w:lvl w:ilvl="5" w:tplc="79910050" w:tentative="1">
      <w:start w:val="1"/>
      <w:numFmt w:val="lowerRoman"/>
      <w:lvlText w:val="%6."/>
      <w:lvlJc w:val="right"/>
      <w:pPr>
        <w:ind w:left="4320" w:hanging="180"/>
      </w:pPr>
    </w:lvl>
    <w:lvl w:ilvl="6" w:tplc="79910050" w:tentative="1">
      <w:start w:val="1"/>
      <w:numFmt w:val="decimal"/>
      <w:lvlText w:val="%7."/>
      <w:lvlJc w:val="left"/>
      <w:pPr>
        <w:ind w:left="5040" w:hanging="360"/>
      </w:pPr>
    </w:lvl>
    <w:lvl w:ilvl="7" w:tplc="79910050" w:tentative="1">
      <w:start w:val="1"/>
      <w:numFmt w:val="lowerLetter"/>
      <w:lvlText w:val="%8."/>
      <w:lvlJc w:val="left"/>
      <w:pPr>
        <w:ind w:left="5760" w:hanging="360"/>
      </w:pPr>
    </w:lvl>
    <w:lvl w:ilvl="8" w:tplc="7991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0">
    <w:multiLevelType w:val="hybridMultilevel"/>
    <w:lvl w:ilvl="0" w:tplc="43298754">
      <w:start w:val="1"/>
      <w:numFmt w:val="decimal"/>
      <w:lvlText w:val="%1."/>
      <w:lvlJc w:val="left"/>
      <w:pPr>
        <w:ind w:left="720" w:hanging="360"/>
      </w:pPr>
    </w:lvl>
    <w:lvl w:ilvl="1" w:tplc="43298754" w:tentative="1">
      <w:start w:val="1"/>
      <w:numFmt w:val="lowerLetter"/>
      <w:lvlText w:val="%2."/>
      <w:lvlJc w:val="left"/>
      <w:pPr>
        <w:ind w:left="1440" w:hanging="360"/>
      </w:pPr>
    </w:lvl>
    <w:lvl w:ilvl="2" w:tplc="43298754" w:tentative="1">
      <w:start w:val="1"/>
      <w:numFmt w:val="lowerRoman"/>
      <w:lvlText w:val="%3."/>
      <w:lvlJc w:val="right"/>
      <w:pPr>
        <w:ind w:left="2160" w:hanging="180"/>
      </w:pPr>
    </w:lvl>
    <w:lvl w:ilvl="3" w:tplc="43298754" w:tentative="1">
      <w:start w:val="1"/>
      <w:numFmt w:val="decimal"/>
      <w:lvlText w:val="%4."/>
      <w:lvlJc w:val="left"/>
      <w:pPr>
        <w:ind w:left="2880" w:hanging="360"/>
      </w:pPr>
    </w:lvl>
    <w:lvl w:ilvl="4" w:tplc="43298754" w:tentative="1">
      <w:start w:val="1"/>
      <w:numFmt w:val="lowerLetter"/>
      <w:lvlText w:val="%5."/>
      <w:lvlJc w:val="left"/>
      <w:pPr>
        <w:ind w:left="3600" w:hanging="360"/>
      </w:pPr>
    </w:lvl>
    <w:lvl w:ilvl="5" w:tplc="43298754" w:tentative="1">
      <w:start w:val="1"/>
      <w:numFmt w:val="lowerRoman"/>
      <w:lvlText w:val="%6."/>
      <w:lvlJc w:val="right"/>
      <w:pPr>
        <w:ind w:left="4320" w:hanging="180"/>
      </w:pPr>
    </w:lvl>
    <w:lvl w:ilvl="6" w:tplc="43298754" w:tentative="1">
      <w:start w:val="1"/>
      <w:numFmt w:val="decimal"/>
      <w:lvlText w:val="%7."/>
      <w:lvlJc w:val="left"/>
      <w:pPr>
        <w:ind w:left="5040" w:hanging="360"/>
      </w:pPr>
    </w:lvl>
    <w:lvl w:ilvl="7" w:tplc="43298754" w:tentative="1">
      <w:start w:val="1"/>
      <w:numFmt w:val="lowerLetter"/>
      <w:lvlText w:val="%8."/>
      <w:lvlJc w:val="left"/>
      <w:pPr>
        <w:ind w:left="5760" w:hanging="360"/>
      </w:pPr>
    </w:lvl>
    <w:lvl w:ilvl="8" w:tplc="4329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9">
    <w:multiLevelType w:val="hybridMultilevel"/>
    <w:lvl w:ilvl="0" w:tplc="98773371">
      <w:start w:val="1"/>
      <w:numFmt w:val="decimal"/>
      <w:lvlText w:val="%1."/>
      <w:lvlJc w:val="left"/>
      <w:pPr>
        <w:ind w:left="720" w:hanging="360"/>
      </w:pPr>
    </w:lvl>
    <w:lvl w:ilvl="1" w:tplc="98773371" w:tentative="1">
      <w:start w:val="1"/>
      <w:numFmt w:val="lowerLetter"/>
      <w:lvlText w:val="%2."/>
      <w:lvlJc w:val="left"/>
      <w:pPr>
        <w:ind w:left="1440" w:hanging="360"/>
      </w:pPr>
    </w:lvl>
    <w:lvl w:ilvl="2" w:tplc="98773371" w:tentative="1">
      <w:start w:val="1"/>
      <w:numFmt w:val="lowerRoman"/>
      <w:lvlText w:val="%3."/>
      <w:lvlJc w:val="right"/>
      <w:pPr>
        <w:ind w:left="2160" w:hanging="180"/>
      </w:pPr>
    </w:lvl>
    <w:lvl w:ilvl="3" w:tplc="98773371" w:tentative="1">
      <w:start w:val="1"/>
      <w:numFmt w:val="decimal"/>
      <w:lvlText w:val="%4."/>
      <w:lvlJc w:val="left"/>
      <w:pPr>
        <w:ind w:left="2880" w:hanging="360"/>
      </w:pPr>
    </w:lvl>
    <w:lvl w:ilvl="4" w:tplc="98773371" w:tentative="1">
      <w:start w:val="1"/>
      <w:numFmt w:val="lowerLetter"/>
      <w:lvlText w:val="%5."/>
      <w:lvlJc w:val="left"/>
      <w:pPr>
        <w:ind w:left="3600" w:hanging="360"/>
      </w:pPr>
    </w:lvl>
    <w:lvl w:ilvl="5" w:tplc="98773371" w:tentative="1">
      <w:start w:val="1"/>
      <w:numFmt w:val="lowerRoman"/>
      <w:lvlText w:val="%6."/>
      <w:lvlJc w:val="right"/>
      <w:pPr>
        <w:ind w:left="4320" w:hanging="180"/>
      </w:pPr>
    </w:lvl>
    <w:lvl w:ilvl="6" w:tplc="98773371" w:tentative="1">
      <w:start w:val="1"/>
      <w:numFmt w:val="decimal"/>
      <w:lvlText w:val="%7."/>
      <w:lvlJc w:val="left"/>
      <w:pPr>
        <w:ind w:left="5040" w:hanging="360"/>
      </w:pPr>
    </w:lvl>
    <w:lvl w:ilvl="7" w:tplc="98773371" w:tentative="1">
      <w:start w:val="1"/>
      <w:numFmt w:val="lowerLetter"/>
      <w:lvlText w:val="%8."/>
      <w:lvlJc w:val="left"/>
      <w:pPr>
        <w:ind w:left="5760" w:hanging="360"/>
      </w:pPr>
    </w:lvl>
    <w:lvl w:ilvl="8" w:tplc="98773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8">
    <w:multiLevelType w:val="hybridMultilevel"/>
    <w:lvl w:ilvl="0" w:tplc="48187507">
      <w:start w:val="1"/>
      <w:numFmt w:val="decimal"/>
      <w:lvlText w:val="%1."/>
      <w:lvlJc w:val="left"/>
      <w:pPr>
        <w:ind w:left="720" w:hanging="360"/>
      </w:pPr>
    </w:lvl>
    <w:lvl w:ilvl="1" w:tplc="48187507" w:tentative="1">
      <w:start w:val="1"/>
      <w:numFmt w:val="lowerLetter"/>
      <w:lvlText w:val="%2."/>
      <w:lvlJc w:val="left"/>
      <w:pPr>
        <w:ind w:left="1440" w:hanging="360"/>
      </w:pPr>
    </w:lvl>
    <w:lvl w:ilvl="2" w:tplc="48187507" w:tentative="1">
      <w:start w:val="1"/>
      <w:numFmt w:val="lowerRoman"/>
      <w:lvlText w:val="%3."/>
      <w:lvlJc w:val="right"/>
      <w:pPr>
        <w:ind w:left="2160" w:hanging="180"/>
      </w:pPr>
    </w:lvl>
    <w:lvl w:ilvl="3" w:tplc="48187507" w:tentative="1">
      <w:start w:val="1"/>
      <w:numFmt w:val="decimal"/>
      <w:lvlText w:val="%4."/>
      <w:lvlJc w:val="left"/>
      <w:pPr>
        <w:ind w:left="2880" w:hanging="360"/>
      </w:pPr>
    </w:lvl>
    <w:lvl w:ilvl="4" w:tplc="48187507" w:tentative="1">
      <w:start w:val="1"/>
      <w:numFmt w:val="lowerLetter"/>
      <w:lvlText w:val="%5."/>
      <w:lvlJc w:val="left"/>
      <w:pPr>
        <w:ind w:left="3600" w:hanging="360"/>
      </w:pPr>
    </w:lvl>
    <w:lvl w:ilvl="5" w:tplc="48187507" w:tentative="1">
      <w:start w:val="1"/>
      <w:numFmt w:val="lowerRoman"/>
      <w:lvlText w:val="%6."/>
      <w:lvlJc w:val="right"/>
      <w:pPr>
        <w:ind w:left="4320" w:hanging="180"/>
      </w:pPr>
    </w:lvl>
    <w:lvl w:ilvl="6" w:tplc="48187507" w:tentative="1">
      <w:start w:val="1"/>
      <w:numFmt w:val="decimal"/>
      <w:lvlText w:val="%7."/>
      <w:lvlJc w:val="left"/>
      <w:pPr>
        <w:ind w:left="5040" w:hanging="360"/>
      </w:pPr>
    </w:lvl>
    <w:lvl w:ilvl="7" w:tplc="48187507" w:tentative="1">
      <w:start w:val="1"/>
      <w:numFmt w:val="lowerLetter"/>
      <w:lvlText w:val="%8."/>
      <w:lvlJc w:val="left"/>
      <w:pPr>
        <w:ind w:left="5760" w:hanging="360"/>
      </w:pPr>
    </w:lvl>
    <w:lvl w:ilvl="8" w:tplc="48187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7">
    <w:multiLevelType w:val="hybridMultilevel"/>
    <w:lvl w:ilvl="0" w:tplc="38167631">
      <w:start w:val="1"/>
      <w:numFmt w:val="decimal"/>
      <w:lvlText w:val="%1."/>
      <w:lvlJc w:val="left"/>
      <w:pPr>
        <w:ind w:left="720" w:hanging="360"/>
      </w:pPr>
    </w:lvl>
    <w:lvl w:ilvl="1" w:tplc="38167631" w:tentative="1">
      <w:start w:val="1"/>
      <w:numFmt w:val="lowerLetter"/>
      <w:lvlText w:val="%2."/>
      <w:lvlJc w:val="left"/>
      <w:pPr>
        <w:ind w:left="1440" w:hanging="360"/>
      </w:pPr>
    </w:lvl>
    <w:lvl w:ilvl="2" w:tplc="38167631" w:tentative="1">
      <w:start w:val="1"/>
      <w:numFmt w:val="lowerRoman"/>
      <w:lvlText w:val="%3."/>
      <w:lvlJc w:val="right"/>
      <w:pPr>
        <w:ind w:left="2160" w:hanging="180"/>
      </w:pPr>
    </w:lvl>
    <w:lvl w:ilvl="3" w:tplc="38167631" w:tentative="1">
      <w:start w:val="1"/>
      <w:numFmt w:val="decimal"/>
      <w:lvlText w:val="%4."/>
      <w:lvlJc w:val="left"/>
      <w:pPr>
        <w:ind w:left="2880" w:hanging="360"/>
      </w:pPr>
    </w:lvl>
    <w:lvl w:ilvl="4" w:tplc="38167631" w:tentative="1">
      <w:start w:val="1"/>
      <w:numFmt w:val="lowerLetter"/>
      <w:lvlText w:val="%5."/>
      <w:lvlJc w:val="left"/>
      <w:pPr>
        <w:ind w:left="3600" w:hanging="360"/>
      </w:pPr>
    </w:lvl>
    <w:lvl w:ilvl="5" w:tplc="38167631" w:tentative="1">
      <w:start w:val="1"/>
      <w:numFmt w:val="lowerRoman"/>
      <w:lvlText w:val="%6."/>
      <w:lvlJc w:val="right"/>
      <w:pPr>
        <w:ind w:left="4320" w:hanging="180"/>
      </w:pPr>
    </w:lvl>
    <w:lvl w:ilvl="6" w:tplc="38167631" w:tentative="1">
      <w:start w:val="1"/>
      <w:numFmt w:val="decimal"/>
      <w:lvlText w:val="%7."/>
      <w:lvlJc w:val="left"/>
      <w:pPr>
        <w:ind w:left="5040" w:hanging="360"/>
      </w:pPr>
    </w:lvl>
    <w:lvl w:ilvl="7" w:tplc="38167631" w:tentative="1">
      <w:start w:val="1"/>
      <w:numFmt w:val="lowerLetter"/>
      <w:lvlText w:val="%8."/>
      <w:lvlJc w:val="left"/>
      <w:pPr>
        <w:ind w:left="5760" w:hanging="360"/>
      </w:pPr>
    </w:lvl>
    <w:lvl w:ilvl="8" w:tplc="3816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6">
    <w:multiLevelType w:val="hybridMultilevel"/>
    <w:lvl w:ilvl="0" w:tplc="38493781">
      <w:start w:val="1"/>
      <w:numFmt w:val="decimal"/>
      <w:lvlText w:val="%1."/>
      <w:lvlJc w:val="left"/>
      <w:pPr>
        <w:ind w:left="720" w:hanging="360"/>
      </w:pPr>
    </w:lvl>
    <w:lvl w:ilvl="1" w:tplc="38493781" w:tentative="1">
      <w:start w:val="1"/>
      <w:numFmt w:val="lowerLetter"/>
      <w:lvlText w:val="%2."/>
      <w:lvlJc w:val="left"/>
      <w:pPr>
        <w:ind w:left="1440" w:hanging="360"/>
      </w:pPr>
    </w:lvl>
    <w:lvl w:ilvl="2" w:tplc="38493781" w:tentative="1">
      <w:start w:val="1"/>
      <w:numFmt w:val="lowerRoman"/>
      <w:lvlText w:val="%3."/>
      <w:lvlJc w:val="right"/>
      <w:pPr>
        <w:ind w:left="2160" w:hanging="180"/>
      </w:pPr>
    </w:lvl>
    <w:lvl w:ilvl="3" w:tplc="38493781" w:tentative="1">
      <w:start w:val="1"/>
      <w:numFmt w:val="decimal"/>
      <w:lvlText w:val="%4."/>
      <w:lvlJc w:val="left"/>
      <w:pPr>
        <w:ind w:left="2880" w:hanging="360"/>
      </w:pPr>
    </w:lvl>
    <w:lvl w:ilvl="4" w:tplc="38493781" w:tentative="1">
      <w:start w:val="1"/>
      <w:numFmt w:val="lowerLetter"/>
      <w:lvlText w:val="%5."/>
      <w:lvlJc w:val="left"/>
      <w:pPr>
        <w:ind w:left="3600" w:hanging="360"/>
      </w:pPr>
    </w:lvl>
    <w:lvl w:ilvl="5" w:tplc="38493781" w:tentative="1">
      <w:start w:val="1"/>
      <w:numFmt w:val="lowerRoman"/>
      <w:lvlText w:val="%6."/>
      <w:lvlJc w:val="right"/>
      <w:pPr>
        <w:ind w:left="4320" w:hanging="180"/>
      </w:pPr>
    </w:lvl>
    <w:lvl w:ilvl="6" w:tplc="38493781" w:tentative="1">
      <w:start w:val="1"/>
      <w:numFmt w:val="decimal"/>
      <w:lvlText w:val="%7."/>
      <w:lvlJc w:val="left"/>
      <w:pPr>
        <w:ind w:left="5040" w:hanging="360"/>
      </w:pPr>
    </w:lvl>
    <w:lvl w:ilvl="7" w:tplc="38493781" w:tentative="1">
      <w:start w:val="1"/>
      <w:numFmt w:val="lowerLetter"/>
      <w:lvlText w:val="%8."/>
      <w:lvlJc w:val="left"/>
      <w:pPr>
        <w:ind w:left="5760" w:hanging="360"/>
      </w:pPr>
    </w:lvl>
    <w:lvl w:ilvl="8" w:tplc="3849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5">
    <w:multiLevelType w:val="hybridMultilevel"/>
    <w:lvl w:ilvl="0" w:tplc="12906452">
      <w:start w:val="1"/>
      <w:numFmt w:val="decimal"/>
      <w:lvlText w:val="%1."/>
      <w:lvlJc w:val="left"/>
      <w:pPr>
        <w:ind w:left="720" w:hanging="360"/>
      </w:pPr>
    </w:lvl>
    <w:lvl w:ilvl="1" w:tplc="12906452" w:tentative="1">
      <w:start w:val="1"/>
      <w:numFmt w:val="lowerLetter"/>
      <w:lvlText w:val="%2."/>
      <w:lvlJc w:val="left"/>
      <w:pPr>
        <w:ind w:left="1440" w:hanging="360"/>
      </w:pPr>
    </w:lvl>
    <w:lvl w:ilvl="2" w:tplc="12906452" w:tentative="1">
      <w:start w:val="1"/>
      <w:numFmt w:val="lowerRoman"/>
      <w:lvlText w:val="%3."/>
      <w:lvlJc w:val="right"/>
      <w:pPr>
        <w:ind w:left="2160" w:hanging="180"/>
      </w:pPr>
    </w:lvl>
    <w:lvl w:ilvl="3" w:tplc="12906452" w:tentative="1">
      <w:start w:val="1"/>
      <w:numFmt w:val="decimal"/>
      <w:lvlText w:val="%4."/>
      <w:lvlJc w:val="left"/>
      <w:pPr>
        <w:ind w:left="2880" w:hanging="360"/>
      </w:pPr>
    </w:lvl>
    <w:lvl w:ilvl="4" w:tplc="12906452" w:tentative="1">
      <w:start w:val="1"/>
      <w:numFmt w:val="lowerLetter"/>
      <w:lvlText w:val="%5."/>
      <w:lvlJc w:val="left"/>
      <w:pPr>
        <w:ind w:left="3600" w:hanging="360"/>
      </w:pPr>
    </w:lvl>
    <w:lvl w:ilvl="5" w:tplc="12906452" w:tentative="1">
      <w:start w:val="1"/>
      <w:numFmt w:val="lowerRoman"/>
      <w:lvlText w:val="%6."/>
      <w:lvlJc w:val="right"/>
      <w:pPr>
        <w:ind w:left="4320" w:hanging="180"/>
      </w:pPr>
    </w:lvl>
    <w:lvl w:ilvl="6" w:tplc="12906452" w:tentative="1">
      <w:start w:val="1"/>
      <w:numFmt w:val="decimal"/>
      <w:lvlText w:val="%7."/>
      <w:lvlJc w:val="left"/>
      <w:pPr>
        <w:ind w:left="5040" w:hanging="360"/>
      </w:pPr>
    </w:lvl>
    <w:lvl w:ilvl="7" w:tplc="12906452" w:tentative="1">
      <w:start w:val="1"/>
      <w:numFmt w:val="lowerLetter"/>
      <w:lvlText w:val="%8."/>
      <w:lvlJc w:val="left"/>
      <w:pPr>
        <w:ind w:left="5760" w:hanging="360"/>
      </w:pPr>
    </w:lvl>
    <w:lvl w:ilvl="8" w:tplc="12906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4">
    <w:multiLevelType w:val="hybridMultilevel"/>
    <w:lvl w:ilvl="0" w:tplc="62951804">
      <w:start w:val="1"/>
      <w:numFmt w:val="decimal"/>
      <w:lvlText w:val="%1."/>
      <w:lvlJc w:val="left"/>
      <w:pPr>
        <w:ind w:left="720" w:hanging="360"/>
      </w:pPr>
    </w:lvl>
    <w:lvl w:ilvl="1" w:tplc="62951804" w:tentative="1">
      <w:start w:val="1"/>
      <w:numFmt w:val="lowerLetter"/>
      <w:lvlText w:val="%2."/>
      <w:lvlJc w:val="left"/>
      <w:pPr>
        <w:ind w:left="1440" w:hanging="360"/>
      </w:pPr>
    </w:lvl>
    <w:lvl w:ilvl="2" w:tplc="62951804" w:tentative="1">
      <w:start w:val="1"/>
      <w:numFmt w:val="lowerRoman"/>
      <w:lvlText w:val="%3."/>
      <w:lvlJc w:val="right"/>
      <w:pPr>
        <w:ind w:left="2160" w:hanging="180"/>
      </w:pPr>
    </w:lvl>
    <w:lvl w:ilvl="3" w:tplc="62951804" w:tentative="1">
      <w:start w:val="1"/>
      <w:numFmt w:val="decimal"/>
      <w:lvlText w:val="%4."/>
      <w:lvlJc w:val="left"/>
      <w:pPr>
        <w:ind w:left="2880" w:hanging="360"/>
      </w:pPr>
    </w:lvl>
    <w:lvl w:ilvl="4" w:tplc="62951804" w:tentative="1">
      <w:start w:val="1"/>
      <w:numFmt w:val="lowerLetter"/>
      <w:lvlText w:val="%5."/>
      <w:lvlJc w:val="left"/>
      <w:pPr>
        <w:ind w:left="3600" w:hanging="360"/>
      </w:pPr>
    </w:lvl>
    <w:lvl w:ilvl="5" w:tplc="62951804" w:tentative="1">
      <w:start w:val="1"/>
      <w:numFmt w:val="lowerRoman"/>
      <w:lvlText w:val="%6."/>
      <w:lvlJc w:val="right"/>
      <w:pPr>
        <w:ind w:left="4320" w:hanging="180"/>
      </w:pPr>
    </w:lvl>
    <w:lvl w:ilvl="6" w:tplc="62951804" w:tentative="1">
      <w:start w:val="1"/>
      <w:numFmt w:val="decimal"/>
      <w:lvlText w:val="%7."/>
      <w:lvlJc w:val="left"/>
      <w:pPr>
        <w:ind w:left="5040" w:hanging="360"/>
      </w:pPr>
    </w:lvl>
    <w:lvl w:ilvl="7" w:tplc="62951804" w:tentative="1">
      <w:start w:val="1"/>
      <w:numFmt w:val="lowerLetter"/>
      <w:lvlText w:val="%8."/>
      <w:lvlJc w:val="left"/>
      <w:pPr>
        <w:ind w:left="5760" w:hanging="360"/>
      </w:pPr>
    </w:lvl>
    <w:lvl w:ilvl="8" w:tplc="6295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3">
    <w:multiLevelType w:val="hybridMultilevel"/>
    <w:lvl w:ilvl="0" w:tplc="83942800">
      <w:start w:val="1"/>
      <w:numFmt w:val="decimal"/>
      <w:lvlText w:val="%1."/>
      <w:lvlJc w:val="left"/>
      <w:pPr>
        <w:ind w:left="720" w:hanging="360"/>
      </w:pPr>
    </w:lvl>
    <w:lvl w:ilvl="1" w:tplc="83942800" w:tentative="1">
      <w:start w:val="1"/>
      <w:numFmt w:val="lowerLetter"/>
      <w:lvlText w:val="%2."/>
      <w:lvlJc w:val="left"/>
      <w:pPr>
        <w:ind w:left="1440" w:hanging="360"/>
      </w:pPr>
    </w:lvl>
    <w:lvl w:ilvl="2" w:tplc="83942800" w:tentative="1">
      <w:start w:val="1"/>
      <w:numFmt w:val="lowerRoman"/>
      <w:lvlText w:val="%3."/>
      <w:lvlJc w:val="right"/>
      <w:pPr>
        <w:ind w:left="2160" w:hanging="180"/>
      </w:pPr>
    </w:lvl>
    <w:lvl w:ilvl="3" w:tplc="83942800" w:tentative="1">
      <w:start w:val="1"/>
      <w:numFmt w:val="decimal"/>
      <w:lvlText w:val="%4."/>
      <w:lvlJc w:val="left"/>
      <w:pPr>
        <w:ind w:left="2880" w:hanging="360"/>
      </w:pPr>
    </w:lvl>
    <w:lvl w:ilvl="4" w:tplc="83942800" w:tentative="1">
      <w:start w:val="1"/>
      <w:numFmt w:val="lowerLetter"/>
      <w:lvlText w:val="%5."/>
      <w:lvlJc w:val="left"/>
      <w:pPr>
        <w:ind w:left="3600" w:hanging="360"/>
      </w:pPr>
    </w:lvl>
    <w:lvl w:ilvl="5" w:tplc="83942800" w:tentative="1">
      <w:start w:val="1"/>
      <w:numFmt w:val="lowerRoman"/>
      <w:lvlText w:val="%6."/>
      <w:lvlJc w:val="right"/>
      <w:pPr>
        <w:ind w:left="4320" w:hanging="180"/>
      </w:pPr>
    </w:lvl>
    <w:lvl w:ilvl="6" w:tplc="83942800" w:tentative="1">
      <w:start w:val="1"/>
      <w:numFmt w:val="decimal"/>
      <w:lvlText w:val="%7."/>
      <w:lvlJc w:val="left"/>
      <w:pPr>
        <w:ind w:left="5040" w:hanging="360"/>
      </w:pPr>
    </w:lvl>
    <w:lvl w:ilvl="7" w:tplc="83942800" w:tentative="1">
      <w:start w:val="1"/>
      <w:numFmt w:val="lowerLetter"/>
      <w:lvlText w:val="%8."/>
      <w:lvlJc w:val="left"/>
      <w:pPr>
        <w:ind w:left="5760" w:hanging="360"/>
      </w:pPr>
    </w:lvl>
    <w:lvl w:ilvl="8" w:tplc="8394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2">
    <w:multiLevelType w:val="hybridMultilevel"/>
    <w:lvl w:ilvl="0" w:tplc="50359614">
      <w:start w:val="1"/>
      <w:numFmt w:val="decimal"/>
      <w:lvlText w:val="%1."/>
      <w:lvlJc w:val="left"/>
      <w:pPr>
        <w:ind w:left="720" w:hanging="360"/>
      </w:pPr>
    </w:lvl>
    <w:lvl w:ilvl="1" w:tplc="50359614" w:tentative="1">
      <w:start w:val="1"/>
      <w:numFmt w:val="lowerLetter"/>
      <w:lvlText w:val="%2."/>
      <w:lvlJc w:val="left"/>
      <w:pPr>
        <w:ind w:left="1440" w:hanging="360"/>
      </w:pPr>
    </w:lvl>
    <w:lvl w:ilvl="2" w:tplc="50359614" w:tentative="1">
      <w:start w:val="1"/>
      <w:numFmt w:val="lowerRoman"/>
      <w:lvlText w:val="%3."/>
      <w:lvlJc w:val="right"/>
      <w:pPr>
        <w:ind w:left="2160" w:hanging="180"/>
      </w:pPr>
    </w:lvl>
    <w:lvl w:ilvl="3" w:tplc="50359614" w:tentative="1">
      <w:start w:val="1"/>
      <w:numFmt w:val="decimal"/>
      <w:lvlText w:val="%4."/>
      <w:lvlJc w:val="left"/>
      <w:pPr>
        <w:ind w:left="2880" w:hanging="360"/>
      </w:pPr>
    </w:lvl>
    <w:lvl w:ilvl="4" w:tplc="50359614" w:tentative="1">
      <w:start w:val="1"/>
      <w:numFmt w:val="lowerLetter"/>
      <w:lvlText w:val="%5."/>
      <w:lvlJc w:val="left"/>
      <w:pPr>
        <w:ind w:left="3600" w:hanging="360"/>
      </w:pPr>
    </w:lvl>
    <w:lvl w:ilvl="5" w:tplc="50359614" w:tentative="1">
      <w:start w:val="1"/>
      <w:numFmt w:val="lowerRoman"/>
      <w:lvlText w:val="%6."/>
      <w:lvlJc w:val="right"/>
      <w:pPr>
        <w:ind w:left="4320" w:hanging="180"/>
      </w:pPr>
    </w:lvl>
    <w:lvl w:ilvl="6" w:tplc="50359614" w:tentative="1">
      <w:start w:val="1"/>
      <w:numFmt w:val="decimal"/>
      <w:lvlText w:val="%7."/>
      <w:lvlJc w:val="left"/>
      <w:pPr>
        <w:ind w:left="5040" w:hanging="360"/>
      </w:pPr>
    </w:lvl>
    <w:lvl w:ilvl="7" w:tplc="50359614" w:tentative="1">
      <w:start w:val="1"/>
      <w:numFmt w:val="lowerLetter"/>
      <w:lvlText w:val="%8."/>
      <w:lvlJc w:val="left"/>
      <w:pPr>
        <w:ind w:left="5760" w:hanging="360"/>
      </w:pPr>
    </w:lvl>
    <w:lvl w:ilvl="8" w:tplc="50359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1">
    <w:multiLevelType w:val="hybridMultilevel"/>
    <w:lvl w:ilvl="0" w:tplc="15092302">
      <w:start w:val="1"/>
      <w:numFmt w:val="decimal"/>
      <w:lvlText w:val="%1."/>
      <w:lvlJc w:val="left"/>
      <w:pPr>
        <w:ind w:left="720" w:hanging="360"/>
      </w:pPr>
    </w:lvl>
    <w:lvl w:ilvl="1" w:tplc="15092302" w:tentative="1">
      <w:start w:val="1"/>
      <w:numFmt w:val="lowerLetter"/>
      <w:lvlText w:val="%2."/>
      <w:lvlJc w:val="left"/>
      <w:pPr>
        <w:ind w:left="1440" w:hanging="360"/>
      </w:pPr>
    </w:lvl>
    <w:lvl w:ilvl="2" w:tplc="15092302" w:tentative="1">
      <w:start w:val="1"/>
      <w:numFmt w:val="lowerRoman"/>
      <w:lvlText w:val="%3."/>
      <w:lvlJc w:val="right"/>
      <w:pPr>
        <w:ind w:left="2160" w:hanging="180"/>
      </w:pPr>
    </w:lvl>
    <w:lvl w:ilvl="3" w:tplc="15092302" w:tentative="1">
      <w:start w:val="1"/>
      <w:numFmt w:val="decimal"/>
      <w:lvlText w:val="%4."/>
      <w:lvlJc w:val="left"/>
      <w:pPr>
        <w:ind w:left="2880" w:hanging="360"/>
      </w:pPr>
    </w:lvl>
    <w:lvl w:ilvl="4" w:tplc="15092302" w:tentative="1">
      <w:start w:val="1"/>
      <w:numFmt w:val="lowerLetter"/>
      <w:lvlText w:val="%5."/>
      <w:lvlJc w:val="left"/>
      <w:pPr>
        <w:ind w:left="3600" w:hanging="360"/>
      </w:pPr>
    </w:lvl>
    <w:lvl w:ilvl="5" w:tplc="15092302" w:tentative="1">
      <w:start w:val="1"/>
      <w:numFmt w:val="lowerRoman"/>
      <w:lvlText w:val="%6."/>
      <w:lvlJc w:val="right"/>
      <w:pPr>
        <w:ind w:left="4320" w:hanging="180"/>
      </w:pPr>
    </w:lvl>
    <w:lvl w:ilvl="6" w:tplc="15092302" w:tentative="1">
      <w:start w:val="1"/>
      <w:numFmt w:val="decimal"/>
      <w:lvlText w:val="%7."/>
      <w:lvlJc w:val="left"/>
      <w:pPr>
        <w:ind w:left="5040" w:hanging="360"/>
      </w:pPr>
    </w:lvl>
    <w:lvl w:ilvl="7" w:tplc="15092302" w:tentative="1">
      <w:start w:val="1"/>
      <w:numFmt w:val="lowerLetter"/>
      <w:lvlText w:val="%8."/>
      <w:lvlJc w:val="left"/>
      <w:pPr>
        <w:ind w:left="5760" w:hanging="360"/>
      </w:pPr>
    </w:lvl>
    <w:lvl w:ilvl="8" w:tplc="1509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0">
    <w:multiLevelType w:val="hybridMultilevel"/>
    <w:lvl w:ilvl="0" w:tplc="69346198">
      <w:start w:val="1"/>
      <w:numFmt w:val="decimal"/>
      <w:lvlText w:val="%1."/>
      <w:lvlJc w:val="left"/>
      <w:pPr>
        <w:ind w:left="720" w:hanging="360"/>
      </w:pPr>
    </w:lvl>
    <w:lvl w:ilvl="1" w:tplc="69346198" w:tentative="1">
      <w:start w:val="1"/>
      <w:numFmt w:val="lowerLetter"/>
      <w:lvlText w:val="%2."/>
      <w:lvlJc w:val="left"/>
      <w:pPr>
        <w:ind w:left="1440" w:hanging="360"/>
      </w:pPr>
    </w:lvl>
    <w:lvl w:ilvl="2" w:tplc="69346198" w:tentative="1">
      <w:start w:val="1"/>
      <w:numFmt w:val="lowerRoman"/>
      <w:lvlText w:val="%3."/>
      <w:lvlJc w:val="right"/>
      <w:pPr>
        <w:ind w:left="2160" w:hanging="180"/>
      </w:pPr>
    </w:lvl>
    <w:lvl w:ilvl="3" w:tplc="69346198" w:tentative="1">
      <w:start w:val="1"/>
      <w:numFmt w:val="decimal"/>
      <w:lvlText w:val="%4."/>
      <w:lvlJc w:val="left"/>
      <w:pPr>
        <w:ind w:left="2880" w:hanging="360"/>
      </w:pPr>
    </w:lvl>
    <w:lvl w:ilvl="4" w:tplc="69346198" w:tentative="1">
      <w:start w:val="1"/>
      <w:numFmt w:val="lowerLetter"/>
      <w:lvlText w:val="%5."/>
      <w:lvlJc w:val="left"/>
      <w:pPr>
        <w:ind w:left="3600" w:hanging="360"/>
      </w:pPr>
    </w:lvl>
    <w:lvl w:ilvl="5" w:tplc="69346198" w:tentative="1">
      <w:start w:val="1"/>
      <w:numFmt w:val="lowerRoman"/>
      <w:lvlText w:val="%6."/>
      <w:lvlJc w:val="right"/>
      <w:pPr>
        <w:ind w:left="4320" w:hanging="180"/>
      </w:pPr>
    </w:lvl>
    <w:lvl w:ilvl="6" w:tplc="69346198" w:tentative="1">
      <w:start w:val="1"/>
      <w:numFmt w:val="decimal"/>
      <w:lvlText w:val="%7."/>
      <w:lvlJc w:val="left"/>
      <w:pPr>
        <w:ind w:left="5040" w:hanging="360"/>
      </w:pPr>
    </w:lvl>
    <w:lvl w:ilvl="7" w:tplc="69346198" w:tentative="1">
      <w:start w:val="1"/>
      <w:numFmt w:val="lowerLetter"/>
      <w:lvlText w:val="%8."/>
      <w:lvlJc w:val="left"/>
      <w:pPr>
        <w:ind w:left="5760" w:hanging="360"/>
      </w:pPr>
    </w:lvl>
    <w:lvl w:ilvl="8" w:tplc="69346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9">
    <w:multiLevelType w:val="hybridMultilevel"/>
    <w:lvl w:ilvl="0" w:tplc="19381647">
      <w:start w:val="1"/>
      <w:numFmt w:val="decimal"/>
      <w:lvlText w:val="%1."/>
      <w:lvlJc w:val="left"/>
      <w:pPr>
        <w:ind w:left="720" w:hanging="360"/>
      </w:pPr>
    </w:lvl>
    <w:lvl w:ilvl="1" w:tplc="19381647" w:tentative="1">
      <w:start w:val="1"/>
      <w:numFmt w:val="lowerLetter"/>
      <w:lvlText w:val="%2."/>
      <w:lvlJc w:val="left"/>
      <w:pPr>
        <w:ind w:left="1440" w:hanging="360"/>
      </w:pPr>
    </w:lvl>
    <w:lvl w:ilvl="2" w:tplc="19381647" w:tentative="1">
      <w:start w:val="1"/>
      <w:numFmt w:val="lowerRoman"/>
      <w:lvlText w:val="%3."/>
      <w:lvlJc w:val="right"/>
      <w:pPr>
        <w:ind w:left="2160" w:hanging="180"/>
      </w:pPr>
    </w:lvl>
    <w:lvl w:ilvl="3" w:tplc="19381647" w:tentative="1">
      <w:start w:val="1"/>
      <w:numFmt w:val="decimal"/>
      <w:lvlText w:val="%4."/>
      <w:lvlJc w:val="left"/>
      <w:pPr>
        <w:ind w:left="2880" w:hanging="360"/>
      </w:pPr>
    </w:lvl>
    <w:lvl w:ilvl="4" w:tplc="19381647" w:tentative="1">
      <w:start w:val="1"/>
      <w:numFmt w:val="lowerLetter"/>
      <w:lvlText w:val="%5."/>
      <w:lvlJc w:val="left"/>
      <w:pPr>
        <w:ind w:left="3600" w:hanging="360"/>
      </w:pPr>
    </w:lvl>
    <w:lvl w:ilvl="5" w:tplc="19381647" w:tentative="1">
      <w:start w:val="1"/>
      <w:numFmt w:val="lowerRoman"/>
      <w:lvlText w:val="%6."/>
      <w:lvlJc w:val="right"/>
      <w:pPr>
        <w:ind w:left="4320" w:hanging="180"/>
      </w:pPr>
    </w:lvl>
    <w:lvl w:ilvl="6" w:tplc="19381647" w:tentative="1">
      <w:start w:val="1"/>
      <w:numFmt w:val="decimal"/>
      <w:lvlText w:val="%7."/>
      <w:lvlJc w:val="left"/>
      <w:pPr>
        <w:ind w:left="5040" w:hanging="360"/>
      </w:pPr>
    </w:lvl>
    <w:lvl w:ilvl="7" w:tplc="19381647" w:tentative="1">
      <w:start w:val="1"/>
      <w:numFmt w:val="lowerLetter"/>
      <w:lvlText w:val="%8."/>
      <w:lvlJc w:val="left"/>
      <w:pPr>
        <w:ind w:left="5760" w:hanging="360"/>
      </w:pPr>
    </w:lvl>
    <w:lvl w:ilvl="8" w:tplc="19381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8">
    <w:multiLevelType w:val="hybridMultilevel"/>
    <w:lvl w:ilvl="0" w:tplc="28907237">
      <w:start w:val="1"/>
      <w:numFmt w:val="decimal"/>
      <w:lvlText w:val="%1."/>
      <w:lvlJc w:val="left"/>
      <w:pPr>
        <w:ind w:left="720" w:hanging="360"/>
      </w:pPr>
    </w:lvl>
    <w:lvl w:ilvl="1" w:tplc="28907237" w:tentative="1">
      <w:start w:val="1"/>
      <w:numFmt w:val="lowerLetter"/>
      <w:lvlText w:val="%2."/>
      <w:lvlJc w:val="left"/>
      <w:pPr>
        <w:ind w:left="1440" w:hanging="360"/>
      </w:pPr>
    </w:lvl>
    <w:lvl w:ilvl="2" w:tplc="28907237" w:tentative="1">
      <w:start w:val="1"/>
      <w:numFmt w:val="lowerRoman"/>
      <w:lvlText w:val="%3."/>
      <w:lvlJc w:val="right"/>
      <w:pPr>
        <w:ind w:left="2160" w:hanging="180"/>
      </w:pPr>
    </w:lvl>
    <w:lvl w:ilvl="3" w:tplc="28907237" w:tentative="1">
      <w:start w:val="1"/>
      <w:numFmt w:val="decimal"/>
      <w:lvlText w:val="%4."/>
      <w:lvlJc w:val="left"/>
      <w:pPr>
        <w:ind w:left="2880" w:hanging="360"/>
      </w:pPr>
    </w:lvl>
    <w:lvl w:ilvl="4" w:tplc="28907237" w:tentative="1">
      <w:start w:val="1"/>
      <w:numFmt w:val="lowerLetter"/>
      <w:lvlText w:val="%5."/>
      <w:lvlJc w:val="left"/>
      <w:pPr>
        <w:ind w:left="3600" w:hanging="360"/>
      </w:pPr>
    </w:lvl>
    <w:lvl w:ilvl="5" w:tplc="28907237" w:tentative="1">
      <w:start w:val="1"/>
      <w:numFmt w:val="lowerRoman"/>
      <w:lvlText w:val="%6."/>
      <w:lvlJc w:val="right"/>
      <w:pPr>
        <w:ind w:left="4320" w:hanging="180"/>
      </w:pPr>
    </w:lvl>
    <w:lvl w:ilvl="6" w:tplc="28907237" w:tentative="1">
      <w:start w:val="1"/>
      <w:numFmt w:val="decimal"/>
      <w:lvlText w:val="%7."/>
      <w:lvlJc w:val="left"/>
      <w:pPr>
        <w:ind w:left="5040" w:hanging="360"/>
      </w:pPr>
    </w:lvl>
    <w:lvl w:ilvl="7" w:tplc="28907237" w:tentative="1">
      <w:start w:val="1"/>
      <w:numFmt w:val="lowerLetter"/>
      <w:lvlText w:val="%8."/>
      <w:lvlJc w:val="left"/>
      <w:pPr>
        <w:ind w:left="5760" w:hanging="360"/>
      </w:pPr>
    </w:lvl>
    <w:lvl w:ilvl="8" w:tplc="2890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7">
    <w:multiLevelType w:val="hybridMultilevel"/>
    <w:lvl w:ilvl="0" w:tplc="55954820">
      <w:start w:val="1"/>
      <w:numFmt w:val="decimal"/>
      <w:lvlText w:val="%1."/>
      <w:lvlJc w:val="left"/>
      <w:pPr>
        <w:ind w:left="720" w:hanging="360"/>
      </w:pPr>
    </w:lvl>
    <w:lvl w:ilvl="1" w:tplc="55954820" w:tentative="1">
      <w:start w:val="1"/>
      <w:numFmt w:val="lowerLetter"/>
      <w:lvlText w:val="%2."/>
      <w:lvlJc w:val="left"/>
      <w:pPr>
        <w:ind w:left="1440" w:hanging="360"/>
      </w:pPr>
    </w:lvl>
    <w:lvl w:ilvl="2" w:tplc="55954820" w:tentative="1">
      <w:start w:val="1"/>
      <w:numFmt w:val="lowerRoman"/>
      <w:lvlText w:val="%3."/>
      <w:lvlJc w:val="right"/>
      <w:pPr>
        <w:ind w:left="2160" w:hanging="180"/>
      </w:pPr>
    </w:lvl>
    <w:lvl w:ilvl="3" w:tplc="55954820" w:tentative="1">
      <w:start w:val="1"/>
      <w:numFmt w:val="decimal"/>
      <w:lvlText w:val="%4."/>
      <w:lvlJc w:val="left"/>
      <w:pPr>
        <w:ind w:left="2880" w:hanging="360"/>
      </w:pPr>
    </w:lvl>
    <w:lvl w:ilvl="4" w:tplc="55954820" w:tentative="1">
      <w:start w:val="1"/>
      <w:numFmt w:val="lowerLetter"/>
      <w:lvlText w:val="%5."/>
      <w:lvlJc w:val="left"/>
      <w:pPr>
        <w:ind w:left="3600" w:hanging="360"/>
      </w:pPr>
    </w:lvl>
    <w:lvl w:ilvl="5" w:tplc="55954820" w:tentative="1">
      <w:start w:val="1"/>
      <w:numFmt w:val="lowerRoman"/>
      <w:lvlText w:val="%6."/>
      <w:lvlJc w:val="right"/>
      <w:pPr>
        <w:ind w:left="4320" w:hanging="180"/>
      </w:pPr>
    </w:lvl>
    <w:lvl w:ilvl="6" w:tplc="55954820" w:tentative="1">
      <w:start w:val="1"/>
      <w:numFmt w:val="decimal"/>
      <w:lvlText w:val="%7."/>
      <w:lvlJc w:val="left"/>
      <w:pPr>
        <w:ind w:left="5040" w:hanging="360"/>
      </w:pPr>
    </w:lvl>
    <w:lvl w:ilvl="7" w:tplc="55954820" w:tentative="1">
      <w:start w:val="1"/>
      <w:numFmt w:val="lowerLetter"/>
      <w:lvlText w:val="%8."/>
      <w:lvlJc w:val="left"/>
      <w:pPr>
        <w:ind w:left="5760" w:hanging="360"/>
      </w:pPr>
    </w:lvl>
    <w:lvl w:ilvl="8" w:tplc="5595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6">
    <w:multiLevelType w:val="hybridMultilevel"/>
    <w:lvl w:ilvl="0" w:tplc="46012572">
      <w:start w:val="1"/>
      <w:numFmt w:val="decimal"/>
      <w:lvlText w:val="%1."/>
      <w:lvlJc w:val="left"/>
      <w:pPr>
        <w:ind w:left="720" w:hanging="360"/>
      </w:pPr>
    </w:lvl>
    <w:lvl w:ilvl="1" w:tplc="46012572" w:tentative="1">
      <w:start w:val="1"/>
      <w:numFmt w:val="lowerLetter"/>
      <w:lvlText w:val="%2."/>
      <w:lvlJc w:val="left"/>
      <w:pPr>
        <w:ind w:left="1440" w:hanging="360"/>
      </w:pPr>
    </w:lvl>
    <w:lvl w:ilvl="2" w:tplc="46012572" w:tentative="1">
      <w:start w:val="1"/>
      <w:numFmt w:val="lowerRoman"/>
      <w:lvlText w:val="%3."/>
      <w:lvlJc w:val="right"/>
      <w:pPr>
        <w:ind w:left="2160" w:hanging="180"/>
      </w:pPr>
    </w:lvl>
    <w:lvl w:ilvl="3" w:tplc="46012572" w:tentative="1">
      <w:start w:val="1"/>
      <w:numFmt w:val="decimal"/>
      <w:lvlText w:val="%4."/>
      <w:lvlJc w:val="left"/>
      <w:pPr>
        <w:ind w:left="2880" w:hanging="360"/>
      </w:pPr>
    </w:lvl>
    <w:lvl w:ilvl="4" w:tplc="46012572" w:tentative="1">
      <w:start w:val="1"/>
      <w:numFmt w:val="lowerLetter"/>
      <w:lvlText w:val="%5."/>
      <w:lvlJc w:val="left"/>
      <w:pPr>
        <w:ind w:left="3600" w:hanging="360"/>
      </w:pPr>
    </w:lvl>
    <w:lvl w:ilvl="5" w:tplc="46012572" w:tentative="1">
      <w:start w:val="1"/>
      <w:numFmt w:val="lowerRoman"/>
      <w:lvlText w:val="%6."/>
      <w:lvlJc w:val="right"/>
      <w:pPr>
        <w:ind w:left="4320" w:hanging="180"/>
      </w:pPr>
    </w:lvl>
    <w:lvl w:ilvl="6" w:tplc="46012572" w:tentative="1">
      <w:start w:val="1"/>
      <w:numFmt w:val="decimal"/>
      <w:lvlText w:val="%7."/>
      <w:lvlJc w:val="left"/>
      <w:pPr>
        <w:ind w:left="5040" w:hanging="360"/>
      </w:pPr>
    </w:lvl>
    <w:lvl w:ilvl="7" w:tplc="46012572" w:tentative="1">
      <w:start w:val="1"/>
      <w:numFmt w:val="lowerLetter"/>
      <w:lvlText w:val="%8."/>
      <w:lvlJc w:val="left"/>
      <w:pPr>
        <w:ind w:left="5760" w:hanging="360"/>
      </w:pPr>
    </w:lvl>
    <w:lvl w:ilvl="8" w:tplc="4601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5">
    <w:multiLevelType w:val="hybridMultilevel"/>
    <w:lvl w:ilvl="0" w:tplc="33872858">
      <w:start w:val="1"/>
      <w:numFmt w:val="decimal"/>
      <w:lvlText w:val="%1."/>
      <w:lvlJc w:val="left"/>
      <w:pPr>
        <w:ind w:left="720" w:hanging="360"/>
      </w:pPr>
    </w:lvl>
    <w:lvl w:ilvl="1" w:tplc="33872858" w:tentative="1">
      <w:start w:val="1"/>
      <w:numFmt w:val="lowerLetter"/>
      <w:lvlText w:val="%2."/>
      <w:lvlJc w:val="left"/>
      <w:pPr>
        <w:ind w:left="1440" w:hanging="360"/>
      </w:pPr>
    </w:lvl>
    <w:lvl w:ilvl="2" w:tplc="33872858" w:tentative="1">
      <w:start w:val="1"/>
      <w:numFmt w:val="lowerRoman"/>
      <w:lvlText w:val="%3."/>
      <w:lvlJc w:val="right"/>
      <w:pPr>
        <w:ind w:left="2160" w:hanging="180"/>
      </w:pPr>
    </w:lvl>
    <w:lvl w:ilvl="3" w:tplc="33872858" w:tentative="1">
      <w:start w:val="1"/>
      <w:numFmt w:val="decimal"/>
      <w:lvlText w:val="%4."/>
      <w:lvlJc w:val="left"/>
      <w:pPr>
        <w:ind w:left="2880" w:hanging="360"/>
      </w:pPr>
    </w:lvl>
    <w:lvl w:ilvl="4" w:tplc="33872858" w:tentative="1">
      <w:start w:val="1"/>
      <w:numFmt w:val="lowerLetter"/>
      <w:lvlText w:val="%5."/>
      <w:lvlJc w:val="left"/>
      <w:pPr>
        <w:ind w:left="3600" w:hanging="360"/>
      </w:pPr>
    </w:lvl>
    <w:lvl w:ilvl="5" w:tplc="33872858" w:tentative="1">
      <w:start w:val="1"/>
      <w:numFmt w:val="lowerRoman"/>
      <w:lvlText w:val="%6."/>
      <w:lvlJc w:val="right"/>
      <w:pPr>
        <w:ind w:left="4320" w:hanging="180"/>
      </w:pPr>
    </w:lvl>
    <w:lvl w:ilvl="6" w:tplc="33872858" w:tentative="1">
      <w:start w:val="1"/>
      <w:numFmt w:val="decimal"/>
      <w:lvlText w:val="%7."/>
      <w:lvlJc w:val="left"/>
      <w:pPr>
        <w:ind w:left="5040" w:hanging="360"/>
      </w:pPr>
    </w:lvl>
    <w:lvl w:ilvl="7" w:tplc="33872858" w:tentative="1">
      <w:start w:val="1"/>
      <w:numFmt w:val="lowerLetter"/>
      <w:lvlText w:val="%8."/>
      <w:lvlJc w:val="left"/>
      <w:pPr>
        <w:ind w:left="5760" w:hanging="360"/>
      </w:pPr>
    </w:lvl>
    <w:lvl w:ilvl="8" w:tplc="33872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4">
    <w:multiLevelType w:val="hybridMultilevel"/>
    <w:lvl w:ilvl="0" w:tplc="16672379">
      <w:start w:val="1"/>
      <w:numFmt w:val="decimal"/>
      <w:lvlText w:val="%1."/>
      <w:lvlJc w:val="left"/>
      <w:pPr>
        <w:ind w:left="720" w:hanging="360"/>
      </w:pPr>
    </w:lvl>
    <w:lvl w:ilvl="1" w:tplc="16672379" w:tentative="1">
      <w:start w:val="1"/>
      <w:numFmt w:val="lowerLetter"/>
      <w:lvlText w:val="%2."/>
      <w:lvlJc w:val="left"/>
      <w:pPr>
        <w:ind w:left="1440" w:hanging="360"/>
      </w:pPr>
    </w:lvl>
    <w:lvl w:ilvl="2" w:tplc="16672379" w:tentative="1">
      <w:start w:val="1"/>
      <w:numFmt w:val="lowerRoman"/>
      <w:lvlText w:val="%3."/>
      <w:lvlJc w:val="right"/>
      <w:pPr>
        <w:ind w:left="2160" w:hanging="180"/>
      </w:pPr>
    </w:lvl>
    <w:lvl w:ilvl="3" w:tplc="16672379" w:tentative="1">
      <w:start w:val="1"/>
      <w:numFmt w:val="decimal"/>
      <w:lvlText w:val="%4."/>
      <w:lvlJc w:val="left"/>
      <w:pPr>
        <w:ind w:left="2880" w:hanging="360"/>
      </w:pPr>
    </w:lvl>
    <w:lvl w:ilvl="4" w:tplc="16672379" w:tentative="1">
      <w:start w:val="1"/>
      <w:numFmt w:val="lowerLetter"/>
      <w:lvlText w:val="%5."/>
      <w:lvlJc w:val="left"/>
      <w:pPr>
        <w:ind w:left="3600" w:hanging="360"/>
      </w:pPr>
    </w:lvl>
    <w:lvl w:ilvl="5" w:tplc="16672379" w:tentative="1">
      <w:start w:val="1"/>
      <w:numFmt w:val="lowerRoman"/>
      <w:lvlText w:val="%6."/>
      <w:lvlJc w:val="right"/>
      <w:pPr>
        <w:ind w:left="4320" w:hanging="180"/>
      </w:pPr>
    </w:lvl>
    <w:lvl w:ilvl="6" w:tplc="16672379" w:tentative="1">
      <w:start w:val="1"/>
      <w:numFmt w:val="decimal"/>
      <w:lvlText w:val="%7."/>
      <w:lvlJc w:val="left"/>
      <w:pPr>
        <w:ind w:left="5040" w:hanging="360"/>
      </w:pPr>
    </w:lvl>
    <w:lvl w:ilvl="7" w:tplc="16672379" w:tentative="1">
      <w:start w:val="1"/>
      <w:numFmt w:val="lowerLetter"/>
      <w:lvlText w:val="%8."/>
      <w:lvlJc w:val="left"/>
      <w:pPr>
        <w:ind w:left="5760" w:hanging="360"/>
      </w:pPr>
    </w:lvl>
    <w:lvl w:ilvl="8" w:tplc="1667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3">
    <w:multiLevelType w:val="hybridMultilevel"/>
    <w:lvl w:ilvl="0" w:tplc="12700760">
      <w:start w:val="1"/>
      <w:numFmt w:val="decimal"/>
      <w:lvlText w:val="%1."/>
      <w:lvlJc w:val="left"/>
      <w:pPr>
        <w:ind w:left="720" w:hanging="360"/>
      </w:pPr>
    </w:lvl>
    <w:lvl w:ilvl="1" w:tplc="12700760" w:tentative="1">
      <w:start w:val="1"/>
      <w:numFmt w:val="lowerLetter"/>
      <w:lvlText w:val="%2."/>
      <w:lvlJc w:val="left"/>
      <w:pPr>
        <w:ind w:left="1440" w:hanging="360"/>
      </w:pPr>
    </w:lvl>
    <w:lvl w:ilvl="2" w:tplc="12700760" w:tentative="1">
      <w:start w:val="1"/>
      <w:numFmt w:val="lowerRoman"/>
      <w:lvlText w:val="%3."/>
      <w:lvlJc w:val="right"/>
      <w:pPr>
        <w:ind w:left="2160" w:hanging="180"/>
      </w:pPr>
    </w:lvl>
    <w:lvl w:ilvl="3" w:tplc="12700760" w:tentative="1">
      <w:start w:val="1"/>
      <w:numFmt w:val="decimal"/>
      <w:lvlText w:val="%4."/>
      <w:lvlJc w:val="left"/>
      <w:pPr>
        <w:ind w:left="2880" w:hanging="360"/>
      </w:pPr>
    </w:lvl>
    <w:lvl w:ilvl="4" w:tplc="12700760" w:tentative="1">
      <w:start w:val="1"/>
      <w:numFmt w:val="lowerLetter"/>
      <w:lvlText w:val="%5."/>
      <w:lvlJc w:val="left"/>
      <w:pPr>
        <w:ind w:left="3600" w:hanging="360"/>
      </w:pPr>
    </w:lvl>
    <w:lvl w:ilvl="5" w:tplc="12700760" w:tentative="1">
      <w:start w:val="1"/>
      <w:numFmt w:val="lowerRoman"/>
      <w:lvlText w:val="%6."/>
      <w:lvlJc w:val="right"/>
      <w:pPr>
        <w:ind w:left="4320" w:hanging="180"/>
      </w:pPr>
    </w:lvl>
    <w:lvl w:ilvl="6" w:tplc="12700760" w:tentative="1">
      <w:start w:val="1"/>
      <w:numFmt w:val="decimal"/>
      <w:lvlText w:val="%7."/>
      <w:lvlJc w:val="left"/>
      <w:pPr>
        <w:ind w:left="5040" w:hanging="360"/>
      </w:pPr>
    </w:lvl>
    <w:lvl w:ilvl="7" w:tplc="12700760" w:tentative="1">
      <w:start w:val="1"/>
      <w:numFmt w:val="lowerLetter"/>
      <w:lvlText w:val="%8."/>
      <w:lvlJc w:val="left"/>
      <w:pPr>
        <w:ind w:left="5760" w:hanging="360"/>
      </w:pPr>
    </w:lvl>
    <w:lvl w:ilvl="8" w:tplc="1270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2">
    <w:multiLevelType w:val="hybridMultilevel"/>
    <w:lvl w:ilvl="0" w:tplc="62898766">
      <w:start w:val="1"/>
      <w:numFmt w:val="decimal"/>
      <w:lvlText w:val="%1."/>
      <w:lvlJc w:val="left"/>
      <w:pPr>
        <w:ind w:left="720" w:hanging="360"/>
      </w:pPr>
    </w:lvl>
    <w:lvl w:ilvl="1" w:tplc="62898766" w:tentative="1">
      <w:start w:val="1"/>
      <w:numFmt w:val="lowerLetter"/>
      <w:lvlText w:val="%2."/>
      <w:lvlJc w:val="left"/>
      <w:pPr>
        <w:ind w:left="1440" w:hanging="360"/>
      </w:pPr>
    </w:lvl>
    <w:lvl w:ilvl="2" w:tplc="62898766" w:tentative="1">
      <w:start w:val="1"/>
      <w:numFmt w:val="lowerRoman"/>
      <w:lvlText w:val="%3."/>
      <w:lvlJc w:val="right"/>
      <w:pPr>
        <w:ind w:left="2160" w:hanging="180"/>
      </w:pPr>
    </w:lvl>
    <w:lvl w:ilvl="3" w:tplc="62898766" w:tentative="1">
      <w:start w:val="1"/>
      <w:numFmt w:val="decimal"/>
      <w:lvlText w:val="%4."/>
      <w:lvlJc w:val="left"/>
      <w:pPr>
        <w:ind w:left="2880" w:hanging="360"/>
      </w:pPr>
    </w:lvl>
    <w:lvl w:ilvl="4" w:tplc="62898766" w:tentative="1">
      <w:start w:val="1"/>
      <w:numFmt w:val="lowerLetter"/>
      <w:lvlText w:val="%5."/>
      <w:lvlJc w:val="left"/>
      <w:pPr>
        <w:ind w:left="3600" w:hanging="360"/>
      </w:pPr>
    </w:lvl>
    <w:lvl w:ilvl="5" w:tplc="62898766" w:tentative="1">
      <w:start w:val="1"/>
      <w:numFmt w:val="lowerRoman"/>
      <w:lvlText w:val="%6."/>
      <w:lvlJc w:val="right"/>
      <w:pPr>
        <w:ind w:left="4320" w:hanging="180"/>
      </w:pPr>
    </w:lvl>
    <w:lvl w:ilvl="6" w:tplc="62898766" w:tentative="1">
      <w:start w:val="1"/>
      <w:numFmt w:val="decimal"/>
      <w:lvlText w:val="%7."/>
      <w:lvlJc w:val="left"/>
      <w:pPr>
        <w:ind w:left="5040" w:hanging="360"/>
      </w:pPr>
    </w:lvl>
    <w:lvl w:ilvl="7" w:tplc="62898766" w:tentative="1">
      <w:start w:val="1"/>
      <w:numFmt w:val="lowerLetter"/>
      <w:lvlText w:val="%8."/>
      <w:lvlJc w:val="left"/>
      <w:pPr>
        <w:ind w:left="5760" w:hanging="360"/>
      </w:pPr>
    </w:lvl>
    <w:lvl w:ilvl="8" w:tplc="62898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1">
    <w:multiLevelType w:val="hybridMultilevel"/>
    <w:lvl w:ilvl="0" w:tplc="54139565">
      <w:start w:val="1"/>
      <w:numFmt w:val="decimal"/>
      <w:lvlText w:val="%1."/>
      <w:lvlJc w:val="left"/>
      <w:pPr>
        <w:ind w:left="720" w:hanging="360"/>
      </w:pPr>
    </w:lvl>
    <w:lvl w:ilvl="1" w:tplc="54139565" w:tentative="1">
      <w:start w:val="1"/>
      <w:numFmt w:val="lowerLetter"/>
      <w:lvlText w:val="%2."/>
      <w:lvlJc w:val="left"/>
      <w:pPr>
        <w:ind w:left="1440" w:hanging="360"/>
      </w:pPr>
    </w:lvl>
    <w:lvl w:ilvl="2" w:tplc="54139565" w:tentative="1">
      <w:start w:val="1"/>
      <w:numFmt w:val="lowerRoman"/>
      <w:lvlText w:val="%3."/>
      <w:lvlJc w:val="right"/>
      <w:pPr>
        <w:ind w:left="2160" w:hanging="180"/>
      </w:pPr>
    </w:lvl>
    <w:lvl w:ilvl="3" w:tplc="54139565" w:tentative="1">
      <w:start w:val="1"/>
      <w:numFmt w:val="decimal"/>
      <w:lvlText w:val="%4."/>
      <w:lvlJc w:val="left"/>
      <w:pPr>
        <w:ind w:left="2880" w:hanging="360"/>
      </w:pPr>
    </w:lvl>
    <w:lvl w:ilvl="4" w:tplc="54139565" w:tentative="1">
      <w:start w:val="1"/>
      <w:numFmt w:val="lowerLetter"/>
      <w:lvlText w:val="%5."/>
      <w:lvlJc w:val="left"/>
      <w:pPr>
        <w:ind w:left="3600" w:hanging="360"/>
      </w:pPr>
    </w:lvl>
    <w:lvl w:ilvl="5" w:tplc="54139565" w:tentative="1">
      <w:start w:val="1"/>
      <w:numFmt w:val="lowerRoman"/>
      <w:lvlText w:val="%6."/>
      <w:lvlJc w:val="right"/>
      <w:pPr>
        <w:ind w:left="4320" w:hanging="180"/>
      </w:pPr>
    </w:lvl>
    <w:lvl w:ilvl="6" w:tplc="54139565" w:tentative="1">
      <w:start w:val="1"/>
      <w:numFmt w:val="decimal"/>
      <w:lvlText w:val="%7."/>
      <w:lvlJc w:val="left"/>
      <w:pPr>
        <w:ind w:left="5040" w:hanging="360"/>
      </w:pPr>
    </w:lvl>
    <w:lvl w:ilvl="7" w:tplc="54139565" w:tentative="1">
      <w:start w:val="1"/>
      <w:numFmt w:val="lowerLetter"/>
      <w:lvlText w:val="%8."/>
      <w:lvlJc w:val="left"/>
      <w:pPr>
        <w:ind w:left="5760" w:hanging="360"/>
      </w:pPr>
    </w:lvl>
    <w:lvl w:ilvl="8" w:tplc="54139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0">
    <w:multiLevelType w:val="hybridMultilevel"/>
    <w:lvl w:ilvl="0" w:tplc="30784122">
      <w:start w:val="1"/>
      <w:numFmt w:val="decimal"/>
      <w:lvlText w:val="%1."/>
      <w:lvlJc w:val="left"/>
      <w:pPr>
        <w:ind w:left="720" w:hanging="360"/>
      </w:pPr>
    </w:lvl>
    <w:lvl w:ilvl="1" w:tplc="30784122" w:tentative="1">
      <w:start w:val="1"/>
      <w:numFmt w:val="lowerLetter"/>
      <w:lvlText w:val="%2."/>
      <w:lvlJc w:val="left"/>
      <w:pPr>
        <w:ind w:left="1440" w:hanging="360"/>
      </w:pPr>
    </w:lvl>
    <w:lvl w:ilvl="2" w:tplc="30784122" w:tentative="1">
      <w:start w:val="1"/>
      <w:numFmt w:val="lowerRoman"/>
      <w:lvlText w:val="%3."/>
      <w:lvlJc w:val="right"/>
      <w:pPr>
        <w:ind w:left="2160" w:hanging="180"/>
      </w:pPr>
    </w:lvl>
    <w:lvl w:ilvl="3" w:tplc="30784122" w:tentative="1">
      <w:start w:val="1"/>
      <w:numFmt w:val="decimal"/>
      <w:lvlText w:val="%4."/>
      <w:lvlJc w:val="left"/>
      <w:pPr>
        <w:ind w:left="2880" w:hanging="360"/>
      </w:pPr>
    </w:lvl>
    <w:lvl w:ilvl="4" w:tplc="30784122" w:tentative="1">
      <w:start w:val="1"/>
      <w:numFmt w:val="lowerLetter"/>
      <w:lvlText w:val="%5."/>
      <w:lvlJc w:val="left"/>
      <w:pPr>
        <w:ind w:left="3600" w:hanging="360"/>
      </w:pPr>
    </w:lvl>
    <w:lvl w:ilvl="5" w:tplc="30784122" w:tentative="1">
      <w:start w:val="1"/>
      <w:numFmt w:val="lowerRoman"/>
      <w:lvlText w:val="%6."/>
      <w:lvlJc w:val="right"/>
      <w:pPr>
        <w:ind w:left="4320" w:hanging="180"/>
      </w:pPr>
    </w:lvl>
    <w:lvl w:ilvl="6" w:tplc="30784122" w:tentative="1">
      <w:start w:val="1"/>
      <w:numFmt w:val="decimal"/>
      <w:lvlText w:val="%7."/>
      <w:lvlJc w:val="left"/>
      <w:pPr>
        <w:ind w:left="5040" w:hanging="360"/>
      </w:pPr>
    </w:lvl>
    <w:lvl w:ilvl="7" w:tplc="30784122" w:tentative="1">
      <w:start w:val="1"/>
      <w:numFmt w:val="lowerLetter"/>
      <w:lvlText w:val="%8."/>
      <w:lvlJc w:val="left"/>
      <w:pPr>
        <w:ind w:left="5760" w:hanging="360"/>
      </w:pPr>
    </w:lvl>
    <w:lvl w:ilvl="8" w:tplc="30784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9">
    <w:multiLevelType w:val="hybridMultilevel"/>
    <w:lvl w:ilvl="0" w:tplc="16903784">
      <w:start w:val="1"/>
      <w:numFmt w:val="decimal"/>
      <w:lvlText w:val="%1."/>
      <w:lvlJc w:val="left"/>
      <w:pPr>
        <w:ind w:left="720" w:hanging="360"/>
      </w:pPr>
    </w:lvl>
    <w:lvl w:ilvl="1" w:tplc="16903784" w:tentative="1">
      <w:start w:val="1"/>
      <w:numFmt w:val="lowerLetter"/>
      <w:lvlText w:val="%2."/>
      <w:lvlJc w:val="left"/>
      <w:pPr>
        <w:ind w:left="1440" w:hanging="360"/>
      </w:pPr>
    </w:lvl>
    <w:lvl w:ilvl="2" w:tplc="16903784" w:tentative="1">
      <w:start w:val="1"/>
      <w:numFmt w:val="lowerRoman"/>
      <w:lvlText w:val="%3."/>
      <w:lvlJc w:val="right"/>
      <w:pPr>
        <w:ind w:left="2160" w:hanging="180"/>
      </w:pPr>
    </w:lvl>
    <w:lvl w:ilvl="3" w:tplc="16903784" w:tentative="1">
      <w:start w:val="1"/>
      <w:numFmt w:val="decimal"/>
      <w:lvlText w:val="%4."/>
      <w:lvlJc w:val="left"/>
      <w:pPr>
        <w:ind w:left="2880" w:hanging="360"/>
      </w:pPr>
    </w:lvl>
    <w:lvl w:ilvl="4" w:tplc="16903784" w:tentative="1">
      <w:start w:val="1"/>
      <w:numFmt w:val="lowerLetter"/>
      <w:lvlText w:val="%5."/>
      <w:lvlJc w:val="left"/>
      <w:pPr>
        <w:ind w:left="3600" w:hanging="360"/>
      </w:pPr>
    </w:lvl>
    <w:lvl w:ilvl="5" w:tplc="16903784" w:tentative="1">
      <w:start w:val="1"/>
      <w:numFmt w:val="lowerRoman"/>
      <w:lvlText w:val="%6."/>
      <w:lvlJc w:val="right"/>
      <w:pPr>
        <w:ind w:left="4320" w:hanging="180"/>
      </w:pPr>
    </w:lvl>
    <w:lvl w:ilvl="6" w:tplc="16903784" w:tentative="1">
      <w:start w:val="1"/>
      <w:numFmt w:val="decimal"/>
      <w:lvlText w:val="%7."/>
      <w:lvlJc w:val="left"/>
      <w:pPr>
        <w:ind w:left="5040" w:hanging="360"/>
      </w:pPr>
    </w:lvl>
    <w:lvl w:ilvl="7" w:tplc="16903784" w:tentative="1">
      <w:start w:val="1"/>
      <w:numFmt w:val="lowerLetter"/>
      <w:lvlText w:val="%8."/>
      <w:lvlJc w:val="left"/>
      <w:pPr>
        <w:ind w:left="5760" w:hanging="360"/>
      </w:pPr>
    </w:lvl>
    <w:lvl w:ilvl="8" w:tplc="16903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8">
    <w:multiLevelType w:val="hybridMultilevel"/>
    <w:lvl w:ilvl="0" w:tplc="71971619">
      <w:start w:val="1"/>
      <w:numFmt w:val="decimal"/>
      <w:lvlText w:val="%1."/>
      <w:lvlJc w:val="left"/>
      <w:pPr>
        <w:ind w:left="720" w:hanging="360"/>
      </w:pPr>
    </w:lvl>
    <w:lvl w:ilvl="1" w:tplc="71971619" w:tentative="1">
      <w:start w:val="1"/>
      <w:numFmt w:val="lowerLetter"/>
      <w:lvlText w:val="%2."/>
      <w:lvlJc w:val="left"/>
      <w:pPr>
        <w:ind w:left="1440" w:hanging="360"/>
      </w:pPr>
    </w:lvl>
    <w:lvl w:ilvl="2" w:tplc="71971619" w:tentative="1">
      <w:start w:val="1"/>
      <w:numFmt w:val="lowerRoman"/>
      <w:lvlText w:val="%3."/>
      <w:lvlJc w:val="right"/>
      <w:pPr>
        <w:ind w:left="2160" w:hanging="180"/>
      </w:pPr>
    </w:lvl>
    <w:lvl w:ilvl="3" w:tplc="71971619" w:tentative="1">
      <w:start w:val="1"/>
      <w:numFmt w:val="decimal"/>
      <w:lvlText w:val="%4."/>
      <w:lvlJc w:val="left"/>
      <w:pPr>
        <w:ind w:left="2880" w:hanging="360"/>
      </w:pPr>
    </w:lvl>
    <w:lvl w:ilvl="4" w:tplc="71971619" w:tentative="1">
      <w:start w:val="1"/>
      <w:numFmt w:val="lowerLetter"/>
      <w:lvlText w:val="%5."/>
      <w:lvlJc w:val="left"/>
      <w:pPr>
        <w:ind w:left="3600" w:hanging="360"/>
      </w:pPr>
    </w:lvl>
    <w:lvl w:ilvl="5" w:tplc="71971619" w:tentative="1">
      <w:start w:val="1"/>
      <w:numFmt w:val="lowerRoman"/>
      <w:lvlText w:val="%6."/>
      <w:lvlJc w:val="right"/>
      <w:pPr>
        <w:ind w:left="4320" w:hanging="180"/>
      </w:pPr>
    </w:lvl>
    <w:lvl w:ilvl="6" w:tplc="71971619" w:tentative="1">
      <w:start w:val="1"/>
      <w:numFmt w:val="decimal"/>
      <w:lvlText w:val="%7."/>
      <w:lvlJc w:val="left"/>
      <w:pPr>
        <w:ind w:left="5040" w:hanging="360"/>
      </w:pPr>
    </w:lvl>
    <w:lvl w:ilvl="7" w:tplc="71971619" w:tentative="1">
      <w:start w:val="1"/>
      <w:numFmt w:val="lowerLetter"/>
      <w:lvlText w:val="%8."/>
      <w:lvlJc w:val="left"/>
      <w:pPr>
        <w:ind w:left="5760" w:hanging="360"/>
      </w:pPr>
    </w:lvl>
    <w:lvl w:ilvl="8" w:tplc="7197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7">
    <w:multiLevelType w:val="hybridMultilevel"/>
    <w:lvl w:ilvl="0" w:tplc="65744986">
      <w:start w:val="1"/>
      <w:numFmt w:val="decimal"/>
      <w:lvlText w:val="%1."/>
      <w:lvlJc w:val="left"/>
      <w:pPr>
        <w:ind w:left="720" w:hanging="360"/>
      </w:pPr>
    </w:lvl>
    <w:lvl w:ilvl="1" w:tplc="65744986" w:tentative="1">
      <w:start w:val="1"/>
      <w:numFmt w:val="lowerLetter"/>
      <w:lvlText w:val="%2."/>
      <w:lvlJc w:val="left"/>
      <w:pPr>
        <w:ind w:left="1440" w:hanging="360"/>
      </w:pPr>
    </w:lvl>
    <w:lvl w:ilvl="2" w:tplc="65744986" w:tentative="1">
      <w:start w:val="1"/>
      <w:numFmt w:val="lowerRoman"/>
      <w:lvlText w:val="%3."/>
      <w:lvlJc w:val="right"/>
      <w:pPr>
        <w:ind w:left="2160" w:hanging="180"/>
      </w:pPr>
    </w:lvl>
    <w:lvl w:ilvl="3" w:tplc="65744986" w:tentative="1">
      <w:start w:val="1"/>
      <w:numFmt w:val="decimal"/>
      <w:lvlText w:val="%4."/>
      <w:lvlJc w:val="left"/>
      <w:pPr>
        <w:ind w:left="2880" w:hanging="360"/>
      </w:pPr>
    </w:lvl>
    <w:lvl w:ilvl="4" w:tplc="65744986" w:tentative="1">
      <w:start w:val="1"/>
      <w:numFmt w:val="lowerLetter"/>
      <w:lvlText w:val="%5."/>
      <w:lvlJc w:val="left"/>
      <w:pPr>
        <w:ind w:left="3600" w:hanging="360"/>
      </w:pPr>
    </w:lvl>
    <w:lvl w:ilvl="5" w:tplc="65744986" w:tentative="1">
      <w:start w:val="1"/>
      <w:numFmt w:val="lowerRoman"/>
      <w:lvlText w:val="%6."/>
      <w:lvlJc w:val="right"/>
      <w:pPr>
        <w:ind w:left="4320" w:hanging="180"/>
      </w:pPr>
    </w:lvl>
    <w:lvl w:ilvl="6" w:tplc="65744986" w:tentative="1">
      <w:start w:val="1"/>
      <w:numFmt w:val="decimal"/>
      <w:lvlText w:val="%7."/>
      <w:lvlJc w:val="left"/>
      <w:pPr>
        <w:ind w:left="5040" w:hanging="360"/>
      </w:pPr>
    </w:lvl>
    <w:lvl w:ilvl="7" w:tplc="65744986" w:tentative="1">
      <w:start w:val="1"/>
      <w:numFmt w:val="lowerLetter"/>
      <w:lvlText w:val="%8."/>
      <w:lvlJc w:val="left"/>
      <w:pPr>
        <w:ind w:left="5760" w:hanging="360"/>
      </w:pPr>
    </w:lvl>
    <w:lvl w:ilvl="8" w:tplc="6574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6">
    <w:multiLevelType w:val="hybridMultilevel"/>
    <w:lvl w:ilvl="0" w:tplc="88904138">
      <w:start w:val="1"/>
      <w:numFmt w:val="decimal"/>
      <w:lvlText w:val="%1."/>
      <w:lvlJc w:val="left"/>
      <w:pPr>
        <w:ind w:left="720" w:hanging="360"/>
      </w:pPr>
    </w:lvl>
    <w:lvl w:ilvl="1" w:tplc="88904138" w:tentative="1">
      <w:start w:val="1"/>
      <w:numFmt w:val="lowerLetter"/>
      <w:lvlText w:val="%2."/>
      <w:lvlJc w:val="left"/>
      <w:pPr>
        <w:ind w:left="1440" w:hanging="360"/>
      </w:pPr>
    </w:lvl>
    <w:lvl w:ilvl="2" w:tplc="88904138" w:tentative="1">
      <w:start w:val="1"/>
      <w:numFmt w:val="lowerRoman"/>
      <w:lvlText w:val="%3."/>
      <w:lvlJc w:val="right"/>
      <w:pPr>
        <w:ind w:left="2160" w:hanging="180"/>
      </w:pPr>
    </w:lvl>
    <w:lvl w:ilvl="3" w:tplc="88904138" w:tentative="1">
      <w:start w:val="1"/>
      <w:numFmt w:val="decimal"/>
      <w:lvlText w:val="%4."/>
      <w:lvlJc w:val="left"/>
      <w:pPr>
        <w:ind w:left="2880" w:hanging="360"/>
      </w:pPr>
    </w:lvl>
    <w:lvl w:ilvl="4" w:tplc="88904138" w:tentative="1">
      <w:start w:val="1"/>
      <w:numFmt w:val="lowerLetter"/>
      <w:lvlText w:val="%5."/>
      <w:lvlJc w:val="left"/>
      <w:pPr>
        <w:ind w:left="3600" w:hanging="360"/>
      </w:pPr>
    </w:lvl>
    <w:lvl w:ilvl="5" w:tplc="88904138" w:tentative="1">
      <w:start w:val="1"/>
      <w:numFmt w:val="lowerRoman"/>
      <w:lvlText w:val="%6."/>
      <w:lvlJc w:val="right"/>
      <w:pPr>
        <w:ind w:left="4320" w:hanging="180"/>
      </w:pPr>
    </w:lvl>
    <w:lvl w:ilvl="6" w:tplc="88904138" w:tentative="1">
      <w:start w:val="1"/>
      <w:numFmt w:val="decimal"/>
      <w:lvlText w:val="%7."/>
      <w:lvlJc w:val="left"/>
      <w:pPr>
        <w:ind w:left="5040" w:hanging="360"/>
      </w:pPr>
    </w:lvl>
    <w:lvl w:ilvl="7" w:tplc="88904138" w:tentative="1">
      <w:start w:val="1"/>
      <w:numFmt w:val="lowerLetter"/>
      <w:lvlText w:val="%8."/>
      <w:lvlJc w:val="left"/>
      <w:pPr>
        <w:ind w:left="5760" w:hanging="360"/>
      </w:pPr>
    </w:lvl>
    <w:lvl w:ilvl="8" w:tplc="8890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5">
    <w:multiLevelType w:val="hybridMultilevel"/>
    <w:lvl w:ilvl="0" w:tplc="18651846">
      <w:start w:val="1"/>
      <w:numFmt w:val="decimal"/>
      <w:lvlText w:val="%1."/>
      <w:lvlJc w:val="left"/>
      <w:pPr>
        <w:ind w:left="720" w:hanging="360"/>
      </w:pPr>
    </w:lvl>
    <w:lvl w:ilvl="1" w:tplc="18651846" w:tentative="1">
      <w:start w:val="1"/>
      <w:numFmt w:val="lowerLetter"/>
      <w:lvlText w:val="%2."/>
      <w:lvlJc w:val="left"/>
      <w:pPr>
        <w:ind w:left="1440" w:hanging="360"/>
      </w:pPr>
    </w:lvl>
    <w:lvl w:ilvl="2" w:tplc="18651846" w:tentative="1">
      <w:start w:val="1"/>
      <w:numFmt w:val="lowerRoman"/>
      <w:lvlText w:val="%3."/>
      <w:lvlJc w:val="right"/>
      <w:pPr>
        <w:ind w:left="2160" w:hanging="180"/>
      </w:pPr>
    </w:lvl>
    <w:lvl w:ilvl="3" w:tplc="18651846" w:tentative="1">
      <w:start w:val="1"/>
      <w:numFmt w:val="decimal"/>
      <w:lvlText w:val="%4."/>
      <w:lvlJc w:val="left"/>
      <w:pPr>
        <w:ind w:left="2880" w:hanging="360"/>
      </w:pPr>
    </w:lvl>
    <w:lvl w:ilvl="4" w:tplc="18651846" w:tentative="1">
      <w:start w:val="1"/>
      <w:numFmt w:val="lowerLetter"/>
      <w:lvlText w:val="%5."/>
      <w:lvlJc w:val="left"/>
      <w:pPr>
        <w:ind w:left="3600" w:hanging="360"/>
      </w:pPr>
    </w:lvl>
    <w:lvl w:ilvl="5" w:tplc="18651846" w:tentative="1">
      <w:start w:val="1"/>
      <w:numFmt w:val="lowerRoman"/>
      <w:lvlText w:val="%6."/>
      <w:lvlJc w:val="right"/>
      <w:pPr>
        <w:ind w:left="4320" w:hanging="180"/>
      </w:pPr>
    </w:lvl>
    <w:lvl w:ilvl="6" w:tplc="18651846" w:tentative="1">
      <w:start w:val="1"/>
      <w:numFmt w:val="decimal"/>
      <w:lvlText w:val="%7."/>
      <w:lvlJc w:val="left"/>
      <w:pPr>
        <w:ind w:left="5040" w:hanging="360"/>
      </w:pPr>
    </w:lvl>
    <w:lvl w:ilvl="7" w:tplc="18651846" w:tentative="1">
      <w:start w:val="1"/>
      <w:numFmt w:val="lowerLetter"/>
      <w:lvlText w:val="%8."/>
      <w:lvlJc w:val="left"/>
      <w:pPr>
        <w:ind w:left="5760" w:hanging="360"/>
      </w:pPr>
    </w:lvl>
    <w:lvl w:ilvl="8" w:tplc="18651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4">
    <w:multiLevelType w:val="hybridMultilevel"/>
    <w:lvl w:ilvl="0" w:tplc="49215816">
      <w:start w:val="1"/>
      <w:numFmt w:val="decimal"/>
      <w:lvlText w:val="%1."/>
      <w:lvlJc w:val="left"/>
      <w:pPr>
        <w:ind w:left="720" w:hanging="360"/>
      </w:pPr>
    </w:lvl>
    <w:lvl w:ilvl="1" w:tplc="49215816" w:tentative="1">
      <w:start w:val="1"/>
      <w:numFmt w:val="lowerLetter"/>
      <w:lvlText w:val="%2."/>
      <w:lvlJc w:val="left"/>
      <w:pPr>
        <w:ind w:left="1440" w:hanging="360"/>
      </w:pPr>
    </w:lvl>
    <w:lvl w:ilvl="2" w:tplc="49215816" w:tentative="1">
      <w:start w:val="1"/>
      <w:numFmt w:val="lowerRoman"/>
      <w:lvlText w:val="%3."/>
      <w:lvlJc w:val="right"/>
      <w:pPr>
        <w:ind w:left="2160" w:hanging="180"/>
      </w:pPr>
    </w:lvl>
    <w:lvl w:ilvl="3" w:tplc="49215816" w:tentative="1">
      <w:start w:val="1"/>
      <w:numFmt w:val="decimal"/>
      <w:lvlText w:val="%4."/>
      <w:lvlJc w:val="left"/>
      <w:pPr>
        <w:ind w:left="2880" w:hanging="360"/>
      </w:pPr>
    </w:lvl>
    <w:lvl w:ilvl="4" w:tplc="49215816" w:tentative="1">
      <w:start w:val="1"/>
      <w:numFmt w:val="lowerLetter"/>
      <w:lvlText w:val="%5."/>
      <w:lvlJc w:val="left"/>
      <w:pPr>
        <w:ind w:left="3600" w:hanging="360"/>
      </w:pPr>
    </w:lvl>
    <w:lvl w:ilvl="5" w:tplc="49215816" w:tentative="1">
      <w:start w:val="1"/>
      <w:numFmt w:val="lowerRoman"/>
      <w:lvlText w:val="%6."/>
      <w:lvlJc w:val="right"/>
      <w:pPr>
        <w:ind w:left="4320" w:hanging="180"/>
      </w:pPr>
    </w:lvl>
    <w:lvl w:ilvl="6" w:tplc="49215816" w:tentative="1">
      <w:start w:val="1"/>
      <w:numFmt w:val="decimal"/>
      <w:lvlText w:val="%7."/>
      <w:lvlJc w:val="left"/>
      <w:pPr>
        <w:ind w:left="5040" w:hanging="360"/>
      </w:pPr>
    </w:lvl>
    <w:lvl w:ilvl="7" w:tplc="49215816" w:tentative="1">
      <w:start w:val="1"/>
      <w:numFmt w:val="lowerLetter"/>
      <w:lvlText w:val="%8."/>
      <w:lvlJc w:val="left"/>
      <w:pPr>
        <w:ind w:left="5760" w:hanging="360"/>
      </w:pPr>
    </w:lvl>
    <w:lvl w:ilvl="8" w:tplc="49215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3">
    <w:multiLevelType w:val="hybridMultilevel"/>
    <w:lvl w:ilvl="0" w:tplc="71799877">
      <w:start w:val="1"/>
      <w:numFmt w:val="decimal"/>
      <w:lvlText w:val="%1."/>
      <w:lvlJc w:val="left"/>
      <w:pPr>
        <w:ind w:left="720" w:hanging="360"/>
      </w:pPr>
    </w:lvl>
    <w:lvl w:ilvl="1" w:tplc="71799877" w:tentative="1">
      <w:start w:val="1"/>
      <w:numFmt w:val="lowerLetter"/>
      <w:lvlText w:val="%2."/>
      <w:lvlJc w:val="left"/>
      <w:pPr>
        <w:ind w:left="1440" w:hanging="360"/>
      </w:pPr>
    </w:lvl>
    <w:lvl w:ilvl="2" w:tplc="71799877" w:tentative="1">
      <w:start w:val="1"/>
      <w:numFmt w:val="lowerRoman"/>
      <w:lvlText w:val="%3."/>
      <w:lvlJc w:val="right"/>
      <w:pPr>
        <w:ind w:left="2160" w:hanging="180"/>
      </w:pPr>
    </w:lvl>
    <w:lvl w:ilvl="3" w:tplc="71799877" w:tentative="1">
      <w:start w:val="1"/>
      <w:numFmt w:val="decimal"/>
      <w:lvlText w:val="%4."/>
      <w:lvlJc w:val="left"/>
      <w:pPr>
        <w:ind w:left="2880" w:hanging="360"/>
      </w:pPr>
    </w:lvl>
    <w:lvl w:ilvl="4" w:tplc="71799877" w:tentative="1">
      <w:start w:val="1"/>
      <w:numFmt w:val="lowerLetter"/>
      <w:lvlText w:val="%5."/>
      <w:lvlJc w:val="left"/>
      <w:pPr>
        <w:ind w:left="3600" w:hanging="360"/>
      </w:pPr>
    </w:lvl>
    <w:lvl w:ilvl="5" w:tplc="71799877" w:tentative="1">
      <w:start w:val="1"/>
      <w:numFmt w:val="lowerRoman"/>
      <w:lvlText w:val="%6."/>
      <w:lvlJc w:val="right"/>
      <w:pPr>
        <w:ind w:left="4320" w:hanging="180"/>
      </w:pPr>
    </w:lvl>
    <w:lvl w:ilvl="6" w:tplc="71799877" w:tentative="1">
      <w:start w:val="1"/>
      <w:numFmt w:val="decimal"/>
      <w:lvlText w:val="%7."/>
      <w:lvlJc w:val="left"/>
      <w:pPr>
        <w:ind w:left="5040" w:hanging="360"/>
      </w:pPr>
    </w:lvl>
    <w:lvl w:ilvl="7" w:tplc="71799877" w:tentative="1">
      <w:start w:val="1"/>
      <w:numFmt w:val="lowerLetter"/>
      <w:lvlText w:val="%8."/>
      <w:lvlJc w:val="left"/>
      <w:pPr>
        <w:ind w:left="5760" w:hanging="360"/>
      </w:pPr>
    </w:lvl>
    <w:lvl w:ilvl="8" w:tplc="7179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2">
    <w:multiLevelType w:val="hybridMultilevel"/>
    <w:lvl w:ilvl="0" w:tplc="55381626">
      <w:start w:val="1"/>
      <w:numFmt w:val="decimal"/>
      <w:lvlText w:val="%1."/>
      <w:lvlJc w:val="left"/>
      <w:pPr>
        <w:ind w:left="720" w:hanging="360"/>
      </w:pPr>
    </w:lvl>
    <w:lvl w:ilvl="1" w:tplc="55381626" w:tentative="1">
      <w:start w:val="1"/>
      <w:numFmt w:val="lowerLetter"/>
      <w:lvlText w:val="%2."/>
      <w:lvlJc w:val="left"/>
      <w:pPr>
        <w:ind w:left="1440" w:hanging="360"/>
      </w:pPr>
    </w:lvl>
    <w:lvl w:ilvl="2" w:tplc="55381626" w:tentative="1">
      <w:start w:val="1"/>
      <w:numFmt w:val="lowerRoman"/>
      <w:lvlText w:val="%3."/>
      <w:lvlJc w:val="right"/>
      <w:pPr>
        <w:ind w:left="2160" w:hanging="180"/>
      </w:pPr>
    </w:lvl>
    <w:lvl w:ilvl="3" w:tplc="55381626" w:tentative="1">
      <w:start w:val="1"/>
      <w:numFmt w:val="decimal"/>
      <w:lvlText w:val="%4."/>
      <w:lvlJc w:val="left"/>
      <w:pPr>
        <w:ind w:left="2880" w:hanging="360"/>
      </w:pPr>
    </w:lvl>
    <w:lvl w:ilvl="4" w:tplc="55381626" w:tentative="1">
      <w:start w:val="1"/>
      <w:numFmt w:val="lowerLetter"/>
      <w:lvlText w:val="%5."/>
      <w:lvlJc w:val="left"/>
      <w:pPr>
        <w:ind w:left="3600" w:hanging="360"/>
      </w:pPr>
    </w:lvl>
    <w:lvl w:ilvl="5" w:tplc="55381626" w:tentative="1">
      <w:start w:val="1"/>
      <w:numFmt w:val="lowerRoman"/>
      <w:lvlText w:val="%6."/>
      <w:lvlJc w:val="right"/>
      <w:pPr>
        <w:ind w:left="4320" w:hanging="180"/>
      </w:pPr>
    </w:lvl>
    <w:lvl w:ilvl="6" w:tplc="55381626" w:tentative="1">
      <w:start w:val="1"/>
      <w:numFmt w:val="decimal"/>
      <w:lvlText w:val="%7."/>
      <w:lvlJc w:val="left"/>
      <w:pPr>
        <w:ind w:left="5040" w:hanging="360"/>
      </w:pPr>
    </w:lvl>
    <w:lvl w:ilvl="7" w:tplc="55381626" w:tentative="1">
      <w:start w:val="1"/>
      <w:numFmt w:val="lowerLetter"/>
      <w:lvlText w:val="%8."/>
      <w:lvlJc w:val="left"/>
      <w:pPr>
        <w:ind w:left="5760" w:hanging="360"/>
      </w:pPr>
    </w:lvl>
    <w:lvl w:ilvl="8" w:tplc="5538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1">
    <w:multiLevelType w:val="hybridMultilevel"/>
    <w:lvl w:ilvl="0" w:tplc="45013999">
      <w:start w:val="1"/>
      <w:numFmt w:val="decimal"/>
      <w:lvlText w:val="%1."/>
      <w:lvlJc w:val="left"/>
      <w:pPr>
        <w:ind w:left="720" w:hanging="360"/>
      </w:pPr>
    </w:lvl>
    <w:lvl w:ilvl="1" w:tplc="45013999" w:tentative="1">
      <w:start w:val="1"/>
      <w:numFmt w:val="lowerLetter"/>
      <w:lvlText w:val="%2."/>
      <w:lvlJc w:val="left"/>
      <w:pPr>
        <w:ind w:left="1440" w:hanging="360"/>
      </w:pPr>
    </w:lvl>
    <w:lvl w:ilvl="2" w:tplc="45013999" w:tentative="1">
      <w:start w:val="1"/>
      <w:numFmt w:val="lowerRoman"/>
      <w:lvlText w:val="%3."/>
      <w:lvlJc w:val="right"/>
      <w:pPr>
        <w:ind w:left="2160" w:hanging="180"/>
      </w:pPr>
    </w:lvl>
    <w:lvl w:ilvl="3" w:tplc="45013999" w:tentative="1">
      <w:start w:val="1"/>
      <w:numFmt w:val="decimal"/>
      <w:lvlText w:val="%4."/>
      <w:lvlJc w:val="left"/>
      <w:pPr>
        <w:ind w:left="2880" w:hanging="360"/>
      </w:pPr>
    </w:lvl>
    <w:lvl w:ilvl="4" w:tplc="45013999" w:tentative="1">
      <w:start w:val="1"/>
      <w:numFmt w:val="lowerLetter"/>
      <w:lvlText w:val="%5."/>
      <w:lvlJc w:val="left"/>
      <w:pPr>
        <w:ind w:left="3600" w:hanging="360"/>
      </w:pPr>
    </w:lvl>
    <w:lvl w:ilvl="5" w:tplc="45013999" w:tentative="1">
      <w:start w:val="1"/>
      <w:numFmt w:val="lowerRoman"/>
      <w:lvlText w:val="%6."/>
      <w:lvlJc w:val="right"/>
      <w:pPr>
        <w:ind w:left="4320" w:hanging="180"/>
      </w:pPr>
    </w:lvl>
    <w:lvl w:ilvl="6" w:tplc="45013999" w:tentative="1">
      <w:start w:val="1"/>
      <w:numFmt w:val="decimal"/>
      <w:lvlText w:val="%7."/>
      <w:lvlJc w:val="left"/>
      <w:pPr>
        <w:ind w:left="5040" w:hanging="360"/>
      </w:pPr>
    </w:lvl>
    <w:lvl w:ilvl="7" w:tplc="45013999" w:tentative="1">
      <w:start w:val="1"/>
      <w:numFmt w:val="lowerLetter"/>
      <w:lvlText w:val="%8."/>
      <w:lvlJc w:val="left"/>
      <w:pPr>
        <w:ind w:left="5760" w:hanging="360"/>
      </w:pPr>
    </w:lvl>
    <w:lvl w:ilvl="8" w:tplc="4501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0">
    <w:multiLevelType w:val="hybridMultilevel"/>
    <w:lvl w:ilvl="0" w:tplc="97776433">
      <w:start w:val="1"/>
      <w:numFmt w:val="decimal"/>
      <w:lvlText w:val="%1."/>
      <w:lvlJc w:val="left"/>
      <w:pPr>
        <w:ind w:left="720" w:hanging="360"/>
      </w:pPr>
    </w:lvl>
    <w:lvl w:ilvl="1" w:tplc="97776433" w:tentative="1">
      <w:start w:val="1"/>
      <w:numFmt w:val="lowerLetter"/>
      <w:lvlText w:val="%2."/>
      <w:lvlJc w:val="left"/>
      <w:pPr>
        <w:ind w:left="1440" w:hanging="360"/>
      </w:pPr>
    </w:lvl>
    <w:lvl w:ilvl="2" w:tplc="97776433" w:tentative="1">
      <w:start w:val="1"/>
      <w:numFmt w:val="lowerRoman"/>
      <w:lvlText w:val="%3."/>
      <w:lvlJc w:val="right"/>
      <w:pPr>
        <w:ind w:left="2160" w:hanging="180"/>
      </w:pPr>
    </w:lvl>
    <w:lvl w:ilvl="3" w:tplc="97776433" w:tentative="1">
      <w:start w:val="1"/>
      <w:numFmt w:val="decimal"/>
      <w:lvlText w:val="%4."/>
      <w:lvlJc w:val="left"/>
      <w:pPr>
        <w:ind w:left="2880" w:hanging="360"/>
      </w:pPr>
    </w:lvl>
    <w:lvl w:ilvl="4" w:tplc="97776433" w:tentative="1">
      <w:start w:val="1"/>
      <w:numFmt w:val="lowerLetter"/>
      <w:lvlText w:val="%5."/>
      <w:lvlJc w:val="left"/>
      <w:pPr>
        <w:ind w:left="3600" w:hanging="360"/>
      </w:pPr>
    </w:lvl>
    <w:lvl w:ilvl="5" w:tplc="97776433" w:tentative="1">
      <w:start w:val="1"/>
      <w:numFmt w:val="lowerRoman"/>
      <w:lvlText w:val="%6."/>
      <w:lvlJc w:val="right"/>
      <w:pPr>
        <w:ind w:left="4320" w:hanging="180"/>
      </w:pPr>
    </w:lvl>
    <w:lvl w:ilvl="6" w:tplc="97776433" w:tentative="1">
      <w:start w:val="1"/>
      <w:numFmt w:val="decimal"/>
      <w:lvlText w:val="%7."/>
      <w:lvlJc w:val="left"/>
      <w:pPr>
        <w:ind w:left="5040" w:hanging="360"/>
      </w:pPr>
    </w:lvl>
    <w:lvl w:ilvl="7" w:tplc="97776433" w:tentative="1">
      <w:start w:val="1"/>
      <w:numFmt w:val="lowerLetter"/>
      <w:lvlText w:val="%8."/>
      <w:lvlJc w:val="left"/>
      <w:pPr>
        <w:ind w:left="5760" w:hanging="360"/>
      </w:pPr>
    </w:lvl>
    <w:lvl w:ilvl="8" w:tplc="97776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9">
    <w:multiLevelType w:val="hybridMultilevel"/>
    <w:lvl w:ilvl="0" w:tplc="53558517">
      <w:start w:val="1"/>
      <w:numFmt w:val="decimal"/>
      <w:lvlText w:val="%1."/>
      <w:lvlJc w:val="left"/>
      <w:pPr>
        <w:ind w:left="720" w:hanging="360"/>
      </w:pPr>
    </w:lvl>
    <w:lvl w:ilvl="1" w:tplc="53558517" w:tentative="1">
      <w:start w:val="1"/>
      <w:numFmt w:val="lowerLetter"/>
      <w:lvlText w:val="%2."/>
      <w:lvlJc w:val="left"/>
      <w:pPr>
        <w:ind w:left="1440" w:hanging="360"/>
      </w:pPr>
    </w:lvl>
    <w:lvl w:ilvl="2" w:tplc="53558517" w:tentative="1">
      <w:start w:val="1"/>
      <w:numFmt w:val="lowerRoman"/>
      <w:lvlText w:val="%3."/>
      <w:lvlJc w:val="right"/>
      <w:pPr>
        <w:ind w:left="2160" w:hanging="180"/>
      </w:pPr>
    </w:lvl>
    <w:lvl w:ilvl="3" w:tplc="53558517" w:tentative="1">
      <w:start w:val="1"/>
      <w:numFmt w:val="decimal"/>
      <w:lvlText w:val="%4."/>
      <w:lvlJc w:val="left"/>
      <w:pPr>
        <w:ind w:left="2880" w:hanging="360"/>
      </w:pPr>
    </w:lvl>
    <w:lvl w:ilvl="4" w:tplc="53558517" w:tentative="1">
      <w:start w:val="1"/>
      <w:numFmt w:val="lowerLetter"/>
      <w:lvlText w:val="%5."/>
      <w:lvlJc w:val="left"/>
      <w:pPr>
        <w:ind w:left="3600" w:hanging="360"/>
      </w:pPr>
    </w:lvl>
    <w:lvl w:ilvl="5" w:tplc="53558517" w:tentative="1">
      <w:start w:val="1"/>
      <w:numFmt w:val="lowerRoman"/>
      <w:lvlText w:val="%6."/>
      <w:lvlJc w:val="right"/>
      <w:pPr>
        <w:ind w:left="4320" w:hanging="180"/>
      </w:pPr>
    </w:lvl>
    <w:lvl w:ilvl="6" w:tplc="53558517" w:tentative="1">
      <w:start w:val="1"/>
      <w:numFmt w:val="decimal"/>
      <w:lvlText w:val="%7."/>
      <w:lvlJc w:val="left"/>
      <w:pPr>
        <w:ind w:left="5040" w:hanging="360"/>
      </w:pPr>
    </w:lvl>
    <w:lvl w:ilvl="7" w:tplc="53558517" w:tentative="1">
      <w:start w:val="1"/>
      <w:numFmt w:val="lowerLetter"/>
      <w:lvlText w:val="%8."/>
      <w:lvlJc w:val="left"/>
      <w:pPr>
        <w:ind w:left="5760" w:hanging="360"/>
      </w:pPr>
    </w:lvl>
    <w:lvl w:ilvl="8" w:tplc="5355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8">
    <w:multiLevelType w:val="hybridMultilevel"/>
    <w:lvl w:ilvl="0" w:tplc="81992485">
      <w:start w:val="1"/>
      <w:numFmt w:val="decimal"/>
      <w:lvlText w:val="%1."/>
      <w:lvlJc w:val="left"/>
      <w:pPr>
        <w:ind w:left="720" w:hanging="360"/>
      </w:pPr>
    </w:lvl>
    <w:lvl w:ilvl="1" w:tplc="81992485" w:tentative="1">
      <w:start w:val="1"/>
      <w:numFmt w:val="lowerLetter"/>
      <w:lvlText w:val="%2."/>
      <w:lvlJc w:val="left"/>
      <w:pPr>
        <w:ind w:left="1440" w:hanging="360"/>
      </w:pPr>
    </w:lvl>
    <w:lvl w:ilvl="2" w:tplc="81992485" w:tentative="1">
      <w:start w:val="1"/>
      <w:numFmt w:val="lowerRoman"/>
      <w:lvlText w:val="%3."/>
      <w:lvlJc w:val="right"/>
      <w:pPr>
        <w:ind w:left="2160" w:hanging="180"/>
      </w:pPr>
    </w:lvl>
    <w:lvl w:ilvl="3" w:tplc="81992485" w:tentative="1">
      <w:start w:val="1"/>
      <w:numFmt w:val="decimal"/>
      <w:lvlText w:val="%4."/>
      <w:lvlJc w:val="left"/>
      <w:pPr>
        <w:ind w:left="2880" w:hanging="360"/>
      </w:pPr>
    </w:lvl>
    <w:lvl w:ilvl="4" w:tplc="81992485" w:tentative="1">
      <w:start w:val="1"/>
      <w:numFmt w:val="lowerLetter"/>
      <w:lvlText w:val="%5."/>
      <w:lvlJc w:val="left"/>
      <w:pPr>
        <w:ind w:left="3600" w:hanging="360"/>
      </w:pPr>
    </w:lvl>
    <w:lvl w:ilvl="5" w:tplc="81992485" w:tentative="1">
      <w:start w:val="1"/>
      <w:numFmt w:val="lowerRoman"/>
      <w:lvlText w:val="%6."/>
      <w:lvlJc w:val="right"/>
      <w:pPr>
        <w:ind w:left="4320" w:hanging="180"/>
      </w:pPr>
    </w:lvl>
    <w:lvl w:ilvl="6" w:tplc="81992485" w:tentative="1">
      <w:start w:val="1"/>
      <w:numFmt w:val="decimal"/>
      <w:lvlText w:val="%7."/>
      <w:lvlJc w:val="left"/>
      <w:pPr>
        <w:ind w:left="5040" w:hanging="360"/>
      </w:pPr>
    </w:lvl>
    <w:lvl w:ilvl="7" w:tplc="81992485" w:tentative="1">
      <w:start w:val="1"/>
      <w:numFmt w:val="lowerLetter"/>
      <w:lvlText w:val="%8."/>
      <w:lvlJc w:val="left"/>
      <w:pPr>
        <w:ind w:left="5760" w:hanging="360"/>
      </w:pPr>
    </w:lvl>
    <w:lvl w:ilvl="8" w:tplc="81992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7">
    <w:multiLevelType w:val="hybridMultilevel"/>
    <w:lvl w:ilvl="0" w:tplc="84063059">
      <w:start w:val="1"/>
      <w:numFmt w:val="decimal"/>
      <w:lvlText w:val="%1."/>
      <w:lvlJc w:val="left"/>
      <w:pPr>
        <w:ind w:left="720" w:hanging="360"/>
      </w:pPr>
    </w:lvl>
    <w:lvl w:ilvl="1" w:tplc="84063059" w:tentative="1">
      <w:start w:val="1"/>
      <w:numFmt w:val="lowerLetter"/>
      <w:lvlText w:val="%2."/>
      <w:lvlJc w:val="left"/>
      <w:pPr>
        <w:ind w:left="1440" w:hanging="360"/>
      </w:pPr>
    </w:lvl>
    <w:lvl w:ilvl="2" w:tplc="84063059" w:tentative="1">
      <w:start w:val="1"/>
      <w:numFmt w:val="lowerRoman"/>
      <w:lvlText w:val="%3."/>
      <w:lvlJc w:val="right"/>
      <w:pPr>
        <w:ind w:left="2160" w:hanging="180"/>
      </w:pPr>
    </w:lvl>
    <w:lvl w:ilvl="3" w:tplc="84063059" w:tentative="1">
      <w:start w:val="1"/>
      <w:numFmt w:val="decimal"/>
      <w:lvlText w:val="%4."/>
      <w:lvlJc w:val="left"/>
      <w:pPr>
        <w:ind w:left="2880" w:hanging="360"/>
      </w:pPr>
    </w:lvl>
    <w:lvl w:ilvl="4" w:tplc="84063059" w:tentative="1">
      <w:start w:val="1"/>
      <w:numFmt w:val="lowerLetter"/>
      <w:lvlText w:val="%5."/>
      <w:lvlJc w:val="left"/>
      <w:pPr>
        <w:ind w:left="3600" w:hanging="360"/>
      </w:pPr>
    </w:lvl>
    <w:lvl w:ilvl="5" w:tplc="84063059" w:tentative="1">
      <w:start w:val="1"/>
      <w:numFmt w:val="lowerRoman"/>
      <w:lvlText w:val="%6."/>
      <w:lvlJc w:val="right"/>
      <w:pPr>
        <w:ind w:left="4320" w:hanging="180"/>
      </w:pPr>
    </w:lvl>
    <w:lvl w:ilvl="6" w:tplc="84063059" w:tentative="1">
      <w:start w:val="1"/>
      <w:numFmt w:val="decimal"/>
      <w:lvlText w:val="%7."/>
      <w:lvlJc w:val="left"/>
      <w:pPr>
        <w:ind w:left="5040" w:hanging="360"/>
      </w:pPr>
    </w:lvl>
    <w:lvl w:ilvl="7" w:tplc="84063059" w:tentative="1">
      <w:start w:val="1"/>
      <w:numFmt w:val="lowerLetter"/>
      <w:lvlText w:val="%8."/>
      <w:lvlJc w:val="left"/>
      <w:pPr>
        <w:ind w:left="5760" w:hanging="360"/>
      </w:pPr>
    </w:lvl>
    <w:lvl w:ilvl="8" w:tplc="8406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6">
    <w:multiLevelType w:val="hybridMultilevel"/>
    <w:lvl w:ilvl="0" w:tplc="63532610">
      <w:start w:val="1"/>
      <w:numFmt w:val="decimal"/>
      <w:lvlText w:val="%1."/>
      <w:lvlJc w:val="left"/>
      <w:pPr>
        <w:ind w:left="720" w:hanging="360"/>
      </w:pPr>
    </w:lvl>
    <w:lvl w:ilvl="1" w:tplc="63532610" w:tentative="1">
      <w:start w:val="1"/>
      <w:numFmt w:val="lowerLetter"/>
      <w:lvlText w:val="%2."/>
      <w:lvlJc w:val="left"/>
      <w:pPr>
        <w:ind w:left="1440" w:hanging="360"/>
      </w:pPr>
    </w:lvl>
    <w:lvl w:ilvl="2" w:tplc="63532610" w:tentative="1">
      <w:start w:val="1"/>
      <w:numFmt w:val="lowerRoman"/>
      <w:lvlText w:val="%3."/>
      <w:lvlJc w:val="right"/>
      <w:pPr>
        <w:ind w:left="2160" w:hanging="180"/>
      </w:pPr>
    </w:lvl>
    <w:lvl w:ilvl="3" w:tplc="63532610" w:tentative="1">
      <w:start w:val="1"/>
      <w:numFmt w:val="decimal"/>
      <w:lvlText w:val="%4."/>
      <w:lvlJc w:val="left"/>
      <w:pPr>
        <w:ind w:left="2880" w:hanging="360"/>
      </w:pPr>
    </w:lvl>
    <w:lvl w:ilvl="4" w:tplc="63532610" w:tentative="1">
      <w:start w:val="1"/>
      <w:numFmt w:val="lowerLetter"/>
      <w:lvlText w:val="%5."/>
      <w:lvlJc w:val="left"/>
      <w:pPr>
        <w:ind w:left="3600" w:hanging="360"/>
      </w:pPr>
    </w:lvl>
    <w:lvl w:ilvl="5" w:tplc="63532610" w:tentative="1">
      <w:start w:val="1"/>
      <w:numFmt w:val="lowerRoman"/>
      <w:lvlText w:val="%6."/>
      <w:lvlJc w:val="right"/>
      <w:pPr>
        <w:ind w:left="4320" w:hanging="180"/>
      </w:pPr>
    </w:lvl>
    <w:lvl w:ilvl="6" w:tplc="63532610" w:tentative="1">
      <w:start w:val="1"/>
      <w:numFmt w:val="decimal"/>
      <w:lvlText w:val="%7."/>
      <w:lvlJc w:val="left"/>
      <w:pPr>
        <w:ind w:left="5040" w:hanging="360"/>
      </w:pPr>
    </w:lvl>
    <w:lvl w:ilvl="7" w:tplc="63532610" w:tentative="1">
      <w:start w:val="1"/>
      <w:numFmt w:val="lowerLetter"/>
      <w:lvlText w:val="%8."/>
      <w:lvlJc w:val="left"/>
      <w:pPr>
        <w:ind w:left="5760" w:hanging="360"/>
      </w:pPr>
    </w:lvl>
    <w:lvl w:ilvl="8" w:tplc="63532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5">
    <w:multiLevelType w:val="hybridMultilevel"/>
    <w:lvl w:ilvl="0" w:tplc="16980878">
      <w:start w:val="1"/>
      <w:numFmt w:val="decimal"/>
      <w:lvlText w:val="%1."/>
      <w:lvlJc w:val="left"/>
      <w:pPr>
        <w:ind w:left="720" w:hanging="360"/>
      </w:pPr>
    </w:lvl>
    <w:lvl w:ilvl="1" w:tplc="16980878" w:tentative="1">
      <w:start w:val="1"/>
      <w:numFmt w:val="lowerLetter"/>
      <w:lvlText w:val="%2."/>
      <w:lvlJc w:val="left"/>
      <w:pPr>
        <w:ind w:left="1440" w:hanging="360"/>
      </w:pPr>
    </w:lvl>
    <w:lvl w:ilvl="2" w:tplc="16980878" w:tentative="1">
      <w:start w:val="1"/>
      <w:numFmt w:val="lowerRoman"/>
      <w:lvlText w:val="%3."/>
      <w:lvlJc w:val="right"/>
      <w:pPr>
        <w:ind w:left="2160" w:hanging="180"/>
      </w:pPr>
    </w:lvl>
    <w:lvl w:ilvl="3" w:tplc="16980878" w:tentative="1">
      <w:start w:val="1"/>
      <w:numFmt w:val="decimal"/>
      <w:lvlText w:val="%4."/>
      <w:lvlJc w:val="left"/>
      <w:pPr>
        <w:ind w:left="2880" w:hanging="360"/>
      </w:pPr>
    </w:lvl>
    <w:lvl w:ilvl="4" w:tplc="16980878" w:tentative="1">
      <w:start w:val="1"/>
      <w:numFmt w:val="lowerLetter"/>
      <w:lvlText w:val="%5."/>
      <w:lvlJc w:val="left"/>
      <w:pPr>
        <w:ind w:left="3600" w:hanging="360"/>
      </w:pPr>
    </w:lvl>
    <w:lvl w:ilvl="5" w:tplc="16980878" w:tentative="1">
      <w:start w:val="1"/>
      <w:numFmt w:val="lowerRoman"/>
      <w:lvlText w:val="%6."/>
      <w:lvlJc w:val="right"/>
      <w:pPr>
        <w:ind w:left="4320" w:hanging="180"/>
      </w:pPr>
    </w:lvl>
    <w:lvl w:ilvl="6" w:tplc="16980878" w:tentative="1">
      <w:start w:val="1"/>
      <w:numFmt w:val="decimal"/>
      <w:lvlText w:val="%7."/>
      <w:lvlJc w:val="left"/>
      <w:pPr>
        <w:ind w:left="5040" w:hanging="360"/>
      </w:pPr>
    </w:lvl>
    <w:lvl w:ilvl="7" w:tplc="16980878" w:tentative="1">
      <w:start w:val="1"/>
      <w:numFmt w:val="lowerLetter"/>
      <w:lvlText w:val="%8."/>
      <w:lvlJc w:val="left"/>
      <w:pPr>
        <w:ind w:left="5760" w:hanging="360"/>
      </w:pPr>
    </w:lvl>
    <w:lvl w:ilvl="8" w:tplc="16980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4">
    <w:multiLevelType w:val="hybridMultilevel"/>
    <w:lvl w:ilvl="0" w:tplc="68701692">
      <w:start w:val="1"/>
      <w:numFmt w:val="decimal"/>
      <w:lvlText w:val="%1."/>
      <w:lvlJc w:val="left"/>
      <w:pPr>
        <w:ind w:left="720" w:hanging="360"/>
      </w:pPr>
    </w:lvl>
    <w:lvl w:ilvl="1" w:tplc="68701692" w:tentative="1">
      <w:start w:val="1"/>
      <w:numFmt w:val="lowerLetter"/>
      <w:lvlText w:val="%2."/>
      <w:lvlJc w:val="left"/>
      <w:pPr>
        <w:ind w:left="1440" w:hanging="360"/>
      </w:pPr>
    </w:lvl>
    <w:lvl w:ilvl="2" w:tplc="68701692" w:tentative="1">
      <w:start w:val="1"/>
      <w:numFmt w:val="lowerRoman"/>
      <w:lvlText w:val="%3."/>
      <w:lvlJc w:val="right"/>
      <w:pPr>
        <w:ind w:left="2160" w:hanging="180"/>
      </w:pPr>
    </w:lvl>
    <w:lvl w:ilvl="3" w:tplc="68701692" w:tentative="1">
      <w:start w:val="1"/>
      <w:numFmt w:val="decimal"/>
      <w:lvlText w:val="%4."/>
      <w:lvlJc w:val="left"/>
      <w:pPr>
        <w:ind w:left="2880" w:hanging="360"/>
      </w:pPr>
    </w:lvl>
    <w:lvl w:ilvl="4" w:tplc="68701692" w:tentative="1">
      <w:start w:val="1"/>
      <w:numFmt w:val="lowerLetter"/>
      <w:lvlText w:val="%5."/>
      <w:lvlJc w:val="left"/>
      <w:pPr>
        <w:ind w:left="3600" w:hanging="360"/>
      </w:pPr>
    </w:lvl>
    <w:lvl w:ilvl="5" w:tplc="68701692" w:tentative="1">
      <w:start w:val="1"/>
      <w:numFmt w:val="lowerRoman"/>
      <w:lvlText w:val="%6."/>
      <w:lvlJc w:val="right"/>
      <w:pPr>
        <w:ind w:left="4320" w:hanging="180"/>
      </w:pPr>
    </w:lvl>
    <w:lvl w:ilvl="6" w:tplc="68701692" w:tentative="1">
      <w:start w:val="1"/>
      <w:numFmt w:val="decimal"/>
      <w:lvlText w:val="%7."/>
      <w:lvlJc w:val="left"/>
      <w:pPr>
        <w:ind w:left="5040" w:hanging="360"/>
      </w:pPr>
    </w:lvl>
    <w:lvl w:ilvl="7" w:tplc="68701692" w:tentative="1">
      <w:start w:val="1"/>
      <w:numFmt w:val="lowerLetter"/>
      <w:lvlText w:val="%8."/>
      <w:lvlJc w:val="left"/>
      <w:pPr>
        <w:ind w:left="5760" w:hanging="360"/>
      </w:pPr>
    </w:lvl>
    <w:lvl w:ilvl="8" w:tplc="68701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3">
    <w:multiLevelType w:val="hybridMultilevel"/>
    <w:lvl w:ilvl="0" w:tplc="34289165">
      <w:start w:val="1"/>
      <w:numFmt w:val="decimal"/>
      <w:lvlText w:val="%1."/>
      <w:lvlJc w:val="left"/>
      <w:pPr>
        <w:ind w:left="720" w:hanging="360"/>
      </w:pPr>
    </w:lvl>
    <w:lvl w:ilvl="1" w:tplc="34289165" w:tentative="1">
      <w:start w:val="1"/>
      <w:numFmt w:val="lowerLetter"/>
      <w:lvlText w:val="%2."/>
      <w:lvlJc w:val="left"/>
      <w:pPr>
        <w:ind w:left="1440" w:hanging="360"/>
      </w:pPr>
    </w:lvl>
    <w:lvl w:ilvl="2" w:tplc="34289165" w:tentative="1">
      <w:start w:val="1"/>
      <w:numFmt w:val="lowerRoman"/>
      <w:lvlText w:val="%3."/>
      <w:lvlJc w:val="right"/>
      <w:pPr>
        <w:ind w:left="2160" w:hanging="180"/>
      </w:pPr>
    </w:lvl>
    <w:lvl w:ilvl="3" w:tplc="34289165" w:tentative="1">
      <w:start w:val="1"/>
      <w:numFmt w:val="decimal"/>
      <w:lvlText w:val="%4."/>
      <w:lvlJc w:val="left"/>
      <w:pPr>
        <w:ind w:left="2880" w:hanging="360"/>
      </w:pPr>
    </w:lvl>
    <w:lvl w:ilvl="4" w:tplc="34289165" w:tentative="1">
      <w:start w:val="1"/>
      <w:numFmt w:val="lowerLetter"/>
      <w:lvlText w:val="%5."/>
      <w:lvlJc w:val="left"/>
      <w:pPr>
        <w:ind w:left="3600" w:hanging="360"/>
      </w:pPr>
    </w:lvl>
    <w:lvl w:ilvl="5" w:tplc="34289165" w:tentative="1">
      <w:start w:val="1"/>
      <w:numFmt w:val="lowerRoman"/>
      <w:lvlText w:val="%6."/>
      <w:lvlJc w:val="right"/>
      <w:pPr>
        <w:ind w:left="4320" w:hanging="180"/>
      </w:pPr>
    </w:lvl>
    <w:lvl w:ilvl="6" w:tplc="34289165" w:tentative="1">
      <w:start w:val="1"/>
      <w:numFmt w:val="decimal"/>
      <w:lvlText w:val="%7."/>
      <w:lvlJc w:val="left"/>
      <w:pPr>
        <w:ind w:left="5040" w:hanging="360"/>
      </w:pPr>
    </w:lvl>
    <w:lvl w:ilvl="7" w:tplc="34289165" w:tentative="1">
      <w:start w:val="1"/>
      <w:numFmt w:val="lowerLetter"/>
      <w:lvlText w:val="%8."/>
      <w:lvlJc w:val="left"/>
      <w:pPr>
        <w:ind w:left="5760" w:hanging="360"/>
      </w:pPr>
    </w:lvl>
    <w:lvl w:ilvl="8" w:tplc="34289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2">
    <w:multiLevelType w:val="hybridMultilevel"/>
    <w:lvl w:ilvl="0" w:tplc="62411316">
      <w:start w:val="1"/>
      <w:numFmt w:val="decimal"/>
      <w:lvlText w:val="%1."/>
      <w:lvlJc w:val="left"/>
      <w:pPr>
        <w:ind w:left="720" w:hanging="360"/>
      </w:pPr>
    </w:lvl>
    <w:lvl w:ilvl="1" w:tplc="62411316" w:tentative="1">
      <w:start w:val="1"/>
      <w:numFmt w:val="lowerLetter"/>
      <w:lvlText w:val="%2."/>
      <w:lvlJc w:val="left"/>
      <w:pPr>
        <w:ind w:left="1440" w:hanging="360"/>
      </w:pPr>
    </w:lvl>
    <w:lvl w:ilvl="2" w:tplc="62411316" w:tentative="1">
      <w:start w:val="1"/>
      <w:numFmt w:val="lowerRoman"/>
      <w:lvlText w:val="%3."/>
      <w:lvlJc w:val="right"/>
      <w:pPr>
        <w:ind w:left="2160" w:hanging="180"/>
      </w:pPr>
    </w:lvl>
    <w:lvl w:ilvl="3" w:tplc="62411316" w:tentative="1">
      <w:start w:val="1"/>
      <w:numFmt w:val="decimal"/>
      <w:lvlText w:val="%4."/>
      <w:lvlJc w:val="left"/>
      <w:pPr>
        <w:ind w:left="2880" w:hanging="360"/>
      </w:pPr>
    </w:lvl>
    <w:lvl w:ilvl="4" w:tplc="62411316" w:tentative="1">
      <w:start w:val="1"/>
      <w:numFmt w:val="lowerLetter"/>
      <w:lvlText w:val="%5."/>
      <w:lvlJc w:val="left"/>
      <w:pPr>
        <w:ind w:left="3600" w:hanging="360"/>
      </w:pPr>
    </w:lvl>
    <w:lvl w:ilvl="5" w:tplc="62411316" w:tentative="1">
      <w:start w:val="1"/>
      <w:numFmt w:val="lowerRoman"/>
      <w:lvlText w:val="%6."/>
      <w:lvlJc w:val="right"/>
      <w:pPr>
        <w:ind w:left="4320" w:hanging="180"/>
      </w:pPr>
    </w:lvl>
    <w:lvl w:ilvl="6" w:tplc="62411316" w:tentative="1">
      <w:start w:val="1"/>
      <w:numFmt w:val="decimal"/>
      <w:lvlText w:val="%7."/>
      <w:lvlJc w:val="left"/>
      <w:pPr>
        <w:ind w:left="5040" w:hanging="360"/>
      </w:pPr>
    </w:lvl>
    <w:lvl w:ilvl="7" w:tplc="62411316" w:tentative="1">
      <w:start w:val="1"/>
      <w:numFmt w:val="lowerLetter"/>
      <w:lvlText w:val="%8."/>
      <w:lvlJc w:val="left"/>
      <w:pPr>
        <w:ind w:left="5760" w:hanging="360"/>
      </w:pPr>
    </w:lvl>
    <w:lvl w:ilvl="8" w:tplc="6241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1">
    <w:multiLevelType w:val="hybridMultilevel"/>
    <w:lvl w:ilvl="0" w:tplc="16539462">
      <w:start w:val="1"/>
      <w:numFmt w:val="decimal"/>
      <w:lvlText w:val="%1."/>
      <w:lvlJc w:val="left"/>
      <w:pPr>
        <w:ind w:left="720" w:hanging="360"/>
      </w:pPr>
    </w:lvl>
    <w:lvl w:ilvl="1" w:tplc="16539462" w:tentative="1">
      <w:start w:val="1"/>
      <w:numFmt w:val="lowerLetter"/>
      <w:lvlText w:val="%2."/>
      <w:lvlJc w:val="left"/>
      <w:pPr>
        <w:ind w:left="1440" w:hanging="360"/>
      </w:pPr>
    </w:lvl>
    <w:lvl w:ilvl="2" w:tplc="16539462" w:tentative="1">
      <w:start w:val="1"/>
      <w:numFmt w:val="lowerRoman"/>
      <w:lvlText w:val="%3."/>
      <w:lvlJc w:val="right"/>
      <w:pPr>
        <w:ind w:left="2160" w:hanging="180"/>
      </w:pPr>
    </w:lvl>
    <w:lvl w:ilvl="3" w:tplc="16539462" w:tentative="1">
      <w:start w:val="1"/>
      <w:numFmt w:val="decimal"/>
      <w:lvlText w:val="%4."/>
      <w:lvlJc w:val="left"/>
      <w:pPr>
        <w:ind w:left="2880" w:hanging="360"/>
      </w:pPr>
    </w:lvl>
    <w:lvl w:ilvl="4" w:tplc="16539462" w:tentative="1">
      <w:start w:val="1"/>
      <w:numFmt w:val="lowerLetter"/>
      <w:lvlText w:val="%5."/>
      <w:lvlJc w:val="left"/>
      <w:pPr>
        <w:ind w:left="3600" w:hanging="360"/>
      </w:pPr>
    </w:lvl>
    <w:lvl w:ilvl="5" w:tplc="16539462" w:tentative="1">
      <w:start w:val="1"/>
      <w:numFmt w:val="lowerRoman"/>
      <w:lvlText w:val="%6."/>
      <w:lvlJc w:val="right"/>
      <w:pPr>
        <w:ind w:left="4320" w:hanging="180"/>
      </w:pPr>
    </w:lvl>
    <w:lvl w:ilvl="6" w:tplc="16539462" w:tentative="1">
      <w:start w:val="1"/>
      <w:numFmt w:val="decimal"/>
      <w:lvlText w:val="%7."/>
      <w:lvlJc w:val="left"/>
      <w:pPr>
        <w:ind w:left="5040" w:hanging="360"/>
      </w:pPr>
    </w:lvl>
    <w:lvl w:ilvl="7" w:tplc="16539462" w:tentative="1">
      <w:start w:val="1"/>
      <w:numFmt w:val="lowerLetter"/>
      <w:lvlText w:val="%8."/>
      <w:lvlJc w:val="left"/>
      <w:pPr>
        <w:ind w:left="5760" w:hanging="360"/>
      </w:pPr>
    </w:lvl>
    <w:lvl w:ilvl="8" w:tplc="16539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0">
    <w:multiLevelType w:val="hybridMultilevel"/>
    <w:lvl w:ilvl="0" w:tplc="60724542">
      <w:start w:val="1"/>
      <w:numFmt w:val="decimal"/>
      <w:lvlText w:val="%1."/>
      <w:lvlJc w:val="left"/>
      <w:pPr>
        <w:ind w:left="720" w:hanging="360"/>
      </w:pPr>
    </w:lvl>
    <w:lvl w:ilvl="1" w:tplc="60724542" w:tentative="1">
      <w:start w:val="1"/>
      <w:numFmt w:val="lowerLetter"/>
      <w:lvlText w:val="%2."/>
      <w:lvlJc w:val="left"/>
      <w:pPr>
        <w:ind w:left="1440" w:hanging="360"/>
      </w:pPr>
    </w:lvl>
    <w:lvl w:ilvl="2" w:tplc="60724542" w:tentative="1">
      <w:start w:val="1"/>
      <w:numFmt w:val="lowerRoman"/>
      <w:lvlText w:val="%3."/>
      <w:lvlJc w:val="right"/>
      <w:pPr>
        <w:ind w:left="2160" w:hanging="180"/>
      </w:pPr>
    </w:lvl>
    <w:lvl w:ilvl="3" w:tplc="60724542" w:tentative="1">
      <w:start w:val="1"/>
      <w:numFmt w:val="decimal"/>
      <w:lvlText w:val="%4."/>
      <w:lvlJc w:val="left"/>
      <w:pPr>
        <w:ind w:left="2880" w:hanging="360"/>
      </w:pPr>
    </w:lvl>
    <w:lvl w:ilvl="4" w:tplc="60724542" w:tentative="1">
      <w:start w:val="1"/>
      <w:numFmt w:val="lowerLetter"/>
      <w:lvlText w:val="%5."/>
      <w:lvlJc w:val="left"/>
      <w:pPr>
        <w:ind w:left="3600" w:hanging="360"/>
      </w:pPr>
    </w:lvl>
    <w:lvl w:ilvl="5" w:tplc="60724542" w:tentative="1">
      <w:start w:val="1"/>
      <w:numFmt w:val="lowerRoman"/>
      <w:lvlText w:val="%6."/>
      <w:lvlJc w:val="right"/>
      <w:pPr>
        <w:ind w:left="4320" w:hanging="180"/>
      </w:pPr>
    </w:lvl>
    <w:lvl w:ilvl="6" w:tplc="60724542" w:tentative="1">
      <w:start w:val="1"/>
      <w:numFmt w:val="decimal"/>
      <w:lvlText w:val="%7."/>
      <w:lvlJc w:val="left"/>
      <w:pPr>
        <w:ind w:left="5040" w:hanging="360"/>
      </w:pPr>
    </w:lvl>
    <w:lvl w:ilvl="7" w:tplc="60724542" w:tentative="1">
      <w:start w:val="1"/>
      <w:numFmt w:val="lowerLetter"/>
      <w:lvlText w:val="%8."/>
      <w:lvlJc w:val="left"/>
      <w:pPr>
        <w:ind w:left="5760" w:hanging="360"/>
      </w:pPr>
    </w:lvl>
    <w:lvl w:ilvl="8" w:tplc="6072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9">
    <w:multiLevelType w:val="hybridMultilevel"/>
    <w:lvl w:ilvl="0" w:tplc="94686267">
      <w:start w:val="1"/>
      <w:numFmt w:val="decimal"/>
      <w:lvlText w:val="%1."/>
      <w:lvlJc w:val="left"/>
      <w:pPr>
        <w:ind w:left="720" w:hanging="360"/>
      </w:pPr>
    </w:lvl>
    <w:lvl w:ilvl="1" w:tplc="94686267" w:tentative="1">
      <w:start w:val="1"/>
      <w:numFmt w:val="lowerLetter"/>
      <w:lvlText w:val="%2."/>
      <w:lvlJc w:val="left"/>
      <w:pPr>
        <w:ind w:left="1440" w:hanging="360"/>
      </w:pPr>
    </w:lvl>
    <w:lvl w:ilvl="2" w:tplc="94686267" w:tentative="1">
      <w:start w:val="1"/>
      <w:numFmt w:val="lowerRoman"/>
      <w:lvlText w:val="%3."/>
      <w:lvlJc w:val="right"/>
      <w:pPr>
        <w:ind w:left="2160" w:hanging="180"/>
      </w:pPr>
    </w:lvl>
    <w:lvl w:ilvl="3" w:tplc="94686267" w:tentative="1">
      <w:start w:val="1"/>
      <w:numFmt w:val="decimal"/>
      <w:lvlText w:val="%4."/>
      <w:lvlJc w:val="left"/>
      <w:pPr>
        <w:ind w:left="2880" w:hanging="360"/>
      </w:pPr>
    </w:lvl>
    <w:lvl w:ilvl="4" w:tplc="94686267" w:tentative="1">
      <w:start w:val="1"/>
      <w:numFmt w:val="lowerLetter"/>
      <w:lvlText w:val="%5."/>
      <w:lvlJc w:val="left"/>
      <w:pPr>
        <w:ind w:left="3600" w:hanging="360"/>
      </w:pPr>
    </w:lvl>
    <w:lvl w:ilvl="5" w:tplc="94686267" w:tentative="1">
      <w:start w:val="1"/>
      <w:numFmt w:val="lowerRoman"/>
      <w:lvlText w:val="%6."/>
      <w:lvlJc w:val="right"/>
      <w:pPr>
        <w:ind w:left="4320" w:hanging="180"/>
      </w:pPr>
    </w:lvl>
    <w:lvl w:ilvl="6" w:tplc="94686267" w:tentative="1">
      <w:start w:val="1"/>
      <w:numFmt w:val="decimal"/>
      <w:lvlText w:val="%7."/>
      <w:lvlJc w:val="left"/>
      <w:pPr>
        <w:ind w:left="5040" w:hanging="360"/>
      </w:pPr>
    </w:lvl>
    <w:lvl w:ilvl="7" w:tplc="94686267" w:tentative="1">
      <w:start w:val="1"/>
      <w:numFmt w:val="lowerLetter"/>
      <w:lvlText w:val="%8."/>
      <w:lvlJc w:val="left"/>
      <w:pPr>
        <w:ind w:left="5760" w:hanging="360"/>
      </w:pPr>
    </w:lvl>
    <w:lvl w:ilvl="8" w:tplc="9468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8">
    <w:multiLevelType w:val="hybridMultilevel"/>
    <w:lvl w:ilvl="0" w:tplc="49293816">
      <w:start w:val="1"/>
      <w:numFmt w:val="decimal"/>
      <w:lvlText w:val="%1."/>
      <w:lvlJc w:val="left"/>
      <w:pPr>
        <w:ind w:left="720" w:hanging="360"/>
      </w:pPr>
    </w:lvl>
    <w:lvl w:ilvl="1" w:tplc="49293816" w:tentative="1">
      <w:start w:val="1"/>
      <w:numFmt w:val="lowerLetter"/>
      <w:lvlText w:val="%2."/>
      <w:lvlJc w:val="left"/>
      <w:pPr>
        <w:ind w:left="1440" w:hanging="360"/>
      </w:pPr>
    </w:lvl>
    <w:lvl w:ilvl="2" w:tplc="49293816" w:tentative="1">
      <w:start w:val="1"/>
      <w:numFmt w:val="lowerRoman"/>
      <w:lvlText w:val="%3."/>
      <w:lvlJc w:val="right"/>
      <w:pPr>
        <w:ind w:left="2160" w:hanging="180"/>
      </w:pPr>
    </w:lvl>
    <w:lvl w:ilvl="3" w:tplc="49293816" w:tentative="1">
      <w:start w:val="1"/>
      <w:numFmt w:val="decimal"/>
      <w:lvlText w:val="%4."/>
      <w:lvlJc w:val="left"/>
      <w:pPr>
        <w:ind w:left="2880" w:hanging="360"/>
      </w:pPr>
    </w:lvl>
    <w:lvl w:ilvl="4" w:tplc="49293816" w:tentative="1">
      <w:start w:val="1"/>
      <w:numFmt w:val="lowerLetter"/>
      <w:lvlText w:val="%5."/>
      <w:lvlJc w:val="left"/>
      <w:pPr>
        <w:ind w:left="3600" w:hanging="360"/>
      </w:pPr>
    </w:lvl>
    <w:lvl w:ilvl="5" w:tplc="49293816" w:tentative="1">
      <w:start w:val="1"/>
      <w:numFmt w:val="lowerRoman"/>
      <w:lvlText w:val="%6."/>
      <w:lvlJc w:val="right"/>
      <w:pPr>
        <w:ind w:left="4320" w:hanging="180"/>
      </w:pPr>
    </w:lvl>
    <w:lvl w:ilvl="6" w:tplc="49293816" w:tentative="1">
      <w:start w:val="1"/>
      <w:numFmt w:val="decimal"/>
      <w:lvlText w:val="%7."/>
      <w:lvlJc w:val="left"/>
      <w:pPr>
        <w:ind w:left="5040" w:hanging="360"/>
      </w:pPr>
    </w:lvl>
    <w:lvl w:ilvl="7" w:tplc="49293816" w:tentative="1">
      <w:start w:val="1"/>
      <w:numFmt w:val="lowerLetter"/>
      <w:lvlText w:val="%8."/>
      <w:lvlJc w:val="left"/>
      <w:pPr>
        <w:ind w:left="5760" w:hanging="360"/>
      </w:pPr>
    </w:lvl>
    <w:lvl w:ilvl="8" w:tplc="4929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7">
    <w:multiLevelType w:val="hybridMultilevel"/>
    <w:lvl w:ilvl="0" w:tplc="30146235">
      <w:start w:val="1"/>
      <w:numFmt w:val="decimal"/>
      <w:lvlText w:val="%1."/>
      <w:lvlJc w:val="left"/>
      <w:pPr>
        <w:ind w:left="720" w:hanging="360"/>
      </w:pPr>
    </w:lvl>
    <w:lvl w:ilvl="1" w:tplc="30146235" w:tentative="1">
      <w:start w:val="1"/>
      <w:numFmt w:val="lowerLetter"/>
      <w:lvlText w:val="%2."/>
      <w:lvlJc w:val="left"/>
      <w:pPr>
        <w:ind w:left="1440" w:hanging="360"/>
      </w:pPr>
    </w:lvl>
    <w:lvl w:ilvl="2" w:tplc="30146235" w:tentative="1">
      <w:start w:val="1"/>
      <w:numFmt w:val="lowerRoman"/>
      <w:lvlText w:val="%3."/>
      <w:lvlJc w:val="right"/>
      <w:pPr>
        <w:ind w:left="2160" w:hanging="180"/>
      </w:pPr>
    </w:lvl>
    <w:lvl w:ilvl="3" w:tplc="30146235" w:tentative="1">
      <w:start w:val="1"/>
      <w:numFmt w:val="decimal"/>
      <w:lvlText w:val="%4."/>
      <w:lvlJc w:val="left"/>
      <w:pPr>
        <w:ind w:left="2880" w:hanging="360"/>
      </w:pPr>
    </w:lvl>
    <w:lvl w:ilvl="4" w:tplc="30146235" w:tentative="1">
      <w:start w:val="1"/>
      <w:numFmt w:val="lowerLetter"/>
      <w:lvlText w:val="%5."/>
      <w:lvlJc w:val="left"/>
      <w:pPr>
        <w:ind w:left="3600" w:hanging="360"/>
      </w:pPr>
    </w:lvl>
    <w:lvl w:ilvl="5" w:tplc="30146235" w:tentative="1">
      <w:start w:val="1"/>
      <w:numFmt w:val="lowerRoman"/>
      <w:lvlText w:val="%6."/>
      <w:lvlJc w:val="right"/>
      <w:pPr>
        <w:ind w:left="4320" w:hanging="180"/>
      </w:pPr>
    </w:lvl>
    <w:lvl w:ilvl="6" w:tplc="30146235" w:tentative="1">
      <w:start w:val="1"/>
      <w:numFmt w:val="decimal"/>
      <w:lvlText w:val="%7."/>
      <w:lvlJc w:val="left"/>
      <w:pPr>
        <w:ind w:left="5040" w:hanging="360"/>
      </w:pPr>
    </w:lvl>
    <w:lvl w:ilvl="7" w:tplc="30146235" w:tentative="1">
      <w:start w:val="1"/>
      <w:numFmt w:val="lowerLetter"/>
      <w:lvlText w:val="%8."/>
      <w:lvlJc w:val="left"/>
      <w:pPr>
        <w:ind w:left="5760" w:hanging="360"/>
      </w:pPr>
    </w:lvl>
    <w:lvl w:ilvl="8" w:tplc="30146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6">
    <w:multiLevelType w:val="hybridMultilevel"/>
    <w:lvl w:ilvl="0" w:tplc="77988166">
      <w:start w:val="1"/>
      <w:numFmt w:val="decimal"/>
      <w:lvlText w:val="%1."/>
      <w:lvlJc w:val="left"/>
      <w:pPr>
        <w:ind w:left="720" w:hanging="360"/>
      </w:pPr>
    </w:lvl>
    <w:lvl w:ilvl="1" w:tplc="77988166" w:tentative="1">
      <w:start w:val="1"/>
      <w:numFmt w:val="lowerLetter"/>
      <w:lvlText w:val="%2."/>
      <w:lvlJc w:val="left"/>
      <w:pPr>
        <w:ind w:left="1440" w:hanging="360"/>
      </w:pPr>
    </w:lvl>
    <w:lvl w:ilvl="2" w:tplc="77988166" w:tentative="1">
      <w:start w:val="1"/>
      <w:numFmt w:val="lowerRoman"/>
      <w:lvlText w:val="%3."/>
      <w:lvlJc w:val="right"/>
      <w:pPr>
        <w:ind w:left="2160" w:hanging="180"/>
      </w:pPr>
    </w:lvl>
    <w:lvl w:ilvl="3" w:tplc="77988166" w:tentative="1">
      <w:start w:val="1"/>
      <w:numFmt w:val="decimal"/>
      <w:lvlText w:val="%4."/>
      <w:lvlJc w:val="left"/>
      <w:pPr>
        <w:ind w:left="2880" w:hanging="360"/>
      </w:pPr>
    </w:lvl>
    <w:lvl w:ilvl="4" w:tplc="77988166" w:tentative="1">
      <w:start w:val="1"/>
      <w:numFmt w:val="lowerLetter"/>
      <w:lvlText w:val="%5."/>
      <w:lvlJc w:val="left"/>
      <w:pPr>
        <w:ind w:left="3600" w:hanging="360"/>
      </w:pPr>
    </w:lvl>
    <w:lvl w:ilvl="5" w:tplc="77988166" w:tentative="1">
      <w:start w:val="1"/>
      <w:numFmt w:val="lowerRoman"/>
      <w:lvlText w:val="%6."/>
      <w:lvlJc w:val="right"/>
      <w:pPr>
        <w:ind w:left="4320" w:hanging="180"/>
      </w:pPr>
    </w:lvl>
    <w:lvl w:ilvl="6" w:tplc="77988166" w:tentative="1">
      <w:start w:val="1"/>
      <w:numFmt w:val="decimal"/>
      <w:lvlText w:val="%7."/>
      <w:lvlJc w:val="left"/>
      <w:pPr>
        <w:ind w:left="5040" w:hanging="360"/>
      </w:pPr>
    </w:lvl>
    <w:lvl w:ilvl="7" w:tplc="77988166" w:tentative="1">
      <w:start w:val="1"/>
      <w:numFmt w:val="lowerLetter"/>
      <w:lvlText w:val="%8."/>
      <w:lvlJc w:val="left"/>
      <w:pPr>
        <w:ind w:left="5760" w:hanging="360"/>
      </w:pPr>
    </w:lvl>
    <w:lvl w:ilvl="8" w:tplc="7798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5">
    <w:multiLevelType w:val="hybridMultilevel"/>
    <w:lvl w:ilvl="0" w:tplc="91055020">
      <w:start w:val="1"/>
      <w:numFmt w:val="decimal"/>
      <w:lvlText w:val="%1."/>
      <w:lvlJc w:val="left"/>
      <w:pPr>
        <w:ind w:left="720" w:hanging="360"/>
      </w:pPr>
    </w:lvl>
    <w:lvl w:ilvl="1" w:tplc="91055020" w:tentative="1">
      <w:start w:val="1"/>
      <w:numFmt w:val="lowerLetter"/>
      <w:lvlText w:val="%2."/>
      <w:lvlJc w:val="left"/>
      <w:pPr>
        <w:ind w:left="1440" w:hanging="360"/>
      </w:pPr>
    </w:lvl>
    <w:lvl w:ilvl="2" w:tplc="91055020" w:tentative="1">
      <w:start w:val="1"/>
      <w:numFmt w:val="lowerRoman"/>
      <w:lvlText w:val="%3."/>
      <w:lvlJc w:val="right"/>
      <w:pPr>
        <w:ind w:left="2160" w:hanging="180"/>
      </w:pPr>
    </w:lvl>
    <w:lvl w:ilvl="3" w:tplc="91055020" w:tentative="1">
      <w:start w:val="1"/>
      <w:numFmt w:val="decimal"/>
      <w:lvlText w:val="%4."/>
      <w:lvlJc w:val="left"/>
      <w:pPr>
        <w:ind w:left="2880" w:hanging="360"/>
      </w:pPr>
    </w:lvl>
    <w:lvl w:ilvl="4" w:tplc="91055020" w:tentative="1">
      <w:start w:val="1"/>
      <w:numFmt w:val="lowerLetter"/>
      <w:lvlText w:val="%5."/>
      <w:lvlJc w:val="left"/>
      <w:pPr>
        <w:ind w:left="3600" w:hanging="360"/>
      </w:pPr>
    </w:lvl>
    <w:lvl w:ilvl="5" w:tplc="91055020" w:tentative="1">
      <w:start w:val="1"/>
      <w:numFmt w:val="lowerRoman"/>
      <w:lvlText w:val="%6."/>
      <w:lvlJc w:val="right"/>
      <w:pPr>
        <w:ind w:left="4320" w:hanging="180"/>
      </w:pPr>
    </w:lvl>
    <w:lvl w:ilvl="6" w:tplc="91055020" w:tentative="1">
      <w:start w:val="1"/>
      <w:numFmt w:val="decimal"/>
      <w:lvlText w:val="%7."/>
      <w:lvlJc w:val="left"/>
      <w:pPr>
        <w:ind w:left="5040" w:hanging="360"/>
      </w:pPr>
    </w:lvl>
    <w:lvl w:ilvl="7" w:tplc="91055020" w:tentative="1">
      <w:start w:val="1"/>
      <w:numFmt w:val="lowerLetter"/>
      <w:lvlText w:val="%8."/>
      <w:lvlJc w:val="left"/>
      <w:pPr>
        <w:ind w:left="5760" w:hanging="360"/>
      </w:pPr>
    </w:lvl>
    <w:lvl w:ilvl="8" w:tplc="9105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4">
    <w:multiLevelType w:val="hybridMultilevel"/>
    <w:lvl w:ilvl="0" w:tplc="63700477">
      <w:start w:val="1"/>
      <w:numFmt w:val="decimal"/>
      <w:lvlText w:val="%1."/>
      <w:lvlJc w:val="left"/>
      <w:pPr>
        <w:ind w:left="720" w:hanging="360"/>
      </w:pPr>
    </w:lvl>
    <w:lvl w:ilvl="1" w:tplc="63700477" w:tentative="1">
      <w:start w:val="1"/>
      <w:numFmt w:val="lowerLetter"/>
      <w:lvlText w:val="%2."/>
      <w:lvlJc w:val="left"/>
      <w:pPr>
        <w:ind w:left="1440" w:hanging="360"/>
      </w:pPr>
    </w:lvl>
    <w:lvl w:ilvl="2" w:tplc="63700477" w:tentative="1">
      <w:start w:val="1"/>
      <w:numFmt w:val="lowerRoman"/>
      <w:lvlText w:val="%3."/>
      <w:lvlJc w:val="right"/>
      <w:pPr>
        <w:ind w:left="2160" w:hanging="180"/>
      </w:pPr>
    </w:lvl>
    <w:lvl w:ilvl="3" w:tplc="63700477" w:tentative="1">
      <w:start w:val="1"/>
      <w:numFmt w:val="decimal"/>
      <w:lvlText w:val="%4."/>
      <w:lvlJc w:val="left"/>
      <w:pPr>
        <w:ind w:left="2880" w:hanging="360"/>
      </w:pPr>
    </w:lvl>
    <w:lvl w:ilvl="4" w:tplc="63700477" w:tentative="1">
      <w:start w:val="1"/>
      <w:numFmt w:val="lowerLetter"/>
      <w:lvlText w:val="%5."/>
      <w:lvlJc w:val="left"/>
      <w:pPr>
        <w:ind w:left="3600" w:hanging="360"/>
      </w:pPr>
    </w:lvl>
    <w:lvl w:ilvl="5" w:tplc="63700477" w:tentative="1">
      <w:start w:val="1"/>
      <w:numFmt w:val="lowerRoman"/>
      <w:lvlText w:val="%6."/>
      <w:lvlJc w:val="right"/>
      <w:pPr>
        <w:ind w:left="4320" w:hanging="180"/>
      </w:pPr>
    </w:lvl>
    <w:lvl w:ilvl="6" w:tplc="63700477" w:tentative="1">
      <w:start w:val="1"/>
      <w:numFmt w:val="decimal"/>
      <w:lvlText w:val="%7."/>
      <w:lvlJc w:val="left"/>
      <w:pPr>
        <w:ind w:left="5040" w:hanging="360"/>
      </w:pPr>
    </w:lvl>
    <w:lvl w:ilvl="7" w:tplc="63700477" w:tentative="1">
      <w:start w:val="1"/>
      <w:numFmt w:val="lowerLetter"/>
      <w:lvlText w:val="%8."/>
      <w:lvlJc w:val="left"/>
      <w:pPr>
        <w:ind w:left="5760" w:hanging="360"/>
      </w:pPr>
    </w:lvl>
    <w:lvl w:ilvl="8" w:tplc="6370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3">
    <w:multiLevelType w:val="hybridMultilevel"/>
    <w:lvl w:ilvl="0" w:tplc="82377729">
      <w:start w:val="1"/>
      <w:numFmt w:val="decimal"/>
      <w:lvlText w:val="%1."/>
      <w:lvlJc w:val="left"/>
      <w:pPr>
        <w:ind w:left="720" w:hanging="360"/>
      </w:pPr>
    </w:lvl>
    <w:lvl w:ilvl="1" w:tplc="82377729" w:tentative="1">
      <w:start w:val="1"/>
      <w:numFmt w:val="lowerLetter"/>
      <w:lvlText w:val="%2."/>
      <w:lvlJc w:val="left"/>
      <w:pPr>
        <w:ind w:left="1440" w:hanging="360"/>
      </w:pPr>
    </w:lvl>
    <w:lvl w:ilvl="2" w:tplc="82377729" w:tentative="1">
      <w:start w:val="1"/>
      <w:numFmt w:val="lowerRoman"/>
      <w:lvlText w:val="%3."/>
      <w:lvlJc w:val="right"/>
      <w:pPr>
        <w:ind w:left="2160" w:hanging="180"/>
      </w:pPr>
    </w:lvl>
    <w:lvl w:ilvl="3" w:tplc="82377729" w:tentative="1">
      <w:start w:val="1"/>
      <w:numFmt w:val="decimal"/>
      <w:lvlText w:val="%4."/>
      <w:lvlJc w:val="left"/>
      <w:pPr>
        <w:ind w:left="2880" w:hanging="360"/>
      </w:pPr>
    </w:lvl>
    <w:lvl w:ilvl="4" w:tplc="82377729" w:tentative="1">
      <w:start w:val="1"/>
      <w:numFmt w:val="lowerLetter"/>
      <w:lvlText w:val="%5."/>
      <w:lvlJc w:val="left"/>
      <w:pPr>
        <w:ind w:left="3600" w:hanging="360"/>
      </w:pPr>
    </w:lvl>
    <w:lvl w:ilvl="5" w:tplc="82377729" w:tentative="1">
      <w:start w:val="1"/>
      <w:numFmt w:val="lowerRoman"/>
      <w:lvlText w:val="%6."/>
      <w:lvlJc w:val="right"/>
      <w:pPr>
        <w:ind w:left="4320" w:hanging="180"/>
      </w:pPr>
    </w:lvl>
    <w:lvl w:ilvl="6" w:tplc="82377729" w:tentative="1">
      <w:start w:val="1"/>
      <w:numFmt w:val="decimal"/>
      <w:lvlText w:val="%7."/>
      <w:lvlJc w:val="left"/>
      <w:pPr>
        <w:ind w:left="5040" w:hanging="360"/>
      </w:pPr>
    </w:lvl>
    <w:lvl w:ilvl="7" w:tplc="82377729" w:tentative="1">
      <w:start w:val="1"/>
      <w:numFmt w:val="lowerLetter"/>
      <w:lvlText w:val="%8."/>
      <w:lvlJc w:val="left"/>
      <w:pPr>
        <w:ind w:left="5760" w:hanging="360"/>
      </w:pPr>
    </w:lvl>
    <w:lvl w:ilvl="8" w:tplc="8237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2">
    <w:multiLevelType w:val="hybridMultilevel"/>
    <w:lvl w:ilvl="0" w:tplc="43475596">
      <w:start w:val="1"/>
      <w:numFmt w:val="decimal"/>
      <w:lvlText w:val="%1."/>
      <w:lvlJc w:val="left"/>
      <w:pPr>
        <w:ind w:left="720" w:hanging="360"/>
      </w:pPr>
    </w:lvl>
    <w:lvl w:ilvl="1" w:tplc="43475596" w:tentative="1">
      <w:start w:val="1"/>
      <w:numFmt w:val="lowerLetter"/>
      <w:lvlText w:val="%2."/>
      <w:lvlJc w:val="left"/>
      <w:pPr>
        <w:ind w:left="1440" w:hanging="360"/>
      </w:pPr>
    </w:lvl>
    <w:lvl w:ilvl="2" w:tplc="43475596" w:tentative="1">
      <w:start w:val="1"/>
      <w:numFmt w:val="lowerRoman"/>
      <w:lvlText w:val="%3."/>
      <w:lvlJc w:val="right"/>
      <w:pPr>
        <w:ind w:left="2160" w:hanging="180"/>
      </w:pPr>
    </w:lvl>
    <w:lvl w:ilvl="3" w:tplc="43475596" w:tentative="1">
      <w:start w:val="1"/>
      <w:numFmt w:val="decimal"/>
      <w:lvlText w:val="%4."/>
      <w:lvlJc w:val="left"/>
      <w:pPr>
        <w:ind w:left="2880" w:hanging="360"/>
      </w:pPr>
    </w:lvl>
    <w:lvl w:ilvl="4" w:tplc="43475596" w:tentative="1">
      <w:start w:val="1"/>
      <w:numFmt w:val="lowerLetter"/>
      <w:lvlText w:val="%5."/>
      <w:lvlJc w:val="left"/>
      <w:pPr>
        <w:ind w:left="3600" w:hanging="360"/>
      </w:pPr>
    </w:lvl>
    <w:lvl w:ilvl="5" w:tplc="43475596" w:tentative="1">
      <w:start w:val="1"/>
      <w:numFmt w:val="lowerRoman"/>
      <w:lvlText w:val="%6."/>
      <w:lvlJc w:val="right"/>
      <w:pPr>
        <w:ind w:left="4320" w:hanging="180"/>
      </w:pPr>
    </w:lvl>
    <w:lvl w:ilvl="6" w:tplc="43475596" w:tentative="1">
      <w:start w:val="1"/>
      <w:numFmt w:val="decimal"/>
      <w:lvlText w:val="%7."/>
      <w:lvlJc w:val="left"/>
      <w:pPr>
        <w:ind w:left="5040" w:hanging="360"/>
      </w:pPr>
    </w:lvl>
    <w:lvl w:ilvl="7" w:tplc="43475596" w:tentative="1">
      <w:start w:val="1"/>
      <w:numFmt w:val="lowerLetter"/>
      <w:lvlText w:val="%8."/>
      <w:lvlJc w:val="left"/>
      <w:pPr>
        <w:ind w:left="5760" w:hanging="360"/>
      </w:pPr>
    </w:lvl>
    <w:lvl w:ilvl="8" w:tplc="43475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1">
    <w:multiLevelType w:val="hybridMultilevel"/>
    <w:lvl w:ilvl="0" w:tplc="84698597">
      <w:start w:val="1"/>
      <w:numFmt w:val="decimal"/>
      <w:lvlText w:val="%1."/>
      <w:lvlJc w:val="left"/>
      <w:pPr>
        <w:ind w:left="720" w:hanging="360"/>
      </w:pPr>
    </w:lvl>
    <w:lvl w:ilvl="1" w:tplc="84698597" w:tentative="1">
      <w:start w:val="1"/>
      <w:numFmt w:val="lowerLetter"/>
      <w:lvlText w:val="%2."/>
      <w:lvlJc w:val="left"/>
      <w:pPr>
        <w:ind w:left="1440" w:hanging="360"/>
      </w:pPr>
    </w:lvl>
    <w:lvl w:ilvl="2" w:tplc="84698597" w:tentative="1">
      <w:start w:val="1"/>
      <w:numFmt w:val="lowerRoman"/>
      <w:lvlText w:val="%3."/>
      <w:lvlJc w:val="right"/>
      <w:pPr>
        <w:ind w:left="2160" w:hanging="180"/>
      </w:pPr>
    </w:lvl>
    <w:lvl w:ilvl="3" w:tplc="84698597" w:tentative="1">
      <w:start w:val="1"/>
      <w:numFmt w:val="decimal"/>
      <w:lvlText w:val="%4."/>
      <w:lvlJc w:val="left"/>
      <w:pPr>
        <w:ind w:left="2880" w:hanging="360"/>
      </w:pPr>
    </w:lvl>
    <w:lvl w:ilvl="4" w:tplc="84698597" w:tentative="1">
      <w:start w:val="1"/>
      <w:numFmt w:val="lowerLetter"/>
      <w:lvlText w:val="%5."/>
      <w:lvlJc w:val="left"/>
      <w:pPr>
        <w:ind w:left="3600" w:hanging="360"/>
      </w:pPr>
    </w:lvl>
    <w:lvl w:ilvl="5" w:tplc="84698597" w:tentative="1">
      <w:start w:val="1"/>
      <w:numFmt w:val="lowerRoman"/>
      <w:lvlText w:val="%6."/>
      <w:lvlJc w:val="right"/>
      <w:pPr>
        <w:ind w:left="4320" w:hanging="180"/>
      </w:pPr>
    </w:lvl>
    <w:lvl w:ilvl="6" w:tplc="84698597" w:tentative="1">
      <w:start w:val="1"/>
      <w:numFmt w:val="decimal"/>
      <w:lvlText w:val="%7."/>
      <w:lvlJc w:val="left"/>
      <w:pPr>
        <w:ind w:left="5040" w:hanging="360"/>
      </w:pPr>
    </w:lvl>
    <w:lvl w:ilvl="7" w:tplc="84698597" w:tentative="1">
      <w:start w:val="1"/>
      <w:numFmt w:val="lowerLetter"/>
      <w:lvlText w:val="%8."/>
      <w:lvlJc w:val="left"/>
      <w:pPr>
        <w:ind w:left="5760" w:hanging="360"/>
      </w:pPr>
    </w:lvl>
    <w:lvl w:ilvl="8" w:tplc="8469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0">
    <w:multiLevelType w:val="hybridMultilevel"/>
    <w:lvl w:ilvl="0" w:tplc="76673433">
      <w:start w:val="1"/>
      <w:numFmt w:val="decimal"/>
      <w:lvlText w:val="%1."/>
      <w:lvlJc w:val="left"/>
      <w:pPr>
        <w:ind w:left="720" w:hanging="360"/>
      </w:pPr>
    </w:lvl>
    <w:lvl w:ilvl="1" w:tplc="76673433" w:tentative="1">
      <w:start w:val="1"/>
      <w:numFmt w:val="lowerLetter"/>
      <w:lvlText w:val="%2."/>
      <w:lvlJc w:val="left"/>
      <w:pPr>
        <w:ind w:left="1440" w:hanging="360"/>
      </w:pPr>
    </w:lvl>
    <w:lvl w:ilvl="2" w:tplc="76673433" w:tentative="1">
      <w:start w:val="1"/>
      <w:numFmt w:val="lowerRoman"/>
      <w:lvlText w:val="%3."/>
      <w:lvlJc w:val="right"/>
      <w:pPr>
        <w:ind w:left="2160" w:hanging="180"/>
      </w:pPr>
    </w:lvl>
    <w:lvl w:ilvl="3" w:tplc="76673433" w:tentative="1">
      <w:start w:val="1"/>
      <w:numFmt w:val="decimal"/>
      <w:lvlText w:val="%4."/>
      <w:lvlJc w:val="left"/>
      <w:pPr>
        <w:ind w:left="2880" w:hanging="360"/>
      </w:pPr>
    </w:lvl>
    <w:lvl w:ilvl="4" w:tplc="76673433" w:tentative="1">
      <w:start w:val="1"/>
      <w:numFmt w:val="lowerLetter"/>
      <w:lvlText w:val="%5."/>
      <w:lvlJc w:val="left"/>
      <w:pPr>
        <w:ind w:left="3600" w:hanging="360"/>
      </w:pPr>
    </w:lvl>
    <w:lvl w:ilvl="5" w:tplc="76673433" w:tentative="1">
      <w:start w:val="1"/>
      <w:numFmt w:val="lowerRoman"/>
      <w:lvlText w:val="%6."/>
      <w:lvlJc w:val="right"/>
      <w:pPr>
        <w:ind w:left="4320" w:hanging="180"/>
      </w:pPr>
    </w:lvl>
    <w:lvl w:ilvl="6" w:tplc="76673433" w:tentative="1">
      <w:start w:val="1"/>
      <w:numFmt w:val="decimal"/>
      <w:lvlText w:val="%7."/>
      <w:lvlJc w:val="left"/>
      <w:pPr>
        <w:ind w:left="5040" w:hanging="360"/>
      </w:pPr>
    </w:lvl>
    <w:lvl w:ilvl="7" w:tplc="76673433" w:tentative="1">
      <w:start w:val="1"/>
      <w:numFmt w:val="lowerLetter"/>
      <w:lvlText w:val="%8."/>
      <w:lvlJc w:val="left"/>
      <w:pPr>
        <w:ind w:left="5760" w:hanging="360"/>
      </w:pPr>
    </w:lvl>
    <w:lvl w:ilvl="8" w:tplc="76673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9">
    <w:multiLevelType w:val="hybridMultilevel"/>
    <w:lvl w:ilvl="0" w:tplc="14063137">
      <w:start w:val="1"/>
      <w:numFmt w:val="decimal"/>
      <w:lvlText w:val="%1."/>
      <w:lvlJc w:val="left"/>
      <w:pPr>
        <w:ind w:left="720" w:hanging="360"/>
      </w:pPr>
    </w:lvl>
    <w:lvl w:ilvl="1" w:tplc="14063137" w:tentative="1">
      <w:start w:val="1"/>
      <w:numFmt w:val="lowerLetter"/>
      <w:lvlText w:val="%2."/>
      <w:lvlJc w:val="left"/>
      <w:pPr>
        <w:ind w:left="1440" w:hanging="360"/>
      </w:pPr>
    </w:lvl>
    <w:lvl w:ilvl="2" w:tplc="14063137" w:tentative="1">
      <w:start w:val="1"/>
      <w:numFmt w:val="lowerRoman"/>
      <w:lvlText w:val="%3."/>
      <w:lvlJc w:val="right"/>
      <w:pPr>
        <w:ind w:left="2160" w:hanging="180"/>
      </w:pPr>
    </w:lvl>
    <w:lvl w:ilvl="3" w:tplc="14063137" w:tentative="1">
      <w:start w:val="1"/>
      <w:numFmt w:val="decimal"/>
      <w:lvlText w:val="%4."/>
      <w:lvlJc w:val="left"/>
      <w:pPr>
        <w:ind w:left="2880" w:hanging="360"/>
      </w:pPr>
    </w:lvl>
    <w:lvl w:ilvl="4" w:tplc="14063137" w:tentative="1">
      <w:start w:val="1"/>
      <w:numFmt w:val="lowerLetter"/>
      <w:lvlText w:val="%5."/>
      <w:lvlJc w:val="left"/>
      <w:pPr>
        <w:ind w:left="3600" w:hanging="360"/>
      </w:pPr>
    </w:lvl>
    <w:lvl w:ilvl="5" w:tplc="14063137" w:tentative="1">
      <w:start w:val="1"/>
      <w:numFmt w:val="lowerRoman"/>
      <w:lvlText w:val="%6."/>
      <w:lvlJc w:val="right"/>
      <w:pPr>
        <w:ind w:left="4320" w:hanging="180"/>
      </w:pPr>
    </w:lvl>
    <w:lvl w:ilvl="6" w:tplc="14063137" w:tentative="1">
      <w:start w:val="1"/>
      <w:numFmt w:val="decimal"/>
      <w:lvlText w:val="%7."/>
      <w:lvlJc w:val="left"/>
      <w:pPr>
        <w:ind w:left="5040" w:hanging="360"/>
      </w:pPr>
    </w:lvl>
    <w:lvl w:ilvl="7" w:tplc="14063137" w:tentative="1">
      <w:start w:val="1"/>
      <w:numFmt w:val="lowerLetter"/>
      <w:lvlText w:val="%8."/>
      <w:lvlJc w:val="left"/>
      <w:pPr>
        <w:ind w:left="5760" w:hanging="360"/>
      </w:pPr>
    </w:lvl>
    <w:lvl w:ilvl="8" w:tplc="14063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8">
    <w:multiLevelType w:val="hybridMultilevel"/>
    <w:lvl w:ilvl="0" w:tplc="60464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888">
    <w:abstractNumId w:val="21888"/>
  </w:num>
  <w:num w:numId="21889">
    <w:abstractNumId w:val="21889"/>
  </w:num>
  <w:num w:numId="21890">
    <w:abstractNumId w:val="21890"/>
  </w:num>
  <w:num w:numId="21891">
    <w:abstractNumId w:val="21891"/>
  </w:num>
  <w:num w:numId="21892">
    <w:abstractNumId w:val="21892"/>
  </w:num>
  <w:num w:numId="21893">
    <w:abstractNumId w:val="21893"/>
  </w:num>
  <w:num w:numId="21894">
    <w:abstractNumId w:val="21894"/>
  </w:num>
  <w:num w:numId="21895">
    <w:abstractNumId w:val="21895"/>
  </w:num>
  <w:num w:numId="21896">
    <w:abstractNumId w:val="21896"/>
  </w:num>
  <w:num w:numId="21897">
    <w:abstractNumId w:val="21897"/>
  </w:num>
  <w:num w:numId="21898">
    <w:abstractNumId w:val="21898"/>
  </w:num>
  <w:num w:numId="21899">
    <w:abstractNumId w:val="21899"/>
  </w:num>
  <w:num w:numId="21900">
    <w:abstractNumId w:val="21900"/>
  </w:num>
  <w:num w:numId="21901">
    <w:abstractNumId w:val="21901"/>
  </w:num>
  <w:num w:numId="21902">
    <w:abstractNumId w:val="21902"/>
  </w:num>
  <w:num w:numId="21903">
    <w:abstractNumId w:val="21903"/>
  </w:num>
  <w:num w:numId="21904">
    <w:abstractNumId w:val="21904"/>
  </w:num>
  <w:num w:numId="21905">
    <w:abstractNumId w:val="21905"/>
  </w:num>
  <w:num w:numId="21906">
    <w:abstractNumId w:val="21906"/>
  </w:num>
  <w:num w:numId="21907">
    <w:abstractNumId w:val="21907"/>
  </w:num>
  <w:num w:numId="21908">
    <w:abstractNumId w:val="21908"/>
  </w:num>
  <w:num w:numId="21909">
    <w:abstractNumId w:val="21909"/>
  </w:num>
  <w:num w:numId="21910">
    <w:abstractNumId w:val="21910"/>
  </w:num>
  <w:num w:numId="21911">
    <w:abstractNumId w:val="21911"/>
  </w:num>
  <w:num w:numId="21912">
    <w:abstractNumId w:val="21912"/>
  </w:num>
  <w:num w:numId="21913">
    <w:abstractNumId w:val="21913"/>
  </w:num>
  <w:num w:numId="21914">
    <w:abstractNumId w:val="21914"/>
  </w:num>
  <w:num w:numId="21915">
    <w:abstractNumId w:val="21915"/>
  </w:num>
  <w:num w:numId="21916">
    <w:abstractNumId w:val="21916"/>
  </w:num>
  <w:num w:numId="21917">
    <w:abstractNumId w:val="21917"/>
  </w:num>
  <w:num w:numId="21918">
    <w:abstractNumId w:val="21918"/>
  </w:num>
  <w:num w:numId="21919">
    <w:abstractNumId w:val="21919"/>
  </w:num>
  <w:num w:numId="21920">
    <w:abstractNumId w:val="21920"/>
  </w:num>
  <w:num w:numId="21921">
    <w:abstractNumId w:val="21921"/>
  </w:num>
  <w:num w:numId="21922">
    <w:abstractNumId w:val="21922"/>
  </w:num>
  <w:num w:numId="21923">
    <w:abstractNumId w:val="21923"/>
  </w:num>
  <w:num w:numId="21924">
    <w:abstractNumId w:val="21924"/>
  </w:num>
  <w:num w:numId="21925">
    <w:abstractNumId w:val="21925"/>
  </w:num>
  <w:num w:numId="21926">
    <w:abstractNumId w:val="21926"/>
  </w:num>
  <w:num w:numId="21927">
    <w:abstractNumId w:val="21927"/>
  </w:num>
  <w:num w:numId="21928">
    <w:abstractNumId w:val="21928"/>
  </w:num>
  <w:num w:numId="21929">
    <w:abstractNumId w:val="21929"/>
  </w:num>
  <w:num w:numId="21930">
    <w:abstractNumId w:val="21930"/>
  </w:num>
  <w:num w:numId="21931">
    <w:abstractNumId w:val="21931"/>
  </w:num>
  <w:num w:numId="21932">
    <w:abstractNumId w:val="21932"/>
  </w:num>
  <w:num w:numId="21933">
    <w:abstractNumId w:val="21933"/>
  </w:num>
  <w:num w:numId="21934">
    <w:abstractNumId w:val="21934"/>
  </w:num>
  <w:num w:numId="21935">
    <w:abstractNumId w:val="21935"/>
  </w:num>
  <w:num w:numId="21936">
    <w:abstractNumId w:val="21936"/>
  </w:num>
  <w:num w:numId="21937">
    <w:abstractNumId w:val="21937"/>
  </w:num>
  <w:num w:numId="21938">
    <w:abstractNumId w:val="21938"/>
  </w:num>
  <w:num w:numId="21939">
    <w:abstractNumId w:val="21939"/>
  </w:num>
  <w:num w:numId="21940">
    <w:abstractNumId w:val="21940"/>
  </w:num>
  <w:num w:numId="21941">
    <w:abstractNumId w:val="21941"/>
  </w:num>
  <w:num w:numId="21942">
    <w:abstractNumId w:val="21942"/>
  </w:num>
  <w:num w:numId="21943">
    <w:abstractNumId w:val="21943"/>
  </w:num>
  <w:num w:numId="21944">
    <w:abstractNumId w:val="21944"/>
  </w:num>
  <w:num w:numId="21945">
    <w:abstractNumId w:val="21945"/>
  </w:num>
  <w:num w:numId="21946">
    <w:abstractNumId w:val="21946"/>
  </w:num>
  <w:num w:numId="21947">
    <w:abstractNumId w:val="21947"/>
  </w:num>
  <w:num w:numId="21948">
    <w:abstractNumId w:val="21948"/>
  </w:num>
  <w:num w:numId="21949">
    <w:abstractNumId w:val="21949"/>
  </w:num>
  <w:num w:numId="21950">
    <w:abstractNumId w:val="21950"/>
  </w:num>
  <w:num w:numId="21951">
    <w:abstractNumId w:val="21951"/>
  </w:num>
  <w:num w:numId="21952">
    <w:abstractNumId w:val="21952"/>
  </w:num>
  <w:num w:numId="21953">
    <w:abstractNumId w:val="21953"/>
  </w:num>
  <w:num w:numId="21954">
    <w:abstractNumId w:val="21954"/>
  </w:num>
  <w:num w:numId="21955">
    <w:abstractNumId w:val="21955"/>
  </w:num>
  <w:num w:numId="21956">
    <w:abstractNumId w:val="21956"/>
  </w:num>
  <w:num w:numId="21957">
    <w:abstractNumId w:val="21957"/>
  </w:num>
  <w:num w:numId="21958">
    <w:abstractNumId w:val="21958"/>
  </w:num>
  <w:num w:numId="21959">
    <w:abstractNumId w:val="21959"/>
  </w:num>
  <w:num w:numId="21960">
    <w:abstractNumId w:val="219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3825641" Type="http://schemas.openxmlformats.org/officeDocument/2006/relationships/comments" Target="comments.xml"/><Relationship Id="rId742494043" Type="http://schemas.microsoft.com/office/2011/relationships/commentsExtended" Target="commentsExtended.xml"/><Relationship Id="rId74940014" Type="http://schemas.openxmlformats.org/officeDocument/2006/relationships/image" Target="media/imgrId74940014.jpg"/><Relationship Id="rId727762d13cdcdf2dd" Type="http://schemas.openxmlformats.org/officeDocument/2006/relationships/hyperlink" Target="https://iservice.lombardini.it/jsp/Template2/manuale.jsp?id=283&amp;parent=1136" TargetMode="External"/><Relationship Id="rId886862d13cdcdffc6" Type="http://schemas.openxmlformats.org/officeDocument/2006/relationships/hyperlink" Target="https://iservice.lombardini.it/jsp/Template2/manuale.jsp?id=103&amp;parent=1000&amp;txts=2.9.8" TargetMode="External"/><Relationship Id="rId649362d13cdce0399" Type="http://schemas.openxmlformats.org/officeDocument/2006/relationships/hyperlink" Target="https://iservice.lombardini.it/jsp/Template2/manuale.jsp?id=112&amp;parent=1000&amp;txts=2.9.8" TargetMode="External"/><Relationship Id="rId926062d13cdce1388" Type="http://schemas.openxmlformats.org/officeDocument/2006/relationships/hyperlink" Target="https://iservice.lombardini.it/jsp/Template2/manuale.jsp?id=822&amp;parent=1000" TargetMode="External"/><Relationship Id="rId594662d13cdd0d47b" Type="http://schemas.openxmlformats.org/officeDocument/2006/relationships/hyperlink" Target="https://iservice.lombardini.it/jsp/Template2/manuale.jsp?id=103&amp;parent=1000&amp;txts=2.9.8" TargetMode="External"/><Relationship Id="rId256162d13cdd226a0" Type="http://schemas.openxmlformats.org/officeDocument/2006/relationships/hyperlink" Target="https://iservice.lombardini.it/jsp/Template2/manuale.jsp?id=199&amp;parent=1000" TargetMode="External"/><Relationship Id="rId256662d13cdd28cbc" Type="http://schemas.openxmlformats.org/officeDocument/2006/relationships/hyperlink" Target="https://iservice.lombardini.it/jsp/Template2/manuale.jsp?id=103&amp;parent=1000&amp;txts=2.9.8" TargetMode="External"/><Relationship Id="rId527262d13cdd3ed75" Type="http://schemas.openxmlformats.org/officeDocument/2006/relationships/hyperlink" Target="https://iservice.lombardini.it/jsp/Template2/manuale.jsp?id=103&amp;parent=1000" TargetMode="External"/><Relationship Id="rId781362d13cdd52e28" Type="http://schemas.openxmlformats.org/officeDocument/2006/relationships/hyperlink" Target="https://www.youtube.com/embed/QQZtx2i75AY?rel=0" TargetMode="External"/><Relationship Id="rId862362d13cddb11b9" Type="http://schemas.openxmlformats.org/officeDocument/2006/relationships/hyperlink" Target="https://www.youtube.com/embed/ArOgFV739EU?rel=0" TargetMode="External"/><Relationship Id="rId608562d13cddb8738" Type="http://schemas.openxmlformats.org/officeDocument/2006/relationships/hyperlink" Target="https://iservice.lombardini.it/jsp/Template2/manuale.jsp?id=199&amp;parent=1000" TargetMode="External"/><Relationship Id="rId670562d13cddc04eb" Type="http://schemas.openxmlformats.org/officeDocument/2006/relationships/hyperlink" Target="https://iservice.lombardini.it/jsp/Template2/manuale.jsp?id=198&amp;parent=1000" TargetMode="External"/><Relationship Id="rId918062d13cddc0da1" Type="http://schemas.openxmlformats.org/officeDocument/2006/relationships/hyperlink" Target="https://iservice.lombardini.it/jsp/Template2/manuale.jsp?id=822&amp;parent=1000" TargetMode="External"/><Relationship Id="rId544662d13cddc1184" Type="http://schemas.openxmlformats.org/officeDocument/2006/relationships/hyperlink" Target="https://iservice.lombardini.it/jsp/Template2/manuale.jsp?id=103&amp;parent=1000&amp;txts=2.9.8" TargetMode="External"/><Relationship Id="rId845462d13cdde5d5d" Type="http://schemas.openxmlformats.org/officeDocument/2006/relationships/hyperlink" Target="https://iservice.lombardini.it/jsp/Template2/manuale.jsp?id=136&amp;parent=1000" TargetMode="External"/><Relationship Id="rId215762d13cdde617c" Type="http://schemas.openxmlformats.org/officeDocument/2006/relationships/hyperlink" Target="https://iservice.lombardini.it/jsp/Template2/manuale.jsp?id=822&amp;parent=1000" TargetMode="External"/><Relationship Id="rId309262d13cdde6633" Type="http://schemas.openxmlformats.org/officeDocument/2006/relationships/hyperlink" Target="https://iservice.lombardini.it/jsp/Template2/manuale.jsp?id=140&amp;parent=1000" TargetMode="External"/><Relationship Id="rId485562d13cdde72bf" Type="http://schemas.openxmlformats.org/officeDocument/2006/relationships/hyperlink" Target="https://iservice.lombardini.it/jsp/Template2/manuale.jsp?id=822&amp;parent=1000" TargetMode="External"/><Relationship Id="rId150662d13cde05b52" Type="http://schemas.openxmlformats.org/officeDocument/2006/relationships/hyperlink" Target="https://iservice.lombardini.it/jsp/Template2/manuale.jsp?id=822&amp;parent=1000" TargetMode="External"/><Relationship Id="rId134462d13cde18f61" Type="http://schemas.openxmlformats.org/officeDocument/2006/relationships/hyperlink" Target="https://iservice.lombardini.it/jsp/Template2/manuale.jsp?id=112&amp;parent=1000&amp;txts=2.9.8" TargetMode="External"/><Relationship Id="rId581962d13cde19341" Type="http://schemas.openxmlformats.org/officeDocument/2006/relationships/hyperlink" Target="https://iservice.lombardini.it/jsp/Template2/manuale.jsp?id=103&amp;parent=1000" TargetMode="External"/><Relationship Id="rId869162d13cde1acae" Type="http://schemas.openxmlformats.org/officeDocument/2006/relationships/hyperlink" Target="https://iservice.lombardini.it/jsp/Template2/manuale.jsp?id=822&amp;parent=1000" TargetMode="External"/><Relationship Id="rId497862d13cde1b687" Type="http://schemas.openxmlformats.org/officeDocument/2006/relationships/hyperlink" Target="https://iservice.lombardini.it/jsp/Template2/manuale.jsp?id=822&amp;parent=1000" TargetMode="External"/><Relationship Id="rId792462d13cde2d17e" Type="http://schemas.openxmlformats.org/officeDocument/2006/relationships/hyperlink" Target="https://www.youtube.com/embed/UaZgKyWrP48?rel=0" TargetMode="External"/><Relationship Id="rId767062d13cde34086" Type="http://schemas.openxmlformats.org/officeDocument/2006/relationships/hyperlink" Target="https://iservice.lombardini.it/jsp/Template2/manuale.jsp?id=112&amp;parent=1000&amp;txts=2.9.8" TargetMode="External"/><Relationship Id="rId306362d13cde34abd" Type="http://schemas.openxmlformats.org/officeDocument/2006/relationships/hyperlink" Target="https://iservice.lombardini.it/jsp/Template2/manuale.jsp?id=822&amp;parent=1000" TargetMode="External"/><Relationship Id="rId649262d13cde9b659" Type="http://schemas.openxmlformats.org/officeDocument/2006/relationships/hyperlink" Target="https://iservice.lombardini.it/jsp/Template2/manuale.jsp?id=822&amp;parent=1000" TargetMode="External"/><Relationship Id="rId182162d13cdeaa770" Type="http://schemas.openxmlformats.org/officeDocument/2006/relationships/hyperlink" Target="https://iservice.lombardini.it/jsp/Template2/manuale.jsp?id=822&amp;parent=1000" TargetMode="External"/><Relationship Id="rId202262d13cdeab045" Type="http://schemas.openxmlformats.org/officeDocument/2006/relationships/hyperlink" Target="https://iservice.lombardini.it/jsp/Template2/manuale.jsp?id=822&amp;parent=1000" TargetMode="External"/><Relationship Id="rId827862d13cdeb50f6" Type="http://schemas.openxmlformats.org/officeDocument/2006/relationships/hyperlink" Target="https://www.youtube.com/embed/o3h6Say9sc4?rel=0" TargetMode="External"/><Relationship Id="rId800662d13cdebf66a" Type="http://schemas.openxmlformats.org/officeDocument/2006/relationships/hyperlink" Target="https://iservice.lombardini.it/jsp/Template2/manuale.jsp?id=198&amp;parent=1000" TargetMode="External"/><Relationship Id="rId350062d13cdebffb9" Type="http://schemas.openxmlformats.org/officeDocument/2006/relationships/hyperlink" Target="https://iservice.lombardini.it/jsp/Template2/manuale.jsp?id=112&amp;parent=1000&amp;txts=2.9.8" TargetMode="External"/><Relationship Id="rId115762d13cdec097e" Type="http://schemas.openxmlformats.org/officeDocument/2006/relationships/hyperlink" Target="https://iservice.lombardini.it/jsp/Template2/manuale.jsp?id=120&amp;parent=1000" TargetMode="External"/><Relationship Id="rId948062d13cdedbc06" Type="http://schemas.openxmlformats.org/officeDocument/2006/relationships/hyperlink" Target="https://iservice.lombardini.it/jsp/Template2/manuale.jsp?id=822&amp;parent=1000" TargetMode="External"/><Relationship Id="rId351062d13cdee9b40" Type="http://schemas.openxmlformats.org/officeDocument/2006/relationships/hyperlink" Target="https://www.youtube.com/embed/xGWUnc-V1YY?rel=0" TargetMode="External"/><Relationship Id="rId347162d13cdeeb5cb" Type="http://schemas.openxmlformats.org/officeDocument/2006/relationships/hyperlink" Target="https://iservice.lombardini.it/jsp/Template2/manuale.jsp?id=822&amp;parent=1000" TargetMode="External"/><Relationship Id="rId690462d13cdf17dac" Type="http://schemas.openxmlformats.org/officeDocument/2006/relationships/hyperlink" Target="https://iservice.lombardini.it/jsp/Template2/manuale.jsp?id=822&amp;parent=1000" TargetMode="External"/><Relationship Id="rId521062d13cdf1861b" Type="http://schemas.openxmlformats.org/officeDocument/2006/relationships/hyperlink" Target="https://iservice.lombardini.it/jsp/Template2/manuale.jsp?id=175&amp;parent=1000" TargetMode="External"/><Relationship Id="rId762362d13cdf221a3" Type="http://schemas.openxmlformats.org/officeDocument/2006/relationships/hyperlink" Target="https://www.youtube.com/embed/XSTfzyJa-9Q?rel=0" TargetMode="External"/><Relationship Id="rId666762d13cdf2cc65" Type="http://schemas.openxmlformats.org/officeDocument/2006/relationships/hyperlink" Target="https://iservice.lombardini.it/jsp/Template2/manuale.jsp?id=198&amp;parent=1000" TargetMode="External"/><Relationship Id="rId620562d13cdf2d10e" Type="http://schemas.openxmlformats.org/officeDocument/2006/relationships/hyperlink" Target="https://iservice.lombardini.it/jsp/Template2/manuale.jsp?id=120&amp;parent=1000" TargetMode="External"/><Relationship Id="rId204562d13cdf3a44b" Type="http://schemas.openxmlformats.org/officeDocument/2006/relationships/hyperlink" Target="https://www.youtube.com/embed/lZlk78GFzsg?rel=0" TargetMode="External"/><Relationship Id="rId825362d13cdf52782" Type="http://schemas.openxmlformats.org/officeDocument/2006/relationships/hyperlink" Target="https://iservice.lombardini.it/jsp/Template2/manuale.jsp?id=175&amp;parent=1000" TargetMode="External"/><Relationship Id="rId415762d13cdf5f9af" Type="http://schemas.openxmlformats.org/officeDocument/2006/relationships/hyperlink" Target="https://www.youtube.com/embed/KGHm0dnsQdc?rel=0" TargetMode="External"/><Relationship Id="rId834462d13cdf60760" Type="http://schemas.openxmlformats.org/officeDocument/2006/relationships/hyperlink" Target="https://iservice.lombardini.it/jsp/Template2/manuale.jsp?id=120&amp;parent=1000" TargetMode="External"/><Relationship Id="rId345162d13cdf6aa90" Type="http://schemas.openxmlformats.org/officeDocument/2006/relationships/hyperlink" Target="https://iservice.lombardini.it/jsp/Template2/manuale.jsp?id=283&amp;parent=1136" TargetMode="External"/><Relationship Id="rId753762d13cdf6b3e3" Type="http://schemas.openxmlformats.org/officeDocument/2006/relationships/hyperlink" Target="https://iservice.lombardini.it/jsp/Template2/manuale.jsp?id=178&amp;parent=1000" TargetMode="External"/><Relationship Id="rId197062d13cdf8ce60" Type="http://schemas.openxmlformats.org/officeDocument/2006/relationships/hyperlink" Target="https://www.youtube.com/embed/_QESHZf50PU?rel=0" TargetMode="External"/><Relationship Id="rId301162d13cdf93b43" Type="http://schemas.openxmlformats.org/officeDocument/2006/relationships/hyperlink" Target="https://iservice.lombardini.it/jsp/Template2/manuale.jsp?id=178&amp;parent=1000" TargetMode="External"/><Relationship Id="rId357662d13cdf93f5f" Type="http://schemas.openxmlformats.org/officeDocument/2006/relationships/hyperlink" Target="https://iservice.lombardini.it/jsp/Template2/manuale.jsp?id=112&amp;parent=1000&amp;txts=2.9.8" TargetMode="External"/><Relationship Id="rId963662d13cdfb75c6" Type="http://schemas.openxmlformats.org/officeDocument/2006/relationships/hyperlink" Target="https://www.youtube.com/embed/GbvNS15R9SQ?rel=0" TargetMode="External"/><Relationship Id="rId780662d13cdfbf63f" Type="http://schemas.openxmlformats.org/officeDocument/2006/relationships/hyperlink" Target="https://iservice.lombardini.it/jsp/Template2/manuale.jsp?id=198&amp;parent=1000" TargetMode="External"/><Relationship Id="rId978662d13cdfc01a9" Type="http://schemas.openxmlformats.org/officeDocument/2006/relationships/hyperlink" Target="https://iservice.lombardini.it/jsp/Template2/manuale.jsp?id=127&amp;parent=1000" TargetMode="External"/><Relationship Id="rId930862d13cdfce22b" Type="http://schemas.openxmlformats.org/officeDocument/2006/relationships/hyperlink" Target="https://iservice.lombardini.it/jsp/Template2/manuale.jsp?id=822&amp;parent=1000" TargetMode="External"/><Relationship Id="rId162562d13ce00ad58" Type="http://schemas.openxmlformats.org/officeDocument/2006/relationships/hyperlink" Target="https://iservice.lombardini.it/jsp/Template2/manuale.jsp?id=129&amp;parent=1000" TargetMode="External"/><Relationship Id="rId884362d13ce00b0d3" Type="http://schemas.openxmlformats.org/officeDocument/2006/relationships/hyperlink" Target="https://iservice.lombardini.it/jsp/Template2/manuale.jsp?id=127&amp;parent=1000" TargetMode="External"/><Relationship Id="rId274862d13ce01c64a" Type="http://schemas.openxmlformats.org/officeDocument/2006/relationships/hyperlink" Target="https://iservice.lombardini.it/jsp/Template2/manuale.jsp?id=198&amp;parent=1000" TargetMode="External"/><Relationship Id="rId496162d13ce01d08d" Type="http://schemas.openxmlformats.org/officeDocument/2006/relationships/hyperlink" Target="https://iservice.lombardini.it/jsp/Template2/manuale.jsp?id=127&amp;parent=1000" TargetMode="External"/><Relationship Id="rId490962d13ce01d699" Type="http://schemas.openxmlformats.org/officeDocument/2006/relationships/hyperlink" Target="https://iservice.lombardini.it/jsp/Template2/manuale.jsp?id=128&amp;parent=1000" TargetMode="External"/><Relationship Id="rId886862d13ce02cb93" Type="http://schemas.openxmlformats.org/officeDocument/2006/relationships/hyperlink" Target="https://iservice.lombardini.it/jsp/Template2/manuale.jsp?id=121&amp;parent=1000" TargetMode="External"/><Relationship Id="rId385662d13ce02d605" Type="http://schemas.openxmlformats.org/officeDocument/2006/relationships/hyperlink" Target="https://iservice.lombardini.it/jsp/Template2/manuale.jsp?id=822&amp;parent=1000" TargetMode="External"/><Relationship Id="rId257662d13ce03956b" Type="http://schemas.openxmlformats.org/officeDocument/2006/relationships/hyperlink" Target="https://iservice.lombardini.it/jsp/Template2/manuale.jsp?id=822&amp;parent=1000" TargetMode="External"/><Relationship Id="rId907162d13ce052284" Type="http://schemas.openxmlformats.org/officeDocument/2006/relationships/hyperlink" Target="https://iservice.lombardini.it/jsp/Template2/manuale.jsp?id=157&amp;parent=1000" TargetMode="External"/><Relationship Id="rId714462d13ce054a25" Type="http://schemas.openxmlformats.org/officeDocument/2006/relationships/hyperlink" Target="https://iservice.lombardini.it/jsp/Template2/manuale.jsp?id=104&amp;parent=1000" TargetMode="External"/><Relationship Id="rId510062d13ce055be5" Type="http://schemas.openxmlformats.org/officeDocument/2006/relationships/hyperlink" Target="https://iservice.lombardini.it/jsp/Template2/manuale.jsp?id=822&amp;parent=1000" TargetMode="External"/><Relationship Id="rId299262d13ce080e85" Type="http://schemas.openxmlformats.org/officeDocument/2006/relationships/hyperlink" Target="https://iservice.lombardini.it/jsp/Template2/manuale.jsp?id=822&amp;parent=1000" TargetMode="External"/><Relationship Id="rId150662d13ce09c7e6" Type="http://schemas.openxmlformats.org/officeDocument/2006/relationships/hyperlink" Target="https://iservice.lombardini.it/jsp/Template2/manuale.jsp?id=822&amp;parent=1000" TargetMode="External"/><Relationship Id="rId719362d13ce0a3c9f" Type="http://schemas.openxmlformats.org/officeDocument/2006/relationships/hyperlink" Target="https://iservice.lombardini.it/jsp/Template2/manuale.jsp?id=822&amp;parent=1000" TargetMode="External"/><Relationship Id="rId162662d13ce0a3e99" Type="http://schemas.openxmlformats.org/officeDocument/2006/relationships/hyperlink" Target="https://iservice.lombardini.it/jsp/Template2/manuale.jsp?id=128&amp;parent=1000" TargetMode="External"/><Relationship Id="rId810662d13ce0a5260" Type="http://schemas.openxmlformats.org/officeDocument/2006/relationships/hyperlink" Target="https://iservice.lombardini.it/jsp/Template2/manuale.jsp?id=822&amp;parent=1000" TargetMode="External"/><Relationship Id="rId850562d13ce0a54d1" Type="http://schemas.openxmlformats.org/officeDocument/2006/relationships/hyperlink" Target="https://iservice.lombardini.it/jsp/Template2/manuale.jsp?id=128&amp;parent=1000" TargetMode="External"/><Relationship Id="rId991462d13ce0aeaf3" Type="http://schemas.openxmlformats.org/officeDocument/2006/relationships/hyperlink" Target="https://iservice.lombardini.it/jsp/Template2/manuale.jsp?id=168&amp;parent=1000" TargetMode="External"/><Relationship Id="rId793762d13ce0b04e7" Type="http://schemas.openxmlformats.org/officeDocument/2006/relationships/hyperlink" Target="https://iservice.lombardini.it/jsp/Template2/manuale.jsp?id=127&amp;parent=1000" TargetMode="External"/><Relationship Id="rId140862d13ce0c3954" Type="http://schemas.openxmlformats.org/officeDocument/2006/relationships/hyperlink" Target="https://iservice.lombardini.it/jsp/Template2/manuale.jsp?id=198&amp;parent=1000" TargetMode="External"/><Relationship Id="rId668262d13ce0e9691" Type="http://schemas.openxmlformats.org/officeDocument/2006/relationships/hyperlink" Target="https://iservice.lombardini.it/jsp/Template2/manuale.jsp?id=198&amp;parent=1000" TargetMode="External"/><Relationship Id="rId726362d13ce1380b6" Type="http://schemas.openxmlformats.org/officeDocument/2006/relationships/hyperlink" Target="https://iservice.lombardini.it/jsp/Template2/manuale.jsp?id=198&amp;parent=1000" TargetMode="External"/><Relationship Id="rId129462d13ce138581" Type="http://schemas.openxmlformats.org/officeDocument/2006/relationships/hyperlink" Target="https://iservice.lombardini.it/jsp/Template2/manuale.jsp?id=120&amp;parent=1000" TargetMode="External"/><Relationship Id="rId293362d13ce13878f" Type="http://schemas.openxmlformats.org/officeDocument/2006/relationships/hyperlink" Target="https://iservice.lombardini.it/jsp/Template2/manuale.jsp?id=121&amp;parent=1000" TargetMode="External"/><Relationship Id="rId582662d13ce1a81d0" Type="http://schemas.openxmlformats.org/officeDocument/2006/relationships/hyperlink" Target="https://iservice.lombardini.it/jsp/Template2/manuale.jsp?id=198&amp;parent=1000" TargetMode="External"/><Relationship Id="rId522362d13cdcddfe3" Type="http://schemas.openxmlformats.org/officeDocument/2006/relationships/image" Target="media/imgrId522362d13cdcddfe3.jpg"/><Relationship Id="rId904262d13cdcea0fe" Type="http://schemas.openxmlformats.org/officeDocument/2006/relationships/image" Target="media/imgrId904262d13cdcea0fe.jpg"/><Relationship Id="rId453562d13cdd0313a" Type="http://schemas.openxmlformats.org/officeDocument/2006/relationships/image" Target="media/imgrId453562d13cdd0313a.jpg"/><Relationship Id="rId948562d13cdd0bcb2" Type="http://schemas.openxmlformats.org/officeDocument/2006/relationships/image" Target="media/imgrId948562d13cdd0bcb2.jpg"/><Relationship Id="rId480062d13cdd1a0a8" Type="http://schemas.openxmlformats.org/officeDocument/2006/relationships/image" Target="media/imgrId480062d13cdd1a0a8.jpg"/><Relationship Id="rId154662d13cdd21e02" Type="http://schemas.openxmlformats.org/officeDocument/2006/relationships/image" Target="media/imgrId154662d13cdd21e02.jpg"/><Relationship Id="rId447862d13cdd28333" Type="http://schemas.openxmlformats.org/officeDocument/2006/relationships/image" Target="media/imgrId447862d13cdd28333.jpg"/><Relationship Id="rId414962d13cdd34569" Type="http://schemas.openxmlformats.org/officeDocument/2006/relationships/image" Target="media/imgrId414962d13cdd34569.jpg"/><Relationship Id="rId218462d13cdd3d538" Type="http://schemas.openxmlformats.org/officeDocument/2006/relationships/image" Target="media/imgrId218462d13cdd3d538.jpg"/><Relationship Id="rId230562d13cdd48d70" Type="http://schemas.openxmlformats.org/officeDocument/2006/relationships/image" Target="media/imgrId230562d13cdd48d70.jpg"/><Relationship Id="rId117362d13cdd5228e" Type="http://schemas.openxmlformats.org/officeDocument/2006/relationships/image" Target="media/imgrId117362d13cdd5228e.jpg"/><Relationship Id="rId714062d13cdd5bc8c" Type="http://schemas.openxmlformats.org/officeDocument/2006/relationships/image" Target="media/imgrId714062d13cdd5bc8c.jpg"/><Relationship Id="rId397962d13cdd6add7" Type="http://schemas.openxmlformats.org/officeDocument/2006/relationships/image" Target="media/imgrId397962d13cdd6add7.jpg"/><Relationship Id="rId738862d13cdd6f7f0" Type="http://schemas.openxmlformats.org/officeDocument/2006/relationships/image" Target="media/imgrId738862d13cdd6f7f0.jpg"/><Relationship Id="rId252262d13cdd7d640" Type="http://schemas.openxmlformats.org/officeDocument/2006/relationships/image" Target="media/imgrId252262d13cdd7d640.jpg"/><Relationship Id="rId115762d13cdd8681e" Type="http://schemas.openxmlformats.org/officeDocument/2006/relationships/image" Target="media/imgrId115762d13cdd8681e.jpg"/><Relationship Id="rId806862d13cdd91b50" Type="http://schemas.openxmlformats.org/officeDocument/2006/relationships/image" Target="media/imgrId806862d13cdd91b50.jpg"/><Relationship Id="rId957062d13cdd9c6d4" Type="http://schemas.openxmlformats.org/officeDocument/2006/relationships/image" Target="media/imgrId957062d13cdd9c6d4.jpg"/><Relationship Id="rId927062d13cdda2811" Type="http://schemas.openxmlformats.org/officeDocument/2006/relationships/image" Target="media/imgrId927062d13cdda2811.jpg"/><Relationship Id="rId677062d13cddb0a4c" Type="http://schemas.openxmlformats.org/officeDocument/2006/relationships/image" Target="media/imgrId677062d13cddb0a4c.png"/><Relationship Id="rId869262d13cddb809a" Type="http://schemas.openxmlformats.org/officeDocument/2006/relationships/image" Target="media/imgrId869262d13cddb809a.jpg"/><Relationship Id="rId545662d13cddbfe04" Type="http://schemas.openxmlformats.org/officeDocument/2006/relationships/image" Target="media/imgrId545662d13cddbfe04.jpg"/><Relationship Id="rId622762d13cddc86f0" Type="http://schemas.openxmlformats.org/officeDocument/2006/relationships/image" Target="media/imgrId622762d13cddc86f0.jpg"/><Relationship Id="rId345862d13cddd35b0" Type="http://schemas.openxmlformats.org/officeDocument/2006/relationships/image" Target="media/imgrId345862d13cddd35b0.jpg"/><Relationship Id="rId189762d13cdddb05e" Type="http://schemas.openxmlformats.org/officeDocument/2006/relationships/image" Target="media/imgrId189762d13cdddb05e.jpg"/><Relationship Id="rId893062d13cdde47b7" Type="http://schemas.openxmlformats.org/officeDocument/2006/relationships/image" Target="media/imgrId893062d13cdde47b7.jpg"/><Relationship Id="rId398462d13cddf0d0f" Type="http://schemas.openxmlformats.org/officeDocument/2006/relationships/image" Target="media/imgrId398462d13cddf0d0f.jpg"/><Relationship Id="rId884462d13cde04402" Type="http://schemas.openxmlformats.org/officeDocument/2006/relationships/image" Target="media/imgrId884462d13cde04402.jpg"/><Relationship Id="rId743962d13cde12a07" Type="http://schemas.openxmlformats.org/officeDocument/2006/relationships/image" Target="media/imgrId743962d13cde12a07.jpg"/><Relationship Id="rId830662d13cde18041" Type="http://schemas.openxmlformats.org/officeDocument/2006/relationships/image" Target="media/imgrId830662d13cde18041.jpg"/><Relationship Id="rId437162d13cde23550" Type="http://schemas.openxmlformats.org/officeDocument/2006/relationships/image" Target="media/imgrId437162d13cde23550.jpg"/><Relationship Id="rId886562d13cde2c2ca" Type="http://schemas.openxmlformats.org/officeDocument/2006/relationships/image" Target="media/imgrId886562d13cde2c2ca.jpg"/><Relationship Id="rId866462d13cde335a7" Type="http://schemas.openxmlformats.org/officeDocument/2006/relationships/image" Target="media/imgrId866462d13cde335a7.jpg"/><Relationship Id="rId155762d13cde3f327" Type="http://schemas.openxmlformats.org/officeDocument/2006/relationships/image" Target="media/imgrId155762d13cde3f327.jpg"/><Relationship Id="rId364462d13cde4b9a7" Type="http://schemas.openxmlformats.org/officeDocument/2006/relationships/image" Target="media/imgrId364462d13cde4b9a7.jpg"/><Relationship Id="rId406162d13cde5576d" Type="http://schemas.openxmlformats.org/officeDocument/2006/relationships/image" Target="media/imgrId406162d13cde5576d.jpg"/><Relationship Id="rId850762d13cde608d0" Type="http://schemas.openxmlformats.org/officeDocument/2006/relationships/image" Target="media/imgrId850762d13cde608d0.jpg"/><Relationship Id="rId182262d13cde69e86" Type="http://schemas.openxmlformats.org/officeDocument/2006/relationships/image" Target="media/imgrId182262d13cde69e86.jpg"/><Relationship Id="rId319862d13cde7449d" Type="http://schemas.openxmlformats.org/officeDocument/2006/relationships/image" Target="media/imgrId319862d13cde7449d.jpg"/><Relationship Id="rId252862d13cde83f49" Type="http://schemas.openxmlformats.org/officeDocument/2006/relationships/image" Target="media/imgrId252862d13cde83f49.jpg"/><Relationship Id="rId357762d13cde8df77" Type="http://schemas.openxmlformats.org/officeDocument/2006/relationships/image" Target="media/imgrId357762d13cde8df77.jpg"/><Relationship Id="rId493162d13cde98f90" Type="http://schemas.openxmlformats.org/officeDocument/2006/relationships/image" Target="media/imgrId493162d13cde98f90.jpg"/><Relationship Id="rId427362d13cdea7aa6" Type="http://schemas.openxmlformats.org/officeDocument/2006/relationships/image" Target="media/imgrId427362d13cdea7aa6.jpg"/><Relationship Id="rId782062d13cdeb41a1" Type="http://schemas.openxmlformats.org/officeDocument/2006/relationships/image" Target="media/imgrId782062d13cdeb41a1.jpg"/><Relationship Id="rId857162d13cdebe2f1" Type="http://schemas.openxmlformats.org/officeDocument/2006/relationships/image" Target="media/imgrId857162d13cdebe2f1.jpg"/><Relationship Id="rId703662d13cdecde08" Type="http://schemas.openxmlformats.org/officeDocument/2006/relationships/image" Target="media/imgrId703662d13cdecde08.jpg"/><Relationship Id="rId899162d13cdeda5f2" Type="http://schemas.openxmlformats.org/officeDocument/2006/relationships/image" Target="media/imgrId899162d13cdeda5f2.jpg"/><Relationship Id="rId312762d13cdee8bad" Type="http://schemas.openxmlformats.org/officeDocument/2006/relationships/image" Target="media/imgrId312762d13cdee8bad.jpg"/><Relationship Id="rId896362d13cdf043e8" Type="http://schemas.openxmlformats.org/officeDocument/2006/relationships/image" Target="media/imgrId896362d13cdf043e8.jpg"/><Relationship Id="rId684762d13cdf1454d" Type="http://schemas.openxmlformats.org/officeDocument/2006/relationships/image" Target="media/imgrId684762d13cdf1454d.jpg"/><Relationship Id="rId107462d13cdf21591" Type="http://schemas.openxmlformats.org/officeDocument/2006/relationships/image" Target="media/imgrId107462d13cdf21591.jpg"/><Relationship Id="rId488462d13cdf2c29e" Type="http://schemas.openxmlformats.org/officeDocument/2006/relationships/image" Target="media/imgrId488462d13cdf2c29e.jpg"/><Relationship Id="rId898762d13cdf3981f" Type="http://schemas.openxmlformats.org/officeDocument/2006/relationships/image" Target="media/imgrId898762d13cdf3981f.jpg"/><Relationship Id="rId931662d13cdf437b6" Type="http://schemas.openxmlformats.org/officeDocument/2006/relationships/image" Target="media/imgrId931662d13cdf437b6.jpg"/><Relationship Id="rId801662d13cdf50e51" Type="http://schemas.openxmlformats.org/officeDocument/2006/relationships/image" Target="media/imgrId801662d13cdf50e51.jpg"/><Relationship Id="rId475462d13cdf5ec7a" Type="http://schemas.openxmlformats.org/officeDocument/2006/relationships/image" Target="media/imgrId475462d13cdf5ec7a.jpg"/><Relationship Id="rId510462d13cdf69534" Type="http://schemas.openxmlformats.org/officeDocument/2006/relationships/image" Target="media/imgrId510462d13cdf69534.jpg"/><Relationship Id="rId396062d13cdf7496f" Type="http://schemas.openxmlformats.org/officeDocument/2006/relationships/image" Target="media/imgrId396062d13cdf7496f.jpg"/><Relationship Id="rId883462d13cdf7fd03" Type="http://schemas.openxmlformats.org/officeDocument/2006/relationships/image" Target="media/imgrId883462d13cdf7fd03.jpg"/><Relationship Id="rId972162d13cdf8c451" Type="http://schemas.openxmlformats.org/officeDocument/2006/relationships/image" Target="media/imgrId972162d13cdf8c451.jpg"/><Relationship Id="rId175562d13cdf92b33" Type="http://schemas.openxmlformats.org/officeDocument/2006/relationships/image" Target="media/imgrId175562d13cdf92b33.jpg"/><Relationship Id="rId488562d13cdf9d9ab" Type="http://schemas.openxmlformats.org/officeDocument/2006/relationships/image" Target="media/imgrId488562d13cdf9d9ab.jpg"/><Relationship Id="rId490362d13cdfa7296" Type="http://schemas.openxmlformats.org/officeDocument/2006/relationships/image" Target="media/imgrId490362d13cdfa7296.jpg"/><Relationship Id="rId187762d13cdfb6774" Type="http://schemas.openxmlformats.org/officeDocument/2006/relationships/image" Target="media/imgrId187762d13cdfb6774.jpg"/><Relationship Id="rId765162d13cdfbe9f5" Type="http://schemas.openxmlformats.org/officeDocument/2006/relationships/image" Target="media/imgrId765162d13cdfbe9f5.jpg"/><Relationship Id="rId839062d13cdfccc26" Type="http://schemas.openxmlformats.org/officeDocument/2006/relationships/image" Target="media/imgrId839062d13cdfccc26.jpg"/><Relationship Id="rId445062d13cdfd79b9" Type="http://schemas.openxmlformats.org/officeDocument/2006/relationships/image" Target="media/imgrId445062d13cdfd79b9.jpg"/><Relationship Id="rId425562d13cdfe4e4f" Type="http://schemas.openxmlformats.org/officeDocument/2006/relationships/image" Target="media/imgrId425562d13cdfe4e4f.jpg"/><Relationship Id="rId168862d13cdff0ae5" Type="http://schemas.openxmlformats.org/officeDocument/2006/relationships/image" Target="media/imgrId168862d13cdff0ae5.jpg"/><Relationship Id="rId594962d13ce008713" Type="http://schemas.openxmlformats.org/officeDocument/2006/relationships/image" Target="media/imgrId594962d13ce008713.jpg"/><Relationship Id="rId328062d13ce01537c" Type="http://schemas.openxmlformats.org/officeDocument/2006/relationships/image" Target="media/imgrId328062d13ce01537c.jpg"/><Relationship Id="rId845762d13ce01bd82" Type="http://schemas.openxmlformats.org/officeDocument/2006/relationships/image" Target="media/imgrId845762d13ce01bd82.jpg"/><Relationship Id="rId696262d13ce026d19" Type="http://schemas.openxmlformats.org/officeDocument/2006/relationships/image" Target="media/imgrId696262d13ce026d19.jpg"/><Relationship Id="rId387562d13ce02c1b3" Type="http://schemas.openxmlformats.org/officeDocument/2006/relationships/image" Target="media/imgrId387562d13ce02c1b3.jpg"/><Relationship Id="rId565462d13ce038382" Type="http://schemas.openxmlformats.org/officeDocument/2006/relationships/image" Target="media/imgrId565462d13ce038382.jpg"/><Relationship Id="rId132962d13ce0469ba" Type="http://schemas.openxmlformats.org/officeDocument/2006/relationships/image" Target="media/imgrId132962d13ce0469ba.jpg"/><Relationship Id="rId282062d13ce050b36" Type="http://schemas.openxmlformats.org/officeDocument/2006/relationships/image" Target="media/imgrId282062d13ce050b36.jpg"/><Relationship Id="rId940762d13ce06122a" Type="http://schemas.openxmlformats.org/officeDocument/2006/relationships/image" Target="media/imgrId940762d13ce06122a.jpg"/><Relationship Id="rId475562d13ce069f87" Type="http://schemas.openxmlformats.org/officeDocument/2006/relationships/image" Target="media/imgrId475562d13ce069f87.jpg"/><Relationship Id="rId337762d13ce0737a5" Type="http://schemas.openxmlformats.org/officeDocument/2006/relationships/image" Target="media/imgrId337762d13ce0737a5.jpg"/><Relationship Id="rId564362d13ce080101" Type="http://schemas.openxmlformats.org/officeDocument/2006/relationships/image" Target="media/imgrId564362d13ce080101.jpg"/><Relationship Id="rId314962d13ce08df66" Type="http://schemas.openxmlformats.org/officeDocument/2006/relationships/image" Target="media/imgrId314962d13ce08df66.jpg"/><Relationship Id="rId420862d13ce09bc56" Type="http://schemas.openxmlformats.org/officeDocument/2006/relationships/image" Target="media/imgrId420862d13ce09bc56.jpg"/><Relationship Id="rId441562d13ce0a344a" Type="http://schemas.openxmlformats.org/officeDocument/2006/relationships/image" Target="media/imgrId441562d13ce0a344a.jpg"/><Relationship Id="rId527062d13ce0acd99" Type="http://schemas.openxmlformats.org/officeDocument/2006/relationships/image" Target="media/imgrId527062d13ce0acd99.jpg"/><Relationship Id="rId420762d13ce0b93b3" Type="http://schemas.openxmlformats.org/officeDocument/2006/relationships/image" Target="media/imgrId420762d13ce0b93b3.jpg"/><Relationship Id="rId145162d13ce0c26bb" Type="http://schemas.openxmlformats.org/officeDocument/2006/relationships/image" Target="media/imgrId145162d13ce0c26bb.jpg"/><Relationship Id="rId321262d13ce0d10f3" Type="http://schemas.openxmlformats.org/officeDocument/2006/relationships/image" Target="media/imgrId321262d13ce0d10f3.jpg"/><Relationship Id="rId130162d13ce0dd741" Type="http://schemas.openxmlformats.org/officeDocument/2006/relationships/image" Target="media/imgrId130162d13ce0dd741.jpg"/><Relationship Id="rId820762d13ce0e8d67" Type="http://schemas.openxmlformats.org/officeDocument/2006/relationships/image" Target="media/imgrId820762d13ce0e8d67.jpg"/><Relationship Id="rId549262d13ce0f3439" Type="http://schemas.openxmlformats.org/officeDocument/2006/relationships/image" Target="media/imgrId549262d13ce0f3439.jpg"/><Relationship Id="rId526262d13ce10c51a" Type="http://schemas.openxmlformats.org/officeDocument/2006/relationships/image" Target="media/imgrId526262d13ce10c51a.jpg"/><Relationship Id="rId909562d13ce116188" Type="http://schemas.openxmlformats.org/officeDocument/2006/relationships/image" Target="media/imgrId909562d13ce116188.jpg"/><Relationship Id="rId325162d13ce12350a" Type="http://schemas.openxmlformats.org/officeDocument/2006/relationships/image" Target="media/imgrId325162d13ce12350a.jpg"/><Relationship Id="rId788162d13ce13043a" Type="http://schemas.openxmlformats.org/officeDocument/2006/relationships/image" Target="media/imgrId788162d13ce13043a.jpg"/><Relationship Id="rId149562d13ce137511" Type="http://schemas.openxmlformats.org/officeDocument/2006/relationships/image" Target="media/imgrId149562d13ce137511.jpg"/><Relationship Id="rId922062d13ce144a16" Type="http://schemas.openxmlformats.org/officeDocument/2006/relationships/image" Target="media/imgrId922062d13ce144a16.jpg"/><Relationship Id="rId942762d13ce14c9af" Type="http://schemas.openxmlformats.org/officeDocument/2006/relationships/image" Target="media/imgrId942762d13ce14c9af.jpg"/><Relationship Id="rId914662d13ce1594a9" Type="http://schemas.openxmlformats.org/officeDocument/2006/relationships/image" Target="media/imgrId914662d13ce1594a9.jpg"/><Relationship Id="rId159962d13ce162057" Type="http://schemas.openxmlformats.org/officeDocument/2006/relationships/image" Target="media/imgrId159962d13ce162057.jpg"/><Relationship Id="rId273462d13ce169632" Type="http://schemas.openxmlformats.org/officeDocument/2006/relationships/image" Target="media/imgrId273462d13ce169632.jpg"/><Relationship Id="rId634562d13ce171d54" Type="http://schemas.openxmlformats.org/officeDocument/2006/relationships/image" Target="media/imgrId634562d13ce171d54.jpg"/><Relationship Id="rId488862d13ce179858" Type="http://schemas.openxmlformats.org/officeDocument/2006/relationships/image" Target="media/imgrId488862d13ce179858.jpg"/><Relationship Id="rId317762d13ce185d00" Type="http://schemas.openxmlformats.org/officeDocument/2006/relationships/image" Target="media/imgrId317762d13ce185d00.jpg"/><Relationship Id="rId781762d13ce18d91c" Type="http://schemas.openxmlformats.org/officeDocument/2006/relationships/image" Target="media/imgrId781762d13ce18d91c.jpg"/><Relationship Id="rId587362d13ce1a72cb" Type="http://schemas.openxmlformats.org/officeDocument/2006/relationships/image" Target="media/imgrId587362d13ce1a72cb.jpg"/><Relationship Id="rId328762d13ce1b37e2" Type="http://schemas.openxmlformats.org/officeDocument/2006/relationships/image" Target="media/imgrId328762d13ce1b37e2.jpg"/><Relationship Id="rId537362d13ce1c3ab7" Type="http://schemas.openxmlformats.org/officeDocument/2006/relationships/image" Target="media/imgrId537362d13ce1c3ab7.jpg"/><Relationship Id="rId341762d13ce1cf8a7" Type="http://schemas.openxmlformats.org/officeDocument/2006/relationships/image" Target="media/imgrId341762d13ce1cf8a7.jpg"/><Relationship Id="rId130162d13ce1d7f90" Type="http://schemas.openxmlformats.org/officeDocument/2006/relationships/image" Target="media/imgrId130162d13ce1d7f90.jpg"/><Relationship Id="rId772462d13ce1e31ce" Type="http://schemas.openxmlformats.org/officeDocument/2006/relationships/image" Target="media/imgrId772462d13ce1e31ce.png"/><Relationship Id="rId387162d13ce1e9f7b" Type="http://schemas.openxmlformats.org/officeDocument/2006/relationships/image" Target="media/imgrId387162d13ce1e9f7b.png"/><Relationship Id="rId625962d13ce202d53" Type="http://schemas.openxmlformats.org/officeDocument/2006/relationships/image" Target="media/imgrId625962d13ce202d53.jpg"/><Relationship Id="rId861962d13ce20d809" Type="http://schemas.openxmlformats.org/officeDocument/2006/relationships/image" Target="media/imgrId861962d13ce20d809.jpg"/><Relationship Id="rId313462d13ce217715" Type="http://schemas.openxmlformats.org/officeDocument/2006/relationships/image" Target="media/imgrId313462d13ce217715.jpg"/><Relationship Id="rId862562d13ce220a5d" Type="http://schemas.openxmlformats.org/officeDocument/2006/relationships/image" Target="media/imgrId862562d13ce220a5d.jpg"/><Relationship Id="rId291162d13ce2308e1" Type="http://schemas.openxmlformats.org/officeDocument/2006/relationships/image" Target="media/imgrId291162d13ce2308e1.jpg"/><Relationship Id="rId986762d13ce23b402" Type="http://schemas.openxmlformats.org/officeDocument/2006/relationships/image" Target="media/imgrId986762d13ce23b402.jpg"/><Relationship Id="rId808762d13ce24741e" Type="http://schemas.openxmlformats.org/officeDocument/2006/relationships/image" Target="media/imgrId808762d13ce24741e.jpg"/><Relationship Id="rId706962d13ce252fd0" Type="http://schemas.openxmlformats.org/officeDocument/2006/relationships/image" Target="media/imgrId706962d13ce252fd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940014" Type="http://schemas.openxmlformats.org/officeDocument/2006/relationships/image" Target="media/imgrId749400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940014" Type="http://schemas.openxmlformats.org/officeDocument/2006/relationships/image" Target="media/imgrId749400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940014" Type="http://schemas.openxmlformats.org/officeDocument/2006/relationships/image" Target="media/imgrId749400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940014" Type="http://schemas.openxmlformats.org/officeDocument/2006/relationships/image" Target="media/imgrId749400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940014" Type="http://schemas.openxmlformats.org/officeDocument/2006/relationships/image" Target="media/imgrId749400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940014" Type="http://schemas.openxmlformats.org/officeDocument/2006/relationships/image" Target="media/imgrId749400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