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1903TCR - TCRE5 - TC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511426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26244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1858311" w:name="ctxt"/>
    <w:bookmarkEnd w:id="51858311"/>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1664620"/>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51664620"/>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51664620"/>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51664620"/>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51664620"/>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5166462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51664620"/>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51664620"/>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51664620"/>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1664620"/>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81035e6a409fb870b" w:history="1">
              <w:r>
                <w:rPr>
                  <w:b/>
                  <w:bCs/>
                  <w:color w:val="0000FF"/>
                  <w:position w:val="-2"/>
                  <w:sz w:val="20"/>
                  <w:szCs w:val="20"/>
                  <w:u w:val="single"/>
                </w:rPr>
                <w:t xml:space="preserve">www. kohlerengines.com</w:t>
              </w:r>
            </w:hyperlink>
            <w:r>
              <w:rPr>
                <w:color w:val="00274C"/>
                <w:position w:val="-2"/>
                <w:sz w:val="20"/>
                <w:szCs w:val="20"/>
              </w:rPr>
              <w:t xml:space="preserve"> &amp; </w:t>
            </w:r>
            <w:hyperlink r:id="rId16845e6a409fb872c"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75125e6a409fb8763"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31978483" name="name45385e6a409fe11d0"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67025e6a409fe11c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54419881" name="name92565e6a40a00b11f"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5205e6a40a00b11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51664620"/>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51664620"/>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51664620"/>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25612629" name="name90295e6a40a0270e5"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69205e6a40a0270dc"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70635893" name="name49275e6a40a03fd53"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43195e6a40a03fd4c"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p>
      <w:pPr>
        <w:widowControl w:val="on"/>
        <w:pBdr/>
        <w:spacing w:before="0" w:after="0" w:line="262" w:lineRule="auto"/>
        <w:ind w:left="0" w:right="0"/>
        <w:jc w:val="left"/>
      </w:pPr>
      <w:r>
        <w:rPr>
          <w:b/>
          <w:bCs/>
          <w:color w:val="00274C"/>
          <w:sz w:val="20"/>
          <w:szCs w:val="20"/>
        </w:rPr>
        <w:t xml:space="preserve">Étiquette pour Normes EPA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93920322" name="name21705e6a40a05a98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1005e6a40a05a97f" cstate="print"/>
                    <a:stretch>
                      <a:fillRect/>
                    </a:stretch>
                  </pic:blipFill>
                  <pic:spPr>
                    <a:xfrm>
                      <a:off x="0" y="0"/>
                      <a:ext cx="4752000" cy="43704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Chine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66503432" name="name31695e6a40a07497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3365e6a40a07497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Corée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47831601" name="name19645e6a40a097e8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2445e6a40a097e8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57227013" name="name94435e6a40a0eca8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0685e6a40a0eca7d"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52652287" name="name23195e6a40a117e95"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8645e6a40a117e8d"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65600"/>
            <wp:docPr id="43439511" name="name92265e6a40a138fe3"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5185e6a40a138fda"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91218" name="name51875e6a40a14b3a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95e6a40a14b38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1664620"/>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51664620"/>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51664620"/>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51664620"/>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51664620"/>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75179" name="name79505e6a40a1601b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595e6a40a1601b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664620"/>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51664620"/>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51664620"/>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51664620"/>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51664620"/>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51664620"/>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51664620"/>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51664620"/>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Sur tous les moteurs pourvus du système ATS, l’huile de viscosité 15W-40 doit obligatoirement se conformer à la spécification API CJ-4 Low S.A.P.S ou ACEA E6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Sur tous les moteurs conformes aux normes sur les émissions Stage-V (moteurs pourvus du dispositif DPF), l’huile de viscosité 15W-40 ne doit pas être utilisée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90683" name="name87825e6a40a1756b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15e6a40a1756a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664620"/>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51664620"/>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44085" name="name18165e6a40a186b8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595e6a40a186b7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664620"/>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51664620"/>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51664620"/>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51664620"/>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51664620"/>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51664620"/>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51664620"/>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51664620"/>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51664620"/>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51664620"/>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51664620"/>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70314063" name="name51055e6a40a19db5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155e6a40a19db5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1664620"/>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51664620"/>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29493067" name="name11905e6a40a1b8b4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6075e6a40a1b8b3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1664620"/>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51664620"/>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5166462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51664620"/>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5166462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5166462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51664620"/>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51664620"/>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51664620"/>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51664620"/>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51664620"/>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51664620"/>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51664620"/>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51664620"/>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51664620"/>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51664620"/>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51664620"/>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51664620"/>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51664620"/>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51664620"/>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51664620"/>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51664620"/>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51664620"/>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51664620"/>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51664620"/>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51664620"/>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51664620"/>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51664620"/>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51664620"/>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51664620"/>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51664620"/>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51664620"/>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51664620"/>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51664620"/>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51664620"/>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51664620"/>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51664620"/>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51664620"/>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45289" name="name23195e6a40a1ce6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945e6a40a1ce60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664620"/>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51664620"/>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51664620"/>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51664620"/>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51664620"/>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65885677" name="name88145e6a40a1e8d69"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1115e6a40a1e8d60"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1664620"/>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51664620"/>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51664620"/>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51664620"/>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8698511" name="name23465e6a40a2076d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8935e6a40a2076d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7114954" name="name32715e6a40a21cca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2905e6a40a21cc9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4279794" name="name17545e6a40a22b29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1745e6a40a22b29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4818726" name="name89045e6a40a23f38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4265e6a40a23f38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7320109" name="name23875e6a40a2539b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2905e6a40a2539b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616271" name="name38195e6a40a26836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2415e6a40a26835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6439593" name="name21685e6a40a27ac0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625e6a40a27abf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2576053" name="name88725e6a40a28fc8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2615e6a40a28fc8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8245197" name="name74995e6a40a29e7e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0925e6a40a29e7d9"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2340039" name="name92515e6a40a2b4c12"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9375e6a40a2b4c0b"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4452705" name="name51535e6a40a2c385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1945e6a40a2c3856"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61025" name="name17695e6a40a2d77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025e6a40a2d77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3871697" name="name56865e6a40a2eb88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3795e6a40a2eb88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9519895" name="name72445e6a40a30c3b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4865e6a40a30c3b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9537273" name="name51215e6a40a31c78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6115e6a40a31c78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87122" name="name80525e6a40a32b2b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865e6a40a32b2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922739" name="name84975e6a40a33aaf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0195e6a40a33aaf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49440" name="name34835e6a40a34a1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975e6a40a34a1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0622517" name="name68135e6a40a358c3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0485e6a40a358c3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16510" name="name25105e6a40a36b1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485e6a40a36b1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389525" name="name32705e6a40a37963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5125e6a40a37963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99133" name="name55495e6a40a38b79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825e6a40a38b7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415187" name="name54965e6a40a39e85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5475e6a40a39e85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90203" name="name16055e6a40a3bbc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705e6a40a3bbc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555325" name="name24455e6a40a3ccad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6735e6a40a3ccac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47339" name="name48015e6a40a3e2e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975e6a40a3e2e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644639" name="name27745e6a40a3f135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1865e6a40a3f134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03636" name="name99865e6a40a40fd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425e6a40a40fd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0627921" name="name83165e6a40a41df6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2505e6a40a41df5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35500" name="name10885e6a40a430dc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135e6a40a430d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0" w:after="0" w:line="262" w:lineRule="auto"/>
        <w:ind w:left="0" w:right="0"/>
        <w:jc w:val="left"/>
      </w:pPr>
      <w:r>
        <w:drawing>
          <wp:inline distT="0" distB="0" distL="0" distR="0">
            <wp:extent cx="4752000" cy="3052800"/>
            <wp:docPr id="18246322" name="name79925e6a40a4516b8"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20515e6a40a4516b0"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51664620"/>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57690" name="name77135e6a40a4625f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775e6a40a4625f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664620"/>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51664620"/>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51664622"/>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17335e6a40a462ff7" w:history="1">
              <w:r>
                <w:rPr>
                  <w:b/>
                  <w:bCs/>
                  <w:color w:val="0000FF"/>
                  <w:position w:val="-2"/>
                  <w:sz w:val="20"/>
                  <w:szCs w:val="20"/>
                  <w:u w:val="single"/>
                </w:rPr>
                <w:t xml:space="preserve">Par. 4.5</w:t>
              </w:r>
            </w:hyperlink>
            <w:r>
              <w:rPr>
                <w:color w:val="00274C"/>
                <w:position w:val="-2"/>
                <w:sz w:val="20"/>
                <w:szCs w:val="20"/>
              </w:rPr>
              <w:t xml:space="preserve"> et </w:t>
            </w:r>
            <w:hyperlink r:id="rId80385e6a40a463013"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51664622"/>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51664622"/>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51664622"/>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09104" name="name22935e6a40a4706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665e6a40a4706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80535e6a40a470d9a" w:history="1">
              <w:r>
                <w:rPr>
                  <w:b/>
                  <w:bCs/>
                  <w:color w:val="0000FF"/>
                  <w:position w:val="-2"/>
                  <w:sz w:val="20"/>
                  <w:szCs w:val="20"/>
                </w:rPr>
                <w:t xml:space="preserve">(Par. 6.4 point 8)</w:t>
              </w:r>
            </w:hyperlink>
          </w:p>
          <w:p>
            <w:pPr>
              <w:numPr>
                <w:ilvl w:val="0"/>
                <w:numId w:val="51664620"/>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51664620"/>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79345e6a40a470e03"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68861" name="name90455e6a40a482b3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905e6a40a482b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51664620"/>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51664623"/>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51664623"/>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51664623"/>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029442" name="name87885e6a40a493c2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755e6a40a493c2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1664620"/>
        </w:numPr>
        <w:spacing w:before="0" w:after="0" w:line="240" w:lineRule="auto"/>
        <w:jc w:val="left"/>
        <w:rPr>
          <w:color w:val="00274C"/>
          <w:sz w:val="20"/>
          <w:szCs w:val="20"/>
        </w:rPr>
      </w:pPr>
      <w:r>
        <w:rPr>
          <w:color w:val="00274C"/>
          <w:sz w:val="20"/>
          <w:szCs w:val="20"/>
        </w:rPr>
        <w:t xml:space="preserve">Avant de procéder à cette opération, lire le  </w:t>
      </w:r>
      <w:hyperlink r:id="rId64695e6a40a49476f"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72719" name="name81435e6a40a4a3e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765e6a40a4a3ee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664620"/>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51664620"/>
        </w:numPr>
        <w:spacing w:before="0" w:after="0" w:line="240" w:lineRule="auto"/>
        <w:jc w:val="left"/>
        <w:rPr>
          <w:color w:val="00274C"/>
          <w:sz w:val="20"/>
          <w:szCs w:val="20"/>
        </w:rPr>
      </w:pPr>
      <w:r>
        <w:rPr>
          <w:color w:val="00274C"/>
          <w:sz w:val="20"/>
          <w:szCs w:val="20"/>
        </w:rPr>
        <w:t xml:space="preserve">Les seuls carburants admis sont ceux indiqués dans le </w:t>
      </w:r>
      <w:hyperlink r:id="rId13825e6a40a4a4a27" w:history="1">
        <w:r>
          <w:rPr>
            <w:b/>
            <w:bCs/>
            <w:color w:val="0000FF"/>
            <w:sz w:val="20"/>
            <w:szCs w:val="20"/>
            <w:u w:val="single"/>
          </w:rPr>
          <w:t xml:space="preserve">Tab. 2.3</w:t>
        </w:r>
      </w:hyperlink>
      <w:r>
        <w:rPr>
          <w:color w:val="00274C"/>
          <w:sz w:val="20"/>
          <w:szCs w:val="20"/>
        </w:rPr>
        <w:t xml:space="preserve"> .</w:t>
      </w:r>
    </w:p>
    <w:p>
      <w:pPr>
        <w:numPr>
          <w:ilvl w:val="0"/>
          <w:numId w:val="51664620"/>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51664620"/>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51664620"/>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51664620"/>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51664620"/>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51664620"/>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51664620"/>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97455e6a40a4a4c8a"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87302" name="name25705e6a40a4b5f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725e6a40a4b5f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6165e6a40a4b6b4b" w:history="1">
              <w:r>
                <w:rPr>
                  <w:b/>
                  <w:bCs/>
                  <w:color w:val="0000FF"/>
                  <w:position w:val="-2"/>
                  <w:sz w:val="20"/>
                  <w:szCs w:val="20"/>
                </w:rPr>
                <w:t xml:space="preserve">Par. 2.4</w:t>
              </w:r>
            </w:hyperlink>
            <w:r>
              <w:rPr>
                <w:b/>
                <w:bCs/>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5055e6a40a4b6bd5"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51664624"/>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51664624"/>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50015e6a40a4b747e" w:history="1">
              <w:r>
                <w:rPr>
                  <w:b/>
                  <w:bCs/>
                  <w:color w:val="0000FF"/>
                  <w:position w:val="-2"/>
                  <w:sz w:val="20"/>
                  <w:szCs w:val="20"/>
                  <w:u w:val="single"/>
                </w:rPr>
                <w:t xml:space="preserve">Tab. 2.1</w:t>
              </w:r>
            </w:hyperlink>
            <w:r>
              <w:rPr>
                <w:color w:val="00274C"/>
                <w:position w:val="-2"/>
                <w:sz w:val="20"/>
                <w:szCs w:val="20"/>
              </w:rPr>
              <w:t xml:space="preserve"> et </w:t>
            </w:r>
            <w:hyperlink r:id="rId83655e6a40a4b74b7"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50094483" name="name73145e6a40a4d3076"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94085e6a40a4d306d"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51664625"/>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51664625"/>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51664625"/>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51664625"/>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14453517" name="name35945e6a40a4e9ac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9545e6a40a4e9ac2"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1725e6a40a4ea32e"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075574" name="name88335e6a40a5090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195e6a40a5090a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1664620"/>
        </w:numPr>
        <w:spacing w:before="0" w:after="0" w:line="240" w:lineRule="auto"/>
        <w:jc w:val="left"/>
        <w:rPr>
          <w:color w:val="00274C"/>
          <w:sz w:val="20"/>
          <w:szCs w:val="20"/>
        </w:rPr>
      </w:pPr>
      <w:r>
        <w:rPr>
          <w:color w:val="00274C"/>
          <w:sz w:val="20"/>
          <w:szCs w:val="20"/>
        </w:rPr>
        <w:t xml:space="preserve">Avant de procéder à cette opération, lire le  </w:t>
      </w:r>
      <w:hyperlink r:id="rId19335e6a40a509c2f"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31047" name="name17735e6a40a5197b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995e6a40a5197a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664620"/>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51664620"/>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51664620"/>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51664620"/>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13758" name="name48105e6a40a52c35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765e6a40a52c3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6"/>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87184766" w:name="result_box"/>
            <w:bookmarkEnd w:id="87184766"/>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51664626"/>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51664626"/>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51664626"/>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51664626"/>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51664626"/>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7333322" name="name88855e6a40a53b733"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23145e6a40a53b72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61023970" name="name92925e6a40a550708"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9685e6a40a55070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73863607" name="name61365e6a40a56a926"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32625e6a40a56a920"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3925e6a40a56afde"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77495e6a40a56b20d"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4785156" name="name78715e6a40a58160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2565e6a40a5815f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4191009" name="name26195e6a40a590bf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1845e6a40a590be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77914982" name="name10445e6a40a5a4e0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7135e6a40a5a4df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34054" name="name30445e6a40a5b39e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825e6a40a5b39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51664620"/>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51664620"/>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51664620"/>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51664620"/>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51664620"/>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51664620"/>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51664620"/>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51664620"/>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51664620"/>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51664620"/>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40465e6a40a5b4b68" w:history="1">
        <w:r>
          <w:rPr>
            <w:b/>
            <w:bCs/>
            <w:color w:val="0000FF"/>
            <w:sz w:val="20"/>
            <w:szCs w:val="20"/>
            <w:u w:val="single"/>
          </w:rPr>
          <w:t xml:space="preserve">Tab. 5.1 et Tab. 5.2</w:t>
        </w:r>
      </w:hyperlink>
      <w:r>
        <w:rPr>
          <w:color w:val="00274C"/>
          <w:sz w:val="20"/>
          <w:szCs w:val="20"/>
        </w:rPr>
        <w:t xml:space="preserve"> .</w:t>
      </w:r>
    </w:p>
    <w:p>
      <w:pPr>
        <w:numPr>
          <w:ilvl w:val="0"/>
          <w:numId w:val="51664620"/>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51664620"/>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51664620"/>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648904" name="name20235e6a40a5cd53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885e6a40a5cd53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664620"/>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51664620"/>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51664620"/>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55240" name="name73055e6a40a5db6a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45e6a40a5db69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1664620"/>
        </w:numPr>
        <w:spacing w:before="0" w:after="0" w:line="240" w:lineRule="auto"/>
        <w:jc w:val="left"/>
        <w:rPr>
          <w:color w:val="00274C"/>
          <w:sz w:val="20"/>
          <w:szCs w:val="20"/>
        </w:rPr>
      </w:pPr>
      <w:r>
        <w:rPr>
          <w:color w:val="00274C"/>
          <w:sz w:val="20"/>
          <w:szCs w:val="20"/>
        </w:rPr>
        <w:t xml:space="preserve">Avant de procéder à cette opération, lire le  </w:t>
      </w:r>
      <w:hyperlink r:id="rId65335e6a40a5dc205"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13602" name="name70625e6a40a5edc9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185e6a40a5edc8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664620"/>
        </w:numPr>
        <w:spacing w:before="0" w:after="0" w:line="240" w:lineRule="auto"/>
        <w:jc w:val="left"/>
        <w:rPr>
          <w:color w:val="00274C"/>
          <w:sz w:val="20"/>
          <w:szCs w:val="20"/>
        </w:rPr>
      </w:pPr>
      <w:r>
        <w:rPr>
          <w:color w:val="00274C"/>
          <w:sz w:val="20"/>
          <w:szCs w:val="20"/>
        </w:rPr>
        <w:t xml:space="preserve">Pour les mises en garde de sécurité, voir le </w:t>
      </w:r>
      <w:hyperlink r:id="rId57365e6a40a5ee8d2"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295e6a40a5efc84"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185e6a40a5f018e"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175e6a40a5f068c"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325e6a40a5f0b6e"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045e6a40a60aab9"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345e6a40a60ac92"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715e6a40a60ae4c"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805e6a40a60bcd0"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105e6a40a60cce5"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15355e6a40a60d4d9"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19045e6a40a60d4fe"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2335e6a40a60d51b"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21855e6a40a60e27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22895e6a40a60eb21"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67542" name="name24325e6a40a61ec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05e6a40a61ec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3705e6a40a61f71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51664620"/>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51664620"/>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51664627"/>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51664627"/>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51664627"/>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51664627"/>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19030759" name="name76475e6a40a635e7d"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2735e6a40a635e78"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48829644" name="name63015e6a40a64b09d"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0695e6a40a64b095"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65484" name="name33695e6a40a65caf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775e6a40a65caf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1664620"/>
        </w:numPr>
        <w:spacing w:before="0" w:after="0" w:line="240" w:lineRule="auto"/>
        <w:jc w:val="left"/>
        <w:rPr>
          <w:color w:val="00274C"/>
          <w:sz w:val="20"/>
          <w:szCs w:val="20"/>
        </w:rPr>
      </w:pPr>
      <w:r>
        <w:rPr>
          <w:color w:val="00274C"/>
          <w:sz w:val="20"/>
          <w:szCs w:val="20"/>
        </w:rPr>
        <w:t xml:space="preserve">Avant de procéder à cette opération, lire le  </w:t>
      </w:r>
      <w:hyperlink r:id="rId81885e6a40a65d5e1"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89656511" name="name11505e6a40a670493"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87975e6a40a670488"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99798" name="name86645e6a40a6837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05e6a40a6837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1025e6a40a68424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51664628"/>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51664628"/>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51664628"/>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51664628"/>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51664628"/>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857741" name="name32125e6a40a697c8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1835e6a40a697c7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06159" name="name74775e6a40a6afb7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075e6a40a6afb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9525e6a40a6b0783"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20204" name="name81085e6a40a6bdc7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35e6a40a6bdc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3555e6a40a6be76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51664620"/>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51664629"/>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51664629"/>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4008076" name="name83175e6a40a6d435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6065e6a40a6d43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28007" name="name64605e6a40a6e45d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955e6a40a6e45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4035e6a40a6e50de"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404606" name="name99145e6a40a7024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25e6a40a7024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1365e6a40a702af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90457017" name="name84195e6a40a71723e"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3755e6a40a717238"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19693655" name="name65425e6a40a72716e"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2665e6a40a727164"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27812" name="name12335e6a40a73934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385e6a40a7393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5745e6a40a739e99"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92583" name="name96565e6a40a74f1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015e6a40a74f1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0745e6a40a74fcf3"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33505" name="name46685e6a40a75e48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855e6a40a75e4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30"/>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51664630"/>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51664630"/>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51664630"/>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51664630"/>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51664630"/>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91668519" w:name="result_box"/>
            <w:bookmarkEnd w:id="91668519"/>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16535e6a40a75f32e"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39297" name="name85135e6a40a77219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775e6a40a7721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28646784" name="name56505e6a40a78958a"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3825e6a40a78958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90222468" name="name64935e6a40a79f663"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1925e6a40a79f65f"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74469" name="name58655e6a40a7ae7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535e6a40a7ae7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5345e6a40a7af3ed"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51664631"/>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51664631"/>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51664632"/>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51664632"/>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51664632"/>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51664632"/>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de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51664632"/>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20226477" name="name95435e6a40a7c7fee"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1525e6a40a7c7fe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54964303" name="name56135e6a40a7d911a"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3825e6a40a7d911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40101922" name="name69335e6a40a7f1c61"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18325e6a40a7f1c5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77106" name="name27465e6a40a81048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25e6a40a8104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8975e6a40a810af8"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19326" name="name37925e6a40a8231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455e6a40a8231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9825e6a40a823de7"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51664633"/>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33"/>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7217604" name="name72285e6a40a838593"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6855e6a40a83858e"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32638671" name="name34985e6a40a84859e"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9065e6a40a84859a"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26367" name="name90995e6a40a8622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95e6a40a8622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3695e6a40a862877"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29131" name="name24605e6a40a86fe9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025e6a40a86fe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6615e6a40a87034e"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51664634"/>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51664634"/>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51664634"/>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60807438" name="name41545e6a40a87f027"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8085e6a40a87f02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24678" name="name18535e6a40a88c8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695e6a40a88c8c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1664620"/>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12985e6a40a88ce3d"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51664620"/>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11285e6a40a88ce84"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51664620"/>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51664620"/>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51664620"/>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51664620"/>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51664635"/>
        </w:numPr>
        <w:spacing w:before="0" w:after="0" w:line="240" w:lineRule="auto"/>
        <w:jc w:val="left"/>
        <w:rPr>
          <w:color w:val="00274C"/>
          <w:sz w:val="20"/>
          <w:szCs w:val="20"/>
        </w:rPr>
      </w:pPr>
      <w:r>
        <w:rPr>
          <w:color w:val="00274C"/>
          <w:sz w:val="20"/>
          <w:szCs w:val="20"/>
        </w:rPr>
        <w:t xml:space="preserve">Changer l'huile moteur </w:t>
      </w:r>
      <w:hyperlink r:id="rId16635e6a40a88d90b" w:history="1">
        <w:r>
          <w:rPr>
            <w:b/>
            <w:bCs/>
            <w:color w:val="0000FF"/>
            <w:sz w:val="20"/>
            <w:szCs w:val="20"/>
            <w:u w:val="single"/>
          </w:rPr>
          <w:t xml:space="preserve">(Par. 6.1)</w:t>
        </w:r>
      </w:hyperlink>
      <w:r>
        <w:rPr>
          <w:color w:val="00274C"/>
          <w:sz w:val="20"/>
          <w:szCs w:val="20"/>
        </w:rPr>
        <w:t xml:space="preserve"> .</w:t>
      </w:r>
    </w:p>
    <w:p>
      <w:pPr>
        <w:numPr>
          <w:ilvl w:val="0"/>
          <w:numId w:val="51664635"/>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51664635"/>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51664635"/>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51664635"/>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51664635"/>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51664635"/>
        </w:numPr>
        <w:spacing w:before="0" w:after="0" w:line="240" w:lineRule="auto"/>
        <w:jc w:val="left"/>
        <w:rPr>
          <w:color w:val="00274C"/>
          <w:sz w:val="20"/>
          <w:szCs w:val="20"/>
        </w:rPr>
      </w:pPr>
      <w:r>
        <w:rPr>
          <w:color w:val="00274C"/>
          <w:sz w:val="20"/>
          <w:szCs w:val="20"/>
        </w:rPr>
        <w:t xml:space="preserve">Arrêter le moteur.</w:t>
      </w:r>
    </w:p>
    <w:p>
      <w:pPr>
        <w:numPr>
          <w:ilvl w:val="0"/>
          <w:numId w:val="51664635"/>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51664635"/>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51664635"/>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51664635"/>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51664635"/>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51664636"/>
        </w:numPr>
        <w:spacing w:before="0" w:after="0" w:line="240" w:lineRule="auto"/>
        <w:jc w:val="left"/>
        <w:rPr>
          <w:color w:val="00274C"/>
          <w:sz w:val="20"/>
          <w:szCs w:val="20"/>
        </w:rPr>
      </w:pPr>
      <w:r>
        <w:rPr>
          <w:color w:val="00274C"/>
          <w:sz w:val="20"/>
          <w:szCs w:val="20"/>
        </w:rPr>
        <w:t xml:space="preserve">Enlever la toile de protection.</w:t>
      </w:r>
    </w:p>
    <w:p>
      <w:pPr>
        <w:numPr>
          <w:ilvl w:val="0"/>
          <w:numId w:val="51664636"/>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51664636"/>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51664636"/>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51664636"/>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51664636"/>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51664636"/>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51664636"/>
        </w:numPr>
        <w:spacing w:before="0" w:after="0" w:line="240" w:lineRule="auto"/>
        <w:jc w:val="left"/>
        <w:rPr>
          <w:color w:val="00274C"/>
          <w:sz w:val="20"/>
          <w:szCs w:val="20"/>
        </w:rPr>
      </w:pPr>
      <w:r>
        <w:rPr>
          <w:color w:val="00274C"/>
          <w:sz w:val="20"/>
          <w:szCs w:val="20"/>
        </w:rPr>
        <w:t xml:space="preserve">Arrêter le moteur avec l'huile encore chaude </w:t>
      </w:r>
      <w:hyperlink r:id="rId46585e6a40a88dbd5"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98823" name="name49505e6a40a89d43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075e6a40a89d42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62805e6a40a89d9b8" w:history="1">
        <w:r>
          <w:rPr>
            <w:b/>
            <w:bCs/>
            <w:color w:val="0000FF"/>
            <w:sz w:val="20"/>
            <w:szCs w:val="20"/>
            <w:u w:val="single"/>
          </w:rPr>
          <w:t xml:space="preserve">Par. 5.2</w:t>
        </w:r>
      </w:hyperlink>
      <w:r>
        <w:rPr>
          <w:color w:val="00274C"/>
          <w:sz w:val="20"/>
          <w:szCs w:val="20"/>
        </w:rPr>
        <w:t xml:space="preserve"> .</w:t>
      </w:r>
    </w:p>
    <w:p>
      <w:pPr>
        <w:numPr>
          <w:ilvl w:val="0"/>
          <w:numId w:val="51664636"/>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51664636"/>
        </w:numPr>
        <w:spacing w:before="0" w:after="0" w:line="240" w:lineRule="auto"/>
        <w:jc w:val="left"/>
        <w:rPr>
          <w:color w:val="00274C"/>
          <w:sz w:val="20"/>
          <w:szCs w:val="20"/>
        </w:rPr>
      </w:pPr>
      <w:r>
        <w:rPr>
          <w:color w:val="00274C"/>
          <w:sz w:val="20"/>
          <w:szCs w:val="20"/>
        </w:rPr>
        <w:t xml:space="preserve">Introduire de l'huile neuve </w:t>
      </w:r>
      <w:hyperlink r:id="rId31255e6a40a89da06"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51664636"/>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30510218" w:name="result_box"/>
      <w:bookmarkEnd w:id="30510218"/>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96935e6a40a89da50"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516646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16222" name="name30545e6a40a8abe0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575e6a40a8abe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44370" name="name46475e6a40a8bc21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05e6a40a8bc2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7065e6a40a8bc732" w:history="1">
              <w:r>
                <w:rPr>
                  <w:b/>
                  <w:bCs/>
                  <w:color w:val="0000FF"/>
                  <w:position w:val="-2"/>
                  <w:sz w:val="20"/>
                  <w:szCs w:val="20"/>
                  <w:u w:val="single"/>
                </w:rPr>
                <w:t xml:space="preserve">Par. 3.2.2.</w:t>
              </w:r>
            </w:hyperlink>
          </w:p>
          <w:p>
            <w:pPr>
              <w:numPr>
                <w:ilvl w:val="0"/>
                <w:numId w:val="51664620"/>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51664620"/>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71795e6a40a8bc76f"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37"/>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51664637"/>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51664637"/>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51664637"/>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17465e6a40a8bc85b"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51664637"/>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51664637"/>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51664637"/>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10215e6a40a8bc8c9"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51664637"/>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49865e6a40a8bc8ec" w:history="1">
              <w:r>
                <w:rPr>
                  <w:b/>
                  <w:bCs/>
                  <w:color w:val="0000FF"/>
                  <w:position w:val="-2"/>
                  <w:sz w:val="20"/>
                  <w:szCs w:val="20"/>
                </w:rPr>
                <w:t xml:space="preserve">Tab. 2.1</w:t>
              </w:r>
            </w:hyperlink>
            <w:r>
              <w:rPr>
                <w:color w:val="00274C"/>
                <w:position w:val="-2"/>
                <w:sz w:val="20"/>
                <w:szCs w:val="20"/>
              </w:rPr>
              <w:t xml:space="preserve"> et </w:t>
            </w:r>
            <w:hyperlink r:id="rId90755e6a40a8bc8ff" w:history="1">
              <w:r>
                <w:rPr>
                  <w:b/>
                  <w:bCs/>
                  <w:color w:val="0000FF"/>
                  <w:position w:val="-2"/>
                  <w:sz w:val="20"/>
                  <w:szCs w:val="20"/>
                </w:rPr>
                <w:t xml:space="preserve">Tab. 2.2</w:t>
              </w:r>
            </w:hyperlink>
            <w:r>
              <w:rPr>
                <w:color w:val="00274C"/>
                <w:position w:val="-2"/>
                <w:sz w:val="20"/>
                <w:szCs w:val="20"/>
              </w:rPr>
              <w:t xml:space="preserve"> ).</w:t>
            </w:r>
          </w:p>
          <w:p>
            <w:pPr>
              <w:numPr>
                <w:ilvl w:val="0"/>
                <w:numId w:val="51664637"/>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04535" name="name38425e6a40a8c86d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85e6a40a8c86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51664638"/>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51664638"/>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51664638"/>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8673008" name="name74475e6a40a8db03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6735e6a40a8db02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45150190" name="name44445e6a40a8ece0d"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80085e6a40a8ece0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51273262" name="name18205e6a40a90b65b"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2105e6a40a90b65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10191239" name="name53205e6a40a92337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5625e6a40a92337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6595e6a40a924f00"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70016" name="name45885e6a40a9365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885e6a40a9365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9025e6a40a936b7a"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0395" name="name49715e6a40a9455f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735e6a40a9455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51664620"/>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51664620"/>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74845e6a40a94618c" w:history="1">
              <w:r>
                <w:rPr>
                  <w:b/>
                  <w:bCs/>
                  <w:color w:val="0000FF"/>
                  <w:position w:val="-2"/>
                  <w:sz w:val="20"/>
                  <w:szCs w:val="20"/>
                  <w:u w:val="single"/>
                </w:rPr>
                <w:t xml:space="preserve">Par. 6.6 DÉMANTÈLEMENT ET DESTRUCTION.</w:t>
              </w:r>
            </w:hyperlink>
          </w:p>
          <w:p/>
          <w:p/>
          <w:p>
            <w:pPr>
              <w:numPr>
                <w:ilvl w:val="0"/>
                <w:numId w:val="51664639"/>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51664640"/>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51664640"/>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49617816" name="name20205e6a40a962867"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52565e6a40a96286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1664641"/>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82542067" name="name59725e6a40a974708"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44145e6a40a97470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51664642"/>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165989" name="name46345e6a40a9867a6"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68365e6a40a9867a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7615e6a40a9870c2"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08270" name="name38825e6a40a9972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645e6a40a9972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0065e6a40a997ade" w:history="1">
              <w:r>
                <w:rPr>
                  <w:b/>
                  <w:bCs/>
                  <w:color w:val="0000FF"/>
                  <w:position w:val="-2"/>
                  <w:sz w:val="20"/>
                  <w:szCs w:val="20"/>
                  <w:u w:val="single"/>
                </w:rPr>
                <w:t xml:space="preserve">Par. 3.2.2.</w:t>
              </w:r>
            </w:hyperlink>
          </w:p>
          <w:p>
            <w:pPr>
              <w:numPr>
                <w:ilvl w:val="0"/>
                <w:numId w:val="51664643"/>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51664643"/>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24735958" name="name33725e6a40a9ae0dd"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92125e6a40a9ae0d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86677" name="name62115e6a40a9bc9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345e6a40a9bc9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3905e6a40a9bd4de"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03250" name="name54605e6a40a9cc78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835e6a40a9cc7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51664620"/>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91795e6a40a9ccdc7" w:history="1">
              <w:r>
                <w:rPr>
                  <w:b/>
                  <w:bCs/>
                  <w:color w:val="0000FF"/>
                  <w:position w:val="-2"/>
                  <w:sz w:val="20"/>
                  <w:szCs w:val="20"/>
                  <w:u w:val="single"/>
                </w:rPr>
                <w:t xml:space="preserve">Par. 6.6 DÉMANTÈLEMENT ET DESTRUCTION.</w:t>
              </w:r>
            </w:hyperlink>
          </w:p>
          <w:p>
            <w:pPr>
              <w:numPr>
                <w:ilvl w:val="0"/>
                <w:numId w:val="51664644"/>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51664644"/>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51664644"/>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51664644"/>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98302" name="name96545e6a40a9dd48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315e6a40a9dd4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44"/>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51664644"/>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51664644"/>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51664644"/>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83134290" name="name53205e6a40a9f3624"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29935e6a40a9f36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58809915" name="name42035e6a40aa12c4d"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66285e6a40aa12c4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31755e6a40aa1490d"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1273" name="name78425e6a40aa22c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565e6a40aa22c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9505e6a40aa23829"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45"/>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51664645"/>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51664645"/>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84491414" name="name43295e6a40aa354bf"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21025e6a40aa354b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1664620"/>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51664620"/>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51664620"/>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51664620"/>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51664620"/>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51664620"/>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51664620"/>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935e6a40aa3aed1"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695e6a40aa3b332"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525e6a40aa3b78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515e6a40aa3d20f"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345e6a40aa3d6ba"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395e6a40aa3d90c"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035e6a40aa3dda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345e6a40aa3e6dd"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55635570" w:name="result_box"/>
            <w:bookmarkEnd w:id="55635570"/>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96044452" w:name="result_box"/>
            <w:bookmarkEnd w:id="96044452"/>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915e6a40aa3ebb3"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1664620"/>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51664620"/>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51664620"/>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51664620"/>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51664620"/>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51664620"/>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51664620"/>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4305e6a40aa4151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7965e6a40aa4155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13505e6a40aa415a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20785e6a40aa415e2"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51664646"/>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51664646"/>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51664646"/>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51664646"/>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0731854" name="name55055e6a40aa695e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8175e6a40aa695e5"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6526842" name="name71245e6a40aa7e0f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8345e6a40aa7e0f4"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1664646">
    <w:multiLevelType w:val="hybridMultilevel"/>
    <w:lvl w:ilvl="0" w:tplc="55025172">
      <w:start w:val="1"/>
      <w:numFmt w:val="decimal"/>
      <w:lvlText w:val="%1."/>
      <w:lvlJc w:val="left"/>
      <w:pPr>
        <w:ind w:left="720" w:hanging="360"/>
      </w:pPr>
    </w:lvl>
    <w:lvl w:ilvl="1" w:tplc="55025172" w:tentative="1">
      <w:start w:val="1"/>
      <w:numFmt w:val="lowerLetter"/>
      <w:lvlText w:val="%2."/>
      <w:lvlJc w:val="left"/>
      <w:pPr>
        <w:ind w:left="1440" w:hanging="360"/>
      </w:pPr>
    </w:lvl>
    <w:lvl w:ilvl="2" w:tplc="55025172" w:tentative="1">
      <w:start w:val="1"/>
      <w:numFmt w:val="lowerRoman"/>
      <w:lvlText w:val="%3."/>
      <w:lvlJc w:val="right"/>
      <w:pPr>
        <w:ind w:left="2160" w:hanging="180"/>
      </w:pPr>
    </w:lvl>
    <w:lvl w:ilvl="3" w:tplc="55025172" w:tentative="1">
      <w:start w:val="1"/>
      <w:numFmt w:val="decimal"/>
      <w:lvlText w:val="%4."/>
      <w:lvlJc w:val="left"/>
      <w:pPr>
        <w:ind w:left="2880" w:hanging="360"/>
      </w:pPr>
    </w:lvl>
    <w:lvl w:ilvl="4" w:tplc="55025172" w:tentative="1">
      <w:start w:val="1"/>
      <w:numFmt w:val="lowerLetter"/>
      <w:lvlText w:val="%5."/>
      <w:lvlJc w:val="left"/>
      <w:pPr>
        <w:ind w:left="3600" w:hanging="360"/>
      </w:pPr>
    </w:lvl>
    <w:lvl w:ilvl="5" w:tplc="55025172" w:tentative="1">
      <w:start w:val="1"/>
      <w:numFmt w:val="lowerRoman"/>
      <w:lvlText w:val="%6."/>
      <w:lvlJc w:val="right"/>
      <w:pPr>
        <w:ind w:left="4320" w:hanging="180"/>
      </w:pPr>
    </w:lvl>
    <w:lvl w:ilvl="6" w:tplc="55025172" w:tentative="1">
      <w:start w:val="1"/>
      <w:numFmt w:val="decimal"/>
      <w:lvlText w:val="%7."/>
      <w:lvlJc w:val="left"/>
      <w:pPr>
        <w:ind w:left="5040" w:hanging="360"/>
      </w:pPr>
    </w:lvl>
    <w:lvl w:ilvl="7" w:tplc="55025172" w:tentative="1">
      <w:start w:val="1"/>
      <w:numFmt w:val="lowerLetter"/>
      <w:lvlText w:val="%8."/>
      <w:lvlJc w:val="left"/>
      <w:pPr>
        <w:ind w:left="5760" w:hanging="360"/>
      </w:pPr>
    </w:lvl>
    <w:lvl w:ilvl="8" w:tplc="55025172" w:tentative="1">
      <w:start w:val="1"/>
      <w:numFmt w:val="lowerRoman"/>
      <w:lvlText w:val="%9."/>
      <w:lvlJc w:val="right"/>
      <w:pPr>
        <w:ind w:left="6480" w:hanging="180"/>
      </w:pPr>
    </w:lvl>
  </w:abstractNum>
  <w:abstractNum w:abstractNumId="51664645">
    <w:multiLevelType w:val="hybridMultilevel"/>
    <w:lvl w:ilvl="0" w:tplc="13360796">
      <w:start w:val="1"/>
      <w:numFmt w:val="decimal"/>
      <w:lvlText w:val="%1."/>
      <w:lvlJc w:val="left"/>
      <w:pPr>
        <w:ind w:left="720" w:hanging="360"/>
      </w:pPr>
    </w:lvl>
    <w:lvl w:ilvl="1" w:tplc="13360796" w:tentative="1">
      <w:start w:val="1"/>
      <w:numFmt w:val="lowerLetter"/>
      <w:lvlText w:val="%2."/>
      <w:lvlJc w:val="left"/>
      <w:pPr>
        <w:ind w:left="1440" w:hanging="360"/>
      </w:pPr>
    </w:lvl>
    <w:lvl w:ilvl="2" w:tplc="13360796" w:tentative="1">
      <w:start w:val="1"/>
      <w:numFmt w:val="lowerRoman"/>
      <w:lvlText w:val="%3."/>
      <w:lvlJc w:val="right"/>
      <w:pPr>
        <w:ind w:left="2160" w:hanging="180"/>
      </w:pPr>
    </w:lvl>
    <w:lvl w:ilvl="3" w:tplc="13360796" w:tentative="1">
      <w:start w:val="1"/>
      <w:numFmt w:val="decimal"/>
      <w:lvlText w:val="%4."/>
      <w:lvlJc w:val="left"/>
      <w:pPr>
        <w:ind w:left="2880" w:hanging="360"/>
      </w:pPr>
    </w:lvl>
    <w:lvl w:ilvl="4" w:tplc="13360796" w:tentative="1">
      <w:start w:val="1"/>
      <w:numFmt w:val="lowerLetter"/>
      <w:lvlText w:val="%5."/>
      <w:lvlJc w:val="left"/>
      <w:pPr>
        <w:ind w:left="3600" w:hanging="360"/>
      </w:pPr>
    </w:lvl>
    <w:lvl w:ilvl="5" w:tplc="13360796" w:tentative="1">
      <w:start w:val="1"/>
      <w:numFmt w:val="lowerRoman"/>
      <w:lvlText w:val="%6."/>
      <w:lvlJc w:val="right"/>
      <w:pPr>
        <w:ind w:left="4320" w:hanging="180"/>
      </w:pPr>
    </w:lvl>
    <w:lvl w:ilvl="6" w:tplc="13360796" w:tentative="1">
      <w:start w:val="1"/>
      <w:numFmt w:val="decimal"/>
      <w:lvlText w:val="%7."/>
      <w:lvlJc w:val="left"/>
      <w:pPr>
        <w:ind w:left="5040" w:hanging="360"/>
      </w:pPr>
    </w:lvl>
    <w:lvl w:ilvl="7" w:tplc="13360796" w:tentative="1">
      <w:start w:val="1"/>
      <w:numFmt w:val="lowerLetter"/>
      <w:lvlText w:val="%8."/>
      <w:lvlJc w:val="left"/>
      <w:pPr>
        <w:ind w:left="5760" w:hanging="360"/>
      </w:pPr>
    </w:lvl>
    <w:lvl w:ilvl="8" w:tplc="13360796" w:tentative="1">
      <w:start w:val="1"/>
      <w:numFmt w:val="lowerRoman"/>
      <w:lvlText w:val="%9."/>
      <w:lvlJc w:val="right"/>
      <w:pPr>
        <w:ind w:left="6480" w:hanging="180"/>
      </w:pPr>
    </w:lvl>
  </w:abstractNum>
  <w:abstractNum w:abstractNumId="51664644">
    <w:multiLevelType w:val="hybridMultilevel"/>
    <w:lvl w:ilvl="0" w:tplc="31180730">
      <w:start w:val="1"/>
      <w:numFmt w:val="decimal"/>
      <w:lvlText w:val="%1."/>
      <w:lvlJc w:val="left"/>
      <w:pPr>
        <w:ind w:left="720" w:hanging="360"/>
      </w:pPr>
    </w:lvl>
    <w:lvl w:ilvl="1" w:tplc="31180730" w:tentative="1">
      <w:start w:val="1"/>
      <w:numFmt w:val="lowerLetter"/>
      <w:lvlText w:val="%2."/>
      <w:lvlJc w:val="left"/>
      <w:pPr>
        <w:ind w:left="1440" w:hanging="360"/>
      </w:pPr>
    </w:lvl>
    <w:lvl w:ilvl="2" w:tplc="31180730" w:tentative="1">
      <w:start w:val="1"/>
      <w:numFmt w:val="lowerRoman"/>
      <w:lvlText w:val="%3."/>
      <w:lvlJc w:val="right"/>
      <w:pPr>
        <w:ind w:left="2160" w:hanging="180"/>
      </w:pPr>
    </w:lvl>
    <w:lvl w:ilvl="3" w:tplc="31180730" w:tentative="1">
      <w:start w:val="1"/>
      <w:numFmt w:val="decimal"/>
      <w:lvlText w:val="%4."/>
      <w:lvlJc w:val="left"/>
      <w:pPr>
        <w:ind w:left="2880" w:hanging="360"/>
      </w:pPr>
    </w:lvl>
    <w:lvl w:ilvl="4" w:tplc="31180730" w:tentative="1">
      <w:start w:val="1"/>
      <w:numFmt w:val="lowerLetter"/>
      <w:lvlText w:val="%5."/>
      <w:lvlJc w:val="left"/>
      <w:pPr>
        <w:ind w:left="3600" w:hanging="360"/>
      </w:pPr>
    </w:lvl>
    <w:lvl w:ilvl="5" w:tplc="31180730" w:tentative="1">
      <w:start w:val="1"/>
      <w:numFmt w:val="lowerRoman"/>
      <w:lvlText w:val="%6."/>
      <w:lvlJc w:val="right"/>
      <w:pPr>
        <w:ind w:left="4320" w:hanging="180"/>
      </w:pPr>
    </w:lvl>
    <w:lvl w:ilvl="6" w:tplc="31180730" w:tentative="1">
      <w:start w:val="1"/>
      <w:numFmt w:val="decimal"/>
      <w:lvlText w:val="%7."/>
      <w:lvlJc w:val="left"/>
      <w:pPr>
        <w:ind w:left="5040" w:hanging="360"/>
      </w:pPr>
    </w:lvl>
    <w:lvl w:ilvl="7" w:tplc="31180730" w:tentative="1">
      <w:start w:val="1"/>
      <w:numFmt w:val="lowerLetter"/>
      <w:lvlText w:val="%8."/>
      <w:lvlJc w:val="left"/>
      <w:pPr>
        <w:ind w:left="5760" w:hanging="360"/>
      </w:pPr>
    </w:lvl>
    <w:lvl w:ilvl="8" w:tplc="31180730" w:tentative="1">
      <w:start w:val="1"/>
      <w:numFmt w:val="lowerRoman"/>
      <w:lvlText w:val="%9."/>
      <w:lvlJc w:val="right"/>
      <w:pPr>
        <w:ind w:left="6480" w:hanging="180"/>
      </w:pPr>
    </w:lvl>
  </w:abstractNum>
  <w:abstractNum w:abstractNumId="51664643">
    <w:multiLevelType w:val="hybridMultilevel"/>
    <w:lvl w:ilvl="0" w:tplc="82301447">
      <w:start w:val="1"/>
      <w:numFmt w:val="decimal"/>
      <w:lvlText w:val="%1."/>
      <w:lvlJc w:val="left"/>
      <w:pPr>
        <w:ind w:left="720" w:hanging="360"/>
      </w:pPr>
    </w:lvl>
    <w:lvl w:ilvl="1" w:tplc="82301447" w:tentative="1">
      <w:start w:val="1"/>
      <w:numFmt w:val="lowerLetter"/>
      <w:lvlText w:val="%2."/>
      <w:lvlJc w:val="left"/>
      <w:pPr>
        <w:ind w:left="1440" w:hanging="360"/>
      </w:pPr>
    </w:lvl>
    <w:lvl w:ilvl="2" w:tplc="82301447" w:tentative="1">
      <w:start w:val="1"/>
      <w:numFmt w:val="lowerRoman"/>
      <w:lvlText w:val="%3."/>
      <w:lvlJc w:val="right"/>
      <w:pPr>
        <w:ind w:left="2160" w:hanging="180"/>
      </w:pPr>
    </w:lvl>
    <w:lvl w:ilvl="3" w:tplc="82301447" w:tentative="1">
      <w:start w:val="1"/>
      <w:numFmt w:val="decimal"/>
      <w:lvlText w:val="%4."/>
      <w:lvlJc w:val="left"/>
      <w:pPr>
        <w:ind w:left="2880" w:hanging="360"/>
      </w:pPr>
    </w:lvl>
    <w:lvl w:ilvl="4" w:tplc="82301447" w:tentative="1">
      <w:start w:val="1"/>
      <w:numFmt w:val="lowerLetter"/>
      <w:lvlText w:val="%5."/>
      <w:lvlJc w:val="left"/>
      <w:pPr>
        <w:ind w:left="3600" w:hanging="360"/>
      </w:pPr>
    </w:lvl>
    <w:lvl w:ilvl="5" w:tplc="82301447" w:tentative="1">
      <w:start w:val="1"/>
      <w:numFmt w:val="lowerRoman"/>
      <w:lvlText w:val="%6."/>
      <w:lvlJc w:val="right"/>
      <w:pPr>
        <w:ind w:left="4320" w:hanging="180"/>
      </w:pPr>
    </w:lvl>
    <w:lvl w:ilvl="6" w:tplc="82301447" w:tentative="1">
      <w:start w:val="1"/>
      <w:numFmt w:val="decimal"/>
      <w:lvlText w:val="%7."/>
      <w:lvlJc w:val="left"/>
      <w:pPr>
        <w:ind w:left="5040" w:hanging="360"/>
      </w:pPr>
    </w:lvl>
    <w:lvl w:ilvl="7" w:tplc="82301447" w:tentative="1">
      <w:start w:val="1"/>
      <w:numFmt w:val="lowerLetter"/>
      <w:lvlText w:val="%8."/>
      <w:lvlJc w:val="left"/>
      <w:pPr>
        <w:ind w:left="5760" w:hanging="360"/>
      </w:pPr>
    </w:lvl>
    <w:lvl w:ilvl="8" w:tplc="82301447" w:tentative="1">
      <w:start w:val="1"/>
      <w:numFmt w:val="lowerRoman"/>
      <w:lvlText w:val="%9."/>
      <w:lvlJc w:val="right"/>
      <w:pPr>
        <w:ind w:left="6480" w:hanging="180"/>
      </w:pPr>
    </w:lvl>
  </w:abstractNum>
  <w:abstractNum w:abstractNumId="51664642">
    <w:multiLevelType w:val="hybridMultilevel"/>
    <w:lvl w:ilvl="0" w:tplc="32097356">
      <w:start w:val="1"/>
      <w:numFmt w:val="decimal"/>
      <w:lvlText w:val="%1."/>
      <w:lvlJc w:val="left"/>
      <w:pPr>
        <w:ind w:left="720" w:hanging="360"/>
      </w:pPr>
    </w:lvl>
    <w:lvl w:ilvl="1" w:tplc="32097356" w:tentative="1">
      <w:start w:val="1"/>
      <w:numFmt w:val="lowerLetter"/>
      <w:lvlText w:val="%2."/>
      <w:lvlJc w:val="left"/>
      <w:pPr>
        <w:ind w:left="1440" w:hanging="360"/>
      </w:pPr>
    </w:lvl>
    <w:lvl w:ilvl="2" w:tplc="32097356" w:tentative="1">
      <w:start w:val="1"/>
      <w:numFmt w:val="lowerRoman"/>
      <w:lvlText w:val="%3."/>
      <w:lvlJc w:val="right"/>
      <w:pPr>
        <w:ind w:left="2160" w:hanging="180"/>
      </w:pPr>
    </w:lvl>
    <w:lvl w:ilvl="3" w:tplc="32097356" w:tentative="1">
      <w:start w:val="1"/>
      <w:numFmt w:val="decimal"/>
      <w:lvlText w:val="%4."/>
      <w:lvlJc w:val="left"/>
      <w:pPr>
        <w:ind w:left="2880" w:hanging="360"/>
      </w:pPr>
    </w:lvl>
    <w:lvl w:ilvl="4" w:tplc="32097356" w:tentative="1">
      <w:start w:val="1"/>
      <w:numFmt w:val="lowerLetter"/>
      <w:lvlText w:val="%5."/>
      <w:lvlJc w:val="left"/>
      <w:pPr>
        <w:ind w:left="3600" w:hanging="360"/>
      </w:pPr>
    </w:lvl>
    <w:lvl w:ilvl="5" w:tplc="32097356" w:tentative="1">
      <w:start w:val="1"/>
      <w:numFmt w:val="lowerRoman"/>
      <w:lvlText w:val="%6."/>
      <w:lvlJc w:val="right"/>
      <w:pPr>
        <w:ind w:left="4320" w:hanging="180"/>
      </w:pPr>
    </w:lvl>
    <w:lvl w:ilvl="6" w:tplc="32097356" w:tentative="1">
      <w:start w:val="1"/>
      <w:numFmt w:val="decimal"/>
      <w:lvlText w:val="%7."/>
      <w:lvlJc w:val="left"/>
      <w:pPr>
        <w:ind w:left="5040" w:hanging="360"/>
      </w:pPr>
    </w:lvl>
    <w:lvl w:ilvl="7" w:tplc="32097356" w:tentative="1">
      <w:start w:val="1"/>
      <w:numFmt w:val="lowerLetter"/>
      <w:lvlText w:val="%8."/>
      <w:lvlJc w:val="left"/>
      <w:pPr>
        <w:ind w:left="5760" w:hanging="360"/>
      </w:pPr>
    </w:lvl>
    <w:lvl w:ilvl="8" w:tplc="32097356" w:tentative="1">
      <w:start w:val="1"/>
      <w:numFmt w:val="lowerRoman"/>
      <w:lvlText w:val="%9."/>
      <w:lvlJc w:val="right"/>
      <w:pPr>
        <w:ind w:left="6480" w:hanging="180"/>
      </w:pPr>
    </w:lvl>
  </w:abstractNum>
  <w:abstractNum w:abstractNumId="51664641">
    <w:multiLevelType w:val="hybridMultilevel"/>
    <w:lvl w:ilvl="0" w:tplc="51740506">
      <w:start w:val="1"/>
      <w:numFmt w:val="decimal"/>
      <w:lvlText w:val="%1."/>
      <w:lvlJc w:val="left"/>
      <w:pPr>
        <w:ind w:left="720" w:hanging="360"/>
      </w:pPr>
    </w:lvl>
    <w:lvl w:ilvl="1" w:tplc="51740506" w:tentative="1">
      <w:start w:val="1"/>
      <w:numFmt w:val="lowerLetter"/>
      <w:lvlText w:val="%2."/>
      <w:lvlJc w:val="left"/>
      <w:pPr>
        <w:ind w:left="1440" w:hanging="360"/>
      </w:pPr>
    </w:lvl>
    <w:lvl w:ilvl="2" w:tplc="51740506" w:tentative="1">
      <w:start w:val="1"/>
      <w:numFmt w:val="lowerRoman"/>
      <w:lvlText w:val="%3."/>
      <w:lvlJc w:val="right"/>
      <w:pPr>
        <w:ind w:left="2160" w:hanging="180"/>
      </w:pPr>
    </w:lvl>
    <w:lvl w:ilvl="3" w:tplc="51740506" w:tentative="1">
      <w:start w:val="1"/>
      <w:numFmt w:val="decimal"/>
      <w:lvlText w:val="%4."/>
      <w:lvlJc w:val="left"/>
      <w:pPr>
        <w:ind w:left="2880" w:hanging="360"/>
      </w:pPr>
    </w:lvl>
    <w:lvl w:ilvl="4" w:tplc="51740506" w:tentative="1">
      <w:start w:val="1"/>
      <w:numFmt w:val="lowerLetter"/>
      <w:lvlText w:val="%5."/>
      <w:lvlJc w:val="left"/>
      <w:pPr>
        <w:ind w:left="3600" w:hanging="360"/>
      </w:pPr>
    </w:lvl>
    <w:lvl w:ilvl="5" w:tplc="51740506" w:tentative="1">
      <w:start w:val="1"/>
      <w:numFmt w:val="lowerRoman"/>
      <w:lvlText w:val="%6."/>
      <w:lvlJc w:val="right"/>
      <w:pPr>
        <w:ind w:left="4320" w:hanging="180"/>
      </w:pPr>
    </w:lvl>
    <w:lvl w:ilvl="6" w:tplc="51740506" w:tentative="1">
      <w:start w:val="1"/>
      <w:numFmt w:val="decimal"/>
      <w:lvlText w:val="%7."/>
      <w:lvlJc w:val="left"/>
      <w:pPr>
        <w:ind w:left="5040" w:hanging="360"/>
      </w:pPr>
    </w:lvl>
    <w:lvl w:ilvl="7" w:tplc="51740506" w:tentative="1">
      <w:start w:val="1"/>
      <w:numFmt w:val="lowerLetter"/>
      <w:lvlText w:val="%8."/>
      <w:lvlJc w:val="left"/>
      <w:pPr>
        <w:ind w:left="5760" w:hanging="360"/>
      </w:pPr>
    </w:lvl>
    <w:lvl w:ilvl="8" w:tplc="51740506" w:tentative="1">
      <w:start w:val="1"/>
      <w:numFmt w:val="lowerRoman"/>
      <w:lvlText w:val="%9."/>
      <w:lvlJc w:val="right"/>
      <w:pPr>
        <w:ind w:left="6480" w:hanging="180"/>
      </w:pPr>
    </w:lvl>
  </w:abstractNum>
  <w:abstractNum w:abstractNumId="51664640">
    <w:multiLevelType w:val="hybridMultilevel"/>
    <w:lvl w:ilvl="0" w:tplc="97290197">
      <w:start w:val="1"/>
      <w:numFmt w:val="decimal"/>
      <w:lvlText w:val="%1."/>
      <w:lvlJc w:val="left"/>
      <w:pPr>
        <w:ind w:left="720" w:hanging="360"/>
      </w:pPr>
    </w:lvl>
    <w:lvl w:ilvl="1" w:tplc="97290197" w:tentative="1">
      <w:start w:val="1"/>
      <w:numFmt w:val="lowerLetter"/>
      <w:lvlText w:val="%2."/>
      <w:lvlJc w:val="left"/>
      <w:pPr>
        <w:ind w:left="1440" w:hanging="360"/>
      </w:pPr>
    </w:lvl>
    <w:lvl w:ilvl="2" w:tplc="97290197" w:tentative="1">
      <w:start w:val="1"/>
      <w:numFmt w:val="lowerRoman"/>
      <w:lvlText w:val="%3."/>
      <w:lvlJc w:val="right"/>
      <w:pPr>
        <w:ind w:left="2160" w:hanging="180"/>
      </w:pPr>
    </w:lvl>
    <w:lvl w:ilvl="3" w:tplc="97290197" w:tentative="1">
      <w:start w:val="1"/>
      <w:numFmt w:val="decimal"/>
      <w:lvlText w:val="%4."/>
      <w:lvlJc w:val="left"/>
      <w:pPr>
        <w:ind w:left="2880" w:hanging="360"/>
      </w:pPr>
    </w:lvl>
    <w:lvl w:ilvl="4" w:tplc="97290197" w:tentative="1">
      <w:start w:val="1"/>
      <w:numFmt w:val="lowerLetter"/>
      <w:lvlText w:val="%5."/>
      <w:lvlJc w:val="left"/>
      <w:pPr>
        <w:ind w:left="3600" w:hanging="360"/>
      </w:pPr>
    </w:lvl>
    <w:lvl w:ilvl="5" w:tplc="97290197" w:tentative="1">
      <w:start w:val="1"/>
      <w:numFmt w:val="lowerRoman"/>
      <w:lvlText w:val="%6."/>
      <w:lvlJc w:val="right"/>
      <w:pPr>
        <w:ind w:left="4320" w:hanging="180"/>
      </w:pPr>
    </w:lvl>
    <w:lvl w:ilvl="6" w:tplc="97290197" w:tentative="1">
      <w:start w:val="1"/>
      <w:numFmt w:val="decimal"/>
      <w:lvlText w:val="%7."/>
      <w:lvlJc w:val="left"/>
      <w:pPr>
        <w:ind w:left="5040" w:hanging="360"/>
      </w:pPr>
    </w:lvl>
    <w:lvl w:ilvl="7" w:tplc="97290197" w:tentative="1">
      <w:start w:val="1"/>
      <w:numFmt w:val="lowerLetter"/>
      <w:lvlText w:val="%8."/>
      <w:lvlJc w:val="left"/>
      <w:pPr>
        <w:ind w:left="5760" w:hanging="360"/>
      </w:pPr>
    </w:lvl>
    <w:lvl w:ilvl="8" w:tplc="97290197" w:tentative="1">
      <w:start w:val="1"/>
      <w:numFmt w:val="lowerRoman"/>
      <w:lvlText w:val="%9."/>
      <w:lvlJc w:val="right"/>
      <w:pPr>
        <w:ind w:left="6480" w:hanging="180"/>
      </w:pPr>
    </w:lvl>
  </w:abstractNum>
  <w:abstractNum w:abstractNumId="51664639">
    <w:multiLevelType w:val="hybridMultilevel"/>
    <w:lvl w:ilvl="0" w:tplc="69879939">
      <w:start w:val="1"/>
      <w:numFmt w:val="decimal"/>
      <w:lvlText w:val="%1."/>
      <w:lvlJc w:val="left"/>
      <w:pPr>
        <w:ind w:left="720" w:hanging="360"/>
      </w:pPr>
    </w:lvl>
    <w:lvl w:ilvl="1" w:tplc="69879939" w:tentative="1">
      <w:start w:val="1"/>
      <w:numFmt w:val="lowerLetter"/>
      <w:lvlText w:val="%2."/>
      <w:lvlJc w:val="left"/>
      <w:pPr>
        <w:ind w:left="1440" w:hanging="360"/>
      </w:pPr>
    </w:lvl>
    <w:lvl w:ilvl="2" w:tplc="69879939" w:tentative="1">
      <w:start w:val="1"/>
      <w:numFmt w:val="lowerRoman"/>
      <w:lvlText w:val="%3."/>
      <w:lvlJc w:val="right"/>
      <w:pPr>
        <w:ind w:left="2160" w:hanging="180"/>
      </w:pPr>
    </w:lvl>
    <w:lvl w:ilvl="3" w:tplc="69879939" w:tentative="1">
      <w:start w:val="1"/>
      <w:numFmt w:val="decimal"/>
      <w:lvlText w:val="%4."/>
      <w:lvlJc w:val="left"/>
      <w:pPr>
        <w:ind w:left="2880" w:hanging="360"/>
      </w:pPr>
    </w:lvl>
    <w:lvl w:ilvl="4" w:tplc="69879939" w:tentative="1">
      <w:start w:val="1"/>
      <w:numFmt w:val="lowerLetter"/>
      <w:lvlText w:val="%5."/>
      <w:lvlJc w:val="left"/>
      <w:pPr>
        <w:ind w:left="3600" w:hanging="360"/>
      </w:pPr>
    </w:lvl>
    <w:lvl w:ilvl="5" w:tplc="69879939" w:tentative="1">
      <w:start w:val="1"/>
      <w:numFmt w:val="lowerRoman"/>
      <w:lvlText w:val="%6."/>
      <w:lvlJc w:val="right"/>
      <w:pPr>
        <w:ind w:left="4320" w:hanging="180"/>
      </w:pPr>
    </w:lvl>
    <w:lvl w:ilvl="6" w:tplc="69879939" w:tentative="1">
      <w:start w:val="1"/>
      <w:numFmt w:val="decimal"/>
      <w:lvlText w:val="%7."/>
      <w:lvlJc w:val="left"/>
      <w:pPr>
        <w:ind w:left="5040" w:hanging="360"/>
      </w:pPr>
    </w:lvl>
    <w:lvl w:ilvl="7" w:tplc="69879939" w:tentative="1">
      <w:start w:val="1"/>
      <w:numFmt w:val="lowerLetter"/>
      <w:lvlText w:val="%8."/>
      <w:lvlJc w:val="left"/>
      <w:pPr>
        <w:ind w:left="5760" w:hanging="360"/>
      </w:pPr>
    </w:lvl>
    <w:lvl w:ilvl="8" w:tplc="69879939" w:tentative="1">
      <w:start w:val="1"/>
      <w:numFmt w:val="lowerRoman"/>
      <w:lvlText w:val="%9."/>
      <w:lvlJc w:val="right"/>
      <w:pPr>
        <w:ind w:left="6480" w:hanging="180"/>
      </w:pPr>
    </w:lvl>
  </w:abstractNum>
  <w:abstractNum w:abstractNumId="51664638">
    <w:multiLevelType w:val="hybridMultilevel"/>
    <w:lvl w:ilvl="0" w:tplc="17382171">
      <w:start w:val="1"/>
      <w:numFmt w:val="decimal"/>
      <w:lvlText w:val="%1."/>
      <w:lvlJc w:val="left"/>
      <w:pPr>
        <w:ind w:left="720" w:hanging="360"/>
      </w:pPr>
    </w:lvl>
    <w:lvl w:ilvl="1" w:tplc="17382171" w:tentative="1">
      <w:start w:val="1"/>
      <w:numFmt w:val="lowerLetter"/>
      <w:lvlText w:val="%2."/>
      <w:lvlJc w:val="left"/>
      <w:pPr>
        <w:ind w:left="1440" w:hanging="360"/>
      </w:pPr>
    </w:lvl>
    <w:lvl w:ilvl="2" w:tplc="17382171" w:tentative="1">
      <w:start w:val="1"/>
      <w:numFmt w:val="lowerRoman"/>
      <w:lvlText w:val="%3."/>
      <w:lvlJc w:val="right"/>
      <w:pPr>
        <w:ind w:left="2160" w:hanging="180"/>
      </w:pPr>
    </w:lvl>
    <w:lvl w:ilvl="3" w:tplc="17382171" w:tentative="1">
      <w:start w:val="1"/>
      <w:numFmt w:val="decimal"/>
      <w:lvlText w:val="%4."/>
      <w:lvlJc w:val="left"/>
      <w:pPr>
        <w:ind w:left="2880" w:hanging="360"/>
      </w:pPr>
    </w:lvl>
    <w:lvl w:ilvl="4" w:tplc="17382171" w:tentative="1">
      <w:start w:val="1"/>
      <w:numFmt w:val="lowerLetter"/>
      <w:lvlText w:val="%5."/>
      <w:lvlJc w:val="left"/>
      <w:pPr>
        <w:ind w:left="3600" w:hanging="360"/>
      </w:pPr>
    </w:lvl>
    <w:lvl w:ilvl="5" w:tplc="17382171" w:tentative="1">
      <w:start w:val="1"/>
      <w:numFmt w:val="lowerRoman"/>
      <w:lvlText w:val="%6."/>
      <w:lvlJc w:val="right"/>
      <w:pPr>
        <w:ind w:left="4320" w:hanging="180"/>
      </w:pPr>
    </w:lvl>
    <w:lvl w:ilvl="6" w:tplc="17382171" w:tentative="1">
      <w:start w:val="1"/>
      <w:numFmt w:val="decimal"/>
      <w:lvlText w:val="%7."/>
      <w:lvlJc w:val="left"/>
      <w:pPr>
        <w:ind w:left="5040" w:hanging="360"/>
      </w:pPr>
    </w:lvl>
    <w:lvl w:ilvl="7" w:tplc="17382171" w:tentative="1">
      <w:start w:val="1"/>
      <w:numFmt w:val="lowerLetter"/>
      <w:lvlText w:val="%8."/>
      <w:lvlJc w:val="left"/>
      <w:pPr>
        <w:ind w:left="5760" w:hanging="360"/>
      </w:pPr>
    </w:lvl>
    <w:lvl w:ilvl="8" w:tplc="17382171" w:tentative="1">
      <w:start w:val="1"/>
      <w:numFmt w:val="lowerRoman"/>
      <w:lvlText w:val="%9."/>
      <w:lvlJc w:val="right"/>
      <w:pPr>
        <w:ind w:left="6480" w:hanging="180"/>
      </w:pPr>
    </w:lvl>
  </w:abstractNum>
  <w:abstractNum w:abstractNumId="51664637">
    <w:multiLevelType w:val="hybridMultilevel"/>
    <w:lvl w:ilvl="0" w:tplc="52065157">
      <w:start w:val="1"/>
      <w:numFmt w:val="decimal"/>
      <w:lvlText w:val="%1."/>
      <w:lvlJc w:val="left"/>
      <w:pPr>
        <w:ind w:left="720" w:hanging="360"/>
      </w:pPr>
    </w:lvl>
    <w:lvl w:ilvl="1" w:tplc="52065157" w:tentative="1">
      <w:start w:val="1"/>
      <w:numFmt w:val="lowerLetter"/>
      <w:lvlText w:val="%2."/>
      <w:lvlJc w:val="left"/>
      <w:pPr>
        <w:ind w:left="1440" w:hanging="360"/>
      </w:pPr>
    </w:lvl>
    <w:lvl w:ilvl="2" w:tplc="52065157" w:tentative="1">
      <w:start w:val="1"/>
      <w:numFmt w:val="lowerRoman"/>
      <w:lvlText w:val="%3."/>
      <w:lvlJc w:val="right"/>
      <w:pPr>
        <w:ind w:left="2160" w:hanging="180"/>
      </w:pPr>
    </w:lvl>
    <w:lvl w:ilvl="3" w:tplc="52065157" w:tentative="1">
      <w:start w:val="1"/>
      <w:numFmt w:val="decimal"/>
      <w:lvlText w:val="%4."/>
      <w:lvlJc w:val="left"/>
      <w:pPr>
        <w:ind w:left="2880" w:hanging="360"/>
      </w:pPr>
    </w:lvl>
    <w:lvl w:ilvl="4" w:tplc="52065157" w:tentative="1">
      <w:start w:val="1"/>
      <w:numFmt w:val="lowerLetter"/>
      <w:lvlText w:val="%5."/>
      <w:lvlJc w:val="left"/>
      <w:pPr>
        <w:ind w:left="3600" w:hanging="360"/>
      </w:pPr>
    </w:lvl>
    <w:lvl w:ilvl="5" w:tplc="52065157" w:tentative="1">
      <w:start w:val="1"/>
      <w:numFmt w:val="lowerRoman"/>
      <w:lvlText w:val="%6."/>
      <w:lvlJc w:val="right"/>
      <w:pPr>
        <w:ind w:left="4320" w:hanging="180"/>
      </w:pPr>
    </w:lvl>
    <w:lvl w:ilvl="6" w:tplc="52065157" w:tentative="1">
      <w:start w:val="1"/>
      <w:numFmt w:val="decimal"/>
      <w:lvlText w:val="%7."/>
      <w:lvlJc w:val="left"/>
      <w:pPr>
        <w:ind w:left="5040" w:hanging="360"/>
      </w:pPr>
    </w:lvl>
    <w:lvl w:ilvl="7" w:tplc="52065157" w:tentative="1">
      <w:start w:val="1"/>
      <w:numFmt w:val="lowerLetter"/>
      <w:lvlText w:val="%8."/>
      <w:lvlJc w:val="left"/>
      <w:pPr>
        <w:ind w:left="5760" w:hanging="360"/>
      </w:pPr>
    </w:lvl>
    <w:lvl w:ilvl="8" w:tplc="52065157" w:tentative="1">
      <w:start w:val="1"/>
      <w:numFmt w:val="lowerRoman"/>
      <w:lvlText w:val="%9."/>
      <w:lvlJc w:val="right"/>
      <w:pPr>
        <w:ind w:left="6480" w:hanging="180"/>
      </w:pPr>
    </w:lvl>
  </w:abstractNum>
  <w:abstractNum w:abstractNumId="51664636">
    <w:multiLevelType w:val="hybridMultilevel"/>
    <w:lvl w:ilvl="0" w:tplc="87162187">
      <w:start w:val="1"/>
      <w:numFmt w:val="decimal"/>
      <w:lvlText w:val="%1."/>
      <w:lvlJc w:val="left"/>
      <w:pPr>
        <w:ind w:left="720" w:hanging="360"/>
      </w:pPr>
    </w:lvl>
    <w:lvl w:ilvl="1" w:tplc="87162187" w:tentative="1">
      <w:start w:val="1"/>
      <w:numFmt w:val="lowerLetter"/>
      <w:lvlText w:val="%2."/>
      <w:lvlJc w:val="left"/>
      <w:pPr>
        <w:ind w:left="1440" w:hanging="360"/>
      </w:pPr>
    </w:lvl>
    <w:lvl w:ilvl="2" w:tplc="87162187" w:tentative="1">
      <w:start w:val="1"/>
      <w:numFmt w:val="lowerRoman"/>
      <w:lvlText w:val="%3."/>
      <w:lvlJc w:val="right"/>
      <w:pPr>
        <w:ind w:left="2160" w:hanging="180"/>
      </w:pPr>
    </w:lvl>
    <w:lvl w:ilvl="3" w:tplc="87162187" w:tentative="1">
      <w:start w:val="1"/>
      <w:numFmt w:val="decimal"/>
      <w:lvlText w:val="%4."/>
      <w:lvlJc w:val="left"/>
      <w:pPr>
        <w:ind w:left="2880" w:hanging="360"/>
      </w:pPr>
    </w:lvl>
    <w:lvl w:ilvl="4" w:tplc="87162187" w:tentative="1">
      <w:start w:val="1"/>
      <w:numFmt w:val="lowerLetter"/>
      <w:lvlText w:val="%5."/>
      <w:lvlJc w:val="left"/>
      <w:pPr>
        <w:ind w:left="3600" w:hanging="360"/>
      </w:pPr>
    </w:lvl>
    <w:lvl w:ilvl="5" w:tplc="87162187" w:tentative="1">
      <w:start w:val="1"/>
      <w:numFmt w:val="lowerRoman"/>
      <w:lvlText w:val="%6."/>
      <w:lvlJc w:val="right"/>
      <w:pPr>
        <w:ind w:left="4320" w:hanging="180"/>
      </w:pPr>
    </w:lvl>
    <w:lvl w:ilvl="6" w:tplc="87162187" w:tentative="1">
      <w:start w:val="1"/>
      <w:numFmt w:val="decimal"/>
      <w:lvlText w:val="%7."/>
      <w:lvlJc w:val="left"/>
      <w:pPr>
        <w:ind w:left="5040" w:hanging="360"/>
      </w:pPr>
    </w:lvl>
    <w:lvl w:ilvl="7" w:tplc="87162187" w:tentative="1">
      <w:start w:val="1"/>
      <w:numFmt w:val="lowerLetter"/>
      <w:lvlText w:val="%8."/>
      <w:lvlJc w:val="left"/>
      <w:pPr>
        <w:ind w:left="5760" w:hanging="360"/>
      </w:pPr>
    </w:lvl>
    <w:lvl w:ilvl="8" w:tplc="87162187" w:tentative="1">
      <w:start w:val="1"/>
      <w:numFmt w:val="lowerRoman"/>
      <w:lvlText w:val="%9."/>
      <w:lvlJc w:val="right"/>
      <w:pPr>
        <w:ind w:left="6480" w:hanging="180"/>
      </w:pPr>
    </w:lvl>
  </w:abstractNum>
  <w:abstractNum w:abstractNumId="51664635">
    <w:multiLevelType w:val="hybridMultilevel"/>
    <w:lvl w:ilvl="0" w:tplc="57988852">
      <w:start w:val="1"/>
      <w:numFmt w:val="decimal"/>
      <w:lvlText w:val="%1."/>
      <w:lvlJc w:val="left"/>
      <w:pPr>
        <w:ind w:left="720" w:hanging="360"/>
      </w:pPr>
    </w:lvl>
    <w:lvl w:ilvl="1" w:tplc="57988852" w:tentative="1">
      <w:start w:val="1"/>
      <w:numFmt w:val="lowerLetter"/>
      <w:lvlText w:val="%2."/>
      <w:lvlJc w:val="left"/>
      <w:pPr>
        <w:ind w:left="1440" w:hanging="360"/>
      </w:pPr>
    </w:lvl>
    <w:lvl w:ilvl="2" w:tplc="57988852" w:tentative="1">
      <w:start w:val="1"/>
      <w:numFmt w:val="lowerRoman"/>
      <w:lvlText w:val="%3."/>
      <w:lvlJc w:val="right"/>
      <w:pPr>
        <w:ind w:left="2160" w:hanging="180"/>
      </w:pPr>
    </w:lvl>
    <w:lvl w:ilvl="3" w:tplc="57988852" w:tentative="1">
      <w:start w:val="1"/>
      <w:numFmt w:val="decimal"/>
      <w:lvlText w:val="%4."/>
      <w:lvlJc w:val="left"/>
      <w:pPr>
        <w:ind w:left="2880" w:hanging="360"/>
      </w:pPr>
    </w:lvl>
    <w:lvl w:ilvl="4" w:tplc="57988852" w:tentative="1">
      <w:start w:val="1"/>
      <w:numFmt w:val="lowerLetter"/>
      <w:lvlText w:val="%5."/>
      <w:lvlJc w:val="left"/>
      <w:pPr>
        <w:ind w:left="3600" w:hanging="360"/>
      </w:pPr>
    </w:lvl>
    <w:lvl w:ilvl="5" w:tplc="57988852" w:tentative="1">
      <w:start w:val="1"/>
      <w:numFmt w:val="lowerRoman"/>
      <w:lvlText w:val="%6."/>
      <w:lvlJc w:val="right"/>
      <w:pPr>
        <w:ind w:left="4320" w:hanging="180"/>
      </w:pPr>
    </w:lvl>
    <w:lvl w:ilvl="6" w:tplc="57988852" w:tentative="1">
      <w:start w:val="1"/>
      <w:numFmt w:val="decimal"/>
      <w:lvlText w:val="%7."/>
      <w:lvlJc w:val="left"/>
      <w:pPr>
        <w:ind w:left="5040" w:hanging="360"/>
      </w:pPr>
    </w:lvl>
    <w:lvl w:ilvl="7" w:tplc="57988852" w:tentative="1">
      <w:start w:val="1"/>
      <w:numFmt w:val="lowerLetter"/>
      <w:lvlText w:val="%8."/>
      <w:lvlJc w:val="left"/>
      <w:pPr>
        <w:ind w:left="5760" w:hanging="360"/>
      </w:pPr>
    </w:lvl>
    <w:lvl w:ilvl="8" w:tplc="57988852" w:tentative="1">
      <w:start w:val="1"/>
      <w:numFmt w:val="lowerRoman"/>
      <w:lvlText w:val="%9."/>
      <w:lvlJc w:val="right"/>
      <w:pPr>
        <w:ind w:left="6480" w:hanging="180"/>
      </w:pPr>
    </w:lvl>
  </w:abstractNum>
  <w:abstractNum w:abstractNumId="51664634">
    <w:multiLevelType w:val="hybridMultilevel"/>
    <w:lvl w:ilvl="0" w:tplc="51534832">
      <w:start w:val="1"/>
      <w:numFmt w:val="decimal"/>
      <w:lvlText w:val="%1."/>
      <w:lvlJc w:val="left"/>
      <w:pPr>
        <w:ind w:left="720" w:hanging="360"/>
      </w:pPr>
    </w:lvl>
    <w:lvl w:ilvl="1" w:tplc="51534832" w:tentative="1">
      <w:start w:val="1"/>
      <w:numFmt w:val="lowerLetter"/>
      <w:lvlText w:val="%2."/>
      <w:lvlJc w:val="left"/>
      <w:pPr>
        <w:ind w:left="1440" w:hanging="360"/>
      </w:pPr>
    </w:lvl>
    <w:lvl w:ilvl="2" w:tplc="51534832" w:tentative="1">
      <w:start w:val="1"/>
      <w:numFmt w:val="lowerRoman"/>
      <w:lvlText w:val="%3."/>
      <w:lvlJc w:val="right"/>
      <w:pPr>
        <w:ind w:left="2160" w:hanging="180"/>
      </w:pPr>
    </w:lvl>
    <w:lvl w:ilvl="3" w:tplc="51534832" w:tentative="1">
      <w:start w:val="1"/>
      <w:numFmt w:val="decimal"/>
      <w:lvlText w:val="%4."/>
      <w:lvlJc w:val="left"/>
      <w:pPr>
        <w:ind w:left="2880" w:hanging="360"/>
      </w:pPr>
    </w:lvl>
    <w:lvl w:ilvl="4" w:tplc="51534832" w:tentative="1">
      <w:start w:val="1"/>
      <w:numFmt w:val="lowerLetter"/>
      <w:lvlText w:val="%5."/>
      <w:lvlJc w:val="left"/>
      <w:pPr>
        <w:ind w:left="3600" w:hanging="360"/>
      </w:pPr>
    </w:lvl>
    <w:lvl w:ilvl="5" w:tplc="51534832" w:tentative="1">
      <w:start w:val="1"/>
      <w:numFmt w:val="lowerRoman"/>
      <w:lvlText w:val="%6."/>
      <w:lvlJc w:val="right"/>
      <w:pPr>
        <w:ind w:left="4320" w:hanging="180"/>
      </w:pPr>
    </w:lvl>
    <w:lvl w:ilvl="6" w:tplc="51534832" w:tentative="1">
      <w:start w:val="1"/>
      <w:numFmt w:val="decimal"/>
      <w:lvlText w:val="%7."/>
      <w:lvlJc w:val="left"/>
      <w:pPr>
        <w:ind w:left="5040" w:hanging="360"/>
      </w:pPr>
    </w:lvl>
    <w:lvl w:ilvl="7" w:tplc="51534832" w:tentative="1">
      <w:start w:val="1"/>
      <w:numFmt w:val="lowerLetter"/>
      <w:lvlText w:val="%8."/>
      <w:lvlJc w:val="left"/>
      <w:pPr>
        <w:ind w:left="5760" w:hanging="360"/>
      </w:pPr>
    </w:lvl>
    <w:lvl w:ilvl="8" w:tplc="51534832" w:tentative="1">
      <w:start w:val="1"/>
      <w:numFmt w:val="lowerRoman"/>
      <w:lvlText w:val="%9."/>
      <w:lvlJc w:val="right"/>
      <w:pPr>
        <w:ind w:left="6480" w:hanging="180"/>
      </w:pPr>
    </w:lvl>
  </w:abstractNum>
  <w:abstractNum w:abstractNumId="51664633">
    <w:multiLevelType w:val="hybridMultilevel"/>
    <w:lvl w:ilvl="0" w:tplc="94526816">
      <w:start w:val="1"/>
      <w:numFmt w:val="decimal"/>
      <w:lvlText w:val="%1."/>
      <w:lvlJc w:val="left"/>
      <w:pPr>
        <w:ind w:left="720" w:hanging="360"/>
      </w:pPr>
    </w:lvl>
    <w:lvl w:ilvl="1" w:tplc="94526816" w:tentative="1">
      <w:start w:val="1"/>
      <w:numFmt w:val="lowerLetter"/>
      <w:lvlText w:val="%2."/>
      <w:lvlJc w:val="left"/>
      <w:pPr>
        <w:ind w:left="1440" w:hanging="360"/>
      </w:pPr>
    </w:lvl>
    <w:lvl w:ilvl="2" w:tplc="94526816" w:tentative="1">
      <w:start w:val="1"/>
      <w:numFmt w:val="lowerRoman"/>
      <w:lvlText w:val="%3."/>
      <w:lvlJc w:val="right"/>
      <w:pPr>
        <w:ind w:left="2160" w:hanging="180"/>
      </w:pPr>
    </w:lvl>
    <w:lvl w:ilvl="3" w:tplc="94526816" w:tentative="1">
      <w:start w:val="1"/>
      <w:numFmt w:val="decimal"/>
      <w:lvlText w:val="%4."/>
      <w:lvlJc w:val="left"/>
      <w:pPr>
        <w:ind w:left="2880" w:hanging="360"/>
      </w:pPr>
    </w:lvl>
    <w:lvl w:ilvl="4" w:tplc="94526816" w:tentative="1">
      <w:start w:val="1"/>
      <w:numFmt w:val="lowerLetter"/>
      <w:lvlText w:val="%5."/>
      <w:lvlJc w:val="left"/>
      <w:pPr>
        <w:ind w:left="3600" w:hanging="360"/>
      </w:pPr>
    </w:lvl>
    <w:lvl w:ilvl="5" w:tplc="94526816" w:tentative="1">
      <w:start w:val="1"/>
      <w:numFmt w:val="lowerRoman"/>
      <w:lvlText w:val="%6."/>
      <w:lvlJc w:val="right"/>
      <w:pPr>
        <w:ind w:left="4320" w:hanging="180"/>
      </w:pPr>
    </w:lvl>
    <w:lvl w:ilvl="6" w:tplc="94526816" w:tentative="1">
      <w:start w:val="1"/>
      <w:numFmt w:val="decimal"/>
      <w:lvlText w:val="%7."/>
      <w:lvlJc w:val="left"/>
      <w:pPr>
        <w:ind w:left="5040" w:hanging="360"/>
      </w:pPr>
    </w:lvl>
    <w:lvl w:ilvl="7" w:tplc="94526816" w:tentative="1">
      <w:start w:val="1"/>
      <w:numFmt w:val="lowerLetter"/>
      <w:lvlText w:val="%8."/>
      <w:lvlJc w:val="left"/>
      <w:pPr>
        <w:ind w:left="5760" w:hanging="360"/>
      </w:pPr>
    </w:lvl>
    <w:lvl w:ilvl="8" w:tplc="94526816" w:tentative="1">
      <w:start w:val="1"/>
      <w:numFmt w:val="lowerRoman"/>
      <w:lvlText w:val="%9."/>
      <w:lvlJc w:val="right"/>
      <w:pPr>
        <w:ind w:left="6480" w:hanging="180"/>
      </w:pPr>
    </w:lvl>
  </w:abstractNum>
  <w:abstractNum w:abstractNumId="51664632">
    <w:multiLevelType w:val="hybridMultilevel"/>
    <w:lvl w:ilvl="0" w:tplc="92053629">
      <w:start w:val="1"/>
      <w:numFmt w:val="decimal"/>
      <w:lvlText w:val="%1."/>
      <w:lvlJc w:val="left"/>
      <w:pPr>
        <w:ind w:left="720" w:hanging="360"/>
      </w:pPr>
    </w:lvl>
    <w:lvl w:ilvl="1" w:tplc="92053629" w:tentative="1">
      <w:start w:val="1"/>
      <w:numFmt w:val="lowerLetter"/>
      <w:lvlText w:val="%2."/>
      <w:lvlJc w:val="left"/>
      <w:pPr>
        <w:ind w:left="1440" w:hanging="360"/>
      </w:pPr>
    </w:lvl>
    <w:lvl w:ilvl="2" w:tplc="92053629" w:tentative="1">
      <w:start w:val="1"/>
      <w:numFmt w:val="lowerRoman"/>
      <w:lvlText w:val="%3."/>
      <w:lvlJc w:val="right"/>
      <w:pPr>
        <w:ind w:left="2160" w:hanging="180"/>
      </w:pPr>
    </w:lvl>
    <w:lvl w:ilvl="3" w:tplc="92053629" w:tentative="1">
      <w:start w:val="1"/>
      <w:numFmt w:val="decimal"/>
      <w:lvlText w:val="%4."/>
      <w:lvlJc w:val="left"/>
      <w:pPr>
        <w:ind w:left="2880" w:hanging="360"/>
      </w:pPr>
    </w:lvl>
    <w:lvl w:ilvl="4" w:tplc="92053629" w:tentative="1">
      <w:start w:val="1"/>
      <w:numFmt w:val="lowerLetter"/>
      <w:lvlText w:val="%5."/>
      <w:lvlJc w:val="left"/>
      <w:pPr>
        <w:ind w:left="3600" w:hanging="360"/>
      </w:pPr>
    </w:lvl>
    <w:lvl w:ilvl="5" w:tplc="92053629" w:tentative="1">
      <w:start w:val="1"/>
      <w:numFmt w:val="lowerRoman"/>
      <w:lvlText w:val="%6."/>
      <w:lvlJc w:val="right"/>
      <w:pPr>
        <w:ind w:left="4320" w:hanging="180"/>
      </w:pPr>
    </w:lvl>
    <w:lvl w:ilvl="6" w:tplc="92053629" w:tentative="1">
      <w:start w:val="1"/>
      <w:numFmt w:val="decimal"/>
      <w:lvlText w:val="%7."/>
      <w:lvlJc w:val="left"/>
      <w:pPr>
        <w:ind w:left="5040" w:hanging="360"/>
      </w:pPr>
    </w:lvl>
    <w:lvl w:ilvl="7" w:tplc="92053629" w:tentative="1">
      <w:start w:val="1"/>
      <w:numFmt w:val="lowerLetter"/>
      <w:lvlText w:val="%8."/>
      <w:lvlJc w:val="left"/>
      <w:pPr>
        <w:ind w:left="5760" w:hanging="360"/>
      </w:pPr>
    </w:lvl>
    <w:lvl w:ilvl="8" w:tplc="92053629" w:tentative="1">
      <w:start w:val="1"/>
      <w:numFmt w:val="lowerRoman"/>
      <w:lvlText w:val="%9."/>
      <w:lvlJc w:val="right"/>
      <w:pPr>
        <w:ind w:left="6480" w:hanging="180"/>
      </w:pPr>
    </w:lvl>
  </w:abstractNum>
  <w:abstractNum w:abstractNumId="51664631">
    <w:multiLevelType w:val="hybridMultilevel"/>
    <w:lvl w:ilvl="0" w:tplc="22926329">
      <w:start w:val="1"/>
      <w:numFmt w:val="decimal"/>
      <w:lvlText w:val="%1."/>
      <w:lvlJc w:val="left"/>
      <w:pPr>
        <w:ind w:left="720" w:hanging="360"/>
      </w:pPr>
    </w:lvl>
    <w:lvl w:ilvl="1" w:tplc="22926329" w:tentative="1">
      <w:start w:val="1"/>
      <w:numFmt w:val="lowerLetter"/>
      <w:lvlText w:val="%2."/>
      <w:lvlJc w:val="left"/>
      <w:pPr>
        <w:ind w:left="1440" w:hanging="360"/>
      </w:pPr>
    </w:lvl>
    <w:lvl w:ilvl="2" w:tplc="22926329" w:tentative="1">
      <w:start w:val="1"/>
      <w:numFmt w:val="lowerRoman"/>
      <w:lvlText w:val="%3."/>
      <w:lvlJc w:val="right"/>
      <w:pPr>
        <w:ind w:left="2160" w:hanging="180"/>
      </w:pPr>
    </w:lvl>
    <w:lvl w:ilvl="3" w:tplc="22926329" w:tentative="1">
      <w:start w:val="1"/>
      <w:numFmt w:val="decimal"/>
      <w:lvlText w:val="%4."/>
      <w:lvlJc w:val="left"/>
      <w:pPr>
        <w:ind w:left="2880" w:hanging="360"/>
      </w:pPr>
    </w:lvl>
    <w:lvl w:ilvl="4" w:tplc="22926329" w:tentative="1">
      <w:start w:val="1"/>
      <w:numFmt w:val="lowerLetter"/>
      <w:lvlText w:val="%5."/>
      <w:lvlJc w:val="left"/>
      <w:pPr>
        <w:ind w:left="3600" w:hanging="360"/>
      </w:pPr>
    </w:lvl>
    <w:lvl w:ilvl="5" w:tplc="22926329" w:tentative="1">
      <w:start w:val="1"/>
      <w:numFmt w:val="lowerRoman"/>
      <w:lvlText w:val="%6."/>
      <w:lvlJc w:val="right"/>
      <w:pPr>
        <w:ind w:left="4320" w:hanging="180"/>
      </w:pPr>
    </w:lvl>
    <w:lvl w:ilvl="6" w:tplc="22926329" w:tentative="1">
      <w:start w:val="1"/>
      <w:numFmt w:val="decimal"/>
      <w:lvlText w:val="%7."/>
      <w:lvlJc w:val="left"/>
      <w:pPr>
        <w:ind w:left="5040" w:hanging="360"/>
      </w:pPr>
    </w:lvl>
    <w:lvl w:ilvl="7" w:tplc="22926329" w:tentative="1">
      <w:start w:val="1"/>
      <w:numFmt w:val="lowerLetter"/>
      <w:lvlText w:val="%8."/>
      <w:lvlJc w:val="left"/>
      <w:pPr>
        <w:ind w:left="5760" w:hanging="360"/>
      </w:pPr>
    </w:lvl>
    <w:lvl w:ilvl="8" w:tplc="22926329" w:tentative="1">
      <w:start w:val="1"/>
      <w:numFmt w:val="lowerRoman"/>
      <w:lvlText w:val="%9."/>
      <w:lvlJc w:val="right"/>
      <w:pPr>
        <w:ind w:left="6480" w:hanging="180"/>
      </w:pPr>
    </w:lvl>
  </w:abstractNum>
  <w:abstractNum w:abstractNumId="51664630">
    <w:multiLevelType w:val="hybridMultilevel"/>
    <w:lvl w:ilvl="0" w:tplc="64367773">
      <w:start w:val="1"/>
      <w:numFmt w:val="decimal"/>
      <w:lvlText w:val="%1."/>
      <w:lvlJc w:val="left"/>
      <w:pPr>
        <w:ind w:left="720" w:hanging="360"/>
      </w:pPr>
    </w:lvl>
    <w:lvl w:ilvl="1" w:tplc="64367773" w:tentative="1">
      <w:start w:val="1"/>
      <w:numFmt w:val="lowerLetter"/>
      <w:lvlText w:val="%2."/>
      <w:lvlJc w:val="left"/>
      <w:pPr>
        <w:ind w:left="1440" w:hanging="360"/>
      </w:pPr>
    </w:lvl>
    <w:lvl w:ilvl="2" w:tplc="64367773" w:tentative="1">
      <w:start w:val="1"/>
      <w:numFmt w:val="lowerRoman"/>
      <w:lvlText w:val="%3."/>
      <w:lvlJc w:val="right"/>
      <w:pPr>
        <w:ind w:left="2160" w:hanging="180"/>
      </w:pPr>
    </w:lvl>
    <w:lvl w:ilvl="3" w:tplc="64367773" w:tentative="1">
      <w:start w:val="1"/>
      <w:numFmt w:val="decimal"/>
      <w:lvlText w:val="%4."/>
      <w:lvlJc w:val="left"/>
      <w:pPr>
        <w:ind w:left="2880" w:hanging="360"/>
      </w:pPr>
    </w:lvl>
    <w:lvl w:ilvl="4" w:tplc="64367773" w:tentative="1">
      <w:start w:val="1"/>
      <w:numFmt w:val="lowerLetter"/>
      <w:lvlText w:val="%5."/>
      <w:lvlJc w:val="left"/>
      <w:pPr>
        <w:ind w:left="3600" w:hanging="360"/>
      </w:pPr>
    </w:lvl>
    <w:lvl w:ilvl="5" w:tplc="64367773" w:tentative="1">
      <w:start w:val="1"/>
      <w:numFmt w:val="lowerRoman"/>
      <w:lvlText w:val="%6."/>
      <w:lvlJc w:val="right"/>
      <w:pPr>
        <w:ind w:left="4320" w:hanging="180"/>
      </w:pPr>
    </w:lvl>
    <w:lvl w:ilvl="6" w:tplc="64367773" w:tentative="1">
      <w:start w:val="1"/>
      <w:numFmt w:val="decimal"/>
      <w:lvlText w:val="%7."/>
      <w:lvlJc w:val="left"/>
      <w:pPr>
        <w:ind w:left="5040" w:hanging="360"/>
      </w:pPr>
    </w:lvl>
    <w:lvl w:ilvl="7" w:tplc="64367773" w:tentative="1">
      <w:start w:val="1"/>
      <w:numFmt w:val="lowerLetter"/>
      <w:lvlText w:val="%8."/>
      <w:lvlJc w:val="left"/>
      <w:pPr>
        <w:ind w:left="5760" w:hanging="360"/>
      </w:pPr>
    </w:lvl>
    <w:lvl w:ilvl="8" w:tplc="64367773" w:tentative="1">
      <w:start w:val="1"/>
      <w:numFmt w:val="lowerRoman"/>
      <w:lvlText w:val="%9."/>
      <w:lvlJc w:val="right"/>
      <w:pPr>
        <w:ind w:left="6480" w:hanging="180"/>
      </w:pPr>
    </w:lvl>
  </w:abstractNum>
  <w:abstractNum w:abstractNumId="51664629">
    <w:multiLevelType w:val="hybridMultilevel"/>
    <w:lvl w:ilvl="0" w:tplc="56043614">
      <w:start w:val="1"/>
      <w:numFmt w:val="decimal"/>
      <w:lvlText w:val="%1."/>
      <w:lvlJc w:val="left"/>
      <w:pPr>
        <w:ind w:left="720" w:hanging="360"/>
      </w:pPr>
    </w:lvl>
    <w:lvl w:ilvl="1" w:tplc="56043614" w:tentative="1">
      <w:start w:val="1"/>
      <w:numFmt w:val="lowerLetter"/>
      <w:lvlText w:val="%2."/>
      <w:lvlJc w:val="left"/>
      <w:pPr>
        <w:ind w:left="1440" w:hanging="360"/>
      </w:pPr>
    </w:lvl>
    <w:lvl w:ilvl="2" w:tplc="56043614" w:tentative="1">
      <w:start w:val="1"/>
      <w:numFmt w:val="lowerRoman"/>
      <w:lvlText w:val="%3."/>
      <w:lvlJc w:val="right"/>
      <w:pPr>
        <w:ind w:left="2160" w:hanging="180"/>
      </w:pPr>
    </w:lvl>
    <w:lvl w:ilvl="3" w:tplc="56043614" w:tentative="1">
      <w:start w:val="1"/>
      <w:numFmt w:val="decimal"/>
      <w:lvlText w:val="%4."/>
      <w:lvlJc w:val="left"/>
      <w:pPr>
        <w:ind w:left="2880" w:hanging="360"/>
      </w:pPr>
    </w:lvl>
    <w:lvl w:ilvl="4" w:tplc="56043614" w:tentative="1">
      <w:start w:val="1"/>
      <w:numFmt w:val="lowerLetter"/>
      <w:lvlText w:val="%5."/>
      <w:lvlJc w:val="left"/>
      <w:pPr>
        <w:ind w:left="3600" w:hanging="360"/>
      </w:pPr>
    </w:lvl>
    <w:lvl w:ilvl="5" w:tplc="56043614" w:tentative="1">
      <w:start w:val="1"/>
      <w:numFmt w:val="lowerRoman"/>
      <w:lvlText w:val="%6."/>
      <w:lvlJc w:val="right"/>
      <w:pPr>
        <w:ind w:left="4320" w:hanging="180"/>
      </w:pPr>
    </w:lvl>
    <w:lvl w:ilvl="6" w:tplc="56043614" w:tentative="1">
      <w:start w:val="1"/>
      <w:numFmt w:val="decimal"/>
      <w:lvlText w:val="%7."/>
      <w:lvlJc w:val="left"/>
      <w:pPr>
        <w:ind w:left="5040" w:hanging="360"/>
      </w:pPr>
    </w:lvl>
    <w:lvl w:ilvl="7" w:tplc="56043614" w:tentative="1">
      <w:start w:val="1"/>
      <w:numFmt w:val="lowerLetter"/>
      <w:lvlText w:val="%8."/>
      <w:lvlJc w:val="left"/>
      <w:pPr>
        <w:ind w:left="5760" w:hanging="360"/>
      </w:pPr>
    </w:lvl>
    <w:lvl w:ilvl="8" w:tplc="56043614" w:tentative="1">
      <w:start w:val="1"/>
      <w:numFmt w:val="lowerRoman"/>
      <w:lvlText w:val="%9."/>
      <w:lvlJc w:val="right"/>
      <w:pPr>
        <w:ind w:left="6480" w:hanging="180"/>
      </w:pPr>
    </w:lvl>
  </w:abstractNum>
  <w:abstractNum w:abstractNumId="51664628">
    <w:multiLevelType w:val="hybridMultilevel"/>
    <w:lvl w:ilvl="0" w:tplc="53244166">
      <w:start w:val="1"/>
      <w:numFmt w:val="decimal"/>
      <w:lvlText w:val="%1."/>
      <w:lvlJc w:val="left"/>
      <w:pPr>
        <w:ind w:left="720" w:hanging="360"/>
      </w:pPr>
    </w:lvl>
    <w:lvl w:ilvl="1" w:tplc="53244166" w:tentative="1">
      <w:start w:val="1"/>
      <w:numFmt w:val="lowerLetter"/>
      <w:lvlText w:val="%2."/>
      <w:lvlJc w:val="left"/>
      <w:pPr>
        <w:ind w:left="1440" w:hanging="360"/>
      </w:pPr>
    </w:lvl>
    <w:lvl w:ilvl="2" w:tplc="53244166" w:tentative="1">
      <w:start w:val="1"/>
      <w:numFmt w:val="lowerRoman"/>
      <w:lvlText w:val="%3."/>
      <w:lvlJc w:val="right"/>
      <w:pPr>
        <w:ind w:left="2160" w:hanging="180"/>
      </w:pPr>
    </w:lvl>
    <w:lvl w:ilvl="3" w:tplc="53244166" w:tentative="1">
      <w:start w:val="1"/>
      <w:numFmt w:val="decimal"/>
      <w:lvlText w:val="%4."/>
      <w:lvlJc w:val="left"/>
      <w:pPr>
        <w:ind w:left="2880" w:hanging="360"/>
      </w:pPr>
    </w:lvl>
    <w:lvl w:ilvl="4" w:tplc="53244166" w:tentative="1">
      <w:start w:val="1"/>
      <w:numFmt w:val="lowerLetter"/>
      <w:lvlText w:val="%5."/>
      <w:lvlJc w:val="left"/>
      <w:pPr>
        <w:ind w:left="3600" w:hanging="360"/>
      </w:pPr>
    </w:lvl>
    <w:lvl w:ilvl="5" w:tplc="53244166" w:tentative="1">
      <w:start w:val="1"/>
      <w:numFmt w:val="lowerRoman"/>
      <w:lvlText w:val="%6."/>
      <w:lvlJc w:val="right"/>
      <w:pPr>
        <w:ind w:left="4320" w:hanging="180"/>
      </w:pPr>
    </w:lvl>
    <w:lvl w:ilvl="6" w:tplc="53244166" w:tentative="1">
      <w:start w:val="1"/>
      <w:numFmt w:val="decimal"/>
      <w:lvlText w:val="%7."/>
      <w:lvlJc w:val="left"/>
      <w:pPr>
        <w:ind w:left="5040" w:hanging="360"/>
      </w:pPr>
    </w:lvl>
    <w:lvl w:ilvl="7" w:tplc="53244166" w:tentative="1">
      <w:start w:val="1"/>
      <w:numFmt w:val="lowerLetter"/>
      <w:lvlText w:val="%8."/>
      <w:lvlJc w:val="left"/>
      <w:pPr>
        <w:ind w:left="5760" w:hanging="360"/>
      </w:pPr>
    </w:lvl>
    <w:lvl w:ilvl="8" w:tplc="53244166" w:tentative="1">
      <w:start w:val="1"/>
      <w:numFmt w:val="lowerRoman"/>
      <w:lvlText w:val="%9."/>
      <w:lvlJc w:val="right"/>
      <w:pPr>
        <w:ind w:left="6480" w:hanging="180"/>
      </w:pPr>
    </w:lvl>
  </w:abstractNum>
  <w:abstractNum w:abstractNumId="51664627">
    <w:multiLevelType w:val="hybridMultilevel"/>
    <w:lvl w:ilvl="0" w:tplc="93698052">
      <w:start w:val="1"/>
      <w:numFmt w:val="decimal"/>
      <w:lvlText w:val="%1."/>
      <w:lvlJc w:val="left"/>
      <w:pPr>
        <w:ind w:left="720" w:hanging="360"/>
      </w:pPr>
    </w:lvl>
    <w:lvl w:ilvl="1" w:tplc="93698052" w:tentative="1">
      <w:start w:val="1"/>
      <w:numFmt w:val="lowerLetter"/>
      <w:lvlText w:val="%2."/>
      <w:lvlJc w:val="left"/>
      <w:pPr>
        <w:ind w:left="1440" w:hanging="360"/>
      </w:pPr>
    </w:lvl>
    <w:lvl w:ilvl="2" w:tplc="93698052" w:tentative="1">
      <w:start w:val="1"/>
      <w:numFmt w:val="lowerRoman"/>
      <w:lvlText w:val="%3."/>
      <w:lvlJc w:val="right"/>
      <w:pPr>
        <w:ind w:left="2160" w:hanging="180"/>
      </w:pPr>
    </w:lvl>
    <w:lvl w:ilvl="3" w:tplc="93698052" w:tentative="1">
      <w:start w:val="1"/>
      <w:numFmt w:val="decimal"/>
      <w:lvlText w:val="%4."/>
      <w:lvlJc w:val="left"/>
      <w:pPr>
        <w:ind w:left="2880" w:hanging="360"/>
      </w:pPr>
    </w:lvl>
    <w:lvl w:ilvl="4" w:tplc="93698052" w:tentative="1">
      <w:start w:val="1"/>
      <w:numFmt w:val="lowerLetter"/>
      <w:lvlText w:val="%5."/>
      <w:lvlJc w:val="left"/>
      <w:pPr>
        <w:ind w:left="3600" w:hanging="360"/>
      </w:pPr>
    </w:lvl>
    <w:lvl w:ilvl="5" w:tplc="93698052" w:tentative="1">
      <w:start w:val="1"/>
      <w:numFmt w:val="lowerRoman"/>
      <w:lvlText w:val="%6."/>
      <w:lvlJc w:val="right"/>
      <w:pPr>
        <w:ind w:left="4320" w:hanging="180"/>
      </w:pPr>
    </w:lvl>
    <w:lvl w:ilvl="6" w:tplc="93698052" w:tentative="1">
      <w:start w:val="1"/>
      <w:numFmt w:val="decimal"/>
      <w:lvlText w:val="%7."/>
      <w:lvlJc w:val="left"/>
      <w:pPr>
        <w:ind w:left="5040" w:hanging="360"/>
      </w:pPr>
    </w:lvl>
    <w:lvl w:ilvl="7" w:tplc="93698052" w:tentative="1">
      <w:start w:val="1"/>
      <w:numFmt w:val="lowerLetter"/>
      <w:lvlText w:val="%8."/>
      <w:lvlJc w:val="left"/>
      <w:pPr>
        <w:ind w:left="5760" w:hanging="360"/>
      </w:pPr>
    </w:lvl>
    <w:lvl w:ilvl="8" w:tplc="93698052" w:tentative="1">
      <w:start w:val="1"/>
      <w:numFmt w:val="lowerRoman"/>
      <w:lvlText w:val="%9."/>
      <w:lvlJc w:val="right"/>
      <w:pPr>
        <w:ind w:left="6480" w:hanging="180"/>
      </w:pPr>
    </w:lvl>
  </w:abstractNum>
  <w:abstractNum w:abstractNumId="51664626">
    <w:multiLevelType w:val="hybridMultilevel"/>
    <w:lvl w:ilvl="0" w:tplc="67863643">
      <w:start w:val="1"/>
      <w:numFmt w:val="decimal"/>
      <w:lvlText w:val="%1."/>
      <w:lvlJc w:val="left"/>
      <w:pPr>
        <w:ind w:left="720" w:hanging="360"/>
      </w:pPr>
    </w:lvl>
    <w:lvl w:ilvl="1" w:tplc="67863643" w:tentative="1">
      <w:start w:val="1"/>
      <w:numFmt w:val="lowerLetter"/>
      <w:lvlText w:val="%2."/>
      <w:lvlJc w:val="left"/>
      <w:pPr>
        <w:ind w:left="1440" w:hanging="360"/>
      </w:pPr>
    </w:lvl>
    <w:lvl w:ilvl="2" w:tplc="67863643" w:tentative="1">
      <w:start w:val="1"/>
      <w:numFmt w:val="lowerRoman"/>
      <w:lvlText w:val="%3."/>
      <w:lvlJc w:val="right"/>
      <w:pPr>
        <w:ind w:left="2160" w:hanging="180"/>
      </w:pPr>
    </w:lvl>
    <w:lvl w:ilvl="3" w:tplc="67863643" w:tentative="1">
      <w:start w:val="1"/>
      <w:numFmt w:val="decimal"/>
      <w:lvlText w:val="%4."/>
      <w:lvlJc w:val="left"/>
      <w:pPr>
        <w:ind w:left="2880" w:hanging="360"/>
      </w:pPr>
    </w:lvl>
    <w:lvl w:ilvl="4" w:tplc="67863643" w:tentative="1">
      <w:start w:val="1"/>
      <w:numFmt w:val="lowerLetter"/>
      <w:lvlText w:val="%5."/>
      <w:lvlJc w:val="left"/>
      <w:pPr>
        <w:ind w:left="3600" w:hanging="360"/>
      </w:pPr>
    </w:lvl>
    <w:lvl w:ilvl="5" w:tplc="67863643" w:tentative="1">
      <w:start w:val="1"/>
      <w:numFmt w:val="lowerRoman"/>
      <w:lvlText w:val="%6."/>
      <w:lvlJc w:val="right"/>
      <w:pPr>
        <w:ind w:left="4320" w:hanging="180"/>
      </w:pPr>
    </w:lvl>
    <w:lvl w:ilvl="6" w:tplc="67863643" w:tentative="1">
      <w:start w:val="1"/>
      <w:numFmt w:val="decimal"/>
      <w:lvlText w:val="%7."/>
      <w:lvlJc w:val="left"/>
      <w:pPr>
        <w:ind w:left="5040" w:hanging="360"/>
      </w:pPr>
    </w:lvl>
    <w:lvl w:ilvl="7" w:tplc="67863643" w:tentative="1">
      <w:start w:val="1"/>
      <w:numFmt w:val="lowerLetter"/>
      <w:lvlText w:val="%8."/>
      <w:lvlJc w:val="left"/>
      <w:pPr>
        <w:ind w:left="5760" w:hanging="360"/>
      </w:pPr>
    </w:lvl>
    <w:lvl w:ilvl="8" w:tplc="67863643" w:tentative="1">
      <w:start w:val="1"/>
      <w:numFmt w:val="lowerRoman"/>
      <w:lvlText w:val="%9."/>
      <w:lvlJc w:val="right"/>
      <w:pPr>
        <w:ind w:left="6480" w:hanging="180"/>
      </w:pPr>
    </w:lvl>
  </w:abstractNum>
  <w:abstractNum w:abstractNumId="51664625">
    <w:multiLevelType w:val="hybridMultilevel"/>
    <w:lvl w:ilvl="0" w:tplc="65507876">
      <w:start w:val="1"/>
      <w:numFmt w:val="decimal"/>
      <w:lvlText w:val="%1."/>
      <w:lvlJc w:val="left"/>
      <w:pPr>
        <w:ind w:left="720" w:hanging="360"/>
      </w:pPr>
    </w:lvl>
    <w:lvl w:ilvl="1" w:tplc="65507876" w:tentative="1">
      <w:start w:val="1"/>
      <w:numFmt w:val="lowerLetter"/>
      <w:lvlText w:val="%2."/>
      <w:lvlJc w:val="left"/>
      <w:pPr>
        <w:ind w:left="1440" w:hanging="360"/>
      </w:pPr>
    </w:lvl>
    <w:lvl w:ilvl="2" w:tplc="65507876" w:tentative="1">
      <w:start w:val="1"/>
      <w:numFmt w:val="lowerRoman"/>
      <w:lvlText w:val="%3."/>
      <w:lvlJc w:val="right"/>
      <w:pPr>
        <w:ind w:left="2160" w:hanging="180"/>
      </w:pPr>
    </w:lvl>
    <w:lvl w:ilvl="3" w:tplc="65507876" w:tentative="1">
      <w:start w:val="1"/>
      <w:numFmt w:val="decimal"/>
      <w:lvlText w:val="%4."/>
      <w:lvlJc w:val="left"/>
      <w:pPr>
        <w:ind w:left="2880" w:hanging="360"/>
      </w:pPr>
    </w:lvl>
    <w:lvl w:ilvl="4" w:tplc="65507876" w:tentative="1">
      <w:start w:val="1"/>
      <w:numFmt w:val="lowerLetter"/>
      <w:lvlText w:val="%5."/>
      <w:lvlJc w:val="left"/>
      <w:pPr>
        <w:ind w:left="3600" w:hanging="360"/>
      </w:pPr>
    </w:lvl>
    <w:lvl w:ilvl="5" w:tplc="65507876" w:tentative="1">
      <w:start w:val="1"/>
      <w:numFmt w:val="lowerRoman"/>
      <w:lvlText w:val="%6."/>
      <w:lvlJc w:val="right"/>
      <w:pPr>
        <w:ind w:left="4320" w:hanging="180"/>
      </w:pPr>
    </w:lvl>
    <w:lvl w:ilvl="6" w:tplc="65507876" w:tentative="1">
      <w:start w:val="1"/>
      <w:numFmt w:val="decimal"/>
      <w:lvlText w:val="%7."/>
      <w:lvlJc w:val="left"/>
      <w:pPr>
        <w:ind w:left="5040" w:hanging="360"/>
      </w:pPr>
    </w:lvl>
    <w:lvl w:ilvl="7" w:tplc="65507876" w:tentative="1">
      <w:start w:val="1"/>
      <w:numFmt w:val="lowerLetter"/>
      <w:lvlText w:val="%8."/>
      <w:lvlJc w:val="left"/>
      <w:pPr>
        <w:ind w:left="5760" w:hanging="360"/>
      </w:pPr>
    </w:lvl>
    <w:lvl w:ilvl="8" w:tplc="65507876" w:tentative="1">
      <w:start w:val="1"/>
      <w:numFmt w:val="lowerRoman"/>
      <w:lvlText w:val="%9."/>
      <w:lvlJc w:val="right"/>
      <w:pPr>
        <w:ind w:left="6480" w:hanging="180"/>
      </w:pPr>
    </w:lvl>
  </w:abstractNum>
  <w:abstractNum w:abstractNumId="51664624">
    <w:multiLevelType w:val="hybridMultilevel"/>
    <w:lvl w:ilvl="0" w:tplc="25343438">
      <w:start w:val="1"/>
      <w:numFmt w:val="decimal"/>
      <w:lvlText w:val="%1."/>
      <w:lvlJc w:val="left"/>
      <w:pPr>
        <w:ind w:left="720" w:hanging="360"/>
      </w:pPr>
    </w:lvl>
    <w:lvl w:ilvl="1" w:tplc="25343438" w:tentative="1">
      <w:start w:val="1"/>
      <w:numFmt w:val="lowerLetter"/>
      <w:lvlText w:val="%2."/>
      <w:lvlJc w:val="left"/>
      <w:pPr>
        <w:ind w:left="1440" w:hanging="360"/>
      </w:pPr>
    </w:lvl>
    <w:lvl w:ilvl="2" w:tplc="25343438" w:tentative="1">
      <w:start w:val="1"/>
      <w:numFmt w:val="lowerRoman"/>
      <w:lvlText w:val="%3."/>
      <w:lvlJc w:val="right"/>
      <w:pPr>
        <w:ind w:left="2160" w:hanging="180"/>
      </w:pPr>
    </w:lvl>
    <w:lvl w:ilvl="3" w:tplc="25343438" w:tentative="1">
      <w:start w:val="1"/>
      <w:numFmt w:val="decimal"/>
      <w:lvlText w:val="%4."/>
      <w:lvlJc w:val="left"/>
      <w:pPr>
        <w:ind w:left="2880" w:hanging="360"/>
      </w:pPr>
    </w:lvl>
    <w:lvl w:ilvl="4" w:tplc="25343438" w:tentative="1">
      <w:start w:val="1"/>
      <w:numFmt w:val="lowerLetter"/>
      <w:lvlText w:val="%5."/>
      <w:lvlJc w:val="left"/>
      <w:pPr>
        <w:ind w:left="3600" w:hanging="360"/>
      </w:pPr>
    </w:lvl>
    <w:lvl w:ilvl="5" w:tplc="25343438" w:tentative="1">
      <w:start w:val="1"/>
      <w:numFmt w:val="lowerRoman"/>
      <w:lvlText w:val="%6."/>
      <w:lvlJc w:val="right"/>
      <w:pPr>
        <w:ind w:left="4320" w:hanging="180"/>
      </w:pPr>
    </w:lvl>
    <w:lvl w:ilvl="6" w:tplc="25343438" w:tentative="1">
      <w:start w:val="1"/>
      <w:numFmt w:val="decimal"/>
      <w:lvlText w:val="%7."/>
      <w:lvlJc w:val="left"/>
      <w:pPr>
        <w:ind w:left="5040" w:hanging="360"/>
      </w:pPr>
    </w:lvl>
    <w:lvl w:ilvl="7" w:tplc="25343438" w:tentative="1">
      <w:start w:val="1"/>
      <w:numFmt w:val="lowerLetter"/>
      <w:lvlText w:val="%8."/>
      <w:lvlJc w:val="left"/>
      <w:pPr>
        <w:ind w:left="5760" w:hanging="360"/>
      </w:pPr>
    </w:lvl>
    <w:lvl w:ilvl="8" w:tplc="25343438" w:tentative="1">
      <w:start w:val="1"/>
      <w:numFmt w:val="lowerRoman"/>
      <w:lvlText w:val="%9."/>
      <w:lvlJc w:val="right"/>
      <w:pPr>
        <w:ind w:left="6480" w:hanging="180"/>
      </w:pPr>
    </w:lvl>
  </w:abstractNum>
  <w:abstractNum w:abstractNumId="51664623">
    <w:multiLevelType w:val="hybridMultilevel"/>
    <w:lvl w:ilvl="0" w:tplc="30183053">
      <w:start w:val="1"/>
      <w:numFmt w:val="decimal"/>
      <w:lvlText w:val="%1."/>
      <w:lvlJc w:val="left"/>
      <w:pPr>
        <w:ind w:left="720" w:hanging="360"/>
      </w:pPr>
    </w:lvl>
    <w:lvl w:ilvl="1" w:tplc="30183053" w:tentative="1">
      <w:start w:val="1"/>
      <w:numFmt w:val="lowerLetter"/>
      <w:lvlText w:val="%2."/>
      <w:lvlJc w:val="left"/>
      <w:pPr>
        <w:ind w:left="1440" w:hanging="360"/>
      </w:pPr>
    </w:lvl>
    <w:lvl w:ilvl="2" w:tplc="30183053" w:tentative="1">
      <w:start w:val="1"/>
      <w:numFmt w:val="lowerRoman"/>
      <w:lvlText w:val="%3."/>
      <w:lvlJc w:val="right"/>
      <w:pPr>
        <w:ind w:left="2160" w:hanging="180"/>
      </w:pPr>
    </w:lvl>
    <w:lvl w:ilvl="3" w:tplc="30183053" w:tentative="1">
      <w:start w:val="1"/>
      <w:numFmt w:val="decimal"/>
      <w:lvlText w:val="%4."/>
      <w:lvlJc w:val="left"/>
      <w:pPr>
        <w:ind w:left="2880" w:hanging="360"/>
      </w:pPr>
    </w:lvl>
    <w:lvl w:ilvl="4" w:tplc="30183053" w:tentative="1">
      <w:start w:val="1"/>
      <w:numFmt w:val="lowerLetter"/>
      <w:lvlText w:val="%5."/>
      <w:lvlJc w:val="left"/>
      <w:pPr>
        <w:ind w:left="3600" w:hanging="360"/>
      </w:pPr>
    </w:lvl>
    <w:lvl w:ilvl="5" w:tplc="30183053" w:tentative="1">
      <w:start w:val="1"/>
      <w:numFmt w:val="lowerRoman"/>
      <w:lvlText w:val="%6."/>
      <w:lvlJc w:val="right"/>
      <w:pPr>
        <w:ind w:left="4320" w:hanging="180"/>
      </w:pPr>
    </w:lvl>
    <w:lvl w:ilvl="6" w:tplc="30183053" w:tentative="1">
      <w:start w:val="1"/>
      <w:numFmt w:val="decimal"/>
      <w:lvlText w:val="%7."/>
      <w:lvlJc w:val="left"/>
      <w:pPr>
        <w:ind w:left="5040" w:hanging="360"/>
      </w:pPr>
    </w:lvl>
    <w:lvl w:ilvl="7" w:tplc="30183053" w:tentative="1">
      <w:start w:val="1"/>
      <w:numFmt w:val="lowerLetter"/>
      <w:lvlText w:val="%8."/>
      <w:lvlJc w:val="left"/>
      <w:pPr>
        <w:ind w:left="5760" w:hanging="360"/>
      </w:pPr>
    </w:lvl>
    <w:lvl w:ilvl="8" w:tplc="30183053" w:tentative="1">
      <w:start w:val="1"/>
      <w:numFmt w:val="lowerRoman"/>
      <w:lvlText w:val="%9."/>
      <w:lvlJc w:val="right"/>
      <w:pPr>
        <w:ind w:left="6480" w:hanging="180"/>
      </w:pPr>
    </w:lvl>
  </w:abstractNum>
  <w:abstractNum w:abstractNumId="51664622">
    <w:multiLevelType w:val="hybridMultilevel"/>
    <w:lvl w:ilvl="0" w:tplc="87921867">
      <w:start w:val="1"/>
      <w:numFmt w:val="decimal"/>
      <w:lvlText w:val="%1."/>
      <w:lvlJc w:val="left"/>
      <w:pPr>
        <w:ind w:left="720" w:hanging="360"/>
      </w:pPr>
    </w:lvl>
    <w:lvl w:ilvl="1" w:tplc="87921867" w:tentative="1">
      <w:start w:val="1"/>
      <w:numFmt w:val="lowerLetter"/>
      <w:lvlText w:val="%2."/>
      <w:lvlJc w:val="left"/>
      <w:pPr>
        <w:ind w:left="1440" w:hanging="360"/>
      </w:pPr>
    </w:lvl>
    <w:lvl w:ilvl="2" w:tplc="87921867" w:tentative="1">
      <w:start w:val="1"/>
      <w:numFmt w:val="lowerRoman"/>
      <w:lvlText w:val="%3."/>
      <w:lvlJc w:val="right"/>
      <w:pPr>
        <w:ind w:left="2160" w:hanging="180"/>
      </w:pPr>
    </w:lvl>
    <w:lvl w:ilvl="3" w:tplc="87921867" w:tentative="1">
      <w:start w:val="1"/>
      <w:numFmt w:val="decimal"/>
      <w:lvlText w:val="%4."/>
      <w:lvlJc w:val="left"/>
      <w:pPr>
        <w:ind w:left="2880" w:hanging="360"/>
      </w:pPr>
    </w:lvl>
    <w:lvl w:ilvl="4" w:tplc="87921867" w:tentative="1">
      <w:start w:val="1"/>
      <w:numFmt w:val="lowerLetter"/>
      <w:lvlText w:val="%5."/>
      <w:lvlJc w:val="left"/>
      <w:pPr>
        <w:ind w:left="3600" w:hanging="360"/>
      </w:pPr>
    </w:lvl>
    <w:lvl w:ilvl="5" w:tplc="87921867" w:tentative="1">
      <w:start w:val="1"/>
      <w:numFmt w:val="lowerRoman"/>
      <w:lvlText w:val="%6."/>
      <w:lvlJc w:val="right"/>
      <w:pPr>
        <w:ind w:left="4320" w:hanging="180"/>
      </w:pPr>
    </w:lvl>
    <w:lvl w:ilvl="6" w:tplc="87921867" w:tentative="1">
      <w:start w:val="1"/>
      <w:numFmt w:val="decimal"/>
      <w:lvlText w:val="%7."/>
      <w:lvlJc w:val="left"/>
      <w:pPr>
        <w:ind w:left="5040" w:hanging="360"/>
      </w:pPr>
    </w:lvl>
    <w:lvl w:ilvl="7" w:tplc="87921867" w:tentative="1">
      <w:start w:val="1"/>
      <w:numFmt w:val="lowerLetter"/>
      <w:lvlText w:val="%8."/>
      <w:lvlJc w:val="left"/>
      <w:pPr>
        <w:ind w:left="5760" w:hanging="360"/>
      </w:pPr>
    </w:lvl>
    <w:lvl w:ilvl="8" w:tplc="87921867" w:tentative="1">
      <w:start w:val="1"/>
      <w:numFmt w:val="lowerRoman"/>
      <w:lvlText w:val="%9."/>
      <w:lvlJc w:val="right"/>
      <w:pPr>
        <w:ind w:left="6480" w:hanging="180"/>
      </w:pPr>
    </w:lvl>
  </w:abstractNum>
  <w:abstractNum w:abstractNumId="51664621">
    <w:multiLevelType w:val="hybridMultilevel"/>
    <w:lvl w:ilvl="0" w:tplc="99473769">
      <w:start w:val="1"/>
      <w:numFmt w:val="decimal"/>
      <w:lvlText w:val="%1."/>
      <w:lvlJc w:val="left"/>
      <w:pPr>
        <w:ind w:left="720" w:hanging="360"/>
      </w:pPr>
    </w:lvl>
    <w:lvl w:ilvl="1" w:tplc="99473769" w:tentative="1">
      <w:start w:val="1"/>
      <w:numFmt w:val="lowerLetter"/>
      <w:lvlText w:val="%2."/>
      <w:lvlJc w:val="left"/>
      <w:pPr>
        <w:ind w:left="1440" w:hanging="360"/>
      </w:pPr>
    </w:lvl>
    <w:lvl w:ilvl="2" w:tplc="99473769" w:tentative="1">
      <w:start w:val="1"/>
      <w:numFmt w:val="lowerRoman"/>
      <w:lvlText w:val="%3."/>
      <w:lvlJc w:val="right"/>
      <w:pPr>
        <w:ind w:left="2160" w:hanging="180"/>
      </w:pPr>
    </w:lvl>
    <w:lvl w:ilvl="3" w:tplc="99473769" w:tentative="1">
      <w:start w:val="1"/>
      <w:numFmt w:val="decimal"/>
      <w:lvlText w:val="%4."/>
      <w:lvlJc w:val="left"/>
      <w:pPr>
        <w:ind w:left="2880" w:hanging="360"/>
      </w:pPr>
    </w:lvl>
    <w:lvl w:ilvl="4" w:tplc="99473769" w:tentative="1">
      <w:start w:val="1"/>
      <w:numFmt w:val="lowerLetter"/>
      <w:lvlText w:val="%5."/>
      <w:lvlJc w:val="left"/>
      <w:pPr>
        <w:ind w:left="3600" w:hanging="360"/>
      </w:pPr>
    </w:lvl>
    <w:lvl w:ilvl="5" w:tplc="99473769" w:tentative="1">
      <w:start w:val="1"/>
      <w:numFmt w:val="lowerRoman"/>
      <w:lvlText w:val="%6."/>
      <w:lvlJc w:val="right"/>
      <w:pPr>
        <w:ind w:left="4320" w:hanging="180"/>
      </w:pPr>
    </w:lvl>
    <w:lvl w:ilvl="6" w:tplc="99473769" w:tentative="1">
      <w:start w:val="1"/>
      <w:numFmt w:val="decimal"/>
      <w:lvlText w:val="%7."/>
      <w:lvlJc w:val="left"/>
      <w:pPr>
        <w:ind w:left="5040" w:hanging="360"/>
      </w:pPr>
    </w:lvl>
    <w:lvl w:ilvl="7" w:tplc="99473769" w:tentative="1">
      <w:start w:val="1"/>
      <w:numFmt w:val="lowerLetter"/>
      <w:lvlText w:val="%8."/>
      <w:lvlJc w:val="left"/>
      <w:pPr>
        <w:ind w:left="5760" w:hanging="360"/>
      </w:pPr>
    </w:lvl>
    <w:lvl w:ilvl="8" w:tplc="99473769" w:tentative="1">
      <w:start w:val="1"/>
      <w:numFmt w:val="lowerRoman"/>
      <w:lvlText w:val="%9."/>
      <w:lvlJc w:val="right"/>
      <w:pPr>
        <w:ind w:left="6480" w:hanging="180"/>
      </w:pPr>
    </w:lvl>
  </w:abstractNum>
  <w:abstractNum w:abstractNumId="51664620">
    <w:multiLevelType w:val="hybridMultilevel"/>
    <w:lvl w:ilvl="0" w:tplc="833821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1664620">
    <w:abstractNumId w:val="51664620"/>
  </w:num>
  <w:num w:numId="51664621">
    <w:abstractNumId w:val="51664621"/>
  </w:num>
  <w:num w:numId="51664622">
    <w:abstractNumId w:val="51664622"/>
  </w:num>
  <w:num w:numId="51664623">
    <w:abstractNumId w:val="51664623"/>
  </w:num>
  <w:num w:numId="51664624">
    <w:abstractNumId w:val="51664624"/>
  </w:num>
  <w:num w:numId="51664625">
    <w:abstractNumId w:val="51664625"/>
  </w:num>
  <w:num w:numId="51664626">
    <w:abstractNumId w:val="51664626"/>
  </w:num>
  <w:num w:numId="51664627">
    <w:abstractNumId w:val="51664627"/>
  </w:num>
  <w:num w:numId="51664628">
    <w:abstractNumId w:val="51664628"/>
  </w:num>
  <w:num w:numId="51664629">
    <w:abstractNumId w:val="51664629"/>
  </w:num>
  <w:num w:numId="51664630">
    <w:abstractNumId w:val="51664630"/>
  </w:num>
  <w:num w:numId="51664631">
    <w:abstractNumId w:val="51664631"/>
  </w:num>
  <w:num w:numId="51664632">
    <w:abstractNumId w:val="51664632"/>
  </w:num>
  <w:num w:numId="51664633">
    <w:abstractNumId w:val="51664633"/>
  </w:num>
  <w:num w:numId="51664634">
    <w:abstractNumId w:val="51664634"/>
  </w:num>
  <w:num w:numId="51664635">
    <w:abstractNumId w:val="51664635"/>
  </w:num>
  <w:num w:numId="51664636">
    <w:abstractNumId w:val="51664636"/>
  </w:num>
  <w:num w:numId="51664637">
    <w:abstractNumId w:val="51664637"/>
  </w:num>
  <w:num w:numId="51664638">
    <w:abstractNumId w:val="51664638"/>
  </w:num>
  <w:num w:numId="51664639">
    <w:abstractNumId w:val="51664639"/>
  </w:num>
  <w:num w:numId="51664640">
    <w:abstractNumId w:val="51664640"/>
  </w:num>
  <w:num w:numId="51664641">
    <w:abstractNumId w:val="51664641"/>
  </w:num>
  <w:num w:numId="51664642">
    <w:abstractNumId w:val="51664642"/>
  </w:num>
  <w:num w:numId="51664643">
    <w:abstractNumId w:val="51664643"/>
  </w:num>
  <w:num w:numId="51664644">
    <w:abstractNumId w:val="51664644"/>
  </w:num>
  <w:num w:numId="51664645">
    <w:abstractNumId w:val="51664645"/>
  </w:num>
  <w:num w:numId="51664646">
    <w:abstractNumId w:val="516646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79067759" Type="http://schemas.openxmlformats.org/officeDocument/2006/relationships/comments" Target="comments.xml"/><Relationship Id="rId86262445" Type="http://schemas.openxmlformats.org/officeDocument/2006/relationships/image" Target="media/imgrId86262445.jpg"/><Relationship Id="rId81035e6a409fb870b" Type="http://schemas.openxmlformats.org/officeDocument/2006/relationships/hyperlink" Target="http://www.kohlerengines.com/home.htm" TargetMode="External"/><Relationship Id="rId16845e6a409fb872c" Type="http://schemas.openxmlformats.org/officeDocument/2006/relationships/hyperlink" Target="http://dealers.kohlerpower.it/" TargetMode="External"/><Relationship Id="rId75125e6a409fb8763" Type="http://schemas.openxmlformats.org/officeDocument/2006/relationships/hyperlink" Target="http://www.kohlerengines.com/home.htm" TargetMode="External"/><Relationship Id="rId17335e6a40a462ff7" Type="http://schemas.openxmlformats.org/officeDocument/2006/relationships/hyperlink" Target="https://iservice.lombardini.it/jsp/Template2/manuale.jsp?id=71&amp;parent=962" TargetMode="External"/><Relationship Id="rId80385e6a40a463013" Type="http://schemas.openxmlformats.org/officeDocument/2006/relationships/hyperlink" Target="https://iservice.lombardini.it/jsp/Template2/manuale.jsp?id=70&amp;parent=962" TargetMode="External"/><Relationship Id="rId80535e6a40a470d9a" Type="http://schemas.openxmlformats.org/officeDocument/2006/relationships/hyperlink" Target="https://iservice.lombardini.it/jsp/Template2/manuale.jsp?id=86&amp;parent=962" TargetMode="External"/><Relationship Id="rId79345e6a40a470e03" Type="http://schemas.openxmlformats.org/officeDocument/2006/relationships/hyperlink" Target="https://iservice.lombardini.it/jsp/Template2/manuale.jsp?id=89&amp;parent=962" TargetMode="External"/><Relationship Id="rId64695e6a40a49476f" Type="http://schemas.openxmlformats.org/officeDocument/2006/relationships/hyperlink" Target="https://iservice.lombardini.it/jsp/Template2/manuale.jsp?id=60&amp;parent=962" TargetMode="External"/><Relationship Id="rId13825e6a40a4a4a27" Type="http://schemas.openxmlformats.org/officeDocument/2006/relationships/hyperlink" Target="https://iservice.lombardini.it/jsp/Template2/manuale.jsp?id=56&amp;parent=962" TargetMode="External"/><Relationship Id="rId97455e6a40a4a4c8a" Type="http://schemas.openxmlformats.org/officeDocument/2006/relationships/hyperlink" Target="https://iservice.lombardini.it/jsp/Template2/manuale.jsp?id=86&amp;parent=1034" TargetMode="External"/><Relationship Id="rId96165e6a40a4b6b4b" Type="http://schemas.openxmlformats.org/officeDocument/2006/relationships/hyperlink" Target="https://iservice.lombardini.it/jsp/Template2/manuale.jsp?id=55&amp;parent=962" TargetMode="External"/><Relationship Id="rId25055e6a40a4b6bd5" Type="http://schemas.openxmlformats.org/officeDocument/2006/relationships/hyperlink" Target="https://iservice.lombardini.it/jsp/Template2/manuale.jsp?id=60&amp;parent=962" TargetMode="External"/><Relationship Id="rId50015e6a40a4b747e" Type="http://schemas.openxmlformats.org/officeDocument/2006/relationships/hyperlink" Target="https://iservice.lombardini.it/jsp/Template2/manuale.jsp?id=53&amp;parent=962" TargetMode="External"/><Relationship Id="rId83655e6a40a4b74b7" Type="http://schemas.openxmlformats.org/officeDocument/2006/relationships/hyperlink" Target="https://iservice.lombardini.it/jsp/Template2/manuale.jsp?id=55&amp;parent=962" TargetMode="External"/><Relationship Id="rId61725e6a40a4ea32e" Type="http://schemas.openxmlformats.org/officeDocument/2006/relationships/hyperlink" Target="https://www.youtube.com/embed/cVpoy_m253A?rel=0" TargetMode="External"/><Relationship Id="rId19335e6a40a509c2f" Type="http://schemas.openxmlformats.org/officeDocument/2006/relationships/hyperlink" Target="https://iservice.lombardini.it/jsp/Template2/manuale.jsp?id=60&amp;parent=962" TargetMode="External"/><Relationship Id="rId23925e6a40a56afde" Type="http://schemas.openxmlformats.org/officeDocument/2006/relationships/hyperlink" Target="https://www.youtube.com/embed/S79xPhTZMps?rel=0" TargetMode="External"/><Relationship Id="rId77495e6a40a56b20d" Type="http://schemas.openxmlformats.org/officeDocument/2006/relationships/hyperlink" Target="https://iservice.lombardini.it/jsp/Template4/manuale.jsp?id=2664&amp;parent=962" TargetMode="External"/><Relationship Id="rId40465e6a40a5b4b68" Type="http://schemas.openxmlformats.org/officeDocument/2006/relationships/hyperlink" Target="https://iservice.lombardini.it/jsp/Template2/manuale.jsp?id=41&amp;parent=962" TargetMode="External"/><Relationship Id="rId65335e6a40a5dc205" Type="http://schemas.openxmlformats.org/officeDocument/2006/relationships/hyperlink" Target="https://iservice.lombardini.it/jsp/Template2/manuale.jsp?id=60&amp;parent=962" TargetMode="External"/><Relationship Id="rId57365e6a40a5ee8d2" Type="http://schemas.openxmlformats.org/officeDocument/2006/relationships/hyperlink" Target="https://iservice.lombardini.it/jsp/Template2/manuale.jsp?id=59&amp;parent=962" TargetMode="External"/><Relationship Id="rId49295e6a40a5efc84" Type="http://schemas.openxmlformats.org/officeDocument/2006/relationships/hyperlink" Target="https://iservice.lombardini.it/jsp/Template2/manuale.jsp?id=42&amp;parent=962" TargetMode="External"/><Relationship Id="rId80185e6a40a5f018e" Type="http://schemas.openxmlformats.org/officeDocument/2006/relationships/hyperlink" Target="https://iservice.lombardini.it/jsp/Template2/manuale.jsp?id=75&amp;parent=962" TargetMode="External"/><Relationship Id="rId51175e6a40a5f068c" Type="http://schemas.openxmlformats.org/officeDocument/2006/relationships/hyperlink" Target="https://iservice.lombardini.it/jsp/Template2/manuale.jsp?id=44&amp;parent=962" TargetMode="External"/><Relationship Id="rId13325e6a40a5f0b6e" Type="http://schemas.openxmlformats.org/officeDocument/2006/relationships/hyperlink" Target="https://iservice.lombardini.it/jsp/Template2/manuale.jsp?id=73&amp;parent=962" TargetMode="External"/><Relationship Id="rId32045e6a40a60aab9" Type="http://schemas.openxmlformats.org/officeDocument/2006/relationships/hyperlink" Target="https://iservice.lombardini.it/jsp/Template2/manuale.jsp?id=76&amp;parent=962" TargetMode="External"/><Relationship Id="rId15345e6a40a60ac92" Type="http://schemas.openxmlformats.org/officeDocument/2006/relationships/hyperlink" Target="https://iservice.lombardini.it/jsp/Template2/manuale.jsp?id=77&amp;parent=962" TargetMode="External"/><Relationship Id="rId88715e6a40a60ae4c" Type="http://schemas.openxmlformats.org/officeDocument/2006/relationships/hyperlink" Target="https://iservice.lombardini.it/jsp/Template2/manuale.jsp?id=74&amp;parent=962" TargetMode="External"/><Relationship Id="rId23805e6a40a60bcd0" Type="http://schemas.openxmlformats.org/officeDocument/2006/relationships/hyperlink" Target="https://iservice.lombardini.it/jsp/Template2/manuale.jsp?id=87&amp;parent=962" TargetMode="External"/><Relationship Id="rId54105e6a40a60cce5" Type="http://schemas.openxmlformats.org/officeDocument/2006/relationships/hyperlink" Target="https://iservice.lombardini.it/jsp/Template4/manuale.jsp?id=2669&amp;parent=1034" TargetMode="External"/><Relationship Id="rId15355e6a40a60d4d9" Type="http://schemas.openxmlformats.org/officeDocument/2006/relationships/hyperlink" Target="https://iservice.lombardini.it/jsp/Template2/manuale.jsp?id=83&amp;parent=962" TargetMode="External"/><Relationship Id="rId19045e6a40a60d4fe" Type="http://schemas.openxmlformats.org/officeDocument/2006/relationships/hyperlink" Target="https://iservice.lombardini.it/jsp/Template2/manuale.jsp?id=84&amp;parent=962" TargetMode="External"/><Relationship Id="rId52335e6a40a60d51b" Type="http://schemas.openxmlformats.org/officeDocument/2006/relationships/hyperlink" Target="https://iservice.lombardini.it/jsp/Template2/manuale.jsp?id=85&amp;parent=962" TargetMode="External"/><Relationship Id="rId21855e6a40a60e27e" Type="http://schemas.openxmlformats.org/officeDocument/2006/relationships/hyperlink" Target="https://iservice.lombardini.it/jsp/Template2/manuale.jsp?id=86&amp;parent=962" TargetMode="External"/><Relationship Id="rId22895e6a40a60eb21" Type="http://schemas.openxmlformats.org/officeDocument/2006/relationships/hyperlink" Target="https://iservice.lombardini.it/jsp/Template4/manuale.jsp?id=2664&amp;parent=1034" TargetMode="External"/><Relationship Id="rId13705e6a40a61f711" Type="http://schemas.openxmlformats.org/officeDocument/2006/relationships/hyperlink" Target="https://iservice.lombardini.it/jsp/Template2/manuale.jsp?id=60&amp;parent=962" TargetMode="External"/><Relationship Id="rId81885e6a40a65d5e1" Type="http://schemas.openxmlformats.org/officeDocument/2006/relationships/hyperlink" Target="https://iservice.lombardini.it/jsp/Template2/manuale.jsp?id=60&amp;parent=962" TargetMode="External"/><Relationship Id="rId91025e6a40a68424e" Type="http://schemas.openxmlformats.org/officeDocument/2006/relationships/hyperlink" Target="https://iservice.lombardini.it/jsp/Template2/manuale.jsp?id=60&amp;parent=962" TargetMode="External"/><Relationship Id="rId59525e6a40a6b0783" Type="http://schemas.openxmlformats.org/officeDocument/2006/relationships/hyperlink" Target="https://iservice.lombardini.it/jsp/Template2/manuale.jsp?id=59&amp;parent=962" TargetMode="External"/><Relationship Id="rId33555e6a40a6be76b" Type="http://schemas.openxmlformats.org/officeDocument/2006/relationships/hyperlink" Target="https://iservice.lombardini.it/jsp/Template2/manuale.jsp?id=60&amp;parent=962" TargetMode="External"/><Relationship Id="rId44035e6a40a6e50de" Type="http://schemas.openxmlformats.org/officeDocument/2006/relationships/hyperlink" Target="https://iservice.lombardini.it/jsp/Template2/manuale.jsp?id=59&amp;parent=962" TargetMode="External"/><Relationship Id="rId11365e6a40a702af8" Type="http://schemas.openxmlformats.org/officeDocument/2006/relationships/hyperlink" Target="https://iservice.lombardini.it/jsp/Template2/manuale.jsp?id=60&amp;parent=962" TargetMode="External"/><Relationship Id="rId75745e6a40a739e99" Type="http://schemas.openxmlformats.org/officeDocument/2006/relationships/hyperlink" Target="https://iservice.lombardini.it/jsp/Template2/manuale.jsp?id=60&amp;parent=962" TargetMode="External"/><Relationship Id="rId30745e6a40a74fcf3" Type="http://schemas.openxmlformats.org/officeDocument/2006/relationships/hyperlink" Target="https://iservice.lombardini.it/jsp/Template2/manuale.jsp?id=59&amp;parent=962" TargetMode="External"/><Relationship Id="rId16535e6a40a75f32e" Type="http://schemas.openxmlformats.org/officeDocument/2006/relationships/hyperlink" Target="https://iservice.lombardini.it/jsp/Template2/manuale.jsp?id=70&amp;parent=962" TargetMode="External"/><Relationship Id="rId15345e6a40a7af3ed" Type="http://schemas.openxmlformats.org/officeDocument/2006/relationships/hyperlink" Target="https://iservice.lombardini.it/jsp/Template2/manuale.jsp?id=59&amp;parent=962" TargetMode="External"/><Relationship Id="rId48975e6a40a810af8" Type="http://schemas.openxmlformats.org/officeDocument/2006/relationships/hyperlink" Target="https://iservice.lombardini.it/jsp/Template2/manuale.jsp?id=60&amp;parent=962" TargetMode="External"/><Relationship Id="rId69825e6a40a823de7" Type="http://schemas.openxmlformats.org/officeDocument/2006/relationships/hyperlink" Target="https://iservice.lombardini.it/jsp/Template2/manuale.jsp?id=59&amp;parent=962" TargetMode="External"/><Relationship Id="rId23695e6a40a862877" Type="http://schemas.openxmlformats.org/officeDocument/2006/relationships/hyperlink" Target="https://iservice.lombardini.it/jsp/Template2/manuale.jsp?id=60&amp;parent=962" TargetMode="External"/><Relationship Id="rId56615e6a40a87034e" Type="http://schemas.openxmlformats.org/officeDocument/2006/relationships/hyperlink" Target="https://iservice.lombardini.it/jsp/Template2/manuale.jsp?id=59&amp;parent=962" TargetMode="External"/><Relationship Id="rId12985e6a40a88ce3d" Type="http://schemas.openxmlformats.org/officeDocument/2006/relationships/hyperlink" Target="https://iservice.lombardini.it/jsp/Template2/manuale.jsp?id=80&amp;parent=962" TargetMode="External"/><Relationship Id="rId11285e6a40a88ce84" Type="http://schemas.openxmlformats.org/officeDocument/2006/relationships/hyperlink" Target="https://iservice.lombardini.it/jsp/Template2/manuale.jsp?id=81&amp;parent=962" TargetMode="External"/><Relationship Id="rId16635e6a40a88d90b" Type="http://schemas.openxmlformats.org/officeDocument/2006/relationships/hyperlink" Target="https://iservice.lombardini.it/jsp/Template2/manuale.jsp?id=83&amp;parent=962" TargetMode="External"/><Relationship Id="rId46585e6a40a88dbd5" Type="http://schemas.openxmlformats.org/officeDocument/2006/relationships/hyperlink" Target="https://iservice.lombardini.it/jsp/Template2/manuale.jsp?id=83&amp;parent=962" TargetMode="External"/><Relationship Id="rId62805e6a40a89d9b8" Type="http://schemas.openxmlformats.org/officeDocument/2006/relationships/hyperlink" Target="https://iservice.lombardini.it/jsp/Template2/manuale.jsp?id=41&amp;parent=962" TargetMode="External"/><Relationship Id="rId31255e6a40a89da06" Type="http://schemas.openxmlformats.org/officeDocument/2006/relationships/hyperlink" Target="https://iservice.lombardini.it/jsp/Template2/manuale.jsp?id=71&amp;parent=962" TargetMode="External"/><Relationship Id="rId96935e6a40a89da50" Type="http://schemas.openxmlformats.org/officeDocument/2006/relationships/hyperlink" Target="https://iservice.lombardini.it/jsp/Template2/manuale.jsp?id=70&amp;parent=962" TargetMode="External"/><Relationship Id="rId87065e6a40a8bc732" Type="http://schemas.openxmlformats.org/officeDocument/2006/relationships/hyperlink" Target="https://iservice.lombardini.it/jsp/Template2/manuale.jsp?id=60&amp;parent=962" TargetMode="External"/><Relationship Id="rId71795e6a40a8bc76f" Type="http://schemas.openxmlformats.org/officeDocument/2006/relationships/hyperlink" Target="https://iservice.lombardini.it/jsp/Template2/manuale.jsp?id=84&amp;parent=962" TargetMode="External"/><Relationship Id="rId17465e6a40a8bc85b" Type="http://schemas.openxmlformats.org/officeDocument/2006/relationships/hyperlink" Target="https://iservice.lombardini.it/jsp/Template2/manuale.jsp?id=88&amp;parent=962" TargetMode="External"/><Relationship Id="rId10215e6a40a8bc8c9" Type="http://schemas.openxmlformats.org/officeDocument/2006/relationships/hyperlink" Target="https://iservice.lombardini.it/jsp/Template2/manuale.jsp?id=84&amp;parent=962" TargetMode="External"/><Relationship Id="rId49865e6a40a8bc8ec" Type="http://schemas.openxmlformats.org/officeDocument/2006/relationships/hyperlink" Target="https://iservice.lombardini.it/jsp/Template2/manuale.jsp?id=53&amp;parent=962" TargetMode="External"/><Relationship Id="rId90755e6a40a8bc8ff" Type="http://schemas.openxmlformats.org/officeDocument/2006/relationships/hyperlink" Target="https://iservice.lombardini.it/jsp/Template2/manuale.jsp?id=55&amp;parent=962" TargetMode="External"/><Relationship Id="rId46595e6a40a924f00" Type="http://schemas.openxmlformats.org/officeDocument/2006/relationships/hyperlink" Target="https://www.youtube.com/embed/IBL-IEYm16U?rel=0" TargetMode="External"/><Relationship Id="rId79025e6a40a936b7a" Type="http://schemas.openxmlformats.org/officeDocument/2006/relationships/hyperlink" Target="https://iservice.lombardini.it/jsp/Template2/manuale.jsp?id=60&amp;parent=962" TargetMode="External"/><Relationship Id="rId74845e6a40a94618c" Type="http://schemas.openxmlformats.org/officeDocument/2006/relationships/hyperlink" Target="https://iservice.lombardini.it/jsp/Template2/manuale.jsp?id=88&amp;parent=962" TargetMode="External"/><Relationship Id="rId57615e6a40a9870c2" Type="http://schemas.openxmlformats.org/officeDocument/2006/relationships/hyperlink" Target="https://www.youtube.com/embed/jr0sXe8Cdro?rel=0" TargetMode="External"/><Relationship Id="rId30065e6a40a997ade" Type="http://schemas.openxmlformats.org/officeDocument/2006/relationships/hyperlink" Target="https://iservice.lombardini.it/jsp/Template2/manuale.jsp?id=60&amp;parent=962" TargetMode="External"/><Relationship Id="rId23905e6a40a9bd4de" Type="http://schemas.openxmlformats.org/officeDocument/2006/relationships/hyperlink" Target="https://iservice.lombardini.it/jsp/Template2/manuale.jsp?id=60&amp;parent=962" TargetMode="External"/><Relationship Id="rId91795e6a40a9ccdc7" Type="http://schemas.openxmlformats.org/officeDocument/2006/relationships/hyperlink" Target="https://iservice.lombardini.it/jsp/Template2/manuale.jsp?id=88&amp;parent=962" TargetMode="External"/><Relationship Id="rId31755e6a40aa1490d" Type="http://schemas.openxmlformats.org/officeDocument/2006/relationships/hyperlink" Target="https://www.youtube.com/embed/MXs9IUimUi4?rel=0" TargetMode="External"/><Relationship Id="rId69505e6a40aa23829" Type="http://schemas.openxmlformats.org/officeDocument/2006/relationships/hyperlink" Target="https://iservice.lombardini.it/jsp/Template2/manuale.jsp?id=60&amp;parent=962" TargetMode="External"/><Relationship Id="rId78935e6a40aa3aed1" Type="http://schemas.openxmlformats.org/officeDocument/2006/relationships/hyperlink" Target="https://iservice.lombardini.it/jsp/Template2/manuale.jsp?id=69&amp;parent=962" TargetMode="External"/><Relationship Id="rId99695e6a40aa3b332" Type="http://schemas.openxmlformats.org/officeDocument/2006/relationships/hyperlink" Target="https://iservice.lombardini.it/jsp/Template2/manuale.jsp?id=86&amp;parent=962" TargetMode="External"/><Relationship Id="rId95525e6a40aa3b78f" Type="http://schemas.openxmlformats.org/officeDocument/2006/relationships/hyperlink" Target="https://iservice.lombardini.it/jsp/Template2/manuale.jsp?id=87&amp;parent=962" TargetMode="External"/><Relationship Id="rId12515e6a40aa3d20f" Type="http://schemas.openxmlformats.org/officeDocument/2006/relationships/hyperlink" Target="https://iservice.lombardini.it/jsp/Template2/manuale.jsp?id=56&amp;parent=962" TargetMode="External"/><Relationship Id="rId71345e6a40aa3d6ba" Type="http://schemas.openxmlformats.org/officeDocument/2006/relationships/hyperlink" Target="https://iservice.lombardini.it/jsp/Template2/manuale.jsp?id=87&amp;parent=962" TargetMode="External"/><Relationship Id="rId26395e6a40aa3d90c" Type="http://schemas.openxmlformats.org/officeDocument/2006/relationships/hyperlink" Target="https://iservice.lombardini.it/jsp/Template2/manuale.jsp?id=87&amp;parent=962" TargetMode="External"/><Relationship Id="rId14035e6a40aa3dda5" Type="http://schemas.openxmlformats.org/officeDocument/2006/relationships/hyperlink" Target="https://iservice.lombardini.it/jsp/Template2/manuale.jsp?id=87&amp;parent=962" TargetMode="External"/><Relationship Id="rId95345e6a40aa3e6dd" Type="http://schemas.openxmlformats.org/officeDocument/2006/relationships/hyperlink" Target="https://iservice.lombardini.it/jsp/Template2/manuale.jsp?id=86&amp;parent=962" TargetMode="External"/><Relationship Id="rId77915e6a40aa3ebb3" Type="http://schemas.openxmlformats.org/officeDocument/2006/relationships/hyperlink" Target="https://iservice.lombardini.it/jsp/Template2/manuale.jsp?id=70&amp;parent=962" TargetMode="External"/><Relationship Id="rId44305e6a40aa4151a" Type="http://schemas.openxmlformats.org/officeDocument/2006/relationships/hyperlink" Target="http://dealers.kohlerpower.it/" TargetMode="External"/><Relationship Id="rId47965e6a40aa4155d" Type="http://schemas.openxmlformats.org/officeDocument/2006/relationships/hyperlink" Target="http://dealers.kohlerpower.it/" TargetMode="External"/><Relationship Id="rId13505e6a40aa415a5" Type="http://schemas.openxmlformats.org/officeDocument/2006/relationships/hyperlink" Target="http://dealers.kohlerpower.it/" TargetMode="External"/><Relationship Id="rId20785e6a40aa415e2" Type="http://schemas.openxmlformats.org/officeDocument/2006/relationships/hyperlink" Target="http://dealers.kohlerpower.it/" TargetMode="External"/><Relationship Id="rId67025e6a409fe11c7" Type="http://schemas.openxmlformats.org/officeDocument/2006/relationships/image" Target="media/imgrId67025e6a409fe11c7.jpg"/><Relationship Id="rId25205e6a40a00b11a" Type="http://schemas.openxmlformats.org/officeDocument/2006/relationships/image" Target="media/imgrId25205e6a40a00b11a.jpg"/><Relationship Id="rId69205e6a40a0270dc" Type="http://schemas.openxmlformats.org/officeDocument/2006/relationships/image" Target="media/imgrId69205e6a40a0270dc.jpg"/><Relationship Id="rId43195e6a40a03fd4c" Type="http://schemas.openxmlformats.org/officeDocument/2006/relationships/image" Target="media/imgrId43195e6a40a03fd4c.jpg"/><Relationship Id="rId61005e6a40a05a97f" Type="http://schemas.openxmlformats.org/officeDocument/2006/relationships/image" Target="media/imgrId61005e6a40a05a97f.jpg"/><Relationship Id="rId53365e6a40a074977" Type="http://schemas.openxmlformats.org/officeDocument/2006/relationships/image" Target="media/imgrId53365e6a40a074977.jpg"/><Relationship Id="rId92445e6a40a097e80" Type="http://schemas.openxmlformats.org/officeDocument/2006/relationships/image" Target="media/imgrId92445e6a40a097e80.jpg"/><Relationship Id="rId60685e6a40a0eca7d" Type="http://schemas.openxmlformats.org/officeDocument/2006/relationships/image" Target="media/imgrId60685e6a40a0eca7d.jpg"/><Relationship Id="rId18645e6a40a117e8d" Type="http://schemas.openxmlformats.org/officeDocument/2006/relationships/image" Target="media/imgrId18645e6a40a117e8d.jpg"/><Relationship Id="rId35185e6a40a138fda" Type="http://schemas.openxmlformats.org/officeDocument/2006/relationships/image" Target="media/imgrId35185e6a40a138fda.jpg"/><Relationship Id="rId35695e6a40a14b386" Type="http://schemas.openxmlformats.org/officeDocument/2006/relationships/image" Target="media/imgrId35695e6a40a14b386.jpg"/><Relationship Id="rId80595e6a40a1601b4" Type="http://schemas.openxmlformats.org/officeDocument/2006/relationships/image" Target="media/imgrId80595e6a40a1601b4.jpg"/><Relationship Id="rId97515e6a40a1756ae" Type="http://schemas.openxmlformats.org/officeDocument/2006/relationships/image" Target="media/imgrId97515e6a40a1756ae.jpg"/><Relationship Id="rId53595e6a40a186b79" Type="http://schemas.openxmlformats.org/officeDocument/2006/relationships/image" Target="media/imgrId53595e6a40a186b79.jpg"/><Relationship Id="rId91155e6a40a19db58" Type="http://schemas.openxmlformats.org/officeDocument/2006/relationships/image" Target="media/imgrId91155e6a40a19db58.png"/><Relationship Id="rId86075e6a40a1b8b3c" Type="http://schemas.openxmlformats.org/officeDocument/2006/relationships/image" Target="media/imgrId86075e6a40a1b8b3c.jpg"/><Relationship Id="rId41945e6a40a1ce601" Type="http://schemas.openxmlformats.org/officeDocument/2006/relationships/image" Target="media/imgrId41945e6a40a1ce601.jpg"/><Relationship Id="rId41115e6a40a1e8d60" Type="http://schemas.openxmlformats.org/officeDocument/2006/relationships/image" Target="media/imgrId41115e6a40a1e8d60.jpg"/><Relationship Id="rId58935e6a40a2076d7" Type="http://schemas.openxmlformats.org/officeDocument/2006/relationships/image" Target="media/imgrId58935e6a40a2076d7.jpg"/><Relationship Id="rId12905e6a40a21cc9f" Type="http://schemas.openxmlformats.org/officeDocument/2006/relationships/image" Target="media/imgrId12905e6a40a21cc9f.jpg"/><Relationship Id="rId71745e6a40a22b293" Type="http://schemas.openxmlformats.org/officeDocument/2006/relationships/image" Target="media/imgrId71745e6a40a22b293.jpg"/><Relationship Id="rId34265e6a40a23f386" Type="http://schemas.openxmlformats.org/officeDocument/2006/relationships/image" Target="media/imgrId34265e6a40a23f386.jpg"/><Relationship Id="rId72905e6a40a2539b5" Type="http://schemas.openxmlformats.org/officeDocument/2006/relationships/image" Target="media/imgrId72905e6a40a2539b5.jpg"/><Relationship Id="rId92415e6a40a26835c" Type="http://schemas.openxmlformats.org/officeDocument/2006/relationships/image" Target="media/imgrId92415e6a40a26835c.png"/><Relationship Id="rId30625e6a40a27abfe" Type="http://schemas.openxmlformats.org/officeDocument/2006/relationships/image" Target="media/imgrId30625e6a40a27abfe.png"/><Relationship Id="rId62615e6a40a28fc84" Type="http://schemas.openxmlformats.org/officeDocument/2006/relationships/image" Target="media/imgrId62615e6a40a28fc84.png"/><Relationship Id="rId20925e6a40a29e7d9" Type="http://schemas.openxmlformats.org/officeDocument/2006/relationships/image" Target="media/imgrId20925e6a40a29e7d9.jpg"/><Relationship Id="rId69375e6a40a2b4c0b" Type="http://schemas.openxmlformats.org/officeDocument/2006/relationships/image" Target="media/imgrId69375e6a40a2b4c0b.jpg"/><Relationship Id="rId51945e6a40a2c3856" Type="http://schemas.openxmlformats.org/officeDocument/2006/relationships/image" Target="media/imgrId51945e6a40a2c3856.jpg"/><Relationship Id="rId61025e6a40a2d77e0" Type="http://schemas.openxmlformats.org/officeDocument/2006/relationships/image" Target="media/imgrId61025e6a40a2d77e0.jpg"/><Relationship Id="rId53795e6a40a2eb885" Type="http://schemas.openxmlformats.org/officeDocument/2006/relationships/image" Target="media/imgrId53795e6a40a2eb885.jpg"/><Relationship Id="rId94865e6a40a30c3b0" Type="http://schemas.openxmlformats.org/officeDocument/2006/relationships/image" Target="media/imgrId94865e6a40a30c3b0.jpg"/><Relationship Id="rId36115e6a40a31c787" Type="http://schemas.openxmlformats.org/officeDocument/2006/relationships/image" Target="media/imgrId36115e6a40a31c787.jpg"/><Relationship Id="rId91865e6a40a32b2a8" Type="http://schemas.openxmlformats.org/officeDocument/2006/relationships/image" Target="media/imgrId91865e6a40a32b2a8.jpg"/><Relationship Id="rId30195e6a40a33aaf3" Type="http://schemas.openxmlformats.org/officeDocument/2006/relationships/image" Target="media/imgrId30195e6a40a33aaf3.jpg"/><Relationship Id="rId52975e6a40a34a185" Type="http://schemas.openxmlformats.org/officeDocument/2006/relationships/image" Target="media/imgrId52975e6a40a34a185.jpg"/><Relationship Id="rId90485e6a40a358c38" Type="http://schemas.openxmlformats.org/officeDocument/2006/relationships/image" Target="media/imgrId90485e6a40a358c38.jpg"/><Relationship Id="rId49485e6a40a36b19a" Type="http://schemas.openxmlformats.org/officeDocument/2006/relationships/image" Target="media/imgrId49485e6a40a36b19a.jpg"/><Relationship Id="rId45125e6a40a379636" Type="http://schemas.openxmlformats.org/officeDocument/2006/relationships/image" Target="media/imgrId45125e6a40a379636.jpg"/><Relationship Id="rId85825e6a40a38b789" Type="http://schemas.openxmlformats.org/officeDocument/2006/relationships/image" Target="media/imgrId85825e6a40a38b789.jpg"/><Relationship Id="rId85475e6a40a39e852" Type="http://schemas.openxmlformats.org/officeDocument/2006/relationships/image" Target="media/imgrId85475e6a40a39e852.jpg"/><Relationship Id="rId68705e6a40a3bbca0" Type="http://schemas.openxmlformats.org/officeDocument/2006/relationships/image" Target="media/imgrId68705e6a40a3bbca0.jpg"/><Relationship Id="rId56735e6a40a3ccacd" Type="http://schemas.openxmlformats.org/officeDocument/2006/relationships/image" Target="media/imgrId56735e6a40a3ccacd.jpg"/><Relationship Id="rId13975e6a40a3e2e83" Type="http://schemas.openxmlformats.org/officeDocument/2006/relationships/image" Target="media/imgrId13975e6a40a3e2e83.jpg"/><Relationship Id="rId61865e6a40a3f134f" Type="http://schemas.openxmlformats.org/officeDocument/2006/relationships/image" Target="media/imgrId61865e6a40a3f134f.jpg"/><Relationship Id="rId76425e6a40a40fd44" Type="http://schemas.openxmlformats.org/officeDocument/2006/relationships/image" Target="media/imgrId76425e6a40a40fd44.jpg"/><Relationship Id="rId42505e6a40a41df59" Type="http://schemas.openxmlformats.org/officeDocument/2006/relationships/image" Target="media/imgrId42505e6a40a41df59.jpg"/><Relationship Id="rId26135e6a40a430dbc" Type="http://schemas.openxmlformats.org/officeDocument/2006/relationships/image" Target="media/imgrId26135e6a40a430dbc.jpg"/><Relationship Id="rId20515e6a40a4516b0" Type="http://schemas.openxmlformats.org/officeDocument/2006/relationships/image" Target="media/imgrId20515e6a40a4516b0.jpg"/><Relationship Id="rId58775e6a40a4625f2" Type="http://schemas.openxmlformats.org/officeDocument/2006/relationships/image" Target="media/imgrId58775e6a40a4625f2.jpg"/><Relationship Id="rId85665e6a40a470639" Type="http://schemas.openxmlformats.org/officeDocument/2006/relationships/image" Target="media/imgrId85665e6a40a470639.jpg"/><Relationship Id="rId25905e6a40a482b2c" Type="http://schemas.openxmlformats.org/officeDocument/2006/relationships/image" Target="media/imgrId25905e6a40a482b2c.jpg"/><Relationship Id="rId47755e6a40a493c21" Type="http://schemas.openxmlformats.org/officeDocument/2006/relationships/image" Target="media/imgrId47755e6a40a493c21.jpg"/><Relationship Id="rId64765e6a40a4a3eef" Type="http://schemas.openxmlformats.org/officeDocument/2006/relationships/image" Target="media/imgrId64765e6a40a4a3eef.jpg"/><Relationship Id="rId46725e6a40a4b5f9f" Type="http://schemas.openxmlformats.org/officeDocument/2006/relationships/image" Target="media/imgrId46725e6a40a4b5f9f.jpg"/><Relationship Id="rId94085e6a40a4d306d" Type="http://schemas.openxmlformats.org/officeDocument/2006/relationships/image" Target="media/imgrId94085e6a40a4d306d.jpg"/><Relationship Id="rId69545e6a40a4e9ac2" Type="http://schemas.openxmlformats.org/officeDocument/2006/relationships/image" Target="media/imgrId69545e6a40a4e9ac2.jpg"/><Relationship Id="rId70195e6a40a5090ae" Type="http://schemas.openxmlformats.org/officeDocument/2006/relationships/image" Target="media/imgrId70195e6a40a5090ae.jpg"/><Relationship Id="rId21995e6a40a5197ae" Type="http://schemas.openxmlformats.org/officeDocument/2006/relationships/image" Target="media/imgrId21995e6a40a5197ae.jpg"/><Relationship Id="rId58765e6a40a52c34d" Type="http://schemas.openxmlformats.org/officeDocument/2006/relationships/image" Target="media/imgrId58765e6a40a52c34d.jpg"/><Relationship Id="rId23145e6a40a53b72f" Type="http://schemas.openxmlformats.org/officeDocument/2006/relationships/image" Target="media/imgrId23145e6a40a53b72f.jpg"/><Relationship Id="rId79685e6a40a550701" Type="http://schemas.openxmlformats.org/officeDocument/2006/relationships/image" Target="media/imgrId79685e6a40a550701.jpg"/><Relationship Id="rId32625e6a40a56a920" Type="http://schemas.openxmlformats.org/officeDocument/2006/relationships/image" Target="media/imgrId32625e6a40a56a920.jpg"/><Relationship Id="rId12565e6a40a5815fe" Type="http://schemas.openxmlformats.org/officeDocument/2006/relationships/image" Target="media/imgrId12565e6a40a5815fe.png"/><Relationship Id="rId11845e6a40a590bed" Type="http://schemas.openxmlformats.org/officeDocument/2006/relationships/image" Target="media/imgrId11845e6a40a590bed.png"/><Relationship Id="rId97135e6a40a5a4dff" Type="http://schemas.openxmlformats.org/officeDocument/2006/relationships/image" Target="media/imgrId97135e6a40a5a4dff.png"/><Relationship Id="rId86825e6a40a5b39e5" Type="http://schemas.openxmlformats.org/officeDocument/2006/relationships/image" Target="media/imgrId86825e6a40a5b39e5.jpg"/><Relationship Id="rId93885e6a40a5cd538" Type="http://schemas.openxmlformats.org/officeDocument/2006/relationships/image" Target="media/imgrId93885e6a40a5cd538.jpg"/><Relationship Id="rId38945e6a40a5db69d" Type="http://schemas.openxmlformats.org/officeDocument/2006/relationships/image" Target="media/imgrId38945e6a40a5db69d.jpg"/><Relationship Id="rId15185e6a40a5edc88" Type="http://schemas.openxmlformats.org/officeDocument/2006/relationships/image" Target="media/imgrId15185e6a40a5edc88.jpg"/><Relationship Id="rId72105e6a40a61ec81" Type="http://schemas.openxmlformats.org/officeDocument/2006/relationships/image" Target="media/imgrId72105e6a40a61ec81.jpg"/><Relationship Id="rId92735e6a40a635e78" Type="http://schemas.openxmlformats.org/officeDocument/2006/relationships/image" Target="media/imgrId92735e6a40a635e78.jpg"/><Relationship Id="rId80695e6a40a64b095" Type="http://schemas.openxmlformats.org/officeDocument/2006/relationships/image" Target="media/imgrId80695e6a40a64b095.jpg"/><Relationship Id="rId59775e6a40a65caf4" Type="http://schemas.openxmlformats.org/officeDocument/2006/relationships/image" Target="media/imgrId59775e6a40a65caf4.jpg"/><Relationship Id="rId87975e6a40a670488" Type="http://schemas.openxmlformats.org/officeDocument/2006/relationships/image" Target="media/imgrId87975e6a40a670488.jpg"/><Relationship Id="rId47505e6a40a68374f" Type="http://schemas.openxmlformats.org/officeDocument/2006/relationships/image" Target="media/imgrId47505e6a40a68374f.jpg"/><Relationship Id="rId81835e6a40a697c7e" Type="http://schemas.openxmlformats.org/officeDocument/2006/relationships/image" Target="media/imgrId81835e6a40a697c7e.jpg"/><Relationship Id="rId15075e6a40a6afb6e" Type="http://schemas.openxmlformats.org/officeDocument/2006/relationships/image" Target="media/imgrId15075e6a40a6afb6e.jpg"/><Relationship Id="rId50335e6a40a6bdc67" Type="http://schemas.openxmlformats.org/officeDocument/2006/relationships/image" Target="media/imgrId50335e6a40a6bdc67.jpg"/><Relationship Id="rId46065e6a40a6d4356" Type="http://schemas.openxmlformats.org/officeDocument/2006/relationships/image" Target="media/imgrId46065e6a40a6d4356.jpg"/><Relationship Id="rId13955e6a40a6e45d7" Type="http://schemas.openxmlformats.org/officeDocument/2006/relationships/image" Target="media/imgrId13955e6a40a6e45d7.jpg"/><Relationship Id="rId96725e6a40a702439" Type="http://schemas.openxmlformats.org/officeDocument/2006/relationships/image" Target="media/imgrId96725e6a40a702439.jpg"/><Relationship Id="rId93755e6a40a717238" Type="http://schemas.openxmlformats.org/officeDocument/2006/relationships/image" Target="media/imgrId93755e6a40a717238.jpg"/><Relationship Id="rId52665e6a40a727164" Type="http://schemas.openxmlformats.org/officeDocument/2006/relationships/image" Target="media/imgrId52665e6a40a727164.jpg"/><Relationship Id="rId44385e6a40a739340" Type="http://schemas.openxmlformats.org/officeDocument/2006/relationships/image" Target="media/imgrId44385e6a40a739340.jpg"/><Relationship Id="rId23015e6a40a74f122" Type="http://schemas.openxmlformats.org/officeDocument/2006/relationships/image" Target="media/imgrId23015e6a40a74f122.jpg"/><Relationship Id="rId83855e6a40a75e47a" Type="http://schemas.openxmlformats.org/officeDocument/2006/relationships/image" Target="media/imgrId83855e6a40a75e47a.jpg"/><Relationship Id="rId75775e6a40a772196" Type="http://schemas.openxmlformats.org/officeDocument/2006/relationships/image" Target="media/imgrId75775e6a40a772196.jpg"/><Relationship Id="rId83825e6a40a789585" Type="http://schemas.openxmlformats.org/officeDocument/2006/relationships/image" Target="media/imgrId83825e6a40a789585.jpg"/><Relationship Id="rId51925e6a40a79f65f" Type="http://schemas.openxmlformats.org/officeDocument/2006/relationships/image" Target="media/imgrId51925e6a40a79f65f.jpg"/><Relationship Id="rId53535e6a40a7ae7c9" Type="http://schemas.openxmlformats.org/officeDocument/2006/relationships/image" Target="media/imgrId53535e6a40a7ae7c9.jpg"/><Relationship Id="rId41525e6a40a7c7fe8" Type="http://schemas.openxmlformats.org/officeDocument/2006/relationships/image" Target="media/imgrId41525e6a40a7c7fe8.jpg"/><Relationship Id="rId33825e6a40a7d9112" Type="http://schemas.openxmlformats.org/officeDocument/2006/relationships/image" Target="media/imgrId33825e6a40a7d9112.jpg"/><Relationship Id="rId18325e6a40a7f1c5b" Type="http://schemas.openxmlformats.org/officeDocument/2006/relationships/image" Target="media/imgrId18325e6a40a7f1c5b.jpg"/><Relationship Id="rId74225e6a40a81047f" Type="http://schemas.openxmlformats.org/officeDocument/2006/relationships/image" Target="media/imgrId74225e6a40a81047f.jpg"/><Relationship Id="rId24455e6a40a823108" Type="http://schemas.openxmlformats.org/officeDocument/2006/relationships/image" Target="media/imgrId24455e6a40a823108.jpg"/><Relationship Id="rId66855e6a40a83858e" Type="http://schemas.openxmlformats.org/officeDocument/2006/relationships/image" Target="media/imgrId66855e6a40a83858e.png"/><Relationship Id="rId29065e6a40a84859a" Type="http://schemas.openxmlformats.org/officeDocument/2006/relationships/image" Target="media/imgrId29065e6a40a84859a.jpg"/><Relationship Id="rId60895e6a40a8622b9" Type="http://schemas.openxmlformats.org/officeDocument/2006/relationships/image" Target="media/imgrId60895e6a40a8622b9.jpg"/><Relationship Id="rId70025e6a40a86fe9c" Type="http://schemas.openxmlformats.org/officeDocument/2006/relationships/image" Target="media/imgrId70025e6a40a86fe9c.jpg"/><Relationship Id="rId68085e6a40a87f022" Type="http://schemas.openxmlformats.org/officeDocument/2006/relationships/image" Target="media/imgrId68085e6a40a87f022.jpg"/><Relationship Id="rId98695e6a40a88c8ce" Type="http://schemas.openxmlformats.org/officeDocument/2006/relationships/image" Target="media/imgrId98695e6a40a88c8ce.jpg"/><Relationship Id="rId94075e6a40a89d42a" Type="http://schemas.openxmlformats.org/officeDocument/2006/relationships/image" Target="media/imgrId94075e6a40a89d42a.jpg"/><Relationship Id="rId22575e6a40a8abe02" Type="http://schemas.openxmlformats.org/officeDocument/2006/relationships/image" Target="media/imgrId22575e6a40a8abe02.jpg"/><Relationship Id="rId55705e6a40a8bc214" Type="http://schemas.openxmlformats.org/officeDocument/2006/relationships/image" Target="media/imgrId55705e6a40a8bc214.jpg"/><Relationship Id="rId12985e6a40a8c86d0" Type="http://schemas.openxmlformats.org/officeDocument/2006/relationships/image" Target="media/imgrId12985e6a40a8c86d0.jpg"/><Relationship Id="rId16735e6a40a8db02b" Type="http://schemas.openxmlformats.org/officeDocument/2006/relationships/image" Target="media/imgrId16735e6a40a8db02b.jpg"/><Relationship Id="rId80085e6a40a8ece06" Type="http://schemas.openxmlformats.org/officeDocument/2006/relationships/image" Target="media/imgrId80085e6a40a8ece06.jpg"/><Relationship Id="rId32105e6a40a90b650" Type="http://schemas.openxmlformats.org/officeDocument/2006/relationships/image" Target="media/imgrId32105e6a40a90b650.jpg"/><Relationship Id="rId75625e6a40a923373" Type="http://schemas.openxmlformats.org/officeDocument/2006/relationships/image" Target="media/imgrId75625e6a40a923373.jpg"/><Relationship Id="rId46885e6a40a9365cb" Type="http://schemas.openxmlformats.org/officeDocument/2006/relationships/image" Target="media/imgrId46885e6a40a9365cb.jpg"/><Relationship Id="rId88735e6a40a9455ec" Type="http://schemas.openxmlformats.org/officeDocument/2006/relationships/image" Target="media/imgrId88735e6a40a9455ec.jpg"/><Relationship Id="rId52565e6a40a962862" Type="http://schemas.openxmlformats.org/officeDocument/2006/relationships/image" Target="media/imgrId52565e6a40a962862.jpg"/><Relationship Id="rId44145e6a40a974703" Type="http://schemas.openxmlformats.org/officeDocument/2006/relationships/image" Target="media/imgrId44145e6a40a974703.jpg"/><Relationship Id="rId68365e6a40a9867a1" Type="http://schemas.openxmlformats.org/officeDocument/2006/relationships/image" Target="media/imgrId68365e6a40a9867a1.jpg"/><Relationship Id="rId71645e6a40a9972f4" Type="http://schemas.openxmlformats.org/officeDocument/2006/relationships/image" Target="media/imgrId71645e6a40a9972f4.jpg"/><Relationship Id="rId92125e6a40a9ae0d6" Type="http://schemas.openxmlformats.org/officeDocument/2006/relationships/image" Target="media/imgrId92125e6a40a9ae0d6.jpg"/><Relationship Id="rId55345e6a40a9bc910" Type="http://schemas.openxmlformats.org/officeDocument/2006/relationships/image" Target="media/imgrId55345e6a40a9bc910.jpg"/><Relationship Id="rId51835e6a40a9cc789" Type="http://schemas.openxmlformats.org/officeDocument/2006/relationships/image" Target="media/imgrId51835e6a40a9cc789.jpg"/><Relationship Id="rId48315e6a40a9dd480" Type="http://schemas.openxmlformats.org/officeDocument/2006/relationships/image" Target="media/imgrId48315e6a40a9dd480.jpg"/><Relationship Id="rId29935e6a40a9f361b" Type="http://schemas.openxmlformats.org/officeDocument/2006/relationships/image" Target="media/imgrId29935e6a40a9f361b.jpg"/><Relationship Id="rId66285e6a40aa12c45" Type="http://schemas.openxmlformats.org/officeDocument/2006/relationships/image" Target="media/imgrId66285e6a40aa12c45.jpg"/><Relationship Id="rId72565e6a40aa22c75" Type="http://schemas.openxmlformats.org/officeDocument/2006/relationships/image" Target="media/imgrId72565e6a40aa22c75.jpg"/><Relationship Id="rId21025e6a40aa354b7" Type="http://schemas.openxmlformats.org/officeDocument/2006/relationships/image" Target="media/imgrId21025e6a40aa354b7.png"/><Relationship Id="rId88175e6a40aa695e5" Type="http://schemas.openxmlformats.org/officeDocument/2006/relationships/image" Target="media/imgrId88175e6a40aa695e5.png"/><Relationship Id="rId58345e6a40aa7e0f4" Type="http://schemas.openxmlformats.org/officeDocument/2006/relationships/image" Target="media/imgrId58345e6a40aa7e0f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6262445" Type="http://schemas.openxmlformats.org/officeDocument/2006/relationships/image" Target="media/imgrId8626244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6262445" Type="http://schemas.openxmlformats.org/officeDocument/2006/relationships/image" Target="media/imgrId8626244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6262445" Type="http://schemas.openxmlformats.org/officeDocument/2006/relationships/image" Target="media/imgrId8626244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6262445" Type="http://schemas.openxmlformats.org/officeDocument/2006/relationships/image" Target="media/imgrId8626244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6262445" Type="http://schemas.openxmlformats.org/officeDocument/2006/relationships/image" Target="media/imgrId8626244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6262445" Type="http://schemas.openxmlformats.org/officeDocument/2006/relationships/image" Target="media/imgrId862624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