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44574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736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2404552" w:name="ctxt"/>
    <w:bookmarkEnd w:id="724045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545162d13c583b3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08962d13c583b4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43962d13c583b7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23162d13c583b9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9562d13c583bd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16862d13c583be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4462d13c583bf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57262d13c583c1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25262d13c583c2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4062d13c583c3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3562d13c583c4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02462d13c583c6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48662d13c583c7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31562d13c583c8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60662d13c583c9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40062d13c583ca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31762d13c583cd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61462d13c583ce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09362d13c583d1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82162d13c583d6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61762d13c583dc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93562d13c583dd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84862d13c583e1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07362d13c583e8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69662d13c583e9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970880" name="name234962d13c585284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41262d13c5852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496824" name="name481362d13c5858c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6262d13c5858c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17462d13c58594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88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21709" name="name902362d13c5860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462d13c5860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21962d13c5861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94312" name="name956362d13c5869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562d13c5869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94160" name="name557962d13c587322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3862d13c5873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99733" name="name113962d13c587c5d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3862d13c587c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20573" name="name750562d13c5887c6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43962d13c5887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375219" name="name192062d13c589505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34162d13c5895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15325" name="name808662d13c589d11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79362d13c589d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93965" name="name107562d13c58a5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762d13c58a5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43562d13c58a6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2982" name="name271462d13c58b289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6562d13c58b2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59076" name="name193762d13c58bdfc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32062d13c58bd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318635" name="name976862d13c58c830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74162d13c58c8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86001" name="name861862d13c58cd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462d13c58c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53062d13c58cf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0964787" name="name508462d13c58dee6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38762d13c58de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12747" name="name528662d13c58e4e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662d13c58e4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65362d13c58e6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7705397" name="name390362d13c58f330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46962d13c58f3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69362d13c58f3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724027" name="name881262d13c590903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4462d13c5909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54162d13c5909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7762d13c5909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10417" name="name220462d13c5912c5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5662d13c5912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22636" name="name475562d13c5918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962d13c5918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30062d13c5918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515562d13c5918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979750" name="name772662d13c592027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6362d13c5920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8954040" name="name910762d13c592a60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93462d13c592a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85233" name="name443962d13c5933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462d13c5933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24862d13c5934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75175" name="name572862d13c59514f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31462d13c5951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3719" name="name612262d13c595c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762d13c595c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04388" name="name485362d13c5966dd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46062d13c5966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18181" name="name195762d13c597072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84962d13c5970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77468" name="name207662d13c5976de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09362d13c5976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6794" name="name473562d13c597f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162d13c597f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8480101" name="name266462d13c5986ce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55562d13c5986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13125" name="name602062d13c598d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562d13c598d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87562d13c598f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53745" name="name597862d13c5995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362d13c5995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797504" name="name733062d13c59a05a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76762d13c59a0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06117" name="name924762d13c59a935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60662d13c59a9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40367" name="name733962d13c59b436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54962d13c59b4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9362d13c59b54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92248" name="name352862d13c59bb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662d13c59bb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3541" name="name466862d13c59c534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2662d13c59c5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43591" name="name274862d13c59cfd0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26862d13c59cf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08487" name="name807762d13c59d8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162d13c59d8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47633" name="name123862d13c59e3e5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73462d13c59e3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79681" name="name593462d13c59ed93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04362d13c59ed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94736" name="name953162d13c59f3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362d13c59f3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692089" name="name370662d13c5a0a7f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35762d13c5a0a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048217" name="name681662d13c5a141d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39062d13c5a14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79076" name="name917862d13c5a1b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662d13c5a1b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8697" name="name415362d13c5a27e3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47162d13c5a27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57734" name="name673662d13c5a2e8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0962d13c5a2e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311" name="name721662d13c5a3a6e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17862d13c5a3a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8180" name="name773962d13c5a42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862d13c5a42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322690" name="name965262d13c5a4cc3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90862d13c5a4c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5841" name="name515062d13c5a555d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9762d13c5a55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10962d13c5a56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03062d13c5a58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14462d13c5a58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05562d13c5a58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19277" name="name429462d13c5a64c1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4762d13c5a64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1838" name="name329562d13c5a6d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362d13c5a6d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99394" name="name328862d13c5a74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662d13c5a74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61213" name="name284062d13c5a8150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99362d13c5a81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432552" name="name743462d13c5a8c3a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6562d13c5a8c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441153" name="name508562d13c5a941e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71962d13c5a94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81490" name="name786362d13c5a9e7d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41562d13c5a9e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2312" name="name504362d13c5aa7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462d13c5aa7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17562d13c5aaa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46323" name="name219762d13c5ab0a2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35062d13c5ab0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30600" name="name813262d13c5abaac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85362d13c5aba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45237" name="name783062d13c5ac42f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8262d13c5ac4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77330" name="name628062d13c5acb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362d13c5acb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99362d13c5acbe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80662d13c5acc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9218" name="name909262d13c5ad421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30962d13c5ad4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679072" name="name664562d13c5adb7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462d13c5adb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475365" name="name980462d13c5ae4ff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80662d13c5ae4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95862d13c5ae6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4487" name="name890062d13c5af00c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79562d13c5af0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19327" name="name195462d13c5b0310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65062d13c5b03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58962d13c5b03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1762d13c5b04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26262d13c5b04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41462d13c5b05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95762d13c5b05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60062d13c5b05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24118" name="name723662d13c5b0fb8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1262d13c5b0f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0566762" name="name675962d13c5b16bc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1562d13c5b16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696245" name="name484362d13c5b2123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88962d13c5b2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9362d13c5b22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162298" name="name459162d13c5b2aba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19362d13c5b2ab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31482" name="name607762d13c5b33e2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37862d13c5b33e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913015" name="name451162d13c5b3af0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33262d13c5b3af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29181" name="name598762d13c5b3f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862d13c5b3f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951243" name="name894562d13c5b49c5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28962d13c5b49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55550" name="name340962d13c5b546b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00762d13c5b54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631175" name="name540762d13c5b5c33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60762d13c5b5c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03451" name="name420362d13c5b6a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262d13c5b6a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810429" name="name610762d13c5b7612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14062d13c5b76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65801" name="name431262d13c5b82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962d13c5b82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34415759" name="name544362d13c5b91c5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25562d13c5b91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9010087" name="name805662d13c5ba119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95162d13c5ba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94098" name="name312562d13c5ba6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862d13c5ba6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3417" name="name231962d13c5baee0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8462d13c5bae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347930" name="name512962d13c5bb910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26662d13c5bb9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28221" name="name800062d13c5bbe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562d13c5bbe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656049" name="name529162d13c5bcad5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36862d13c5bca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23901" name="name972362d13c5bd145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26562d13c5bd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81427" name="name961962d13c5bd7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362d13c5bd7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595255" name="name893462d13c5be2d9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09162d13c5be2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72885" name="name531462d13c5bea5d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21062d13c5bea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4284963" name="name649462d13c5c00a6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7662d13c5c00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0931" name="name944562d13c5c0844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62362d13c5c08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92082" name="name422862d13c5c0d5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362d13c5c0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3662d13c5c0e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4362d13c5c0e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1062d13c5c0e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88562d13c5c0f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587314" name="name917762d13c5c16ef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68662d13c5c16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751461" name="name605162d13c5c21f5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9462d13c5c21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46255" name="name819162d13c5c2c6b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50562d13c5c2c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94286" name="name280362d13c5c334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2d13c5c33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32562d13c5c33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79262d13c5c34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18719" name="name489062d13c5c3f4a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74862d13c5c3f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03822" name="name447362d13c5c49c7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6762d13c5c49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1985" name="name611062d13c5c522e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33562d13c5c52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9786" name="name315362d13c5c5b03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54062d13c5c5b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5647" name="name853562d13c5c61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862d13c5c61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05062d13c5c61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83262d13c5c62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11325" name="name153062d13c5c6d3f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83262d13c5c6d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9298" name="name968762d13c5c75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362d13c5c75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5755" name="name982262d13c5c7a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662d13c5c7a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60327" name="name872062d13c5c85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062d13c5c85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03616" name="name326662d13c5c8e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362d13c5c8e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771153" name="name228162d13c5c9b7f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12662d13c5c9b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35149" name="name417762d13c5ca521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56262d13c5ca5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193791" name="name263762d13c5cb0f8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61662d13c5cb0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6443" name="name690162d13c5cb9a4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59562d13c5cb9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47566" name="name962662d13c5cc632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45062d13c5cc6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84785" name="name111862d13c5cce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062d13c5cce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37162d13c5cce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658826" name="name773562d13c5cda42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51962d13c5cda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73927" name="name418562d13c5ce0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062d13c5ce0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12262d13c5ce1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994162d13c5ce3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74762d13c5ce3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575462" name="name830162d13c5ceb36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80662d13c5ceb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8543" name="name201362d13c5cf176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4362d13c5cf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14268" name="name968662d13c5d03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762d13c5d03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97762d13c5d07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06320" name="name192962d13c5d0f8c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64262d13c5d0f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26816" name="name692762d13c5d1810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00662d13c5d18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7777" name="name189162d13c5d20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062d13c5d20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27326" name="name930462d13c5d3c86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57662d13c5d3c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96311" name="name935862d13c5d47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062d13c5d47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51597" name="name837962d13c5d535e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65162d13c5d53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00362" name="name158762d13c5d5e11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46062d13c5d5e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7295" name="name861462d13c5d68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162d13c5d68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66161" name="name625362d13c5d6f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462d13c5d6f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495432" name="name355962d13c5d7d17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37262d13c5d7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44862d13c5d7d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99459" name="name206362d13c5d82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762d13c5d82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9047" name="name451362d13c5d8fba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70162d13c5d8f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95162d13c5d90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13162d13c5d91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106113" name="name729162d13c5d9ca3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0162d13c5d9c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125334" name="name454462d13c5da5c1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38062d13c5da5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45403" name="name404662d13c5dad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262d13c5dad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09562d13c5daf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42714" name="name639062d13c5dbd55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71362d13c5db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13680" name="name413962d13c5dc92e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66562d13c5dc9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626719" name="name716362d13c5dd382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83362d13c5dd3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76834" name="name926362d13c5ddd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962d13c5ddd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22062d13c5ddf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98621" name="name249962d13c5de708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65862d13c5de7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3869" name="name211162d13c5ded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462d13c5ded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90082" name="name452562d13c5e036f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5762d13c5e03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45662d13c5e04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03862d13c5e05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01966" name="name532562d13c5e0c02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23662d13c5e0c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8097" name="name725462d13c5e12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262d13c5e12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973348" name="name622262d13c5e1c6e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77862d13c5e1c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8141" name="name427462d13c5e23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162d13c5e23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391852" name="name167562d13c5e2ac1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4762d13c5e2a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1710445" name="name456062d13c5e3353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92162d13c5e33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10351" name="name649462d13c5e3f7b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93662d13c5e3f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51527" name="name114262d13c5e489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462d13c5e48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04862d13c5e49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4424" name="name248062d13c5e50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562d13c5e50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69858" name="name874962d13c5e57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662d13c5e57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53011" name="name305662d13c5e60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2d13c5e60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7184" name="name854862d13c5e6ed8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35862d13c5e6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4250" name="name577962d13c5e77f7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60662d13c5e77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3696" name="name711362d13c5e80da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6562d13c5e80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01465" name="name557062d13c5e8a80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6962d13c5e8a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25962d13c5e8c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48761" name="name490762d13c5e93a7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02662d13c5e93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4035" name="name454462d13c5e9f8b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99262d13c5e9f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43169" name="name963362d13c5ea7b8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47762d13c5ea7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1462d13c5ea9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09639" name="name578662d13c5eb449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92862d13c5eb4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26016" name="name142862d13c5ebed8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62262d13c5ebe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49562d13c5ec1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53062d13c5ec1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5728" name="name110762d13c5ecdbe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66362d13c5ecd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31603" name="name435162d13c5ed83f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34862d13c5ed8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698" name="name170462d13c5ee5f8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02962d13c5ee5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03498" name="name961262d13c5eefac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96662d13c5eef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64713" name="name379562d13c5f09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362d13c5f09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784595" name="name307062d13c5f184a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86762d13c5f18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38217" name="name173362d13c5f335f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23762d13c5f33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82397" name="name972062d13c5f3ef1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1162d13c5f3e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34394" name="name840262d13c5f45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762d13c5f45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03700" name="name423462d13c5f5061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79562d13c5f50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4562d13c5f53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521407" name="name461262d13c5f5ea4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17062d13c5f5e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75183" name="name734962d13c5f6a12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59562d13c5f6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16487" name="name955762d13c5f73b0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12962d13c5f73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522203" name="name238462d13c5f7f21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80462d13c5f7f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43870" name="name653662d13c5f8c7f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94862d13c5f8c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19401" name="name944462d13c5f93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962d13c5f93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48294" name="name476762d13c5fa096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28562d13c5fa0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43555" name="name550962d13c5fab43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46962d13c5fab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565903" name="name743662d13c5fb6b9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94962d13c5fb6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1362d13c5fb8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5003" name="name757262d13c5fc4a2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46062d13c5fc4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0662d13c5fc5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897990" name="name478162d13c5fcddf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40562d13c5fcd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77662d13c5fce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6362d13c5fd0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485274" name="name193462d13c5fda81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60262d13c5fda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929">
    <w:multiLevelType w:val="hybridMultilevel"/>
    <w:lvl w:ilvl="0" w:tplc="27100518">
      <w:start w:val="1"/>
      <w:numFmt w:val="decimal"/>
      <w:lvlText w:val="%1."/>
      <w:lvlJc w:val="left"/>
      <w:pPr>
        <w:ind w:left="720" w:hanging="360"/>
      </w:pPr>
    </w:lvl>
    <w:lvl w:ilvl="1" w:tplc="27100518" w:tentative="1">
      <w:start w:val="1"/>
      <w:numFmt w:val="lowerLetter"/>
      <w:lvlText w:val="%2."/>
      <w:lvlJc w:val="left"/>
      <w:pPr>
        <w:ind w:left="1440" w:hanging="360"/>
      </w:pPr>
    </w:lvl>
    <w:lvl w:ilvl="2" w:tplc="27100518" w:tentative="1">
      <w:start w:val="1"/>
      <w:numFmt w:val="lowerRoman"/>
      <w:lvlText w:val="%3."/>
      <w:lvlJc w:val="right"/>
      <w:pPr>
        <w:ind w:left="2160" w:hanging="180"/>
      </w:pPr>
    </w:lvl>
    <w:lvl w:ilvl="3" w:tplc="27100518" w:tentative="1">
      <w:start w:val="1"/>
      <w:numFmt w:val="decimal"/>
      <w:lvlText w:val="%4."/>
      <w:lvlJc w:val="left"/>
      <w:pPr>
        <w:ind w:left="2880" w:hanging="360"/>
      </w:pPr>
    </w:lvl>
    <w:lvl w:ilvl="4" w:tplc="27100518" w:tentative="1">
      <w:start w:val="1"/>
      <w:numFmt w:val="lowerLetter"/>
      <w:lvlText w:val="%5."/>
      <w:lvlJc w:val="left"/>
      <w:pPr>
        <w:ind w:left="3600" w:hanging="360"/>
      </w:pPr>
    </w:lvl>
    <w:lvl w:ilvl="5" w:tplc="27100518" w:tentative="1">
      <w:start w:val="1"/>
      <w:numFmt w:val="lowerRoman"/>
      <w:lvlText w:val="%6."/>
      <w:lvlJc w:val="right"/>
      <w:pPr>
        <w:ind w:left="4320" w:hanging="180"/>
      </w:pPr>
    </w:lvl>
    <w:lvl w:ilvl="6" w:tplc="27100518" w:tentative="1">
      <w:start w:val="1"/>
      <w:numFmt w:val="decimal"/>
      <w:lvlText w:val="%7."/>
      <w:lvlJc w:val="left"/>
      <w:pPr>
        <w:ind w:left="5040" w:hanging="360"/>
      </w:pPr>
    </w:lvl>
    <w:lvl w:ilvl="7" w:tplc="27100518" w:tentative="1">
      <w:start w:val="1"/>
      <w:numFmt w:val="lowerLetter"/>
      <w:lvlText w:val="%8."/>
      <w:lvlJc w:val="left"/>
      <w:pPr>
        <w:ind w:left="5760" w:hanging="360"/>
      </w:pPr>
    </w:lvl>
    <w:lvl w:ilvl="8" w:tplc="2710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8">
    <w:multiLevelType w:val="hybridMultilevel"/>
    <w:lvl w:ilvl="0" w:tplc="93469445">
      <w:start w:val="1"/>
      <w:numFmt w:val="decimal"/>
      <w:lvlText w:val="%1."/>
      <w:lvlJc w:val="left"/>
      <w:pPr>
        <w:ind w:left="720" w:hanging="360"/>
      </w:pPr>
    </w:lvl>
    <w:lvl w:ilvl="1" w:tplc="93469445" w:tentative="1">
      <w:start w:val="1"/>
      <w:numFmt w:val="lowerLetter"/>
      <w:lvlText w:val="%2."/>
      <w:lvlJc w:val="left"/>
      <w:pPr>
        <w:ind w:left="1440" w:hanging="360"/>
      </w:pPr>
    </w:lvl>
    <w:lvl w:ilvl="2" w:tplc="93469445" w:tentative="1">
      <w:start w:val="1"/>
      <w:numFmt w:val="lowerRoman"/>
      <w:lvlText w:val="%3."/>
      <w:lvlJc w:val="right"/>
      <w:pPr>
        <w:ind w:left="2160" w:hanging="180"/>
      </w:pPr>
    </w:lvl>
    <w:lvl w:ilvl="3" w:tplc="93469445" w:tentative="1">
      <w:start w:val="1"/>
      <w:numFmt w:val="decimal"/>
      <w:lvlText w:val="%4."/>
      <w:lvlJc w:val="left"/>
      <w:pPr>
        <w:ind w:left="2880" w:hanging="360"/>
      </w:pPr>
    </w:lvl>
    <w:lvl w:ilvl="4" w:tplc="93469445" w:tentative="1">
      <w:start w:val="1"/>
      <w:numFmt w:val="lowerLetter"/>
      <w:lvlText w:val="%5."/>
      <w:lvlJc w:val="left"/>
      <w:pPr>
        <w:ind w:left="3600" w:hanging="360"/>
      </w:pPr>
    </w:lvl>
    <w:lvl w:ilvl="5" w:tplc="93469445" w:tentative="1">
      <w:start w:val="1"/>
      <w:numFmt w:val="lowerRoman"/>
      <w:lvlText w:val="%6."/>
      <w:lvlJc w:val="right"/>
      <w:pPr>
        <w:ind w:left="4320" w:hanging="180"/>
      </w:pPr>
    </w:lvl>
    <w:lvl w:ilvl="6" w:tplc="93469445" w:tentative="1">
      <w:start w:val="1"/>
      <w:numFmt w:val="decimal"/>
      <w:lvlText w:val="%7."/>
      <w:lvlJc w:val="left"/>
      <w:pPr>
        <w:ind w:left="5040" w:hanging="360"/>
      </w:pPr>
    </w:lvl>
    <w:lvl w:ilvl="7" w:tplc="93469445" w:tentative="1">
      <w:start w:val="1"/>
      <w:numFmt w:val="lowerLetter"/>
      <w:lvlText w:val="%8."/>
      <w:lvlJc w:val="left"/>
      <w:pPr>
        <w:ind w:left="5760" w:hanging="360"/>
      </w:pPr>
    </w:lvl>
    <w:lvl w:ilvl="8" w:tplc="9346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7">
    <w:multiLevelType w:val="hybridMultilevel"/>
    <w:lvl w:ilvl="0" w:tplc="17214849">
      <w:start w:val="1"/>
      <w:numFmt w:val="decimal"/>
      <w:lvlText w:val="%1."/>
      <w:lvlJc w:val="left"/>
      <w:pPr>
        <w:ind w:left="720" w:hanging="360"/>
      </w:pPr>
    </w:lvl>
    <w:lvl w:ilvl="1" w:tplc="17214849" w:tentative="1">
      <w:start w:val="1"/>
      <w:numFmt w:val="lowerLetter"/>
      <w:lvlText w:val="%2."/>
      <w:lvlJc w:val="left"/>
      <w:pPr>
        <w:ind w:left="1440" w:hanging="360"/>
      </w:pPr>
    </w:lvl>
    <w:lvl w:ilvl="2" w:tplc="17214849" w:tentative="1">
      <w:start w:val="1"/>
      <w:numFmt w:val="lowerRoman"/>
      <w:lvlText w:val="%3."/>
      <w:lvlJc w:val="right"/>
      <w:pPr>
        <w:ind w:left="2160" w:hanging="180"/>
      </w:pPr>
    </w:lvl>
    <w:lvl w:ilvl="3" w:tplc="17214849" w:tentative="1">
      <w:start w:val="1"/>
      <w:numFmt w:val="decimal"/>
      <w:lvlText w:val="%4."/>
      <w:lvlJc w:val="left"/>
      <w:pPr>
        <w:ind w:left="2880" w:hanging="360"/>
      </w:pPr>
    </w:lvl>
    <w:lvl w:ilvl="4" w:tplc="17214849" w:tentative="1">
      <w:start w:val="1"/>
      <w:numFmt w:val="lowerLetter"/>
      <w:lvlText w:val="%5."/>
      <w:lvlJc w:val="left"/>
      <w:pPr>
        <w:ind w:left="3600" w:hanging="360"/>
      </w:pPr>
    </w:lvl>
    <w:lvl w:ilvl="5" w:tplc="17214849" w:tentative="1">
      <w:start w:val="1"/>
      <w:numFmt w:val="lowerRoman"/>
      <w:lvlText w:val="%6."/>
      <w:lvlJc w:val="right"/>
      <w:pPr>
        <w:ind w:left="4320" w:hanging="180"/>
      </w:pPr>
    </w:lvl>
    <w:lvl w:ilvl="6" w:tplc="17214849" w:tentative="1">
      <w:start w:val="1"/>
      <w:numFmt w:val="decimal"/>
      <w:lvlText w:val="%7."/>
      <w:lvlJc w:val="left"/>
      <w:pPr>
        <w:ind w:left="5040" w:hanging="360"/>
      </w:pPr>
    </w:lvl>
    <w:lvl w:ilvl="7" w:tplc="17214849" w:tentative="1">
      <w:start w:val="1"/>
      <w:numFmt w:val="lowerLetter"/>
      <w:lvlText w:val="%8."/>
      <w:lvlJc w:val="left"/>
      <w:pPr>
        <w:ind w:left="5760" w:hanging="360"/>
      </w:pPr>
    </w:lvl>
    <w:lvl w:ilvl="8" w:tplc="1721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6">
    <w:multiLevelType w:val="hybridMultilevel"/>
    <w:lvl w:ilvl="0" w:tplc="57234563">
      <w:start w:val="1"/>
      <w:numFmt w:val="decimal"/>
      <w:lvlText w:val="%1."/>
      <w:lvlJc w:val="left"/>
      <w:pPr>
        <w:ind w:left="720" w:hanging="360"/>
      </w:pPr>
    </w:lvl>
    <w:lvl w:ilvl="1" w:tplc="57234563" w:tentative="1">
      <w:start w:val="1"/>
      <w:numFmt w:val="lowerLetter"/>
      <w:lvlText w:val="%2."/>
      <w:lvlJc w:val="left"/>
      <w:pPr>
        <w:ind w:left="1440" w:hanging="360"/>
      </w:pPr>
    </w:lvl>
    <w:lvl w:ilvl="2" w:tplc="57234563" w:tentative="1">
      <w:start w:val="1"/>
      <w:numFmt w:val="lowerRoman"/>
      <w:lvlText w:val="%3."/>
      <w:lvlJc w:val="right"/>
      <w:pPr>
        <w:ind w:left="2160" w:hanging="180"/>
      </w:pPr>
    </w:lvl>
    <w:lvl w:ilvl="3" w:tplc="57234563" w:tentative="1">
      <w:start w:val="1"/>
      <w:numFmt w:val="decimal"/>
      <w:lvlText w:val="%4."/>
      <w:lvlJc w:val="left"/>
      <w:pPr>
        <w:ind w:left="2880" w:hanging="360"/>
      </w:pPr>
    </w:lvl>
    <w:lvl w:ilvl="4" w:tplc="57234563" w:tentative="1">
      <w:start w:val="1"/>
      <w:numFmt w:val="lowerLetter"/>
      <w:lvlText w:val="%5."/>
      <w:lvlJc w:val="left"/>
      <w:pPr>
        <w:ind w:left="3600" w:hanging="360"/>
      </w:pPr>
    </w:lvl>
    <w:lvl w:ilvl="5" w:tplc="57234563" w:tentative="1">
      <w:start w:val="1"/>
      <w:numFmt w:val="lowerRoman"/>
      <w:lvlText w:val="%6."/>
      <w:lvlJc w:val="right"/>
      <w:pPr>
        <w:ind w:left="4320" w:hanging="180"/>
      </w:pPr>
    </w:lvl>
    <w:lvl w:ilvl="6" w:tplc="57234563" w:tentative="1">
      <w:start w:val="1"/>
      <w:numFmt w:val="decimal"/>
      <w:lvlText w:val="%7."/>
      <w:lvlJc w:val="left"/>
      <w:pPr>
        <w:ind w:left="5040" w:hanging="360"/>
      </w:pPr>
    </w:lvl>
    <w:lvl w:ilvl="7" w:tplc="57234563" w:tentative="1">
      <w:start w:val="1"/>
      <w:numFmt w:val="lowerLetter"/>
      <w:lvlText w:val="%8."/>
      <w:lvlJc w:val="left"/>
      <w:pPr>
        <w:ind w:left="5760" w:hanging="360"/>
      </w:pPr>
    </w:lvl>
    <w:lvl w:ilvl="8" w:tplc="57234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5">
    <w:multiLevelType w:val="hybridMultilevel"/>
    <w:lvl w:ilvl="0" w:tplc="14846869">
      <w:start w:val="1"/>
      <w:numFmt w:val="decimal"/>
      <w:lvlText w:val="%1."/>
      <w:lvlJc w:val="left"/>
      <w:pPr>
        <w:ind w:left="720" w:hanging="360"/>
      </w:pPr>
    </w:lvl>
    <w:lvl w:ilvl="1" w:tplc="14846869" w:tentative="1">
      <w:start w:val="1"/>
      <w:numFmt w:val="lowerLetter"/>
      <w:lvlText w:val="%2."/>
      <w:lvlJc w:val="left"/>
      <w:pPr>
        <w:ind w:left="1440" w:hanging="360"/>
      </w:pPr>
    </w:lvl>
    <w:lvl w:ilvl="2" w:tplc="14846869" w:tentative="1">
      <w:start w:val="1"/>
      <w:numFmt w:val="lowerRoman"/>
      <w:lvlText w:val="%3."/>
      <w:lvlJc w:val="right"/>
      <w:pPr>
        <w:ind w:left="2160" w:hanging="180"/>
      </w:pPr>
    </w:lvl>
    <w:lvl w:ilvl="3" w:tplc="14846869" w:tentative="1">
      <w:start w:val="1"/>
      <w:numFmt w:val="decimal"/>
      <w:lvlText w:val="%4."/>
      <w:lvlJc w:val="left"/>
      <w:pPr>
        <w:ind w:left="2880" w:hanging="360"/>
      </w:pPr>
    </w:lvl>
    <w:lvl w:ilvl="4" w:tplc="14846869" w:tentative="1">
      <w:start w:val="1"/>
      <w:numFmt w:val="lowerLetter"/>
      <w:lvlText w:val="%5."/>
      <w:lvlJc w:val="left"/>
      <w:pPr>
        <w:ind w:left="3600" w:hanging="360"/>
      </w:pPr>
    </w:lvl>
    <w:lvl w:ilvl="5" w:tplc="14846869" w:tentative="1">
      <w:start w:val="1"/>
      <w:numFmt w:val="lowerRoman"/>
      <w:lvlText w:val="%6."/>
      <w:lvlJc w:val="right"/>
      <w:pPr>
        <w:ind w:left="4320" w:hanging="180"/>
      </w:pPr>
    </w:lvl>
    <w:lvl w:ilvl="6" w:tplc="14846869" w:tentative="1">
      <w:start w:val="1"/>
      <w:numFmt w:val="decimal"/>
      <w:lvlText w:val="%7."/>
      <w:lvlJc w:val="left"/>
      <w:pPr>
        <w:ind w:left="5040" w:hanging="360"/>
      </w:pPr>
    </w:lvl>
    <w:lvl w:ilvl="7" w:tplc="14846869" w:tentative="1">
      <w:start w:val="1"/>
      <w:numFmt w:val="lowerLetter"/>
      <w:lvlText w:val="%8."/>
      <w:lvlJc w:val="left"/>
      <w:pPr>
        <w:ind w:left="5760" w:hanging="360"/>
      </w:pPr>
    </w:lvl>
    <w:lvl w:ilvl="8" w:tplc="1484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4">
    <w:multiLevelType w:val="hybridMultilevel"/>
    <w:lvl w:ilvl="0" w:tplc="17507029">
      <w:start w:val="1"/>
      <w:numFmt w:val="decimal"/>
      <w:lvlText w:val="%1."/>
      <w:lvlJc w:val="left"/>
      <w:pPr>
        <w:ind w:left="720" w:hanging="360"/>
      </w:pPr>
    </w:lvl>
    <w:lvl w:ilvl="1" w:tplc="17507029" w:tentative="1">
      <w:start w:val="1"/>
      <w:numFmt w:val="lowerLetter"/>
      <w:lvlText w:val="%2."/>
      <w:lvlJc w:val="left"/>
      <w:pPr>
        <w:ind w:left="1440" w:hanging="360"/>
      </w:pPr>
    </w:lvl>
    <w:lvl w:ilvl="2" w:tplc="17507029" w:tentative="1">
      <w:start w:val="1"/>
      <w:numFmt w:val="lowerRoman"/>
      <w:lvlText w:val="%3."/>
      <w:lvlJc w:val="right"/>
      <w:pPr>
        <w:ind w:left="2160" w:hanging="180"/>
      </w:pPr>
    </w:lvl>
    <w:lvl w:ilvl="3" w:tplc="17507029" w:tentative="1">
      <w:start w:val="1"/>
      <w:numFmt w:val="decimal"/>
      <w:lvlText w:val="%4."/>
      <w:lvlJc w:val="left"/>
      <w:pPr>
        <w:ind w:left="2880" w:hanging="360"/>
      </w:pPr>
    </w:lvl>
    <w:lvl w:ilvl="4" w:tplc="17507029" w:tentative="1">
      <w:start w:val="1"/>
      <w:numFmt w:val="lowerLetter"/>
      <w:lvlText w:val="%5."/>
      <w:lvlJc w:val="left"/>
      <w:pPr>
        <w:ind w:left="3600" w:hanging="360"/>
      </w:pPr>
    </w:lvl>
    <w:lvl w:ilvl="5" w:tplc="17507029" w:tentative="1">
      <w:start w:val="1"/>
      <w:numFmt w:val="lowerRoman"/>
      <w:lvlText w:val="%6."/>
      <w:lvlJc w:val="right"/>
      <w:pPr>
        <w:ind w:left="4320" w:hanging="180"/>
      </w:pPr>
    </w:lvl>
    <w:lvl w:ilvl="6" w:tplc="17507029" w:tentative="1">
      <w:start w:val="1"/>
      <w:numFmt w:val="decimal"/>
      <w:lvlText w:val="%7."/>
      <w:lvlJc w:val="left"/>
      <w:pPr>
        <w:ind w:left="5040" w:hanging="360"/>
      </w:pPr>
    </w:lvl>
    <w:lvl w:ilvl="7" w:tplc="17507029" w:tentative="1">
      <w:start w:val="1"/>
      <w:numFmt w:val="lowerLetter"/>
      <w:lvlText w:val="%8."/>
      <w:lvlJc w:val="left"/>
      <w:pPr>
        <w:ind w:left="5760" w:hanging="360"/>
      </w:pPr>
    </w:lvl>
    <w:lvl w:ilvl="8" w:tplc="1750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3">
    <w:multiLevelType w:val="hybridMultilevel"/>
    <w:lvl w:ilvl="0" w:tplc="72255694">
      <w:start w:val="1"/>
      <w:numFmt w:val="decimal"/>
      <w:lvlText w:val="%1."/>
      <w:lvlJc w:val="left"/>
      <w:pPr>
        <w:ind w:left="720" w:hanging="360"/>
      </w:pPr>
    </w:lvl>
    <w:lvl w:ilvl="1" w:tplc="72255694" w:tentative="1">
      <w:start w:val="1"/>
      <w:numFmt w:val="lowerLetter"/>
      <w:lvlText w:val="%2."/>
      <w:lvlJc w:val="left"/>
      <w:pPr>
        <w:ind w:left="1440" w:hanging="360"/>
      </w:pPr>
    </w:lvl>
    <w:lvl w:ilvl="2" w:tplc="72255694" w:tentative="1">
      <w:start w:val="1"/>
      <w:numFmt w:val="lowerRoman"/>
      <w:lvlText w:val="%3."/>
      <w:lvlJc w:val="right"/>
      <w:pPr>
        <w:ind w:left="2160" w:hanging="180"/>
      </w:pPr>
    </w:lvl>
    <w:lvl w:ilvl="3" w:tplc="72255694" w:tentative="1">
      <w:start w:val="1"/>
      <w:numFmt w:val="decimal"/>
      <w:lvlText w:val="%4."/>
      <w:lvlJc w:val="left"/>
      <w:pPr>
        <w:ind w:left="2880" w:hanging="360"/>
      </w:pPr>
    </w:lvl>
    <w:lvl w:ilvl="4" w:tplc="72255694" w:tentative="1">
      <w:start w:val="1"/>
      <w:numFmt w:val="lowerLetter"/>
      <w:lvlText w:val="%5."/>
      <w:lvlJc w:val="left"/>
      <w:pPr>
        <w:ind w:left="3600" w:hanging="360"/>
      </w:pPr>
    </w:lvl>
    <w:lvl w:ilvl="5" w:tplc="72255694" w:tentative="1">
      <w:start w:val="1"/>
      <w:numFmt w:val="lowerRoman"/>
      <w:lvlText w:val="%6."/>
      <w:lvlJc w:val="right"/>
      <w:pPr>
        <w:ind w:left="4320" w:hanging="180"/>
      </w:pPr>
    </w:lvl>
    <w:lvl w:ilvl="6" w:tplc="72255694" w:tentative="1">
      <w:start w:val="1"/>
      <w:numFmt w:val="decimal"/>
      <w:lvlText w:val="%7."/>
      <w:lvlJc w:val="left"/>
      <w:pPr>
        <w:ind w:left="5040" w:hanging="360"/>
      </w:pPr>
    </w:lvl>
    <w:lvl w:ilvl="7" w:tplc="72255694" w:tentative="1">
      <w:start w:val="1"/>
      <w:numFmt w:val="lowerLetter"/>
      <w:lvlText w:val="%8."/>
      <w:lvlJc w:val="left"/>
      <w:pPr>
        <w:ind w:left="5760" w:hanging="360"/>
      </w:pPr>
    </w:lvl>
    <w:lvl w:ilvl="8" w:tplc="7225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2">
    <w:multiLevelType w:val="hybridMultilevel"/>
    <w:lvl w:ilvl="0" w:tplc="86153742">
      <w:start w:val="1"/>
      <w:numFmt w:val="decimal"/>
      <w:lvlText w:val="%1."/>
      <w:lvlJc w:val="left"/>
      <w:pPr>
        <w:ind w:left="720" w:hanging="360"/>
      </w:pPr>
    </w:lvl>
    <w:lvl w:ilvl="1" w:tplc="86153742" w:tentative="1">
      <w:start w:val="1"/>
      <w:numFmt w:val="lowerLetter"/>
      <w:lvlText w:val="%2."/>
      <w:lvlJc w:val="left"/>
      <w:pPr>
        <w:ind w:left="1440" w:hanging="360"/>
      </w:pPr>
    </w:lvl>
    <w:lvl w:ilvl="2" w:tplc="86153742" w:tentative="1">
      <w:start w:val="1"/>
      <w:numFmt w:val="lowerRoman"/>
      <w:lvlText w:val="%3."/>
      <w:lvlJc w:val="right"/>
      <w:pPr>
        <w:ind w:left="2160" w:hanging="180"/>
      </w:pPr>
    </w:lvl>
    <w:lvl w:ilvl="3" w:tplc="86153742" w:tentative="1">
      <w:start w:val="1"/>
      <w:numFmt w:val="decimal"/>
      <w:lvlText w:val="%4."/>
      <w:lvlJc w:val="left"/>
      <w:pPr>
        <w:ind w:left="2880" w:hanging="360"/>
      </w:pPr>
    </w:lvl>
    <w:lvl w:ilvl="4" w:tplc="86153742" w:tentative="1">
      <w:start w:val="1"/>
      <w:numFmt w:val="lowerLetter"/>
      <w:lvlText w:val="%5."/>
      <w:lvlJc w:val="left"/>
      <w:pPr>
        <w:ind w:left="3600" w:hanging="360"/>
      </w:pPr>
    </w:lvl>
    <w:lvl w:ilvl="5" w:tplc="86153742" w:tentative="1">
      <w:start w:val="1"/>
      <w:numFmt w:val="lowerRoman"/>
      <w:lvlText w:val="%6."/>
      <w:lvlJc w:val="right"/>
      <w:pPr>
        <w:ind w:left="4320" w:hanging="180"/>
      </w:pPr>
    </w:lvl>
    <w:lvl w:ilvl="6" w:tplc="86153742" w:tentative="1">
      <w:start w:val="1"/>
      <w:numFmt w:val="decimal"/>
      <w:lvlText w:val="%7."/>
      <w:lvlJc w:val="left"/>
      <w:pPr>
        <w:ind w:left="5040" w:hanging="360"/>
      </w:pPr>
    </w:lvl>
    <w:lvl w:ilvl="7" w:tplc="86153742" w:tentative="1">
      <w:start w:val="1"/>
      <w:numFmt w:val="lowerLetter"/>
      <w:lvlText w:val="%8."/>
      <w:lvlJc w:val="left"/>
      <w:pPr>
        <w:ind w:left="5760" w:hanging="360"/>
      </w:pPr>
    </w:lvl>
    <w:lvl w:ilvl="8" w:tplc="8615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1">
    <w:multiLevelType w:val="hybridMultilevel"/>
    <w:lvl w:ilvl="0" w:tplc="80732281">
      <w:start w:val="1"/>
      <w:numFmt w:val="decimal"/>
      <w:lvlText w:val="%1."/>
      <w:lvlJc w:val="left"/>
      <w:pPr>
        <w:ind w:left="720" w:hanging="360"/>
      </w:pPr>
    </w:lvl>
    <w:lvl w:ilvl="1" w:tplc="80732281" w:tentative="1">
      <w:start w:val="1"/>
      <w:numFmt w:val="lowerLetter"/>
      <w:lvlText w:val="%2."/>
      <w:lvlJc w:val="left"/>
      <w:pPr>
        <w:ind w:left="1440" w:hanging="360"/>
      </w:pPr>
    </w:lvl>
    <w:lvl w:ilvl="2" w:tplc="80732281" w:tentative="1">
      <w:start w:val="1"/>
      <w:numFmt w:val="lowerRoman"/>
      <w:lvlText w:val="%3."/>
      <w:lvlJc w:val="right"/>
      <w:pPr>
        <w:ind w:left="2160" w:hanging="180"/>
      </w:pPr>
    </w:lvl>
    <w:lvl w:ilvl="3" w:tplc="80732281" w:tentative="1">
      <w:start w:val="1"/>
      <w:numFmt w:val="decimal"/>
      <w:lvlText w:val="%4."/>
      <w:lvlJc w:val="left"/>
      <w:pPr>
        <w:ind w:left="2880" w:hanging="360"/>
      </w:pPr>
    </w:lvl>
    <w:lvl w:ilvl="4" w:tplc="80732281" w:tentative="1">
      <w:start w:val="1"/>
      <w:numFmt w:val="lowerLetter"/>
      <w:lvlText w:val="%5."/>
      <w:lvlJc w:val="left"/>
      <w:pPr>
        <w:ind w:left="3600" w:hanging="360"/>
      </w:pPr>
    </w:lvl>
    <w:lvl w:ilvl="5" w:tplc="80732281" w:tentative="1">
      <w:start w:val="1"/>
      <w:numFmt w:val="lowerRoman"/>
      <w:lvlText w:val="%6."/>
      <w:lvlJc w:val="right"/>
      <w:pPr>
        <w:ind w:left="4320" w:hanging="180"/>
      </w:pPr>
    </w:lvl>
    <w:lvl w:ilvl="6" w:tplc="80732281" w:tentative="1">
      <w:start w:val="1"/>
      <w:numFmt w:val="decimal"/>
      <w:lvlText w:val="%7."/>
      <w:lvlJc w:val="left"/>
      <w:pPr>
        <w:ind w:left="5040" w:hanging="360"/>
      </w:pPr>
    </w:lvl>
    <w:lvl w:ilvl="7" w:tplc="80732281" w:tentative="1">
      <w:start w:val="1"/>
      <w:numFmt w:val="lowerLetter"/>
      <w:lvlText w:val="%8."/>
      <w:lvlJc w:val="left"/>
      <w:pPr>
        <w:ind w:left="5760" w:hanging="360"/>
      </w:pPr>
    </w:lvl>
    <w:lvl w:ilvl="8" w:tplc="8073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0">
    <w:multiLevelType w:val="hybridMultilevel"/>
    <w:lvl w:ilvl="0" w:tplc="36085023">
      <w:start w:val="1"/>
      <w:numFmt w:val="decimal"/>
      <w:lvlText w:val="%1."/>
      <w:lvlJc w:val="left"/>
      <w:pPr>
        <w:ind w:left="720" w:hanging="360"/>
      </w:pPr>
    </w:lvl>
    <w:lvl w:ilvl="1" w:tplc="36085023" w:tentative="1">
      <w:start w:val="1"/>
      <w:numFmt w:val="lowerLetter"/>
      <w:lvlText w:val="%2."/>
      <w:lvlJc w:val="left"/>
      <w:pPr>
        <w:ind w:left="1440" w:hanging="360"/>
      </w:pPr>
    </w:lvl>
    <w:lvl w:ilvl="2" w:tplc="36085023" w:tentative="1">
      <w:start w:val="1"/>
      <w:numFmt w:val="lowerRoman"/>
      <w:lvlText w:val="%3."/>
      <w:lvlJc w:val="right"/>
      <w:pPr>
        <w:ind w:left="2160" w:hanging="180"/>
      </w:pPr>
    </w:lvl>
    <w:lvl w:ilvl="3" w:tplc="36085023" w:tentative="1">
      <w:start w:val="1"/>
      <w:numFmt w:val="decimal"/>
      <w:lvlText w:val="%4."/>
      <w:lvlJc w:val="left"/>
      <w:pPr>
        <w:ind w:left="2880" w:hanging="360"/>
      </w:pPr>
    </w:lvl>
    <w:lvl w:ilvl="4" w:tplc="36085023" w:tentative="1">
      <w:start w:val="1"/>
      <w:numFmt w:val="lowerLetter"/>
      <w:lvlText w:val="%5."/>
      <w:lvlJc w:val="left"/>
      <w:pPr>
        <w:ind w:left="3600" w:hanging="360"/>
      </w:pPr>
    </w:lvl>
    <w:lvl w:ilvl="5" w:tplc="36085023" w:tentative="1">
      <w:start w:val="1"/>
      <w:numFmt w:val="lowerRoman"/>
      <w:lvlText w:val="%6."/>
      <w:lvlJc w:val="right"/>
      <w:pPr>
        <w:ind w:left="4320" w:hanging="180"/>
      </w:pPr>
    </w:lvl>
    <w:lvl w:ilvl="6" w:tplc="36085023" w:tentative="1">
      <w:start w:val="1"/>
      <w:numFmt w:val="decimal"/>
      <w:lvlText w:val="%7."/>
      <w:lvlJc w:val="left"/>
      <w:pPr>
        <w:ind w:left="5040" w:hanging="360"/>
      </w:pPr>
    </w:lvl>
    <w:lvl w:ilvl="7" w:tplc="36085023" w:tentative="1">
      <w:start w:val="1"/>
      <w:numFmt w:val="lowerLetter"/>
      <w:lvlText w:val="%8."/>
      <w:lvlJc w:val="left"/>
      <w:pPr>
        <w:ind w:left="5760" w:hanging="360"/>
      </w:pPr>
    </w:lvl>
    <w:lvl w:ilvl="8" w:tplc="3608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9">
    <w:multiLevelType w:val="hybridMultilevel"/>
    <w:lvl w:ilvl="0" w:tplc="11559868">
      <w:start w:val="1"/>
      <w:numFmt w:val="decimal"/>
      <w:lvlText w:val="%1."/>
      <w:lvlJc w:val="left"/>
      <w:pPr>
        <w:ind w:left="720" w:hanging="360"/>
      </w:pPr>
    </w:lvl>
    <w:lvl w:ilvl="1" w:tplc="11559868" w:tentative="1">
      <w:start w:val="1"/>
      <w:numFmt w:val="lowerLetter"/>
      <w:lvlText w:val="%2."/>
      <w:lvlJc w:val="left"/>
      <w:pPr>
        <w:ind w:left="1440" w:hanging="360"/>
      </w:pPr>
    </w:lvl>
    <w:lvl w:ilvl="2" w:tplc="11559868" w:tentative="1">
      <w:start w:val="1"/>
      <w:numFmt w:val="lowerRoman"/>
      <w:lvlText w:val="%3."/>
      <w:lvlJc w:val="right"/>
      <w:pPr>
        <w:ind w:left="2160" w:hanging="180"/>
      </w:pPr>
    </w:lvl>
    <w:lvl w:ilvl="3" w:tplc="11559868" w:tentative="1">
      <w:start w:val="1"/>
      <w:numFmt w:val="decimal"/>
      <w:lvlText w:val="%4."/>
      <w:lvlJc w:val="left"/>
      <w:pPr>
        <w:ind w:left="2880" w:hanging="360"/>
      </w:pPr>
    </w:lvl>
    <w:lvl w:ilvl="4" w:tplc="11559868" w:tentative="1">
      <w:start w:val="1"/>
      <w:numFmt w:val="lowerLetter"/>
      <w:lvlText w:val="%5."/>
      <w:lvlJc w:val="left"/>
      <w:pPr>
        <w:ind w:left="3600" w:hanging="360"/>
      </w:pPr>
    </w:lvl>
    <w:lvl w:ilvl="5" w:tplc="11559868" w:tentative="1">
      <w:start w:val="1"/>
      <w:numFmt w:val="lowerRoman"/>
      <w:lvlText w:val="%6."/>
      <w:lvlJc w:val="right"/>
      <w:pPr>
        <w:ind w:left="4320" w:hanging="180"/>
      </w:pPr>
    </w:lvl>
    <w:lvl w:ilvl="6" w:tplc="11559868" w:tentative="1">
      <w:start w:val="1"/>
      <w:numFmt w:val="decimal"/>
      <w:lvlText w:val="%7."/>
      <w:lvlJc w:val="left"/>
      <w:pPr>
        <w:ind w:left="5040" w:hanging="360"/>
      </w:pPr>
    </w:lvl>
    <w:lvl w:ilvl="7" w:tplc="11559868" w:tentative="1">
      <w:start w:val="1"/>
      <w:numFmt w:val="lowerLetter"/>
      <w:lvlText w:val="%8."/>
      <w:lvlJc w:val="left"/>
      <w:pPr>
        <w:ind w:left="5760" w:hanging="360"/>
      </w:pPr>
    </w:lvl>
    <w:lvl w:ilvl="8" w:tplc="1155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8">
    <w:multiLevelType w:val="hybridMultilevel"/>
    <w:lvl w:ilvl="0" w:tplc="75824399">
      <w:start w:val="1"/>
      <w:numFmt w:val="decimal"/>
      <w:lvlText w:val="%1."/>
      <w:lvlJc w:val="left"/>
      <w:pPr>
        <w:ind w:left="720" w:hanging="360"/>
      </w:pPr>
    </w:lvl>
    <w:lvl w:ilvl="1" w:tplc="75824399" w:tentative="1">
      <w:start w:val="1"/>
      <w:numFmt w:val="lowerLetter"/>
      <w:lvlText w:val="%2."/>
      <w:lvlJc w:val="left"/>
      <w:pPr>
        <w:ind w:left="1440" w:hanging="360"/>
      </w:pPr>
    </w:lvl>
    <w:lvl w:ilvl="2" w:tplc="75824399" w:tentative="1">
      <w:start w:val="1"/>
      <w:numFmt w:val="lowerRoman"/>
      <w:lvlText w:val="%3."/>
      <w:lvlJc w:val="right"/>
      <w:pPr>
        <w:ind w:left="2160" w:hanging="180"/>
      </w:pPr>
    </w:lvl>
    <w:lvl w:ilvl="3" w:tplc="75824399" w:tentative="1">
      <w:start w:val="1"/>
      <w:numFmt w:val="decimal"/>
      <w:lvlText w:val="%4."/>
      <w:lvlJc w:val="left"/>
      <w:pPr>
        <w:ind w:left="2880" w:hanging="360"/>
      </w:pPr>
    </w:lvl>
    <w:lvl w:ilvl="4" w:tplc="75824399" w:tentative="1">
      <w:start w:val="1"/>
      <w:numFmt w:val="lowerLetter"/>
      <w:lvlText w:val="%5."/>
      <w:lvlJc w:val="left"/>
      <w:pPr>
        <w:ind w:left="3600" w:hanging="360"/>
      </w:pPr>
    </w:lvl>
    <w:lvl w:ilvl="5" w:tplc="75824399" w:tentative="1">
      <w:start w:val="1"/>
      <w:numFmt w:val="lowerRoman"/>
      <w:lvlText w:val="%6."/>
      <w:lvlJc w:val="right"/>
      <w:pPr>
        <w:ind w:left="4320" w:hanging="180"/>
      </w:pPr>
    </w:lvl>
    <w:lvl w:ilvl="6" w:tplc="75824399" w:tentative="1">
      <w:start w:val="1"/>
      <w:numFmt w:val="decimal"/>
      <w:lvlText w:val="%7."/>
      <w:lvlJc w:val="left"/>
      <w:pPr>
        <w:ind w:left="5040" w:hanging="360"/>
      </w:pPr>
    </w:lvl>
    <w:lvl w:ilvl="7" w:tplc="75824399" w:tentative="1">
      <w:start w:val="1"/>
      <w:numFmt w:val="lowerLetter"/>
      <w:lvlText w:val="%8."/>
      <w:lvlJc w:val="left"/>
      <w:pPr>
        <w:ind w:left="5760" w:hanging="360"/>
      </w:pPr>
    </w:lvl>
    <w:lvl w:ilvl="8" w:tplc="75824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7">
    <w:multiLevelType w:val="hybridMultilevel"/>
    <w:lvl w:ilvl="0" w:tplc="66696110">
      <w:start w:val="1"/>
      <w:numFmt w:val="decimal"/>
      <w:lvlText w:val="%1."/>
      <w:lvlJc w:val="left"/>
      <w:pPr>
        <w:ind w:left="720" w:hanging="360"/>
      </w:pPr>
    </w:lvl>
    <w:lvl w:ilvl="1" w:tplc="66696110" w:tentative="1">
      <w:start w:val="1"/>
      <w:numFmt w:val="lowerLetter"/>
      <w:lvlText w:val="%2."/>
      <w:lvlJc w:val="left"/>
      <w:pPr>
        <w:ind w:left="1440" w:hanging="360"/>
      </w:pPr>
    </w:lvl>
    <w:lvl w:ilvl="2" w:tplc="66696110" w:tentative="1">
      <w:start w:val="1"/>
      <w:numFmt w:val="lowerRoman"/>
      <w:lvlText w:val="%3."/>
      <w:lvlJc w:val="right"/>
      <w:pPr>
        <w:ind w:left="2160" w:hanging="180"/>
      </w:pPr>
    </w:lvl>
    <w:lvl w:ilvl="3" w:tplc="66696110" w:tentative="1">
      <w:start w:val="1"/>
      <w:numFmt w:val="decimal"/>
      <w:lvlText w:val="%4."/>
      <w:lvlJc w:val="left"/>
      <w:pPr>
        <w:ind w:left="2880" w:hanging="360"/>
      </w:pPr>
    </w:lvl>
    <w:lvl w:ilvl="4" w:tplc="66696110" w:tentative="1">
      <w:start w:val="1"/>
      <w:numFmt w:val="lowerLetter"/>
      <w:lvlText w:val="%5."/>
      <w:lvlJc w:val="left"/>
      <w:pPr>
        <w:ind w:left="3600" w:hanging="360"/>
      </w:pPr>
    </w:lvl>
    <w:lvl w:ilvl="5" w:tplc="66696110" w:tentative="1">
      <w:start w:val="1"/>
      <w:numFmt w:val="lowerRoman"/>
      <w:lvlText w:val="%6."/>
      <w:lvlJc w:val="right"/>
      <w:pPr>
        <w:ind w:left="4320" w:hanging="180"/>
      </w:pPr>
    </w:lvl>
    <w:lvl w:ilvl="6" w:tplc="66696110" w:tentative="1">
      <w:start w:val="1"/>
      <w:numFmt w:val="decimal"/>
      <w:lvlText w:val="%7."/>
      <w:lvlJc w:val="left"/>
      <w:pPr>
        <w:ind w:left="5040" w:hanging="360"/>
      </w:pPr>
    </w:lvl>
    <w:lvl w:ilvl="7" w:tplc="66696110" w:tentative="1">
      <w:start w:val="1"/>
      <w:numFmt w:val="lowerLetter"/>
      <w:lvlText w:val="%8."/>
      <w:lvlJc w:val="left"/>
      <w:pPr>
        <w:ind w:left="5760" w:hanging="360"/>
      </w:pPr>
    </w:lvl>
    <w:lvl w:ilvl="8" w:tplc="6669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6">
    <w:multiLevelType w:val="hybridMultilevel"/>
    <w:lvl w:ilvl="0" w:tplc="97923016">
      <w:start w:val="1"/>
      <w:numFmt w:val="decimal"/>
      <w:lvlText w:val="%1."/>
      <w:lvlJc w:val="left"/>
      <w:pPr>
        <w:ind w:left="720" w:hanging="360"/>
      </w:pPr>
    </w:lvl>
    <w:lvl w:ilvl="1" w:tplc="97923016" w:tentative="1">
      <w:start w:val="1"/>
      <w:numFmt w:val="lowerLetter"/>
      <w:lvlText w:val="%2."/>
      <w:lvlJc w:val="left"/>
      <w:pPr>
        <w:ind w:left="1440" w:hanging="360"/>
      </w:pPr>
    </w:lvl>
    <w:lvl w:ilvl="2" w:tplc="97923016" w:tentative="1">
      <w:start w:val="1"/>
      <w:numFmt w:val="lowerRoman"/>
      <w:lvlText w:val="%3."/>
      <w:lvlJc w:val="right"/>
      <w:pPr>
        <w:ind w:left="2160" w:hanging="180"/>
      </w:pPr>
    </w:lvl>
    <w:lvl w:ilvl="3" w:tplc="97923016" w:tentative="1">
      <w:start w:val="1"/>
      <w:numFmt w:val="decimal"/>
      <w:lvlText w:val="%4."/>
      <w:lvlJc w:val="left"/>
      <w:pPr>
        <w:ind w:left="2880" w:hanging="360"/>
      </w:pPr>
    </w:lvl>
    <w:lvl w:ilvl="4" w:tplc="97923016" w:tentative="1">
      <w:start w:val="1"/>
      <w:numFmt w:val="lowerLetter"/>
      <w:lvlText w:val="%5."/>
      <w:lvlJc w:val="left"/>
      <w:pPr>
        <w:ind w:left="3600" w:hanging="360"/>
      </w:pPr>
    </w:lvl>
    <w:lvl w:ilvl="5" w:tplc="97923016" w:tentative="1">
      <w:start w:val="1"/>
      <w:numFmt w:val="lowerRoman"/>
      <w:lvlText w:val="%6."/>
      <w:lvlJc w:val="right"/>
      <w:pPr>
        <w:ind w:left="4320" w:hanging="180"/>
      </w:pPr>
    </w:lvl>
    <w:lvl w:ilvl="6" w:tplc="97923016" w:tentative="1">
      <w:start w:val="1"/>
      <w:numFmt w:val="decimal"/>
      <w:lvlText w:val="%7."/>
      <w:lvlJc w:val="left"/>
      <w:pPr>
        <w:ind w:left="5040" w:hanging="360"/>
      </w:pPr>
    </w:lvl>
    <w:lvl w:ilvl="7" w:tplc="97923016" w:tentative="1">
      <w:start w:val="1"/>
      <w:numFmt w:val="lowerLetter"/>
      <w:lvlText w:val="%8."/>
      <w:lvlJc w:val="left"/>
      <w:pPr>
        <w:ind w:left="5760" w:hanging="360"/>
      </w:pPr>
    </w:lvl>
    <w:lvl w:ilvl="8" w:tplc="9792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5">
    <w:multiLevelType w:val="hybridMultilevel"/>
    <w:lvl w:ilvl="0" w:tplc="94921101">
      <w:start w:val="1"/>
      <w:numFmt w:val="decimal"/>
      <w:lvlText w:val="%1."/>
      <w:lvlJc w:val="left"/>
      <w:pPr>
        <w:ind w:left="720" w:hanging="360"/>
      </w:pPr>
    </w:lvl>
    <w:lvl w:ilvl="1" w:tplc="94921101" w:tentative="1">
      <w:start w:val="1"/>
      <w:numFmt w:val="lowerLetter"/>
      <w:lvlText w:val="%2."/>
      <w:lvlJc w:val="left"/>
      <w:pPr>
        <w:ind w:left="1440" w:hanging="360"/>
      </w:pPr>
    </w:lvl>
    <w:lvl w:ilvl="2" w:tplc="94921101" w:tentative="1">
      <w:start w:val="1"/>
      <w:numFmt w:val="lowerRoman"/>
      <w:lvlText w:val="%3."/>
      <w:lvlJc w:val="right"/>
      <w:pPr>
        <w:ind w:left="2160" w:hanging="180"/>
      </w:pPr>
    </w:lvl>
    <w:lvl w:ilvl="3" w:tplc="94921101" w:tentative="1">
      <w:start w:val="1"/>
      <w:numFmt w:val="decimal"/>
      <w:lvlText w:val="%4."/>
      <w:lvlJc w:val="left"/>
      <w:pPr>
        <w:ind w:left="2880" w:hanging="360"/>
      </w:pPr>
    </w:lvl>
    <w:lvl w:ilvl="4" w:tplc="94921101" w:tentative="1">
      <w:start w:val="1"/>
      <w:numFmt w:val="lowerLetter"/>
      <w:lvlText w:val="%5."/>
      <w:lvlJc w:val="left"/>
      <w:pPr>
        <w:ind w:left="3600" w:hanging="360"/>
      </w:pPr>
    </w:lvl>
    <w:lvl w:ilvl="5" w:tplc="94921101" w:tentative="1">
      <w:start w:val="1"/>
      <w:numFmt w:val="lowerRoman"/>
      <w:lvlText w:val="%6."/>
      <w:lvlJc w:val="right"/>
      <w:pPr>
        <w:ind w:left="4320" w:hanging="180"/>
      </w:pPr>
    </w:lvl>
    <w:lvl w:ilvl="6" w:tplc="94921101" w:tentative="1">
      <w:start w:val="1"/>
      <w:numFmt w:val="decimal"/>
      <w:lvlText w:val="%7."/>
      <w:lvlJc w:val="left"/>
      <w:pPr>
        <w:ind w:left="5040" w:hanging="360"/>
      </w:pPr>
    </w:lvl>
    <w:lvl w:ilvl="7" w:tplc="94921101" w:tentative="1">
      <w:start w:val="1"/>
      <w:numFmt w:val="lowerLetter"/>
      <w:lvlText w:val="%8."/>
      <w:lvlJc w:val="left"/>
      <w:pPr>
        <w:ind w:left="5760" w:hanging="360"/>
      </w:pPr>
    </w:lvl>
    <w:lvl w:ilvl="8" w:tplc="94921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4">
    <w:multiLevelType w:val="hybridMultilevel"/>
    <w:lvl w:ilvl="0" w:tplc="88372093">
      <w:start w:val="1"/>
      <w:numFmt w:val="decimal"/>
      <w:lvlText w:val="%1."/>
      <w:lvlJc w:val="left"/>
      <w:pPr>
        <w:ind w:left="720" w:hanging="360"/>
      </w:pPr>
    </w:lvl>
    <w:lvl w:ilvl="1" w:tplc="88372093" w:tentative="1">
      <w:start w:val="1"/>
      <w:numFmt w:val="lowerLetter"/>
      <w:lvlText w:val="%2."/>
      <w:lvlJc w:val="left"/>
      <w:pPr>
        <w:ind w:left="1440" w:hanging="360"/>
      </w:pPr>
    </w:lvl>
    <w:lvl w:ilvl="2" w:tplc="88372093" w:tentative="1">
      <w:start w:val="1"/>
      <w:numFmt w:val="lowerRoman"/>
      <w:lvlText w:val="%3."/>
      <w:lvlJc w:val="right"/>
      <w:pPr>
        <w:ind w:left="2160" w:hanging="180"/>
      </w:pPr>
    </w:lvl>
    <w:lvl w:ilvl="3" w:tplc="88372093" w:tentative="1">
      <w:start w:val="1"/>
      <w:numFmt w:val="decimal"/>
      <w:lvlText w:val="%4."/>
      <w:lvlJc w:val="left"/>
      <w:pPr>
        <w:ind w:left="2880" w:hanging="360"/>
      </w:pPr>
    </w:lvl>
    <w:lvl w:ilvl="4" w:tplc="88372093" w:tentative="1">
      <w:start w:val="1"/>
      <w:numFmt w:val="lowerLetter"/>
      <w:lvlText w:val="%5."/>
      <w:lvlJc w:val="left"/>
      <w:pPr>
        <w:ind w:left="3600" w:hanging="360"/>
      </w:pPr>
    </w:lvl>
    <w:lvl w:ilvl="5" w:tplc="88372093" w:tentative="1">
      <w:start w:val="1"/>
      <w:numFmt w:val="lowerRoman"/>
      <w:lvlText w:val="%6."/>
      <w:lvlJc w:val="right"/>
      <w:pPr>
        <w:ind w:left="4320" w:hanging="180"/>
      </w:pPr>
    </w:lvl>
    <w:lvl w:ilvl="6" w:tplc="88372093" w:tentative="1">
      <w:start w:val="1"/>
      <w:numFmt w:val="decimal"/>
      <w:lvlText w:val="%7."/>
      <w:lvlJc w:val="left"/>
      <w:pPr>
        <w:ind w:left="5040" w:hanging="360"/>
      </w:pPr>
    </w:lvl>
    <w:lvl w:ilvl="7" w:tplc="88372093" w:tentative="1">
      <w:start w:val="1"/>
      <w:numFmt w:val="lowerLetter"/>
      <w:lvlText w:val="%8."/>
      <w:lvlJc w:val="left"/>
      <w:pPr>
        <w:ind w:left="5760" w:hanging="360"/>
      </w:pPr>
    </w:lvl>
    <w:lvl w:ilvl="8" w:tplc="8837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3">
    <w:multiLevelType w:val="hybridMultilevel"/>
    <w:lvl w:ilvl="0" w:tplc="89842926">
      <w:start w:val="1"/>
      <w:numFmt w:val="decimal"/>
      <w:lvlText w:val="%1."/>
      <w:lvlJc w:val="left"/>
      <w:pPr>
        <w:ind w:left="720" w:hanging="360"/>
      </w:pPr>
    </w:lvl>
    <w:lvl w:ilvl="1" w:tplc="89842926" w:tentative="1">
      <w:start w:val="1"/>
      <w:numFmt w:val="lowerLetter"/>
      <w:lvlText w:val="%2."/>
      <w:lvlJc w:val="left"/>
      <w:pPr>
        <w:ind w:left="1440" w:hanging="360"/>
      </w:pPr>
    </w:lvl>
    <w:lvl w:ilvl="2" w:tplc="89842926" w:tentative="1">
      <w:start w:val="1"/>
      <w:numFmt w:val="lowerRoman"/>
      <w:lvlText w:val="%3."/>
      <w:lvlJc w:val="right"/>
      <w:pPr>
        <w:ind w:left="2160" w:hanging="180"/>
      </w:pPr>
    </w:lvl>
    <w:lvl w:ilvl="3" w:tplc="89842926" w:tentative="1">
      <w:start w:val="1"/>
      <w:numFmt w:val="decimal"/>
      <w:lvlText w:val="%4."/>
      <w:lvlJc w:val="left"/>
      <w:pPr>
        <w:ind w:left="2880" w:hanging="360"/>
      </w:pPr>
    </w:lvl>
    <w:lvl w:ilvl="4" w:tplc="89842926" w:tentative="1">
      <w:start w:val="1"/>
      <w:numFmt w:val="lowerLetter"/>
      <w:lvlText w:val="%5."/>
      <w:lvlJc w:val="left"/>
      <w:pPr>
        <w:ind w:left="3600" w:hanging="360"/>
      </w:pPr>
    </w:lvl>
    <w:lvl w:ilvl="5" w:tplc="89842926" w:tentative="1">
      <w:start w:val="1"/>
      <w:numFmt w:val="lowerRoman"/>
      <w:lvlText w:val="%6."/>
      <w:lvlJc w:val="right"/>
      <w:pPr>
        <w:ind w:left="4320" w:hanging="180"/>
      </w:pPr>
    </w:lvl>
    <w:lvl w:ilvl="6" w:tplc="89842926" w:tentative="1">
      <w:start w:val="1"/>
      <w:numFmt w:val="decimal"/>
      <w:lvlText w:val="%7."/>
      <w:lvlJc w:val="left"/>
      <w:pPr>
        <w:ind w:left="5040" w:hanging="360"/>
      </w:pPr>
    </w:lvl>
    <w:lvl w:ilvl="7" w:tplc="89842926" w:tentative="1">
      <w:start w:val="1"/>
      <w:numFmt w:val="lowerLetter"/>
      <w:lvlText w:val="%8."/>
      <w:lvlJc w:val="left"/>
      <w:pPr>
        <w:ind w:left="5760" w:hanging="360"/>
      </w:pPr>
    </w:lvl>
    <w:lvl w:ilvl="8" w:tplc="8984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2">
    <w:multiLevelType w:val="hybridMultilevel"/>
    <w:lvl w:ilvl="0" w:tplc="13254429">
      <w:start w:val="1"/>
      <w:numFmt w:val="decimal"/>
      <w:lvlText w:val="%1."/>
      <w:lvlJc w:val="left"/>
      <w:pPr>
        <w:ind w:left="720" w:hanging="360"/>
      </w:pPr>
    </w:lvl>
    <w:lvl w:ilvl="1" w:tplc="13254429" w:tentative="1">
      <w:start w:val="1"/>
      <w:numFmt w:val="lowerLetter"/>
      <w:lvlText w:val="%2."/>
      <w:lvlJc w:val="left"/>
      <w:pPr>
        <w:ind w:left="1440" w:hanging="360"/>
      </w:pPr>
    </w:lvl>
    <w:lvl w:ilvl="2" w:tplc="13254429" w:tentative="1">
      <w:start w:val="1"/>
      <w:numFmt w:val="lowerRoman"/>
      <w:lvlText w:val="%3."/>
      <w:lvlJc w:val="right"/>
      <w:pPr>
        <w:ind w:left="2160" w:hanging="180"/>
      </w:pPr>
    </w:lvl>
    <w:lvl w:ilvl="3" w:tplc="13254429" w:tentative="1">
      <w:start w:val="1"/>
      <w:numFmt w:val="decimal"/>
      <w:lvlText w:val="%4."/>
      <w:lvlJc w:val="left"/>
      <w:pPr>
        <w:ind w:left="2880" w:hanging="360"/>
      </w:pPr>
    </w:lvl>
    <w:lvl w:ilvl="4" w:tplc="13254429" w:tentative="1">
      <w:start w:val="1"/>
      <w:numFmt w:val="lowerLetter"/>
      <w:lvlText w:val="%5."/>
      <w:lvlJc w:val="left"/>
      <w:pPr>
        <w:ind w:left="3600" w:hanging="360"/>
      </w:pPr>
    </w:lvl>
    <w:lvl w:ilvl="5" w:tplc="13254429" w:tentative="1">
      <w:start w:val="1"/>
      <w:numFmt w:val="lowerRoman"/>
      <w:lvlText w:val="%6."/>
      <w:lvlJc w:val="right"/>
      <w:pPr>
        <w:ind w:left="4320" w:hanging="180"/>
      </w:pPr>
    </w:lvl>
    <w:lvl w:ilvl="6" w:tplc="13254429" w:tentative="1">
      <w:start w:val="1"/>
      <w:numFmt w:val="decimal"/>
      <w:lvlText w:val="%7."/>
      <w:lvlJc w:val="left"/>
      <w:pPr>
        <w:ind w:left="5040" w:hanging="360"/>
      </w:pPr>
    </w:lvl>
    <w:lvl w:ilvl="7" w:tplc="13254429" w:tentative="1">
      <w:start w:val="1"/>
      <w:numFmt w:val="lowerLetter"/>
      <w:lvlText w:val="%8."/>
      <w:lvlJc w:val="left"/>
      <w:pPr>
        <w:ind w:left="5760" w:hanging="360"/>
      </w:pPr>
    </w:lvl>
    <w:lvl w:ilvl="8" w:tplc="1325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1">
    <w:multiLevelType w:val="hybridMultilevel"/>
    <w:lvl w:ilvl="0" w:tplc="16373807">
      <w:start w:val="1"/>
      <w:numFmt w:val="decimal"/>
      <w:lvlText w:val="%1."/>
      <w:lvlJc w:val="left"/>
      <w:pPr>
        <w:ind w:left="720" w:hanging="360"/>
      </w:pPr>
    </w:lvl>
    <w:lvl w:ilvl="1" w:tplc="16373807" w:tentative="1">
      <w:start w:val="1"/>
      <w:numFmt w:val="lowerLetter"/>
      <w:lvlText w:val="%2."/>
      <w:lvlJc w:val="left"/>
      <w:pPr>
        <w:ind w:left="1440" w:hanging="360"/>
      </w:pPr>
    </w:lvl>
    <w:lvl w:ilvl="2" w:tplc="16373807" w:tentative="1">
      <w:start w:val="1"/>
      <w:numFmt w:val="lowerRoman"/>
      <w:lvlText w:val="%3."/>
      <w:lvlJc w:val="right"/>
      <w:pPr>
        <w:ind w:left="2160" w:hanging="180"/>
      </w:pPr>
    </w:lvl>
    <w:lvl w:ilvl="3" w:tplc="16373807" w:tentative="1">
      <w:start w:val="1"/>
      <w:numFmt w:val="decimal"/>
      <w:lvlText w:val="%4."/>
      <w:lvlJc w:val="left"/>
      <w:pPr>
        <w:ind w:left="2880" w:hanging="360"/>
      </w:pPr>
    </w:lvl>
    <w:lvl w:ilvl="4" w:tplc="16373807" w:tentative="1">
      <w:start w:val="1"/>
      <w:numFmt w:val="lowerLetter"/>
      <w:lvlText w:val="%5."/>
      <w:lvlJc w:val="left"/>
      <w:pPr>
        <w:ind w:left="3600" w:hanging="360"/>
      </w:pPr>
    </w:lvl>
    <w:lvl w:ilvl="5" w:tplc="16373807" w:tentative="1">
      <w:start w:val="1"/>
      <w:numFmt w:val="lowerRoman"/>
      <w:lvlText w:val="%6."/>
      <w:lvlJc w:val="right"/>
      <w:pPr>
        <w:ind w:left="4320" w:hanging="180"/>
      </w:pPr>
    </w:lvl>
    <w:lvl w:ilvl="6" w:tplc="16373807" w:tentative="1">
      <w:start w:val="1"/>
      <w:numFmt w:val="decimal"/>
      <w:lvlText w:val="%7."/>
      <w:lvlJc w:val="left"/>
      <w:pPr>
        <w:ind w:left="5040" w:hanging="360"/>
      </w:pPr>
    </w:lvl>
    <w:lvl w:ilvl="7" w:tplc="16373807" w:tentative="1">
      <w:start w:val="1"/>
      <w:numFmt w:val="lowerLetter"/>
      <w:lvlText w:val="%8."/>
      <w:lvlJc w:val="left"/>
      <w:pPr>
        <w:ind w:left="5760" w:hanging="360"/>
      </w:pPr>
    </w:lvl>
    <w:lvl w:ilvl="8" w:tplc="1637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0">
    <w:multiLevelType w:val="hybridMultilevel"/>
    <w:lvl w:ilvl="0" w:tplc="94914340">
      <w:start w:val="1"/>
      <w:numFmt w:val="decimal"/>
      <w:lvlText w:val="%1."/>
      <w:lvlJc w:val="left"/>
      <w:pPr>
        <w:ind w:left="720" w:hanging="360"/>
      </w:pPr>
    </w:lvl>
    <w:lvl w:ilvl="1" w:tplc="94914340" w:tentative="1">
      <w:start w:val="1"/>
      <w:numFmt w:val="lowerLetter"/>
      <w:lvlText w:val="%2."/>
      <w:lvlJc w:val="left"/>
      <w:pPr>
        <w:ind w:left="1440" w:hanging="360"/>
      </w:pPr>
    </w:lvl>
    <w:lvl w:ilvl="2" w:tplc="94914340" w:tentative="1">
      <w:start w:val="1"/>
      <w:numFmt w:val="lowerRoman"/>
      <w:lvlText w:val="%3."/>
      <w:lvlJc w:val="right"/>
      <w:pPr>
        <w:ind w:left="2160" w:hanging="180"/>
      </w:pPr>
    </w:lvl>
    <w:lvl w:ilvl="3" w:tplc="94914340" w:tentative="1">
      <w:start w:val="1"/>
      <w:numFmt w:val="decimal"/>
      <w:lvlText w:val="%4."/>
      <w:lvlJc w:val="left"/>
      <w:pPr>
        <w:ind w:left="2880" w:hanging="360"/>
      </w:pPr>
    </w:lvl>
    <w:lvl w:ilvl="4" w:tplc="94914340" w:tentative="1">
      <w:start w:val="1"/>
      <w:numFmt w:val="lowerLetter"/>
      <w:lvlText w:val="%5."/>
      <w:lvlJc w:val="left"/>
      <w:pPr>
        <w:ind w:left="3600" w:hanging="360"/>
      </w:pPr>
    </w:lvl>
    <w:lvl w:ilvl="5" w:tplc="94914340" w:tentative="1">
      <w:start w:val="1"/>
      <w:numFmt w:val="lowerRoman"/>
      <w:lvlText w:val="%6."/>
      <w:lvlJc w:val="right"/>
      <w:pPr>
        <w:ind w:left="4320" w:hanging="180"/>
      </w:pPr>
    </w:lvl>
    <w:lvl w:ilvl="6" w:tplc="94914340" w:tentative="1">
      <w:start w:val="1"/>
      <w:numFmt w:val="decimal"/>
      <w:lvlText w:val="%7."/>
      <w:lvlJc w:val="left"/>
      <w:pPr>
        <w:ind w:left="5040" w:hanging="360"/>
      </w:pPr>
    </w:lvl>
    <w:lvl w:ilvl="7" w:tplc="94914340" w:tentative="1">
      <w:start w:val="1"/>
      <w:numFmt w:val="lowerLetter"/>
      <w:lvlText w:val="%8."/>
      <w:lvlJc w:val="left"/>
      <w:pPr>
        <w:ind w:left="5760" w:hanging="360"/>
      </w:pPr>
    </w:lvl>
    <w:lvl w:ilvl="8" w:tplc="9491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9">
    <w:multiLevelType w:val="hybridMultilevel"/>
    <w:lvl w:ilvl="0" w:tplc="96090523">
      <w:start w:val="1"/>
      <w:numFmt w:val="decimal"/>
      <w:lvlText w:val="%1."/>
      <w:lvlJc w:val="left"/>
      <w:pPr>
        <w:ind w:left="720" w:hanging="360"/>
      </w:pPr>
    </w:lvl>
    <w:lvl w:ilvl="1" w:tplc="96090523" w:tentative="1">
      <w:start w:val="1"/>
      <w:numFmt w:val="lowerLetter"/>
      <w:lvlText w:val="%2."/>
      <w:lvlJc w:val="left"/>
      <w:pPr>
        <w:ind w:left="1440" w:hanging="360"/>
      </w:pPr>
    </w:lvl>
    <w:lvl w:ilvl="2" w:tplc="96090523" w:tentative="1">
      <w:start w:val="1"/>
      <w:numFmt w:val="lowerRoman"/>
      <w:lvlText w:val="%3."/>
      <w:lvlJc w:val="right"/>
      <w:pPr>
        <w:ind w:left="2160" w:hanging="180"/>
      </w:pPr>
    </w:lvl>
    <w:lvl w:ilvl="3" w:tplc="96090523" w:tentative="1">
      <w:start w:val="1"/>
      <w:numFmt w:val="decimal"/>
      <w:lvlText w:val="%4."/>
      <w:lvlJc w:val="left"/>
      <w:pPr>
        <w:ind w:left="2880" w:hanging="360"/>
      </w:pPr>
    </w:lvl>
    <w:lvl w:ilvl="4" w:tplc="96090523" w:tentative="1">
      <w:start w:val="1"/>
      <w:numFmt w:val="lowerLetter"/>
      <w:lvlText w:val="%5."/>
      <w:lvlJc w:val="left"/>
      <w:pPr>
        <w:ind w:left="3600" w:hanging="360"/>
      </w:pPr>
    </w:lvl>
    <w:lvl w:ilvl="5" w:tplc="96090523" w:tentative="1">
      <w:start w:val="1"/>
      <w:numFmt w:val="lowerRoman"/>
      <w:lvlText w:val="%6."/>
      <w:lvlJc w:val="right"/>
      <w:pPr>
        <w:ind w:left="4320" w:hanging="180"/>
      </w:pPr>
    </w:lvl>
    <w:lvl w:ilvl="6" w:tplc="96090523" w:tentative="1">
      <w:start w:val="1"/>
      <w:numFmt w:val="decimal"/>
      <w:lvlText w:val="%7."/>
      <w:lvlJc w:val="left"/>
      <w:pPr>
        <w:ind w:left="5040" w:hanging="360"/>
      </w:pPr>
    </w:lvl>
    <w:lvl w:ilvl="7" w:tplc="96090523" w:tentative="1">
      <w:start w:val="1"/>
      <w:numFmt w:val="lowerLetter"/>
      <w:lvlText w:val="%8."/>
      <w:lvlJc w:val="left"/>
      <w:pPr>
        <w:ind w:left="5760" w:hanging="360"/>
      </w:pPr>
    </w:lvl>
    <w:lvl w:ilvl="8" w:tplc="96090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8">
    <w:multiLevelType w:val="hybridMultilevel"/>
    <w:lvl w:ilvl="0" w:tplc="53011932">
      <w:start w:val="1"/>
      <w:numFmt w:val="decimal"/>
      <w:lvlText w:val="%1."/>
      <w:lvlJc w:val="left"/>
      <w:pPr>
        <w:ind w:left="720" w:hanging="360"/>
      </w:pPr>
    </w:lvl>
    <w:lvl w:ilvl="1" w:tplc="53011932" w:tentative="1">
      <w:start w:val="1"/>
      <w:numFmt w:val="lowerLetter"/>
      <w:lvlText w:val="%2."/>
      <w:lvlJc w:val="left"/>
      <w:pPr>
        <w:ind w:left="1440" w:hanging="360"/>
      </w:pPr>
    </w:lvl>
    <w:lvl w:ilvl="2" w:tplc="53011932" w:tentative="1">
      <w:start w:val="1"/>
      <w:numFmt w:val="lowerRoman"/>
      <w:lvlText w:val="%3."/>
      <w:lvlJc w:val="right"/>
      <w:pPr>
        <w:ind w:left="2160" w:hanging="180"/>
      </w:pPr>
    </w:lvl>
    <w:lvl w:ilvl="3" w:tplc="53011932" w:tentative="1">
      <w:start w:val="1"/>
      <w:numFmt w:val="decimal"/>
      <w:lvlText w:val="%4."/>
      <w:lvlJc w:val="left"/>
      <w:pPr>
        <w:ind w:left="2880" w:hanging="360"/>
      </w:pPr>
    </w:lvl>
    <w:lvl w:ilvl="4" w:tplc="53011932" w:tentative="1">
      <w:start w:val="1"/>
      <w:numFmt w:val="lowerLetter"/>
      <w:lvlText w:val="%5."/>
      <w:lvlJc w:val="left"/>
      <w:pPr>
        <w:ind w:left="3600" w:hanging="360"/>
      </w:pPr>
    </w:lvl>
    <w:lvl w:ilvl="5" w:tplc="53011932" w:tentative="1">
      <w:start w:val="1"/>
      <w:numFmt w:val="lowerRoman"/>
      <w:lvlText w:val="%6."/>
      <w:lvlJc w:val="right"/>
      <w:pPr>
        <w:ind w:left="4320" w:hanging="180"/>
      </w:pPr>
    </w:lvl>
    <w:lvl w:ilvl="6" w:tplc="53011932" w:tentative="1">
      <w:start w:val="1"/>
      <w:numFmt w:val="decimal"/>
      <w:lvlText w:val="%7."/>
      <w:lvlJc w:val="left"/>
      <w:pPr>
        <w:ind w:left="5040" w:hanging="360"/>
      </w:pPr>
    </w:lvl>
    <w:lvl w:ilvl="7" w:tplc="53011932" w:tentative="1">
      <w:start w:val="1"/>
      <w:numFmt w:val="lowerLetter"/>
      <w:lvlText w:val="%8."/>
      <w:lvlJc w:val="left"/>
      <w:pPr>
        <w:ind w:left="5760" w:hanging="360"/>
      </w:pPr>
    </w:lvl>
    <w:lvl w:ilvl="8" w:tplc="5301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7">
    <w:multiLevelType w:val="hybridMultilevel"/>
    <w:lvl w:ilvl="0" w:tplc="75810717">
      <w:start w:val="1"/>
      <w:numFmt w:val="decimal"/>
      <w:lvlText w:val="%1."/>
      <w:lvlJc w:val="left"/>
      <w:pPr>
        <w:ind w:left="720" w:hanging="360"/>
      </w:pPr>
    </w:lvl>
    <w:lvl w:ilvl="1" w:tplc="75810717" w:tentative="1">
      <w:start w:val="1"/>
      <w:numFmt w:val="lowerLetter"/>
      <w:lvlText w:val="%2."/>
      <w:lvlJc w:val="left"/>
      <w:pPr>
        <w:ind w:left="1440" w:hanging="360"/>
      </w:pPr>
    </w:lvl>
    <w:lvl w:ilvl="2" w:tplc="75810717" w:tentative="1">
      <w:start w:val="1"/>
      <w:numFmt w:val="lowerRoman"/>
      <w:lvlText w:val="%3."/>
      <w:lvlJc w:val="right"/>
      <w:pPr>
        <w:ind w:left="2160" w:hanging="180"/>
      </w:pPr>
    </w:lvl>
    <w:lvl w:ilvl="3" w:tplc="75810717" w:tentative="1">
      <w:start w:val="1"/>
      <w:numFmt w:val="decimal"/>
      <w:lvlText w:val="%4."/>
      <w:lvlJc w:val="left"/>
      <w:pPr>
        <w:ind w:left="2880" w:hanging="360"/>
      </w:pPr>
    </w:lvl>
    <w:lvl w:ilvl="4" w:tplc="75810717" w:tentative="1">
      <w:start w:val="1"/>
      <w:numFmt w:val="lowerLetter"/>
      <w:lvlText w:val="%5."/>
      <w:lvlJc w:val="left"/>
      <w:pPr>
        <w:ind w:left="3600" w:hanging="360"/>
      </w:pPr>
    </w:lvl>
    <w:lvl w:ilvl="5" w:tplc="75810717" w:tentative="1">
      <w:start w:val="1"/>
      <w:numFmt w:val="lowerRoman"/>
      <w:lvlText w:val="%6."/>
      <w:lvlJc w:val="right"/>
      <w:pPr>
        <w:ind w:left="4320" w:hanging="180"/>
      </w:pPr>
    </w:lvl>
    <w:lvl w:ilvl="6" w:tplc="75810717" w:tentative="1">
      <w:start w:val="1"/>
      <w:numFmt w:val="decimal"/>
      <w:lvlText w:val="%7."/>
      <w:lvlJc w:val="left"/>
      <w:pPr>
        <w:ind w:left="5040" w:hanging="360"/>
      </w:pPr>
    </w:lvl>
    <w:lvl w:ilvl="7" w:tplc="75810717" w:tentative="1">
      <w:start w:val="1"/>
      <w:numFmt w:val="lowerLetter"/>
      <w:lvlText w:val="%8."/>
      <w:lvlJc w:val="left"/>
      <w:pPr>
        <w:ind w:left="5760" w:hanging="360"/>
      </w:pPr>
    </w:lvl>
    <w:lvl w:ilvl="8" w:tplc="7581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6">
    <w:multiLevelType w:val="hybridMultilevel"/>
    <w:lvl w:ilvl="0" w:tplc="39979072">
      <w:start w:val="1"/>
      <w:numFmt w:val="decimal"/>
      <w:lvlText w:val="%1."/>
      <w:lvlJc w:val="left"/>
      <w:pPr>
        <w:ind w:left="720" w:hanging="360"/>
      </w:pPr>
    </w:lvl>
    <w:lvl w:ilvl="1" w:tplc="39979072" w:tentative="1">
      <w:start w:val="1"/>
      <w:numFmt w:val="lowerLetter"/>
      <w:lvlText w:val="%2."/>
      <w:lvlJc w:val="left"/>
      <w:pPr>
        <w:ind w:left="1440" w:hanging="360"/>
      </w:pPr>
    </w:lvl>
    <w:lvl w:ilvl="2" w:tplc="39979072" w:tentative="1">
      <w:start w:val="1"/>
      <w:numFmt w:val="lowerRoman"/>
      <w:lvlText w:val="%3."/>
      <w:lvlJc w:val="right"/>
      <w:pPr>
        <w:ind w:left="2160" w:hanging="180"/>
      </w:pPr>
    </w:lvl>
    <w:lvl w:ilvl="3" w:tplc="39979072" w:tentative="1">
      <w:start w:val="1"/>
      <w:numFmt w:val="decimal"/>
      <w:lvlText w:val="%4."/>
      <w:lvlJc w:val="left"/>
      <w:pPr>
        <w:ind w:left="2880" w:hanging="360"/>
      </w:pPr>
    </w:lvl>
    <w:lvl w:ilvl="4" w:tplc="39979072" w:tentative="1">
      <w:start w:val="1"/>
      <w:numFmt w:val="lowerLetter"/>
      <w:lvlText w:val="%5."/>
      <w:lvlJc w:val="left"/>
      <w:pPr>
        <w:ind w:left="3600" w:hanging="360"/>
      </w:pPr>
    </w:lvl>
    <w:lvl w:ilvl="5" w:tplc="39979072" w:tentative="1">
      <w:start w:val="1"/>
      <w:numFmt w:val="lowerRoman"/>
      <w:lvlText w:val="%6."/>
      <w:lvlJc w:val="right"/>
      <w:pPr>
        <w:ind w:left="4320" w:hanging="180"/>
      </w:pPr>
    </w:lvl>
    <w:lvl w:ilvl="6" w:tplc="39979072" w:tentative="1">
      <w:start w:val="1"/>
      <w:numFmt w:val="decimal"/>
      <w:lvlText w:val="%7."/>
      <w:lvlJc w:val="left"/>
      <w:pPr>
        <w:ind w:left="5040" w:hanging="360"/>
      </w:pPr>
    </w:lvl>
    <w:lvl w:ilvl="7" w:tplc="39979072" w:tentative="1">
      <w:start w:val="1"/>
      <w:numFmt w:val="lowerLetter"/>
      <w:lvlText w:val="%8."/>
      <w:lvlJc w:val="left"/>
      <w:pPr>
        <w:ind w:left="5760" w:hanging="360"/>
      </w:pPr>
    </w:lvl>
    <w:lvl w:ilvl="8" w:tplc="3997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5">
    <w:multiLevelType w:val="hybridMultilevel"/>
    <w:lvl w:ilvl="0" w:tplc="59738580">
      <w:start w:val="1"/>
      <w:numFmt w:val="decimal"/>
      <w:lvlText w:val="%1."/>
      <w:lvlJc w:val="left"/>
      <w:pPr>
        <w:ind w:left="720" w:hanging="360"/>
      </w:pPr>
    </w:lvl>
    <w:lvl w:ilvl="1" w:tplc="59738580" w:tentative="1">
      <w:start w:val="1"/>
      <w:numFmt w:val="lowerLetter"/>
      <w:lvlText w:val="%2."/>
      <w:lvlJc w:val="left"/>
      <w:pPr>
        <w:ind w:left="1440" w:hanging="360"/>
      </w:pPr>
    </w:lvl>
    <w:lvl w:ilvl="2" w:tplc="59738580" w:tentative="1">
      <w:start w:val="1"/>
      <w:numFmt w:val="lowerRoman"/>
      <w:lvlText w:val="%3."/>
      <w:lvlJc w:val="right"/>
      <w:pPr>
        <w:ind w:left="2160" w:hanging="180"/>
      </w:pPr>
    </w:lvl>
    <w:lvl w:ilvl="3" w:tplc="59738580" w:tentative="1">
      <w:start w:val="1"/>
      <w:numFmt w:val="decimal"/>
      <w:lvlText w:val="%4."/>
      <w:lvlJc w:val="left"/>
      <w:pPr>
        <w:ind w:left="2880" w:hanging="360"/>
      </w:pPr>
    </w:lvl>
    <w:lvl w:ilvl="4" w:tplc="59738580" w:tentative="1">
      <w:start w:val="1"/>
      <w:numFmt w:val="lowerLetter"/>
      <w:lvlText w:val="%5."/>
      <w:lvlJc w:val="left"/>
      <w:pPr>
        <w:ind w:left="3600" w:hanging="360"/>
      </w:pPr>
    </w:lvl>
    <w:lvl w:ilvl="5" w:tplc="59738580" w:tentative="1">
      <w:start w:val="1"/>
      <w:numFmt w:val="lowerRoman"/>
      <w:lvlText w:val="%6."/>
      <w:lvlJc w:val="right"/>
      <w:pPr>
        <w:ind w:left="4320" w:hanging="180"/>
      </w:pPr>
    </w:lvl>
    <w:lvl w:ilvl="6" w:tplc="59738580" w:tentative="1">
      <w:start w:val="1"/>
      <w:numFmt w:val="decimal"/>
      <w:lvlText w:val="%7."/>
      <w:lvlJc w:val="left"/>
      <w:pPr>
        <w:ind w:left="5040" w:hanging="360"/>
      </w:pPr>
    </w:lvl>
    <w:lvl w:ilvl="7" w:tplc="59738580" w:tentative="1">
      <w:start w:val="1"/>
      <w:numFmt w:val="lowerLetter"/>
      <w:lvlText w:val="%8."/>
      <w:lvlJc w:val="left"/>
      <w:pPr>
        <w:ind w:left="5760" w:hanging="360"/>
      </w:pPr>
    </w:lvl>
    <w:lvl w:ilvl="8" w:tplc="5973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4">
    <w:multiLevelType w:val="hybridMultilevel"/>
    <w:lvl w:ilvl="0" w:tplc="86395808">
      <w:start w:val="1"/>
      <w:numFmt w:val="decimal"/>
      <w:lvlText w:val="%1."/>
      <w:lvlJc w:val="left"/>
      <w:pPr>
        <w:ind w:left="720" w:hanging="360"/>
      </w:pPr>
    </w:lvl>
    <w:lvl w:ilvl="1" w:tplc="86395808" w:tentative="1">
      <w:start w:val="1"/>
      <w:numFmt w:val="lowerLetter"/>
      <w:lvlText w:val="%2."/>
      <w:lvlJc w:val="left"/>
      <w:pPr>
        <w:ind w:left="1440" w:hanging="360"/>
      </w:pPr>
    </w:lvl>
    <w:lvl w:ilvl="2" w:tplc="86395808" w:tentative="1">
      <w:start w:val="1"/>
      <w:numFmt w:val="lowerRoman"/>
      <w:lvlText w:val="%3."/>
      <w:lvlJc w:val="right"/>
      <w:pPr>
        <w:ind w:left="2160" w:hanging="180"/>
      </w:pPr>
    </w:lvl>
    <w:lvl w:ilvl="3" w:tplc="86395808" w:tentative="1">
      <w:start w:val="1"/>
      <w:numFmt w:val="decimal"/>
      <w:lvlText w:val="%4."/>
      <w:lvlJc w:val="left"/>
      <w:pPr>
        <w:ind w:left="2880" w:hanging="360"/>
      </w:pPr>
    </w:lvl>
    <w:lvl w:ilvl="4" w:tplc="86395808" w:tentative="1">
      <w:start w:val="1"/>
      <w:numFmt w:val="lowerLetter"/>
      <w:lvlText w:val="%5."/>
      <w:lvlJc w:val="left"/>
      <w:pPr>
        <w:ind w:left="3600" w:hanging="360"/>
      </w:pPr>
    </w:lvl>
    <w:lvl w:ilvl="5" w:tplc="86395808" w:tentative="1">
      <w:start w:val="1"/>
      <w:numFmt w:val="lowerRoman"/>
      <w:lvlText w:val="%6."/>
      <w:lvlJc w:val="right"/>
      <w:pPr>
        <w:ind w:left="4320" w:hanging="180"/>
      </w:pPr>
    </w:lvl>
    <w:lvl w:ilvl="6" w:tplc="86395808" w:tentative="1">
      <w:start w:val="1"/>
      <w:numFmt w:val="decimal"/>
      <w:lvlText w:val="%7."/>
      <w:lvlJc w:val="left"/>
      <w:pPr>
        <w:ind w:left="5040" w:hanging="360"/>
      </w:pPr>
    </w:lvl>
    <w:lvl w:ilvl="7" w:tplc="86395808" w:tentative="1">
      <w:start w:val="1"/>
      <w:numFmt w:val="lowerLetter"/>
      <w:lvlText w:val="%8."/>
      <w:lvlJc w:val="left"/>
      <w:pPr>
        <w:ind w:left="5760" w:hanging="360"/>
      </w:pPr>
    </w:lvl>
    <w:lvl w:ilvl="8" w:tplc="8639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3">
    <w:multiLevelType w:val="hybridMultilevel"/>
    <w:lvl w:ilvl="0" w:tplc="19048320">
      <w:start w:val="1"/>
      <w:numFmt w:val="decimal"/>
      <w:lvlText w:val="%1."/>
      <w:lvlJc w:val="left"/>
      <w:pPr>
        <w:ind w:left="720" w:hanging="360"/>
      </w:pPr>
    </w:lvl>
    <w:lvl w:ilvl="1" w:tplc="19048320" w:tentative="1">
      <w:start w:val="1"/>
      <w:numFmt w:val="lowerLetter"/>
      <w:lvlText w:val="%2."/>
      <w:lvlJc w:val="left"/>
      <w:pPr>
        <w:ind w:left="1440" w:hanging="360"/>
      </w:pPr>
    </w:lvl>
    <w:lvl w:ilvl="2" w:tplc="19048320" w:tentative="1">
      <w:start w:val="1"/>
      <w:numFmt w:val="lowerRoman"/>
      <w:lvlText w:val="%3."/>
      <w:lvlJc w:val="right"/>
      <w:pPr>
        <w:ind w:left="2160" w:hanging="180"/>
      </w:pPr>
    </w:lvl>
    <w:lvl w:ilvl="3" w:tplc="19048320" w:tentative="1">
      <w:start w:val="1"/>
      <w:numFmt w:val="decimal"/>
      <w:lvlText w:val="%4."/>
      <w:lvlJc w:val="left"/>
      <w:pPr>
        <w:ind w:left="2880" w:hanging="360"/>
      </w:pPr>
    </w:lvl>
    <w:lvl w:ilvl="4" w:tplc="19048320" w:tentative="1">
      <w:start w:val="1"/>
      <w:numFmt w:val="lowerLetter"/>
      <w:lvlText w:val="%5."/>
      <w:lvlJc w:val="left"/>
      <w:pPr>
        <w:ind w:left="3600" w:hanging="360"/>
      </w:pPr>
    </w:lvl>
    <w:lvl w:ilvl="5" w:tplc="19048320" w:tentative="1">
      <w:start w:val="1"/>
      <w:numFmt w:val="lowerRoman"/>
      <w:lvlText w:val="%6."/>
      <w:lvlJc w:val="right"/>
      <w:pPr>
        <w:ind w:left="4320" w:hanging="180"/>
      </w:pPr>
    </w:lvl>
    <w:lvl w:ilvl="6" w:tplc="19048320" w:tentative="1">
      <w:start w:val="1"/>
      <w:numFmt w:val="decimal"/>
      <w:lvlText w:val="%7."/>
      <w:lvlJc w:val="left"/>
      <w:pPr>
        <w:ind w:left="5040" w:hanging="360"/>
      </w:pPr>
    </w:lvl>
    <w:lvl w:ilvl="7" w:tplc="19048320" w:tentative="1">
      <w:start w:val="1"/>
      <w:numFmt w:val="lowerLetter"/>
      <w:lvlText w:val="%8."/>
      <w:lvlJc w:val="left"/>
      <w:pPr>
        <w:ind w:left="5760" w:hanging="360"/>
      </w:pPr>
    </w:lvl>
    <w:lvl w:ilvl="8" w:tplc="19048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2">
    <w:multiLevelType w:val="hybridMultilevel"/>
    <w:lvl w:ilvl="0" w:tplc="51997586">
      <w:start w:val="1"/>
      <w:numFmt w:val="decimal"/>
      <w:lvlText w:val="%1."/>
      <w:lvlJc w:val="left"/>
      <w:pPr>
        <w:ind w:left="720" w:hanging="360"/>
      </w:pPr>
    </w:lvl>
    <w:lvl w:ilvl="1" w:tplc="51997586" w:tentative="1">
      <w:start w:val="1"/>
      <w:numFmt w:val="lowerLetter"/>
      <w:lvlText w:val="%2."/>
      <w:lvlJc w:val="left"/>
      <w:pPr>
        <w:ind w:left="1440" w:hanging="360"/>
      </w:pPr>
    </w:lvl>
    <w:lvl w:ilvl="2" w:tplc="51997586" w:tentative="1">
      <w:start w:val="1"/>
      <w:numFmt w:val="lowerRoman"/>
      <w:lvlText w:val="%3."/>
      <w:lvlJc w:val="right"/>
      <w:pPr>
        <w:ind w:left="2160" w:hanging="180"/>
      </w:pPr>
    </w:lvl>
    <w:lvl w:ilvl="3" w:tplc="51997586" w:tentative="1">
      <w:start w:val="1"/>
      <w:numFmt w:val="decimal"/>
      <w:lvlText w:val="%4."/>
      <w:lvlJc w:val="left"/>
      <w:pPr>
        <w:ind w:left="2880" w:hanging="360"/>
      </w:pPr>
    </w:lvl>
    <w:lvl w:ilvl="4" w:tplc="51997586" w:tentative="1">
      <w:start w:val="1"/>
      <w:numFmt w:val="lowerLetter"/>
      <w:lvlText w:val="%5."/>
      <w:lvlJc w:val="left"/>
      <w:pPr>
        <w:ind w:left="3600" w:hanging="360"/>
      </w:pPr>
    </w:lvl>
    <w:lvl w:ilvl="5" w:tplc="51997586" w:tentative="1">
      <w:start w:val="1"/>
      <w:numFmt w:val="lowerRoman"/>
      <w:lvlText w:val="%6."/>
      <w:lvlJc w:val="right"/>
      <w:pPr>
        <w:ind w:left="4320" w:hanging="180"/>
      </w:pPr>
    </w:lvl>
    <w:lvl w:ilvl="6" w:tplc="51997586" w:tentative="1">
      <w:start w:val="1"/>
      <w:numFmt w:val="decimal"/>
      <w:lvlText w:val="%7."/>
      <w:lvlJc w:val="left"/>
      <w:pPr>
        <w:ind w:left="5040" w:hanging="360"/>
      </w:pPr>
    </w:lvl>
    <w:lvl w:ilvl="7" w:tplc="51997586" w:tentative="1">
      <w:start w:val="1"/>
      <w:numFmt w:val="lowerLetter"/>
      <w:lvlText w:val="%8."/>
      <w:lvlJc w:val="left"/>
      <w:pPr>
        <w:ind w:left="5760" w:hanging="360"/>
      </w:pPr>
    </w:lvl>
    <w:lvl w:ilvl="8" w:tplc="51997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1">
    <w:multiLevelType w:val="hybridMultilevel"/>
    <w:lvl w:ilvl="0" w:tplc="99785348">
      <w:start w:val="1"/>
      <w:numFmt w:val="decimal"/>
      <w:lvlText w:val="%1."/>
      <w:lvlJc w:val="left"/>
      <w:pPr>
        <w:ind w:left="720" w:hanging="360"/>
      </w:pPr>
    </w:lvl>
    <w:lvl w:ilvl="1" w:tplc="99785348" w:tentative="1">
      <w:start w:val="1"/>
      <w:numFmt w:val="lowerLetter"/>
      <w:lvlText w:val="%2."/>
      <w:lvlJc w:val="left"/>
      <w:pPr>
        <w:ind w:left="1440" w:hanging="360"/>
      </w:pPr>
    </w:lvl>
    <w:lvl w:ilvl="2" w:tplc="99785348" w:tentative="1">
      <w:start w:val="1"/>
      <w:numFmt w:val="lowerRoman"/>
      <w:lvlText w:val="%3."/>
      <w:lvlJc w:val="right"/>
      <w:pPr>
        <w:ind w:left="2160" w:hanging="180"/>
      </w:pPr>
    </w:lvl>
    <w:lvl w:ilvl="3" w:tplc="99785348" w:tentative="1">
      <w:start w:val="1"/>
      <w:numFmt w:val="decimal"/>
      <w:lvlText w:val="%4."/>
      <w:lvlJc w:val="left"/>
      <w:pPr>
        <w:ind w:left="2880" w:hanging="360"/>
      </w:pPr>
    </w:lvl>
    <w:lvl w:ilvl="4" w:tplc="99785348" w:tentative="1">
      <w:start w:val="1"/>
      <w:numFmt w:val="lowerLetter"/>
      <w:lvlText w:val="%5."/>
      <w:lvlJc w:val="left"/>
      <w:pPr>
        <w:ind w:left="3600" w:hanging="360"/>
      </w:pPr>
    </w:lvl>
    <w:lvl w:ilvl="5" w:tplc="99785348" w:tentative="1">
      <w:start w:val="1"/>
      <w:numFmt w:val="lowerRoman"/>
      <w:lvlText w:val="%6."/>
      <w:lvlJc w:val="right"/>
      <w:pPr>
        <w:ind w:left="4320" w:hanging="180"/>
      </w:pPr>
    </w:lvl>
    <w:lvl w:ilvl="6" w:tplc="99785348" w:tentative="1">
      <w:start w:val="1"/>
      <w:numFmt w:val="decimal"/>
      <w:lvlText w:val="%7."/>
      <w:lvlJc w:val="left"/>
      <w:pPr>
        <w:ind w:left="5040" w:hanging="360"/>
      </w:pPr>
    </w:lvl>
    <w:lvl w:ilvl="7" w:tplc="99785348" w:tentative="1">
      <w:start w:val="1"/>
      <w:numFmt w:val="lowerLetter"/>
      <w:lvlText w:val="%8."/>
      <w:lvlJc w:val="left"/>
      <w:pPr>
        <w:ind w:left="5760" w:hanging="360"/>
      </w:pPr>
    </w:lvl>
    <w:lvl w:ilvl="8" w:tplc="9978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0">
    <w:multiLevelType w:val="hybridMultilevel"/>
    <w:lvl w:ilvl="0" w:tplc="18096032">
      <w:start w:val="1"/>
      <w:numFmt w:val="decimal"/>
      <w:lvlText w:val="%1."/>
      <w:lvlJc w:val="left"/>
      <w:pPr>
        <w:ind w:left="720" w:hanging="360"/>
      </w:pPr>
    </w:lvl>
    <w:lvl w:ilvl="1" w:tplc="18096032" w:tentative="1">
      <w:start w:val="1"/>
      <w:numFmt w:val="lowerLetter"/>
      <w:lvlText w:val="%2."/>
      <w:lvlJc w:val="left"/>
      <w:pPr>
        <w:ind w:left="1440" w:hanging="360"/>
      </w:pPr>
    </w:lvl>
    <w:lvl w:ilvl="2" w:tplc="18096032" w:tentative="1">
      <w:start w:val="1"/>
      <w:numFmt w:val="lowerRoman"/>
      <w:lvlText w:val="%3."/>
      <w:lvlJc w:val="right"/>
      <w:pPr>
        <w:ind w:left="2160" w:hanging="180"/>
      </w:pPr>
    </w:lvl>
    <w:lvl w:ilvl="3" w:tplc="18096032" w:tentative="1">
      <w:start w:val="1"/>
      <w:numFmt w:val="decimal"/>
      <w:lvlText w:val="%4."/>
      <w:lvlJc w:val="left"/>
      <w:pPr>
        <w:ind w:left="2880" w:hanging="360"/>
      </w:pPr>
    </w:lvl>
    <w:lvl w:ilvl="4" w:tplc="18096032" w:tentative="1">
      <w:start w:val="1"/>
      <w:numFmt w:val="lowerLetter"/>
      <w:lvlText w:val="%5."/>
      <w:lvlJc w:val="left"/>
      <w:pPr>
        <w:ind w:left="3600" w:hanging="360"/>
      </w:pPr>
    </w:lvl>
    <w:lvl w:ilvl="5" w:tplc="18096032" w:tentative="1">
      <w:start w:val="1"/>
      <w:numFmt w:val="lowerRoman"/>
      <w:lvlText w:val="%6."/>
      <w:lvlJc w:val="right"/>
      <w:pPr>
        <w:ind w:left="4320" w:hanging="180"/>
      </w:pPr>
    </w:lvl>
    <w:lvl w:ilvl="6" w:tplc="18096032" w:tentative="1">
      <w:start w:val="1"/>
      <w:numFmt w:val="decimal"/>
      <w:lvlText w:val="%7."/>
      <w:lvlJc w:val="left"/>
      <w:pPr>
        <w:ind w:left="5040" w:hanging="360"/>
      </w:pPr>
    </w:lvl>
    <w:lvl w:ilvl="7" w:tplc="18096032" w:tentative="1">
      <w:start w:val="1"/>
      <w:numFmt w:val="lowerLetter"/>
      <w:lvlText w:val="%8."/>
      <w:lvlJc w:val="left"/>
      <w:pPr>
        <w:ind w:left="5760" w:hanging="360"/>
      </w:pPr>
    </w:lvl>
    <w:lvl w:ilvl="8" w:tplc="1809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9">
    <w:multiLevelType w:val="hybridMultilevel"/>
    <w:lvl w:ilvl="0" w:tplc="80085694">
      <w:start w:val="1"/>
      <w:numFmt w:val="decimal"/>
      <w:lvlText w:val="%1."/>
      <w:lvlJc w:val="left"/>
      <w:pPr>
        <w:ind w:left="720" w:hanging="360"/>
      </w:pPr>
    </w:lvl>
    <w:lvl w:ilvl="1" w:tplc="80085694" w:tentative="1">
      <w:start w:val="1"/>
      <w:numFmt w:val="lowerLetter"/>
      <w:lvlText w:val="%2."/>
      <w:lvlJc w:val="left"/>
      <w:pPr>
        <w:ind w:left="1440" w:hanging="360"/>
      </w:pPr>
    </w:lvl>
    <w:lvl w:ilvl="2" w:tplc="80085694" w:tentative="1">
      <w:start w:val="1"/>
      <w:numFmt w:val="lowerRoman"/>
      <w:lvlText w:val="%3."/>
      <w:lvlJc w:val="right"/>
      <w:pPr>
        <w:ind w:left="2160" w:hanging="180"/>
      </w:pPr>
    </w:lvl>
    <w:lvl w:ilvl="3" w:tplc="80085694" w:tentative="1">
      <w:start w:val="1"/>
      <w:numFmt w:val="decimal"/>
      <w:lvlText w:val="%4."/>
      <w:lvlJc w:val="left"/>
      <w:pPr>
        <w:ind w:left="2880" w:hanging="360"/>
      </w:pPr>
    </w:lvl>
    <w:lvl w:ilvl="4" w:tplc="80085694" w:tentative="1">
      <w:start w:val="1"/>
      <w:numFmt w:val="lowerLetter"/>
      <w:lvlText w:val="%5."/>
      <w:lvlJc w:val="left"/>
      <w:pPr>
        <w:ind w:left="3600" w:hanging="360"/>
      </w:pPr>
    </w:lvl>
    <w:lvl w:ilvl="5" w:tplc="80085694" w:tentative="1">
      <w:start w:val="1"/>
      <w:numFmt w:val="lowerRoman"/>
      <w:lvlText w:val="%6."/>
      <w:lvlJc w:val="right"/>
      <w:pPr>
        <w:ind w:left="4320" w:hanging="180"/>
      </w:pPr>
    </w:lvl>
    <w:lvl w:ilvl="6" w:tplc="80085694" w:tentative="1">
      <w:start w:val="1"/>
      <w:numFmt w:val="decimal"/>
      <w:lvlText w:val="%7."/>
      <w:lvlJc w:val="left"/>
      <w:pPr>
        <w:ind w:left="5040" w:hanging="360"/>
      </w:pPr>
    </w:lvl>
    <w:lvl w:ilvl="7" w:tplc="80085694" w:tentative="1">
      <w:start w:val="1"/>
      <w:numFmt w:val="lowerLetter"/>
      <w:lvlText w:val="%8."/>
      <w:lvlJc w:val="left"/>
      <w:pPr>
        <w:ind w:left="5760" w:hanging="360"/>
      </w:pPr>
    </w:lvl>
    <w:lvl w:ilvl="8" w:tplc="8008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8">
    <w:multiLevelType w:val="hybridMultilevel"/>
    <w:lvl w:ilvl="0" w:tplc="22572303">
      <w:start w:val="1"/>
      <w:numFmt w:val="decimal"/>
      <w:lvlText w:val="%1."/>
      <w:lvlJc w:val="left"/>
      <w:pPr>
        <w:ind w:left="720" w:hanging="360"/>
      </w:pPr>
    </w:lvl>
    <w:lvl w:ilvl="1" w:tplc="22572303" w:tentative="1">
      <w:start w:val="1"/>
      <w:numFmt w:val="lowerLetter"/>
      <w:lvlText w:val="%2."/>
      <w:lvlJc w:val="left"/>
      <w:pPr>
        <w:ind w:left="1440" w:hanging="360"/>
      </w:pPr>
    </w:lvl>
    <w:lvl w:ilvl="2" w:tplc="22572303" w:tentative="1">
      <w:start w:val="1"/>
      <w:numFmt w:val="lowerRoman"/>
      <w:lvlText w:val="%3."/>
      <w:lvlJc w:val="right"/>
      <w:pPr>
        <w:ind w:left="2160" w:hanging="180"/>
      </w:pPr>
    </w:lvl>
    <w:lvl w:ilvl="3" w:tplc="22572303" w:tentative="1">
      <w:start w:val="1"/>
      <w:numFmt w:val="decimal"/>
      <w:lvlText w:val="%4."/>
      <w:lvlJc w:val="left"/>
      <w:pPr>
        <w:ind w:left="2880" w:hanging="360"/>
      </w:pPr>
    </w:lvl>
    <w:lvl w:ilvl="4" w:tplc="22572303" w:tentative="1">
      <w:start w:val="1"/>
      <w:numFmt w:val="lowerLetter"/>
      <w:lvlText w:val="%5."/>
      <w:lvlJc w:val="left"/>
      <w:pPr>
        <w:ind w:left="3600" w:hanging="360"/>
      </w:pPr>
    </w:lvl>
    <w:lvl w:ilvl="5" w:tplc="22572303" w:tentative="1">
      <w:start w:val="1"/>
      <w:numFmt w:val="lowerRoman"/>
      <w:lvlText w:val="%6."/>
      <w:lvlJc w:val="right"/>
      <w:pPr>
        <w:ind w:left="4320" w:hanging="180"/>
      </w:pPr>
    </w:lvl>
    <w:lvl w:ilvl="6" w:tplc="22572303" w:tentative="1">
      <w:start w:val="1"/>
      <w:numFmt w:val="decimal"/>
      <w:lvlText w:val="%7."/>
      <w:lvlJc w:val="left"/>
      <w:pPr>
        <w:ind w:left="5040" w:hanging="360"/>
      </w:pPr>
    </w:lvl>
    <w:lvl w:ilvl="7" w:tplc="22572303" w:tentative="1">
      <w:start w:val="1"/>
      <w:numFmt w:val="lowerLetter"/>
      <w:lvlText w:val="%8."/>
      <w:lvlJc w:val="left"/>
      <w:pPr>
        <w:ind w:left="5760" w:hanging="360"/>
      </w:pPr>
    </w:lvl>
    <w:lvl w:ilvl="8" w:tplc="2257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7">
    <w:multiLevelType w:val="hybridMultilevel"/>
    <w:lvl w:ilvl="0" w:tplc="96670050">
      <w:start w:val="1"/>
      <w:numFmt w:val="decimal"/>
      <w:lvlText w:val="%1."/>
      <w:lvlJc w:val="left"/>
      <w:pPr>
        <w:ind w:left="720" w:hanging="360"/>
      </w:pPr>
    </w:lvl>
    <w:lvl w:ilvl="1" w:tplc="96670050" w:tentative="1">
      <w:start w:val="1"/>
      <w:numFmt w:val="lowerLetter"/>
      <w:lvlText w:val="%2."/>
      <w:lvlJc w:val="left"/>
      <w:pPr>
        <w:ind w:left="1440" w:hanging="360"/>
      </w:pPr>
    </w:lvl>
    <w:lvl w:ilvl="2" w:tplc="96670050" w:tentative="1">
      <w:start w:val="1"/>
      <w:numFmt w:val="lowerRoman"/>
      <w:lvlText w:val="%3."/>
      <w:lvlJc w:val="right"/>
      <w:pPr>
        <w:ind w:left="2160" w:hanging="180"/>
      </w:pPr>
    </w:lvl>
    <w:lvl w:ilvl="3" w:tplc="96670050" w:tentative="1">
      <w:start w:val="1"/>
      <w:numFmt w:val="decimal"/>
      <w:lvlText w:val="%4."/>
      <w:lvlJc w:val="left"/>
      <w:pPr>
        <w:ind w:left="2880" w:hanging="360"/>
      </w:pPr>
    </w:lvl>
    <w:lvl w:ilvl="4" w:tplc="96670050" w:tentative="1">
      <w:start w:val="1"/>
      <w:numFmt w:val="lowerLetter"/>
      <w:lvlText w:val="%5."/>
      <w:lvlJc w:val="left"/>
      <w:pPr>
        <w:ind w:left="3600" w:hanging="360"/>
      </w:pPr>
    </w:lvl>
    <w:lvl w:ilvl="5" w:tplc="96670050" w:tentative="1">
      <w:start w:val="1"/>
      <w:numFmt w:val="lowerRoman"/>
      <w:lvlText w:val="%6."/>
      <w:lvlJc w:val="right"/>
      <w:pPr>
        <w:ind w:left="4320" w:hanging="180"/>
      </w:pPr>
    </w:lvl>
    <w:lvl w:ilvl="6" w:tplc="96670050" w:tentative="1">
      <w:start w:val="1"/>
      <w:numFmt w:val="decimal"/>
      <w:lvlText w:val="%7."/>
      <w:lvlJc w:val="left"/>
      <w:pPr>
        <w:ind w:left="5040" w:hanging="360"/>
      </w:pPr>
    </w:lvl>
    <w:lvl w:ilvl="7" w:tplc="96670050" w:tentative="1">
      <w:start w:val="1"/>
      <w:numFmt w:val="lowerLetter"/>
      <w:lvlText w:val="%8."/>
      <w:lvlJc w:val="left"/>
      <w:pPr>
        <w:ind w:left="5760" w:hanging="360"/>
      </w:pPr>
    </w:lvl>
    <w:lvl w:ilvl="8" w:tplc="9667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6">
    <w:multiLevelType w:val="hybridMultilevel"/>
    <w:lvl w:ilvl="0" w:tplc="58361632">
      <w:start w:val="1"/>
      <w:numFmt w:val="decimal"/>
      <w:lvlText w:val="%1."/>
      <w:lvlJc w:val="left"/>
      <w:pPr>
        <w:ind w:left="720" w:hanging="360"/>
      </w:pPr>
    </w:lvl>
    <w:lvl w:ilvl="1" w:tplc="58361632" w:tentative="1">
      <w:start w:val="1"/>
      <w:numFmt w:val="lowerLetter"/>
      <w:lvlText w:val="%2."/>
      <w:lvlJc w:val="left"/>
      <w:pPr>
        <w:ind w:left="1440" w:hanging="360"/>
      </w:pPr>
    </w:lvl>
    <w:lvl w:ilvl="2" w:tplc="58361632" w:tentative="1">
      <w:start w:val="1"/>
      <w:numFmt w:val="lowerRoman"/>
      <w:lvlText w:val="%3."/>
      <w:lvlJc w:val="right"/>
      <w:pPr>
        <w:ind w:left="2160" w:hanging="180"/>
      </w:pPr>
    </w:lvl>
    <w:lvl w:ilvl="3" w:tplc="58361632" w:tentative="1">
      <w:start w:val="1"/>
      <w:numFmt w:val="decimal"/>
      <w:lvlText w:val="%4."/>
      <w:lvlJc w:val="left"/>
      <w:pPr>
        <w:ind w:left="2880" w:hanging="360"/>
      </w:pPr>
    </w:lvl>
    <w:lvl w:ilvl="4" w:tplc="58361632" w:tentative="1">
      <w:start w:val="1"/>
      <w:numFmt w:val="lowerLetter"/>
      <w:lvlText w:val="%5."/>
      <w:lvlJc w:val="left"/>
      <w:pPr>
        <w:ind w:left="3600" w:hanging="360"/>
      </w:pPr>
    </w:lvl>
    <w:lvl w:ilvl="5" w:tplc="58361632" w:tentative="1">
      <w:start w:val="1"/>
      <w:numFmt w:val="lowerRoman"/>
      <w:lvlText w:val="%6."/>
      <w:lvlJc w:val="right"/>
      <w:pPr>
        <w:ind w:left="4320" w:hanging="180"/>
      </w:pPr>
    </w:lvl>
    <w:lvl w:ilvl="6" w:tplc="58361632" w:tentative="1">
      <w:start w:val="1"/>
      <w:numFmt w:val="decimal"/>
      <w:lvlText w:val="%7."/>
      <w:lvlJc w:val="left"/>
      <w:pPr>
        <w:ind w:left="5040" w:hanging="360"/>
      </w:pPr>
    </w:lvl>
    <w:lvl w:ilvl="7" w:tplc="58361632" w:tentative="1">
      <w:start w:val="1"/>
      <w:numFmt w:val="lowerLetter"/>
      <w:lvlText w:val="%8."/>
      <w:lvlJc w:val="left"/>
      <w:pPr>
        <w:ind w:left="5760" w:hanging="360"/>
      </w:pPr>
    </w:lvl>
    <w:lvl w:ilvl="8" w:tplc="5836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5">
    <w:multiLevelType w:val="hybridMultilevel"/>
    <w:lvl w:ilvl="0" w:tplc="18838048">
      <w:start w:val="1"/>
      <w:numFmt w:val="decimal"/>
      <w:lvlText w:val="%1."/>
      <w:lvlJc w:val="left"/>
      <w:pPr>
        <w:ind w:left="720" w:hanging="360"/>
      </w:pPr>
    </w:lvl>
    <w:lvl w:ilvl="1" w:tplc="18838048" w:tentative="1">
      <w:start w:val="1"/>
      <w:numFmt w:val="lowerLetter"/>
      <w:lvlText w:val="%2."/>
      <w:lvlJc w:val="left"/>
      <w:pPr>
        <w:ind w:left="1440" w:hanging="360"/>
      </w:pPr>
    </w:lvl>
    <w:lvl w:ilvl="2" w:tplc="18838048" w:tentative="1">
      <w:start w:val="1"/>
      <w:numFmt w:val="lowerRoman"/>
      <w:lvlText w:val="%3."/>
      <w:lvlJc w:val="right"/>
      <w:pPr>
        <w:ind w:left="2160" w:hanging="180"/>
      </w:pPr>
    </w:lvl>
    <w:lvl w:ilvl="3" w:tplc="18838048" w:tentative="1">
      <w:start w:val="1"/>
      <w:numFmt w:val="decimal"/>
      <w:lvlText w:val="%4."/>
      <w:lvlJc w:val="left"/>
      <w:pPr>
        <w:ind w:left="2880" w:hanging="360"/>
      </w:pPr>
    </w:lvl>
    <w:lvl w:ilvl="4" w:tplc="18838048" w:tentative="1">
      <w:start w:val="1"/>
      <w:numFmt w:val="lowerLetter"/>
      <w:lvlText w:val="%5."/>
      <w:lvlJc w:val="left"/>
      <w:pPr>
        <w:ind w:left="3600" w:hanging="360"/>
      </w:pPr>
    </w:lvl>
    <w:lvl w:ilvl="5" w:tplc="18838048" w:tentative="1">
      <w:start w:val="1"/>
      <w:numFmt w:val="lowerRoman"/>
      <w:lvlText w:val="%6."/>
      <w:lvlJc w:val="right"/>
      <w:pPr>
        <w:ind w:left="4320" w:hanging="180"/>
      </w:pPr>
    </w:lvl>
    <w:lvl w:ilvl="6" w:tplc="18838048" w:tentative="1">
      <w:start w:val="1"/>
      <w:numFmt w:val="decimal"/>
      <w:lvlText w:val="%7."/>
      <w:lvlJc w:val="left"/>
      <w:pPr>
        <w:ind w:left="5040" w:hanging="360"/>
      </w:pPr>
    </w:lvl>
    <w:lvl w:ilvl="7" w:tplc="18838048" w:tentative="1">
      <w:start w:val="1"/>
      <w:numFmt w:val="lowerLetter"/>
      <w:lvlText w:val="%8."/>
      <w:lvlJc w:val="left"/>
      <w:pPr>
        <w:ind w:left="5760" w:hanging="360"/>
      </w:pPr>
    </w:lvl>
    <w:lvl w:ilvl="8" w:tplc="1883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4">
    <w:multiLevelType w:val="hybridMultilevel"/>
    <w:lvl w:ilvl="0" w:tplc="64054759">
      <w:start w:val="1"/>
      <w:numFmt w:val="decimal"/>
      <w:lvlText w:val="%1."/>
      <w:lvlJc w:val="left"/>
      <w:pPr>
        <w:ind w:left="720" w:hanging="360"/>
      </w:pPr>
    </w:lvl>
    <w:lvl w:ilvl="1" w:tplc="64054759" w:tentative="1">
      <w:start w:val="1"/>
      <w:numFmt w:val="lowerLetter"/>
      <w:lvlText w:val="%2."/>
      <w:lvlJc w:val="left"/>
      <w:pPr>
        <w:ind w:left="1440" w:hanging="360"/>
      </w:pPr>
    </w:lvl>
    <w:lvl w:ilvl="2" w:tplc="64054759" w:tentative="1">
      <w:start w:val="1"/>
      <w:numFmt w:val="lowerRoman"/>
      <w:lvlText w:val="%3."/>
      <w:lvlJc w:val="right"/>
      <w:pPr>
        <w:ind w:left="2160" w:hanging="180"/>
      </w:pPr>
    </w:lvl>
    <w:lvl w:ilvl="3" w:tplc="64054759" w:tentative="1">
      <w:start w:val="1"/>
      <w:numFmt w:val="decimal"/>
      <w:lvlText w:val="%4."/>
      <w:lvlJc w:val="left"/>
      <w:pPr>
        <w:ind w:left="2880" w:hanging="360"/>
      </w:pPr>
    </w:lvl>
    <w:lvl w:ilvl="4" w:tplc="64054759" w:tentative="1">
      <w:start w:val="1"/>
      <w:numFmt w:val="lowerLetter"/>
      <w:lvlText w:val="%5."/>
      <w:lvlJc w:val="left"/>
      <w:pPr>
        <w:ind w:left="3600" w:hanging="360"/>
      </w:pPr>
    </w:lvl>
    <w:lvl w:ilvl="5" w:tplc="64054759" w:tentative="1">
      <w:start w:val="1"/>
      <w:numFmt w:val="lowerRoman"/>
      <w:lvlText w:val="%6."/>
      <w:lvlJc w:val="right"/>
      <w:pPr>
        <w:ind w:left="4320" w:hanging="180"/>
      </w:pPr>
    </w:lvl>
    <w:lvl w:ilvl="6" w:tplc="64054759" w:tentative="1">
      <w:start w:val="1"/>
      <w:numFmt w:val="decimal"/>
      <w:lvlText w:val="%7."/>
      <w:lvlJc w:val="left"/>
      <w:pPr>
        <w:ind w:left="5040" w:hanging="360"/>
      </w:pPr>
    </w:lvl>
    <w:lvl w:ilvl="7" w:tplc="64054759" w:tentative="1">
      <w:start w:val="1"/>
      <w:numFmt w:val="lowerLetter"/>
      <w:lvlText w:val="%8."/>
      <w:lvlJc w:val="left"/>
      <w:pPr>
        <w:ind w:left="5760" w:hanging="360"/>
      </w:pPr>
    </w:lvl>
    <w:lvl w:ilvl="8" w:tplc="6405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3">
    <w:multiLevelType w:val="hybridMultilevel"/>
    <w:lvl w:ilvl="0" w:tplc="41118110">
      <w:start w:val="1"/>
      <w:numFmt w:val="decimal"/>
      <w:lvlText w:val="%1."/>
      <w:lvlJc w:val="left"/>
      <w:pPr>
        <w:ind w:left="720" w:hanging="360"/>
      </w:pPr>
    </w:lvl>
    <w:lvl w:ilvl="1" w:tplc="41118110" w:tentative="1">
      <w:start w:val="1"/>
      <w:numFmt w:val="lowerLetter"/>
      <w:lvlText w:val="%2."/>
      <w:lvlJc w:val="left"/>
      <w:pPr>
        <w:ind w:left="1440" w:hanging="360"/>
      </w:pPr>
    </w:lvl>
    <w:lvl w:ilvl="2" w:tplc="41118110" w:tentative="1">
      <w:start w:val="1"/>
      <w:numFmt w:val="lowerRoman"/>
      <w:lvlText w:val="%3."/>
      <w:lvlJc w:val="right"/>
      <w:pPr>
        <w:ind w:left="2160" w:hanging="180"/>
      </w:pPr>
    </w:lvl>
    <w:lvl w:ilvl="3" w:tplc="41118110" w:tentative="1">
      <w:start w:val="1"/>
      <w:numFmt w:val="decimal"/>
      <w:lvlText w:val="%4."/>
      <w:lvlJc w:val="left"/>
      <w:pPr>
        <w:ind w:left="2880" w:hanging="360"/>
      </w:pPr>
    </w:lvl>
    <w:lvl w:ilvl="4" w:tplc="41118110" w:tentative="1">
      <w:start w:val="1"/>
      <w:numFmt w:val="lowerLetter"/>
      <w:lvlText w:val="%5."/>
      <w:lvlJc w:val="left"/>
      <w:pPr>
        <w:ind w:left="3600" w:hanging="360"/>
      </w:pPr>
    </w:lvl>
    <w:lvl w:ilvl="5" w:tplc="41118110" w:tentative="1">
      <w:start w:val="1"/>
      <w:numFmt w:val="lowerRoman"/>
      <w:lvlText w:val="%6."/>
      <w:lvlJc w:val="right"/>
      <w:pPr>
        <w:ind w:left="4320" w:hanging="180"/>
      </w:pPr>
    </w:lvl>
    <w:lvl w:ilvl="6" w:tplc="41118110" w:tentative="1">
      <w:start w:val="1"/>
      <w:numFmt w:val="decimal"/>
      <w:lvlText w:val="%7."/>
      <w:lvlJc w:val="left"/>
      <w:pPr>
        <w:ind w:left="5040" w:hanging="360"/>
      </w:pPr>
    </w:lvl>
    <w:lvl w:ilvl="7" w:tplc="41118110" w:tentative="1">
      <w:start w:val="1"/>
      <w:numFmt w:val="lowerLetter"/>
      <w:lvlText w:val="%8."/>
      <w:lvlJc w:val="left"/>
      <w:pPr>
        <w:ind w:left="5760" w:hanging="360"/>
      </w:pPr>
    </w:lvl>
    <w:lvl w:ilvl="8" w:tplc="4111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2">
    <w:multiLevelType w:val="hybridMultilevel"/>
    <w:lvl w:ilvl="0" w:tplc="18185036">
      <w:start w:val="1"/>
      <w:numFmt w:val="decimal"/>
      <w:lvlText w:val="%1."/>
      <w:lvlJc w:val="left"/>
      <w:pPr>
        <w:ind w:left="720" w:hanging="360"/>
      </w:pPr>
    </w:lvl>
    <w:lvl w:ilvl="1" w:tplc="18185036" w:tentative="1">
      <w:start w:val="1"/>
      <w:numFmt w:val="lowerLetter"/>
      <w:lvlText w:val="%2."/>
      <w:lvlJc w:val="left"/>
      <w:pPr>
        <w:ind w:left="1440" w:hanging="360"/>
      </w:pPr>
    </w:lvl>
    <w:lvl w:ilvl="2" w:tplc="18185036" w:tentative="1">
      <w:start w:val="1"/>
      <w:numFmt w:val="lowerRoman"/>
      <w:lvlText w:val="%3."/>
      <w:lvlJc w:val="right"/>
      <w:pPr>
        <w:ind w:left="2160" w:hanging="180"/>
      </w:pPr>
    </w:lvl>
    <w:lvl w:ilvl="3" w:tplc="18185036" w:tentative="1">
      <w:start w:val="1"/>
      <w:numFmt w:val="decimal"/>
      <w:lvlText w:val="%4."/>
      <w:lvlJc w:val="left"/>
      <w:pPr>
        <w:ind w:left="2880" w:hanging="360"/>
      </w:pPr>
    </w:lvl>
    <w:lvl w:ilvl="4" w:tplc="18185036" w:tentative="1">
      <w:start w:val="1"/>
      <w:numFmt w:val="lowerLetter"/>
      <w:lvlText w:val="%5."/>
      <w:lvlJc w:val="left"/>
      <w:pPr>
        <w:ind w:left="3600" w:hanging="360"/>
      </w:pPr>
    </w:lvl>
    <w:lvl w:ilvl="5" w:tplc="18185036" w:tentative="1">
      <w:start w:val="1"/>
      <w:numFmt w:val="lowerRoman"/>
      <w:lvlText w:val="%6."/>
      <w:lvlJc w:val="right"/>
      <w:pPr>
        <w:ind w:left="4320" w:hanging="180"/>
      </w:pPr>
    </w:lvl>
    <w:lvl w:ilvl="6" w:tplc="18185036" w:tentative="1">
      <w:start w:val="1"/>
      <w:numFmt w:val="decimal"/>
      <w:lvlText w:val="%7."/>
      <w:lvlJc w:val="left"/>
      <w:pPr>
        <w:ind w:left="5040" w:hanging="360"/>
      </w:pPr>
    </w:lvl>
    <w:lvl w:ilvl="7" w:tplc="18185036" w:tentative="1">
      <w:start w:val="1"/>
      <w:numFmt w:val="lowerLetter"/>
      <w:lvlText w:val="%8."/>
      <w:lvlJc w:val="left"/>
      <w:pPr>
        <w:ind w:left="5760" w:hanging="360"/>
      </w:pPr>
    </w:lvl>
    <w:lvl w:ilvl="8" w:tplc="1818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1">
    <w:multiLevelType w:val="hybridMultilevel"/>
    <w:lvl w:ilvl="0" w:tplc="45316098">
      <w:start w:val="1"/>
      <w:numFmt w:val="decimal"/>
      <w:lvlText w:val="%1."/>
      <w:lvlJc w:val="left"/>
      <w:pPr>
        <w:ind w:left="720" w:hanging="360"/>
      </w:pPr>
    </w:lvl>
    <w:lvl w:ilvl="1" w:tplc="45316098" w:tentative="1">
      <w:start w:val="1"/>
      <w:numFmt w:val="lowerLetter"/>
      <w:lvlText w:val="%2."/>
      <w:lvlJc w:val="left"/>
      <w:pPr>
        <w:ind w:left="1440" w:hanging="360"/>
      </w:pPr>
    </w:lvl>
    <w:lvl w:ilvl="2" w:tplc="45316098" w:tentative="1">
      <w:start w:val="1"/>
      <w:numFmt w:val="lowerRoman"/>
      <w:lvlText w:val="%3."/>
      <w:lvlJc w:val="right"/>
      <w:pPr>
        <w:ind w:left="2160" w:hanging="180"/>
      </w:pPr>
    </w:lvl>
    <w:lvl w:ilvl="3" w:tplc="45316098" w:tentative="1">
      <w:start w:val="1"/>
      <w:numFmt w:val="decimal"/>
      <w:lvlText w:val="%4."/>
      <w:lvlJc w:val="left"/>
      <w:pPr>
        <w:ind w:left="2880" w:hanging="360"/>
      </w:pPr>
    </w:lvl>
    <w:lvl w:ilvl="4" w:tplc="45316098" w:tentative="1">
      <w:start w:val="1"/>
      <w:numFmt w:val="lowerLetter"/>
      <w:lvlText w:val="%5."/>
      <w:lvlJc w:val="left"/>
      <w:pPr>
        <w:ind w:left="3600" w:hanging="360"/>
      </w:pPr>
    </w:lvl>
    <w:lvl w:ilvl="5" w:tplc="45316098" w:tentative="1">
      <w:start w:val="1"/>
      <w:numFmt w:val="lowerRoman"/>
      <w:lvlText w:val="%6."/>
      <w:lvlJc w:val="right"/>
      <w:pPr>
        <w:ind w:left="4320" w:hanging="180"/>
      </w:pPr>
    </w:lvl>
    <w:lvl w:ilvl="6" w:tplc="45316098" w:tentative="1">
      <w:start w:val="1"/>
      <w:numFmt w:val="decimal"/>
      <w:lvlText w:val="%7."/>
      <w:lvlJc w:val="left"/>
      <w:pPr>
        <w:ind w:left="5040" w:hanging="360"/>
      </w:pPr>
    </w:lvl>
    <w:lvl w:ilvl="7" w:tplc="45316098" w:tentative="1">
      <w:start w:val="1"/>
      <w:numFmt w:val="lowerLetter"/>
      <w:lvlText w:val="%8."/>
      <w:lvlJc w:val="left"/>
      <w:pPr>
        <w:ind w:left="5760" w:hanging="360"/>
      </w:pPr>
    </w:lvl>
    <w:lvl w:ilvl="8" w:tplc="4531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0">
    <w:multiLevelType w:val="hybridMultilevel"/>
    <w:lvl w:ilvl="0" w:tplc="75471458">
      <w:start w:val="1"/>
      <w:numFmt w:val="decimal"/>
      <w:lvlText w:val="%1."/>
      <w:lvlJc w:val="left"/>
      <w:pPr>
        <w:ind w:left="720" w:hanging="360"/>
      </w:pPr>
    </w:lvl>
    <w:lvl w:ilvl="1" w:tplc="75471458" w:tentative="1">
      <w:start w:val="1"/>
      <w:numFmt w:val="lowerLetter"/>
      <w:lvlText w:val="%2."/>
      <w:lvlJc w:val="left"/>
      <w:pPr>
        <w:ind w:left="1440" w:hanging="360"/>
      </w:pPr>
    </w:lvl>
    <w:lvl w:ilvl="2" w:tplc="75471458" w:tentative="1">
      <w:start w:val="1"/>
      <w:numFmt w:val="lowerRoman"/>
      <w:lvlText w:val="%3."/>
      <w:lvlJc w:val="right"/>
      <w:pPr>
        <w:ind w:left="2160" w:hanging="180"/>
      </w:pPr>
    </w:lvl>
    <w:lvl w:ilvl="3" w:tplc="75471458" w:tentative="1">
      <w:start w:val="1"/>
      <w:numFmt w:val="decimal"/>
      <w:lvlText w:val="%4."/>
      <w:lvlJc w:val="left"/>
      <w:pPr>
        <w:ind w:left="2880" w:hanging="360"/>
      </w:pPr>
    </w:lvl>
    <w:lvl w:ilvl="4" w:tplc="75471458" w:tentative="1">
      <w:start w:val="1"/>
      <w:numFmt w:val="lowerLetter"/>
      <w:lvlText w:val="%5."/>
      <w:lvlJc w:val="left"/>
      <w:pPr>
        <w:ind w:left="3600" w:hanging="360"/>
      </w:pPr>
    </w:lvl>
    <w:lvl w:ilvl="5" w:tplc="75471458" w:tentative="1">
      <w:start w:val="1"/>
      <w:numFmt w:val="lowerRoman"/>
      <w:lvlText w:val="%6."/>
      <w:lvlJc w:val="right"/>
      <w:pPr>
        <w:ind w:left="4320" w:hanging="180"/>
      </w:pPr>
    </w:lvl>
    <w:lvl w:ilvl="6" w:tplc="75471458" w:tentative="1">
      <w:start w:val="1"/>
      <w:numFmt w:val="decimal"/>
      <w:lvlText w:val="%7."/>
      <w:lvlJc w:val="left"/>
      <w:pPr>
        <w:ind w:left="5040" w:hanging="360"/>
      </w:pPr>
    </w:lvl>
    <w:lvl w:ilvl="7" w:tplc="75471458" w:tentative="1">
      <w:start w:val="1"/>
      <w:numFmt w:val="lowerLetter"/>
      <w:lvlText w:val="%8."/>
      <w:lvlJc w:val="left"/>
      <w:pPr>
        <w:ind w:left="5760" w:hanging="360"/>
      </w:pPr>
    </w:lvl>
    <w:lvl w:ilvl="8" w:tplc="7547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9">
    <w:multiLevelType w:val="hybridMultilevel"/>
    <w:lvl w:ilvl="0" w:tplc="65797946">
      <w:start w:val="1"/>
      <w:numFmt w:val="decimal"/>
      <w:lvlText w:val="%1."/>
      <w:lvlJc w:val="left"/>
      <w:pPr>
        <w:ind w:left="720" w:hanging="360"/>
      </w:pPr>
    </w:lvl>
    <w:lvl w:ilvl="1" w:tplc="65797946" w:tentative="1">
      <w:start w:val="1"/>
      <w:numFmt w:val="lowerLetter"/>
      <w:lvlText w:val="%2."/>
      <w:lvlJc w:val="left"/>
      <w:pPr>
        <w:ind w:left="1440" w:hanging="360"/>
      </w:pPr>
    </w:lvl>
    <w:lvl w:ilvl="2" w:tplc="65797946" w:tentative="1">
      <w:start w:val="1"/>
      <w:numFmt w:val="lowerRoman"/>
      <w:lvlText w:val="%3."/>
      <w:lvlJc w:val="right"/>
      <w:pPr>
        <w:ind w:left="2160" w:hanging="180"/>
      </w:pPr>
    </w:lvl>
    <w:lvl w:ilvl="3" w:tplc="65797946" w:tentative="1">
      <w:start w:val="1"/>
      <w:numFmt w:val="decimal"/>
      <w:lvlText w:val="%4."/>
      <w:lvlJc w:val="left"/>
      <w:pPr>
        <w:ind w:left="2880" w:hanging="360"/>
      </w:pPr>
    </w:lvl>
    <w:lvl w:ilvl="4" w:tplc="65797946" w:tentative="1">
      <w:start w:val="1"/>
      <w:numFmt w:val="lowerLetter"/>
      <w:lvlText w:val="%5."/>
      <w:lvlJc w:val="left"/>
      <w:pPr>
        <w:ind w:left="3600" w:hanging="360"/>
      </w:pPr>
    </w:lvl>
    <w:lvl w:ilvl="5" w:tplc="65797946" w:tentative="1">
      <w:start w:val="1"/>
      <w:numFmt w:val="lowerRoman"/>
      <w:lvlText w:val="%6."/>
      <w:lvlJc w:val="right"/>
      <w:pPr>
        <w:ind w:left="4320" w:hanging="180"/>
      </w:pPr>
    </w:lvl>
    <w:lvl w:ilvl="6" w:tplc="65797946" w:tentative="1">
      <w:start w:val="1"/>
      <w:numFmt w:val="decimal"/>
      <w:lvlText w:val="%7."/>
      <w:lvlJc w:val="left"/>
      <w:pPr>
        <w:ind w:left="5040" w:hanging="360"/>
      </w:pPr>
    </w:lvl>
    <w:lvl w:ilvl="7" w:tplc="65797946" w:tentative="1">
      <w:start w:val="1"/>
      <w:numFmt w:val="lowerLetter"/>
      <w:lvlText w:val="%8."/>
      <w:lvlJc w:val="left"/>
      <w:pPr>
        <w:ind w:left="5760" w:hanging="360"/>
      </w:pPr>
    </w:lvl>
    <w:lvl w:ilvl="8" w:tplc="6579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8">
    <w:multiLevelType w:val="hybridMultilevel"/>
    <w:lvl w:ilvl="0" w:tplc="16055408">
      <w:start w:val="1"/>
      <w:numFmt w:val="decimal"/>
      <w:lvlText w:val="%1."/>
      <w:lvlJc w:val="left"/>
      <w:pPr>
        <w:ind w:left="720" w:hanging="360"/>
      </w:pPr>
    </w:lvl>
    <w:lvl w:ilvl="1" w:tplc="16055408" w:tentative="1">
      <w:start w:val="1"/>
      <w:numFmt w:val="lowerLetter"/>
      <w:lvlText w:val="%2."/>
      <w:lvlJc w:val="left"/>
      <w:pPr>
        <w:ind w:left="1440" w:hanging="360"/>
      </w:pPr>
    </w:lvl>
    <w:lvl w:ilvl="2" w:tplc="16055408" w:tentative="1">
      <w:start w:val="1"/>
      <w:numFmt w:val="lowerRoman"/>
      <w:lvlText w:val="%3."/>
      <w:lvlJc w:val="right"/>
      <w:pPr>
        <w:ind w:left="2160" w:hanging="180"/>
      </w:pPr>
    </w:lvl>
    <w:lvl w:ilvl="3" w:tplc="16055408" w:tentative="1">
      <w:start w:val="1"/>
      <w:numFmt w:val="decimal"/>
      <w:lvlText w:val="%4."/>
      <w:lvlJc w:val="left"/>
      <w:pPr>
        <w:ind w:left="2880" w:hanging="360"/>
      </w:pPr>
    </w:lvl>
    <w:lvl w:ilvl="4" w:tplc="16055408" w:tentative="1">
      <w:start w:val="1"/>
      <w:numFmt w:val="lowerLetter"/>
      <w:lvlText w:val="%5."/>
      <w:lvlJc w:val="left"/>
      <w:pPr>
        <w:ind w:left="3600" w:hanging="360"/>
      </w:pPr>
    </w:lvl>
    <w:lvl w:ilvl="5" w:tplc="16055408" w:tentative="1">
      <w:start w:val="1"/>
      <w:numFmt w:val="lowerRoman"/>
      <w:lvlText w:val="%6."/>
      <w:lvlJc w:val="right"/>
      <w:pPr>
        <w:ind w:left="4320" w:hanging="180"/>
      </w:pPr>
    </w:lvl>
    <w:lvl w:ilvl="6" w:tplc="16055408" w:tentative="1">
      <w:start w:val="1"/>
      <w:numFmt w:val="decimal"/>
      <w:lvlText w:val="%7."/>
      <w:lvlJc w:val="left"/>
      <w:pPr>
        <w:ind w:left="5040" w:hanging="360"/>
      </w:pPr>
    </w:lvl>
    <w:lvl w:ilvl="7" w:tplc="16055408" w:tentative="1">
      <w:start w:val="1"/>
      <w:numFmt w:val="lowerLetter"/>
      <w:lvlText w:val="%8."/>
      <w:lvlJc w:val="left"/>
      <w:pPr>
        <w:ind w:left="5760" w:hanging="360"/>
      </w:pPr>
    </w:lvl>
    <w:lvl w:ilvl="8" w:tplc="1605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7">
    <w:multiLevelType w:val="hybridMultilevel"/>
    <w:lvl w:ilvl="0" w:tplc="66952552">
      <w:start w:val="1"/>
      <w:numFmt w:val="decimal"/>
      <w:lvlText w:val="%1."/>
      <w:lvlJc w:val="left"/>
      <w:pPr>
        <w:ind w:left="720" w:hanging="360"/>
      </w:pPr>
    </w:lvl>
    <w:lvl w:ilvl="1" w:tplc="66952552" w:tentative="1">
      <w:start w:val="1"/>
      <w:numFmt w:val="lowerLetter"/>
      <w:lvlText w:val="%2."/>
      <w:lvlJc w:val="left"/>
      <w:pPr>
        <w:ind w:left="1440" w:hanging="360"/>
      </w:pPr>
    </w:lvl>
    <w:lvl w:ilvl="2" w:tplc="66952552" w:tentative="1">
      <w:start w:val="1"/>
      <w:numFmt w:val="lowerRoman"/>
      <w:lvlText w:val="%3."/>
      <w:lvlJc w:val="right"/>
      <w:pPr>
        <w:ind w:left="2160" w:hanging="180"/>
      </w:pPr>
    </w:lvl>
    <w:lvl w:ilvl="3" w:tplc="66952552" w:tentative="1">
      <w:start w:val="1"/>
      <w:numFmt w:val="decimal"/>
      <w:lvlText w:val="%4."/>
      <w:lvlJc w:val="left"/>
      <w:pPr>
        <w:ind w:left="2880" w:hanging="360"/>
      </w:pPr>
    </w:lvl>
    <w:lvl w:ilvl="4" w:tplc="66952552" w:tentative="1">
      <w:start w:val="1"/>
      <w:numFmt w:val="lowerLetter"/>
      <w:lvlText w:val="%5."/>
      <w:lvlJc w:val="left"/>
      <w:pPr>
        <w:ind w:left="3600" w:hanging="360"/>
      </w:pPr>
    </w:lvl>
    <w:lvl w:ilvl="5" w:tplc="66952552" w:tentative="1">
      <w:start w:val="1"/>
      <w:numFmt w:val="lowerRoman"/>
      <w:lvlText w:val="%6."/>
      <w:lvlJc w:val="right"/>
      <w:pPr>
        <w:ind w:left="4320" w:hanging="180"/>
      </w:pPr>
    </w:lvl>
    <w:lvl w:ilvl="6" w:tplc="66952552" w:tentative="1">
      <w:start w:val="1"/>
      <w:numFmt w:val="decimal"/>
      <w:lvlText w:val="%7."/>
      <w:lvlJc w:val="left"/>
      <w:pPr>
        <w:ind w:left="5040" w:hanging="360"/>
      </w:pPr>
    </w:lvl>
    <w:lvl w:ilvl="7" w:tplc="66952552" w:tentative="1">
      <w:start w:val="1"/>
      <w:numFmt w:val="lowerLetter"/>
      <w:lvlText w:val="%8."/>
      <w:lvlJc w:val="left"/>
      <w:pPr>
        <w:ind w:left="5760" w:hanging="360"/>
      </w:pPr>
    </w:lvl>
    <w:lvl w:ilvl="8" w:tplc="6695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6">
    <w:multiLevelType w:val="hybridMultilevel"/>
    <w:lvl w:ilvl="0" w:tplc="61815717">
      <w:start w:val="1"/>
      <w:numFmt w:val="decimal"/>
      <w:lvlText w:val="%1."/>
      <w:lvlJc w:val="left"/>
      <w:pPr>
        <w:ind w:left="720" w:hanging="360"/>
      </w:pPr>
    </w:lvl>
    <w:lvl w:ilvl="1" w:tplc="61815717" w:tentative="1">
      <w:start w:val="1"/>
      <w:numFmt w:val="lowerLetter"/>
      <w:lvlText w:val="%2."/>
      <w:lvlJc w:val="left"/>
      <w:pPr>
        <w:ind w:left="1440" w:hanging="360"/>
      </w:pPr>
    </w:lvl>
    <w:lvl w:ilvl="2" w:tplc="61815717" w:tentative="1">
      <w:start w:val="1"/>
      <w:numFmt w:val="lowerRoman"/>
      <w:lvlText w:val="%3."/>
      <w:lvlJc w:val="right"/>
      <w:pPr>
        <w:ind w:left="2160" w:hanging="180"/>
      </w:pPr>
    </w:lvl>
    <w:lvl w:ilvl="3" w:tplc="61815717" w:tentative="1">
      <w:start w:val="1"/>
      <w:numFmt w:val="decimal"/>
      <w:lvlText w:val="%4."/>
      <w:lvlJc w:val="left"/>
      <w:pPr>
        <w:ind w:left="2880" w:hanging="360"/>
      </w:pPr>
    </w:lvl>
    <w:lvl w:ilvl="4" w:tplc="61815717" w:tentative="1">
      <w:start w:val="1"/>
      <w:numFmt w:val="lowerLetter"/>
      <w:lvlText w:val="%5."/>
      <w:lvlJc w:val="left"/>
      <w:pPr>
        <w:ind w:left="3600" w:hanging="360"/>
      </w:pPr>
    </w:lvl>
    <w:lvl w:ilvl="5" w:tplc="61815717" w:tentative="1">
      <w:start w:val="1"/>
      <w:numFmt w:val="lowerRoman"/>
      <w:lvlText w:val="%6."/>
      <w:lvlJc w:val="right"/>
      <w:pPr>
        <w:ind w:left="4320" w:hanging="180"/>
      </w:pPr>
    </w:lvl>
    <w:lvl w:ilvl="6" w:tplc="61815717" w:tentative="1">
      <w:start w:val="1"/>
      <w:numFmt w:val="decimal"/>
      <w:lvlText w:val="%7."/>
      <w:lvlJc w:val="left"/>
      <w:pPr>
        <w:ind w:left="5040" w:hanging="360"/>
      </w:pPr>
    </w:lvl>
    <w:lvl w:ilvl="7" w:tplc="61815717" w:tentative="1">
      <w:start w:val="1"/>
      <w:numFmt w:val="lowerLetter"/>
      <w:lvlText w:val="%8."/>
      <w:lvlJc w:val="left"/>
      <w:pPr>
        <w:ind w:left="5760" w:hanging="360"/>
      </w:pPr>
    </w:lvl>
    <w:lvl w:ilvl="8" w:tplc="6181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5">
    <w:multiLevelType w:val="hybridMultilevel"/>
    <w:lvl w:ilvl="0" w:tplc="33406264">
      <w:start w:val="1"/>
      <w:numFmt w:val="decimal"/>
      <w:lvlText w:val="%1."/>
      <w:lvlJc w:val="left"/>
      <w:pPr>
        <w:ind w:left="720" w:hanging="360"/>
      </w:pPr>
    </w:lvl>
    <w:lvl w:ilvl="1" w:tplc="33406264" w:tentative="1">
      <w:start w:val="1"/>
      <w:numFmt w:val="lowerLetter"/>
      <w:lvlText w:val="%2."/>
      <w:lvlJc w:val="left"/>
      <w:pPr>
        <w:ind w:left="1440" w:hanging="360"/>
      </w:pPr>
    </w:lvl>
    <w:lvl w:ilvl="2" w:tplc="33406264" w:tentative="1">
      <w:start w:val="1"/>
      <w:numFmt w:val="lowerRoman"/>
      <w:lvlText w:val="%3."/>
      <w:lvlJc w:val="right"/>
      <w:pPr>
        <w:ind w:left="2160" w:hanging="180"/>
      </w:pPr>
    </w:lvl>
    <w:lvl w:ilvl="3" w:tplc="33406264" w:tentative="1">
      <w:start w:val="1"/>
      <w:numFmt w:val="decimal"/>
      <w:lvlText w:val="%4."/>
      <w:lvlJc w:val="left"/>
      <w:pPr>
        <w:ind w:left="2880" w:hanging="360"/>
      </w:pPr>
    </w:lvl>
    <w:lvl w:ilvl="4" w:tplc="33406264" w:tentative="1">
      <w:start w:val="1"/>
      <w:numFmt w:val="lowerLetter"/>
      <w:lvlText w:val="%5."/>
      <w:lvlJc w:val="left"/>
      <w:pPr>
        <w:ind w:left="3600" w:hanging="360"/>
      </w:pPr>
    </w:lvl>
    <w:lvl w:ilvl="5" w:tplc="33406264" w:tentative="1">
      <w:start w:val="1"/>
      <w:numFmt w:val="lowerRoman"/>
      <w:lvlText w:val="%6."/>
      <w:lvlJc w:val="right"/>
      <w:pPr>
        <w:ind w:left="4320" w:hanging="180"/>
      </w:pPr>
    </w:lvl>
    <w:lvl w:ilvl="6" w:tplc="33406264" w:tentative="1">
      <w:start w:val="1"/>
      <w:numFmt w:val="decimal"/>
      <w:lvlText w:val="%7."/>
      <w:lvlJc w:val="left"/>
      <w:pPr>
        <w:ind w:left="5040" w:hanging="360"/>
      </w:pPr>
    </w:lvl>
    <w:lvl w:ilvl="7" w:tplc="33406264" w:tentative="1">
      <w:start w:val="1"/>
      <w:numFmt w:val="lowerLetter"/>
      <w:lvlText w:val="%8."/>
      <w:lvlJc w:val="left"/>
      <w:pPr>
        <w:ind w:left="5760" w:hanging="360"/>
      </w:pPr>
    </w:lvl>
    <w:lvl w:ilvl="8" w:tplc="3340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4">
    <w:multiLevelType w:val="hybridMultilevel"/>
    <w:lvl w:ilvl="0" w:tplc="24587701">
      <w:start w:val="1"/>
      <w:numFmt w:val="decimal"/>
      <w:lvlText w:val="%1."/>
      <w:lvlJc w:val="left"/>
      <w:pPr>
        <w:ind w:left="720" w:hanging="360"/>
      </w:pPr>
    </w:lvl>
    <w:lvl w:ilvl="1" w:tplc="24587701" w:tentative="1">
      <w:start w:val="1"/>
      <w:numFmt w:val="lowerLetter"/>
      <w:lvlText w:val="%2."/>
      <w:lvlJc w:val="left"/>
      <w:pPr>
        <w:ind w:left="1440" w:hanging="360"/>
      </w:pPr>
    </w:lvl>
    <w:lvl w:ilvl="2" w:tplc="24587701" w:tentative="1">
      <w:start w:val="1"/>
      <w:numFmt w:val="lowerRoman"/>
      <w:lvlText w:val="%3."/>
      <w:lvlJc w:val="right"/>
      <w:pPr>
        <w:ind w:left="2160" w:hanging="180"/>
      </w:pPr>
    </w:lvl>
    <w:lvl w:ilvl="3" w:tplc="24587701" w:tentative="1">
      <w:start w:val="1"/>
      <w:numFmt w:val="decimal"/>
      <w:lvlText w:val="%4."/>
      <w:lvlJc w:val="left"/>
      <w:pPr>
        <w:ind w:left="2880" w:hanging="360"/>
      </w:pPr>
    </w:lvl>
    <w:lvl w:ilvl="4" w:tplc="24587701" w:tentative="1">
      <w:start w:val="1"/>
      <w:numFmt w:val="lowerLetter"/>
      <w:lvlText w:val="%5."/>
      <w:lvlJc w:val="left"/>
      <w:pPr>
        <w:ind w:left="3600" w:hanging="360"/>
      </w:pPr>
    </w:lvl>
    <w:lvl w:ilvl="5" w:tplc="24587701" w:tentative="1">
      <w:start w:val="1"/>
      <w:numFmt w:val="lowerRoman"/>
      <w:lvlText w:val="%6."/>
      <w:lvlJc w:val="right"/>
      <w:pPr>
        <w:ind w:left="4320" w:hanging="180"/>
      </w:pPr>
    </w:lvl>
    <w:lvl w:ilvl="6" w:tplc="24587701" w:tentative="1">
      <w:start w:val="1"/>
      <w:numFmt w:val="decimal"/>
      <w:lvlText w:val="%7."/>
      <w:lvlJc w:val="left"/>
      <w:pPr>
        <w:ind w:left="5040" w:hanging="360"/>
      </w:pPr>
    </w:lvl>
    <w:lvl w:ilvl="7" w:tplc="24587701" w:tentative="1">
      <w:start w:val="1"/>
      <w:numFmt w:val="lowerLetter"/>
      <w:lvlText w:val="%8."/>
      <w:lvlJc w:val="left"/>
      <w:pPr>
        <w:ind w:left="5760" w:hanging="360"/>
      </w:pPr>
    </w:lvl>
    <w:lvl w:ilvl="8" w:tplc="2458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3">
    <w:multiLevelType w:val="hybridMultilevel"/>
    <w:lvl w:ilvl="0" w:tplc="40137044">
      <w:start w:val="1"/>
      <w:numFmt w:val="decimal"/>
      <w:lvlText w:val="%1."/>
      <w:lvlJc w:val="left"/>
      <w:pPr>
        <w:ind w:left="720" w:hanging="360"/>
      </w:pPr>
    </w:lvl>
    <w:lvl w:ilvl="1" w:tplc="40137044" w:tentative="1">
      <w:start w:val="1"/>
      <w:numFmt w:val="lowerLetter"/>
      <w:lvlText w:val="%2."/>
      <w:lvlJc w:val="left"/>
      <w:pPr>
        <w:ind w:left="1440" w:hanging="360"/>
      </w:pPr>
    </w:lvl>
    <w:lvl w:ilvl="2" w:tplc="40137044" w:tentative="1">
      <w:start w:val="1"/>
      <w:numFmt w:val="lowerRoman"/>
      <w:lvlText w:val="%3."/>
      <w:lvlJc w:val="right"/>
      <w:pPr>
        <w:ind w:left="2160" w:hanging="180"/>
      </w:pPr>
    </w:lvl>
    <w:lvl w:ilvl="3" w:tplc="40137044" w:tentative="1">
      <w:start w:val="1"/>
      <w:numFmt w:val="decimal"/>
      <w:lvlText w:val="%4."/>
      <w:lvlJc w:val="left"/>
      <w:pPr>
        <w:ind w:left="2880" w:hanging="360"/>
      </w:pPr>
    </w:lvl>
    <w:lvl w:ilvl="4" w:tplc="40137044" w:tentative="1">
      <w:start w:val="1"/>
      <w:numFmt w:val="lowerLetter"/>
      <w:lvlText w:val="%5."/>
      <w:lvlJc w:val="left"/>
      <w:pPr>
        <w:ind w:left="3600" w:hanging="360"/>
      </w:pPr>
    </w:lvl>
    <w:lvl w:ilvl="5" w:tplc="40137044" w:tentative="1">
      <w:start w:val="1"/>
      <w:numFmt w:val="lowerRoman"/>
      <w:lvlText w:val="%6."/>
      <w:lvlJc w:val="right"/>
      <w:pPr>
        <w:ind w:left="4320" w:hanging="180"/>
      </w:pPr>
    </w:lvl>
    <w:lvl w:ilvl="6" w:tplc="40137044" w:tentative="1">
      <w:start w:val="1"/>
      <w:numFmt w:val="decimal"/>
      <w:lvlText w:val="%7."/>
      <w:lvlJc w:val="left"/>
      <w:pPr>
        <w:ind w:left="5040" w:hanging="360"/>
      </w:pPr>
    </w:lvl>
    <w:lvl w:ilvl="7" w:tplc="40137044" w:tentative="1">
      <w:start w:val="1"/>
      <w:numFmt w:val="lowerLetter"/>
      <w:lvlText w:val="%8."/>
      <w:lvlJc w:val="left"/>
      <w:pPr>
        <w:ind w:left="5760" w:hanging="360"/>
      </w:pPr>
    </w:lvl>
    <w:lvl w:ilvl="8" w:tplc="4013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2">
    <w:multiLevelType w:val="hybridMultilevel"/>
    <w:lvl w:ilvl="0" w:tplc="51006455">
      <w:start w:val="1"/>
      <w:numFmt w:val="decimal"/>
      <w:lvlText w:val="%1."/>
      <w:lvlJc w:val="left"/>
      <w:pPr>
        <w:ind w:left="720" w:hanging="360"/>
      </w:pPr>
    </w:lvl>
    <w:lvl w:ilvl="1" w:tplc="51006455" w:tentative="1">
      <w:start w:val="1"/>
      <w:numFmt w:val="lowerLetter"/>
      <w:lvlText w:val="%2."/>
      <w:lvlJc w:val="left"/>
      <w:pPr>
        <w:ind w:left="1440" w:hanging="360"/>
      </w:pPr>
    </w:lvl>
    <w:lvl w:ilvl="2" w:tplc="51006455" w:tentative="1">
      <w:start w:val="1"/>
      <w:numFmt w:val="lowerRoman"/>
      <w:lvlText w:val="%3."/>
      <w:lvlJc w:val="right"/>
      <w:pPr>
        <w:ind w:left="2160" w:hanging="180"/>
      </w:pPr>
    </w:lvl>
    <w:lvl w:ilvl="3" w:tplc="51006455" w:tentative="1">
      <w:start w:val="1"/>
      <w:numFmt w:val="decimal"/>
      <w:lvlText w:val="%4."/>
      <w:lvlJc w:val="left"/>
      <w:pPr>
        <w:ind w:left="2880" w:hanging="360"/>
      </w:pPr>
    </w:lvl>
    <w:lvl w:ilvl="4" w:tplc="51006455" w:tentative="1">
      <w:start w:val="1"/>
      <w:numFmt w:val="lowerLetter"/>
      <w:lvlText w:val="%5."/>
      <w:lvlJc w:val="left"/>
      <w:pPr>
        <w:ind w:left="3600" w:hanging="360"/>
      </w:pPr>
    </w:lvl>
    <w:lvl w:ilvl="5" w:tplc="51006455" w:tentative="1">
      <w:start w:val="1"/>
      <w:numFmt w:val="lowerRoman"/>
      <w:lvlText w:val="%6."/>
      <w:lvlJc w:val="right"/>
      <w:pPr>
        <w:ind w:left="4320" w:hanging="180"/>
      </w:pPr>
    </w:lvl>
    <w:lvl w:ilvl="6" w:tplc="51006455" w:tentative="1">
      <w:start w:val="1"/>
      <w:numFmt w:val="decimal"/>
      <w:lvlText w:val="%7."/>
      <w:lvlJc w:val="left"/>
      <w:pPr>
        <w:ind w:left="5040" w:hanging="360"/>
      </w:pPr>
    </w:lvl>
    <w:lvl w:ilvl="7" w:tplc="51006455" w:tentative="1">
      <w:start w:val="1"/>
      <w:numFmt w:val="lowerLetter"/>
      <w:lvlText w:val="%8."/>
      <w:lvlJc w:val="left"/>
      <w:pPr>
        <w:ind w:left="5760" w:hanging="360"/>
      </w:pPr>
    </w:lvl>
    <w:lvl w:ilvl="8" w:tplc="5100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1">
    <w:multiLevelType w:val="hybridMultilevel"/>
    <w:lvl w:ilvl="0" w:tplc="92490358">
      <w:start w:val="1"/>
      <w:numFmt w:val="decimal"/>
      <w:lvlText w:val="%1."/>
      <w:lvlJc w:val="left"/>
      <w:pPr>
        <w:ind w:left="720" w:hanging="360"/>
      </w:pPr>
    </w:lvl>
    <w:lvl w:ilvl="1" w:tplc="92490358" w:tentative="1">
      <w:start w:val="1"/>
      <w:numFmt w:val="lowerLetter"/>
      <w:lvlText w:val="%2."/>
      <w:lvlJc w:val="left"/>
      <w:pPr>
        <w:ind w:left="1440" w:hanging="360"/>
      </w:pPr>
    </w:lvl>
    <w:lvl w:ilvl="2" w:tplc="92490358" w:tentative="1">
      <w:start w:val="1"/>
      <w:numFmt w:val="lowerRoman"/>
      <w:lvlText w:val="%3."/>
      <w:lvlJc w:val="right"/>
      <w:pPr>
        <w:ind w:left="2160" w:hanging="180"/>
      </w:pPr>
    </w:lvl>
    <w:lvl w:ilvl="3" w:tplc="92490358" w:tentative="1">
      <w:start w:val="1"/>
      <w:numFmt w:val="decimal"/>
      <w:lvlText w:val="%4."/>
      <w:lvlJc w:val="left"/>
      <w:pPr>
        <w:ind w:left="2880" w:hanging="360"/>
      </w:pPr>
    </w:lvl>
    <w:lvl w:ilvl="4" w:tplc="92490358" w:tentative="1">
      <w:start w:val="1"/>
      <w:numFmt w:val="lowerLetter"/>
      <w:lvlText w:val="%5."/>
      <w:lvlJc w:val="left"/>
      <w:pPr>
        <w:ind w:left="3600" w:hanging="360"/>
      </w:pPr>
    </w:lvl>
    <w:lvl w:ilvl="5" w:tplc="92490358" w:tentative="1">
      <w:start w:val="1"/>
      <w:numFmt w:val="lowerRoman"/>
      <w:lvlText w:val="%6."/>
      <w:lvlJc w:val="right"/>
      <w:pPr>
        <w:ind w:left="4320" w:hanging="180"/>
      </w:pPr>
    </w:lvl>
    <w:lvl w:ilvl="6" w:tplc="92490358" w:tentative="1">
      <w:start w:val="1"/>
      <w:numFmt w:val="decimal"/>
      <w:lvlText w:val="%7."/>
      <w:lvlJc w:val="left"/>
      <w:pPr>
        <w:ind w:left="5040" w:hanging="360"/>
      </w:pPr>
    </w:lvl>
    <w:lvl w:ilvl="7" w:tplc="92490358" w:tentative="1">
      <w:start w:val="1"/>
      <w:numFmt w:val="lowerLetter"/>
      <w:lvlText w:val="%8."/>
      <w:lvlJc w:val="left"/>
      <w:pPr>
        <w:ind w:left="5760" w:hanging="360"/>
      </w:pPr>
    </w:lvl>
    <w:lvl w:ilvl="8" w:tplc="9249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0">
    <w:multiLevelType w:val="hybridMultilevel"/>
    <w:lvl w:ilvl="0" w:tplc="97547370">
      <w:start w:val="1"/>
      <w:numFmt w:val="decimal"/>
      <w:lvlText w:val="%1."/>
      <w:lvlJc w:val="left"/>
      <w:pPr>
        <w:ind w:left="720" w:hanging="360"/>
      </w:pPr>
    </w:lvl>
    <w:lvl w:ilvl="1" w:tplc="97547370" w:tentative="1">
      <w:start w:val="1"/>
      <w:numFmt w:val="lowerLetter"/>
      <w:lvlText w:val="%2."/>
      <w:lvlJc w:val="left"/>
      <w:pPr>
        <w:ind w:left="1440" w:hanging="360"/>
      </w:pPr>
    </w:lvl>
    <w:lvl w:ilvl="2" w:tplc="97547370" w:tentative="1">
      <w:start w:val="1"/>
      <w:numFmt w:val="lowerRoman"/>
      <w:lvlText w:val="%3."/>
      <w:lvlJc w:val="right"/>
      <w:pPr>
        <w:ind w:left="2160" w:hanging="180"/>
      </w:pPr>
    </w:lvl>
    <w:lvl w:ilvl="3" w:tplc="97547370" w:tentative="1">
      <w:start w:val="1"/>
      <w:numFmt w:val="decimal"/>
      <w:lvlText w:val="%4."/>
      <w:lvlJc w:val="left"/>
      <w:pPr>
        <w:ind w:left="2880" w:hanging="360"/>
      </w:pPr>
    </w:lvl>
    <w:lvl w:ilvl="4" w:tplc="97547370" w:tentative="1">
      <w:start w:val="1"/>
      <w:numFmt w:val="lowerLetter"/>
      <w:lvlText w:val="%5."/>
      <w:lvlJc w:val="left"/>
      <w:pPr>
        <w:ind w:left="3600" w:hanging="360"/>
      </w:pPr>
    </w:lvl>
    <w:lvl w:ilvl="5" w:tplc="97547370" w:tentative="1">
      <w:start w:val="1"/>
      <w:numFmt w:val="lowerRoman"/>
      <w:lvlText w:val="%6."/>
      <w:lvlJc w:val="right"/>
      <w:pPr>
        <w:ind w:left="4320" w:hanging="180"/>
      </w:pPr>
    </w:lvl>
    <w:lvl w:ilvl="6" w:tplc="97547370" w:tentative="1">
      <w:start w:val="1"/>
      <w:numFmt w:val="decimal"/>
      <w:lvlText w:val="%7."/>
      <w:lvlJc w:val="left"/>
      <w:pPr>
        <w:ind w:left="5040" w:hanging="360"/>
      </w:pPr>
    </w:lvl>
    <w:lvl w:ilvl="7" w:tplc="97547370" w:tentative="1">
      <w:start w:val="1"/>
      <w:numFmt w:val="lowerLetter"/>
      <w:lvlText w:val="%8."/>
      <w:lvlJc w:val="left"/>
      <w:pPr>
        <w:ind w:left="5760" w:hanging="360"/>
      </w:pPr>
    </w:lvl>
    <w:lvl w:ilvl="8" w:tplc="9754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9">
    <w:multiLevelType w:val="hybridMultilevel"/>
    <w:lvl w:ilvl="0" w:tplc="72507710">
      <w:start w:val="1"/>
      <w:numFmt w:val="decimal"/>
      <w:lvlText w:val="%1."/>
      <w:lvlJc w:val="left"/>
      <w:pPr>
        <w:ind w:left="720" w:hanging="360"/>
      </w:pPr>
    </w:lvl>
    <w:lvl w:ilvl="1" w:tplc="72507710" w:tentative="1">
      <w:start w:val="1"/>
      <w:numFmt w:val="lowerLetter"/>
      <w:lvlText w:val="%2."/>
      <w:lvlJc w:val="left"/>
      <w:pPr>
        <w:ind w:left="1440" w:hanging="360"/>
      </w:pPr>
    </w:lvl>
    <w:lvl w:ilvl="2" w:tplc="72507710" w:tentative="1">
      <w:start w:val="1"/>
      <w:numFmt w:val="lowerRoman"/>
      <w:lvlText w:val="%3."/>
      <w:lvlJc w:val="right"/>
      <w:pPr>
        <w:ind w:left="2160" w:hanging="180"/>
      </w:pPr>
    </w:lvl>
    <w:lvl w:ilvl="3" w:tplc="72507710" w:tentative="1">
      <w:start w:val="1"/>
      <w:numFmt w:val="decimal"/>
      <w:lvlText w:val="%4."/>
      <w:lvlJc w:val="left"/>
      <w:pPr>
        <w:ind w:left="2880" w:hanging="360"/>
      </w:pPr>
    </w:lvl>
    <w:lvl w:ilvl="4" w:tplc="72507710" w:tentative="1">
      <w:start w:val="1"/>
      <w:numFmt w:val="lowerLetter"/>
      <w:lvlText w:val="%5."/>
      <w:lvlJc w:val="left"/>
      <w:pPr>
        <w:ind w:left="3600" w:hanging="360"/>
      </w:pPr>
    </w:lvl>
    <w:lvl w:ilvl="5" w:tplc="72507710" w:tentative="1">
      <w:start w:val="1"/>
      <w:numFmt w:val="lowerRoman"/>
      <w:lvlText w:val="%6."/>
      <w:lvlJc w:val="right"/>
      <w:pPr>
        <w:ind w:left="4320" w:hanging="180"/>
      </w:pPr>
    </w:lvl>
    <w:lvl w:ilvl="6" w:tplc="72507710" w:tentative="1">
      <w:start w:val="1"/>
      <w:numFmt w:val="decimal"/>
      <w:lvlText w:val="%7."/>
      <w:lvlJc w:val="left"/>
      <w:pPr>
        <w:ind w:left="5040" w:hanging="360"/>
      </w:pPr>
    </w:lvl>
    <w:lvl w:ilvl="7" w:tplc="72507710" w:tentative="1">
      <w:start w:val="1"/>
      <w:numFmt w:val="lowerLetter"/>
      <w:lvlText w:val="%8."/>
      <w:lvlJc w:val="left"/>
      <w:pPr>
        <w:ind w:left="5760" w:hanging="360"/>
      </w:pPr>
    </w:lvl>
    <w:lvl w:ilvl="8" w:tplc="72507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8">
    <w:multiLevelType w:val="hybridMultilevel"/>
    <w:lvl w:ilvl="0" w:tplc="29808858">
      <w:start w:val="1"/>
      <w:numFmt w:val="decimal"/>
      <w:lvlText w:val="%1."/>
      <w:lvlJc w:val="left"/>
      <w:pPr>
        <w:ind w:left="720" w:hanging="360"/>
      </w:pPr>
    </w:lvl>
    <w:lvl w:ilvl="1" w:tplc="29808858" w:tentative="1">
      <w:start w:val="1"/>
      <w:numFmt w:val="lowerLetter"/>
      <w:lvlText w:val="%2."/>
      <w:lvlJc w:val="left"/>
      <w:pPr>
        <w:ind w:left="1440" w:hanging="360"/>
      </w:pPr>
    </w:lvl>
    <w:lvl w:ilvl="2" w:tplc="29808858" w:tentative="1">
      <w:start w:val="1"/>
      <w:numFmt w:val="lowerRoman"/>
      <w:lvlText w:val="%3."/>
      <w:lvlJc w:val="right"/>
      <w:pPr>
        <w:ind w:left="2160" w:hanging="180"/>
      </w:pPr>
    </w:lvl>
    <w:lvl w:ilvl="3" w:tplc="29808858" w:tentative="1">
      <w:start w:val="1"/>
      <w:numFmt w:val="decimal"/>
      <w:lvlText w:val="%4."/>
      <w:lvlJc w:val="left"/>
      <w:pPr>
        <w:ind w:left="2880" w:hanging="360"/>
      </w:pPr>
    </w:lvl>
    <w:lvl w:ilvl="4" w:tplc="29808858" w:tentative="1">
      <w:start w:val="1"/>
      <w:numFmt w:val="lowerLetter"/>
      <w:lvlText w:val="%5."/>
      <w:lvlJc w:val="left"/>
      <w:pPr>
        <w:ind w:left="3600" w:hanging="360"/>
      </w:pPr>
    </w:lvl>
    <w:lvl w:ilvl="5" w:tplc="29808858" w:tentative="1">
      <w:start w:val="1"/>
      <w:numFmt w:val="lowerRoman"/>
      <w:lvlText w:val="%6."/>
      <w:lvlJc w:val="right"/>
      <w:pPr>
        <w:ind w:left="4320" w:hanging="180"/>
      </w:pPr>
    </w:lvl>
    <w:lvl w:ilvl="6" w:tplc="29808858" w:tentative="1">
      <w:start w:val="1"/>
      <w:numFmt w:val="decimal"/>
      <w:lvlText w:val="%7."/>
      <w:lvlJc w:val="left"/>
      <w:pPr>
        <w:ind w:left="5040" w:hanging="360"/>
      </w:pPr>
    </w:lvl>
    <w:lvl w:ilvl="7" w:tplc="29808858" w:tentative="1">
      <w:start w:val="1"/>
      <w:numFmt w:val="lowerLetter"/>
      <w:lvlText w:val="%8."/>
      <w:lvlJc w:val="left"/>
      <w:pPr>
        <w:ind w:left="5760" w:hanging="360"/>
      </w:pPr>
    </w:lvl>
    <w:lvl w:ilvl="8" w:tplc="2980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7">
    <w:multiLevelType w:val="hybridMultilevel"/>
    <w:lvl w:ilvl="0" w:tplc="12484931">
      <w:start w:val="1"/>
      <w:numFmt w:val="decimal"/>
      <w:lvlText w:val="%1."/>
      <w:lvlJc w:val="left"/>
      <w:pPr>
        <w:ind w:left="720" w:hanging="360"/>
      </w:pPr>
    </w:lvl>
    <w:lvl w:ilvl="1" w:tplc="12484931" w:tentative="1">
      <w:start w:val="1"/>
      <w:numFmt w:val="lowerLetter"/>
      <w:lvlText w:val="%2."/>
      <w:lvlJc w:val="left"/>
      <w:pPr>
        <w:ind w:left="1440" w:hanging="360"/>
      </w:pPr>
    </w:lvl>
    <w:lvl w:ilvl="2" w:tplc="12484931" w:tentative="1">
      <w:start w:val="1"/>
      <w:numFmt w:val="lowerRoman"/>
      <w:lvlText w:val="%3."/>
      <w:lvlJc w:val="right"/>
      <w:pPr>
        <w:ind w:left="2160" w:hanging="180"/>
      </w:pPr>
    </w:lvl>
    <w:lvl w:ilvl="3" w:tplc="12484931" w:tentative="1">
      <w:start w:val="1"/>
      <w:numFmt w:val="decimal"/>
      <w:lvlText w:val="%4."/>
      <w:lvlJc w:val="left"/>
      <w:pPr>
        <w:ind w:left="2880" w:hanging="360"/>
      </w:pPr>
    </w:lvl>
    <w:lvl w:ilvl="4" w:tplc="12484931" w:tentative="1">
      <w:start w:val="1"/>
      <w:numFmt w:val="lowerLetter"/>
      <w:lvlText w:val="%5."/>
      <w:lvlJc w:val="left"/>
      <w:pPr>
        <w:ind w:left="3600" w:hanging="360"/>
      </w:pPr>
    </w:lvl>
    <w:lvl w:ilvl="5" w:tplc="12484931" w:tentative="1">
      <w:start w:val="1"/>
      <w:numFmt w:val="lowerRoman"/>
      <w:lvlText w:val="%6."/>
      <w:lvlJc w:val="right"/>
      <w:pPr>
        <w:ind w:left="4320" w:hanging="180"/>
      </w:pPr>
    </w:lvl>
    <w:lvl w:ilvl="6" w:tplc="12484931" w:tentative="1">
      <w:start w:val="1"/>
      <w:numFmt w:val="decimal"/>
      <w:lvlText w:val="%7."/>
      <w:lvlJc w:val="left"/>
      <w:pPr>
        <w:ind w:left="5040" w:hanging="360"/>
      </w:pPr>
    </w:lvl>
    <w:lvl w:ilvl="7" w:tplc="12484931" w:tentative="1">
      <w:start w:val="1"/>
      <w:numFmt w:val="lowerLetter"/>
      <w:lvlText w:val="%8."/>
      <w:lvlJc w:val="left"/>
      <w:pPr>
        <w:ind w:left="5760" w:hanging="360"/>
      </w:pPr>
    </w:lvl>
    <w:lvl w:ilvl="8" w:tplc="1248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6">
    <w:multiLevelType w:val="hybridMultilevel"/>
    <w:lvl w:ilvl="0" w:tplc="59168740">
      <w:start w:val="1"/>
      <w:numFmt w:val="decimal"/>
      <w:lvlText w:val="%1."/>
      <w:lvlJc w:val="left"/>
      <w:pPr>
        <w:ind w:left="720" w:hanging="360"/>
      </w:pPr>
    </w:lvl>
    <w:lvl w:ilvl="1" w:tplc="59168740" w:tentative="1">
      <w:start w:val="1"/>
      <w:numFmt w:val="lowerLetter"/>
      <w:lvlText w:val="%2."/>
      <w:lvlJc w:val="left"/>
      <w:pPr>
        <w:ind w:left="1440" w:hanging="360"/>
      </w:pPr>
    </w:lvl>
    <w:lvl w:ilvl="2" w:tplc="59168740" w:tentative="1">
      <w:start w:val="1"/>
      <w:numFmt w:val="lowerRoman"/>
      <w:lvlText w:val="%3."/>
      <w:lvlJc w:val="right"/>
      <w:pPr>
        <w:ind w:left="2160" w:hanging="180"/>
      </w:pPr>
    </w:lvl>
    <w:lvl w:ilvl="3" w:tplc="59168740" w:tentative="1">
      <w:start w:val="1"/>
      <w:numFmt w:val="decimal"/>
      <w:lvlText w:val="%4."/>
      <w:lvlJc w:val="left"/>
      <w:pPr>
        <w:ind w:left="2880" w:hanging="360"/>
      </w:pPr>
    </w:lvl>
    <w:lvl w:ilvl="4" w:tplc="59168740" w:tentative="1">
      <w:start w:val="1"/>
      <w:numFmt w:val="lowerLetter"/>
      <w:lvlText w:val="%5."/>
      <w:lvlJc w:val="left"/>
      <w:pPr>
        <w:ind w:left="3600" w:hanging="360"/>
      </w:pPr>
    </w:lvl>
    <w:lvl w:ilvl="5" w:tplc="59168740" w:tentative="1">
      <w:start w:val="1"/>
      <w:numFmt w:val="lowerRoman"/>
      <w:lvlText w:val="%6."/>
      <w:lvlJc w:val="right"/>
      <w:pPr>
        <w:ind w:left="4320" w:hanging="180"/>
      </w:pPr>
    </w:lvl>
    <w:lvl w:ilvl="6" w:tplc="59168740" w:tentative="1">
      <w:start w:val="1"/>
      <w:numFmt w:val="decimal"/>
      <w:lvlText w:val="%7."/>
      <w:lvlJc w:val="left"/>
      <w:pPr>
        <w:ind w:left="5040" w:hanging="360"/>
      </w:pPr>
    </w:lvl>
    <w:lvl w:ilvl="7" w:tplc="59168740" w:tentative="1">
      <w:start w:val="1"/>
      <w:numFmt w:val="lowerLetter"/>
      <w:lvlText w:val="%8."/>
      <w:lvlJc w:val="left"/>
      <w:pPr>
        <w:ind w:left="5760" w:hanging="360"/>
      </w:pPr>
    </w:lvl>
    <w:lvl w:ilvl="8" w:tplc="5916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5">
    <w:multiLevelType w:val="hybridMultilevel"/>
    <w:lvl w:ilvl="0" w:tplc="50276736">
      <w:start w:val="1"/>
      <w:numFmt w:val="decimal"/>
      <w:lvlText w:val="%1."/>
      <w:lvlJc w:val="left"/>
      <w:pPr>
        <w:ind w:left="720" w:hanging="360"/>
      </w:pPr>
    </w:lvl>
    <w:lvl w:ilvl="1" w:tplc="50276736" w:tentative="1">
      <w:start w:val="1"/>
      <w:numFmt w:val="lowerLetter"/>
      <w:lvlText w:val="%2."/>
      <w:lvlJc w:val="left"/>
      <w:pPr>
        <w:ind w:left="1440" w:hanging="360"/>
      </w:pPr>
    </w:lvl>
    <w:lvl w:ilvl="2" w:tplc="50276736" w:tentative="1">
      <w:start w:val="1"/>
      <w:numFmt w:val="lowerRoman"/>
      <w:lvlText w:val="%3."/>
      <w:lvlJc w:val="right"/>
      <w:pPr>
        <w:ind w:left="2160" w:hanging="180"/>
      </w:pPr>
    </w:lvl>
    <w:lvl w:ilvl="3" w:tplc="50276736" w:tentative="1">
      <w:start w:val="1"/>
      <w:numFmt w:val="decimal"/>
      <w:lvlText w:val="%4."/>
      <w:lvlJc w:val="left"/>
      <w:pPr>
        <w:ind w:left="2880" w:hanging="360"/>
      </w:pPr>
    </w:lvl>
    <w:lvl w:ilvl="4" w:tplc="50276736" w:tentative="1">
      <w:start w:val="1"/>
      <w:numFmt w:val="lowerLetter"/>
      <w:lvlText w:val="%5."/>
      <w:lvlJc w:val="left"/>
      <w:pPr>
        <w:ind w:left="3600" w:hanging="360"/>
      </w:pPr>
    </w:lvl>
    <w:lvl w:ilvl="5" w:tplc="50276736" w:tentative="1">
      <w:start w:val="1"/>
      <w:numFmt w:val="lowerRoman"/>
      <w:lvlText w:val="%6."/>
      <w:lvlJc w:val="right"/>
      <w:pPr>
        <w:ind w:left="4320" w:hanging="180"/>
      </w:pPr>
    </w:lvl>
    <w:lvl w:ilvl="6" w:tplc="50276736" w:tentative="1">
      <w:start w:val="1"/>
      <w:numFmt w:val="decimal"/>
      <w:lvlText w:val="%7."/>
      <w:lvlJc w:val="left"/>
      <w:pPr>
        <w:ind w:left="5040" w:hanging="360"/>
      </w:pPr>
    </w:lvl>
    <w:lvl w:ilvl="7" w:tplc="50276736" w:tentative="1">
      <w:start w:val="1"/>
      <w:numFmt w:val="lowerLetter"/>
      <w:lvlText w:val="%8."/>
      <w:lvlJc w:val="left"/>
      <w:pPr>
        <w:ind w:left="5760" w:hanging="360"/>
      </w:pPr>
    </w:lvl>
    <w:lvl w:ilvl="8" w:tplc="5027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4">
    <w:multiLevelType w:val="hybridMultilevel"/>
    <w:lvl w:ilvl="0" w:tplc="61162603">
      <w:start w:val="1"/>
      <w:numFmt w:val="decimal"/>
      <w:lvlText w:val="%1."/>
      <w:lvlJc w:val="left"/>
      <w:pPr>
        <w:ind w:left="720" w:hanging="360"/>
      </w:pPr>
    </w:lvl>
    <w:lvl w:ilvl="1" w:tplc="61162603" w:tentative="1">
      <w:start w:val="1"/>
      <w:numFmt w:val="lowerLetter"/>
      <w:lvlText w:val="%2."/>
      <w:lvlJc w:val="left"/>
      <w:pPr>
        <w:ind w:left="1440" w:hanging="360"/>
      </w:pPr>
    </w:lvl>
    <w:lvl w:ilvl="2" w:tplc="61162603" w:tentative="1">
      <w:start w:val="1"/>
      <w:numFmt w:val="lowerRoman"/>
      <w:lvlText w:val="%3."/>
      <w:lvlJc w:val="right"/>
      <w:pPr>
        <w:ind w:left="2160" w:hanging="180"/>
      </w:pPr>
    </w:lvl>
    <w:lvl w:ilvl="3" w:tplc="61162603" w:tentative="1">
      <w:start w:val="1"/>
      <w:numFmt w:val="decimal"/>
      <w:lvlText w:val="%4."/>
      <w:lvlJc w:val="left"/>
      <w:pPr>
        <w:ind w:left="2880" w:hanging="360"/>
      </w:pPr>
    </w:lvl>
    <w:lvl w:ilvl="4" w:tplc="61162603" w:tentative="1">
      <w:start w:val="1"/>
      <w:numFmt w:val="lowerLetter"/>
      <w:lvlText w:val="%5."/>
      <w:lvlJc w:val="left"/>
      <w:pPr>
        <w:ind w:left="3600" w:hanging="360"/>
      </w:pPr>
    </w:lvl>
    <w:lvl w:ilvl="5" w:tplc="61162603" w:tentative="1">
      <w:start w:val="1"/>
      <w:numFmt w:val="lowerRoman"/>
      <w:lvlText w:val="%6."/>
      <w:lvlJc w:val="right"/>
      <w:pPr>
        <w:ind w:left="4320" w:hanging="180"/>
      </w:pPr>
    </w:lvl>
    <w:lvl w:ilvl="6" w:tplc="61162603" w:tentative="1">
      <w:start w:val="1"/>
      <w:numFmt w:val="decimal"/>
      <w:lvlText w:val="%7."/>
      <w:lvlJc w:val="left"/>
      <w:pPr>
        <w:ind w:left="5040" w:hanging="360"/>
      </w:pPr>
    </w:lvl>
    <w:lvl w:ilvl="7" w:tplc="61162603" w:tentative="1">
      <w:start w:val="1"/>
      <w:numFmt w:val="lowerLetter"/>
      <w:lvlText w:val="%8."/>
      <w:lvlJc w:val="left"/>
      <w:pPr>
        <w:ind w:left="5760" w:hanging="360"/>
      </w:pPr>
    </w:lvl>
    <w:lvl w:ilvl="8" w:tplc="6116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75410400">
      <w:start w:val="1"/>
      <w:numFmt w:val="decimal"/>
      <w:lvlText w:val="%1."/>
      <w:lvlJc w:val="left"/>
      <w:pPr>
        <w:ind w:left="720" w:hanging="360"/>
      </w:pPr>
    </w:lvl>
    <w:lvl w:ilvl="1" w:tplc="75410400" w:tentative="1">
      <w:start w:val="1"/>
      <w:numFmt w:val="lowerLetter"/>
      <w:lvlText w:val="%2."/>
      <w:lvlJc w:val="left"/>
      <w:pPr>
        <w:ind w:left="1440" w:hanging="360"/>
      </w:pPr>
    </w:lvl>
    <w:lvl w:ilvl="2" w:tplc="75410400" w:tentative="1">
      <w:start w:val="1"/>
      <w:numFmt w:val="lowerRoman"/>
      <w:lvlText w:val="%3."/>
      <w:lvlJc w:val="right"/>
      <w:pPr>
        <w:ind w:left="2160" w:hanging="180"/>
      </w:pPr>
    </w:lvl>
    <w:lvl w:ilvl="3" w:tplc="75410400" w:tentative="1">
      <w:start w:val="1"/>
      <w:numFmt w:val="decimal"/>
      <w:lvlText w:val="%4."/>
      <w:lvlJc w:val="left"/>
      <w:pPr>
        <w:ind w:left="2880" w:hanging="360"/>
      </w:pPr>
    </w:lvl>
    <w:lvl w:ilvl="4" w:tplc="75410400" w:tentative="1">
      <w:start w:val="1"/>
      <w:numFmt w:val="lowerLetter"/>
      <w:lvlText w:val="%5."/>
      <w:lvlJc w:val="left"/>
      <w:pPr>
        <w:ind w:left="3600" w:hanging="360"/>
      </w:pPr>
    </w:lvl>
    <w:lvl w:ilvl="5" w:tplc="75410400" w:tentative="1">
      <w:start w:val="1"/>
      <w:numFmt w:val="lowerRoman"/>
      <w:lvlText w:val="%6."/>
      <w:lvlJc w:val="right"/>
      <w:pPr>
        <w:ind w:left="4320" w:hanging="180"/>
      </w:pPr>
    </w:lvl>
    <w:lvl w:ilvl="6" w:tplc="75410400" w:tentative="1">
      <w:start w:val="1"/>
      <w:numFmt w:val="decimal"/>
      <w:lvlText w:val="%7."/>
      <w:lvlJc w:val="left"/>
      <w:pPr>
        <w:ind w:left="5040" w:hanging="360"/>
      </w:pPr>
    </w:lvl>
    <w:lvl w:ilvl="7" w:tplc="75410400" w:tentative="1">
      <w:start w:val="1"/>
      <w:numFmt w:val="lowerLetter"/>
      <w:lvlText w:val="%8."/>
      <w:lvlJc w:val="left"/>
      <w:pPr>
        <w:ind w:left="5760" w:hanging="360"/>
      </w:pPr>
    </w:lvl>
    <w:lvl w:ilvl="8" w:tplc="7541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24423032">
      <w:start w:val="1"/>
      <w:numFmt w:val="decimal"/>
      <w:lvlText w:val="%1."/>
      <w:lvlJc w:val="left"/>
      <w:pPr>
        <w:ind w:left="720" w:hanging="360"/>
      </w:pPr>
    </w:lvl>
    <w:lvl w:ilvl="1" w:tplc="24423032" w:tentative="1">
      <w:start w:val="1"/>
      <w:numFmt w:val="lowerLetter"/>
      <w:lvlText w:val="%2."/>
      <w:lvlJc w:val="left"/>
      <w:pPr>
        <w:ind w:left="1440" w:hanging="360"/>
      </w:pPr>
    </w:lvl>
    <w:lvl w:ilvl="2" w:tplc="24423032" w:tentative="1">
      <w:start w:val="1"/>
      <w:numFmt w:val="lowerRoman"/>
      <w:lvlText w:val="%3."/>
      <w:lvlJc w:val="right"/>
      <w:pPr>
        <w:ind w:left="2160" w:hanging="180"/>
      </w:pPr>
    </w:lvl>
    <w:lvl w:ilvl="3" w:tplc="24423032" w:tentative="1">
      <w:start w:val="1"/>
      <w:numFmt w:val="decimal"/>
      <w:lvlText w:val="%4."/>
      <w:lvlJc w:val="left"/>
      <w:pPr>
        <w:ind w:left="2880" w:hanging="360"/>
      </w:pPr>
    </w:lvl>
    <w:lvl w:ilvl="4" w:tplc="24423032" w:tentative="1">
      <w:start w:val="1"/>
      <w:numFmt w:val="lowerLetter"/>
      <w:lvlText w:val="%5."/>
      <w:lvlJc w:val="left"/>
      <w:pPr>
        <w:ind w:left="3600" w:hanging="360"/>
      </w:pPr>
    </w:lvl>
    <w:lvl w:ilvl="5" w:tplc="24423032" w:tentative="1">
      <w:start w:val="1"/>
      <w:numFmt w:val="lowerRoman"/>
      <w:lvlText w:val="%6."/>
      <w:lvlJc w:val="right"/>
      <w:pPr>
        <w:ind w:left="4320" w:hanging="180"/>
      </w:pPr>
    </w:lvl>
    <w:lvl w:ilvl="6" w:tplc="24423032" w:tentative="1">
      <w:start w:val="1"/>
      <w:numFmt w:val="decimal"/>
      <w:lvlText w:val="%7."/>
      <w:lvlJc w:val="left"/>
      <w:pPr>
        <w:ind w:left="5040" w:hanging="360"/>
      </w:pPr>
    </w:lvl>
    <w:lvl w:ilvl="7" w:tplc="24423032" w:tentative="1">
      <w:start w:val="1"/>
      <w:numFmt w:val="lowerLetter"/>
      <w:lvlText w:val="%8."/>
      <w:lvlJc w:val="left"/>
      <w:pPr>
        <w:ind w:left="5760" w:hanging="360"/>
      </w:pPr>
    </w:lvl>
    <w:lvl w:ilvl="8" w:tplc="24423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1">
    <w:multiLevelType w:val="hybridMultilevel"/>
    <w:lvl w:ilvl="0" w:tplc="82754703">
      <w:start w:val="1"/>
      <w:numFmt w:val="decimal"/>
      <w:lvlText w:val="%1."/>
      <w:lvlJc w:val="left"/>
      <w:pPr>
        <w:ind w:left="720" w:hanging="360"/>
      </w:pPr>
    </w:lvl>
    <w:lvl w:ilvl="1" w:tplc="82754703" w:tentative="1">
      <w:start w:val="1"/>
      <w:numFmt w:val="lowerLetter"/>
      <w:lvlText w:val="%2."/>
      <w:lvlJc w:val="left"/>
      <w:pPr>
        <w:ind w:left="1440" w:hanging="360"/>
      </w:pPr>
    </w:lvl>
    <w:lvl w:ilvl="2" w:tplc="82754703" w:tentative="1">
      <w:start w:val="1"/>
      <w:numFmt w:val="lowerRoman"/>
      <w:lvlText w:val="%3."/>
      <w:lvlJc w:val="right"/>
      <w:pPr>
        <w:ind w:left="2160" w:hanging="180"/>
      </w:pPr>
    </w:lvl>
    <w:lvl w:ilvl="3" w:tplc="82754703" w:tentative="1">
      <w:start w:val="1"/>
      <w:numFmt w:val="decimal"/>
      <w:lvlText w:val="%4."/>
      <w:lvlJc w:val="left"/>
      <w:pPr>
        <w:ind w:left="2880" w:hanging="360"/>
      </w:pPr>
    </w:lvl>
    <w:lvl w:ilvl="4" w:tplc="82754703" w:tentative="1">
      <w:start w:val="1"/>
      <w:numFmt w:val="lowerLetter"/>
      <w:lvlText w:val="%5."/>
      <w:lvlJc w:val="left"/>
      <w:pPr>
        <w:ind w:left="3600" w:hanging="360"/>
      </w:pPr>
    </w:lvl>
    <w:lvl w:ilvl="5" w:tplc="82754703" w:tentative="1">
      <w:start w:val="1"/>
      <w:numFmt w:val="lowerRoman"/>
      <w:lvlText w:val="%6."/>
      <w:lvlJc w:val="right"/>
      <w:pPr>
        <w:ind w:left="4320" w:hanging="180"/>
      </w:pPr>
    </w:lvl>
    <w:lvl w:ilvl="6" w:tplc="82754703" w:tentative="1">
      <w:start w:val="1"/>
      <w:numFmt w:val="decimal"/>
      <w:lvlText w:val="%7."/>
      <w:lvlJc w:val="left"/>
      <w:pPr>
        <w:ind w:left="5040" w:hanging="360"/>
      </w:pPr>
    </w:lvl>
    <w:lvl w:ilvl="7" w:tplc="82754703" w:tentative="1">
      <w:start w:val="1"/>
      <w:numFmt w:val="lowerLetter"/>
      <w:lvlText w:val="%8."/>
      <w:lvlJc w:val="left"/>
      <w:pPr>
        <w:ind w:left="5760" w:hanging="360"/>
      </w:pPr>
    </w:lvl>
    <w:lvl w:ilvl="8" w:tplc="8275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0">
    <w:multiLevelType w:val="hybridMultilevel"/>
    <w:lvl w:ilvl="0" w:tplc="78926180">
      <w:start w:val="1"/>
      <w:numFmt w:val="decimal"/>
      <w:lvlText w:val="%1."/>
      <w:lvlJc w:val="left"/>
      <w:pPr>
        <w:ind w:left="720" w:hanging="360"/>
      </w:pPr>
    </w:lvl>
    <w:lvl w:ilvl="1" w:tplc="78926180" w:tentative="1">
      <w:start w:val="1"/>
      <w:numFmt w:val="lowerLetter"/>
      <w:lvlText w:val="%2."/>
      <w:lvlJc w:val="left"/>
      <w:pPr>
        <w:ind w:left="1440" w:hanging="360"/>
      </w:pPr>
    </w:lvl>
    <w:lvl w:ilvl="2" w:tplc="78926180" w:tentative="1">
      <w:start w:val="1"/>
      <w:numFmt w:val="lowerRoman"/>
      <w:lvlText w:val="%3."/>
      <w:lvlJc w:val="right"/>
      <w:pPr>
        <w:ind w:left="2160" w:hanging="180"/>
      </w:pPr>
    </w:lvl>
    <w:lvl w:ilvl="3" w:tplc="78926180" w:tentative="1">
      <w:start w:val="1"/>
      <w:numFmt w:val="decimal"/>
      <w:lvlText w:val="%4."/>
      <w:lvlJc w:val="left"/>
      <w:pPr>
        <w:ind w:left="2880" w:hanging="360"/>
      </w:pPr>
    </w:lvl>
    <w:lvl w:ilvl="4" w:tplc="78926180" w:tentative="1">
      <w:start w:val="1"/>
      <w:numFmt w:val="lowerLetter"/>
      <w:lvlText w:val="%5."/>
      <w:lvlJc w:val="left"/>
      <w:pPr>
        <w:ind w:left="3600" w:hanging="360"/>
      </w:pPr>
    </w:lvl>
    <w:lvl w:ilvl="5" w:tplc="78926180" w:tentative="1">
      <w:start w:val="1"/>
      <w:numFmt w:val="lowerRoman"/>
      <w:lvlText w:val="%6."/>
      <w:lvlJc w:val="right"/>
      <w:pPr>
        <w:ind w:left="4320" w:hanging="180"/>
      </w:pPr>
    </w:lvl>
    <w:lvl w:ilvl="6" w:tplc="78926180" w:tentative="1">
      <w:start w:val="1"/>
      <w:numFmt w:val="decimal"/>
      <w:lvlText w:val="%7."/>
      <w:lvlJc w:val="left"/>
      <w:pPr>
        <w:ind w:left="5040" w:hanging="360"/>
      </w:pPr>
    </w:lvl>
    <w:lvl w:ilvl="7" w:tplc="78926180" w:tentative="1">
      <w:start w:val="1"/>
      <w:numFmt w:val="lowerLetter"/>
      <w:lvlText w:val="%8."/>
      <w:lvlJc w:val="left"/>
      <w:pPr>
        <w:ind w:left="5760" w:hanging="360"/>
      </w:pPr>
    </w:lvl>
    <w:lvl w:ilvl="8" w:tplc="7892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9">
    <w:multiLevelType w:val="hybridMultilevel"/>
    <w:lvl w:ilvl="0" w:tplc="70328446">
      <w:start w:val="1"/>
      <w:numFmt w:val="decimal"/>
      <w:lvlText w:val="%1."/>
      <w:lvlJc w:val="left"/>
      <w:pPr>
        <w:ind w:left="720" w:hanging="360"/>
      </w:pPr>
    </w:lvl>
    <w:lvl w:ilvl="1" w:tplc="70328446" w:tentative="1">
      <w:start w:val="1"/>
      <w:numFmt w:val="lowerLetter"/>
      <w:lvlText w:val="%2."/>
      <w:lvlJc w:val="left"/>
      <w:pPr>
        <w:ind w:left="1440" w:hanging="360"/>
      </w:pPr>
    </w:lvl>
    <w:lvl w:ilvl="2" w:tplc="70328446" w:tentative="1">
      <w:start w:val="1"/>
      <w:numFmt w:val="lowerRoman"/>
      <w:lvlText w:val="%3."/>
      <w:lvlJc w:val="right"/>
      <w:pPr>
        <w:ind w:left="2160" w:hanging="180"/>
      </w:pPr>
    </w:lvl>
    <w:lvl w:ilvl="3" w:tplc="70328446" w:tentative="1">
      <w:start w:val="1"/>
      <w:numFmt w:val="decimal"/>
      <w:lvlText w:val="%4."/>
      <w:lvlJc w:val="left"/>
      <w:pPr>
        <w:ind w:left="2880" w:hanging="360"/>
      </w:pPr>
    </w:lvl>
    <w:lvl w:ilvl="4" w:tplc="70328446" w:tentative="1">
      <w:start w:val="1"/>
      <w:numFmt w:val="lowerLetter"/>
      <w:lvlText w:val="%5."/>
      <w:lvlJc w:val="left"/>
      <w:pPr>
        <w:ind w:left="3600" w:hanging="360"/>
      </w:pPr>
    </w:lvl>
    <w:lvl w:ilvl="5" w:tplc="70328446" w:tentative="1">
      <w:start w:val="1"/>
      <w:numFmt w:val="lowerRoman"/>
      <w:lvlText w:val="%6."/>
      <w:lvlJc w:val="right"/>
      <w:pPr>
        <w:ind w:left="4320" w:hanging="180"/>
      </w:pPr>
    </w:lvl>
    <w:lvl w:ilvl="6" w:tplc="70328446" w:tentative="1">
      <w:start w:val="1"/>
      <w:numFmt w:val="decimal"/>
      <w:lvlText w:val="%7."/>
      <w:lvlJc w:val="left"/>
      <w:pPr>
        <w:ind w:left="5040" w:hanging="360"/>
      </w:pPr>
    </w:lvl>
    <w:lvl w:ilvl="7" w:tplc="70328446" w:tentative="1">
      <w:start w:val="1"/>
      <w:numFmt w:val="lowerLetter"/>
      <w:lvlText w:val="%8."/>
      <w:lvlJc w:val="left"/>
      <w:pPr>
        <w:ind w:left="5760" w:hanging="360"/>
      </w:pPr>
    </w:lvl>
    <w:lvl w:ilvl="8" w:tplc="7032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8">
    <w:multiLevelType w:val="hybridMultilevel"/>
    <w:lvl w:ilvl="0" w:tplc="51558091">
      <w:start w:val="1"/>
      <w:numFmt w:val="decimal"/>
      <w:lvlText w:val="%1."/>
      <w:lvlJc w:val="left"/>
      <w:pPr>
        <w:ind w:left="720" w:hanging="360"/>
      </w:pPr>
    </w:lvl>
    <w:lvl w:ilvl="1" w:tplc="51558091" w:tentative="1">
      <w:start w:val="1"/>
      <w:numFmt w:val="lowerLetter"/>
      <w:lvlText w:val="%2."/>
      <w:lvlJc w:val="left"/>
      <w:pPr>
        <w:ind w:left="1440" w:hanging="360"/>
      </w:pPr>
    </w:lvl>
    <w:lvl w:ilvl="2" w:tplc="51558091" w:tentative="1">
      <w:start w:val="1"/>
      <w:numFmt w:val="lowerRoman"/>
      <w:lvlText w:val="%3."/>
      <w:lvlJc w:val="right"/>
      <w:pPr>
        <w:ind w:left="2160" w:hanging="180"/>
      </w:pPr>
    </w:lvl>
    <w:lvl w:ilvl="3" w:tplc="51558091" w:tentative="1">
      <w:start w:val="1"/>
      <w:numFmt w:val="decimal"/>
      <w:lvlText w:val="%4."/>
      <w:lvlJc w:val="left"/>
      <w:pPr>
        <w:ind w:left="2880" w:hanging="360"/>
      </w:pPr>
    </w:lvl>
    <w:lvl w:ilvl="4" w:tplc="51558091" w:tentative="1">
      <w:start w:val="1"/>
      <w:numFmt w:val="lowerLetter"/>
      <w:lvlText w:val="%5."/>
      <w:lvlJc w:val="left"/>
      <w:pPr>
        <w:ind w:left="3600" w:hanging="360"/>
      </w:pPr>
    </w:lvl>
    <w:lvl w:ilvl="5" w:tplc="51558091" w:tentative="1">
      <w:start w:val="1"/>
      <w:numFmt w:val="lowerRoman"/>
      <w:lvlText w:val="%6."/>
      <w:lvlJc w:val="right"/>
      <w:pPr>
        <w:ind w:left="4320" w:hanging="180"/>
      </w:pPr>
    </w:lvl>
    <w:lvl w:ilvl="6" w:tplc="51558091" w:tentative="1">
      <w:start w:val="1"/>
      <w:numFmt w:val="decimal"/>
      <w:lvlText w:val="%7."/>
      <w:lvlJc w:val="left"/>
      <w:pPr>
        <w:ind w:left="5040" w:hanging="360"/>
      </w:pPr>
    </w:lvl>
    <w:lvl w:ilvl="7" w:tplc="51558091" w:tentative="1">
      <w:start w:val="1"/>
      <w:numFmt w:val="lowerLetter"/>
      <w:lvlText w:val="%8."/>
      <w:lvlJc w:val="left"/>
      <w:pPr>
        <w:ind w:left="5760" w:hanging="360"/>
      </w:pPr>
    </w:lvl>
    <w:lvl w:ilvl="8" w:tplc="51558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7">
    <w:multiLevelType w:val="hybridMultilevel"/>
    <w:lvl w:ilvl="0" w:tplc="82827196">
      <w:start w:val="1"/>
      <w:numFmt w:val="decimal"/>
      <w:lvlText w:val="%1."/>
      <w:lvlJc w:val="left"/>
      <w:pPr>
        <w:ind w:left="720" w:hanging="360"/>
      </w:pPr>
    </w:lvl>
    <w:lvl w:ilvl="1" w:tplc="82827196" w:tentative="1">
      <w:start w:val="1"/>
      <w:numFmt w:val="lowerLetter"/>
      <w:lvlText w:val="%2."/>
      <w:lvlJc w:val="left"/>
      <w:pPr>
        <w:ind w:left="1440" w:hanging="360"/>
      </w:pPr>
    </w:lvl>
    <w:lvl w:ilvl="2" w:tplc="82827196" w:tentative="1">
      <w:start w:val="1"/>
      <w:numFmt w:val="lowerRoman"/>
      <w:lvlText w:val="%3."/>
      <w:lvlJc w:val="right"/>
      <w:pPr>
        <w:ind w:left="2160" w:hanging="180"/>
      </w:pPr>
    </w:lvl>
    <w:lvl w:ilvl="3" w:tplc="82827196" w:tentative="1">
      <w:start w:val="1"/>
      <w:numFmt w:val="decimal"/>
      <w:lvlText w:val="%4."/>
      <w:lvlJc w:val="left"/>
      <w:pPr>
        <w:ind w:left="2880" w:hanging="360"/>
      </w:pPr>
    </w:lvl>
    <w:lvl w:ilvl="4" w:tplc="82827196" w:tentative="1">
      <w:start w:val="1"/>
      <w:numFmt w:val="lowerLetter"/>
      <w:lvlText w:val="%5."/>
      <w:lvlJc w:val="left"/>
      <w:pPr>
        <w:ind w:left="3600" w:hanging="360"/>
      </w:pPr>
    </w:lvl>
    <w:lvl w:ilvl="5" w:tplc="82827196" w:tentative="1">
      <w:start w:val="1"/>
      <w:numFmt w:val="lowerRoman"/>
      <w:lvlText w:val="%6."/>
      <w:lvlJc w:val="right"/>
      <w:pPr>
        <w:ind w:left="4320" w:hanging="180"/>
      </w:pPr>
    </w:lvl>
    <w:lvl w:ilvl="6" w:tplc="82827196" w:tentative="1">
      <w:start w:val="1"/>
      <w:numFmt w:val="decimal"/>
      <w:lvlText w:val="%7."/>
      <w:lvlJc w:val="left"/>
      <w:pPr>
        <w:ind w:left="5040" w:hanging="360"/>
      </w:pPr>
    </w:lvl>
    <w:lvl w:ilvl="7" w:tplc="82827196" w:tentative="1">
      <w:start w:val="1"/>
      <w:numFmt w:val="lowerLetter"/>
      <w:lvlText w:val="%8."/>
      <w:lvlJc w:val="left"/>
      <w:pPr>
        <w:ind w:left="5760" w:hanging="360"/>
      </w:pPr>
    </w:lvl>
    <w:lvl w:ilvl="8" w:tplc="8282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6">
    <w:multiLevelType w:val="hybridMultilevel"/>
    <w:lvl w:ilvl="0" w:tplc="16782515">
      <w:start w:val="1"/>
      <w:numFmt w:val="decimal"/>
      <w:lvlText w:val="%1."/>
      <w:lvlJc w:val="left"/>
      <w:pPr>
        <w:ind w:left="720" w:hanging="360"/>
      </w:pPr>
    </w:lvl>
    <w:lvl w:ilvl="1" w:tplc="16782515" w:tentative="1">
      <w:start w:val="1"/>
      <w:numFmt w:val="lowerLetter"/>
      <w:lvlText w:val="%2."/>
      <w:lvlJc w:val="left"/>
      <w:pPr>
        <w:ind w:left="1440" w:hanging="360"/>
      </w:pPr>
    </w:lvl>
    <w:lvl w:ilvl="2" w:tplc="16782515" w:tentative="1">
      <w:start w:val="1"/>
      <w:numFmt w:val="lowerRoman"/>
      <w:lvlText w:val="%3."/>
      <w:lvlJc w:val="right"/>
      <w:pPr>
        <w:ind w:left="2160" w:hanging="180"/>
      </w:pPr>
    </w:lvl>
    <w:lvl w:ilvl="3" w:tplc="16782515" w:tentative="1">
      <w:start w:val="1"/>
      <w:numFmt w:val="decimal"/>
      <w:lvlText w:val="%4."/>
      <w:lvlJc w:val="left"/>
      <w:pPr>
        <w:ind w:left="2880" w:hanging="360"/>
      </w:pPr>
    </w:lvl>
    <w:lvl w:ilvl="4" w:tplc="16782515" w:tentative="1">
      <w:start w:val="1"/>
      <w:numFmt w:val="lowerLetter"/>
      <w:lvlText w:val="%5."/>
      <w:lvlJc w:val="left"/>
      <w:pPr>
        <w:ind w:left="3600" w:hanging="360"/>
      </w:pPr>
    </w:lvl>
    <w:lvl w:ilvl="5" w:tplc="16782515" w:tentative="1">
      <w:start w:val="1"/>
      <w:numFmt w:val="lowerRoman"/>
      <w:lvlText w:val="%6."/>
      <w:lvlJc w:val="right"/>
      <w:pPr>
        <w:ind w:left="4320" w:hanging="180"/>
      </w:pPr>
    </w:lvl>
    <w:lvl w:ilvl="6" w:tplc="16782515" w:tentative="1">
      <w:start w:val="1"/>
      <w:numFmt w:val="decimal"/>
      <w:lvlText w:val="%7."/>
      <w:lvlJc w:val="left"/>
      <w:pPr>
        <w:ind w:left="5040" w:hanging="360"/>
      </w:pPr>
    </w:lvl>
    <w:lvl w:ilvl="7" w:tplc="16782515" w:tentative="1">
      <w:start w:val="1"/>
      <w:numFmt w:val="lowerLetter"/>
      <w:lvlText w:val="%8."/>
      <w:lvlJc w:val="left"/>
      <w:pPr>
        <w:ind w:left="5760" w:hanging="360"/>
      </w:pPr>
    </w:lvl>
    <w:lvl w:ilvl="8" w:tplc="1678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5">
    <w:multiLevelType w:val="hybridMultilevel"/>
    <w:lvl w:ilvl="0" w:tplc="54933860">
      <w:start w:val="1"/>
      <w:numFmt w:val="decimal"/>
      <w:lvlText w:val="%1."/>
      <w:lvlJc w:val="left"/>
      <w:pPr>
        <w:ind w:left="720" w:hanging="360"/>
      </w:pPr>
    </w:lvl>
    <w:lvl w:ilvl="1" w:tplc="54933860" w:tentative="1">
      <w:start w:val="1"/>
      <w:numFmt w:val="lowerLetter"/>
      <w:lvlText w:val="%2."/>
      <w:lvlJc w:val="left"/>
      <w:pPr>
        <w:ind w:left="1440" w:hanging="360"/>
      </w:pPr>
    </w:lvl>
    <w:lvl w:ilvl="2" w:tplc="54933860" w:tentative="1">
      <w:start w:val="1"/>
      <w:numFmt w:val="lowerRoman"/>
      <w:lvlText w:val="%3."/>
      <w:lvlJc w:val="right"/>
      <w:pPr>
        <w:ind w:left="2160" w:hanging="180"/>
      </w:pPr>
    </w:lvl>
    <w:lvl w:ilvl="3" w:tplc="54933860" w:tentative="1">
      <w:start w:val="1"/>
      <w:numFmt w:val="decimal"/>
      <w:lvlText w:val="%4."/>
      <w:lvlJc w:val="left"/>
      <w:pPr>
        <w:ind w:left="2880" w:hanging="360"/>
      </w:pPr>
    </w:lvl>
    <w:lvl w:ilvl="4" w:tplc="54933860" w:tentative="1">
      <w:start w:val="1"/>
      <w:numFmt w:val="lowerLetter"/>
      <w:lvlText w:val="%5."/>
      <w:lvlJc w:val="left"/>
      <w:pPr>
        <w:ind w:left="3600" w:hanging="360"/>
      </w:pPr>
    </w:lvl>
    <w:lvl w:ilvl="5" w:tplc="54933860" w:tentative="1">
      <w:start w:val="1"/>
      <w:numFmt w:val="lowerRoman"/>
      <w:lvlText w:val="%6."/>
      <w:lvlJc w:val="right"/>
      <w:pPr>
        <w:ind w:left="4320" w:hanging="180"/>
      </w:pPr>
    </w:lvl>
    <w:lvl w:ilvl="6" w:tplc="54933860" w:tentative="1">
      <w:start w:val="1"/>
      <w:numFmt w:val="decimal"/>
      <w:lvlText w:val="%7."/>
      <w:lvlJc w:val="left"/>
      <w:pPr>
        <w:ind w:left="5040" w:hanging="360"/>
      </w:pPr>
    </w:lvl>
    <w:lvl w:ilvl="7" w:tplc="54933860" w:tentative="1">
      <w:start w:val="1"/>
      <w:numFmt w:val="lowerLetter"/>
      <w:lvlText w:val="%8."/>
      <w:lvlJc w:val="left"/>
      <w:pPr>
        <w:ind w:left="5760" w:hanging="360"/>
      </w:pPr>
    </w:lvl>
    <w:lvl w:ilvl="8" w:tplc="5493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4">
    <w:multiLevelType w:val="hybridMultilevel"/>
    <w:lvl w:ilvl="0" w:tplc="41182803">
      <w:start w:val="1"/>
      <w:numFmt w:val="decimal"/>
      <w:lvlText w:val="%1."/>
      <w:lvlJc w:val="left"/>
      <w:pPr>
        <w:ind w:left="720" w:hanging="360"/>
      </w:pPr>
    </w:lvl>
    <w:lvl w:ilvl="1" w:tplc="41182803" w:tentative="1">
      <w:start w:val="1"/>
      <w:numFmt w:val="lowerLetter"/>
      <w:lvlText w:val="%2."/>
      <w:lvlJc w:val="left"/>
      <w:pPr>
        <w:ind w:left="1440" w:hanging="360"/>
      </w:pPr>
    </w:lvl>
    <w:lvl w:ilvl="2" w:tplc="41182803" w:tentative="1">
      <w:start w:val="1"/>
      <w:numFmt w:val="lowerRoman"/>
      <w:lvlText w:val="%3."/>
      <w:lvlJc w:val="right"/>
      <w:pPr>
        <w:ind w:left="2160" w:hanging="180"/>
      </w:pPr>
    </w:lvl>
    <w:lvl w:ilvl="3" w:tplc="41182803" w:tentative="1">
      <w:start w:val="1"/>
      <w:numFmt w:val="decimal"/>
      <w:lvlText w:val="%4."/>
      <w:lvlJc w:val="left"/>
      <w:pPr>
        <w:ind w:left="2880" w:hanging="360"/>
      </w:pPr>
    </w:lvl>
    <w:lvl w:ilvl="4" w:tplc="41182803" w:tentative="1">
      <w:start w:val="1"/>
      <w:numFmt w:val="lowerLetter"/>
      <w:lvlText w:val="%5."/>
      <w:lvlJc w:val="left"/>
      <w:pPr>
        <w:ind w:left="3600" w:hanging="360"/>
      </w:pPr>
    </w:lvl>
    <w:lvl w:ilvl="5" w:tplc="41182803" w:tentative="1">
      <w:start w:val="1"/>
      <w:numFmt w:val="lowerRoman"/>
      <w:lvlText w:val="%6."/>
      <w:lvlJc w:val="right"/>
      <w:pPr>
        <w:ind w:left="4320" w:hanging="180"/>
      </w:pPr>
    </w:lvl>
    <w:lvl w:ilvl="6" w:tplc="41182803" w:tentative="1">
      <w:start w:val="1"/>
      <w:numFmt w:val="decimal"/>
      <w:lvlText w:val="%7."/>
      <w:lvlJc w:val="left"/>
      <w:pPr>
        <w:ind w:left="5040" w:hanging="360"/>
      </w:pPr>
    </w:lvl>
    <w:lvl w:ilvl="7" w:tplc="41182803" w:tentative="1">
      <w:start w:val="1"/>
      <w:numFmt w:val="lowerLetter"/>
      <w:lvlText w:val="%8."/>
      <w:lvlJc w:val="left"/>
      <w:pPr>
        <w:ind w:left="5760" w:hanging="360"/>
      </w:pPr>
    </w:lvl>
    <w:lvl w:ilvl="8" w:tplc="41182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3">
    <w:multiLevelType w:val="hybridMultilevel"/>
    <w:lvl w:ilvl="0" w:tplc="17072769">
      <w:start w:val="1"/>
      <w:numFmt w:val="decimal"/>
      <w:lvlText w:val="%1."/>
      <w:lvlJc w:val="left"/>
      <w:pPr>
        <w:ind w:left="720" w:hanging="360"/>
      </w:pPr>
    </w:lvl>
    <w:lvl w:ilvl="1" w:tplc="17072769" w:tentative="1">
      <w:start w:val="1"/>
      <w:numFmt w:val="lowerLetter"/>
      <w:lvlText w:val="%2."/>
      <w:lvlJc w:val="left"/>
      <w:pPr>
        <w:ind w:left="1440" w:hanging="360"/>
      </w:pPr>
    </w:lvl>
    <w:lvl w:ilvl="2" w:tplc="17072769" w:tentative="1">
      <w:start w:val="1"/>
      <w:numFmt w:val="lowerRoman"/>
      <w:lvlText w:val="%3."/>
      <w:lvlJc w:val="right"/>
      <w:pPr>
        <w:ind w:left="2160" w:hanging="180"/>
      </w:pPr>
    </w:lvl>
    <w:lvl w:ilvl="3" w:tplc="17072769" w:tentative="1">
      <w:start w:val="1"/>
      <w:numFmt w:val="decimal"/>
      <w:lvlText w:val="%4."/>
      <w:lvlJc w:val="left"/>
      <w:pPr>
        <w:ind w:left="2880" w:hanging="360"/>
      </w:pPr>
    </w:lvl>
    <w:lvl w:ilvl="4" w:tplc="17072769" w:tentative="1">
      <w:start w:val="1"/>
      <w:numFmt w:val="lowerLetter"/>
      <w:lvlText w:val="%5."/>
      <w:lvlJc w:val="left"/>
      <w:pPr>
        <w:ind w:left="3600" w:hanging="360"/>
      </w:pPr>
    </w:lvl>
    <w:lvl w:ilvl="5" w:tplc="17072769" w:tentative="1">
      <w:start w:val="1"/>
      <w:numFmt w:val="lowerRoman"/>
      <w:lvlText w:val="%6."/>
      <w:lvlJc w:val="right"/>
      <w:pPr>
        <w:ind w:left="4320" w:hanging="180"/>
      </w:pPr>
    </w:lvl>
    <w:lvl w:ilvl="6" w:tplc="17072769" w:tentative="1">
      <w:start w:val="1"/>
      <w:numFmt w:val="decimal"/>
      <w:lvlText w:val="%7."/>
      <w:lvlJc w:val="left"/>
      <w:pPr>
        <w:ind w:left="5040" w:hanging="360"/>
      </w:pPr>
    </w:lvl>
    <w:lvl w:ilvl="7" w:tplc="17072769" w:tentative="1">
      <w:start w:val="1"/>
      <w:numFmt w:val="lowerLetter"/>
      <w:lvlText w:val="%8."/>
      <w:lvlJc w:val="left"/>
      <w:pPr>
        <w:ind w:left="5760" w:hanging="360"/>
      </w:pPr>
    </w:lvl>
    <w:lvl w:ilvl="8" w:tplc="1707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2">
    <w:multiLevelType w:val="hybridMultilevel"/>
    <w:lvl w:ilvl="0" w:tplc="69831745">
      <w:start w:val="1"/>
      <w:numFmt w:val="decimal"/>
      <w:lvlText w:val="%1."/>
      <w:lvlJc w:val="left"/>
      <w:pPr>
        <w:ind w:left="720" w:hanging="360"/>
      </w:pPr>
    </w:lvl>
    <w:lvl w:ilvl="1" w:tplc="69831745" w:tentative="1">
      <w:start w:val="1"/>
      <w:numFmt w:val="lowerLetter"/>
      <w:lvlText w:val="%2."/>
      <w:lvlJc w:val="left"/>
      <w:pPr>
        <w:ind w:left="1440" w:hanging="360"/>
      </w:pPr>
    </w:lvl>
    <w:lvl w:ilvl="2" w:tplc="69831745" w:tentative="1">
      <w:start w:val="1"/>
      <w:numFmt w:val="lowerRoman"/>
      <w:lvlText w:val="%3."/>
      <w:lvlJc w:val="right"/>
      <w:pPr>
        <w:ind w:left="2160" w:hanging="180"/>
      </w:pPr>
    </w:lvl>
    <w:lvl w:ilvl="3" w:tplc="69831745" w:tentative="1">
      <w:start w:val="1"/>
      <w:numFmt w:val="decimal"/>
      <w:lvlText w:val="%4."/>
      <w:lvlJc w:val="left"/>
      <w:pPr>
        <w:ind w:left="2880" w:hanging="360"/>
      </w:pPr>
    </w:lvl>
    <w:lvl w:ilvl="4" w:tplc="69831745" w:tentative="1">
      <w:start w:val="1"/>
      <w:numFmt w:val="lowerLetter"/>
      <w:lvlText w:val="%5."/>
      <w:lvlJc w:val="left"/>
      <w:pPr>
        <w:ind w:left="3600" w:hanging="360"/>
      </w:pPr>
    </w:lvl>
    <w:lvl w:ilvl="5" w:tplc="69831745" w:tentative="1">
      <w:start w:val="1"/>
      <w:numFmt w:val="lowerRoman"/>
      <w:lvlText w:val="%6."/>
      <w:lvlJc w:val="right"/>
      <w:pPr>
        <w:ind w:left="4320" w:hanging="180"/>
      </w:pPr>
    </w:lvl>
    <w:lvl w:ilvl="6" w:tplc="69831745" w:tentative="1">
      <w:start w:val="1"/>
      <w:numFmt w:val="decimal"/>
      <w:lvlText w:val="%7."/>
      <w:lvlJc w:val="left"/>
      <w:pPr>
        <w:ind w:left="5040" w:hanging="360"/>
      </w:pPr>
    </w:lvl>
    <w:lvl w:ilvl="7" w:tplc="69831745" w:tentative="1">
      <w:start w:val="1"/>
      <w:numFmt w:val="lowerLetter"/>
      <w:lvlText w:val="%8."/>
      <w:lvlJc w:val="left"/>
      <w:pPr>
        <w:ind w:left="5760" w:hanging="360"/>
      </w:pPr>
    </w:lvl>
    <w:lvl w:ilvl="8" w:tplc="6983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1">
    <w:multiLevelType w:val="hybridMultilevel"/>
    <w:lvl w:ilvl="0" w:tplc="15138945">
      <w:start w:val="1"/>
      <w:numFmt w:val="decimal"/>
      <w:lvlText w:val="%1."/>
      <w:lvlJc w:val="left"/>
      <w:pPr>
        <w:ind w:left="720" w:hanging="360"/>
      </w:pPr>
    </w:lvl>
    <w:lvl w:ilvl="1" w:tplc="15138945" w:tentative="1">
      <w:start w:val="1"/>
      <w:numFmt w:val="lowerLetter"/>
      <w:lvlText w:val="%2."/>
      <w:lvlJc w:val="left"/>
      <w:pPr>
        <w:ind w:left="1440" w:hanging="360"/>
      </w:pPr>
    </w:lvl>
    <w:lvl w:ilvl="2" w:tplc="15138945" w:tentative="1">
      <w:start w:val="1"/>
      <w:numFmt w:val="lowerRoman"/>
      <w:lvlText w:val="%3."/>
      <w:lvlJc w:val="right"/>
      <w:pPr>
        <w:ind w:left="2160" w:hanging="180"/>
      </w:pPr>
    </w:lvl>
    <w:lvl w:ilvl="3" w:tplc="15138945" w:tentative="1">
      <w:start w:val="1"/>
      <w:numFmt w:val="decimal"/>
      <w:lvlText w:val="%4."/>
      <w:lvlJc w:val="left"/>
      <w:pPr>
        <w:ind w:left="2880" w:hanging="360"/>
      </w:pPr>
    </w:lvl>
    <w:lvl w:ilvl="4" w:tplc="15138945" w:tentative="1">
      <w:start w:val="1"/>
      <w:numFmt w:val="lowerLetter"/>
      <w:lvlText w:val="%5."/>
      <w:lvlJc w:val="left"/>
      <w:pPr>
        <w:ind w:left="3600" w:hanging="360"/>
      </w:pPr>
    </w:lvl>
    <w:lvl w:ilvl="5" w:tplc="15138945" w:tentative="1">
      <w:start w:val="1"/>
      <w:numFmt w:val="lowerRoman"/>
      <w:lvlText w:val="%6."/>
      <w:lvlJc w:val="right"/>
      <w:pPr>
        <w:ind w:left="4320" w:hanging="180"/>
      </w:pPr>
    </w:lvl>
    <w:lvl w:ilvl="6" w:tplc="15138945" w:tentative="1">
      <w:start w:val="1"/>
      <w:numFmt w:val="decimal"/>
      <w:lvlText w:val="%7."/>
      <w:lvlJc w:val="left"/>
      <w:pPr>
        <w:ind w:left="5040" w:hanging="360"/>
      </w:pPr>
    </w:lvl>
    <w:lvl w:ilvl="7" w:tplc="15138945" w:tentative="1">
      <w:start w:val="1"/>
      <w:numFmt w:val="lowerLetter"/>
      <w:lvlText w:val="%8."/>
      <w:lvlJc w:val="left"/>
      <w:pPr>
        <w:ind w:left="5760" w:hanging="360"/>
      </w:pPr>
    </w:lvl>
    <w:lvl w:ilvl="8" w:tplc="1513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0">
    <w:multiLevelType w:val="hybridMultilevel"/>
    <w:lvl w:ilvl="0" w:tplc="44294806">
      <w:start w:val="1"/>
      <w:numFmt w:val="decimal"/>
      <w:lvlText w:val="%1."/>
      <w:lvlJc w:val="left"/>
      <w:pPr>
        <w:ind w:left="720" w:hanging="360"/>
      </w:pPr>
    </w:lvl>
    <w:lvl w:ilvl="1" w:tplc="44294806" w:tentative="1">
      <w:start w:val="1"/>
      <w:numFmt w:val="lowerLetter"/>
      <w:lvlText w:val="%2."/>
      <w:lvlJc w:val="left"/>
      <w:pPr>
        <w:ind w:left="1440" w:hanging="360"/>
      </w:pPr>
    </w:lvl>
    <w:lvl w:ilvl="2" w:tplc="44294806" w:tentative="1">
      <w:start w:val="1"/>
      <w:numFmt w:val="lowerRoman"/>
      <w:lvlText w:val="%3."/>
      <w:lvlJc w:val="right"/>
      <w:pPr>
        <w:ind w:left="2160" w:hanging="180"/>
      </w:pPr>
    </w:lvl>
    <w:lvl w:ilvl="3" w:tplc="44294806" w:tentative="1">
      <w:start w:val="1"/>
      <w:numFmt w:val="decimal"/>
      <w:lvlText w:val="%4."/>
      <w:lvlJc w:val="left"/>
      <w:pPr>
        <w:ind w:left="2880" w:hanging="360"/>
      </w:pPr>
    </w:lvl>
    <w:lvl w:ilvl="4" w:tplc="44294806" w:tentative="1">
      <w:start w:val="1"/>
      <w:numFmt w:val="lowerLetter"/>
      <w:lvlText w:val="%5."/>
      <w:lvlJc w:val="left"/>
      <w:pPr>
        <w:ind w:left="3600" w:hanging="360"/>
      </w:pPr>
    </w:lvl>
    <w:lvl w:ilvl="5" w:tplc="44294806" w:tentative="1">
      <w:start w:val="1"/>
      <w:numFmt w:val="lowerRoman"/>
      <w:lvlText w:val="%6."/>
      <w:lvlJc w:val="right"/>
      <w:pPr>
        <w:ind w:left="4320" w:hanging="180"/>
      </w:pPr>
    </w:lvl>
    <w:lvl w:ilvl="6" w:tplc="44294806" w:tentative="1">
      <w:start w:val="1"/>
      <w:numFmt w:val="decimal"/>
      <w:lvlText w:val="%7."/>
      <w:lvlJc w:val="left"/>
      <w:pPr>
        <w:ind w:left="5040" w:hanging="360"/>
      </w:pPr>
    </w:lvl>
    <w:lvl w:ilvl="7" w:tplc="44294806" w:tentative="1">
      <w:start w:val="1"/>
      <w:numFmt w:val="lowerLetter"/>
      <w:lvlText w:val="%8."/>
      <w:lvlJc w:val="left"/>
      <w:pPr>
        <w:ind w:left="5760" w:hanging="360"/>
      </w:pPr>
    </w:lvl>
    <w:lvl w:ilvl="8" w:tplc="4429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9">
    <w:multiLevelType w:val="hybridMultilevel"/>
    <w:lvl w:ilvl="0" w:tplc="29640738">
      <w:start w:val="1"/>
      <w:numFmt w:val="decimal"/>
      <w:lvlText w:val="%1."/>
      <w:lvlJc w:val="left"/>
      <w:pPr>
        <w:ind w:left="720" w:hanging="360"/>
      </w:pPr>
    </w:lvl>
    <w:lvl w:ilvl="1" w:tplc="29640738" w:tentative="1">
      <w:start w:val="1"/>
      <w:numFmt w:val="lowerLetter"/>
      <w:lvlText w:val="%2."/>
      <w:lvlJc w:val="left"/>
      <w:pPr>
        <w:ind w:left="1440" w:hanging="360"/>
      </w:pPr>
    </w:lvl>
    <w:lvl w:ilvl="2" w:tplc="29640738" w:tentative="1">
      <w:start w:val="1"/>
      <w:numFmt w:val="lowerRoman"/>
      <w:lvlText w:val="%3."/>
      <w:lvlJc w:val="right"/>
      <w:pPr>
        <w:ind w:left="2160" w:hanging="180"/>
      </w:pPr>
    </w:lvl>
    <w:lvl w:ilvl="3" w:tplc="29640738" w:tentative="1">
      <w:start w:val="1"/>
      <w:numFmt w:val="decimal"/>
      <w:lvlText w:val="%4."/>
      <w:lvlJc w:val="left"/>
      <w:pPr>
        <w:ind w:left="2880" w:hanging="360"/>
      </w:pPr>
    </w:lvl>
    <w:lvl w:ilvl="4" w:tplc="29640738" w:tentative="1">
      <w:start w:val="1"/>
      <w:numFmt w:val="lowerLetter"/>
      <w:lvlText w:val="%5."/>
      <w:lvlJc w:val="left"/>
      <w:pPr>
        <w:ind w:left="3600" w:hanging="360"/>
      </w:pPr>
    </w:lvl>
    <w:lvl w:ilvl="5" w:tplc="29640738" w:tentative="1">
      <w:start w:val="1"/>
      <w:numFmt w:val="lowerRoman"/>
      <w:lvlText w:val="%6."/>
      <w:lvlJc w:val="right"/>
      <w:pPr>
        <w:ind w:left="4320" w:hanging="180"/>
      </w:pPr>
    </w:lvl>
    <w:lvl w:ilvl="6" w:tplc="29640738" w:tentative="1">
      <w:start w:val="1"/>
      <w:numFmt w:val="decimal"/>
      <w:lvlText w:val="%7."/>
      <w:lvlJc w:val="left"/>
      <w:pPr>
        <w:ind w:left="5040" w:hanging="360"/>
      </w:pPr>
    </w:lvl>
    <w:lvl w:ilvl="7" w:tplc="29640738" w:tentative="1">
      <w:start w:val="1"/>
      <w:numFmt w:val="lowerLetter"/>
      <w:lvlText w:val="%8."/>
      <w:lvlJc w:val="left"/>
      <w:pPr>
        <w:ind w:left="5760" w:hanging="360"/>
      </w:pPr>
    </w:lvl>
    <w:lvl w:ilvl="8" w:tplc="2964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8">
    <w:multiLevelType w:val="hybridMultilevel"/>
    <w:lvl w:ilvl="0" w:tplc="12456907">
      <w:start w:val="1"/>
      <w:numFmt w:val="decimal"/>
      <w:lvlText w:val="%1."/>
      <w:lvlJc w:val="left"/>
      <w:pPr>
        <w:ind w:left="720" w:hanging="360"/>
      </w:pPr>
    </w:lvl>
    <w:lvl w:ilvl="1" w:tplc="12456907" w:tentative="1">
      <w:start w:val="1"/>
      <w:numFmt w:val="lowerLetter"/>
      <w:lvlText w:val="%2."/>
      <w:lvlJc w:val="left"/>
      <w:pPr>
        <w:ind w:left="1440" w:hanging="360"/>
      </w:pPr>
    </w:lvl>
    <w:lvl w:ilvl="2" w:tplc="12456907" w:tentative="1">
      <w:start w:val="1"/>
      <w:numFmt w:val="lowerRoman"/>
      <w:lvlText w:val="%3."/>
      <w:lvlJc w:val="right"/>
      <w:pPr>
        <w:ind w:left="2160" w:hanging="180"/>
      </w:pPr>
    </w:lvl>
    <w:lvl w:ilvl="3" w:tplc="12456907" w:tentative="1">
      <w:start w:val="1"/>
      <w:numFmt w:val="decimal"/>
      <w:lvlText w:val="%4."/>
      <w:lvlJc w:val="left"/>
      <w:pPr>
        <w:ind w:left="2880" w:hanging="360"/>
      </w:pPr>
    </w:lvl>
    <w:lvl w:ilvl="4" w:tplc="12456907" w:tentative="1">
      <w:start w:val="1"/>
      <w:numFmt w:val="lowerLetter"/>
      <w:lvlText w:val="%5."/>
      <w:lvlJc w:val="left"/>
      <w:pPr>
        <w:ind w:left="3600" w:hanging="360"/>
      </w:pPr>
    </w:lvl>
    <w:lvl w:ilvl="5" w:tplc="12456907" w:tentative="1">
      <w:start w:val="1"/>
      <w:numFmt w:val="lowerRoman"/>
      <w:lvlText w:val="%6."/>
      <w:lvlJc w:val="right"/>
      <w:pPr>
        <w:ind w:left="4320" w:hanging="180"/>
      </w:pPr>
    </w:lvl>
    <w:lvl w:ilvl="6" w:tplc="12456907" w:tentative="1">
      <w:start w:val="1"/>
      <w:numFmt w:val="decimal"/>
      <w:lvlText w:val="%7."/>
      <w:lvlJc w:val="left"/>
      <w:pPr>
        <w:ind w:left="5040" w:hanging="360"/>
      </w:pPr>
    </w:lvl>
    <w:lvl w:ilvl="7" w:tplc="12456907" w:tentative="1">
      <w:start w:val="1"/>
      <w:numFmt w:val="lowerLetter"/>
      <w:lvlText w:val="%8."/>
      <w:lvlJc w:val="left"/>
      <w:pPr>
        <w:ind w:left="5760" w:hanging="360"/>
      </w:pPr>
    </w:lvl>
    <w:lvl w:ilvl="8" w:tplc="1245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7">
    <w:multiLevelType w:val="hybridMultilevel"/>
    <w:lvl w:ilvl="0" w:tplc="50163987">
      <w:start w:val="1"/>
      <w:numFmt w:val="decimal"/>
      <w:lvlText w:val="%1."/>
      <w:lvlJc w:val="left"/>
      <w:pPr>
        <w:ind w:left="720" w:hanging="360"/>
      </w:pPr>
    </w:lvl>
    <w:lvl w:ilvl="1" w:tplc="50163987" w:tentative="1">
      <w:start w:val="1"/>
      <w:numFmt w:val="lowerLetter"/>
      <w:lvlText w:val="%2."/>
      <w:lvlJc w:val="left"/>
      <w:pPr>
        <w:ind w:left="1440" w:hanging="360"/>
      </w:pPr>
    </w:lvl>
    <w:lvl w:ilvl="2" w:tplc="50163987" w:tentative="1">
      <w:start w:val="1"/>
      <w:numFmt w:val="lowerRoman"/>
      <w:lvlText w:val="%3."/>
      <w:lvlJc w:val="right"/>
      <w:pPr>
        <w:ind w:left="2160" w:hanging="180"/>
      </w:pPr>
    </w:lvl>
    <w:lvl w:ilvl="3" w:tplc="50163987" w:tentative="1">
      <w:start w:val="1"/>
      <w:numFmt w:val="decimal"/>
      <w:lvlText w:val="%4."/>
      <w:lvlJc w:val="left"/>
      <w:pPr>
        <w:ind w:left="2880" w:hanging="360"/>
      </w:pPr>
    </w:lvl>
    <w:lvl w:ilvl="4" w:tplc="50163987" w:tentative="1">
      <w:start w:val="1"/>
      <w:numFmt w:val="lowerLetter"/>
      <w:lvlText w:val="%5."/>
      <w:lvlJc w:val="left"/>
      <w:pPr>
        <w:ind w:left="3600" w:hanging="360"/>
      </w:pPr>
    </w:lvl>
    <w:lvl w:ilvl="5" w:tplc="50163987" w:tentative="1">
      <w:start w:val="1"/>
      <w:numFmt w:val="lowerRoman"/>
      <w:lvlText w:val="%6."/>
      <w:lvlJc w:val="right"/>
      <w:pPr>
        <w:ind w:left="4320" w:hanging="180"/>
      </w:pPr>
    </w:lvl>
    <w:lvl w:ilvl="6" w:tplc="50163987" w:tentative="1">
      <w:start w:val="1"/>
      <w:numFmt w:val="decimal"/>
      <w:lvlText w:val="%7."/>
      <w:lvlJc w:val="left"/>
      <w:pPr>
        <w:ind w:left="5040" w:hanging="360"/>
      </w:pPr>
    </w:lvl>
    <w:lvl w:ilvl="7" w:tplc="50163987" w:tentative="1">
      <w:start w:val="1"/>
      <w:numFmt w:val="lowerLetter"/>
      <w:lvlText w:val="%8."/>
      <w:lvlJc w:val="left"/>
      <w:pPr>
        <w:ind w:left="5760" w:hanging="360"/>
      </w:pPr>
    </w:lvl>
    <w:lvl w:ilvl="8" w:tplc="5016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6">
    <w:multiLevelType w:val="hybridMultilevel"/>
    <w:lvl w:ilvl="0" w:tplc="79297721">
      <w:start w:val="1"/>
      <w:numFmt w:val="decimal"/>
      <w:lvlText w:val="%1."/>
      <w:lvlJc w:val="left"/>
      <w:pPr>
        <w:ind w:left="720" w:hanging="360"/>
      </w:pPr>
    </w:lvl>
    <w:lvl w:ilvl="1" w:tplc="79297721" w:tentative="1">
      <w:start w:val="1"/>
      <w:numFmt w:val="lowerLetter"/>
      <w:lvlText w:val="%2."/>
      <w:lvlJc w:val="left"/>
      <w:pPr>
        <w:ind w:left="1440" w:hanging="360"/>
      </w:pPr>
    </w:lvl>
    <w:lvl w:ilvl="2" w:tplc="79297721" w:tentative="1">
      <w:start w:val="1"/>
      <w:numFmt w:val="lowerRoman"/>
      <w:lvlText w:val="%3."/>
      <w:lvlJc w:val="right"/>
      <w:pPr>
        <w:ind w:left="2160" w:hanging="180"/>
      </w:pPr>
    </w:lvl>
    <w:lvl w:ilvl="3" w:tplc="79297721" w:tentative="1">
      <w:start w:val="1"/>
      <w:numFmt w:val="decimal"/>
      <w:lvlText w:val="%4."/>
      <w:lvlJc w:val="left"/>
      <w:pPr>
        <w:ind w:left="2880" w:hanging="360"/>
      </w:pPr>
    </w:lvl>
    <w:lvl w:ilvl="4" w:tplc="79297721" w:tentative="1">
      <w:start w:val="1"/>
      <w:numFmt w:val="lowerLetter"/>
      <w:lvlText w:val="%5."/>
      <w:lvlJc w:val="left"/>
      <w:pPr>
        <w:ind w:left="3600" w:hanging="360"/>
      </w:pPr>
    </w:lvl>
    <w:lvl w:ilvl="5" w:tplc="79297721" w:tentative="1">
      <w:start w:val="1"/>
      <w:numFmt w:val="lowerRoman"/>
      <w:lvlText w:val="%6."/>
      <w:lvlJc w:val="right"/>
      <w:pPr>
        <w:ind w:left="4320" w:hanging="180"/>
      </w:pPr>
    </w:lvl>
    <w:lvl w:ilvl="6" w:tplc="79297721" w:tentative="1">
      <w:start w:val="1"/>
      <w:numFmt w:val="decimal"/>
      <w:lvlText w:val="%7."/>
      <w:lvlJc w:val="left"/>
      <w:pPr>
        <w:ind w:left="5040" w:hanging="360"/>
      </w:pPr>
    </w:lvl>
    <w:lvl w:ilvl="7" w:tplc="79297721" w:tentative="1">
      <w:start w:val="1"/>
      <w:numFmt w:val="lowerLetter"/>
      <w:lvlText w:val="%8."/>
      <w:lvlJc w:val="left"/>
      <w:pPr>
        <w:ind w:left="5760" w:hanging="360"/>
      </w:pPr>
    </w:lvl>
    <w:lvl w:ilvl="8" w:tplc="79297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5">
    <w:multiLevelType w:val="hybridMultilevel"/>
    <w:lvl w:ilvl="0" w:tplc="70397567">
      <w:start w:val="1"/>
      <w:numFmt w:val="decimal"/>
      <w:lvlText w:val="%1."/>
      <w:lvlJc w:val="left"/>
      <w:pPr>
        <w:ind w:left="720" w:hanging="360"/>
      </w:pPr>
    </w:lvl>
    <w:lvl w:ilvl="1" w:tplc="70397567" w:tentative="1">
      <w:start w:val="1"/>
      <w:numFmt w:val="lowerLetter"/>
      <w:lvlText w:val="%2."/>
      <w:lvlJc w:val="left"/>
      <w:pPr>
        <w:ind w:left="1440" w:hanging="360"/>
      </w:pPr>
    </w:lvl>
    <w:lvl w:ilvl="2" w:tplc="70397567" w:tentative="1">
      <w:start w:val="1"/>
      <w:numFmt w:val="lowerRoman"/>
      <w:lvlText w:val="%3."/>
      <w:lvlJc w:val="right"/>
      <w:pPr>
        <w:ind w:left="2160" w:hanging="180"/>
      </w:pPr>
    </w:lvl>
    <w:lvl w:ilvl="3" w:tplc="70397567" w:tentative="1">
      <w:start w:val="1"/>
      <w:numFmt w:val="decimal"/>
      <w:lvlText w:val="%4."/>
      <w:lvlJc w:val="left"/>
      <w:pPr>
        <w:ind w:left="2880" w:hanging="360"/>
      </w:pPr>
    </w:lvl>
    <w:lvl w:ilvl="4" w:tplc="70397567" w:tentative="1">
      <w:start w:val="1"/>
      <w:numFmt w:val="lowerLetter"/>
      <w:lvlText w:val="%5."/>
      <w:lvlJc w:val="left"/>
      <w:pPr>
        <w:ind w:left="3600" w:hanging="360"/>
      </w:pPr>
    </w:lvl>
    <w:lvl w:ilvl="5" w:tplc="70397567" w:tentative="1">
      <w:start w:val="1"/>
      <w:numFmt w:val="lowerRoman"/>
      <w:lvlText w:val="%6."/>
      <w:lvlJc w:val="right"/>
      <w:pPr>
        <w:ind w:left="4320" w:hanging="180"/>
      </w:pPr>
    </w:lvl>
    <w:lvl w:ilvl="6" w:tplc="70397567" w:tentative="1">
      <w:start w:val="1"/>
      <w:numFmt w:val="decimal"/>
      <w:lvlText w:val="%7."/>
      <w:lvlJc w:val="left"/>
      <w:pPr>
        <w:ind w:left="5040" w:hanging="360"/>
      </w:pPr>
    </w:lvl>
    <w:lvl w:ilvl="7" w:tplc="70397567" w:tentative="1">
      <w:start w:val="1"/>
      <w:numFmt w:val="lowerLetter"/>
      <w:lvlText w:val="%8."/>
      <w:lvlJc w:val="left"/>
      <w:pPr>
        <w:ind w:left="5760" w:hanging="360"/>
      </w:pPr>
    </w:lvl>
    <w:lvl w:ilvl="8" w:tplc="7039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4">
    <w:multiLevelType w:val="hybridMultilevel"/>
    <w:lvl w:ilvl="0" w:tplc="82799801">
      <w:start w:val="1"/>
      <w:numFmt w:val="decimal"/>
      <w:lvlText w:val="%1."/>
      <w:lvlJc w:val="left"/>
      <w:pPr>
        <w:ind w:left="720" w:hanging="360"/>
      </w:pPr>
    </w:lvl>
    <w:lvl w:ilvl="1" w:tplc="82799801" w:tentative="1">
      <w:start w:val="1"/>
      <w:numFmt w:val="lowerLetter"/>
      <w:lvlText w:val="%2."/>
      <w:lvlJc w:val="left"/>
      <w:pPr>
        <w:ind w:left="1440" w:hanging="360"/>
      </w:pPr>
    </w:lvl>
    <w:lvl w:ilvl="2" w:tplc="82799801" w:tentative="1">
      <w:start w:val="1"/>
      <w:numFmt w:val="lowerRoman"/>
      <w:lvlText w:val="%3."/>
      <w:lvlJc w:val="right"/>
      <w:pPr>
        <w:ind w:left="2160" w:hanging="180"/>
      </w:pPr>
    </w:lvl>
    <w:lvl w:ilvl="3" w:tplc="82799801" w:tentative="1">
      <w:start w:val="1"/>
      <w:numFmt w:val="decimal"/>
      <w:lvlText w:val="%4."/>
      <w:lvlJc w:val="left"/>
      <w:pPr>
        <w:ind w:left="2880" w:hanging="360"/>
      </w:pPr>
    </w:lvl>
    <w:lvl w:ilvl="4" w:tplc="82799801" w:tentative="1">
      <w:start w:val="1"/>
      <w:numFmt w:val="lowerLetter"/>
      <w:lvlText w:val="%5."/>
      <w:lvlJc w:val="left"/>
      <w:pPr>
        <w:ind w:left="3600" w:hanging="360"/>
      </w:pPr>
    </w:lvl>
    <w:lvl w:ilvl="5" w:tplc="82799801" w:tentative="1">
      <w:start w:val="1"/>
      <w:numFmt w:val="lowerRoman"/>
      <w:lvlText w:val="%6."/>
      <w:lvlJc w:val="right"/>
      <w:pPr>
        <w:ind w:left="4320" w:hanging="180"/>
      </w:pPr>
    </w:lvl>
    <w:lvl w:ilvl="6" w:tplc="82799801" w:tentative="1">
      <w:start w:val="1"/>
      <w:numFmt w:val="decimal"/>
      <w:lvlText w:val="%7."/>
      <w:lvlJc w:val="left"/>
      <w:pPr>
        <w:ind w:left="5040" w:hanging="360"/>
      </w:pPr>
    </w:lvl>
    <w:lvl w:ilvl="7" w:tplc="82799801" w:tentative="1">
      <w:start w:val="1"/>
      <w:numFmt w:val="lowerLetter"/>
      <w:lvlText w:val="%8."/>
      <w:lvlJc w:val="left"/>
      <w:pPr>
        <w:ind w:left="5760" w:hanging="360"/>
      </w:pPr>
    </w:lvl>
    <w:lvl w:ilvl="8" w:tplc="8279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3">
    <w:multiLevelType w:val="hybridMultilevel"/>
    <w:lvl w:ilvl="0" w:tplc="56070864">
      <w:start w:val="1"/>
      <w:numFmt w:val="decimal"/>
      <w:lvlText w:val="%1."/>
      <w:lvlJc w:val="left"/>
      <w:pPr>
        <w:ind w:left="720" w:hanging="360"/>
      </w:pPr>
    </w:lvl>
    <w:lvl w:ilvl="1" w:tplc="56070864" w:tentative="1">
      <w:start w:val="1"/>
      <w:numFmt w:val="lowerLetter"/>
      <w:lvlText w:val="%2."/>
      <w:lvlJc w:val="left"/>
      <w:pPr>
        <w:ind w:left="1440" w:hanging="360"/>
      </w:pPr>
    </w:lvl>
    <w:lvl w:ilvl="2" w:tplc="56070864" w:tentative="1">
      <w:start w:val="1"/>
      <w:numFmt w:val="lowerRoman"/>
      <w:lvlText w:val="%3."/>
      <w:lvlJc w:val="right"/>
      <w:pPr>
        <w:ind w:left="2160" w:hanging="180"/>
      </w:pPr>
    </w:lvl>
    <w:lvl w:ilvl="3" w:tplc="56070864" w:tentative="1">
      <w:start w:val="1"/>
      <w:numFmt w:val="decimal"/>
      <w:lvlText w:val="%4."/>
      <w:lvlJc w:val="left"/>
      <w:pPr>
        <w:ind w:left="2880" w:hanging="360"/>
      </w:pPr>
    </w:lvl>
    <w:lvl w:ilvl="4" w:tplc="56070864" w:tentative="1">
      <w:start w:val="1"/>
      <w:numFmt w:val="lowerLetter"/>
      <w:lvlText w:val="%5."/>
      <w:lvlJc w:val="left"/>
      <w:pPr>
        <w:ind w:left="3600" w:hanging="360"/>
      </w:pPr>
    </w:lvl>
    <w:lvl w:ilvl="5" w:tplc="56070864" w:tentative="1">
      <w:start w:val="1"/>
      <w:numFmt w:val="lowerRoman"/>
      <w:lvlText w:val="%6."/>
      <w:lvlJc w:val="right"/>
      <w:pPr>
        <w:ind w:left="4320" w:hanging="180"/>
      </w:pPr>
    </w:lvl>
    <w:lvl w:ilvl="6" w:tplc="56070864" w:tentative="1">
      <w:start w:val="1"/>
      <w:numFmt w:val="decimal"/>
      <w:lvlText w:val="%7."/>
      <w:lvlJc w:val="left"/>
      <w:pPr>
        <w:ind w:left="5040" w:hanging="360"/>
      </w:pPr>
    </w:lvl>
    <w:lvl w:ilvl="7" w:tplc="56070864" w:tentative="1">
      <w:start w:val="1"/>
      <w:numFmt w:val="lowerLetter"/>
      <w:lvlText w:val="%8."/>
      <w:lvlJc w:val="left"/>
      <w:pPr>
        <w:ind w:left="5760" w:hanging="360"/>
      </w:pPr>
    </w:lvl>
    <w:lvl w:ilvl="8" w:tplc="5607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2">
    <w:multiLevelType w:val="hybridMultilevel"/>
    <w:lvl w:ilvl="0" w:tplc="93758196">
      <w:start w:val="1"/>
      <w:numFmt w:val="decimal"/>
      <w:lvlText w:val="%1."/>
      <w:lvlJc w:val="left"/>
      <w:pPr>
        <w:ind w:left="720" w:hanging="360"/>
      </w:pPr>
    </w:lvl>
    <w:lvl w:ilvl="1" w:tplc="93758196" w:tentative="1">
      <w:start w:val="1"/>
      <w:numFmt w:val="lowerLetter"/>
      <w:lvlText w:val="%2."/>
      <w:lvlJc w:val="left"/>
      <w:pPr>
        <w:ind w:left="1440" w:hanging="360"/>
      </w:pPr>
    </w:lvl>
    <w:lvl w:ilvl="2" w:tplc="93758196" w:tentative="1">
      <w:start w:val="1"/>
      <w:numFmt w:val="lowerRoman"/>
      <w:lvlText w:val="%3."/>
      <w:lvlJc w:val="right"/>
      <w:pPr>
        <w:ind w:left="2160" w:hanging="180"/>
      </w:pPr>
    </w:lvl>
    <w:lvl w:ilvl="3" w:tplc="93758196" w:tentative="1">
      <w:start w:val="1"/>
      <w:numFmt w:val="decimal"/>
      <w:lvlText w:val="%4."/>
      <w:lvlJc w:val="left"/>
      <w:pPr>
        <w:ind w:left="2880" w:hanging="360"/>
      </w:pPr>
    </w:lvl>
    <w:lvl w:ilvl="4" w:tplc="93758196" w:tentative="1">
      <w:start w:val="1"/>
      <w:numFmt w:val="lowerLetter"/>
      <w:lvlText w:val="%5."/>
      <w:lvlJc w:val="left"/>
      <w:pPr>
        <w:ind w:left="3600" w:hanging="360"/>
      </w:pPr>
    </w:lvl>
    <w:lvl w:ilvl="5" w:tplc="93758196" w:tentative="1">
      <w:start w:val="1"/>
      <w:numFmt w:val="lowerRoman"/>
      <w:lvlText w:val="%6."/>
      <w:lvlJc w:val="right"/>
      <w:pPr>
        <w:ind w:left="4320" w:hanging="180"/>
      </w:pPr>
    </w:lvl>
    <w:lvl w:ilvl="6" w:tplc="93758196" w:tentative="1">
      <w:start w:val="1"/>
      <w:numFmt w:val="decimal"/>
      <w:lvlText w:val="%7."/>
      <w:lvlJc w:val="left"/>
      <w:pPr>
        <w:ind w:left="5040" w:hanging="360"/>
      </w:pPr>
    </w:lvl>
    <w:lvl w:ilvl="7" w:tplc="93758196" w:tentative="1">
      <w:start w:val="1"/>
      <w:numFmt w:val="lowerLetter"/>
      <w:lvlText w:val="%8."/>
      <w:lvlJc w:val="left"/>
      <w:pPr>
        <w:ind w:left="5760" w:hanging="360"/>
      </w:pPr>
    </w:lvl>
    <w:lvl w:ilvl="8" w:tplc="9375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1">
    <w:multiLevelType w:val="hybridMultilevel"/>
    <w:lvl w:ilvl="0" w:tplc="42259672">
      <w:start w:val="1"/>
      <w:numFmt w:val="decimal"/>
      <w:lvlText w:val="%1."/>
      <w:lvlJc w:val="left"/>
      <w:pPr>
        <w:ind w:left="720" w:hanging="360"/>
      </w:pPr>
    </w:lvl>
    <w:lvl w:ilvl="1" w:tplc="42259672" w:tentative="1">
      <w:start w:val="1"/>
      <w:numFmt w:val="lowerLetter"/>
      <w:lvlText w:val="%2."/>
      <w:lvlJc w:val="left"/>
      <w:pPr>
        <w:ind w:left="1440" w:hanging="360"/>
      </w:pPr>
    </w:lvl>
    <w:lvl w:ilvl="2" w:tplc="42259672" w:tentative="1">
      <w:start w:val="1"/>
      <w:numFmt w:val="lowerRoman"/>
      <w:lvlText w:val="%3."/>
      <w:lvlJc w:val="right"/>
      <w:pPr>
        <w:ind w:left="2160" w:hanging="180"/>
      </w:pPr>
    </w:lvl>
    <w:lvl w:ilvl="3" w:tplc="42259672" w:tentative="1">
      <w:start w:val="1"/>
      <w:numFmt w:val="decimal"/>
      <w:lvlText w:val="%4."/>
      <w:lvlJc w:val="left"/>
      <w:pPr>
        <w:ind w:left="2880" w:hanging="360"/>
      </w:pPr>
    </w:lvl>
    <w:lvl w:ilvl="4" w:tplc="42259672" w:tentative="1">
      <w:start w:val="1"/>
      <w:numFmt w:val="lowerLetter"/>
      <w:lvlText w:val="%5."/>
      <w:lvlJc w:val="left"/>
      <w:pPr>
        <w:ind w:left="3600" w:hanging="360"/>
      </w:pPr>
    </w:lvl>
    <w:lvl w:ilvl="5" w:tplc="42259672" w:tentative="1">
      <w:start w:val="1"/>
      <w:numFmt w:val="lowerRoman"/>
      <w:lvlText w:val="%6."/>
      <w:lvlJc w:val="right"/>
      <w:pPr>
        <w:ind w:left="4320" w:hanging="180"/>
      </w:pPr>
    </w:lvl>
    <w:lvl w:ilvl="6" w:tplc="42259672" w:tentative="1">
      <w:start w:val="1"/>
      <w:numFmt w:val="decimal"/>
      <w:lvlText w:val="%7."/>
      <w:lvlJc w:val="left"/>
      <w:pPr>
        <w:ind w:left="5040" w:hanging="360"/>
      </w:pPr>
    </w:lvl>
    <w:lvl w:ilvl="7" w:tplc="42259672" w:tentative="1">
      <w:start w:val="1"/>
      <w:numFmt w:val="lowerLetter"/>
      <w:lvlText w:val="%8."/>
      <w:lvlJc w:val="left"/>
      <w:pPr>
        <w:ind w:left="5760" w:hanging="360"/>
      </w:pPr>
    </w:lvl>
    <w:lvl w:ilvl="8" w:tplc="4225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0">
    <w:multiLevelType w:val="hybridMultilevel"/>
    <w:lvl w:ilvl="0" w:tplc="29357473">
      <w:start w:val="1"/>
      <w:numFmt w:val="decimal"/>
      <w:lvlText w:val="%1."/>
      <w:lvlJc w:val="left"/>
      <w:pPr>
        <w:ind w:left="720" w:hanging="360"/>
      </w:pPr>
    </w:lvl>
    <w:lvl w:ilvl="1" w:tplc="29357473" w:tentative="1">
      <w:start w:val="1"/>
      <w:numFmt w:val="lowerLetter"/>
      <w:lvlText w:val="%2."/>
      <w:lvlJc w:val="left"/>
      <w:pPr>
        <w:ind w:left="1440" w:hanging="360"/>
      </w:pPr>
    </w:lvl>
    <w:lvl w:ilvl="2" w:tplc="29357473" w:tentative="1">
      <w:start w:val="1"/>
      <w:numFmt w:val="lowerRoman"/>
      <w:lvlText w:val="%3."/>
      <w:lvlJc w:val="right"/>
      <w:pPr>
        <w:ind w:left="2160" w:hanging="180"/>
      </w:pPr>
    </w:lvl>
    <w:lvl w:ilvl="3" w:tplc="29357473" w:tentative="1">
      <w:start w:val="1"/>
      <w:numFmt w:val="decimal"/>
      <w:lvlText w:val="%4."/>
      <w:lvlJc w:val="left"/>
      <w:pPr>
        <w:ind w:left="2880" w:hanging="360"/>
      </w:pPr>
    </w:lvl>
    <w:lvl w:ilvl="4" w:tplc="29357473" w:tentative="1">
      <w:start w:val="1"/>
      <w:numFmt w:val="lowerLetter"/>
      <w:lvlText w:val="%5."/>
      <w:lvlJc w:val="left"/>
      <w:pPr>
        <w:ind w:left="3600" w:hanging="360"/>
      </w:pPr>
    </w:lvl>
    <w:lvl w:ilvl="5" w:tplc="29357473" w:tentative="1">
      <w:start w:val="1"/>
      <w:numFmt w:val="lowerRoman"/>
      <w:lvlText w:val="%6."/>
      <w:lvlJc w:val="right"/>
      <w:pPr>
        <w:ind w:left="4320" w:hanging="180"/>
      </w:pPr>
    </w:lvl>
    <w:lvl w:ilvl="6" w:tplc="29357473" w:tentative="1">
      <w:start w:val="1"/>
      <w:numFmt w:val="decimal"/>
      <w:lvlText w:val="%7."/>
      <w:lvlJc w:val="left"/>
      <w:pPr>
        <w:ind w:left="5040" w:hanging="360"/>
      </w:pPr>
    </w:lvl>
    <w:lvl w:ilvl="7" w:tplc="29357473" w:tentative="1">
      <w:start w:val="1"/>
      <w:numFmt w:val="lowerLetter"/>
      <w:lvlText w:val="%8."/>
      <w:lvlJc w:val="left"/>
      <w:pPr>
        <w:ind w:left="5760" w:hanging="360"/>
      </w:pPr>
    </w:lvl>
    <w:lvl w:ilvl="8" w:tplc="29357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9">
    <w:multiLevelType w:val="hybridMultilevel"/>
    <w:lvl w:ilvl="0" w:tplc="15390974">
      <w:start w:val="1"/>
      <w:numFmt w:val="decimal"/>
      <w:lvlText w:val="%1."/>
      <w:lvlJc w:val="left"/>
      <w:pPr>
        <w:ind w:left="720" w:hanging="360"/>
      </w:pPr>
    </w:lvl>
    <w:lvl w:ilvl="1" w:tplc="15390974" w:tentative="1">
      <w:start w:val="1"/>
      <w:numFmt w:val="lowerLetter"/>
      <w:lvlText w:val="%2."/>
      <w:lvlJc w:val="left"/>
      <w:pPr>
        <w:ind w:left="1440" w:hanging="360"/>
      </w:pPr>
    </w:lvl>
    <w:lvl w:ilvl="2" w:tplc="15390974" w:tentative="1">
      <w:start w:val="1"/>
      <w:numFmt w:val="lowerRoman"/>
      <w:lvlText w:val="%3."/>
      <w:lvlJc w:val="right"/>
      <w:pPr>
        <w:ind w:left="2160" w:hanging="180"/>
      </w:pPr>
    </w:lvl>
    <w:lvl w:ilvl="3" w:tplc="15390974" w:tentative="1">
      <w:start w:val="1"/>
      <w:numFmt w:val="decimal"/>
      <w:lvlText w:val="%4."/>
      <w:lvlJc w:val="left"/>
      <w:pPr>
        <w:ind w:left="2880" w:hanging="360"/>
      </w:pPr>
    </w:lvl>
    <w:lvl w:ilvl="4" w:tplc="15390974" w:tentative="1">
      <w:start w:val="1"/>
      <w:numFmt w:val="lowerLetter"/>
      <w:lvlText w:val="%5."/>
      <w:lvlJc w:val="left"/>
      <w:pPr>
        <w:ind w:left="3600" w:hanging="360"/>
      </w:pPr>
    </w:lvl>
    <w:lvl w:ilvl="5" w:tplc="15390974" w:tentative="1">
      <w:start w:val="1"/>
      <w:numFmt w:val="lowerRoman"/>
      <w:lvlText w:val="%6."/>
      <w:lvlJc w:val="right"/>
      <w:pPr>
        <w:ind w:left="4320" w:hanging="180"/>
      </w:pPr>
    </w:lvl>
    <w:lvl w:ilvl="6" w:tplc="15390974" w:tentative="1">
      <w:start w:val="1"/>
      <w:numFmt w:val="decimal"/>
      <w:lvlText w:val="%7."/>
      <w:lvlJc w:val="left"/>
      <w:pPr>
        <w:ind w:left="5040" w:hanging="360"/>
      </w:pPr>
    </w:lvl>
    <w:lvl w:ilvl="7" w:tplc="15390974" w:tentative="1">
      <w:start w:val="1"/>
      <w:numFmt w:val="lowerLetter"/>
      <w:lvlText w:val="%8."/>
      <w:lvlJc w:val="left"/>
      <w:pPr>
        <w:ind w:left="5760" w:hanging="360"/>
      </w:pPr>
    </w:lvl>
    <w:lvl w:ilvl="8" w:tplc="1539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8">
    <w:multiLevelType w:val="hybridMultilevel"/>
    <w:lvl w:ilvl="0" w:tplc="72471416">
      <w:start w:val="1"/>
      <w:numFmt w:val="decimal"/>
      <w:lvlText w:val="%1."/>
      <w:lvlJc w:val="left"/>
      <w:pPr>
        <w:ind w:left="720" w:hanging="360"/>
      </w:pPr>
    </w:lvl>
    <w:lvl w:ilvl="1" w:tplc="72471416" w:tentative="1">
      <w:start w:val="1"/>
      <w:numFmt w:val="lowerLetter"/>
      <w:lvlText w:val="%2."/>
      <w:lvlJc w:val="left"/>
      <w:pPr>
        <w:ind w:left="1440" w:hanging="360"/>
      </w:pPr>
    </w:lvl>
    <w:lvl w:ilvl="2" w:tplc="72471416" w:tentative="1">
      <w:start w:val="1"/>
      <w:numFmt w:val="lowerRoman"/>
      <w:lvlText w:val="%3."/>
      <w:lvlJc w:val="right"/>
      <w:pPr>
        <w:ind w:left="2160" w:hanging="180"/>
      </w:pPr>
    </w:lvl>
    <w:lvl w:ilvl="3" w:tplc="72471416" w:tentative="1">
      <w:start w:val="1"/>
      <w:numFmt w:val="decimal"/>
      <w:lvlText w:val="%4."/>
      <w:lvlJc w:val="left"/>
      <w:pPr>
        <w:ind w:left="2880" w:hanging="360"/>
      </w:pPr>
    </w:lvl>
    <w:lvl w:ilvl="4" w:tplc="72471416" w:tentative="1">
      <w:start w:val="1"/>
      <w:numFmt w:val="lowerLetter"/>
      <w:lvlText w:val="%5."/>
      <w:lvlJc w:val="left"/>
      <w:pPr>
        <w:ind w:left="3600" w:hanging="360"/>
      </w:pPr>
    </w:lvl>
    <w:lvl w:ilvl="5" w:tplc="72471416" w:tentative="1">
      <w:start w:val="1"/>
      <w:numFmt w:val="lowerRoman"/>
      <w:lvlText w:val="%6."/>
      <w:lvlJc w:val="right"/>
      <w:pPr>
        <w:ind w:left="4320" w:hanging="180"/>
      </w:pPr>
    </w:lvl>
    <w:lvl w:ilvl="6" w:tplc="72471416" w:tentative="1">
      <w:start w:val="1"/>
      <w:numFmt w:val="decimal"/>
      <w:lvlText w:val="%7."/>
      <w:lvlJc w:val="left"/>
      <w:pPr>
        <w:ind w:left="5040" w:hanging="360"/>
      </w:pPr>
    </w:lvl>
    <w:lvl w:ilvl="7" w:tplc="72471416" w:tentative="1">
      <w:start w:val="1"/>
      <w:numFmt w:val="lowerLetter"/>
      <w:lvlText w:val="%8."/>
      <w:lvlJc w:val="left"/>
      <w:pPr>
        <w:ind w:left="5760" w:hanging="360"/>
      </w:pPr>
    </w:lvl>
    <w:lvl w:ilvl="8" w:tplc="7247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7">
    <w:multiLevelType w:val="hybridMultilevel"/>
    <w:lvl w:ilvl="0" w:tplc="91915317">
      <w:start w:val="1"/>
      <w:numFmt w:val="decimal"/>
      <w:lvlText w:val="%1."/>
      <w:lvlJc w:val="left"/>
      <w:pPr>
        <w:ind w:left="720" w:hanging="360"/>
      </w:pPr>
    </w:lvl>
    <w:lvl w:ilvl="1" w:tplc="91915317" w:tentative="1">
      <w:start w:val="1"/>
      <w:numFmt w:val="lowerLetter"/>
      <w:lvlText w:val="%2."/>
      <w:lvlJc w:val="left"/>
      <w:pPr>
        <w:ind w:left="1440" w:hanging="360"/>
      </w:pPr>
    </w:lvl>
    <w:lvl w:ilvl="2" w:tplc="91915317" w:tentative="1">
      <w:start w:val="1"/>
      <w:numFmt w:val="lowerRoman"/>
      <w:lvlText w:val="%3."/>
      <w:lvlJc w:val="right"/>
      <w:pPr>
        <w:ind w:left="2160" w:hanging="180"/>
      </w:pPr>
    </w:lvl>
    <w:lvl w:ilvl="3" w:tplc="91915317" w:tentative="1">
      <w:start w:val="1"/>
      <w:numFmt w:val="decimal"/>
      <w:lvlText w:val="%4."/>
      <w:lvlJc w:val="left"/>
      <w:pPr>
        <w:ind w:left="2880" w:hanging="360"/>
      </w:pPr>
    </w:lvl>
    <w:lvl w:ilvl="4" w:tplc="91915317" w:tentative="1">
      <w:start w:val="1"/>
      <w:numFmt w:val="lowerLetter"/>
      <w:lvlText w:val="%5."/>
      <w:lvlJc w:val="left"/>
      <w:pPr>
        <w:ind w:left="3600" w:hanging="360"/>
      </w:pPr>
    </w:lvl>
    <w:lvl w:ilvl="5" w:tplc="91915317" w:tentative="1">
      <w:start w:val="1"/>
      <w:numFmt w:val="lowerRoman"/>
      <w:lvlText w:val="%6."/>
      <w:lvlJc w:val="right"/>
      <w:pPr>
        <w:ind w:left="4320" w:hanging="180"/>
      </w:pPr>
    </w:lvl>
    <w:lvl w:ilvl="6" w:tplc="91915317" w:tentative="1">
      <w:start w:val="1"/>
      <w:numFmt w:val="decimal"/>
      <w:lvlText w:val="%7."/>
      <w:lvlJc w:val="left"/>
      <w:pPr>
        <w:ind w:left="5040" w:hanging="360"/>
      </w:pPr>
    </w:lvl>
    <w:lvl w:ilvl="7" w:tplc="91915317" w:tentative="1">
      <w:start w:val="1"/>
      <w:numFmt w:val="lowerLetter"/>
      <w:lvlText w:val="%8."/>
      <w:lvlJc w:val="left"/>
      <w:pPr>
        <w:ind w:left="5760" w:hanging="360"/>
      </w:pPr>
    </w:lvl>
    <w:lvl w:ilvl="8" w:tplc="9191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6">
    <w:multiLevelType w:val="hybridMultilevel"/>
    <w:lvl w:ilvl="0" w:tplc="28588126">
      <w:start w:val="1"/>
      <w:numFmt w:val="decimal"/>
      <w:lvlText w:val="%1."/>
      <w:lvlJc w:val="left"/>
      <w:pPr>
        <w:ind w:left="720" w:hanging="360"/>
      </w:pPr>
    </w:lvl>
    <w:lvl w:ilvl="1" w:tplc="28588126" w:tentative="1">
      <w:start w:val="1"/>
      <w:numFmt w:val="lowerLetter"/>
      <w:lvlText w:val="%2."/>
      <w:lvlJc w:val="left"/>
      <w:pPr>
        <w:ind w:left="1440" w:hanging="360"/>
      </w:pPr>
    </w:lvl>
    <w:lvl w:ilvl="2" w:tplc="28588126" w:tentative="1">
      <w:start w:val="1"/>
      <w:numFmt w:val="lowerRoman"/>
      <w:lvlText w:val="%3."/>
      <w:lvlJc w:val="right"/>
      <w:pPr>
        <w:ind w:left="2160" w:hanging="180"/>
      </w:pPr>
    </w:lvl>
    <w:lvl w:ilvl="3" w:tplc="28588126" w:tentative="1">
      <w:start w:val="1"/>
      <w:numFmt w:val="decimal"/>
      <w:lvlText w:val="%4."/>
      <w:lvlJc w:val="left"/>
      <w:pPr>
        <w:ind w:left="2880" w:hanging="360"/>
      </w:pPr>
    </w:lvl>
    <w:lvl w:ilvl="4" w:tplc="28588126" w:tentative="1">
      <w:start w:val="1"/>
      <w:numFmt w:val="lowerLetter"/>
      <w:lvlText w:val="%5."/>
      <w:lvlJc w:val="left"/>
      <w:pPr>
        <w:ind w:left="3600" w:hanging="360"/>
      </w:pPr>
    </w:lvl>
    <w:lvl w:ilvl="5" w:tplc="28588126" w:tentative="1">
      <w:start w:val="1"/>
      <w:numFmt w:val="lowerRoman"/>
      <w:lvlText w:val="%6."/>
      <w:lvlJc w:val="right"/>
      <w:pPr>
        <w:ind w:left="4320" w:hanging="180"/>
      </w:pPr>
    </w:lvl>
    <w:lvl w:ilvl="6" w:tplc="28588126" w:tentative="1">
      <w:start w:val="1"/>
      <w:numFmt w:val="decimal"/>
      <w:lvlText w:val="%7."/>
      <w:lvlJc w:val="left"/>
      <w:pPr>
        <w:ind w:left="5040" w:hanging="360"/>
      </w:pPr>
    </w:lvl>
    <w:lvl w:ilvl="7" w:tplc="28588126" w:tentative="1">
      <w:start w:val="1"/>
      <w:numFmt w:val="lowerLetter"/>
      <w:lvlText w:val="%8."/>
      <w:lvlJc w:val="left"/>
      <w:pPr>
        <w:ind w:left="5760" w:hanging="360"/>
      </w:pPr>
    </w:lvl>
    <w:lvl w:ilvl="8" w:tplc="28588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5">
    <w:multiLevelType w:val="hybridMultilevel"/>
    <w:lvl w:ilvl="0" w:tplc="30773496">
      <w:start w:val="1"/>
      <w:numFmt w:val="decimal"/>
      <w:lvlText w:val="%1."/>
      <w:lvlJc w:val="left"/>
      <w:pPr>
        <w:ind w:left="720" w:hanging="360"/>
      </w:pPr>
    </w:lvl>
    <w:lvl w:ilvl="1" w:tplc="30773496" w:tentative="1">
      <w:start w:val="1"/>
      <w:numFmt w:val="lowerLetter"/>
      <w:lvlText w:val="%2."/>
      <w:lvlJc w:val="left"/>
      <w:pPr>
        <w:ind w:left="1440" w:hanging="360"/>
      </w:pPr>
    </w:lvl>
    <w:lvl w:ilvl="2" w:tplc="30773496" w:tentative="1">
      <w:start w:val="1"/>
      <w:numFmt w:val="lowerRoman"/>
      <w:lvlText w:val="%3."/>
      <w:lvlJc w:val="right"/>
      <w:pPr>
        <w:ind w:left="2160" w:hanging="180"/>
      </w:pPr>
    </w:lvl>
    <w:lvl w:ilvl="3" w:tplc="30773496" w:tentative="1">
      <w:start w:val="1"/>
      <w:numFmt w:val="decimal"/>
      <w:lvlText w:val="%4."/>
      <w:lvlJc w:val="left"/>
      <w:pPr>
        <w:ind w:left="2880" w:hanging="360"/>
      </w:pPr>
    </w:lvl>
    <w:lvl w:ilvl="4" w:tplc="30773496" w:tentative="1">
      <w:start w:val="1"/>
      <w:numFmt w:val="lowerLetter"/>
      <w:lvlText w:val="%5."/>
      <w:lvlJc w:val="left"/>
      <w:pPr>
        <w:ind w:left="3600" w:hanging="360"/>
      </w:pPr>
    </w:lvl>
    <w:lvl w:ilvl="5" w:tplc="30773496" w:tentative="1">
      <w:start w:val="1"/>
      <w:numFmt w:val="lowerRoman"/>
      <w:lvlText w:val="%6."/>
      <w:lvlJc w:val="right"/>
      <w:pPr>
        <w:ind w:left="4320" w:hanging="180"/>
      </w:pPr>
    </w:lvl>
    <w:lvl w:ilvl="6" w:tplc="30773496" w:tentative="1">
      <w:start w:val="1"/>
      <w:numFmt w:val="decimal"/>
      <w:lvlText w:val="%7."/>
      <w:lvlJc w:val="left"/>
      <w:pPr>
        <w:ind w:left="5040" w:hanging="360"/>
      </w:pPr>
    </w:lvl>
    <w:lvl w:ilvl="7" w:tplc="30773496" w:tentative="1">
      <w:start w:val="1"/>
      <w:numFmt w:val="lowerLetter"/>
      <w:lvlText w:val="%8."/>
      <w:lvlJc w:val="left"/>
      <w:pPr>
        <w:ind w:left="5760" w:hanging="360"/>
      </w:pPr>
    </w:lvl>
    <w:lvl w:ilvl="8" w:tplc="3077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4">
    <w:multiLevelType w:val="hybridMultilevel"/>
    <w:lvl w:ilvl="0" w:tplc="84361330">
      <w:start w:val="1"/>
      <w:numFmt w:val="decimal"/>
      <w:lvlText w:val="%1."/>
      <w:lvlJc w:val="left"/>
      <w:pPr>
        <w:ind w:left="720" w:hanging="360"/>
      </w:pPr>
    </w:lvl>
    <w:lvl w:ilvl="1" w:tplc="84361330" w:tentative="1">
      <w:start w:val="1"/>
      <w:numFmt w:val="lowerLetter"/>
      <w:lvlText w:val="%2."/>
      <w:lvlJc w:val="left"/>
      <w:pPr>
        <w:ind w:left="1440" w:hanging="360"/>
      </w:pPr>
    </w:lvl>
    <w:lvl w:ilvl="2" w:tplc="84361330" w:tentative="1">
      <w:start w:val="1"/>
      <w:numFmt w:val="lowerRoman"/>
      <w:lvlText w:val="%3."/>
      <w:lvlJc w:val="right"/>
      <w:pPr>
        <w:ind w:left="2160" w:hanging="180"/>
      </w:pPr>
    </w:lvl>
    <w:lvl w:ilvl="3" w:tplc="84361330" w:tentative="1">
      <w:start w:val="1"/>
      <w:numFmt w:val="decimal"/>
      <w:lvlText w:val="%4."/>
      <w:lvlJc w:val="left"/>
      <w:pPr>
        <w:ind w:left="2880" w:hanging="360"/>
      </w:pPr>
    </w:lvl>
    <w:lvl w:ilvl="4" w:tplc="84361330" w:tentative="1">
      <w:start w:val="1"/>
      <w:numFmt w:val="lowerLetter"/>
      <w:lvlText w:val="%5."/>
      <w:lvlJc w:val="left"/>
      <w:pPr>
        <w:ind w:left="3600" w:hanging="360"/>
      </w:pPr>
    </w:lvl>
    <w:lvl w:ilvl="5" w:tplc="84361330" w:tentative="1">
      <w:start w:val="1"/>
      <w:numFmt w:val="lowerRoman"/>
      <w:lvlText w:val="%6."/>
      <w:lvlJc w:val="right"/>
      <w:pPr>
        <w:ind w:left="4320" w:hanging="180"/>
      </w:pPr>
    </w:lvl>
    <w:lvl w:ilvl="6" w:tplc="84361330" w:tentative="1">
      <w:start w:val="1"/>
      <w:numFmt w:val="decimal"/>
      <w:lvlText w:val="%7."/>
      <w:lvlJc w:val="left"/>
      <w:pPr>
        <w:ind w:left="5040" w:hanging="360"/>
      </w:pPr>
    </w:lvl>
    <w:lvl w:ilvl="7" w:tplc="84361330" w:tentative="1">
      <w:start w:val="1"/>
      <w:numFmt w:val="lowerLetter"/>
      <w:lvlText w:val="%8."/>
      <w:lvlJc w:val="left"/>
      <w:pPr>
        <w:ind w:left="5760" w:hanging="360"/>
      </w:pPr>
    </w:lvl>
    <w:lvl w:ilvl="8" w:tplc="8436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3">
    <w:multiLevelType w:val="hybridMultilevel"/>
    <w:lvl w:ilvl="0" w:tplc="79895518">
      <w:start w:val="1"/>
      <w:numFmt w:val="decimal"/>
      <w:lvlText w:val="%1."/>
      <w:lvlJc w:val="left"/>
      <w:pPr>
        <w:ind w:left="720" w:hanging="360"/>
      </w:pPr>
    </w:lvl>
    <w:lvl w:ilvl="1" w:tplc="79895518" w:tentative="1">
      <w:start w:val="1"/>
      <w:numFmt w:val="lowerLetter"/>
      <w:lvlText w:val="%2."/>
      <w:lvlJc w:val="left"/>
      <w:pPr>
        <w:ind w:left="1440" w:hanging="360"/>
      </w:pPr>
    </w:lvl>
    <w:lvl w:ilvl="2" w:tplc="79895518" w:tentative="1">
      <w:start w:val="1"/>
      <w:numFmt w:val="lowerRoman"/>
      <w:lvlText w:val="%3."/>
      <w:lvlJc w:val="right"/>
      <w:pPr>
        <w:ind w:left="2160" w:hanging="180"/>
      </w:pPr>
    </w:lvl>
    <w:lvl w:ilvl="3" w:tplc="79895518" w:tentative="1">
      <w:start w:val="1"/>
      <w:numFmt w:val="decimal"/>
      <w:lvlText w:val="%4."/>
      <w:lvlJc w:val="left"/>
      <w:pPr>
        <w:ind w:left="2880" w:hanging="360"/>
      </w:pPr>
    </w:lvl>
    <w:lvl w:ilvl="4" w:tplc="79895518" w:tentative="1">
      <w:start w:val="1"/>
      <w:numFmt w:val="lowerLetter"/>
      <w:lvlText w:val="%5."/>
      <w:lvlJc w:val="left"/>
      <w:pPr>
        <w:ind w:left="3600" w:hanging="360"/>
      </w:pPr>
    </w:lvl>
    <w:lvl w:ilvl="5" w:tplc="79895518" w:tentative="1">
      <w:start w:val="1"/>
      <w:numFmt w:val="lowerRoman"/>
      <w:lvlText w:val="%6."/>
      <w:lvlJc w:val="right"/>
      <w:pPr>
        <w:ind w:left="4320" w:hanging="180"/>
      </w:pPr>
    </w:lvl>
    <w:lvl w:ilvl="6" w:tplc="79895518" w:tentative="1">
      <w:start w:val="1"/>
      <w:numFmt w:val="decimal"/>
      <w:lvlText w:val="%7."/>
      <w:lvlJc w:val="left"/>
      <w:pPr>
        <w:ind w:left="5040" w:hanging="360"/>
      </w:pPr>
    </w:lvl>
    <w:lvl w:ilvl="7" w:tplc="79895518" w:tentative="1">
      <w:start w:val="1"/>
      <w:numFmt w:val="lowerLetter"/>
      <w:lvlText w:val="%8."/>
      <w:lvlJc w:val="left"/>
      <w:pPr>
        <w:ind w:left="5760" w:hanging="360"/>
      </w:pPr>
    </w:lvl>
    <w:lvl w:ilvl="8" w:tplc="7989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2">
    <w:multiLevelType w:val="hybridMultilevel"/>
    <w:lvl w:ilvl="0" w:tplc="24706231">
      <w:start w:val="1"/>
      <w:numFmt w:val="decimal"/>
      <w:lvlText w:val="%1."/>
      <w:lvlJc w:val="left"/>
      <w:pPr>
        <w:ind w:left="720" w:hanging="360"/>
      </w:pPr>
    </w:lvl>
    <w:lvl w:ilvl="1" w:tplc="24706231" w:tentative="1">
      <w:start w:val="1"/>
      <w:numFmt w:val="lowerLetter"/>
      <w:lvlText w:val="%2."/>
      <w:lvlJc w:val="left"/>
      <w:pPr>
        <w:ind w:left="1440" w:hanging="360"/>
      </w:pPr>
    </w:lvl>
    <w:lvl w:ilvl="2" w:tplc="24706231" w:tentative="1">
      <w:start w:val="1"/>
      <w:numFmt w:val="lowerRoman"/>
      <w:lvlText w:val="%3."/>
      <w:lvlJc w:val="right"/>
      <w:pPr>
        <w:ind w:left="2160" w:hanging="180"/>
      </w:pPr>
    </w:lvl>
    <w:lvl w:ilvl="3" w:tplc="24706231" w:tentative="1">
      <w:start w:val="1"/>
      <w:numFmt w:val="decimal"/>
      <w:lvlText w:val="%4."/>
      <w:lvlJc w:val="left"/>
      <w:pPr>
        <w:ind w:left="2880" w:hanging="360"/>
      </w:pPr>
    </w:lvl>
    <w:lvl w:ilvl="4" w:tplc="24706231" w:tentative="1">
      <w:start w:val="1"/>
      <w:numFmt w:val="lowerLetter"/>
      <w:lvlText w:val="%5."/>
      <w:lvlJc w:val="left"/>
      <w:pPr>
        <w:ind w:left="3600" w:hanging="360"/>
      </w:pPr>
    </w:lvl>
    <w:lvl w:ilvl="5" w:tplc="24706231" w:tentative="1">
      <w:start w:val="1"/>
      <w:numFmt w:val="lowerRoman"/>
      <w:lvlText w:val="%6."/>
      <w:lvlJc w:val="right"/>
      <w:pPr>
        <w:ind w:left="4320" w:hanging="180"/>
      </w:pPr>
    </w:lvl>
    <w:lvl w:ilvl="6" w:tplc="24706231" w:tentative="1">
      <w:start w:val="1"/>
      <w:numFmt w:val="decimal"/>
      <w:lvlText w:val="%7."/>
      <w:lvlJc w:val="left"/>
      <w:pPr>
        <w:ind w:left="5040" w:hanging="360"/>
      </w:pPr>
    </w:lvl>
    <w:lvl w:ilvl="7" w:tplc="24706231" w:tentative="1">
      <w:start w:val="1"/>
      <w:numFmt w:val="lowerLetter"/>
      <w:lvlText w:val="%8."/>
      <w:lvlJc w:val="left"/>
      <w:pPr>
        <w:ind w:left="5760" w:hanging="360"/>
      </w:pPr>
    </w:lvl>
    <w:lvl w:ilvl="8" w:tplc="24706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16249314">
      <w:start w:val="1"/>
      <w:numFmt w:val="decimal"/>
      <w:lvlText w:val="%1."/>
      <w:lvlJc w:val="left"/>
      <w:pPr>
        <w:ind w:left="720" w:hanging="360"/>
      </w:pPr>
    </w:lvl>
    <w:lvl w:ilvl="1" w:tplc="16249314" w:tentative="1">
      <w:start w:val="1"/>
      <w:numFmt w:val="lowerLetter"/>
      <w:lvlText w:val="%2."/>
      <w:lvlJc w:val="left"/>
      <w:pPr>
        <w:ind w:left="1440" w:hanging="360"/>
      </w:pPr>
    </w:lvl>
    <w:lvl w:ilvl="2" w:tplc="16249314" w:tentative="1">
      <w:start w:val="1"/>
      <w:numFmt w:val="lowerRoman"/>
      <w:lvlText w:val="%3."/>
      <w:lvlJc w:val="right"/>
      <w:pPr>
        <w:ind w:left="2160" w:hanging="180"/>
      </w:pPr>
    </w:lvl>
    <w:lvl w:ilvl="3" w:tplc="16249314" w:tentative="1">
      <w:start w:val="1"/>
      <w:numFmt w:val="decimal"/>
      <w:lvlText w:val="%4."/>
      <w:lvlJc w:val="left"/>
      <w:pPr>
        <w:ind w:left="2880" w:hanging="360"/>
      </w:pPr>
    </w:lvl>
    <w:lvl w:ilvl="4" w:tplc="16249314" w:tentative="1">
      <w:start w:val="1"/>
      <w:numFmt w:val="lowerLetter"/>
      <w:lvlText w:val="%5."/>
      <w:lvlJc w:val="left"/>
      <w:pPr>
        <w:ind w:left="3600" w:hanging="360"/>
      </w:pPr>
    </w:lvl>
    <w:lvl w:ilvl="5" w:tplc="16249314" w:tentative="1">
      <w:start w:val="1"/>
      <w:numFmt w:val="lowerRoman"/>
      <w:lvlText w:val="%6."/>
      <w:lvlJc w:val="right"/>
      <w:pPr>
        <w:ind w:left="4320" w:hanging="180"/>
      </w:pPr>
    </w:lvl>
    <w:lvl w:ilvl="6" w:tplc="16249314" w:tentative="1">
      <w:start w:val="1"/>
      <w:numFmt w:val="decimal"/>
      <w:lvlText w:val="%7."/>
      <w:lvlJc w:val="left"/>
      <w:pPr>
        <w:ind w:left="5040" w:hanging="360"/>
      </w:pPr>
    </w:lvl>
    <w:lvl w:ilvl="7" w:tplc="16249314" w:tentative="1">
      <w:start w:val="1"/>
      <w:numFmt w:val="lowerLetter"/>
      <w:lvlText w:val="%8."/>
      <w:lvlJc w:val="left"/>
      <w:pPr>
        <w:ind w:left="5760" w:hanging="360"/>
      </w:pPr>
    </w:lvl>
    <w:lvl w:ilvl="8" w:tplc="1624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37743399">
      <w:start w:val="1"/>
      <w:numFmt w:val="decimal"/>
      <w:lvlText w:val="%1."/>
      <w:lvlJc w:val="left"/>
      <w:pPr>
        <w:ind w:left="720" w:hanging="360"/>
      </w:pPr>
    </w:lvl>
    <w:lvl w:ilvl="1" w:tplc="37743399" w:tentative="1">
      <w:start w:val="1"/>
      <w:numFmt w:val="lowerLetter"/>
      <w:lvlText w:val="%2."/>
      <w:lvlJc w:val="left"/>
      <w:pPr>
        <w:ind w:left="1440" w:hanging="360"/>
      </w:pPr>
    </w:lvl>
    <w:lvl w:ilvl="2" w:tplc="37743399" w:tentative="1">
      <w:start w:val="1"/>
      <w:numFmt w:val="lowerRoman"/>
      <w:lvlText w:val="%3."/>
      <w:lvlJc w:val="right"/>
      <w:pPr>
        <w:ind w:left="2160" w:hanging="180"/>
      </w:pPr>
    </w:lvl>
    <w:lvl w:ilvl="3" w:tplc="37743399" w:tentative="1">
      <w:start w:val="1"/>
      <w:numFmt w:val="decimal"/>
      <w:lvlText w:val="%4."/>
      <w:lvlJc w:val="left"/>
      <w:pPr>
        <w:ind w:left="2880" w:hanging="360"/>
      </w:pPr>
    </w:lvl>
    <w:lvl w:ilvl="4" w:tplc="37743399" w:tentative="1">
      <w:start w:val="1"/>
      <w:numFmt w:val="lowerLetter"/>
      <w:lvlText w:val="%5."/>
      <w:lvlJc w:val="left"/>
      <w:pPr>
        <w:ind w:left="3600" w:hanging="360"/>
      </w:pPr>
    </w:lvl>
    <w:lvl w:ilvl="5" w:tplc="37743399" w:tentative="1">
      <w:start w:val="1"/>
      <w:numFmt w:val="lowerRoman"/>
      <w:lvlText w:val="%6."/>
      <w:lvlJc w:val="right"/>
      <w:pPr>
        <w:ind w:left="4320" w:hanging="180"/>
      </w:pPr>
    </w:lvl>
    <w:lvl w:ilvl="6" w:tplc="37743399" w:tentative="1">
      <w:start w:val="1"/>
      <w:numFmt w:val="decimal"/>
      <w:lvlText w:val="%7."/>
      <w:lvlJc w:val="left"/>
      <w:pPr>
        <w:ind w:left="5040" w:hanging="360"/>
      </w:pPr>
    </w:lvl>
    <w:lvl w:ilvl="7" w:tplc="37743399" w:tentative="1">
      <w:start w:val="1"/>
      <w:numFmt w:val="lowerLetter"/>
      <w:lvlText w:val="%8."/>
      <w:lvlJc w:val="left"/>
      <w:pPr>
        <w:ind w:left="5760" w:hanging="360"/>
      </w:pPr>
    </w:lvl>
    <w:lvl w:ilvl="8" w:tplc="3774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94839385">
      <w:start w:val="1"/>
      <w:numFmt w:val="decimal"/>
      <w:lvlText w:val="%1."/>
      <w:lvlJc w:val="left"/>
      <w:pPr>
        <w:ind w:left="720" w:hanging="360"/>
      </w:pPr>
    </w:lvl>
    <w:lvl w:ilvl="1" w:tplc="94839385" w:tentative="1">
      <w:start w:val="1"/>
      <w:numFmt w:val="lowerLetter"/>
      <w:lvlText w:val="%2."/>
      <w:lvlJc w:val="left"/>
      <w:pPr>
        <w:ind w:left="1440" w:hanging="360"/>
      </w:pPr>
    </w:lvl>
    <w:lvl w:ilvl="2" w:tplc="94839385" w:tentative="1">
      <w:start w:val="1"/>
      <w:numFmt w:val="lowerRoman"/>
      <w:lvlText w:val="%3."/>
      <w:lvlJc w:val="right"/>
      <w:pPr>
        <w:ind w:left="2160" w:hanging="180"/>
      </w:pPr>
    </w:lvl>
    <w:lvl w:ilvl="3" w:tplc="94839385" w:tentative="1">
      <w:start w:val="1"/>
      <w:numFmt w:val="decimal"/>
      <w:lvlText w:val="%4."/>
      <w:lvlJc w:val="left"/>
      <w:pPr>
        <w:ind w:left="2880" w:hanging="360"/>
      </w:pPr>
    </w:lvl>
    <w:lvl w:ilvl="4" w:tplc="94839385" w:tentative="1">
      <w:start w:val="1"/>
      <w:numFmt w:val="lowerLetter"/>
      <w:lvlText w:val="%5."/>
      <w:lvlJc w:val="left"/>
      <w:pPr>
        <w:ind w:left="3600" w:hanging="360"/>
      </w:pPr>
    </w:lvl>
    <w:lvl w:ilvl="5" w:tplc="94839385" w:tentative="1">
      <w:start w:val="1"/>
      <w:numFmt w:val="lowerRoman"/>
      <w:lvlText w:val="%6."/>
      <w:lvlJc w:val="right"/>
      <w:pPr>
        <w:ind w:left="4320" w:hanging="180"/>
      </w:pPr>
    </w:lvl>
    <w:lvl w:ilvl="6" w:tplc="94839385" w:tentative="1">
      <w:start w:val="1"/>
      <w:numFmt w:val="decimal"/>
      <w:lvlText w:val="%7."/>
      <w:lvlJc w:val="left"/>
      <w:pPr>
        <w:ind w:left="5040" w:hanging="360"/>
      </w:pPr>
    </w:lvl>
    <w:lvl w:ilvl="7" w:tplc="94839385" w:tentative="1">
      <w:start w:val="1"/>
      <w:numFmt w:val="lowerLetter"/>
      <w:lvlText w:val="%8."/>
      <w:lvlJc w:val="left"/>
      <w:pPr>
        <w:ind w:left="5760" w:hanging="360"/>
      </w:pPr>
    </w:lvl>
    <w:lvl w:ilvl="8" w:tplc="9483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98116296">
      <w:start w:val="1"/>
      <w:numFmt w:val="decimal"/>
      <w:lvlText w:val="%1."/>
      <w:lvlJc w:val="left"/>
      <w:pPr>
        <w:ind w:left="720" w:hanging="360"/>
      </w:pPr>
    </w:lvl>
    <w:lvl w:ilvl="1" w:tplc="98116296" w:tentative="1">
      <w:start w:val="1"/>
      <w:numFmt w:val="lowerLetter"/>
      <w:lvlText w:val="%2."/>
      <w:lvlJc w:val="left"/>
      <w:pPr>
        <w:ind w:left="1440" w:hanging="360"/>
      </w:pPr>
    </w:lvl>
    <w:lvl w:ilvl="2" w:tplc="98116296" w:tentative="1">
      <w:start w:val="1"/>
      <w:numFmt w:val="lowerRoman"/>
      <w:lvlText w:val="%3."/>
      <w:lvlJc w:val="right"/>
      <w:pPr>
        <w:ind w:left="2160" w:hanging="180"/>
      </w:pPr>
    </w:lvl>
    <w:lvl w:ilvl="3" w:tplc="98116296" w:tentative="1">
      <w:start w:val="1"/>
      <w:numFmt w:val="decimal"/>
      <w:lvlText w:val="%4."/>
      <w:lvlJc w:val="left"/>
      <w:pPr>
        <w:ind w:left="2880" w:hanging="360"/>
      </w:pPr>
    </w:lvl>
    <w:lvl w:ilvl="4" w:tplc="98116296" w:tentative="1">
      <w:start w:val="1"/>
      <w:numFmt w:val="lowerLetter"/>
      <w:lvlText w:val="%5."/>
      <w:lvlJc w:val="left"/>
      <w:pPr>
        <w:ind w:left="3600" w:hanging="360"/>
      </w:pPr>
    </w:lvl>
    <w:lvl w:ilvl="5" w:tplc="98116296" w:tentative="1">
      <w:start w:val="1"/>
      <w:numFmt w:val="lowerRoman"/>
      <w:lvlText w:val="%6."/>
      <w:lvlJc w:val="right"/>
      <w:pPr>
        <w:ind w:left="4320" w:hanging="180"/>
      </w:pPr>
    </w:lvl>
    <w:lvl w:ilvl="6" w:tplc="98116296" w:tentative="1">
      <w:start w:val="1"/>
      <w:numFmt w:val="decimal"/>
      <w:lvlText w:val="%7."/>
      <w:lvlJc w:val="left"/>
      <w:pPr>
        <w:ind w:left="5040" w:hanging="360"/>
      </w:pPr>
    </w:lvl>
    <w:lvl w:ilvl="7" w:tplc="98116296" w:tentative="1">
      <w:start w:val="1"/>
      <w:numFmt w:val="lowerLetter"/>
      <w:lvlText w:val="%8."/>
      <w:lvlJc w:val="left"/>
      <w:pPr>
        <w:ind w:left="5760" w:hanging="360"/>
      </w:pPr>
    </w:lvl>
    <w:lvl w:ilvl="8" w:tplc="9811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96130569">
      <w:start w:val="1"/>
      <w:numFmt w:val="decimal"/>
      <w:lvlText w:val="%1."/>
      <w:lvlJc w:val="left"/>
      <w:pPr>
        <w:ind w:left="720" w:hanging="360"/>
      </w:pPr>
    </w:lvl>
    <w:lvl w:ilvl="1" w:tplc="96130569" w:tentative="1">
      <w:start w:val="1"/>
      <w:numFmt w:val="lowerLetter"/>
      <w:lvlText w:val="%2."/>
      <w:lvlJc w:val="left"/>
      <w:pPr>
        <w:ind w:left="1440" w:hanging="360"/>
      </w:pPr>
    </w:lvl>
    <w:lvl w:ilvl="2" w:tplc="96130569" w:tentative="1">
      <w:start w:val="1"/>
      <w:numFmt w:val="lowerRoman"/>
      <w:lvlText w:val="%3."/>
      <w:lvlJc w:val="right"/>
      <w:pPr>
        <w:ind w:left="2160" w:hanging="180"/>
      </w:pPr>
    </w:lvl>
    <w:lvl w:ilvl="3" w:tplc="96130569" w:tentative="1">
      <w:start w:val="1"/>
      <w:numFmt w:val="decimal"/>
      <w:lvlText w:val="%4."/>
      <w:lvlJc w:val="left"/>
      <w:pPr>
        <w:ind w:left="2880" w:hanging="360"/>
      </w:pPr>
    </w:lvl>
    <w:lvl w:ilvl="4" w:tplc="96130569" w:tentative="1">
      <w:start w:val="1"/>
      <w:numFmt w:val="lowerLetter"/>
      <w:lvlText w:val="%5."/>
      <w:lvlJc w:val="left"/>
      <w:pPr>
        <w:ind w:left="3600" w:hanging="360"/>
      </w:pPr>
    </w:lvl>
    <w:lvl w:ilvl="5" w:tplc="96130569" w:tentative="1">
      <w:start w:val="1"/>
      <w:numFmt w:val="lowerRoman"/>
      <w:lvlText w:val="%6."/>
      <w:lvlJc w:val="right"/>
      <w:pPr>
        <w:ind w:left="4320" w:hanging="180"/>
      </w:pPr>
    </w:lvl>
    <w:lvl w:ilvl="6" w:tplc="96130569" w:tentative="1">
      <w:start w:val="1"/>
      <w:numFmt w:val="decimal"/>
      <w:lvlText w:val="%7."/>
      <w:lvlJc w:val="left"/>
      <w:pPr>
        <w:ind w:left="5040" w:hanging="360"/>
      </w:pPr>
    </w:lvl>
    <w:lvl w:ilvl="7" w:tplc="96130569" w:tentative="1">
      <w:start w:val="1"/>
      <w:numFmt w:val="lowerLetter"/>
      <w:lvlText w:val="%8."/>
      <w:lvlJc w:val="left"/>
      <w:pPr>
        <w:ind w:left="5760" w:hanging="360"/>
      </w:pPr>
    </w:lvl>
    <w:lvl w:ilvl="8" w:tplc="9613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55988772">
      <w:start w:val="1"/>
      <w:numFmt w:val="decimal"/>
      <w:lvlText w:val="%1."/>
      <w:lvlJc w:val="left"/>
      <w:pPr>
        <w:ind w:left="720" w:hanging="360"/>
      </w:pPr>
    </w:lvl>
    <w:lvl w:ilvl="1" w:tplc="55988772" w:tentative="1">
      <w:start w:val="1"/>
      <w:numFmt w:val="lowerLetter"/>
      <w:lvlText w:val="%2."/>
      <w:lvlJc w:val="left"/>
      <w:pPr>
        <w:ind w:left="1440" w:hanging="360"/>
      </w:pPr>
    </w:lvl>
    <w:lvl w:ilvl="2" w:tplc="55988772" w:tentative="1">
      <w:start w:val="1"/>
      <w:numFmt w:val="lowerRoman"/>
      <w:lvlText w:val="%3."/>
      <w:lvlJc w:val="right"/>
      <w:pPr>
        <w:ind w:left="2160" w:hanging="180"/>
      </w:pPr>
    </w:lvl>
    <w:lvl w:ilvl="3" w:tplc="55988772" w:tentative="1">
      <w:start w:val="1"/>
      <w:numFmt w:val="decimal"/>
      <w:lvlText w:val="%4."/>
      <w:lvlJc w:val="left"/>
      <w:pPr>
        <w:ind w:left="2880" w:hanging="360"/>
      </w:pPr>
    </w:lvl>
    <w:lvl w:ilvl="4" w:tplc="55988772" w:tentative="1">
      <w:start w:val="1"/>
      <w:numFmt w:val="lowerLetter"/>
      <w:lvlText w:val="%5."/>
      <w:lvlJc w:val="left"/>
      <w:pPr>
        <w:ind w:left="3600" w:hanging="360"/>
      </w:pPr>
    </w:lvl>
    <w:lvl w:ilvl="5" w:tplc="55988772" w:tentative="1">
      <w:start w:val="1"/>
      <w:numFmt w:val="lowerRoman"/>
      <w:lvlText w:val="%6."/>
      <w:lvlJc w:val="right"/>
      <w:pPr>
        <w:ind w:left="4320" w:hanging="180"/>
      </w:pPr>
    </w:lvl>
    <w:lvl w:ilvl="6" w:tplc="55988772" w:tentative="1">
      <w:start w:val="1"/>
      <w:numFmt w:val="decimal"/>
      <w:lvlText w:val="%7."/>
      <w:lvlJc w:val="left"/>
      <w:pPr>
        <w:ind w:left="5040" w:hanging="360"/>
      </w:pPr>
    </w:lvl>
    <w:lvl w:ilvl="7" w:tplc="55988772" w:tentative="1">
      <w:start w:val="1"/>
      <w:numFmt w:val="lowerLetter"/>
      <w:lvlText w:val="%8."/>
      <w:lvlJc w:val="left"/>
      <w:pPr>
        <w:ind w:left="5760" w:hanging="360"/>
      </w:pPr>
    </w:lvl>
    <w:lvl w:ilvl="8" w:tplc="5598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51195533">
      <w:start w:val="1"/>
      <w:numFmt w:val="decimal"/>
      <w:lvlText w:val="%1."/>
      <w:lvlJc w:val="left"/>
      <w:pPr>
        <w:ind w:left="720" w:hanging="360"/>
      </w:pPr>
    </w:lvl>
    <w:lvl w:ilvl="1" w:tplc="51195533" w:tentative="1">
      <w:start w:val="1"/>
      <w:numFmt w:val="lowerLetter"/>
      <w:lvlText w:val="%2."/>
      <w:lvlJc w:val="left"/>
      <w:pPr>
        <w:ind w:left="1440" w:hanging="360"/>
      </w:pPr>
    </w:lvl>
    <w:lvl w:ilvl="2" w:tplc="51195533" w:tentative="1">
      <w:start w:val="1"/>
      <w:numFmt w:val="lowerRoman"/>
      <w:lvlText w:val="%3."/>
      <w:lvlJc w:val="right"/>
      <w:pPr>
        <w:ind w:left="2160" w:hanging="180"/>
      </w:pPr>
    </w:lvl>
    <w:lvl w:ilvl="3" w:tplc="51195533" w:tentative="1">
      <w:start w:val="1"/>
      <w:numFmt w:val="decimal"/>
      <w:lvlText w:val="%4."/>
      <w:lvlJc w:val="left"/>
      <w:pPr>
        <w:ind w:left="2880" w:hanging="360"/>
      </w:pPr>
    </w:lvl>
    <w:lvl w:ilvl="4" w:tplc="51195533" w:tentative="1">
      <w:start w:val="1"/>
      <w:numFmt w:val="lowerLetter"/>
      <w:lvlText w:val="%5."/>
      <w:lvlJc w:val="left"/>
      <w:pPr>
        <w:ind w:left="3600" w:hanging="360"/>
      </w:pPr>
    </w:lvl>
    <w:lvl w:ilvl="5" w:tplc="51195533" w:tentative="1">
      <w:start w:val="1"/>
      <w:numFmt w:val="lowerRoman"/>
      <w:lvlText w:val="%6."/>
      <w:lvlJc w:val="right"/>
      <w:pPr>
        <w:ind w:left="4320" w:hanging="180"/>
      </w:pPr>
    </w:lvl>
    <w:lvl w:ilvl="6" w:tplc="51195533" w:tentative="1">
      <w:start w:val="1"/>
      <w:numFmt w:val="decimal"/>
      <w:lvlText w:val="%7."/>
      <w:lvlJc w:val="left"/>
      <w:pPr>
        <w:ind w:left="5040" w:hanging="360"/>
      </w:pPr>
    </w:lvl>
    <w:lvl w:ilvl="7" w:tplc="51195533" w:tentative="1">
      <w:start w:val="1"/>
      <w:numFmt w:val="lowerLetter"/>
      <w:lvlText w:val="%8."/>
      <w:lvlJc w:val="left"/>
      <w:pPr>
        <w:ind w:left="5760" w:hanging="360"/>
      </w:pPr>
    </w:lvl>
    <w:lvl w:ilvl="8" w:tplc="5119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67019245">
      <w:start w:val="1"/>
      <w:numFmt w:val="decimal"/>
      <w:lvlText w:val="%1."/>
      <w:lvlJc w:val="left"/>
      <w:pPr>
        <w:ind w:left="720" w:hanging="360"/>
      </w:pPr>
    </w:lvl>
    <w:lvl w:ilvl="1" w:tplc="67019245" w:tentative="1">
      <w:start w:val="1"/>
      <w:numFmt w:val="lowerLetter"/>
      <w:lvlText w:val="%2."/>
      <w:lvlJc w:val="left"/>
      <w:pPr>
        <w:ind w:left="1440" w:hanging="360"/>
      </w:pPr>
    </w:lvl>
    <w:lvl w:ilvl="2" w:tplc="67019245" w:tentative="1">
      <w:start w:val="1"/>
      <w:numFmt w:val="lowerRoman"/>
      <w:lvlText w:val="%3."/>
      <w:lvlJc w:val="right"/>
      <w:pPr>
        <w:ind w:left="2160" w:hanging="180"/>
      </w:pPr>
    </w:lvl>
    <w:lvl w:ilvl="3" w:tplc="67019245" w:tentative="1">
      <w:start w:val="1"/>
      <w:numFmt w:val="decimal"/>
      <w:lvlText w:val="%4."/>
      <w:lvlJc w:val="left"/>
      <w:pPr>
        <w:ind w:left="2880" w:hanging="360"/>
      </w:pPr>
    </w:lvl>
    <w:lvl w:ilvl="4" w:tplc="67019245" w:tentative="1">
      <w:start w:val="1"/>
      <w:numFmt w:val="lowerLetter"/>
      <w:lvlText w:val="%5."/>
      <w:lvlJc w:val="left"/>
      <w:pPr>
        <w:ind w:left="3600" w:hanging="360"/>
      </w:pPr>
    </w:lvl>
    <w:lvl w:ilvl="5" w:tplc="67019245" w:tentative="1">
      <w:start w:val="1"/>
      <w:numFmt w:val="lowerRoman"/>
      <w:lvlText w:val="%6."/>
      <w:lvlJc w:val="right"/>
      <w:pPr>
        <w:ind w:left="4320" w:hanging="180"/>
      </w:pPr>
    </w:lvl>
    <w:lvl w:ilvl="6" w:tplc="67019245" w:tentative="1">
      <w:start w:val="1"/>
      <w:numFmt w:val="decimal"/>
      <w:lvlText w:val="%7."/>
      <w:lvlJc w:val="left"/>
      <w:pPr>
        <w:ind w:left="5040" w:hanging="360"/>
      </w:pPr>
    </w:lvl>
    <w:lvl w:ilvl="7" w:tplc="67019245" w:tentative="1">
      <w:start w:val="1"/>
      <w:numFmt w:val="lowerLetter"/>
      <w:lvlText w:val="%8."/>
      <w:lvlJc w:val="left"/>
      <w:pPr>
        <w:ind w:left="5760" w:hanging="360"/>
      </w:pPr>
    </w:lvl>
    <w:lvl w:ilvl="8" w:tplc="6701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3">
    <w:multiLevelType w:val="hybridMultilevel"/>
    <w:lvl w:ilvl="0" w:tplc="37083565">
      <w:start w:val="1"/>
      <w:numFmt w:val="decimal"/>
      <w:lvlText w:val="%1."/>
      <w:lvlJc w:val="left"/>
      <w:pPr>
        <w:ind w:left="720" w:hanging="360"/>
      </w:pPr>
    </w:lvl>
    <w:lvl w:ilvl="1" w:tplc="37083565" w:tentative="1">
      <w:start w:val="1"/>
      <w:numFmt w:val="lowerLetter"/>
      <w:lvlText w:val="%2."/>
      <w:lvlJc w:val="left"/>
      <w:pPr>
        <w:ind w:left="1440" w:hanging="360"/>
      </w:pPr>
    </w:lvl>
    <w:lvl w:ilvl="2" w:tplc="37083565" w:tentative="1">
      <w:start w:val="1"/>
      <w:numFmt w:val="lowerRoman"/>
      <w:lvlText w:val="%3."/>
      <w:lvlJc w:val="right"/>
      <w:pPr>
        <w:ind w:left="2160" w:hanging="180"/>
      </w:pPr>
    </w:lvl>
    <w:lvl w:ilvl="3" w:tplc="37083565" w:tentative="1">
      <w:start w:val="1"/>
      <w:numFmt w:val="decimal"/>
      <w:lvlText w:val="%4."/>
      <w:lvlJc w:val="left"/>
      <w:pPr>
        <w:ind w:left="2880" w:hanging="360"/>
      </w:pPr>
    </w:lvl>
    <w:lvl w:ilvl="4" w:tplc="37083565" w:tentative="1">
      <w:start w:val="1"/>
      <w:numFmt w:val="lowerLetter"/>
      <w:lvlText w:val="%5."/>
      <w:lvlJc w:val="left"/>
      <w:pPr>
        <w:ind w:left="3600" w:hanging="360"/>
      </w:pPr>
    </w:lvl>
    <w:lvl w:ilvl="5" w:tplc="37083565" w:tentative="1">
      <w:start w:val="1"/>
      <w:numFmt w:val="lowerRoman"/>
      <w:lvlText w:val="%6."/>
      <w:lvlJc w:val="right"/>
      <w:pPr>
        <w:ind w:left="4320" w:hanging="180"/>
      </w:pPr>
    </w:lvl>
    <w:lvl w:ilvl="6" w:tplc="37083565" w:tentative="1">
      <w:start w:val="1"/>
      <w:numFmt w:val="decimal"/>
      <w:lvlText w:val="%7."/>
      <w:lvlJc w:val="left"/>
      <w:pPr>
        <w:ind w:left="5040" w:hanging="360"/>
      </w:pPr>
    </w:lvl>
    <w:lvl w:ilvl="7" w:tplc="37083565" w:tentative="1">
      <w:start w:val="1"/>
      <w:numFmt w:val="lowerLetter"/>
      <w:lvlText w:val="%8."/>
      <w:lvlJc w:val="left"/>
      <w:pPr>
        <w:ind w:left="5760" w:hanging="360"/>
      </w:pPr>
    </w:lvl>
    <w:lvl w:ilvl="8" w:tplc="3708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2">
    <w:multiLevelType w:val="hybridMultilevel"/>
    <w:lvl w:ilvl="0" w:tplc="62437153">
      <w:start w:val="1"/>
      <w:numFmt w:val="decimal"/>
      <w:lvlText w:val="%1."/>
      <w:lvlJc w:val="left"/>
      <w:pPr>
        <w:ind w:left="720" w:hanging="360"/>
      </w:pPr>
    </w:lvl>
    <w:lvl w:ilvl="1" w:tplc="62437153" w:tentative="1">
      <w:start w:val="1"/>
      <w:numFmt w:val="lowerLetter"/>
      <w:lvlText w:val="%2."/>
      <w:lvlJc w:val="left"/>
      <w:pPr>
        <w:ind w:left="1440" w:hanging="360"/>
      </w:pPr>
    </w:lvl>
    <w:lvl w:ilvl="2" w:tplc="62437153" w:tentative="1">
      <w:start w:val="1"/>
      <w:numFmt w:val="lowerRoman"/>
      <w:lvlText w:val="%3."/>
      <w:lvlJc w:val="right"/>
      <w:pPr>
        <w:ind w:left="2160" w:hanging="180"/>
      </w:pPr>
    </w:lvl>
    <w:lvl w:ilvl="3" w:tplc="62437153" w:tentative="1">
      <w:start w:val="1"/>
      <w:numFmt w:val="decimal"/>
      <w:lvlText w:val="%4."/>
      <w:lvlJc w:val="left"/>
      <w:pPr>
        <w:ind w:left="2880" w:hanging="360"/>
      </w:pPr>
    </w:lvl>
    <w:lvl w:ilvl="4" w:tplc="62437153" w:tentative="1">
      <w:start w:val="1"/>
      <w:numFmt w:val="lowerLetter"/>
      <w:lvlText w:val="%5."/>
      <w:lvlJc w:val="left"/>
      <w:pPr>
        <w:ind w:left="3600" w:hanging="360"/>
      </w:pPr>
    </w:lvl>
    <w:lvl w:ilvl="5" w:tplc="62437153" w:tentative="1">
      <w:start w:val="1"/>
      <w:numFmt w:val="lowerRoman"/>
      <w:lvlText w:val="%6."/>
      <w:lvlJc w:val="right"/>
      <w:pPr>
        <w:ind w:left="4320" w:hanging="180"/>
      </w:pPr>
    </w:lvl>
    <w:lvl w:ilvl="6" w:tplc="62437153" w:tentative="1">
      <w:start w:val="1"/>
      <w:numFmt w:val="decimal"/>
      <w:lvlText w:val="%7."/>
      <w:lvlJc w:val="left"/>
      <w:pPr>
        <w:ind w:left="5040" w:hanging="360"/>
      </w:pPr>
    </w:lvl>
    <w:lvl w:ilvl="7" w:tplc="62437153" w:tentative="1">
      <w:start w:val="1"/>
      <w:numFmt w:val="lowerLetter"/>
      <w:lvlText w:val="%8."/>
      <w:lvlJc w:val="left"/>
      <w:pPr>
        <w:ind w:left="5760" w:hanging="360"/>
      </w:pPr>
    </w:lvl>
    <w:lvl w:ilvl="8" w:tplc="6243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1">
    <w:multiLevelType w:val="hybridMultilevel"/>
    <w:lvl w:ilvl="0" w:tplc="34175675">
      <w:start w:val="1"/>
      <w:numFmt w:val="decimal"/>
      <w:lvlText w:val="%1."/>
      <w:lvlJc w:val="left"/>
      <w:pPr>
        <w:ind w:left="720" w:hanging="360"/>
      </w:pPr>
    </w:lvl>
    <w:lvl w:ilvl="1" w:tplc="34175675" w:tentative="1">
      <w:start w:val="1"/>
      <w:numFmt w:val="lowerLetter"/>
      <w:lvlText w:val="%2."/>
      <w:lvlJc w:val="left"/>
      <w:pPr>
        <w:ind w:left="1440" w:hanging="360"/>
      </w:pPr>
    </w:lvl>
    <w:lvl w:ilvl="2" w:tplc="34175675" w:tentative="1">
      <w:start w:val="1"/>
      <w:numFmt w:val="lowerRoman"/>
      <w:lvlText w:val="%3."/>
      <w:lvlJc w:val="right"/>
      <w:pPr>
        <w:ind w:left="2160" w:hanging="180"/>
      </w:pPr>
    </w:lvl>
    <w:lvl w:ilvl="3" w:tplc="34175675" w:tentative="1">
      <w:start w:val="1"/>
      <w:numFmt w:val="decimal"/>
      <w:lvlText w:val="%4."/>
      <w:lvlJc w:val="left"/>
      <w:pPr>
        <w:ind w:left="2880" w:hanging="360"/>
      </w:pPr>
    </w:lvl>
    <w:lvl w:ilvl="4" w:tplc="34175675" w:tentative="1">
      <w:start w:val="1"/>
      <w:numFmt w:val="lowerLetter"/>
      <w:lvlText w:val="%5."/>
      <w:lvlJc w:val="left"/>
      <w:pPr>
        <w:ind w:left="3600" w:hanging="360"/>
      </w:pPr>
    </w:lvl>
    <w:lvl w:ilvl="5" w:tplc="34175675" w:tentative="1">
      <w:start w:val="1"/>
      <w:numFmt w:val="lowerRoman"/>
      <w:lvlText w:val="%6."/>
      <w:lvlJc w:val="right"/>
      <w:pPr>
        <w:ind w:left="4320" w:hanging="180"/>
      </w:pPr>
    </w:lvl>
    <w:lvl w:ilvl="6" w:tplc="34175675" w:tentative="1">
      <w:start w:val="1"/>
      <w:numFmt w:val="decimal"/>
      <w:lvlText w:val="%7."/>
      <w:lvlJc w:val="left"/>
      <w:pPr>
        <w:ind w:left="5040" w:hanging="360"/>
      </w:pPr>
    </w:lvl>
    <w:lvl w:ilvl="7" w:tplc="34175675" w:tentative="1">
      <w:start w:val="1"/>
      <w:numFmt w:val="lowerLetter"/>
      <w:lvlText w:val="%8."/>
      <w:lvlJc w:val="left"/>
      <w:pPr>
        <w:ind w:left="5760" w:hanging="360"/>
      </w:pPr>
    </w:lvl>
    <w:lvl w:ilvl="8" w:tplc="3417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0">
    <w:multiLevelType w:val="hybridMultilevel"/>
    <w:lvl w:ilvl="0" w:tplc="97225726">
      <w:start w:val="1"/>
      <w:numFmt w:val="decimal"/>
      <w:lvlText w:val="%1."/>
      <w:lvlJc w:val="left"/>
      <w:pPr>
        <w:ind w:left="720" w:hanging="360"/>
      </w:pPr>
    </w:lvl>
    <w:lvl w:ilvl="1" w:tplc="97225726" w:tentative="1">
      <w:start w:val="1"/>
      <w:numFmt w:val="lowerLetter"/>
      <w:lvlText w:val="%2."/>
      <w:lvlJc w:val="left"/>
      <w:pPr>
        <w:ind w:left="1440" w:hanging="360"/>
      </w:pPr>
    </w:lvl>
    <w:lvl w:ilvl="2" w:tplc="97225726" w:tentative="1">
      <w:start w:val="1"/>
      <w:numFmt w:val="lowerRoman"/>
      <w:lvlText w:val="%3."/>
      <w:lvlJc w:val="right"/>
      <w:pPr>
        <w:ind w:left="2160" w:hanging="180"/>
      </w:pPr>
    </w:lvl>
    <w:lvl w:ilvl="3" w:tplc="97225726" w:tentative="1">
      <w:start w:val="1"/>
      <w:numFmt w:val="decimal"/>
      <w:lvlText w:val="%4."/>
      <w:lvlJc w:val="left"/>
      <w:pPr>
        <w:ind w:left="2880" w:hanging="360"/>
      </w:pPr>
    </w:lvl>
    <w:lvl w:ilvl="4" w:tplc="97225726" w:tentative="1">
      <w:start w:val="1"/>
      <w:numFmt w:val="lowerLetter"/>
      <w:lvlText w:val="%5."/>
      <w:lvlJc w:val="left"/>
      <w:pPr>
        <w:ind w:left="3600" w:hanging="360"/>
      </w:pPr>
    </w:lvl>
    <w:lvl w:ilvl="5" w:tplc="97225726" w:tentative="1">
      <w:start w:val="1"/>
      <w:numFmt w:val="lowerRoman"/>
      <w:lvlText w:val="%6."/>
      <w:lvlJc w:val="right"/>
      <w:pPr>
        <w:ind w:left="4320" w:hanging="180"/>
      </w:pPr>
    </w:lvl>
    <w:lvl w:ilvl="6" w:tplc="97225726" w:tentative="1">
      <w:start w:val="1"/>
      <w:numFmt w:val="decimal"/>
      <w:lvlText w:val="%7."/>
      <w:lvlJc w:val="left"/>
      <w:pPr>
        <w:ind w:left="5040" w:hanging="360"/>
      </w:pPr>
    </w:lvl>
    <w:lvl w:ilvl="7" w:tplc="97225726" w:tentative="1">
      <w:start w:val="1"/>
      <w:numFmt w:val="lowerLetter"/>
      <w:lvlText w:val="%8."/>
      <w:lvlJc w:val="left"/>
      <w:pPr>
        <w:ind w:left="5760" w:hanging="360"/>
      </w:pPr>
    </w:lvl>
    <w:lvl w:ilvl="8" w:tplc="9722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9">
    <w:multiLevelType w:val="hybridMultilevel"/>
    <w:lvl w:ilvl="0" w:tplc="38120862">
      <w:start w:val="1"/>
      <w:numFmt w:val="decimal"/>
      <w:lvlText w:val="%1."/>
      <w:lvlJc w:val="left"/>
      <w:pPr>
        <w:ind w:left="720" w:hanging="360"/>
      </w:pPr>
    </w:lvl>
    <w:lvl w:ilvl="1" w:tplc="38120862" w:tentative="1">
      <w:start w:val="1"/>
      <w:numFmt w:val="lowerLetter"/>
      <w:lvlText w:val="%2."/>
      <w:lvlJc w:val="left"/>
      <w:pPr>
        <w:ind w:left="1440" w:hanging="360"/>
      </w:pPr>
    </w:lvl>
    <w:lvl w:ilvl="2" w:tplc="38120862" w:tentative="1">
      <w:start w:val="1"/>
      <w:numFmt w:val="lowerRoman"/>
      <w:lvlText w:val="%3."/>
      <w:lvlJc w:val="right"/>
      <w:pPr>
        <w:ind w:left="2160" w:hanging="180"/>
      </w:pPr>
    </w:lvl>
    <w:lvl w:ilvl="3" w:tplc="38120862" w:tentative="1">
      <w:start w:val="1"/>
      <w:numFmt w:val="decimal"/>
      <w:lvlText w:val="%4."/>
      <w:lvlJc w:val="left"/>
      <w:pPr>
        <w:ind w:left="2880" w:hanging="360"/>
      </w:pPr>
    </w:lvl>
    <w:lvl w:ilvl="4" w:tplc="38120862" w:tentative="1">
      <w:start w:val="1"/>
      <w:numFmt w:val="lowerLetter"/>
      <w:lvlText w:val="%5."/>
      <w:lvlJc w:val="left"/>
      <w:pPr>
        <w:ind w:left="3600" w:hanging="360"/>
      </w:pPr>
    </w:lvl>
    <w:lvl w:ilvl="5" w:tplc="38120862" w:tentative="1">
      <w:start w:val="1"/>
      <w:numFmt w:val="lowerRoman"/>
      <w:lvlText w:val="%6."/>
      <w:lvlJc w:val="right"/>
      <w:pPr>
        <w:ind w:left="4320" w:hanging="180"/>
      </w:pPr>
    </w:lvl>
    <w:lvl w:ilvl="6" w:tplc="38120862" w:tentative="1">
      <w:start w:val="1"/>
      <w:numFmt w:val="decimal"/>
      <w:lvlText w:val="%7."/>
      <w:lvlJc w:val="left"/>
      <w:pPr>
        <w:ind w:left="5040" w:hanging="360"/>
      </w:pPr>
    </w:lvl>
    <w:lvl w:ilvl="7" w:tplc="38120862" w:tentative="1">
      <w:start w:val="1"/>
      <w:numFmt w:val="lowerLetter"/>
      <w:lvlText w:val="%8."/>
      <w:lvlJc w:val="left"/>
      <w:pPr>
        <w:ind w:left="5760" w:hanging="360"/>
      </w:pPr>
    </w:lvl>
    <w:lvl w:ilvl="8" w:tplc="3812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8">
    <w:multiLevelType w:val="hybridMultilevel"/>
    <w:lvl w:ilvl="0" w:tplc="26315689">
      <w:start w:val="1"/>
      <w:numFmt w:val="decimal"/>
      <w:lvlText w:val="%1."/>
      <w:lvlJc w:val="left"/>
      <w:pPr>
        <w:ind w:left="720" w:hanging="360"/>
      </w:pPr>
    </w:lvl>
    <w:lvl w:ilvl="1" w:tplc="26315689" w:tentative="1">
      <w:start w:val="1"/>
      <w:numFmt w:val="lowerLetter"/>
      <w:lvlText w:val="%2."/>
      <w:lvlJc w:val="left"/>
      <w:pPr>
        <w:ind w:left="1440" w:hanging="360"/>
      </w:pPr>
    </w:lvl>
    <w:lvl w:ilvl="2" w:tplc="26315689" w:tentative="1">
      <w:start w:val="1"/>
      <w:numFmt w:val="lowerRoman"/>
      <w:lvlText w:val="%3."/>
      <w:lvlJc w:val="right"/>
      <w:pPr>
        <w:ind w:left="2160" w:hanging="180"/>
      </w:pPr>
    </w:lvl>
    <w:lvl w:ilvl="3" w:tplc="26315689" w:tentative="1">
      <w:start w:val="1"/>
      <w:numFmt w:val="decimal"/>
      <w:lvlText w:val="%4."/>
      <w:lvlJc w:val="left"/>
      <w:pPr>
        <w:ind w:left="2880" w:hanging="360"/>
      </w:pPr>
    </w:lvl>
    <w:lvl w:ilvl="4" w:tplc="26315689" w:tentative="1">
      <w:start w:val="1"/>
      <w:numFmt w:val="lowerLetter"/>
      <w:lvlText w:val="%5."/>
      <w:lvlJc w:val="left"/>
      <w:pPr>
        <w:ind w:left="3600" w:hanging="360"/>
      </w:pPr>
    </w:lvl>
    <w:lvl w:ilvl="5" w:tplc="26315689" w:tentative="1">
      <w:start w:val="1"/>
      <w:numFmt w:val="lowerRoman"/>
      <w:lvlText w:val="%6."/>
      <w:lvlJc w:val="right"/>
      <w:pPr>
        <w:ind w:left="4320" w:hanging="180"/>
      </w:pPr>
    </w:lvl>
    <w:lvl w:ilvl="6" w:tplc="26315689" w:tentative="1">
      <w:start w:val="1"/>
      <w:numFmt w:val="decimal"/>
      <w:lvlText w:val="%7."/>
      <w:lvlJc w:val="left"/>
      <w:pPr>
        <w:ind w:left="5040" w:hanging="360"/>
      </w:pPr>
    </w:lvl>
    <w:lvl w:ilvl="7" w:tplc="26315689" w:tentative="1">
      <w:start w:val="1"/>
      <w:numFmt w:val="lowerLetter"/>
      <w:lvlText w:val="%8."/>
      <w:lvlJc w:val="left"/>
      <w:pPr>
        <w:ind w:left="5760" w:hanging="360"/>
      </w:pPr>
    </w:lvl>
    <w:lvl w:ilvl="8" w:tplc="2631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7">
    <w:multiLevelType w:val="hybridMultilevel"/>
    <w:lvl w:ilvl="0" w:tplc="25089185">
      <w:start w:val="1"/>
      <w:numFmt w:val="decimal"/>
      <w:lvlText w:val="%1."/>
      <w:lvlJc w:val="left"/>
      <w:pPr>
        <w:ind w:left="720" w:hanging="360"/>
      </w:pPr>
    </w:lvl>
    <w:lvl w:ilvl="1" w:tplc="25089185" w:tentative="1">
      <w:start w:val="1"/>
      <w:numFmt w:val="lowerLetter"/>
      <w:lvlText w:val="%2."/>
      <w:lvlJc w:val="left"/>
      <w:pPr>
        <w:ind w:left="1440" w:hanging="360"/>
      </w:pPr>
    </w:lvl>
    <w:lvl w:ilvl="2" w:tplc="25089185" w:tentative="1">
      <w:start w:val="1"/>
      <w:numFmt w:val="lowerRoman"/>
      <w:lvlText w:val="%3."/>
      <w:lvlJc w:val="right"/>
      <w:pPr>
        <w:ind w:left="2160" w:hanging="180"/>
      </w:pPr>
    </w:lvl>
    <w:lvl w:ilvl="3" w:tplc="25089185" w:tentative="1">
      <w:start w:val="1"/>
      <w:numFmt w:val="decimal"/>
      <w:lvlText w:val="%4."/>
      <w:lvlJc w:val="left"/>
      <w:pPr>
        <w:ind w:left="2880" w:hanging="360"/>
      </w:pPr>
    </w:lvl>
    <w:lvl w:ilvl="4" w:tplc="25089185" w:tentative="1">
      <w:start w:val="1"/>
      <w:numFmt w:val="lowerLetter"/>
      <w:lvlText w:val="%5."/>
      <w:lvlJc w:val="left"/>
      <w:pPr>
        <w:ind w:left="3600" w:hanging="360"/>
      </w:pPr>
    </w:lvl>
    <w:lvl w:ilvl="5" w:tplc="25089185" w:tentative="1">
      <w:start w:val="1"/>
      <w:numFmt w:val="lowerRoman"/>
      <w:lvlText w:val="%6."/>
      <w:lvlJc w:val="right"/>
      <w:pPr>
        <w:ind w:left="4320" w:hanging="180"/>
      </w:pPr>
    </w:lvl>
    <w:lvl w:ilvl="6" w:tplc="25089185" w:tentative="1">
      <w:start w:val="1"/>
      <w:numFmt w:val="decimal"/>
      <w:lvlText w:val="%7."/>
      <w:lvlJc w:val="left"/>
      <w:pPr>
        <w:ind w:left="5040" w:hanging="360"/>
      </w:pPr>
    </w:lvl>
    <w:lvl w:ilvl="7" w:tplc="25089185" w:tentative="1">
      <w:start w:val="1"/>
      <w:numFmt w:val="lowerLetter"/>
      <w:lvlText w:val="%8."/>
      <w:lvlJc w:val="left"/>
      <w:pPr>
        <w:ind w:left="5760" w:hanging="360"/>
      </w:pPr>
    </w:lvl>
    <w:lvl w:ilvl="8" w:tplc="2508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6">
    <w:multiLevelType w:val="hybridMultilevel"/>
    <w:lvl w:ilvl="0" w:tplc="94243533">
      <w:start w:val="1"/>
      <w:numFmt w:val="decimal"/>
      <w:lvlText w:val="%1."/>
      <w:lvlJc w:val="left"/>
      <w:pPr>
        <w:ind w:left="720" w:hanging="360"/>
      </w:pPr>
    </w:lvl>
    <w:lvl w:ilvl="1" w:tplc="94243533" w:tentative="1">
      <w:start w:val="1"/>
      <w:numFmt w:val="lowerLetter"/>
      <w:lvlText w:val="%2."/>
      <w:lvlJc w:val="left"/>
      <w:pPr>
        <w:ind w:left="1440" w:hanging="360"/>
      </w:pPr>
    </w:lvl>
    <w:lvl w:ilvl="2" w:tplc="94243533" w:tentative="1">
      <w:start w:val="1"/>
      <w:numFmt w:val="lowerRoman"/>
      <w:lvlText w:val="%3."/>
      <w:lvlJc w:val="right"/>
      <w:pPr>
        <w:ind w:left="2160" w:hanging="180"/>
      </w:pPr>
    </w:lvl>
    <w:lvl w:ilvl="3" w:tplc="94243533" w:tentative="1">
      <w:start w:val="1"/>
      <w:numFmt w:val="decimal"/>
      <w:lvlText w:val="%4."/>
      <w:lvlJc w:val="left"/>
      <w:pPr>
        <w:ind w:left="2880" w:hanging="360"/>
      </w:pPr>
    </w:lvl>
    <w:lvl w:ilvl="4" w:tplc="94243533" w:tentative="1">
      <w:start w:val="1"/>
      <w:numFmt w:val="lowerLetter"/>
      <w:lvlText w:val="%5."/>
      <w:lvlJc w:val="left"/>
      <w:pPr>
        <w:ind w:left="3600" w:hanging="360"/>
      </w:pPr>
    </w:lvl>
    <w:lvl w:ilvl="5" w:tplc="94243533" w:tentative="1">
      <w:start w:val="1"/>
      <w:numFmt w:val="lowerRoman"/>
      <w:lvlText w:val="%6."/>
      <w:lvlJc w:val="right"/>
      <w:pPr>
        <w:ind w:left="4320" w:hanging="180"/>
      </w:pPr>
    </w:lvl>
    <w:lvl w:ilvl="6" w:tplc="94243533" w:tentative="1">
      <w:start w:val="1"/>
      <w:numFmt w:val="decimal"/>
      <w:lvlText w:val="%7."/>
      <w:lvlJc w:val="left"/>
      <w:pPr>
        <w:ind w:left="5040" w:hanging="360"/>
      </w:pPr>
    </w:lvl>
    <w:lvl w:ilvl="7" w:tplc="94243533" w:tentative="1">
      <w:start w:val="1"/>
      <w:numFmt w:val="lowerLetter"/>
      <w:lvlText w:val="%8."/>
      <w:lvlJc w:val="left"/>
      <w:pPr>
        <w:ind w:left="5760" w:hanging="360"/>
      </w:pPr>
    </w:lvl>
    <w:lvl w:ilvl="8" w:tplc="94243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5">
    <w:multiLevelType w:val="hybridMultilevel"/>
    <w:lvl w:ilvl="0" w:tplc="92783146">
      <w:start w:val="1"/>
      <w:numFmt w:val="decimal"/>
      <w:lvlText w:val="%1."/>
      <w:lvlJc w:val="left"/>
      <w:pPr>
        <w:ind w:left="720" w:hanging="360"/>
      </w:pPr>
    </w:lvl>
    <w:lvl w:ilvl="1" w:tplc="92783146" w:tentative="1">
      <w:start w:val="1"/>
      <w:numFmt w:val="lowerLetter"/>
      <w:lvlText w:val="%2."/>
      <w:lvlJc w:val="left"/>
      <w:pPr>
        <w:ind w:left="1440" w:hanging="360"/>
      </w:pPr>
    </w:lvl>
    <w:lvl w:ilvl="2" w:tplc="92783146" w:tentative="1">
      <w:start w:val="1"/>
      <w:numFmt w:val="lowerRoman"/>
      <w:lvlText w:val="%3."/>
      <w:lvlJc w:val="right"/>
      <w:pPr>
        <w:ind w:left="2160" w:hanging="180"/>
      </w:pPr>
    </w:lvl>
    <w:lvl w:ilvl="3" w:tplc="92783146" w:tentative="1">
      <w:start w:val="1"/>
      <w:numFmt w:val="decimal"/>
      <w:lvlText w:val="%4."/>
      <w:lvlJc w:val="left"/>
      <w:pPr>
        <w:ind w:left="2880" w:hanging="360"/>
      </w:pPr>
    </w:lvl>
    <w:lvl w:ilvl="4" w:tplc="92783146" w:tentative="1">
      <w:start w:val="1"/>
      <w:numFmt w:val="lowerLetter"/>
      <w:lvlText w:val="%5."/>
      <w:lvlJc w:val="left"/>
      <w:pPr>
        <w:ind w:left="3600" w:hanging="360"/>
      </w:pPr>
    </w:lvl>
    <w:lvl w:ilvl="5" w:tplc="92783146" w:tentative="1">
      <w:start w:val="1"/>
      <w:numFmt w:val="lowerRoman"/>
      <w:lvlText w:val="%6."/>
      <w:lvlJc w:val="right"/>
      <w:pPr>
        <w:ind w:left="4320" w:hanging="180"/>
      </w:pPr>
    </w:lvl>
    <w:lvl w:ilvl="6" w:tplc="92783146" w:tentative="1">
      <w:start w:val="1"/>
      <w:numFmt w:val="decimal"/>
      <w:lvlText w:val="%7."/>
      <w:lvlJc w:val="left"/>
      <w:pPr>
        <w:ind w:left="5040" w:hanging="360"/>
      </w:pPr>
    </w:lvl>
    <w:lvl w:ilvl="7" w:tplc="92783146" w:tentative="1">
      <w:start w:val="1"/>
      <w:numFmt w:val="lowerLetter"/>
      <w:lvlText w:val="%8."/>
      <w:lvlJc w:val="left"/>
      <w:pPr>
        <w:ind w:left="5760" w:hanging="360"/>
      </w:pPr>
    </w:lvl>
    <w:lvl w:ilvl="8" w:tplc="9278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4">
    <w:multiLevelType w:val="hybridMultilevel"/>
    <w:lvl w:ilvl="0" w:tplc="27809501">
      <w:start w:val="1"/>
      <w:numFmt w:val="decimal"/>
      <w:lvlText w:val="%1."/>
      <w:lvlJc w:val="left"/>
      <w:pPr>
        <w:ind w:left="720" w:hanging="360"/>
      </w:pPr>
    </w:lvl>
    <w:lvl w:ilvl="1" w:tplc="27809501" w:tentative="1">
      <w:start w:val="1"/>
      <w:numFmt w:val="lowerLetter"/>
      <w:lvlText w:val="%2."/>
      <w:lvlJc w:val="left"/>
      <w:pPr>
        <w:ind w:left="1440" w:hanging="360"/>
      </w:pPr>
    </w:lvl>
    <w:lvl w:ilvl="2" w:tplc="27809501" w:tentative="1">
      <w:start w:val="1"/>
      <w:numFmt w:val="lowerRoman"/>
      <w:lvlText w:val="%3."/>
      <w:lvlJc w:val="right"/>
      <w:pPr>
        <w:ind w:left="2160" w:hanging="180"/>
      </w:pPr>
    </w:lvl>
    <w:lvl w:ilvl="3" w:tplc="27809501" w:tentative="1">
      <w:start w:val="1"/>
      <w:numFmt w:val="decimal"/>
      <w:lvlText w:val="%4."/>
      <w:lvlJc w:val="left"/>
      <w:pPr>
        <w:ind w:left="2880" w:hanging="360"/>
      </w:pPr>
    </w:lvl>
    <w:lvl w:ilvl="4" w:tplc="27809501" w:tentative="1">
      <w:start w:val="1"/>
      <w:numFmt w:val="lowerLetter"/>
      <w:lvlText w:val="%5."/>
      <w:lvlJc w:val="left"/>
      <w:pPr>
        <w:ind w:left="3600" w:hanging="360"/>
      </w:pPr>
    </w:lvl>
    <w:lvl w:ilvl="5" w:tplc="27809501" w:tentative="1">
      <w:start w:val="1"/>
      <w:numFmt w:val="lowerRoman"/>
      <w:lvlText w:val="%6."/>
      <w:lvlJc w:val="right"/>
      <w:pPr>
        <w:ind w:left="4320" w:hanging="180"/>
      </w:pPr>
    </w:lvl>
    <w:lvl w:ilvl="6" w:tplc="27809501" w:tentative="1">
      <w:start w:val="1"/>
      <w:numFmt w:val="decimal"/>
      <w:lvlText w:val="%7."/>
      <w:lvlJc w:val="left"/>
      <w:pPr>
        <w:ind w:left="5040" w:hanging="360"/>
      </w:pPr>
    </w:lvl>
    <w:lvl w:ilvl="7" w:tplc="27809501" w:tentative="1">
      <w:start w:val="1"/>
      <w:numFmt w:val="lowerLetter"/>
      <w:lvlText w:val="%8."/>
      <w:lvlJc w:val="left"/>
      <w:pPr>
        <w:ind w:left="5760" w:hanging="360"/>
      </w:pPr>
    </w:lvl>
    <w:lvl w:ilvl="8" w:tplc="2780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3">
    <w:multiLevelType w:val="hybridMultilevel"/>
    <w:lvl w:ilvl="0" w:tplc="39493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823">
    <w:abstractNumId w:val="8823"/>
  </w:num>
  <w:num w:numId="8824">
    <w:abstractNumId w:val="8824"/>
  </w:num>
  <w:num w:numId="8825">
    <w:abstractNumId w:val="8825"/>
  </w:num>
  <w:num w:numId="8826">
    <w:abstractNumId w:val="8826"/>
  </w:num>
  <w:num w:numId="8827">
    <w:abstractNumId w:val="8827"/>
  </w:num>
  <w:num w:numId="8828">
    <w:abstractNumId w:val="8828"/>
  </w:num>
  <w:num w:numId="8829">
    <w:abstractNumId w:val="8829"/>
  </w:num>
  <w:num w:numId="8830">
    <w:abstractNumId w:val="8830"/>
  </w:num>
  <w:num w:numId="8831">
    <w:abstractNumId w:val="8831"/>
  </w:num>
  <w:num w:numId="8832">
    <w:abstractNumId w:val="8832"/>
  </w:num>
  <w:num w:numId="8833">
    <w:abstractNumId w:val="8833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  <w:num w:numId="8843">
    <w:abstractNumId w:val="8843"/>
  </w:num>
  <w:num w:numId="8844">
    <w:abstractNumId w:val="8844"/>
  </w:num>
  <w:num w:numId="8845">
    <w:abstractNumId w:val="8845"/>
  </w:num>
  <w:num w:numId="8846">
    <w:abstractNumId w:val="8846"/>
  </w:num>
  <w:num w:numId="8847">
    <w:abstractNumId w:val="8847"/>
  </w:num>
  <w:num w:numId="8848">
    <w:abstractNumId w:val="8848"/>
  </w:num>
  <w:num w:numId="8849">
    <w:abstractNumId w:val="8849"/>
  </w:num>
  <w:num w:numId="8850">
    <w:abstractNumId w:val="8850"/>
  </w:num>
  <w:num w:numId="8851">
    <w:abstractNumId w:val="8851"/>
  </w:num>
  <w:num w:numId="8852">
    <w:abstractNumId w:val="8852"/>
  </w:num>
  <w:num w:numId="8853">
    <w:abstractNumId w:val="8853"/>
  </w:num>
  <w:num w:numId="8854">
    <w:abstractNumId w:val="8854"/>
  </w:num>
  <w:num w:numId="8855">
    <w:abstractNumId w:val="8855"/>
  </w:num>
  <w:num w:numId="8856">
    <w:abstractNumId w:val="8856"/>
  </w:num>
  <w:num w:numId="8857">
    <w:abstractNumId w:val="8857"/>
  </w:num>
  <w:num w:numId="8858">
    <w:abstractNumId w:val="8858"/>
  </w:num>
  <w:num w:numId="8859">
    <w:abstractNumId w:val="8859"/>
  </w:num>
  <w:num w:numId="8860">
    <w:abstractNumId w:val="8860"/>
  </w:num>
  <w:num w:numId="8861">
    <w:abstractNumId w:val="8861"/>
  </w:num>
  <w:num w:numId="8862">
    <w:abstractNumId w:val="8862"/>
  </w:num>
  <w:num w:numId="8863">
    <w:abstractNumId w:val="8863"/>
  </w:num>
  <w:num w:numId="8864">
    <w:abstractNumId w:val="8864"/>
  </w:num>
  <w:num w:numId="8865">
    <w:abstractNumId w:val="8865"/>
  </w:num>
  <w:num w:numId="8866">
    <w:abstractNumId w:val="8866"/>
  </w:num>
  <w:num w:numId="8867">
    <w:abstractNumId w:val="8867"/>
  </w:num>
  <w:num w:numId="8868">
    <w:abstractNumId w:val="8868"/>
  </w:num>
  <w:num w:numId="8869">
    <w:abstractNumId w:val="8869"/>
  </w:num>
  <w:num w:numId="8870">
    <w:abstractNumId w:val="8870"/>
  </w:num>
  <w:num w:numId="8871">
    <w:abstractNumId w:val="8871"/>
  </w:num>
  <w:num w:numId="8872">
    <w:abstractNumId w:val="8872"/>
  </w:num>
  <w:num w:numId="8873">
    <w:abstractNumId w:val="8873"/>
  </w:num>
  <w:num w:numId="8874">
    <w:abstractNumId w:val="8874"/>
  </w:num>
  <w:num w:numId="8875">
    <w:abstractNumId w:val="8875"/>
  </w:num>
  <w:num w:numId="8876">
    <w:abstractNumId w:val="8876"/>
  </w:num>
  <w:num w:numId="8877">
    <w:abstractNumId w:val="8877"/>
  </w:num>
  <w:num w:numId="8878">
    <w:abstractNumId w:val="8878"/>
  </w:num>
  <w:num w:numId="8879">
    <w:abstractNumId w:val="8879"/>
  </w:num>
  <w:num w:numId="8880">
    <w:abstractNumId w:val="8880"/>
  </w:num>
  <w:num w:numId="8881">
    <w:abstractNumId w:val="8881"/>
  </w:num>
  <w:num w:numId="8882">
    <w:abstractNumId w:val="8882"/>
  </w:num>
  <w:num w:numId="8883">
    <w:abstractNumId w:val="8883"/>
  </w:num>
  <w:num w:numId="8884">
    <w:abstractNumId w:val="8884"/>
  </w:num>
  <w:num w:numId="8885">
    <w:abstractNumId w:val="8885"/>
  </w:num>
  <w:num w:numId="8886">
    <w:abstractNumId w:val="8886"/>
  </w:num>
  <w:num w:numId="8887">
    <w:abstractNumId w:val="8887"/>
  </w:num>
  <w:num w:numId="8888">
    <w:abstractNumId w:val="8888"/>
  </w:num>
  <w:num w:numId="8889">
    <w:abstractNumId w:val="8889"/>
  </w:num>
  <w:num w:numId="8890">
    <w:abstractNumId w:val="8890"/>
  </w:num>
  <w:num w:numId="8891">
    <w:abstractNumId w:val="8891"/>
  </w:num>
  <w:num w:numId="8892">
    <w:abstractNumId w:val="8892"/>
  </w:num>
  <w:num w:numId="8893">
    <w:abstractNumId w:val="8893"/>
  </w:num>
  <w:num w:numId="8894">
    <w:abstractNumId w:val="8894"/>
  </w:num>
  <w:num w:numId="8895">
    <w:abstractNumId w:val="8895"/>
  </w:num>
  <w:num w:numId="8896">
    <w:abstractNumId w:val="8896"/>
  </w:num>
  <w:num w:numId="8897">
    <w:abstractNumId w:val="8897"/>
  </w:num>
  <w:num w:numId="8898">
    <w:abstractNumId w:val="8898"/>
  </w:num>
  <w:num w:numId="8899">
    <w:abstractNumId w:val="8899"/>
  </w:num>
  <w:num w:numId="8900">
    <w:abstractNumId w:val="8900"/>
  </w:num>
  <w:num w:numId="8901">
    <w:abstractNumId w:val="8901"/>
  </w:num>
  <w:num w:numId="8902">
    <w:abstractNumId w:val="8902"/>
  </w:num>
  <w:num w:numId="8903">
    <w:abstractNumId w:val="8903"/>
  </w:num>
  <w:num w:numId="8904">
    <w:abstractNumId w:val="8904"/>
  </w:num>
  <w:num w:numId="8905">
    <w:abstractNumId w:val="8905"/>
  </w:num>
  <w:num w:numId="8906">
    <w:abstractNumId w:val="8906"/>
  </w:num>
  <w:num w:numId="8907">
    <w:abstractNumId w:val="8907"/>
  </w:num>
  <w:num w:numId="8908">
    <w:abstractNumId w:val="8908"/>
  </w:num>
  <w:num w:numId="8909">
    <w:abstractNumId w:val="8909"/>
  </w:num>
  <w:num w:numId="8910">
    <w:abstractNumId w:val="8910"/>
  </w:num>
  <w:num w:numId="8911">
    <w:abstractNumId w:val="8911"/>
  </w:num>
  <w:num w:numId="8912">
    <w:abstractNumId w:val="8912"/>
  </w:num>
  <w:num w:numId="8913">
    <w:abstractNumId w:val="8913"/>
  </w:num>
  <w:num w:numId="8914">
    <w:abstractNumId w:val="8914"/>
  </w:num>
  <w:num w:numId="8915">
    <w:abstractNumId w:val="8915"/>
  </w:num>
  <w:num w:numId="8916">
    <w:abstractNumId w:val="8916"/>
  </w:num>
  <w:num w:numId="8917">
    <w:abstractNumId w:val="8917"/>
  </w:num>
  <w:num w:numId="8918">
    <w:abstractNumId w:val="8918"/>
  </w:num>
  <w:num w:numId="8919">
    <w:abstractNumId w:val="8919"/>
  </w:num>
  <w:num w:numId="8920">
    <w:abstractNumId w:val="8920"/>
  </w:num>
  <w:num w:numId="8921">
    <w:abstractNumId w:val="8921"/>
  </w:num>
  <w:num w:numId="8922">
    <w:abstractNumId w:val="8922"/>
  </w:num>
  <w:num w:numId="8923">
    <w:abstractNumId w:val="8923"/>
  </w:num>
  <w:num w:numId="8924">
    <w:abstractNumId w:val="8924"/>
  </w:num>
  <w:num w:numId="8925">
    <w:abstractNumId w:val="8925"/>
  </w:num>
  <w:num w:numId="8926">
    <w:abstractNumId w:val="8926"/>
  </w:num>
  <w:num w:numId="8927">
    <w:abstractNumId w:val="8927"/>
  </w:num>
  <w:num w:numId="8928">
    <w:abstractNumId w:val="8928"/>
  </w:num>
  <w:num w:numId="8929">
    <w:abstractNumId w:val="89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1303052" Type="http://schemas.openxmlformats.org/officeDocument/2006/relationships/comments" Target="comments.xml"/><Relationship Id="rId484941669" Type="http://schemas.microsoft.com/office/2011/relationships/commentsExtended" Target="commentsExtended.xml"/><Relationship Id="rId45736031" Type="http://schemas.openxmlformats.org/officeDocument/2006/relationships/image" Target="media/imgrId45736031.jpg"/><Relationship Id="rId545162d13c583b320" Type="http://schemas.openxmlformats.org/officeDocument/2006/relationships/hyperlink" Target="https://iservice.lombardini.it/jsp/Template2/manuale.jsp?id=96&amp;parent=1000" TargetMode="External"/><Relationship Id="rId108962d13c583b4da" Type="http://schemas.openxmlformats.org/officeDocument/2006/relationships/hyperlink" Target="https://iservice.lombardini.it/jsp/Template2/manuale.jsp?id=97&amp;parent=1000" TargetMode="External"/><Relationship Id="rId543962d13c583b77b" Type="http://schemas.openxmlformats.org/officeDocument/2006/relationships/hyperlink" Target="https://iservice.lombardini.it/jsp/Template2/manuale.jsp?id=176&amp;parent=1000" TargetMode="External"/><Relationship Id="rId823162d13c583b9ff" Type="http://schemas.openxmlformats.org/officeDocument/2006/relationships/hyperlink" Target="https://iservice.lombardini.it/jsp/Template2/manuale.jsp?id=176&amp;parent=1000" TargetMode="External"/><Relationship Id="rId419562d13c583bd61" Type="http://schemas.openxmlformats.org/officeDocument/2006/relationships/hyperlink" Target="https://iservice.lombardini.it/jsp/Template2/manuale.jsp?id=176&amp;parent=1000" TargetMode="External"/><Relationship Id="rId416862d13c583bea2" Type="http://schemas.openxmlformats.org/officeDocument/2006/relationships/hyperlink" Target="https://iservice.lombardini.it/jsp/Template2/manuale.jsp?id=177&amp;parent=1000" TargetMode="External"/><Relationship Id="rId184462d13c583bfe8" Type="http://schemas.openxmlformats.org/officeDocument/2006/relationships/hyperlink" Target="https://iservice.lombardini.it/jsp/Template2/manuale.jsp?id=178&amp;parent=1000" TargetMode="External"/><Relationship Id="rId357262d13c583c116" Type="http://schemas.openxmlformats.org/officeDocument/2006/relationships/hyperlink" Target="https://iservice.lombardini.it/jsp/Template2/manuale.jsp?id=179&amp;parent=1000" TargetMode="External"/><Relationship Id="rId325262d13c583c25b" Type="http://schemas.openxmlformats.org/officeDocument/2006/relationships/hyperlink" Target="https://iservice.lombardini.it/jsp/Template2/manuale.jsp?id=180&amp;parent=1000" TargetMode="External"/><Relationship Id="rId514062d13c583c38c" Type="http://schemas.openxmlformats.org/officeDocument/2006/relationships/hyperlink" Target="https://iservice.lombardini.it/jsp/Template2/manuale.jsp?id=181&amp;parent=1000" TargetMode="External"/><Relationship Id="rId603562d13c583c4c0" Type="http://schemas.openxmlformats.org/officeDocument/2006/relationships/hyperlink" Target="https://iservice.lombardini.it/jsp/Template2/manuale.jsp?id=182&amp;parent=1000" TargetMode="External"/><Relationship Id="rId602462d13c583c609" Type="http://schemas.openxmlformats.org/officeDocument/2006/relationships/hyperlink" Target="https://iservice.lombardini.it/jsp/Template2/manuale.jsp?id=364&amp;parent=1000" TargetMode="External"/><Relationship Id="rId848662d13c583c765" Type="http://schemas.openxmlformats.org/officeDocument/2006/relationships/hyperlink" Target="https://iservice.lombardini.it/jsp/Template2/manuale.jsp?id=183&amp;parent=1000" TargetMode="External"/><Relationship Id="rId731562d13c583c89a" Type="http://schemas.openxmlformats.org/officeDocument/2006/relationships/hyperlink" Target="https://iservice.lombardini.it/jsp/Template2/manuale.jsp?id=184&amp;parent=1000" TargetMode="External"/><Relationship Id="rId160662d13c583c9b0" Type="http://schemas.openxmlformats.org/officeDocument/2006/relationships/hyperlink" Target="https://iservice.lombardini.it/jsp/Template2/manuale.jsp?id=185&amp;parent=1000" TargetMode="External"/><Relationship Id="rId640062d13c583caeb" Type="http://schemas.openxmlformats.org/officeDocument/2006/relationships/hyperlink" Target="https://iservice.lombardini.it/jsp/Template2/manuale.jsp?id=821&amp;parent=1000" TargetMode="External"/><Relationship Id="rId831762d13c583cd55" Type="http://schemas.openxmlformats.org/officeDocument/2006/relationships/hyperlink" Target="https://iservice.lombardini.it/jsp/Template4/manuale.jsp?id=2663&amp;parent=1088" TargetMode="External"/><Relationship Id="rId961462d13c583ceb6" Type="http://schemas.openxmlformats.org/officeDocument/2006/relationships/hyperlink" Target="https://iservice.lombardini.it/jsp/Template4/manuale.jsp?id=2663&amp;parent=1088" TargetMode="External"/><Relationship Id="rId109362d13c583d17e" Type="http://schemas.openxmlformats.org/officeDocument/2006/relationships/hyperlink" Target="https://iservice.lombardini.it/jsp/Template4/manuale.jsp?id=2665&amp;parent=1088" TargetMode="External"/><Relationship Id="rId682162d13c583d6b5" Type="http://schemas.openxmlformats.org/officeDocument/2006/relationships/hyperlink" Target="https://iservice.lombardini.it/jsp/Template4/manuale.jsp?id=2666&amp;parent=1088" TargetMode="External"/><Relationship Id="rId261762d13c583dc2e" Type="http://schemas.openxmlformats.org/officeDocument/2006/relationships/hyperlink" Target="https://iservice.lombardini.it/jsp/Template4/manuale.jsp?id=2667&amp;parent=1088" TargetMode="External"/><Relationship Id="rId993562d13c583dd2d" Type="http://schemas.openxmlformats.org/officeDocument/2006/relationships/hyperlink" Target="https://iservice.lombardini.it/jsp/Template4/manuale.jsp?id=2667&amp;parent=1088" TargetMode="External"/><Relationship Id="rId584862d13c583e179" Type="http://schemas.openxmlformats.org/officeDocument/2006/relationships/hyperlink" Target="https://iservice.lombardini.it/jsp/Template4/manuale.jsp?id=2675&amp;parent=1088" TargetMode="External"/><Relationship Id="rId907362d13c583e839" Type="http://schemas.openxmlformats.org/officeDocument/2006/relationships/hyperlink" Target="https://iservice.lombardini.it/jsp/Template2/manuale.jsp?id=822&amp;parent=1000" TargetMode="External"/><Relationship Id="rId269662d13c583e9dc" Type="http://schemas.openxmlformats.org/officeDocument/2006/relationships/hyperlink" Target="https://iservice.lombardini.it/jsp/Template2/manuale.jsp?id=822&amp;parent=1000" TargetMode="External"/><Relationship Id="rId117462d13c5859403" Type="http://schemas.openxmlformats.org/officeDocument/2006/relationships/hyperlink" Target="https://iservice.lombardini.it/jsp/Template2/manuale.jsp?id=198&amp;parent=1000" TargetMode="External"/><Relationship Id="rId721962d13c58612d9" Type="http://schemas.openxmlformats.org/officeDocument/2006/relationships/hyperlink" Target="https://iservice.lombardini.it/jsp/Template2/manuale.jsp?id=152&amp;parent=1000" TargetMode="External"/><Relationship Id="rId343562d13c58a69eb" Type="http://schemas.openxmlformats.org/officeDocument/2006/relationships/hyperlink" Target="https://iservice.lombardini.it/jsp/Template2/manuale.jsp?id=154&amp;parent=1000" TargetMode="External"/><Relationship Id="rId153062d13c58cff0c" Type="http://schemas.openxmlformats.org/officeDocument/2006/relationships/hyperlink" Target="https://iservice.lombardini.it/jsp/Template2/manuale.jsp?id=154&amp;parent=1000" TargetMode="External"/><Relationship Id="rId465362d13c58e6d39" Type="http://schemas.openxmlformats.org/officeDocument/2006/relationships/hyperlink" Target="https://iservice.lombardini.it/jsp/Template2/manuale.jsp?id=154&amp;parent=1000" TargetMode="External"/><Relationship Id="rId869362d13c58f3ac5" Type="http://schemas.openxmlformats.org/officeDocument/2006/relationships/hyperlink" Target="https://iservice.lombardini.it/jsp/Template2/manuale.jsp?id=155&amp;parent=1000" TargetMode="External"/><Relationship Id="rId254162d13c59098d3" Type="http://schemas.openxmlformats.org/officeDocument/2006/relationships/hyperlink" Target="https://iservice.lombardini.it/jsp/Template2/manuale.jsp?id=155&amp;parent=1000" TargetMode="External"/><Relationship Id="rId207762d13c5909a8f" Type="http://schemas.openxmlformats.org/officeDocument/2006/relationships/hyperlink" Target="https://iservice.lombardini.it/jsp/Template2/manuale.jsp?id=155&amp;parent=1000" TargetMode="External"/><Relationship Id="rId430062d13c59187a6" Type="http://schemas.openxmlformats.org/officeDocument/2006/relationships/hyperlink" Target="https://iservice.lombardini.it/jsp/Template2/manuale.jsp?id=155&amp;parent=1000" TargetMode="External"/><Relationship Id="rId515562d13c5918e1d" Type="http://schemas.openxmlformats.org/officeDocument/2006/relationships/hyperlink" Target="https://iservice.lombardini.it/jsp/Template2/manuale.jsp?id=148&amp;parent=1000" TargetMode="External"/><Relationship Id="rId324862d13c59340bc" Type="http://schemas.openxmlformats.org/officeDocument/2006/relationships/hyperlink" Target="https://iservice.lombardini.it/jsp/Template2/manuale.jsp?id=155&amp;parent=1000" TargetMode="External"/><Relationship Id="rId187562d13c598f7ab" Type="http://schemas.openxmlformats.org/officeDocument/2006/relationships/hyperlink" Target="https://iservice.lombardini.it/jsp/Template2/manuale.jsp?id=148&amp;parent=1000" TargetMode="External"/><Relationship Id="rId789362d13c59b54e5" Type="http://schemas.openxmlformats.org/officeDocument/2006/relationships/hyperlink" Target="https://www.youtube.com/embed/Ba8qqxTx6wA?rel=0" TargetMode="External"/><Relationship Id="rId610962d13c5a56ec7" Type="http://schemas.openxmlformats.org/officeDocument/2006/relationships/hyperlink" Target="https://iservice.lombardini.it/jsp/Template2/manuale.jsp?id=822&amp;parent=1000" TargetMode="External"/><Relationship Id="rId403062d13c5a58633" Type="http://schemas.openxmlformats.org/officeDocument/2006/relationships/hyperlink" Target="https://iservice.lombardini.it/jsp/Template2/manuale.jsp?id=822&amp;parent=1000" TargetMode="External"/><Relationship Id="rId914462d13c5a58948" Type="http://schemas.openxmlformats.org/officeDocument/2006/relationships/hyperlink" Target="https://iservice.lombardini.it/jsp/Template2/manuale.jsp?id=822&amp;parent=1000" TargetMode="External"/><Relationship Id="rId705562d13c5a58e15" Type="http://schemas.openxmlformats.org/officeDocument/2006/relationships/hyperlink" Target="https://iservice.lombardini.it/jsp/Template2/manuale.jsp?id=822&amp;parent=1000" TargetMode="External"/><Relationship Id="rId817562d13c5aaa15f" Type="http://schemas.openxmlformats.org/officeDocument/2006/relationships/hyperlink" Target="https://iservice.lombardini.it/jsp/Template2/manuale.jsp?id=822&amp;parent=1000" TargetMode="External"/><Relationship Id="rId899362d13c5acbe4a" Type="http://schemas.openxmlformats.org/officeDocument/2006/relationships/hyperlink" Target="https://iservice.lombardini.it/jsp/Template2/manuale.jsp?id=680&amp;parent=1000" TargetMode="External"/><Relationship Id="rId980662d13c5acc599" Type="http://schemas.openxmlformats.org/officeDocument/2006/relationships/hyperlink" Target="https://iservice.lombardini.it/jsp/Template2/manuale.jsp?id=822&amp;parent=1000" TargetMode="External"/><Relationship Id="rId295862d13c5ae695f" Type="http://schemas.openxmlformats.org/officeDocument/2006/relationships/hyperlink" Target="https://iservice.lombardini.it/jsp/Template2/manuale.jsp?id=822&amp;parent=1000" TargetMode="External"/><Relationship Id="rId858962d13c5b03acd" Type="http://schemas.openxmlformats.org/officeDocument/2006/relationships/hyperlink" Target="https://iservice.lombardini.it/jsp/Template2/manuale.jsp?id=146&amp;parent=1000" TargetMode="External"/><Relationship Id="rId951762d13c5b0470a" Type="http://schemas.openxmlformats.org/officeDocument/2006/relationships/hyperlink" Target="https://iservice.lombardini.it/jsp/Template2/manuale.jsp?id=822&amp;parent=1000" TargetMode="External"/><Relationship Id="rId926262d13c5b04de3" Type="http://schemas.openxmlformats.org/officeDocument/2006/relationships/hyperlink" Target="https://iservice.lombardini.it/jsp/Template2/manuale.jsp?id=822&amp;parent=1000" TargetMode="External"/><Relationship Id="rId541462d13c5b0521c" Type="http://schemas.openxmlformats.org/officeDocument/2006/relationships/hyperlink" Target="https://iservice.lombardini.it/jsp/Template2/manuale.jsp?id=822&amp;parent=1000" TargetMode="External"/><Relationship Id="rId795762d13c5b05b58" Type="http://schemas.openxmlformats.org/officeDocument/2006/relationships/hyperlink" Target="https://iservice.lombardini.it/jsp/Template2/manuale.jsp?id=822&amp;parent=1000" TargetMode="External"/><Relationship Id="rId860062d13c5b05f5f" Type="http://schemas.openxmlformats.org/officeDocument/2006/relationships/hyperlink" Target="https://iservice.lombardini.it/jsp/Template2/manuale.jsp?id=822&amp;parent=1000" TargetMode="External"/><Relationship Id="rId369362d13c5b22ef8" Type="http://schemas.openxmlformats.org/officeDocument/2006/relationships/hyperlink" Target="https://iservice.lombardini.it/jsp/Template2/manuale.jsp?id=822&amp;parent=1000" TargetMode="External"/><Relationship Id="rId523662d13c5c0e14c" Type="http://schemas.openxmlformats.org/officeDocument/2006/relationships/hyperlink" Target="https://iservice.lombardini.it/jsp/Template2/manuale.jsp?id=822&amp;parent=1000" TargetMode="External"/><Relationship Id="rId124362d13c5c0e312" Type="http://schemas.openxmlformats.org/officeDocument/2006/relationships/hyperlink" Target="https://iservice.lombardini.it/jsp/Template2/manuale.jsp?id=822&amp;parent=1000" TargetMode="External"/><Relationship Id="rId441062d13c5c0e9cd" Type="http://schemas.openxmlformats.org/officeDocument/2006/relationships/hyperlink" Target="https://iservice.lombardini.it/jsp/Template2/manuale.jsp?id=822&amp;parent=1000" TargetMode="External"/><Relationship Id="rId588562d13c5c0f0de" Type="http://schemas.openxmlformats.org/officeDocument/2006/relationships/hyperlink" Target="https://iservice.lombardini.it/jsp/Template2/manuale.jsp?id=822&amp;parent=1000" TargetMode="External"/><Relationship Id="rId232562d13c5c33dfb" Type="http://schemas.openxmlformats.org/officeDocument/2006/relationships/hyperlink" Target="https://iservice.lombardini.it/jsp/Template2/manuale.jsp?id=822&amp;parent=1000" TargetMode="External"/><Relationship Id="rId579262d13c5c34fba" Type="http://schemas.openxmlformats.org/officeDocument/2006/relationships/hyperlink" Target="https://iservice.lombardini.it/jsp/Template2/manuale.jsp?id=133&amp;parent=1000" TargetMode="External"/><Relationship Id="rId205062d13c5c61d9f" Type="http://schemas.openxmlformats.org/officeDocument/2006/relationships/hyperlink" Target="https://iservice.lombardini.it/jsp/Template2/manuale.jsp?id=143&amp;parent=1000" TargetMode="External"/><Relationship Id="rId683262d13c5c62035" Type="http://schemas.openxmlformats.org/officeDocument/2006/relationships/hyperlink" Target="https://iservice.lombardini.it/jsp/Template2/manuale.jsp?id=822&amp;parent=1000" TargetMode="External"/><Relationship Id="rId737162d13c5ccef8b" Type="http://schemas.openxmlformats.org/officeDocument/2006/relationships/hyperlink" Target="https://iservice.lombardini.it/jsp/Template2/manuale.jsp?id=97&amp;parent=1000" TargetMode="External"/><Relationship Id="rId412262d13c5ce1ccd" Type="http://schemas.openxmlformats.org/officeDocument/2006/relationships/hyperlink" Target="https://iservice.lombardini.it/jsp/Template2/manuale.jsp?id=822&amp;parent=1000" TargetMode="External"/><Relationship Id="rId994162d13c5ce3692" Type="http://schemas.openxmlformats.org/officeDocument/2006/relationships/hyperlink" Target="https://iservice.lombardini.it/jsp/Template2/manuale.jsp?id=822&amp;parent=1000" TargetMode="External"/><Relationship Id="rId874762d13c5ce3f62" Type="http://schemas.openxmlformats.org/officeDocument/2006/relationships/hyperlink" Target="https://iservice.lombardini.it/jsp/Template2/manuale.jsp?id=822&amp;parent=1000" TargetMode="External"/><Relationship Id="rId897762d13c5d078f8" Type="http://schemas.openxmlformats.org/officeDocument/2006/relationships/hyperlink" Target="https://iservice.lombardini.it/jsp/Template2/manuale.jsp?id=822&amp;parent=1000" TargetMode="External"/><Relationship Id="rId144862d13c5d7de78" Type="http://schemas.openxmlformats.org/officeDocument/2006/relationships/hyperlink" Target="https://iservice.lombardini.it/jsp/Template2/manuale.jsp?id=132&amp;parent=1000" TargetMode="External"/><Relationship Id="rId395162d13c5d9065b" Type="http://schemas.openxmlformats.org/officeDocument/2006/relationships/hyperlink" Target="https://iservice.lombardini.it/jsp/Template2/manuale.jsp?id=157&amp;parent=1000" TargetMode="External"/><Relationship Id="rId313162d13c5d91d87" Type="http://schemas.openxmlformats.org/officeDocument/2006/relationships/hyperlink" Target="https://iservice.lombardini.it/jsp/Template2/manuale.jsp?id=104&amp;parent=1000" TargetMode="External"/><Relationship Id="rId509562d13c5daf0d4" Type="http://schemas.openxmlformats.org/officeDocument/2006/relationships/hyperlink" Target="https://iservice.lombardini.it/jsp/Template2/manuale.jsp?id=822&amp;parent=1000" TargetMode="External"/><Relationship Id="rId422062d13c5ddf322" Type="http://schemas.openxmlformats.org/officeDocument/2006/relationships/hyperlink" Target="https://iservice.lombardini.it/jsp/Template2/manuale.jsp?id=822&amp;parent=1000" TargetMode="External"/><Relationship Id="rId645662d13c5e048d3" Type="http://schemas.openxmlformats.org/officeDocument/2006/relationships/hyperlink" Target="https://iservice.lombardini.it/jsp/Template2/manuale.jsp?id=128&amp;parent=1000" TargetMode="External"/><Relationship Id="rId303862d13c5e0582e" Type="http://schemas.openxmlformats.org/officeDocument/2006/relationships/hyperlink" Target="https://iservice.lombardini.it/jsp/Template2/manuale.jsp?id=822&amp;parent=1000" TargetMode="External"/><Relationship Id="rId204862d13c5e49050" Type="http://schemas.openxmlformats.org/officeDocument/2006/relationships/hyperlink" Target="https://iservice.lombardini.it/jsp/Template2/manuale.jsp?id=113&amp;parent=1000" TargetMode="External"/><Relationship Id="rId925962d13c5e8c070" Type="http://schemas.openxmlformats.org/officeDocument/2006/relationships/hyperlink" Target="https://iservice.lombardini.it/jsp/Template2/manuale.jsp?id=822&amp;parent=1000" TargetMode="External"/><Relationship Id="rId771462d13c5ea95e5" Type="http://schemas.openxmlformats.org/officeDocument/2006/relationships/hyperlink" Target="https://iservice.lombardini.it/jsp/Template2/manuale.jsp?id=822&amp;parent=1000" TargetMode="External"/><Relationship Id="rId549562d13c5ec100c" Type="http://schemas.openxmlformats.org/officeDocument/2006/relationships/hyperlink" Target="https://iservice.lombardini.it/jsp/Template2/manuale.jsp?id=822&amp;parent=1000" TargetMode="External"/><Relationship Id="rId953062d13c5ec1aa1" Type="http://schemas.openxmlformats.org/officeDocument/2006/relationships/hyperlink" Target="https://iservice.lombardini.it/jsp/Template2/manuale.jsp?id=822&amp;parent=1000" TargetMode="External"/><Relationship Id="rId854562d13c5f534cf" Type="http://schemas.openxmlformats.org/officeDocument/2006/relationships/hyperlink" Target="https://iservice.lombardini.it/jsp/Template2/manuale.jsp?id=822&amp;parent=1000" TargetMode="External"/><Relationship Id="rId131362d13c5fb8f72" Type="http://schemas.openxmlformats.org/officeDocument/2006/relationships/hyperlink" Target="https://iservice.lombardini.it/jsp/Template2/manuale.jsp?id=822&amp;parent=1000" TargetMode="External"/><Relationship Id="rId190662d13c5fc5cf1" Type="http://schemas.openxmlformats.org/officeDocument/2006/relationships/hyperlink" Target="https://iservice.lombardini.it/jsp/Template2/manuale.jsp?id=822&amp;parent=1000" TargetMode="External"/><Relationship Id="rId977662d13c5fceda0" Type="http://schemas.openxmlformats.org/officeDocument/2006/relationships/hyperlink" Target="https://iservice.lombardini.it/jsp/Template2/manuale.jsp?id=822&amp;parent=1000" TargetMode="External"/><Relationship Id="rId286362d13c5fd085f" Type="http://schemas.openxmlformats.org/officeDocument/2006/relationships/hyperlink" Target="https://iservice.lombardini.it/jsp/Template2/manuale.jsp?id=822&amp;parent=1000" TargetMode="External"/><Relationship Id="rId441262d13c5852844" Type="http://schemas.openxmlformats.org/officeDocument/2006/relationships/image" Target="media/imgrId441262d13c5852844.jpg"/><Relationship Id="rId716262d13c5858cb9" Type="http://schemas.openxmlformats.org/officeDocument/2006/relationships/image" Target="media/imgrId716262d13c5858cb9.jpg"/><Relationship Id="rId439462d13c5860b4e" Type="http://schemas.openxmlformats.org/officeDocument/2006/relationships/image" Target="media/imgrId439462d13c5860b4e.jpg"/><Relationship Id="rId427562d13c58697d8" Type="http://schemas.openxmlformats.org/officeDocument/2006/relationships/image" Target="media/imgrId427562d13c58697d8.jpg"/><Relationship Id="rId303862d13c587321b" Type="http://schemas.openxmlformats.org/officeDocument/2006/relationships/image" Target="media/imgrId303862d13c587321b.jpg"/><Relationship Id="rId283862d13c587c5cf" Type="http://schemas.openxmlformats.org/officeDocument/2006/relationships/image" Target="media/imgrId283862d13c587c5cf.jpg"/><Relationship Id="rId143962d13c5887c61" Type="http://schemas.openxmlformats.org/officeDocument/2006/relationships/image" Target="media/imgrId143962d13c5887c61.jpg"/><Relationship Id="rId434162d13c5895059" Type="http://schemas.openxmlformats.org/officeDocument/2006/relationships/image" Target="media/imgrId434162d13c5895059.jpg"/><Relationship Id="rId279362d13c589d10d" Type="http://schemas.openxmlformats.org/officeDocument/2006/relationships/image" Target="media/imgrId279362d13c589d10d.jpg"/><Relationship Id="rId497762d13c58a5e7a" Type="http://schemas.openxmlformats.org/officeDocument/2006/relationships/image" Target="media/imgrId497762d13c58a5e7a.jpg"/><Relationship Id="rId896562d13c58b2892" Type="http://schemas.openxmlformats.org/officeDocument/2006/relationships/image" Target="media/imgrId896562d13c58b2892.jpg"/><Relationship Id="rId232062d13c58bdfbc" Type="http://schemas.openxmlformats.org/officeDocument/2006/relationships/image" Target="media/imgrId232062d13c58bdfbc.jpg"/><Relationship Id="rId974162d13c58c8307" Type="http://schemas.openxmlformats.org/officeDocument/2006/relationships/image" Target="media/imgrId974162d13c58c8307.jpg"/><Relationship Id="rId554462d13c58cd810" Type="http://schemas.openxmlformats.org/officeDocument/2006/relationships/image" Target="media/imgrId554462d13c58cd810.jpg"/><Relationship Id="rId438762d13c58dee5b" Type="http://schemas.openxmlformats.org/officeDocument/2006/relationships/image" Target="media/imgrId438762d13c58dee5b.jpg"/><Relationship Id="rId845662d13c58e4e2f" Type="http://schemas.openxmlformats.org/officeDocument/2006/relationships/image" Target="media/imgrId845662d13c58e4e2f.jpg"/><Relationship Id="rId446962d13c58f3301" Type="http://schemas.openxmlformats.org/officeDocument/2006/relationships/image" Target="media/imgrId446962d13c58f3301.jpg"/><Relationship Id="rId474462d13c590902c" Type="http://schemas.openxmlformats.org/officeDocument/2006/relationships/image" Target="media/imgrId474462d13c590902c.jpg"/><Relationship Id="rId595662d13c5912c56" Type="http://schemas.openxmlformats.org/officeDocument/2006/relationships/image" Target="media/imgrId595662d13c5912c56.png"/><Relationship Id="rId918962d13c5918018" Type="http://schemas.openxmlformats.org/officeDocument/2006/relationships/image" Target="media/imgrId918962d13c5918018.jpg"/><Relationship Id="rId206362d13c5920272" Type="http://schemas.openxmlformats.org/officeDocument/2006/relationships/image" Target="media/imgrId206362d13c5920272.jpg"/><Relationship Id="rId793462d13c592a601" Type="http://schemas.openxmlformats.org/officeDocument/2006/relationships/image" Target="media/imgrId793462d13c592a601.jpg"/><Relationship Id="rId344462d13c5933315" Type="http://schemas.openxmlformats.org/officeDocument/2006/relationships/image" Target="media/imgrId344462d13c5933315.jpg"/><Relationship Id="rId531462d13c59514ef" Type="http://schemas.openxmlformats.org/officeDocument/2006/relationships/image" Target="media/imgrId531462d13c59514ef.jpg"/><Relationship Id="rId600762d13c595cbe7" Type="http://schemas.openxmlformats.org/officeDocument/2006/relationships/image" Target="media/imgrId600762d13c595cbe7.jpg"/><Relationship Id="rId946062d13c5966dd7" Type="http://schemas.openxmlformats.org/officeDocument/2006/relationships/image" Target="media/imgrId946062d13c5966dd7.jpg"/><Relationship Id="rId584962d13c5970727" Type="http://schemas.openxmlformats.org/officeDocument/2006/relationships/image" Target="media/imgrId584962d13c5970727.jpg"/><Relationship Id="rId909362d13c5976dea" Type="http://schemas.openxmlformats.org/officeDocument/2006/relationships/image" Target="media/imgrId909362d13c5976dea.jpg"/><Relationship Id="rId631162d13c597f1b8" Type="http://schemas.openxmlformats.org/officeDocument/2006/relationships/image" Target="media/imgrId631162d13c597f1b8.jpg"/><Relationship Id="rId355562d13c5986cdc" Type="http://schemas.openxmlformats.org/officeDocument/2006/relationships/image" Target="media/imgrId355562d13c5986cdc.jpg"/><Relationship Id="rId866562d13c598dadf" Type="http://schemas.openxmlformats.org/officeDocument/2006/relationships/image" Target="media/imgrId866562d13c598dadf.jpg"/><Relationship Id="rId369362d13c5995414" Type="http://schemas.openxmlformats.org/officeDocument/2006/relationships/image" Target="media/imgrId369362d13c5995414.jpg"/><Relationship Id="rId876762d13c59a059f" Type="http://schemas.openxmlformats.org/officeDocument/2006/relationships/image" Target="media/imgrId876762d13c59a059f.jpg"/><Relationship Id="rId160662d13c59a9358" Type="http://schemas.openxmlformats.org/officeDocument/2006/relationships/image" Target="media/imgrId160662d13c59a9358.jpg"/><Relationship Id="rId954962d13c59b4365" Type="http://schemas.openxmlformats.org/officeDocument/2006/relationships/image" Target="media/imgrId954962d13c59b4365.jpg"/><Relationship Id="rId827662d13c59bb3d0" Type="http://schemas.openxmlformats.org/officeDocument/2006/relationships/image" Target="media/imgrId827662d13c59bb3d0.jpg"/><Relationship Id="rId282662d13c59c533a" Type="http://schemas.openxmlformats.org/officeDocument/2006/relationships/image" Target="media/imgrId282662d13c59c533a.jpg"/><Relationship Id="rId926862d13c59cfcfe" Type="http://schemas.openxmlformats.org/officeDocument/2006/relationships/image" Target="media/imgrId926862d13c59cfcfe.jpg"/><Relationship Id="rId285162d13c59d80e7" Type="http://schemas.openxmlformats.org/officeDocument/2006/relationships/image" Target="media/imgrId285162d13c59d80e7.jpg"/><Relationship Id="rId173462d13c59e3e51" Type="http://schemas.openxmlformats.org/officeDocument/2006/relationships/image" Target="media/imgrId173462d13c59e3e51.jpg"/><Relationship Id="rId304362d13c59ed92b" Type="http://schemas.openxmlformats.org/officeDocument/2006/relationships/image" Target="media/imgrId304362d13c59ed92b.jpg"/><Relationship Id="rId601362d13c59f3cf4" Type="http://schemas.openxmlformats.org/officeDocument/2006/relationships/image" Target="media/imgrId601362d13c59f3cf4.jpg"/><Relationship Id="rId435762d13c5a0a7f0" Type="http://schemas.openxmlformats.org/officeDocument/2006/relationships/image" Target="media/imgrId435762d13c5a0a7f0.jpg"/><Relationship Id="rId539062d13c5a141ce" Type="http://schemas.openxmlformats.org/officeDocument/2006/relationships/image" Target="media/imgrId539062d13c5a141ce.jpg"/><Relationship Id="rId110662d13c5a1b8af" Type="http://schemas.openxmlformats.org/officeDocument/2006/relationships/image" Target="media/imgrId110662d13c5a1b8af.jpg"/><Relationship Id="rId347162d13c5a27e32" Type="http://schemas.openxmlformats.org/officeDocument/2006/relationships/image" Target="media/imgrId347162d13c5a27e32.jpg"/><Relationship Id="rId590962d13c5a2e8da" Type="http://schemas.openxmlformats.org/officeDocument/2006/relationships/image" Target="media/imgrId590962d13c5a2e8da.jpg"/><Relationship Id="rId617862d13c5a3a6e3" Type="http://schemas.openxmlformats.org/officeDocument/2006/relationships/image" Target="media/imgrId617862d13c5a3a6e3.jpg"/><Relationship Id="rId579862d13c5a424d7" Type="http://schemas.openxmlformats.org/officeDocument/2006/relationships/image" Target="media/imgrId579862d13c5a424d7.jpg"/><Relationship Id="rId690862d13c5a4cc33" Type="http://schemas.openxmlformats.org/officeDocument/2006/relationships/image" Target="media/imgrId690862d13c5a4cc33.jpg"/><Relationship Id="rId119762d13c5a555cb" Type="http://schemas.openxmlformats.org/officeDocument/2006/relationships/image" Target="media/imgrId119762d13c5a555cb.jpg"/><Relationship Id="rId394762d13c5a64c10" Type="http://schemas.openxmlformats.org/officeDocument/2006/relationships/image" Target="media/imgrId394762d13c5a64c10.jpg"/><Relationship Id="rId117362d13c5a6d0f3" Type="http://schemas.openxmlformats.org/officeDocument/2006/relationships/image" Target="media/imgrId117362d13c5a6d0f3.jpg"/><Relationship Id="rId224662d13c5a74a74" Type="http://schemas.openxmlformats.org/officeDocument/2006/relationships/image" Target="media/imgrId224662d13c5a74a74.jpg"/><Relationship Id="rId899362d13c5a814fe" Type="http://schemas.openxmlformats.org/officeDocument/2006/relationships/image" Target="media/imgrId899362d13c5a814fe.jpg"/><Relationship Id="rId306562d13c5a8c39c" Type="http://schemas.openxmlformats.org/officeDocument/2006/relationships/image" Target="media/imgrId306562d13c5a8c39c.jpg"/><Relationship Id="rId471962d13c5a941dc" Type="http://schemas.openxmlformats.org/officeDocument/2006/relationships/image" Target="media/imgrId471962d13c5a941dc.jpg"/><Relationship Id="rId241562d13c5a9e7d6" Type="http://schemas.openxmlformats.org/officeDocument/2006/relationships/image" Target="media/imgrId241562d13c5a9e7d6.jpg"/><Relationship Id="rId689462d13c5aa75a3" Type="http://schemas.openxmlformats.org/officeDocument/2006/relationships/image" Target="media/imgrId689462d13c5aa75a3.jpg"/><Relationship Id="rId935062d13c5ab0a23" Type="http://schemas.openxmlformats.org/officeDocument/2006/relationships/image" Target="media/imgrId935062d13c5ab0a23.jpg"/><Relationship Id="rId785362d13c5abaac4" Type="http://schemas.openxmlformats.org/officeDocument/2006/relationships/image" Target="media/imgrId785362d13c5abaac4.jpg"/><Relationship Id="rId428262d13c5ac42f7" Type="http://schemas.openxmlformats.org/officeDocument/2006/relationships/image" Target="media/imgrId428262d13c5ac42f7.jpg"/><Relationship Id="rId879362d13c5acb713" Type="http://schemas.openxmlformats.org/officeDocument/2006/relationships/image" Target="media/imgrId879362d13c5acb713.jpg"/><Relationship Id="rId930962d13c5ad420b" Type="http://schemas.openxmlformats.org/officeDocument/2006/relationships/image" Target="media/imgrId930962d13c5ad420b.jpg"/><Relationship Id="rId319462d13c5adb7f6" Type="http://schemas.openxmlformats.org/officeDocument/2006/relationships/image" Target="media/imgrId319462d13c5adb7f6.gif"/><Relationship Id="rId480662d13c5ae4ff8" Type="http://schemas.openxmlformats.org/officeDocument/2006/relationships/image" Target="media/imgrId480662d13c5ae4ff8.jpg"/><Relationship Id="rId979562d13c5af00be" Type="http://schemas.openxmlformats.org/officeDocument/2006/relationships/image" Target="media/imgrId979562d13c5af00be.jpg"/><Relationship Id="rId465062d13c5b03106" Type="http://schemas.openxmlformats.org/officeDocument/2006/relationships/image" Target="media/imgrId465062d13c5b03106.jpg"/><Relationship Id="rId441262d13c5b0fb86" Type="http://schemas.openxmlformats.org/officeDocument/2006/relationships/image" Target="media/imgrId441262d13c5b0fb86.jpg"/><Relationship Id="rId191562d13c5b16bc6" Type="http://schemas.openxmlformats.org/officeDocument/2006/relationships/image" Target="media/imgrId191562d13c5b16bc6.jpg"/><Relationship Id="rId588962d13c5b21234" Type="http://schemas.openxmlformats.org/officeDocument/2006/relationships/image" Target="media/imgrId588962d13c5b21234.jpg"/><Relationship Id="rId119362d13c5b2ab9b" Type="http://schemas.openxmlformats.org/officeDocument/2006/relationships/image" Target="media/imgrId119362d13c5b2ab9b.jpg"/><Relationship Id="rId537862d13c5b33e29" Type="http://schemas.openxmlformats.org/officeDocument/2006/relationships/image" Target="media/imgrId537862d13c5b33e29.jpg"/><Relationship Id="rId533262d13c5b3af02" Type="http://schemas.openxmlformats.org/officeDocument/2006/relationships/image" Target="media/imgrId533262d13c5b3af02.jpg"/><Relationship Id="rId946862d13c5b3fc2d" Type="http://schemas.openxmlformats.org/officeDocument/2006/relationships/image" Target="media/imgrId946862d13c5b3fc2d.jpg"/><Relationship Id="rId828962d13c5b49c4d" Type="http://schemas.openxmlformats.org/officeDocument/2006/relationships/image" Target="media/imgrId828962d13c5b49c4d.jpg"/><Relationship Id="rId300762d13c5b546b0" Type="http://schemas.openxmlformats.org/officeDocument/2006/relationships/image" Target="media/imgrId300762d13c5b546b0.jpg"/><Relationship Id="rId460762d13c5b5c32d" Type="http://schemas.openxmlformats.org/officeDocument/2006/relationships/image" Target="media/imgrId460762d13c5b5c32d.jpg"/><Relationship Id="rId294262d13c5b6a3c8" Type="http://schemas.openxmlformats.org/officeDocument/2006/relationships/image" Target="media/imgrId294262d13c5b6a3c8.jpg"/><Relationship Id="rId614062d13c5b76128" Type="http://schemas.openxmlformats.org/officeDocument/2006/relationships/image" Target="media/imgrId614062d13c5b76128.jpg"/><Relationship Id="rId968962d13c5b8239d" Type="http://schemas.openxmlformats.org/officeDocument/2006/relationships/image" Target="media/imgrId968962d13c5b8239d.jpg"/><Relationship Id="rId825562d13c5b91c58" Type="http://schemas.openxmlformats.org/officeDocument/2006/relationships/image" Target="media/imgrId825562d13c5b91c58.jpg"/><Relationship Id="rId195162d13c5ba1192" Type="http://schemas.openxmlformats.org/officeDocument/2006/relationships/image" Target="media/imgrId195162d13c5ba1192.jpg"/><Relationship Id="rId504862d13c5ba69d6" Type="http://schemas.openxmlformats.org/officeDocument/2006/relationships/image" Target="media/imgrId504862d13c5ba69d6.jpg"/><Relationship Id="rId408462d13c5baedfc" Type="http://schemas.openxmlformats.org/officeDocument/2006/relationships/image" Target="media/imgrId408462d13c5baedfc.jpg"/><Relationship Id="rId526662d13c5bb9104" Type="http://schemas.openxmlformats.org/officeDocument/2006/relationships/image" Target="media/imgrId526662d13c5bb9104.jpg"/><Relationship Id="rId900562d13c5bbee40" Type="http://schemas.openxmlformats.org/officeDocument/2006/relationships/image" Target="media/imgrId900562d13c5bbee40.jpg"/><Relationship Id="rId936862d13c5bcad53" Type="http://schemas.openxmlformats.org/officeDocument/2006/relationships/image" Target="media/imgrId936862d13c5bcad53.jpg"/><Relationship Id="rId126562d13c5bd1450" Type="http://schemas.openxmlformats.org/officeDocument/2006/relationships/image" Target="media/imgrId126562d13c5bd1450.jpg"/><Relationship Id="rId396362d13c5bd7f4a" Type="http://schemas.openxmlformats.org/officeDocument/2006/relationships/image" Target="media/imgrId396362d13c5bd7f4a.jpg"/><Relationship Id="rId709162d13c5be2d8e" Type="http://schemas.openxmlformats.org/officeDocument/2006/relationships/image" Target="media/imgrId709162d13c5be2d8e.jpg"/><Relationship Id="rId321062d13c5bea5cf" Type="http://schemas.openxmlformats.org/officeDocument/2006/relationships/image" Target="media/imgrId321062d13c5bea5cf.jpg"/><Relationship Id="rId767662d13c5c00a69" Type="http://schemas.openxmlformats.org/officeDocument/2006/relationships/image" Target="media/imgrId767662d13c5c00a69.jpg"/><Relationship Id="rId262362d13c5c08441" Type="http://schemas.openxmlformats.org/officeDocument/2006/relationships/image" Target="media/imgrId262362d13c5c08441.jpg"/><Relationship Id="rId418362d13c5c0d514" Type="http://schemas.openxmlformats.org/officeDocument/2006/relationships/image" Target="media/imgrId418362d13c5c0d514.jpg"/><Relationship Id="rId968662d13c5c16eec" Type="http://schemas.openxmlformats.org/officeDocument/2006/relationships/image" Target="media/imgrId968662d13c5c16eec.jpg"/><Relationship Id="rId889462d13c5c21f54" Type="http://schemas.openxmlformats.org/officeDocument/2006/relationships/image" Target="media/imgrId889462d13c5c21f54.jpg"/><Relationship Id="rId850562d13c5c2c6b9" Type="http://schemas.openxmlformats.org/officeDocument/2006/relationships/image" Target="media/imgrId850562d13c5c2c6b9.jpg"/><Relationship Id="rId951262d13c5c33498" Type="http://schemas.openxmlformats.org/officeDocument/2006/relationships/image" Target="media/imgrId951262d13c5c33498.jpg"/><Relationship Id="rId574862d13c5c3f49b" Type="http://schemas.openxmlformats.org/officeDocument/2006/relationships/image" Target="media/imgrId574862d13c5c3f49b.jpg"/><Relationship Id="rId866762d13c5c49c73" Type="http://schemas.openxmlformats.org/officeDocument/2006/relationships/image" Target="media/imgrId866762d13c5c49c73.jpg"/><Relationship Id="rId233562d13c5c522e6" Type="http://schemas.openxmlformats.org/officeDocument/2006/relationships/image" Target="media/imgrId233562d13c5c522e6.jpg"/><Relationship Id="rId154062d13c5c5b032" Type="http://schemas.openxmlformats.org/officeDocument/2006/relationships/image" Target="media/imgrId154062d13c5c5b032.jpg"/><Relationship Id="rId509862d13c5c6108e" Type="http://schemas.openxmlformats.org/officeDocument/2006/relationships/image" Target="media/imgrId509862d13c5c6108e.jpg"/><Relationship Id="rId583262d13c5c6d3f2" Type="http://schemas.openxmlformats.org/officeDocument/2006/relationships/image" Target="media/imgrId583262d13c5c6d3f2.jpg"/><Relationship Id="rId420362d13c5c75297" Type="http://schemas.openxmlformats.org/officeDocument/2006/relationships/image" Target="media/imgrId420362d13c5c75297.jpg"/><Relationship Id="rId710662d13c5c7a4cd" Type="http://schemas.openxmlformats.org/officeDocument/2006/relationships/image" Target="media/imgrId710662d13c5c7a4cd.jpg"/><Relationship Id="rId844062d13c5c85c25" Type="http://schemas.openxmlformats.org/officeDocument/2006/relationships/image" Target="media/imgrId844062d13c5c85c25.jpg"/><Relationship Id="rId622362d13c5c8ef70" Type="http://schemas.openxmlformats.org/officeDocument/2006/relationships/image" Target="media/imgrId622362d13c5c8ef70.jpg"/><Relationship Id="rId812662d13c5c9b7f4" Type="http://schemas.openxmlformats.org/officeDocument/2006/relationships/image" Target="media/imgrId812662d13c5c9b7f4.jpg"/><Relationship Id="rId656262d13c5ca5215" Type="http://schemas.openxmlformats.org/officeDocument/2006/relationships/image" Target="media/imgrId656262d13c5ca5215.jpg"/><Relationship Id="rId161662d13c5cb0f83" Type="http://schemas.openxmlformats.org/officeDocument/2006/relationships/image" Target="media/imgrId161662d13c5cb0f83.jpg"/><Relationship Id="rId159562d13c5cb9a3c" Type="http://schemas.openxmlformats.org/officeDocument/2006/relationships/image" Target="media/imgrId159562d13c5cb9a3c.jpg"/><Relationship Id="rId545062d13c5cc6322" Type="http://schemas.openxmlformats.org/officeDocument/2006/relationships/image" Target="media/imgrId545062d13c5cc6322.jpg"/><Relationship Id="rId574062d13c5cce4d2" Type="http://schemas.openxmlformats.org/officeDocument/2006/relationships/image" Target="media/imgrId574062d13c5cce4d2.jpg"/><Relationship Id="rId351962d13c5cda420" Type="http://schemas.openxmlformats.org/officeDocument/2006/relationships/image" Target="media/imgrId351962d13c5cda420.jpg"/><Relationship Id="rId786062d13c5ce0c66" Type="http://schemas.openxmlformats.org/officeDocument/2006/relationships/image" Target="media/imgrId786062d13c5ce0c66.jpg"/><Relationship Id="rId980662d13c5ceb366" Type="http://schemas.openxmlformats.org/officeDocument/2006/relationships/image" Target="media/imgrId980662d13c5ceb366.jpg"/><Relationship Id="rId564362d13c5cf1767" Type="http://schemas.openxmlformats.org/officeDocument/2006/relationships/image" Target="media/imgrId564362d13c5cf1767.jpg"/><Relationship Id="rId300762d13c5d03cae" Type="http://schemas.openxmlformats.org/officeDocument/2006/relationships/image" Target="media/imgrId300762d13c5d03cae.jpg"/><Relationship Id="rId264262d13c5d0f8c4" Type="http://schemas.openxmlformats.org/officeDocument/2006/relationships/image" Target="media/imgrId264262d13c5d0f8c4.jpg"/><Relationship Id="rId300662d13c5d18103" Type="http://schemas.openxmlformats.org/officeDocument/2006/relationships/image" Target="media/imgrId300662d13c5d18103.jpg"/><Relationship Id="rId354062d13c5d20e42" Type="http://schemas.openxmlformats.org/officeDocument/2006/relationships/image" Target="media/imgrId354062d13c5d20e42.jpg"/><Relationship Id="rId157662d13c5d3c858" Type="http://schemas.openxmlformats.org/officeDocument/2006/relationships/image" Target="media/imgrId157662d13c5d3c858.jpg"/><Relationship Id="rId376062d13c5d47fee" Type="http://schemas.openxmlformats.org/officeDocument/2006/relationships/image" Target="media/imgrId376062d13c5d47fee.jpg"/><Relationship Id="rId465162d13c5d535e7" Type="http://schemas.openxmlformats.org/officeDocument/2006/relationships/image" Target="media/imgrId465162d13c5d535e7.jpg"/><Relationship Id="rId946062d13c5d5e10f" Type="http://schemas.openxmlformats.org/officeDocument/2006/relationships/image" Target="media/imgrId946062d13c5d5e10f.jpg"/><Relationship Id="rId627162d13c5d68b78" Type="http://schemas.openxmlformats.org/officeDocument/2006/relationships/image" Target="media/imgrId627162d13c5d68b78.jpg"/><Relationship Id="rId788462d13c5d6f61e" Type="http://schemas.openxmlformats.org/officeDocument/2006/relationships/image" Target="media/imgrId788462d13c5d6f61e.jpg"/><Relationship Id="rId637262d13c5d7d173" Type="http://schemas.openxmlformats.org/officeDocument/2006/relationships/image" Target="media/imgrId637262d13c5d7d173.jpg"/><Relationship Id="rId502762d13c5d82858" Type="http://schemas.openxmlformats.org/officeDocument/2006/relationships/image" Target="media/imgrId502762d13c5d82858.jpg"/><Relationship Id="rId570162d13c5d8fba1" Type="http://schemas.openxmlformats.org/officeDocument/2006/relationships/image" Target="media/imgrId570162d13c5d8fba1.jpg"/><Relationship Id="rId480162d13c5d9ca35" Type="http://schemas.openxmlformats.org/officeDocument/2006/relationships/image" Target="media/imgrId480162d13c5d9ca35.jpg"/><Relationship Id="rId138062d13c5da5c0f" Type="http://schemas.openxmlformats.org/officeDocument/2006/relationships/image" Target="media/imgrId138062d13c5da5c0f.jpg"/><Relationship Id="rId572262d13c5dadaec" Type="http://schemas.openxmlformats.org/officeDocument/2006/relationships/image" Target="media/imgrId572262d13c5dadaec.jpg"/><Relationship Id="rId271362d13c5dbd558" Type="http://schemas.openxmlformats.org/officeDocument/2006/relationships/image" Target="media/imgrId271362d13c5dbd558.jpg"/><Relationship Id="rId266562d13c5dc92e0" Type="http://schemas.openxmlformats.org/officeDocument/2006/relationships/image" Target="media/imgrId266562d13c5dc92e0.jpg"/><Relationship Id="rId483362d13c5dd3822" Type="http://schemas.openxmlformats.org/officeDocument/2006/relationships/image" Target="media/imgrId483362d13c5dd3822.jpg"/><Relationship Id="rId667962d13c5ddd06c" Type="http://schemas.openxmlformats.org/officeDocument/2006/relationships/image" Target="media/imgrId667962d13c5ddd06c.jpg"/><Relationship Id="rId365862d13c5de7083" Type="http://schemas.openxmlformats.org/officeDocument/2006/relationships/image" Target="media/imgrId365862d13c5de7083.jpg"/><Relationship Id="rId747462d13c5ded8fa" Type="http://schemas.openxmlformats.org/officeDocument/2006/relationships/image" Target="media/imgrId747462d13c5ded8fa.jpg"/><Relationship Id="rId895762d13c5e036f5" Type="http://schemas.openxmlformats.org/officeDocument/2006/relationships/image" Target="media/imgrId895762d13c5e036f5.jpg"/><Relationship Id="rId823662d13c5e0c025" Type="http://schemas.openxmlformats.org/officeDocument/2006/relationships/image" Target="media/imgrId823662d13c5e0c025.jpg"/><Relationship Id="rId871262d13c5e12f3b" Type="http://schemas.openxmlformats.org/officeDocument/2006/relationships/image" Target="media/imgrId871262d13c5e12f3b.jpg"/><Relationship Id="rId377862d13c5e1c6e7" Type="http://schemas.openxmlformats.org/officeDocument/2006/relationships/image" Target="media/imgrId377862d13c5e1c6e7.jpg"/><Relationship Id="rId387162d13c5e233bb" Type="http://schemas.openxmlformats.org/officeDocument/2006/relationships/image" Target="media/imgrId387162d13c5e233bb.jpg"/><Relationship Id="rId324762d13c5e2ac18" Type="http://schemas.openxmlformats.org/officeDocument/2006/relationships/image" Target="media/imgrId324762d13c5e2ac18.jpg"/><Relationship Id="rId892162d13c5e3352d" Type="http://schemas.openxmlformats.org/officeDocument/2006/relationships/image" Target="media/imgrId892162d13c5e3352d.jpg"/><Relationship Id="rId993662d13c5e3f7ab" Type="http://schemas.openxmlformats.org/officeDocument/2006/relationships/image" Target="media/imgrId993662d13c5e3f7ab.jpg"/><Relationship Id="rId894462d13c5e489c0" Type="http://schemas.openxmlformats.org/officeDocument/2006/relationships/image" Target="media/imgrId894462d13c5e489c0.jpg"/><Relationship Id="rId483562d13c5e5080d" Type="http://schemas.openxmlformats.org/officeDocument/2006/relationships/image" Target="media/imgrId483562d13c5e5080d.jpg"/><Relationship Id="rId434662d13c5e57a02" Type="http://schemas.openxmlformats.org/officeDocument/2006/relationships/image" Target="media/imgrId434662d13c5e57a02.jpg"/><Relationship Id="rId111562d13c5e60eac" Type="http://schemas.openxmlformats.org/officeDocument/2006/relationships/image" Target="media/imgrId111562d13c5e60eac.jpg"/><Relationship Id="rId335862d13c5e6ed7b" Type="http://schemas.openxmlformats.org/officeDocument/2006/relationships/image" Target="media/imgrId335862d13c5e6ed7b.jpg"/><Relationship Id="rId960662d13c5e77f72" Type="http://schemas.openxmlformats.org/officeDocument/2006/relationships/image" Target="media/imgrId960662d13c5e77f72.jpg"/><Relationship Id="rId786562d13c5e80d9e" Type="http://schemas.openxmlformats.org/officeDocument/2006/relationships/image" Target="media/imgrId786562d13c5e80d9e.jpg"/><Relationship Id="rId816962d13c5e8a801" Type="http://schemas.openxmlformats.org/officeDocument/2006/relationships/image" Target="media/imgrId816962d13c5e8a801.jpg"/><Relationship Id="rId602662d13c5e93a76" Type="http://schemas.openxmlformats.org/officeDocument/2006/relationships/image" Target="media/imgrId602662d13c5e93a76.jpg"/><Relationship Id="rId499262d13c5e9f8b5" Type="http://schemas.openxmlformats.org/officeDocument/2006/relationships/image" Target="media/imgrId499262d13c5e9f8b5.jpg"/><Relationship Id="rId147762d13c5ea7b7d" Type="http://schemas.openxmlformats.org/officeDocument/2006/relationships/image" Target="media/imgrId147762d13c5ea7b7d.jpg"/><Relationship Id="rId592862d13c5eb449a" Type="http://schemas.openxmlformats.org/officeDocument/2006/relationships/image" Target="media/imgrId592862d13c5eb449a.jpg"/><Relationship Id="rId162262d13c5ebed7e" Type="http://schemas.openxmlformats.org/officeDocument/2006/relationships/image" Target="media/imgrId162262d13c5ebed7e.jpg"/><Relationship Id="rId266362d13c5ecdbe4" Type="http://schemas.openxmlformats.org/officeDocument/2006/relationships/image" Target="media/imgrId266362d13c5ecdbe4.jpg"/><Relationship Id="rId434862d13c5ed83f6" Type="http://schemas.openxmlformats.org/officeDocument/2006/relationships/image" Target="media/imgrId434862d13c5ed83f6.jpg"/><Relationship Id="rId102962d13c5ee5f79" Type="http://schemas.openxmlformats.org/officeDocument/2006/relationships/image" Target="media/imgrId102962d13c5ee5f79.jpg"/><Relationship Id="rId296662d13c5eefac3" Type="http://schemas.openxmlformats.org/officeDocument/2006/relationships/image" Target="media/imgrId296662d13c5eefac3.jpg"/><Relationship Id="rId432362d13c5f09913" Type="http://schemas.openxmlformats.org/officeDocument/2006/relationships/image" Target="media/imgrId432362d13c5f09913.jpg"/><Relationship Id="rId686762d13c5f184a3" Type="http://schemas.openxmlformats.org/officeDocument/2006/relationships/image" Target="media/imgrId686762d13c5f184a3.jpg"/><Relationship Id="rId323762d13c5f335eb" Type="http://schemas.openxmlformats.org/officeDocument/2006/relationships/image" Target="media/imgrId323762d13c5f335eb.jpg"/><Relationship Id="rId901162d13c5f3ef0b" Type="http://schemas.openxmlformats.org/officeDocument/2006/relationships/image" Target="media/imgrId901162d13c5f3ef0b.jpg"/><Relationship Id="rId507762d13c5f45d0d" Type="http://schemas.openxmlformats.org/officeDocument/2006/relationships/image" Target="media/imgrId507762d13c5f45d0d.jpg"/><Relationship Id="rId579562d13c5f50616" Type="http://schemas.openxmlformats.org/officeDocument/2006/relationships/image" Target="media/imgrId579562d13c5f50616.jpg"/><Relationship Id="rId817062d13c5f5ea4a" Type="http://schemas.openxmlformats.org/officeDocument/2006/relationships/image" Target="media/imgrId817062d13c5f5ea4a.jpg"/><Relationship Id="rId759562d13c5f6a125" Type="http://schemas.openxmlformats.org/officeDocument/2006/relationships/image" Target="media/imgrId759562d13c5f6a125.jpg"/><Relationship Id="rId112962d13c5f73b05" Type="http://schemas.openxmlformats.org/officeDocument/2006/relationships/image" Target="media/imgrId112962d13c5f73b05.jpg"/><Relationship Id="rId480462d13c5f7f213" Type="http://schemas.openxmlformats.org/officeDocument/2006/relationships/image" Target="media/imgrId480462d13c5f7f213.jpg"/><Relationship Id="rId594862d13c5f8c7e9" Type="http://schemas.openxmlformats.org/officeDocument/2006/relationships/image" Target="media/imgrId594862d13c5f8c7e9.jpg"/><Relationship Id="rId885962d13c5f93fd5" Type="http://schemas.openxmlformats.org/officeDocument/2006/relationships/image" Target="media/imgrId885962d13c5f93fd5.jpg"/><Relationship Id="rId428562d13c5fa095c" Type="http://schemas.openxmlformats.org/officeDocument/2006/relationships/image" Target="media/imgrId428562d13c5fa095c.jpg"/><Relationship Id="rId646962d13c5fab42a" Type="http://schemas.openxmlformats.org/officeDocument/2006/relationships/image" Target="media/imgrId646962d13c5fab42a.jpg"/><Relationship Id="rId494962d13c5fb6b92" Type="http://schemas.openxmlformats.org/officeDocument/2006/relationships/image" Target="media/imgrId494962d13c5fb6b92.jpg"/><Relationship Id="rId246062d13c5fc4a27" Type="http://schemas.openxmlformats.org/officeDocument/2006/relationships/image" Target="media/imgrId246062d13c5fc4a27.jpg"/><Relationship Id="rId940562d13c5fcddf5" Type="http://schemas.openxmlformats.org/officeDocument/2006/relationships/image" Target="media/imgrId940562d13c5fcddf5.jpg"/><Relationship Id="rId360262d13c5fda811" Type="http://schemas.openxmlformats.org/officeDocument/2006/relationships/image" Target="media/imgrId360262d13c5fda81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36031" Type="http://schemas.openxmlformats.org/officeDocument/2006/relationships/image" Target="media/imgrId457360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36031" Type="http://schemas.openxmlformats.org/officeDocument/2006/relationships/image" Target="media/imgrId457360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36031" Type="http://schemas.openxmlformats.org/officeDocument/2006/relationships/image" Target="media/imgrId457360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36031" Type="http://schemas.openxmlformats.org/officeDocument/2006/relationships/image" Target="media/imgrId457360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36031" Type="http://schemas.openxmlformats.org/officeDocument/2006/relationships/image" Target="media/imgrId457360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36031" Type="http://schemas.openxmlformats.org/officeDocument/2006/relationships/image" Target="media/imgrId457360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