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44975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692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8318894" w:name="ctxt"/>
    <w:bookmarkEnd w:id="783188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17568" name="name556562d13c9dd1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462d13c9dd1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92562d13c9dd26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2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913542" name="name716562d13c9de04fb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318962d13c9de0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29486" name="name867362d13c9deaf99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857962d13c9dea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53958" name="name901462d13c9df34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362d13c9df3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2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2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91623" name="name998562d13c9e0b0ea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740162d13c9e0b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27242" name="name808162d13c9e175ef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93262d13c9e17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2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18874" name="name755762d13c9e20662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859562d13c9e20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05372" name="name662262d13c9e27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562d13c9e27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9662d13c9e28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2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5462" name="name283562d13c9e37a06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53462d13c9e37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77943" name="name912762d13c9e41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462d13c9e4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25873225" name="name780362d13c9e524c8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365662d13c9e52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28585" name="name307762d13c9e5c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862d13c9e5c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85262d13c9e5d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036999" name="name590862d13c9e67465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854262d13c9e67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602370" name="name372162d13c9e72062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762262d13c9e72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162105" name="name962062d13c9e7c6fb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249562d13c9e7c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28235916" name="name768762d13c9e86aa0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62862d13c9e86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15-minütigem Motorbetrieb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117154" name="name875862d13c9e8ebcb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585162d13c9e8e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68470" name="name699262d13c9e972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562d13c9e97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0362d13c9e97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2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978262d13c9e98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59462d13c9e99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2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452716" name="name671562d13c9ea1f48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267962d13c9ea1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23370" name="name634062d13c9eabc91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50762d13c9eab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6992" name="name229462d13c9eb781d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90462d13c9eb7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26463" name="name338262d13c9ec3724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705062d13c9ec3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2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286482" name="name237362d13c9ecd010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86162d13c9ecd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2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435427" name="name109662d13c9ed8bed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620562d13c9ed8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44692" name="name843162d13c9ee446b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461162d13c9ee4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2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71262d13c9ee7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737162d13c9ee8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8678329" name="name302062d13c9ef389c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222262d13c9ef3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45768" name="name132062d13c9f08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562d13c9f08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67262d13c9f098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2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58642" name="name489862d13c9f15daa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271462d13c9f15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2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27760" name="name201662d13c9f1ed94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06262d13c9f1e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2138" name="name339562d13c9f299a5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792062d13c9f29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42262" name="name522462d13c9f319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062d13c9f31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301046" name="name494662d13c9f3e9bb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603962d13c9f3e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16047664" name="name172462d13c9f4a547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524462d13c9f4a53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47354" name="name604762d13c9f52f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762d13c9f52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94362d13c9f53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2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99074" name="name275262d13c9f5ef30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611362d13c9f5e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548" name="name885062d13c9f6b6d5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956262d13c9f6b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62190" name="name270562d13c9f795d7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972762d13c9f79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56090" name="name220962d13c9f84e24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08962d13c9f84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8706" name="name454062d13c9f8a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362d13c9f8a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82320" name="name431262d13c9f97746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34962d13c9f97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61152" name="name593862d13c9fa23b1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516662d13c9fa2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44774" name="name820162d13c9fab06a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193862d13c9fab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72380" name="name955362d13c9fb3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862d13c9fb3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142389" name="name377462d13c9fbdd9b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842562d13c9fbd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29778512" name="name939862d13c9fc7d22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615062d13c9fc7cf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7736" name="name882562d13c9fcd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662d13c9fc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68262d13c9fce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391087" name="name378362d13c9fd7878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650962d13c9fd7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91015" name="name866162d13c9fe8bd3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174662d13c9fe8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83645" name="name792062d13c9ff0380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506062d13c9ff0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51819" name="name514062d13ca004e77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180562d13ca004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89944" name="name532362d13ca011a17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407362d13ca011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0086" name="name806562d13ca017c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762d13ca017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008948" name="name107962d13ca021b52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698862d13ca021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66054" name="name695562d13ca02fe2c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163662d13ca02f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64171" name="name536262d13ca03bffa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657262d13ca03b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30369" name="name962862d13ca045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862d13ca045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2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2025" name="name791562d13ca053932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209562d13ca053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99736" name="name775362d13ca05ce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662d13ca05c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78262d13ca05dd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61387" name="name731462d13ca066170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848862d13ca066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06990" name="name833262d13ca06f1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362d13ca06f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98713" name="name104362d13ca079654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399262d13ca079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39841861" name="name351562d13ca08cb83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191162d13ca08cb7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15926" name="name166962d13ca094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662d13ca094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451862d13ca0950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513362d13ca0951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823362d13ca095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5408374" name="name755162d13ca0a33e5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648762d13ca0a3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62201" name="name284762d13ca0aa2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862d13ca0aa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39662d13ca0aa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2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74462d13ca0ab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27915" name="name568262d13ca0b61f3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694662d13ca0b6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017265" name="name827762d13ca0c3daa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316362d13ca0c3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14072" name="name758362d13ca0cf92c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327862d13ca0cf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2626" name="name965062d13ca0dc13d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88662d13ca0dc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79258" name="name432762d13ca0e9979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939862d13ca0e9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55015" name="name407262d13ca100e18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16962d13ca100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9025" name="name882762d13ca10c020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777962d13ca10c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51023" name="name889162d13ca1138be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742062d13ca113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143262d13ca1141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795762d13ca114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60054" name="name765262d13ca11fb42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408662d13ca11f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428262d13ca120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69912" name="name966862d13ca12ced3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08662d13ca12c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912362d13ca12d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81328" name="name657962d13ca1351d3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477462d13ca135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22887" name="name521162d13ca13a2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462d13ca13a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716862d13ca13ab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714162d13ca13c7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09883" name="name367962d13ca1463c3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14662d13ca146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70643" name="name147762d13ca1515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662d13ca151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53262d13ca152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125599" name="name331662d13ca15de1a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217462d13ca15d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5986" name="name327862d13ca167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462d13ca167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2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17762d13ca167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3348" name="name733562d13ca16d4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062d13ca16d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25162d13ca16d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2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8349" name="name949362d13ca17876a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88862d13ca178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73753" name="name746162d13ca17fbe0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31862d13ca17f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552439" name="name627862d13ca188ab6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136362d13ca188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12485" name="name195962d13ca18e4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762d13ca18e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2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73505" name="name697862d13ca19787b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28862d13ca197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85597" name="name214762d13ca19e9f1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196062d13ca19e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29341" name="name862662d13ca1a82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062d13ca1a8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234175" name="name336962d13ca1b448b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907062d13ca1b4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75785" name="name268462d13ca1bc3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262d13ca1bc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2926" name="name687962d13ca1c4f2b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207762d13ca1c4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06562d13ca1c5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164462d13ca1c6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32448" name="name803962d13ca1cc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962d13ca1cc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7262d13ca1cd6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540317" name="name769862d13ca1d885b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746362d13ca1d8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563581" name="name620662d13ca1e3434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01362d13ca1e3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914632" name="name830662d13ca1ebcb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64362d13ca1eb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15277" name="name797962d13ca1f27e4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560962d13ca1f2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738750" name="name341362d13ca20a12d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938562d13ca20a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367686" name="name737762d13ca214c47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972762d13ca214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38560" name="name290162d13ca21c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362d13ca21c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264716" name="name895862d13ca228e74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170062d13ca228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978129" name="name230062d13ca2358f0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68962d13ca235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974163" name="name530862d13ca241b82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661762d13ca241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783415" name="name206262d13ca24d75f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246862d13ca24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658415" name="name467362d13ca258c47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333062d13ca258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743062d13ca25c9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645162d13ca25cbfd" w:history="1"/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220703" name="name538662d13ca262fdc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40962d13ca262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836952" name="name112962d13ca26f5cd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54962d13ca26f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2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58562d13ca270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2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41562d13ca271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474345" name="name336162d13ca27bcd4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318562d13ca27b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2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01262d13ca27d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09556" name="name897662d13ca288582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323662d13ca288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2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2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614862d13ca28a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129864" name="name217962d13ca293f1b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405962d13ca293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4038937" name="name879862d13ca2a3420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998662d13ca2a3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2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2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1106560" name="name221262d13ca2ad553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32662d13ca2ad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9327977" name="name479462d13ca2c05f6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05062d13ca2c0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9037257" name="name204562d13ca2cdfbd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449762d13ca2cd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1874713" name="name321762d13ca2d9a08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175362d13ca2d9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62750329" name="name872362d13ca2e4182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760962d13ca2e4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2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88962d13ca2e6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49814358" name="name490762d13ca2ef952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07662d13ca2ef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82379" name="name614062d13ca302a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662d13ca302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905492" name="name520562d13ca30b6eb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305962d13ca30b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072287" name="name331662d13ca314ff7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540662d13ca314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55784" name="name488262d13ca31c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862d13ca31c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134575" name="name846562d13ca324659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300662d13ca324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562228" name="name884062d13ca32e4ba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590662d13ca32e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07518" name="name342662d13ca3366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162d13ca336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563472" name="name800362d13ca3402d7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998762d13ca340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15586" name="name220062d13ca34af37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689462d13ca34a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8424970" name="name572162d13ca354610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41762d13ca354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4377" name="name323462d13ca35b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562d13ca35b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2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2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2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745747" name="name575362d13ca367128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494662d13ca367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51438" name="name692662d13ca373492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53362d13ca373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2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2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957892" name="name817062d13ca37be84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565062d13ca37b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234665" name="name271262d13ca383225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28962d13ca383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213536" name="name146762d13ca38a515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540662d13ca38a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20578" name="name543562d13ca390b70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96962d13ca390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809010" name="name625662d13ca39968e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927562d13ca399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73691" name="name747162d13ca39f7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862d13ca39f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2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2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973493" name="name486962d13ca3a986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82562d13ca3a9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2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683320" name="name426962d13ca3b27ae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85262d13ca3b2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4131" name="name800962d13ca3b7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062d13ca3b7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07038" name="name733862d13ca3c06ba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763162d13ca3c0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09433" name="name725662d13ca3ca1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362d13ca3ca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2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215755" name="name844862d13ca3d2f31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90362d13ca3d2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327337" name="name587862d13ca3e1a10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973962d13ca3e1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451990" name="name210362d13ca3ef711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798862d13ca3ef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066715" name="name507462d13ca406573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39862d13ca406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32747" name="name259762d13ca4126c2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980662d13ca412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Ölmessstab Steuerzahnradseite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2465" name="name724062d13ca4184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662d13ca418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01862d13ca418e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Kontrolle</w:t>
            </w:r>
          </w:p>
          <w:p/>
          <w:p/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vom Öl auf dem Messstab hinterlassene Film bis in den Bereich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Unversehrtheit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Einstecken des 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407591" name="name902062d13ca424e7d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136462d13ca424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512534" name="name999762d13ca42fdad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368462d13ca42f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660170" name="name696862d13ca438afe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185562d13ca438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Austausch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  <w:p>
            <w:pPr>
              <w:numPr>
                <w:ilvl w:val="0"/>
                <w:numId w:val="2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2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das Ölmessstabrohr zusammen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382290" name="name829662d13ca446db9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519362d13ca446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964421" name="name809062d13ca44ce80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572862d13ca44c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99699" name="name910362d13ca4559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862d13ca455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Ein-/Ausbau auswechseln.</w:t>
            </w:r>
          </w:p>
          <w:p/>
          <w:p/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Ölmessstabrohr einfügen.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richtige Position verschieben.</w:t>
            </w:r>
          </w:p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284829" name="name206262d13ca4607e0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694762d13ca460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414544" name="name120962d13ca46e720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130862d13ca46e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29563" name="name647562d13ca477c2e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868062d13ca477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539872" name="name730162d13ca4817b8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198362d13ca481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582264" name="name292762d13ca48e6a8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754262d13ca48e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706281" name="name580462d13ca49b597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185762d13ca49b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Kurbelwellenriemenscheibe (2. Zapfwelle)</w:t>
      </w:r>
    </w:p>
    <w:p>
      <w:pPr>
        <w:numPr>
          <w:ilvl w:val="0"/>
          <w:numId w:val="29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5162d13ca49d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61010" name="name508662d13ca4a6b3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06962d13ca4a6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118451" name="name817262d13ca4b5f1f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47162d13ca4b5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318706" name="name956362d13ca4c3973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947862d13ca4c3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Gewinde) und Werkzeug </w:t>
            </w:r>
            <w:hyperlink r:id="rId767062d13ca4c6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047814" name="name193862d13ca4cf3b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65262d13ca4cf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119509" name="name526062d13ca4db899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526962d13ca4db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624">
    <w:multiLevelType w:val="hybridMultilevel"/>
    <w:lvl w:ilvl="0" w:tplc="32013990">
      <w:start w:val="1"/>
      <w:numFmt w:val="decimal"/>
      <w:lvlText w:val="%1."/>
      <w:lvlJc w:val="left"/>
      <w:pPr>
        <w:ind w:left="720" w:hanging="360"/>
      </w:pPr>
    </w:lvl>
    <w:lvl w:ilvl="1" w:tplc="32013990" w:tentative="1">
      <w:start w:val="1"/>
      <w:numFmt w:val="decimal"/>
      <w:lvlText w:val="%2."/>
      <w:lvlJc w:val="left"/>
      <w:pPr>
        <w:ind w:left="1440" w:hanging="360"/>
      </w:pPr>
    </w:lvl>
    <w:lvl w:ilvl="2" w:tplc="32013990" w:tentative="1">
      <w:start w:val="1"/>
      <w:numFmt w:val="lowerRoman"/>
      <w:lvlText w:val="%3."/>
      <w:lvlJc w:val="right"/>
      <w:pPr>
        <w:ind w:left="2160" w:hanging="180"/>
      </w:pPr>
    </w:lvl>
    <w:lvl w:ilvl="3" w:tplc="32013990" w:tentative="1">
      <w:start w:val="1"/>
      <w:numFmt w:val="decimal"/>
      <w:lvlText w:val="%4."/>
      <w:lvlJc w:val="left"/>
      <w:pPr>
        <w:ind w:left="2880" w:hanging="360"/>
      </w:pPr>
    </w:lvl>
    <w:lvl w:ilvl="4" w:tplc="32013990" w:tentative="1">
      <w:start w:val="1"/>
      <w:numFmt w:val="lowerLetter"/>
      <w:lvlText w:val="%5."/>
      <w:lvlJc w:val="left"/>
      <w:pPr>
        <w:ind w:left="3600" w:hanging="360"/>
      </w:pPr>
    </w:lvl>
    <w:lvl w:ilvl="5" w:tplc="32013990" w:tentative="1">
      <w:start w:val="1"/>
      <w:numFmt w:val="lowerRoman"/>
      <w:lvlText w:val="%6."/>
      <w:lvlJc w:val="right"/>
      <w:pPr>
        <w:ind w:left="4320" w:hanging="180"/>
      </w:pPr>
    </w:lvl>
    <w:lvl w:ilvl="6" w:tplc="32013990" w:tentative="1">
      <w:start w:val="1"/>
      <w:numFmt w:val="decimal"/>
      <w:lvlText w:val="%7."/>
      <w:lvlJc w:val="left"/>
      <w:pPr>
        <w:ind w:left="5040" w:hanging="360"/>
      </w:pPr>
    </w:lvl>
    <w:lvl w:ilvl="7" w:tplc="32013990" w:tentative="1">
      <w:start w:val="1"/>
      <w:numFmt w:val="lowerLetter"/>
      <w:lvlText w:val="%8."/>
      <w:lvlJc w:val="left"/>
      <w:pPr>
        <w:ind w:left="5760" w:hanging="360"/>
      </w:pPr>
    </w:lvl>
    <w:lvl w:ilvl="8" w:tplc="3201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3">
    <w:multiLevelType w:val="hybridMultilevel"/>
    <w:lvl w:ilvl="0" w:tplc="52083338">
      <w:start w:val="1"/>
      <w:numFmt w:val="decimal"/>
      <w:lvlText w:val="%1."/>
      <w:lvlJc w:val="left"/>
      <w:pPr>
        <w:ind w:left="720" w:hanging="360"/>
      </w:pPr>
    </w:lvl>
    <w:lvl w:ilvl="1" w:tplc="52083338" w:tentative="1">
      <w:start w:val="1"/>
      <w:numFmt w:val="lowerLetter"/>
      <w:lvlText w:val="%2."/>
      <w:lvlJc w:val="left"/>
      <w:pPr>
        <w:ind w:left="1440" w:hanging="360"/>
      </w:pPr>
    </w:lvl>
    <w:lvl w:ilvl="2" w:tplc="52083338" w:tentative="1">
      <w:start w:val="1"/>
      <w:numFmt w:val="lowerRoman"/>
      <w:lvlText w:val="%3."/>
      <w:lvlJc w:val="right"/>
      <w:pPr>
        <w:ind w:left="2160" w:hanging="180"/>
      </w:pPr>
    </w:lvl>
    <w:lvl w:ilvl="3" w:tplc="52083338" w:tentative="1">
      <w:start w:val="1"/>
      <w:numFmt w:val="decimal"/>
      <w:lvlText w:val="%4."/>
      <w:lvlJc w:val="left"/>
      <w:pPr>
        <w:ind w:left="2880" w:hanging="360"/>
      </w:pPr>
    </w:lvl>
    <w:lvl w:ilvl="4" w:tplc="52083338" w:tentative="1">
      <w:start w:val="1"/>
      <w:numFmt w:val="lowerLetter"/>
      <w:lvlText w:val="%5."/>
      <w:lvlJc w:val="left"/>
      <w:pPr>
        <w:ind w:left="3600" w:hanging="360"/>
      </w:pPr>
    </w:lvl>
    <w:lvl w:ilvl="5" w:tplc="52083338" w:tentative="1">
      <w:start w:val="1"/>
      <w:numFmt w:val="lowerRoman"/>
      <w:lvlText w:val="%6."/>
      <w:lvlJc w:val="right"/>
      <w:pPr>
        <w:ind w:left="4320" w:hanging="180"/>
      </w:pPr>
    </w:lvl>
    <w:lvl w:ilvl="6" w:tplc="52083338" w:tentative="1">
      <w:start w:val="1"/>
      <w:numFmt w:val="decimal"/>
      <w:lvlText w:val="%7."/>
      <w:lvlJc w:val="left"/>
      <w:pPr>
        <w:ind w:left="5040" w:hanging="360"/>
      </w:pPr>
    </w:lvl>
    <w:lvl w:ilvl="7" w:tplc="52083338" w:tentative="1">
      <w:start w:val="1"/>
      <w:numFmt w:val="lowerLetter"/>
      <w:lvlText w:val="%8."/>
      <w:lvlJc w:val="left"/>
      <w:pPr>
        <w:ind w:left="5760" w:hanging="360"/>
      </w:pPr>
    </w:lvl>
    <w:lvl w:ilvl="8" w:tplc="5208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2">
    <w:multiLevelType w:val="hybridMultilevel"/>
    <w:lvl w:ilvl="0" w:tplc="14799288">
      <w:start w:val="1"/>
      <w:numFmt w:val="decimal"/>
      <w:lvlText w:val="%1."/>
      <w:lvlJc w:val="left"/>
      <w:pPr>
        <w:ind w:left="720" w:hanging="360"/>
      </w:pPr>
    </w:lvl>
    <w:lvl w:ilvl="1" w:tplc="14799288" w:tentative="1">
      <w:start w:val="1"/>
      <w:numFmt w:val="lowerLetter"/>
      <w:lvlText w:val="%2."/>
      <w:lvlJc w:val="left"/>
      <w:pPr>
        <w:ind w:left="1440" w:hanging="360"/>
      </w:pPr>
    </w:lvl>
    <w:lvl w:ilvl="2" w:tplc="14799288" w:tentative="1">
      <w:start w:val="1"/>
      <w:numFmt w:val="lowerRoman"/>
      <w:lvlText w:val="%3."/>
      <w:lvlJc w:val="right"/>
      <w:pPr>
        <w:ind w:left="2160" w:hanging="180"/>
      </w:pPr>
    </w:lvl>
    <w:lvl w:ilvl="3" w:tplc="14799288" w:tentative="1">
      <w:start w:val="1"/>
      <w:numFmt w:val="decimal"/>
      <w:lvlText w:val="%4."/>
      <w:lvlJc w:val="left"/>
      <w:pPr>
        <w:ind w:left="2880" w:hanging="360"/>
      </w:pPr>
    </w:lvl>
    <w:lvl w:ilvl="4" w:tplc="14799288" w:tentative="1">
      <w:start w:val="1"/>
      <w:numFmt w:val="lowerLetter"/>
      <w:lvlText w:val="%5."/>
      <w:lvlJc w:val="left"/>
      <w:pPr>
        <w:ind w:left="3600" w:hanging="360"/>
      </w:pPr>
    </w:lvl>
    <w:lvl w:ilvl="5" w:tplc="14799288" w:tentative="1">
      <w:start w:val="1"/>
      <w:numFmt w:val="lowerRoman"/>
      <w:lvlText w:val="%6."/>
      <w:lvlJc w:val="right"/>
      <w:pPr>
        <w:ind w:left="4320" w:hanging="180"/>
      </w:pPr>
    </w:lvl>
    <w:lvl w:ilvl="6" w:tplc="14799288" w:tentative="1">
      <w:start w:val="1"/>
      <w:numFmt w:val="decimal"/>
      <w:lvlText w:val="%7."/>
      <w:lvlJc w:val="left"/>
      <w:pPr>
        <w:ind w:left="5040" w:hanging="360"/>
      </w:pPr>
    </w:lvl>
    <w:lvl w:ilvl="7" w:tplc="14799288" w:tentative="1">
      <w:start w:val="1"/>
      <w:numFmt w:val="lowerLetter"/>
      <w:lvlText w:val="%8."/>
      <w:lvlJc w:val="left"/>
      <w:pPr>
        <w:ind w:left="5760" w:hanging="360"/>
      </w:pPr>
    </w:lvl>
    <w:lvl w:ilvl="8" w:tplc="14799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1">
    <w:multiLevelType w:val="hybridMultilevel"/>
    <w:lvl w:ilvl="0" w:tplc="88156095">
      <w:start w:val="1"/>
      <w:numFmt w:val="decimal"/>
      <w:lvlText w:val="%1."/>
      <w:lvlJc w:val="left"/>
      <w:pPr>
        <w:ind w:left="720" w:hanging="360"/>
      </w:pPr>
    </w:lvl>
    <w:lvl w:ilvl="1" w:tplc="88156095" w:tentative="1">
      <w:start w:val="1"/>
      <w:numFmt w:val="lowerLetter"/>
      <w:lvlText w:val="%2."/>
      <w:lvlJc w:val="left"/>
      <w:pPr>
        <w:ind w:left="1440" w:hanging="360"/>
      </w:pPr>
    </w:lvl>
    <w:lvl w:ilvl="2" w:tplc="88156095" w:tentative="1">
      <w:start w:val="1"/>
      <w:numFmt w:val="lowerRoman"/>
      <w:lvlText w:val="%3."/>
      <w:lvlJc w:val="right"/>
      <w:pPr>
        <w:ind w:left="2160" w:hanging="180"/>
      </w:pPr>
    </w:lvl>
    <w:lvl w:ilvl="3" w:tplc="88156095" w:tentative="1">
      <w:start w:val="1"/>
      <w:numFmt w:val="decimal"/>
      <w:lvlText w:val="%4."/>
      <w:lvlJc w:val="left"/>
      <w:pPr>
        <w:ind w:left="2880" w:hanging="360"/>
      </w:pPr>
    </w:lvl>
    <w:lvl w:ilvl="4" w:tplc="88156095" w:tentative="1">
      <w:start w:val="1"/>
      <w:numFmt w:val="lowerLetter"/>
      <w:lvlText w:val="%5."/>
      <w:lvlJc w:val="left"/>
      <w:pPr>
        <w:ind w:left="3600" w:hanging="360"/>
      </w:pPr>
    </w:lvl>
    <w:lvl w:ilvl="5" w:tplc="88156095" w:tentative="1">
      <w:start w:val="1"/>
      <w:numFmt w:val="lowerRoman"/>
      <w:lvlText w:val="%6."/>
      <w:lvlJc w:val="right"/>
      <w:pPr>
        <w:ind w:left="4320" w:hanging="180"/>
      </w:pPr>
    </w:lvl>
    <w:lvl w:ilvl="6" w:tplc="88156095" w:tentative="1">
      <w:start w:val="1"/>
      <w:numFmt w:val="decimal"/>
      <w:lvlText w:val="%7."/>
      <w:lvlJc w:val="left"/>
      <w:pPr>
        <w:ind w:left="5040" w:hanging="360"/>
      </w:pPr>
    </w:lvl>
    <w:lvl w:ilvl="7" w:tplc="88156095" w:tentative="1">
      <w:start w:val="1"/>
      <w:numFmt w:val="lowerLetter"/>
      <w:lvlText w:val="%8."/>
      <w:lvlJc w:val="left"/>
      <w:pPr>
        <w:ind w:left="5760" w:hanging="360"/>
      </w:pPr>
    </w:lvl>
    <w:lvl w:ilvl="8" w:tplc="8815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0">
    <w:multiLevelType w:val="hybridMultilevel"/>
    <w:lvl w:ilvl="0" w:tplc="25156424">
      <w:start w:val="1"/>
      <w:numFmt w:val="decimal"/>
      <w:lvlText w:val="%1."/>
      <w:lvlJc w:val="left"/>
      <w:pPr>
        <w:ind w:left="720" w:hanging="360"/>
      </w:pPr>
    </w:lvl>
    <w:lvl w:ilvl="1" w:tplc="25156424" w:tentative="1">
      <w:start w:val="1"/>
      <w:numFmt w:val="lowerLetter"/>
      <w:lvlText w:val="%2."/>
      <w:lvlJc w:val="left"/>
      <w:pPr>
        <w:ind w:left="1440" w:hanging="360"/>
      </w:pPr>
    </w:lvl>
    <w:lvl w:ilvl="2" w:tplc="25156424" w:tentative="1">
      <w:start w:val="1"/>
      <w:numFmt w:val="lowerRoman"/>
      <w:lvlText w:val="%3."/>
      <w:lvlJc w:val="right"/>
      <w:pPr>
        <w:ind w:left="2160" w:hanging="180"/>
      </w:pPr>
    </w:lvl>
    <w:lvl w:ilvl="3" w:tplc="25156424" w:tentative="1">
      <w:start w:val="1"/>
      <w:numFmt w:val="decimal"/>
      <w:lvlText w:val="%4."/>
      <w:lvlJc w:val="left"/>
      <w:pPr>
        <w:ind w:left="2880" w:hanging="360"/>
      </w:pPr>
    </w:lvl>
    <w:lvl w:ilvl="4" w:tplc="25156424" w:tentative="1">
      <w:start w:val="1"/>
      <w:numFmt w:val="lowerLetter"/>
      <w:lvlText w:val="%5."/>
      <w:lvlJc w:val="left"/>
      <w:pPr>
        <w:ind w:left="3600" w:hanging="360"/>
      </w:pPr>
    </w:lvl>
    <w:lvl w:ilvl="5" w:tplc="25156424" w:tentative="1">
      <w:start w:val="1"/>
      <w:numFmt w:val="lowerRoman"/>
      <w:lvlText w:val="%6."/>
      <w:lvlJc w:val="right"/>
      <w:pPr>
        <w:ind w:left="4320" w:hanging="180"/>
      </w:pPr>
    </w:lvl>
    <w:lvl w:ilvl="6" w:tplc="25156424" w:tentative="1">
      <w:start w:val="1"/>
      <w:numFmt w:val="decimal"/>
      <w:lvlText w:val="%7."/>
      <w:lvlJc w:val="left"/>
      <w:pPr>
        <w:ind w:left="5040" w:hanging="360"/>
      </w:pPr>
    </w:lvl>
    <w:lvl w:ilvl="7" w:tplc="25156424" w:tentative="1">
      <w:start w:val="1"/>
      <w:numFmt w:val="lowerLetter"/>
      <w:lvlText w:val="%8."/>
      <w:lvlJc w:val="left"/>
      <w:pPr>
        <w:ind w:left="5760" w:hanging="360"/>
      </w:pPr>
    </w:lvl>
    <w:lvl w:ilvl="8" w:tplc="2515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9">
    <w:multiLevelType w:val="hybridMultilevel"/>
    <w:lvl w:ilvl="0" w:tplc="56132398">
      <w:start w:val="1"/>
      <w:numFmt w:val="decimal"/>
      <w:lvlText w:val="%1."/>
      <w:lvlJc w:val="left"/>
      <w:pPr>
        <w:ind w:left="720" w:hanging="360"/>
      </w:pPr>
    </w:lvl>
    <w:lvl w:ilvl="1" w:tplc="56132398" w:tentative="1">
      <w:start w:val="1"/>
      <w:numFmt w:val="lowerLetter"/>
      <w:lvlText w:val="%2."/>
      <w:lvlJc w:val="left"/>
      <w:pPr>
        <w:ind w:left="1440" w:hanging="360"/>
      </w:pPr>
    </w:lvl>
    <w:lvl w:ilvl="2" w:tplc="56132398" w:tentative="1">
      <w:start w:val="1"/>
      <w:numFmt w:val="lowerRoman"/>
      <w:lvlText w:val="%3."/>
      <w:lvlJc w:val="right"/>
      <w:pPr>
        <w:ind w:left="2160" w:hanging="180"/>
      </w:pPr>
    </w:lvl>
    <w:lvl w:ilvl="3" w:tplc="56132398" w:tentative="1">
      <w:start w:val="1"/>
      <w:numFmt w:val="decimal"/>
      <w:lvlText w:val="%4."/>
      <w:lvlJc w:val="left"/>
      <w:pPr>
        <w:ind w:left="2880" w:hanging="360"/>
      </w:pPr>
    </w:lvl>
    <w:lvl w:ilvl="4" w:tplc="56132398" w:tentative="1">
      <w:start w:val="1"/>
      <w:numFmt w:val="lowerLetter"/>
      <w:lvlText w:val="%5."/>
      <w:lvlJc w:val="left"/>
      <w:pPr>
        <w:ind w:left="3600" w:hanging="360"/>
      </w:pPr>
    </w:lvl>
    <w:lvl w:ilvl="5" w:tplc="56132398" w:tentative="1">
      <w:start w:val="1"/>
      <w:numFmt w:val="lowerRoman"/>
      <w:lvlText w:val="%6."/>
      <w:lvlJc w:val="right"/>
      <w:pPr>
        <w:ind w:left="4320" w:hanging="180"/>
      </w:pPr>
    </w:lvl>
    <w:lvl w:ilvl="6" w:tplc="56132398" w:tentative="1">
      <w:start w:val="1"/>
      <w:numFmt w:val="decimal"/>
      <w:lvlText w:val="%7."/>
      <w:lvlJc w:val="left"/>
      <w:pPr>
        <w:ind w:left="5040" w:hanging="360"/>
      </w:pPr>
    </w:lvl>
    <w:lvl w:ilvl="7" w:tplc="56132398" w:tentative="1">
      <w:start w:val="1"/>
      <w:numFmt w:val="lowerLetter"/>
      <w:lvlText w:val="%8."/>
      <w:lvlJc w:val="left"/>
      <w:pPr>
        <w:ind w:left="5760" w:hanging="360"/>
      </w:pPr>
    </w:lvl>
    <w:lvl w:ilvl="8" w:tplc="56132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8">
    <w:multiLevelType w:val="hybridMultilevel"/>
    <w:lvl w:ilvl="0" w:tplc="75098574">
      <w:start w:val="1"/>
      <w:numFmt w:val="decimal"/>
      <w:lvlText w:val="%1."/>
      <w:lvlJc w:val="left"/>
      <w:pPr>
        <w:ind w:left="720" w:hanging="360"/>
      </w:pPr>
    </w:lvl>
    <w:lvl w:ilvl="1" w:tplc="75098574" w:tentative="1">
      <w:start w:val="1"/>
      <w:numFmt w:val="lowerLetter"/>
      <w:lvlText w:val="%2."/>
      <w:lvlJc w:val="left"/>
      <w:pPr>
        <w:ind w:left="1440" w:hanging="360"/>
      </w:pPr>
    </w:lvl>
    <w:lvl w:ilvl="2" w:tplc="75098574" w:tentative="1">
      <w:start w:val="1"/>
      <w:numFmt w:val="lowerRoman"/>
      <w:lvlText w:val="%3."/>
      <w:lvlJc w:val="right"/>
      <w:pPr>
        <w:ind w:left="2160" w:hanging="180"/>
      </w:pPr>
    </w:lvl>
    <w:lvl w:ilvl="3" w:tplc="75098574" w:tentative="1">
      <w:start w:val="1"/>
      <w:numFmt w:val="decimal"/>
      <w:lvlText w:val="%4."/>
      <w:lvlJc w:val="left"/>
      <w:pPr>
        <w:ind w:left="2880" w:hanging="360"/>
      </w:pPr>
    </w:lvl>
    <w:lvl w:ilvl="4" w:tplc="75098574" w:tentative="1">
      <w:start w:val="1"/>
      <w:numFmt w:val="lowerLetter"/>
      <w:lvlText w:val="%5."/>
      <w:lvlJc w:val="left"/>
      <w:pPr>
        <w:ind w:left="3600" w:hanging="360"/>
      </w:pPr>
    </w:lvl>
    <w:lvl w:ilvl="5" w:tplc="75098574" w:tentative="1">
      <w:start w:val="1"/>
      <w:numFmt w:val="lowerRoman"/>
      <w:lvlText w:val="%6."/>
      <w:lvlJc w:val="right"/>
      <w:pPr>
        <w:ind w:left="4320" w:hanging="180"/>
      </w:pPr>
    </w:lvl>
    <w:lvl w:ilvl="6" w:tplc="75098574" w:tentative="1">
      <w:start w:val="1"/>
      <w:numFmt w:val="decimal"/>
      <w:lvlText w:val="%7."/>
      <w:lvlJc w:val="left"/>
      <w:pPr>
        <w:ind w:left="5040" w:hanging="360"/>
      </w:pPr>
    </w:lvl>
    <w:lvl w:ilvl="7" w:tplc="75098574" w:tentative="1">
      <w:start w:val="1"/>
      <w:numFmt w:val="lowerLetter"/>
      <w:lvlText w:val="%8."/>
      <w:lvlJc w:val="left"/>
      <w:pPr>
        <w:ind w:left="5760" w:hanging="360"/>
      </w:pPr>
    </w:lvl>
    <w:lvl w:ilvl="8" w:tplc="75098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7">
    <w:multiLevelType w:val="hybridMultilevel"/>
    <w:lvl w:ilvl="0" w:tplc="70338398">
      <w:start w:val="1"/>
      <w:numFmt w:val="decimal"/>
      <w:lvlText w:val="%1."/>
      <w:lvlJc w:val="left"/>
      <w:pPr>
        <w:ind w:left="720" w:hanging="360"/>
      </w:pPr>
    </w:lvl>
    <w:lvl w:ilvl="1" w:tplc="70338398" w:tentative="1">
      <w:start w:val="1"/>
      <w:numFmt w:val="lowerLetter"/>
      <w:lvlText w:val="%2."/>
      <w:lvlJc w:val="left"/>
      <w:pPr>
        <w:ind w:left="1440" w:hanging="360"/>
      </w:pPr>
    </w:lvl>
    <w:lvl w:ilvl="2" w:tplc="70338398" w:tentative="1">
      <w:start w:val="1"/>
      <w:numFmt w:val="lowerRoman"/>
      <w:lvlText w:val="%3."/>
      <w:lvlJc w:val="right"/>
      <w:pPr>
        <w:ind w:left="2160" w:hanging="180"/>
      </w:pPr>
    </w:lvl>
    <w:lvl w:ilvl="3" w:tplc="70338398" w:tentative="1">
      <w:start w:val="1"/>
      <w:numFmt w:val="decimal"/>
      <w:lvlText w:val="%4."/>
      <w:lvlJc w:val="left"/>
      <w:pPr>
        <w:ind w:left="2880" w:hanging="360"/>
      </w:pPr>
    </w:lvl>
    <w:lvl w:ilvl="4" w:tplc="70338398" w:tentative="1">
      <w:start w:val="1"/>
      <w:numFmt w:val="lowerLetter"/>
      <w:lvlText w:val="%5."/>
      <w:lvlJc w:val="left"/>
      <w:pPr>
        <w:ind w:left="3600" w:hanging="360"/>
      </w:pPr>
    </w:lvl>
    <w:lvl w:ilvl="5" w:tplc="70338398" w:tentative="1">
      <w:start w:val="1"/>
      <w:numFmt w:val="lowerRoman"/>
      <w:lvlText w:val="%6."/>
      <w:lvlJc w:val="right"/>
      <w:pPr>
        <w:ind w:left="4320" w:hanging="180"/>
      </w:pPr>
    </w:lvl>
    <w:lvl w:ilvl="6" w:tplc="70338398" w:tentative="1">
      <w:start w:val="1"/>
      <w:numFmt w:val="decimal"/>
      <w:lvlText w:val="%7."/>
      <w:lvlJc w:val="left"/>
      <w:pPr>
        <w:ind w:left="5040" w:hanging="360"/>
      </w:pPr>
    </w:lvl>
    <w:lvl w:ilvl="7" w:tplc="70338398" w:tentative="1">
      <w:start w:val="1"/>
      <w:numFmt w:val="lowerLetter"/>
      <w:lvlText w:val="%8."/>
      <w:lvlJc w:val="left"/>
      <w:pPr>
        <w:ind w:left="5760" w:hanging="360"/>
      </w:pPr>
    </w:lvl>
    <w:lvl w:ilvl="8" w:tplc="70338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6">
    <w:multiLevelType w:val="hybridMultilevel"/>
    <w:lvl w:ilvl="0" w:tplc="37364462">
      <w:start w:val="1"/>
      <w:numFmt w:val="decimal"/>
      <w:lvlText w:val="%1."/>
      <w:lvlJc w:val="left"/>
      <w:pPr>
        <w:ind w:left="720" w:hanging="360"/>
      </w:pPr>
    </w:lvl>
    <w:lvl w:ilvl="1" w:tplc="37364462" w:tentative="1">
      <w:start w:val="1"/>
      <w:numFmt w:val="lowerLetter"/>
      <w:lvlText w:val="%2."/>
      <w:lvlJc w:val="left"/>
      <w:pPr>
        <w:ind w:left="1440" w:hanging="360"/>
      </w:pPr>
    </w:lvl>
    <w:lvl w:ilvl="2" w:tplc="37364462" w:tentative="1">
      <w:start w:val="1"/>
      <w:numFmt w:val="lowerRoman"/>
      <w:lvlText w:val="%3."/>
      <w:lvlJc w:val="right"/>
      <w:pPr>
        <w:ind w:left="2160" w:hanging="180"/>
      </w:pPr>
    </w:lvl>
    <w:lvl w:ilvl="3" w:tplc="37364462" w:tentative="1">
      <w:start w:val="1"/>
      <w:numFmt w:val="decimal"/>
      <w:lvlText w:val="%4."/>
      <w:lvlJc w:val="left"/>
      <w:pPr>
        <w:ind w:left="2880" w:hanging="360"/>
      </w:pPr>
    </w:lvl>
    <w:lvl w:ilvl="4" w:tplc="37364462" w:tentative="1">
      <w:start w:val="1"/>
      <w:numFmt w:val="lowerLetter"/>
      <w:lvlText w:val="%5."/>
      <w:lvlJc w:val="left"/>
      <w:pPr>
        <w:ind w:left="3600" w:hanging="360"/>
      </w:pPr>
    </w:lvl>
    <w:lvl w:ilvl="5" w:tplc="37364462" w:tentative="1">
      <w:start w:val="1"/>
      <w:numFmt w:val="lowerRoman"/>
      <w:lvlText w:val="%6."/>
      <w:lvlJc w:val="right"/>
      <w:pPr>
        <w:ind w:left="4320" w:hanging="180"/>
      </w:pPr>
    </w:lvl>
    <w:lvl w:ilvl="6" w:tplc="37364462" w:tentative="1">
      <w:start w:val="1"/>
      <w:numFmt w:val="decimal"/>
      <w:lvlText w:val="%7."/>
      <w:lvlJc w:val="left"/>
      <w:pPr>
        <w:ind w:left="5040" w:hanging="360"/>
      </w:pPr>
    </w:lvl>
    <w:lvl w:ilvl="7" w:tplc="37364462" w:tentative="1">
      <w:start w:val="1"/>
      <w:numFmt w:val="lowerLetter"/>
      <w:lvlText w:val="%8."/>
      <w:lvlJc w:val="left"/>
      <w:pPr>
        <w:ind w:left="5760" w:hanging="360"/>
      </w:pPr>
    </w:lvl>
    <w:lvl w:ilvl="8" w:tplc="37364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5">
    <w:multiLevelType w:val="hybridMultilevel"/>
    <w:lvl w:ilvl="0" w:tplc="53005077">
      <w:start w:val="1"/>
      <w:numFmt w:val="decimal"/>
      <w:lvlText w:val="%1."/>
      <w:lvlJc w:val="left"/>
      <w:pPr>
        <w:ind w:left="720" w:hanging="360"/>
      </w:pPr>
    </w:lvl>
    <w:lvl w:ilvl="1" w:tplc="53005077" w:tentative="1">
      <w:start w:val="1"/>
      <w:numFmt w:val="lowerLetter"/>
      <w:lvlText w:val="%2."/>
      <w:lvlJc w:val="left"/>
      <w:pPr>
        <w:ind w:left="1440" w:hanging="360"/>
      </w:pPr>
    </w:lvl>
    <w:lvl w:ilvl="2" w:tplc="53005077" w:tentative="1">
      <w:start w:val="1"/>
      <w:numFmt w:val="lowerRoman"/>
      <w:lvlText w:val="%3."/>
      <w:lvlJc w:val="right"/>
      <w:pPr>
        <w:ind w:left="2160" w:hanging="180"/>
      </w:pPr>
    </w:lvl>
    <w:lvl w:ilvl="3" w:tplc="53005077" w:tentative="1">
      <w:start w:val="1"/>
      <w:numFmt w:val="decimal"/>
      <w:lvlText w:val="%4."/>
      <w:lvlJc w:val="left"/>
      <w:pPr>
        <w:ind w:left="2880" w:hanging="360"/>
      </w:pPr>
    </w:lvl>
    <w:lvl w:ilvl="4" w:tplc="53005077" w:tentative="1">
      <w:start w:val="1"/>
      <w:numFmt w:val="lowerLetter"/>
      <w:lvlText w:val="%5."/>
      <w:lvlJc w:val="left"/>
      <w:pPr>
        <w:ind w:left="3600" w:hanging="360"/>
      </w:pPr>
    </w:lvl>
    <w:lvl w:ilvl="5" w:tplc="53005077" w:tentative="1">
      <w:start w:val="1"/>
      <w:numFmt w:val="lowerRoman"/>
      <w:lvlText w:val="%6."/>
      <w:lvlJc w:val="right"/>
      <w:pPr>
        <w:ind w:left="4320" w:hanging="180"/>
      </w:pPr>
    </w:lvl>
    <w:lvl w:ilvl="6" w:tplc="53005077" w:tentative="1">
      <w:start w:val="1"/>
      <w:numFmt w:val="decimal"/>
      <w:lvlText w:val="%7."/>
      <w:lvlJc w:val="left"/>
      <w:pPr>
        <w:ind w:left="5040" w:hanging="360"/>
      </w:pPr>
    </w:lvl>
    <w:lvl w:ilvl="7" w:tplc="53005077" w:tentative="1">
      <w:start w:val="1"/>
      <w:numFmt w:val="lowerLetter"/>
      <w:lvlText w:val="%8."/>
      <w:lvlJc w:val="left"/>
      <w:pPr>
        <w:ind w:left="5760" w:hanging="360"/>
      </w:pPr>
    </w:lvl>
    <w:lvl w:ilvl="8" w:tplc="53005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4">
    <w:multiLevelType w:val="hybridMultilevel"/>
    <w:lvl w:ilvl="0" w:tplc="90164579">
      <w:start w:val="1"/>
      <w:numFmt w:val="decimal"/>
      <w:lvlText w:val="%1."/>
      <w:lvlJc w:val="left"/>
      <w:pPr>
        <w:ind w:left="720" w:hanging="360"/>
      </w:pPr>
    </w:lvl>
    <w:lvl w:ilvl="1" w:tplc="90164579" w:tentative="1">
      <w:start w:val="1"/>
      <w:numFmt w:val="lowerLetter"/>
      <w:lvlText w:val="%2."/>
      <w:lvlJc w:val="left"/>
      <w:pPr>
        <w:ind w:left="1440" w:hanging="360"/>
      </w:pPr>
    </w:lvl>
    <w:lvl w:ilvl="2" w:tplc="90164579" w:tentative="1">
      <w:start w:val="1"/>
      <w:numFmt w:val="lowerRoman"/>
      <w:lvlText w:val="%3."/>
      <w:lvlJc w:val="right"/>
      <w:pPr>
        <w:ind w:left="2160" w:hanging="180"/>
      </w:pPr>
    </w:lvl>
    <w:lvl w:ilvl="3" w:tplc="90164579" w:tentative="1">
      <w:start w:val="1"/>
      <w:numFmt w:val="decimal"/>
      <w:lvlText w:val="%4."/>
      <w:lvlJc w:val="left"/>
      <w:pPr>
        <w:ind w:left="2880" w:hanging="360"/>
      </w:pPr>
    </w:lvl>
    <w:lvl w:ilvl="4" w:tplc="90164579" w:tentative="1">
      <w:start w:val="1"/>
      <w:numFmt w:val="lowerLetter"/>
      <w:lvlText w:val="%5."/>
      <w:lvlJc w:val="left"/>
      <w:pPr>
        <w:ind w:left="3600" w:hanging="360"/>
      </w:pPr>
    </w:lvl>
    <w:lvl w:ilvl="5" w:tplc="90164579" w:tentative="1">
      <w:start w:val="1"/>
      <w:numFmt w:val="lowerRoman"/>
      <w:lvlText w:val="%6."/>
      <w:lvlJc w:val="right"/>
      <w:pPr>
        <w:ind w:left="4320" w:hanging="180"/>
      </w:pPr>
    </w:lvl>
    <w:lvl w:ilvl="6" w:tplc="90164579" w:tentative="1">
      <w:start w:val="1"/>
      <w:numFmt w:val="decimal"/>
      <w:lvlText w:val="%7."/>
      <w:lvlJc w:val="left"/>
      <w:pPr>
        <w:ind w:left="5040" w:hanging="360"/>
      </w:pPr>
    </w:lvl>
    <w:lvl w:ilvl="7" w:tplc="90164579" w:tentative="1">
      <w:start w:val="1"/>
      <w:numFmt w:val="lowerLetter"/>
      <w:lvlText w:val="%8."/>
      <w:lvlJc w:val="left"/>
      <w:pPr>
        <w:ind w:left="5760" w:hanging="360"/>
      </w:pPr>
    </w:lvl>
    <w:lvl w:ilvl="8" w:tplc="90164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3">
    <w:multiLevelType w:val="hybridMultilevel"/>
    <w:lvl w:ilvl="0" w:tplc="50719415">
      <w:start w:val="1"/>
      <w:numFmt w:val="decimal"/>
      <w:lvlText w:val="%1."/>
      <w:lvlJc w:val="left"/>
      <w:pPr>
        <w:ind w:left="720" w:hanging="360"/>
      </w:pPr>
    </w:lvl>
    <w:lvl w:ilvl="1" w:tplc="50719415" w:tentative="1">
      <w:start w:val="1"/>
      <w:numFmt w:val="lowerLetter"/>
      <w:lvlText w:val="%2."/>
      <w:lvlJc w:val="left"/>
      <w:pPr>
        <w:ind w:left="1440" w:hanging="360"/>
      </w:pPr>
    </w:lvl>
    <w:lvl w:ilvl="2" w:tplc="50719415" w:tentative="1">
      <w:start w:val="1"/>
      <w:numFmt w:val="lowerRoman"/>
      <w:lvlText w:val="%3."/>
      <w:lvlJc w:val="right"/>
      <w:pPr>
        <w:ind w:left="2160" w:hanging="180"/>
      </w:pPr>
    </w:lvl>
    <w:lvl w:ilvl="3" w:tplc="50719415" w:tentative="1">
      <w:start w:val="1"/>
      <w:numFmt w:val="decimal"/>
      <w:lvlText w:val="%4."/>
      <w:lvlJc w:val="left"/>
      <w:pPr>
        <w:ind w:left="2880" w:hanging="360"/>
      </w:pPr>
    </w:lvl>
    <w:lvl w:ilvl="4" w:tplc="50719415" w:tentative="1">
      <w:start w:val="1"/>
      <w:numFmt w:val="lowerLetter"/>
      <w:lvlText w:val="%5."/>
      <w:lvlJc w:val="left"/>
      <w:pPr>
        <w:ind w:left="3600" w:hanging="360"/>
      </w:pPr>
    </w:lvl>
    <w:lvl w:ilvl="5" w:tplc="50719415" w:tentative="1">
      <w:start w:val="1"/>
      <w:numFmt w:val="lowerRoman"/>
      <w:lvlText w:val="%6."/>
      <w:lvlJc w:val="right"/>
      <w:pPr>
        <w:ind w:left="4320" w:hanging="180"/>
      </w:pPr>
    </w:lvl>
    <w:lvl w:ilvl="6" w:tplc="50719415" w:tentative="1">
      <w:start w:val="1"/>
      <w:numFmt w:val="decimal"/>
      <w:lvlText w:val="%7."/>
      <w:lvlJc w:val="left"/>
      <w:pPr>
        <w:ind w:left="5040" w:hanging="360"/>
      </w:pPr>
    </w:lvl>
    <w:lvl w:ilvl="7" w:tplc="50719415" w:tentative="1">
      <w:start w:val="1"/>
      <w:numFmt w:val="lowerLetter"/>
      <w:lvlText w:val="%8."/>
      <w:lvlJc w:val="left"/>
      <w:pPr>
        <w:ind w:left="5760" w:hanging="360"/>
      </w:pPr>
    </w:lvl>
    <w:lvl w:ilvl="8" w:tplc="5071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2">
    <w:multiLevelType w:val="hybridMultilevel"/>
    <w:lvl w:ilvl="0" w:tplc="68577868">
      <w:start w:val="1"/>
      <w:numFmt w:val="decimal"/>
      <w:lvlText w:val="%1."/>
      <w:lvlJc w:val="left"/>
      <w:pPr>
        <w:ind w:left="720" w:hanging="360"/>
      </w:pPr>
    </w:lvl>
    <w:lvl w:ilvl="1" w:tplc="68577868" w:tentative="1">
      <w:start w:val="1"/>
      <w:numFmt w:val="lowerLetter"/>
      <w:lvlText w:val="%2."/>
      <w:lvlJc w:val="left"/>
      <w:pPr>
        <w:ind w:left="1440" w:hanging="360"/>
      </w:pPr>
    </w:lvl>
    <w:lvl w:ilvl="2" w:tplc="68577868" w:tentative="1">
      <w:start w:val="1"/>
      <w:numFmt w:val="lowerRoman"/>
      <w:lvlText w:val="%3."/>
      <w:lvlJc w:val="right"/>
      <w:pPr>
        <w:ind w:left="2160" w:hanging="180"/>
      </w:pPr>
    </w:lvl>
    <w:lvl w:ilvl="3" w:tplc="68577868" w:tentative="1">
      <w:start w:val="1"/>
      <w:numFmt w:val="decimal"/>
      <w:lvlText w:val="%4."/>
      <w:lvlJc w:val="left"/>
      <w:pPr>
        <w:ind w:left="2880" w:hanging="360"/>
      </w:pPr>
    </w:lvl>
    <w:lvl w:ilvl="4" w:tplc="68577868" w:tentative="1">
      <w:start w:val="1"/>
      <w:numFmt w:val="lowerLetter"/>
      <w:lvlText w:val="%5."/>
      <w:lvlJc w:val="left"/>
      <w:pPr>
        <w:ind w:left="3600" w:hanging="360"/>
      </w:pPr>
    </w:lvl>
    <w:lvl w:ilvl="5" w:tplc="68577868" w:tentative="1">
      <w:start w:val="1"/>
      <w:numFmt w:val="lowerRoman"/>
      <w:lvlText w:val="%6."/>
      <w:lvlJc w:val="right"/>
      <w:pPr>
        <w:ind w:left="4320" w:hanging="180"/>
      </w:pPr>
    </w:lvl>
    <w:lvl w:ilvl="6" w:tplc="68577868" w:tentative="1">
      <w:start w:val="1"/>
      <w:numFmt w:val="decimal"/>
      <w:lvlText w:val="%7."/>
      <w:lvlJc w:val="left"/>
      <w:pPr>
        <w:ind w:left="5040" w:hanging="360"/>
      </w:pPr>
    </w:lvl>
    <w:lvl w:ilvl="7" w:tplc="68577868" w:tentative="1">
      <w:start w:val="1"/>
      <w:numFmt w:val="lowerLetter"/>
      <w:lvlText w:val="%8."/>
      <w:lvlJc w:val="left"/>
      <w:pPr>
        <w:ind w:left="5760" w:hanging="360"/>
      </w:pPr>
    </w:lvl>
    <w:lvl w:ilvl="8" w:tplc="68577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1">
    <w:multiLevelType w:val="hybridMultilevel"/>
    <w:lvl w:ilvl="0" w:tplc="15579231">
      <w:start w:val="1"/>
      <w:numFmt w:val="decimal"/>
      <w:lvlText w:val="%1."/>
      <w:lvlJc w:val="left"/>
      <w:pPr>
        <w:ind w:left="720" w:hanging="360"/>
      </w:pPr>
    </w:lvl>
    <w:lvl w:ilvl="1" w:tplc="15579231" w:tentative="1">
      <w:start w:val="1"/>
      <w:numFmt w:val="lowerLetter"/>
      <w:lvlText w:val="%2."/>
      <w:lvlJc w:val="left"/>
      <w:pPr>
        <w:ind w:left="1440" w:hanging="360"/>
      </w:pPr>
    </w:lvl>
    <w:lvl w:ilvl="2" w:tplc="15579231" w:tentative="1">
      <w:start w:val="1"/>
      <w:numFmt w:val="lowerRoman"/>
      <w:lvlText w:val="%3."/>
      <w:lvlJc w:val="right"/>
      <w:pPr>
        <w:ind w:left="2160" w:hanging="180"/>
      </w:pPr>
    </w:lvl>
    <w:lvl w:ilvl="3" w:tplc="15579231" w:tentative="1">
      <w:start w:val="1"/>
      <w:numFmt w:val="decimal"/>
      <w:lvlText w:val="%4."/>
      <w:lvlJc w:val="left"/>
      <w:pPr>
        <w:ind w:left="2880" w:hanging="360"/>
      </w:pPr>
    </w:lvl>
    <w:lvl w:ilvl="4" w:tplc="15579231" w:tentative="1">
      <w:start w:val="1"/>
      <w:numFmt w:val="lowerLetter"/>
      <w:lvlText w:val="%5."/>
      <w:lvlJc w:val="left"/>
      <w:pPr>
        <w:ind w:left="3600" w:hanging="360"/>
      </w:pPr>
    </w:lvl>
    <w:lvl w:ilvl="5" w:tplc="15579231" w:tentative="1">
      <w:start w:val="1"/>
      <w:numFmt w:val="lowerRoman"/>
      <w:lvlText w:val="%6."/>
      <w:lvlJc w:val="right"/>
      <w:pPr>
        <w:ind w:left="4320" w:hanging="180"/>
      </w:pPr>
    </w:lvl>
    <w:lvl w:ilvl="6" w:tplc="15579231" w:tentative="1">
      <w:start w:val="1"/>
      <w:numFmt w:val="decimal"/>
      <w:lvlText w:val="%7."/>
      <w:lvlJc w:val="left"/>
      <w:pPr>
        <w:ind w:left="5040" w:hanging="360"/>
      </w:pPr>
    </w:lvl>
    <w:lvl w:ilvl="7" w:tplc="15579231" w:tentative="1">
      <w:start w:val="1"/>
      <w:numFmt w:val="lowerLetter"/>
      <w:lvlText w:val="%8."/>
      <w:lvlJc w:val="left"/>
      <w:pPr>
        <w:ind w:left="5760" w:hanging="360"/>
      </w:pPr>
    </w:lvl>
    <w:lvl w:ilvl="8" w:tplc="1557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0">
    <w:multiLevelType w:val="hybridMultilevel"/>
    <w:lvl w:ilvl="0" w:tplc="44000411">
      <w:start w:val="1"/>
      <w:numFmt w:val="decimal"/>
      <w:lvlText w:val="%1."/>
      <w:lvlJc w:val="left"/>
      <w:pPr>
        <w:ind w:left="720" w:hanging="360"/>
      </w:pPr>
    </w:lvl>
    <w:lvl w:ilvl="1" w:tplc="44000411" w:tentative="1">
      <w:start w:val="1"/>
      <w:numFmt w:val="lowerLetter"/>
      <w:lvlText w:val="%2."/>
      <w:lvlJc w:val="left"/>
      <w:pPr>
        <w:ind w:left="1440" w:hanging="360"/>
      </w:pPr>
    </w:lvl>
    <w:lvl w:ilvl="2" w:tplc="44000411" w:tentative="1">
      <w:start w:val="1"/>
      <w:numFmt w:val="lowerRoman"/>
      <w:lvlText w:val="%3."/>
      <w:lvlJc w:val="right"/>
      <w:pPr>
        <w:ind w:left="2160" w:hanging="180"/>
      </w:pPr>
    </w:lvl>
    <w:lvl w:ilvl="3" w:tplc="44000411" w:tentative="1">
      <w:start w:val="1"/>
      <w:numFmt w:val="decimal"/>
      <w:lvlText w:val="%4."/>
      <w:lvlJc w:val="left"/>
      <w:pPr>
        <w:ind w:left="2880" w:hanging="360"/>
      </w:pPr>
    </w:lvl>
    <w:lvl w:ilvl="4" w:tplc="44000411" w:tentative="1">
      <w:start w:val="1"/>
      <w:numFmt w:val="lowerLetter"/>
      <w:lvlText w:val="%5."/>
      <w:lvlJc w:val="left"/>
      <w:pPr>
        <w:ind w:left="3600" w:hanging="360"/>
      </w:pPr>
    </w:lvl>
    <w:lvl w:ilvl="5" w:tplc="44000411" w:tentative="1">
      <w:start w:val="1"/>
      <w:numFmt w:val="lowerRoman"/>
      <w:lvlText w:val="%6."/>
      <w:lvlJc w:val="right"/>
      <w:pPr>
        <w:ind w:left="4320" w:hanging="180"/>
      </w:pPr>
    </w:lvl>
    <w:lvl w:ilvl="6" w:tplc="44000411" w:tentative="1">
      <w:start w:val="1"/>
      <w:numFmt w:val="decimal"/>
      <w:lvlText w:val="%7."/>
      <w:lvlJc w:val="left"/>
      <w:pPr>
        <w:ind w:left="5040" w:hanging="360"/>
      </w:pPr>
    </w:lvl>
    <w:lvl w:ilvl="7" w:tplc="44000411" w:tentative="1">
      <w:start w:val="1"/>
      <w:numFmt w:val="lowerLetter"/>
      <w:lvlText w:val="%8."/>
      <w:lvlJc w:val="left"/>
      <w:pPr>
        <w:ind w:left="5760" w:hanging="360"/>
      </w:pPr>
    </w:lvl>
    <w:lvl w:ilvl="8" w:tplc="44000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9">
    <w:multiLevelType w:val="hybridMultilevel"/>
    <w:lvl w:ilvl="0" w:tplc="95633766">
      <w:start w:val="1"/>
      <w:numFmt w:val="decimal"/>
      <w:lvlText w:val="%1."/>
      <w:lvlJc w:val="left"/>
      <w:pPr>
        <w:ind w:left="720" w:hanging="360"/>
      </w:pPr>
    </w:lvl>
    <w:lvl w:ilvl="1" w:tplc="95633766" w:tentative="1">
      <w:start w:val="1"/>
      <w:numFmt w:val="lowerLetter"/>
      <w:lvlText w:val="%2."/>
      <w:lvlJc w:val="left"/>
      <w:pPr>
        <w:ind w:left="1440" w:hanging="360"/>
      </w:pPr>
    </w:lvl>
    <w:lvl w:ilvl="2" w:tplc="95633766" w:tentative="1">
      <w:start w:val="1"/>
      <w:numFmt w:val="lowerRoman"/>
      <w:lvlText w:val="%3."/>
      <w:lvlJc w:val="right"/>
      <w:pPr>
        <w:ind w:left="2160" w:hanging="180"/>
      </w:pPr>
    </w:lvl>
    <w:lvl w:ilvl="3" w:tplc="95633766" w:tentative="1">
      <w:start w:val="1"/>
      <w:numFmt w:val="decimal"/>
      <w:lvlText w:val="%4."/>
      <w:lvlJc w:val="left"/>
      <w:pPr>
        <w:ind w:left="2880" w:hanging="360"/>
      </w:pPr>
    </w:lvl>
    <w:lvl w:ilvl="4" w:tplc="95633766" w:tentative="1">
      <w:start w:val="1"/>
      <w:numFmt w:val="lowerLetter"/>
      <w:lvlText w:val="%5."/>
      <w:lvlJc w:val="left"/>
      <w:pPr>
        <w:ind w:left="3600" w:hanging="360"/>
      </w:pPr>
    </w:lvl>
    <w:lvl w:ilvl="5" w:tplc="95633766" w:tentative="1">
      <w:start w:val="1"/>
      <w:numFmt w:val="lowerRoman"/>
      <w:lvlText w:val="%6."/>
      <w:lvlJc w:val="right"/>
      <w:pPr>
        <w:ind w:left="4320" w:hanging="180"/>
      </w:pPr>
    </w:lvl>
    <w:lvl w:ilvl="6" w:tplc="95633766" w:tentative="1">
      <w:start w:val="1"/>
      <w:numFmt w:val="decimal"/>
      <w:lvlText w:val="%7."/>
      <w:lvlJc w:val="left"/>
      <w:pPr>
        <w:ind w:left="5040" w:hanging="360"/>
      </w:pPr>
    </w:lvl>
    <w:lvl w:ilvl="7" w:tplc="95633766" w:tentative="1">
      <w:start w:val="1"/>
      <w:numFmt w:val="lowerLetter"/>
      <w:lvlText w:val="%8."/>
      <w:lvlJc w:val="left"/>
      <w:pPr>
        <w:ind w:left="5760" w:hanging="360"/>
      </w:pPr>
    </w:lvl>
    <w:lvl w:ilvl="8" w:tplc="9563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8">
    <w:multiLevelType w:val="hybridMultilevel"/>
    <w:lvl w:ilvl="0" w:tplc="59745237">
      <w:start w:val="1"/>
      <w:numFmt w:val="decimal"/>
      <w:lvlText w:val="%1."/>
      <w:lvlJc w:val="left"/>
      <w:pPr>
        <w:ind w:left="720" w:hanging="360"/>
      </w:pPr>
    </w:lvl>
    <w:lvl w:ilvl="1" w:tplc="59745237" w:tentative="1">
      <w:start w:val="1"/>
      <w:numFmt w:val="lowerLetter"/>
      <w:lvlText w:val="%2."/>
      <w:lvlJc w:val="left"/>
      <w:pPr>
        <w:ind w:left="1440" w:hanging="360"/>
      </w:pPr>
    </w:lvl>
    <w:lvl w:ilvl="2" w:tplc="59745237" w:tentative="1">
      <w:start w:val="1"/>
      <w:numFmt w:val="lowerRoman"/>
      <w:lvlText w:val="%3."/>
      <w:lvlJc w:val="right"/>
      <w:pPr>
        <w:ind w:left="2160" w:hanging="180"/>
      </w:pPr>
    </w:lvl>
    <w:lvl w:ilvl="3" w:tplc="59745237" w:tentative="1">
      <w:start w:val="1"/>
      <w:numFmt w:val="decimal"/>
      <w:lvlText w:val="%4."/>
      <w:lvlJc w:val="left"/>
      <w:pPr>
        <w:ind w:left="2880" w:hanging="360"/>
      </w:pPr>
    </w:lvl>
    <w:lvl w:ilvl="4" w:tplc="59745237" w:tentative="1">
      <w:start w:val="1"/>
      <w:numFmt w:val="lowerLetter"/>
      <w:lvlText w:val="%5."/>
      <w:lvlJc w:val="left"/>
      <w:pPr>
        <w:ind w:left="3600" w:hanging="360"/>
      </w:pPr>
    </w:lvl>
    <w:lvl w:ilvl="5" w:tplc="59745237" w:tentative="1">
      <w:start w:val="1"/>
      <w:numFmt w:val="lowerRoman"/>
      <w:lvlText w:val="%6."/>
      <w:lvlJc w:val="right"/>
      <w:pPr>
        <w:ind w:left="4320" w:hanging="180"/>
      </w:pPr>
    </w:lvl>
    <w:lvl w:ilvl="6" w:tplc="59745237" w:tentative="1">
      <w:start w:val="1"/>
      <w:numFmt w:val="decimal"/>
      <w:lvlText w:val="%7."/>
      <w:lvlJc w:val="left"/>
      <w:pPr>
        <w:ind w:left="5040" w:hanging="360"/>
      </w:pPr>
    </w:lvl>
    <w:lvl w:ilvl="7" w:tplc="59745237" w:tentative="1">
      <w:start w:val="1"/>
      <w:numFmt w:val="lowerLetter"/>
      <w:lvlText w:val="%8."/>
      <w:lvlJc w:val="left"/>
      <w:pPr>
        <w:ind w:left="5760" w:hanging="360"/>
      </w:pPr>
    </w:lvl>
    <w:lvl w:ilvl="8" w:tplc="59745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7">
    <w:multiLevelType w:val="hybridMultilevel"/>
    <w:lvl w:ilvl="0" w:tplc="63470235">
      <w:start w:val="1"/>
      <w:numFmt w:val="decimal"/>
      <w:lvlText w:val="%1."/>
      <w:lvlJc w:val="left"/>
      <w:pPr>
        <w:ind w:left="720" w:hanging="360"/>
      </w:pPr>
    </w:lvl>
    <w:lvl w:ilvl="1" w:tplc="63470235" w:tentative="1">
      <w:start w:val="1"/>
      <w:numFmt w:val="lowerLetter"/>
      <w:lvlText w:val="%2."/>
      <w:lvlJc w:val="left"/>
      <w:pPr>
        <w:ind w:left="1440" w:hanging="360"/>
      </w:pPr>
    </w:lvl>
    <w:lvl w:ilvl="2" w:tplc="63470235" w:tentative="1">
      <w:start w:val="1"/>
      <w:numFmt w:val="lowerRoman"/>
      <w:lvlText w:val="%3."/>
      <w:lvlJc w:val="right"/>
      <w:pPr>
        <w:ind w:left="2160" w:hanging="180"/>
      </w:pPr>
    </w:lvl>
    <w:lvl w:ilvl="3" w:tplc="63470235" w:tentative="1">
      <w:start w:val="1"/>
      <w:numFmt w:val="decimal"/>
      <w:lvlText w:val="%4."/>
      <w:lvlJc w:val="left"/>
      <w:pPr>
        <w:ind w:left="2880" w:hanging="360"/>
      </w:pPr>
    </w:lvl>
    <w:lvl w:ilvl="4" w:tplc="63470235" w:tentative="1">
      <w:start w:val="1"/>
      <w:numFmt w:val="lowerLetter"/>
      <w:lvlText w:val="%5."/>
      <w:lvlJc w:val="left"/>
      <w:pPr>
        <w:ind w:left="3600" w:hanging="360"/>
      </w:pPr>
    </w:lvl>
    <w:lvl w:ilvl="5" w:tplc="63470235" w:tentative="1">
      <w:start w:val="1"/>
      <w:numFmt w:val="lowerRoman"/>
      <w:lvlText w:val="%6."/>
      <w:lvlJc w:val="right"/>
      <w:pPr>
        <w:ind w:left="4320" w:hanging="180"/>
      </w:pPr>
    </w:lvl>
    <w:lvl w:ilvl="6" w:tplc="63470235" w:tentative="1">
      <w:start w:val="1"/>
      <w:numFmt w:val="decimal"/>
      <w:lvlText w:val="%7."/>
      <w:lvlJc w:val="left"/>
      <w:pPr>
        <w:ind w:left="5040" w:hanging="360"/>
      </w:pPr>
    </w:lvl>
    <w:lvl w:ilvl="7" w:tplc="63470235" w:tentative="1">
      <w:start w:val="1"/>
      <w:numFmt w:val="lowerLetter"/>
      <w:lvlText w:val="%8."/>
      <w:lvlJc w:val="left"/>
      <w:pPr>
        <w:ind w:left="5760" w:hanging="360"/>
      </w:pPr>
    </w:lvl>
    <w:lvl w:ilvl="8" w:tplc="63470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6">
    <w:multiLevelType w:val="hybridMultilevel"/>
    <w:lvl w:ilvl="0" w:tplc="67723473">
      <w:start w:val="1"/>
      <w:numFmt w:val="decimal"/>
      <w:lvlText w:val="%1."/>
      <w:lvlJc w:val="left"/>
      <w:pPr>
        <w:ind w:left="720" w:hanging="360"/>
      </w:pPr>
    </w:lvl>
    <w:lvl w:ilvl="1" w:tplc="67723473" w:tentative="1">
      <w:start w:val="1"/>
      <w:numFmt w:val="lowerLetter"/>
      <w:lvlText w:val="%2."/>
      <w:lvlJc w:val="left"/>
      <w:pPr>
        <w:ind w:left="1440" w:hanging="360"/>
      </w:pPr>
    </w:lvl>
    <w:lvl w:ilvl="2" w:tplc="67723473" w:tentative="1">
      <w:start w:val="1"/>
      <w:numFmt w:val="lowerRoman"/>
      <w:lvlText w:val="%3."/>
      <w:lvlJc w:val="right"/>
      <w:pPr>
        <w:ind w:left="2160" w:hanging="180"/>
      </w:pPr>
    </w:lvl>
    <w:lvl w:ilvl="3" w:tplc="67723473" w:tentative="1">
      <w:start w:val="1"/>
      <w:numFmt w:val="decimal"/>
      <w:lvlText w:val="%4."/>
      <w:lvlJc w:val="left"/>
      <w:pPr>
        <w:ind w:left="2880" w:hanging="360"/>
      </w:pPr>
    </w:lvl>
    <w:lvl w:ilvl="4" w:tplc="67723473" w:tentative="1">
      <w:start w:val="1"/>
      <w:numFmt w:val="lowerLetter"/>
      <w:lvlText w:val="%5."/>
      <w:lvlJc w:val="left"/>
      <w:pPr>
        <w:ind w:left="3600" w:hanging="360"/>
      </w:pPr>
    </w:lvl>
    <w:lvl w:ilvl="5" w:tplc="67723473" w:tentative="1">
      <w:start w:val="1"/>
      <w:numFmt w:val="lowerRoman"/>
      <w:lvlText w:val="%6."/>
      <w:lvlJc w:val="right"/>
      <w:pPr>
        <w:ind w:left="4320" w:hanging="180"/>
      </w:pPr>
    </w:lvl>
    <w:lvl w:ilvl="6" w:tplc="67723473" w:tentative="1">
      <w:start w:val="1"/>
      <w:numFmt w:val="decimal"/>
      <w:lvlText w:val="%7."/>
      <w:lvlJc w:val="left"/>
      <w:pPr>
        <w:ind w:left="5040" w:hanging="360"/>
      </w:pPr>
    </w:lvl>
    <w:lvl w:ilvl="7" w:tplc="67723473" w:tentative="1">
      <w:start w:val="1"/>
      <w:numFmt w:val="lowerLetter"/>
      <w:lvlText w:val="%8."/>
      <w:lvlJc w:val="left"/>
      <w:pPr>
        <w:ind w:left="5760" w:hanging="360"/>
      </w:pPr>
    </w:lvl>
    <w:lvl w:ilvl="8" w:tplc="6772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5">
    <w:multiLevelType w:val="hybridMultilevel"/>
    <w:lvl w:ilvl="0" w:tplc="46381079">
      <w:start w:val="1"/>
      <w:numFmt w:val="decimal"/>
      <w:lvlText w:val="%1."/>
      <w:lvlJc w:val="left"/>
      <w:pPr>
        <w:ind w:left="720" w:hanging="360"/>
      </w:pPr>
    </w:lvl>
    <w:lvl w:ilvl="1" w:tplc="46381079" w:tentative="1">
      <w:start w:val="1"/>
      <w:numFmt w:val="lowerLetter"/>
      <w:lvlText w:val="%2."/>
      <w:lvlJc w:val="left"/>
      <w:pPr>
        <w:ind w:left="1440" w:hanging="360"/>
      </w:pPr>
    </w:lvl>
    <w:lvl w:ilvl="2" w:tplc="46381079" w:tentative="1">
      <w:start w:val="1"/>
      <w:numFmt w:val="lowerRoman"/>
      <w:lvlText w:val="%3."/>
      <w:lvlJc w:val="right"/>
      <w:pPr>
        <w:ind w:left="2160" w:hanging="180"/>
      </w:pPr>
    </w:lvl>
    <w:lvl w:ilvl="3" w:tplc="46381079" w:tentative="1">
      <w:start w:val="1"/>
      <w:numFmt w:val="decimal"/>
      <w:lvlText w:val="%4."/>
      <w:lvlJc w:val="left"/>
      <w:pPr>
        <w:ind w:left="2880" w:hanging="360"/>
      </w:pPr>
    </w:lvl>
    <w:lvl w:ilvl="4" w:tplc="46381079" w:tentative="1">
      <w:start w:val="1"/>
      <w:numFmt w:val="lowerLetter"/>
      <w:lvlText w:val="%5."/>
      <w:lvlJc w:val="left"/>
      <w:pPr>
        <w:ind w:left="3600" w:hanging="360"/>
      </w:pPr>
    </w:lvl>
    <w:lvl w:ilvl="5" w:tplc="46381079" w:tentative="1">
      <w:start w:val="1"/>
      <w:numFmt w:val="lowerRoman"/>
      <w:lvlText w:val="%6."/>
      <w:lvlJc w:val="right"/>
      <w:pPr>
        <w:ind w:left="4320" w:hanging="180"/>
      </w:pPr>
    </w:lvl>
    <w:lvl w:ilvl="6" w:tplc="46381079" w:tentative="1">
      <w:start w:val="1"/>
      <w:numFmt w:val="decimal"/>
      <w:lvlText w:val="%7."/>
      <w:lvlJc w:val="left"/>
      <w:pPr>
        <w:ind w:left="5040" w:hanging="360"/>
      </w:pPr>
    </w:lvl>
    <w:lvl w:ilvl="7" w:tplc="46381079" w:tentative="1">
      <w:start w:val="1"/>
      <w:numFmt w:val="lowerLetter"/>
      <w:lvlText w:val="%8."/>
      <w:lvlJc w:val="left"/>
      <w:pPr>
        <w:ind w:left="5760" w:hanging="360"/>
      </w:pPr>
    </w:lvl>
    <w:lvl w:ilvl="8" w:tplc="4638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4">
    <w:multiLevelType w:val="hybridMultilevel"/>
    <w:lvl w:ilvl="0" w:tplc="58316715">
      <w:start w:val="1"/>
      <w:numFmt w:val="decimal"/>
      <w:lvlText w:val="%1."/>
      <w:lvlJc w:val="left"/>
      <w:pPr>
        <w:ind w:left="720" w:hanging="360"/>
      </w:pPr>
    </w:lvl>
    <w:lvl w:ilvl="1" w:tplc="58316715" w:tentative="1">
      <w:start w:val="1"/>
      <w:numFmt w:val="lowerLetter"/>
      <w:lvlText w:val="%2."/>
      <w:lvlJc w:val="left"/>
      <w:pPr>
        <w:ind w:left="1440" w:hanging="360"/>
      </w:pPr>
    </w:lvl>
    <w:lvl w:ilvl="2" w:tplc="58316715" w:tentative="1">
      <w:start w:val="1"/>
      <w:numFmt w:val="lowerRoman"/>
      <w:lvlText w:val="%3."/>
      <w:lvlJc w:val="right"/>
      <w:pPr>
        <w:ind w:left="2160" w:hanging="180"/>
      </w:pPr>
    </w:lvl>
    <w:lvl w:ilvl="3" w:tplc="58316715" w:tentative="1">
      <w:start w:val="1"/>
      <w:numFmt w:val="decimal"/>
      <w:lvlText w:val="%4."/>
      <w:lvlJc w:val="left"/>
      <w:pPr>
        <w:ind w:left="2880" w:hanging="360"/>
      </w:pPr>
    </w:lvl>
    <w:lvl w:ilvl="4" w:tplc="58316715" w:tentative="1">
      <w:start w:val="1"/>
      <w:numFmt w:val="lowerLetter"/>
      <w:lvlText w:val="%5."/>
      <w:lvlJc w:val="left"/>
      <w:pPr>
        <w:ind w:left="3600" w:hanging="360"/>
      </w:pPr>
    </w:lvl>
    <w:lvl w:ilvl="5" w:tplc="58316715" w:tentative="1">
      <w:start w:val="1"/>
      <w:numFmt w:val="lowerRoman"/>
      <w:lvlText w:val="%6."/>
      <w:lvlJc w:val="right"/>
      <w:pPr>
        <w:ind w:left="4320" w:hanging="180"/>
      </w:pPr>
    </w:lvl>
    <w:lvl w:ilvl="6" w:tplc="58316715" w:tentative="1">
      <w:start w:val="1"/>
      <w:numFmt w:val="decimal"/>
      <w:lvlText w:val="%7."/>
      <w:lvlJc w:val="left"/>
      <w:pPr>
        <w:ind w:left="5040" w:hanging="360"/>
      </w:pPr>
    </w:lvl>
    <w:lvl w:ilvl="7" w:tplc="58316715" w:tentative="1">
      <w:start w:val="1"/>
      <w:numFmt w:val="lowerLetter"/>
      <w:lvlText w:val="%8."/>
      <w:lvlJc w:val="left"/>
      <w:pPr>
        <w:ind w:left="5760" w:hanging="360"/>
      </w:pPr>
    </w:lvl>
    <w:lvl w:ilvl="8" w:tplc="58316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3">
    <w:multiLevelType w:val="hybridMultilevel"/>
    <w:lvl w:ilvl="0" w:tplc="71087231">
      <w:start w:val="1"/>
      <w:numFmt w:val="decimal"/>
      <w:lvlText w:val="%1."/>
      <w:lvlJc w:val="left"/>
      <w:pPr>
        <w:ind w:left="720" w:hanging="360"/>
      </w:pPr>
    </w:lvl>
    <w:lvl w:ilvl="1" w:tplc="71087231" w:tentative="1">
      <w:start w:val="1"/>
      <w:numFmt w:val="lowerLetter"/>
      <w:lvlText w:val="%2."/>
      <w:lvlJc w:val="left"/>
      <w:pPr>
        <w:ind w:left="1440" w:hanging="360"/>
      </w:pPr>
    </w:lvl>
    <w:lvl w:ilvl="2" w:tplc="71087231" w:tentative="1">
      <w:start w:val="1"/>
      <w:numFmt w:val="lowerRoman"/>
      <w:lvlText w:val="%3."/>
      <w:lvlJc w:val="right"/>
      <w:pPr>
        <w:ind w:left="2160" w:hanging="180"/>
      </w:pPr>
    </w:lvl>
    <w:lvl w:ilvl="3" w:tplc="71087231" w:tentative="1">
      <w:start w:val="1"/>
      <w:numFmt w:val="decimal"/>
      <w:lvlText w:val="%4."/>
      <w:lvlJc w:val="left"/>
      <w:pPr>
        <w:ind w:left="2880" w:hanging="360"/>
      </w:pPr>
    </w:lvl>
    <w:lvl w:ilvl="4" w:tplc="71087231" w:tentative="1">
      <w:start w:val="1"/>
      <w:numFmt w:val="lowerLetter"/>
      <w:lvlText w:val="%5."/>
      <w:lvlJc w:val="left"/>
      <w:pPr>
        <w:ind w:left="3600" w:hanging="360"/>
      </w:pPr>
    </w:lvl>
    <w:lvl w:ilvl="5" w:tplc="71087231" w:tentative="1">
      <w:start w:val="1"/>
      <w:numFmt w:val="lowerRoman"/>
      <w:lvlText w:val="%6."/>
      <w:lvlJc w:val="right"/>
      <w:pPr>
        <w:ind w:left="4320" w:hanging="180"/>
      </w:pPr>
    </w:lvl>
    <w:lvl w:ilvl="6" w:tplc="71087231" w:tentative="1">
      <w:start w:val="1"/>
      <w:numFmt w:val="decimal"/>
      <w:lvlText w:val="%7."/>
      <w:lvlJc w:val="left"/>
      <w:pPr>
        <w:ind w:left="5040" w:hanging="360"/>
      </w:pPr>
    </w:lvl>
    <w:lvl w:ilvl="7" w:tplc="71087231" w:tentative="1">
      <w:start w:val="1"/>
      <w:numFmt w:val="lowerLetter"/>
      <w:lvlText w:val="%8."/>
      <w:lvlJc w:val="left"/>
      <w:pPr>
        <w:ind w:left="5760" w:hanging="360"/>
      </w:pPr>
    </w:lvl>
    <w:lvl w:ilvl="8" w:tplc="71087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2">
    <w:multiLevelType w:val="hybridMultilevel"/>
    <w:lvl w:ilvl="0" w:tplc="30978583">
      <w:start w:val="1"/>
      <w:numFmt w:val="decimal"/>
      <w:lvlText w:val="%1."/>
      <w:lvlJc w:val="left"/>
      <w:pPr>
        <w:ind w:left="720" w:hanging="360"/>
      </w:pPr>
    </w:lvl>
    <w:lvl w:ilvl="1" w:tplc="30978583" w:tentative="1">
      <w:start w:val="1"/>
      <w:numFmt w:val="lowerLetter"/>
      <w:lvlText w:val="%2."/>
      <w:lvlJc w:val="left"/>
      <w:pPr>
        <w:ind w:left="1440" w:hanging="360"/>
      </w:pPr>
    </w:lvl>
    <w:lvl w:ilvl="2" w:tplc="30978583" w:tentative="1">
      <w:start w:val="1"/>
      <w:numFmt w:val="lowerRoman"/>
      <w:lvlText w:val="%3."/>
      <w:lvlJc w:val="right"/>
      <w:pPr>
        <w:ind w:left="2160" w:hanging="180"/>
      </w:pPr>
    </w:lvl>
    <w:lvl w:ilvl="3" w:tplc="30978583" w:tentative="1">
      <w:start w:val="1"/>
      <w:numFmt w:val="decimal"/>
      <w:lvlText w:val="%4."/>
      <w:lvlJc w:val="left"/>
      <w:pPr>
        <w:ind w:left="2880" w:hanging="360"/>
      </w:pPr>
    </w:lvl>
    <w:lvl w:ilvl="4" w:tplc="30978583" w:tentative="1">
      <w:start w:val="1"/>
      <w:numFmt w:val="lowerLetter"/>
      <w:lvlText w:val="%5."/>
      <w:lvlJc w:val="left"/>
      <w:pPr>
        <w:ind w:left="3600" w:hanging="360"/>
      </w:pPr>
    </w:lvl>
    <w:lvl w:ilvl="5" w:tplc="30978583" w:tentative="1">
      <w:start w:val="1"/>
      <w:numFmt w:val="lowerRoman"/>
      <w:lvlText w:val="%6."/>
      <w:lvlJc w:val="right"/>
      <w:pPr>
        <w:ind w:left="4320" w:hanging="180"/>
      </w:pPr>
    </w:lvl>
    <w:lvl w:ilvl="6" w:tplc="30978583" w:tentative="1">
      <w:start w:val="1"/>
      <w:numFmt w:val="decimal"/>
      <w:lvlText w:val="%7."/>
      <w:lvlJc w:val="left"/>
      <w:pPr>
        <w:ind w:left="5040" w:hanging="360"/>
      </w:pPr>
    </w:lvl>
    <w:lvl w:ilvl="7" w:tplc="30978583" w:tentative="1">
      <w:start w:val="1"/>
      <w:numFmt w:val="lowerLetter"/>
      <w:lvlText w:val="%8."/>
      <w:lvlJc w:val="left"/>
      <w:pPr>
        <w:ind w:left="5760" w:hanging="360"/>
      </w:pPr>
    </w:lvl>
    <w:lvl w:ilvl="8" w:tplc="30978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1">
    <w:multiLevelType w:val="hybridMultilevel"/>
    <w:lvl w:ilvl="0" w:tplc="43796446">
      <w:start w:val="1"/>
      <w:numFmt w:val="decimal"/>
      <w:lvlText w:val="%1."/>
      <w:lvlJc w:val="left"/>
      <w:pPr>
        <w:ind w:left="720" w:hanging="360"/>
      </w:pPr>
    </w:lvl>
    <w:lvl w:ilvl="1" w:tplc="43796446" w:tentative="1">
      <w:start w:val="1"/>
      <w:numFmt w:val="lowerLetter"/>
      <w:lvlText w:val="%2."/>
      <w:lvlJc w:val="left"/>
      <w:pPr>
        <w:ind w:left="1440" w:hanging="360"/>
      </w:pPr>
    </w:lvl>
    <w:lvl w:ilvl="2" w:tplc="43796446" w:tentative="1">
      <w:start w:val="1"/>
      <w:numFmt w:val="lowerRoman"/>
      <w:lvlText w:val="%3."/>
      <w:lvlJc w:val="right"/>
      <w:pPr>
        <w:ind w:left="2160" w:hanging="180"/>
      </w:pPr>
    </w:lvl>
    <w:lvl w:ilvl="3" w:tplc="43796446" w:tentative="1">
      <w:start w:val="1"/>
      <w:numFmt w:val="decimal"/>
      <w:lvlText w:val="%4."/>
      <w:lvlJc w:val="left"/>
      <w:pPr>
        <w:ind w:left="2880" w:hanging="360"/>
      </w:pPr>
    </w:lvl>
    <w:lvl w:ilvl="4" w:tplc="43796446" w:tentative="1">
      <w:start w:val="1"/>
      <w:numFmt w:val="lowerLetter"/>
      <w:lvlText w:val="%5."/>
      <w:lvlJc w:val="left"/>
      <w:pPr>
        <w:ind w:left="3600" w:hanging="360"/>
      </w:pPr>
    </w:lvl>
    <w:lvl w:ilvl="5" w:tplc="43796446" w:tentative="1">
      <w:start w:val="1"/>
      <w:numFmt w:val="lowerRoman"/>
      <w:lvlText w:val="%6."/>
      <w:lvlJc w:val="right"/>
      <w:pPr>
        <w:ind w:left="4320" w:hanging="180"/>
      </w:pPr>
    </w:lvl>
    <w:lvl w:ilvl="6" w:tplc="43796446" w:tentative="1">
      <w:start w:val="1"/>
      <w:numFmt w:val="decimal"/>
      <w:lvlText w:val="%7."/>
      <w:lvlJc w:val="left"/>
      <w:pPr>
        <w:ind w:left="5040" w:hanging="360"/>
      </w:pPr>
    </w:lvl>
    <w:lvl w:ilvl="7" w:tplc="43796446" w:tentative="1">
      <w:start w:val="1"/>
      <w:numFmt w:val="lowerLetter"/>
      <w:lvlText w:val="%8."/>
      <w:lvlJc w:val="left"/>
      <w:pPr>
        <w:ind w:left="5760" w:hanging="360"/>
      </w:pPr>
    </w:lvl>
    <w:lvl w:ilvl="8" w:tplc="4379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0">
    <w:multiLevelType w:val="hybridMultilevel"/>
    <w:lvl w:ilvl="0" w:tplc="39932372">
      <w:start w:val="1"/>
      <w:numFmt w:val="decimal"/>
      <w:lvlText w:val="%1."/>
      <w:lvlJc w:val="left"/>
      <w:pPr>
        <w:ind w:left="720" w:hanging="360"/>
      </w:pPr>
    </w:lvl>
    <w:lvl w:ilvl="1" w:tplc="39932372" w:tentative="1">
      <w:start w:val="1"/>
      <w:numFmt w:val="lowerLetter"/>
      <w:lvlText w:val="%2."/>
      <w:lvlJc w:val="left"/>
      <w:pPr>
        <w:ind w:left="1440" w:hanging="360"/>
      </w:pPr>
    </w:lvl>
    <w:lvl w:ilvl="2" w:tplc="39932372" w:tentative="1">
      <w:start w:val="1"/>
      <w:numFmt w:val="lowerRoman"/>
      <w:lvlText w:val="%3."/>
      <w:lvlJc w:val="right"/>
      <w:pPr>
        <w:ind w:left="2160" w:hanging="180"/>
      </w:pPr>
    </w:lvl>
    <w:lvl w:ilvl="3" w:tplc="39932372" w:tentative="1">
      <w:start w:val="1"/>
      <w:numFmt w:val="decimal"/>
      <w:lvlText w:val="%4."/>
      <w:lvlJc w:val="left"/>
      <w:pPr>
        <w:ind w:left="2880" w:hanging="360"/>
      </w:pPr>
    </w:lvl>
    <w:lvl w:ilvl="4" w:tplc="39932372" w:tentative="1">
      <w:start w:val="1"/>
      <w:numFmt w:val="lowerLetter"/>
      <w:lvlText w:val="%5."/>
      <w:lvlJc w:val="left"/>
      <w:pPr>
        <w:ind w:left="3600" w:hanging="360"/>
      </w:pPr>
    </w:lvl>
    <w:lvl w:ilvl="5" w:tplc="39932372" w:tentative="1">
      <w:start w:val="1"/>
      <w:numFmt w:val="lowerRoman"/>
      <w:lvlText w:val="%6."/>
      <w:lvlJc w:val="right"/>
      <w:pPr>
        <w:ind w:left="4320" w:hanging="180"/>
      </w:pPr>
    </w:lvl>
    <w:lvl w:ilvl="6" w:tplc="39932372" w:tentative="1">
      <w:start w:val="1"/>
      <w:numFmt w:val="decimal"/>
      <w:lvlText w:val="%7."/>
      <w:lvlJc w:val="left"/>
      <w:pPr>
        <w:ind w:left="5040" w:hanging="360"/>
      </w:pPr>
    </w:lvl>
    <w:lvl w:ilvl="7" w:tplc="39932372" w:tentative="1">
      <w:start w:val="1"/>
      <w:numFmt w:val="lowerLetter"/>
      <w:lvlText w:val="%8."/>
      <w:lvlJc w:val="left"/>
      <w:pPr>
        <w:ind w:left="5760" w:hanging="360"/>
      </w:pPr>
    </w:lvl>
    <w:lvl w:ilvl="8" w:tplc="3993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9">
    <w:multiLevelType w:val="hybridMultilevel"/>
    <w:lvl w:ilvl="0" w:tplc="32125427">
      <w:start w:val="1"/>
      <w:numFmt w:val="decimal"/>
      <w:lvlText w:val="%1."/>
      <w:lvlJc w:val="left"/>
      <w:pPr>
        <w:ind w:left="720" w:hanging="360"/>
      </w:pPr>
    </w:lvl>
    <w:lvl w:ilvl="1" w:tplc="32125427" w:tentative="1">
      <w:start w:val="1"/>
      <w:numFmt w:val="lowerLetter"/>
      <w:lvlText w:val="%2."/>
      <w:lvlJc w:val="left"/>
      <w:pPr>
        <w:ind w:left="1440" w:hanging="360"/>
      </w:pPr>
    </w:lvl>
    <w:lvl w:ilvl="2" w:tplc="32125427" w:tentative="1">
      <w:start w:val="1"/>
      <w:numFmt w:val="lowerRoman"/>
      <w:lvlText w:val="%3."/>
      <w:lvlJc w:val="right"/>
      <w:pPr>
        <w:ind w:left="2160" w:hanging="180"/>
      </w:pPr>
    </w:lvl>
    <w:lvl w:ilvl="3" w:tplc="32125427" w:tentative="1">
      <w:start w:val="1"/>
      <w:numFmt w:val="decimal"/>
      <w:lvlText w:val="%4."/>
      <w:lvlJc w:val="left"/>
      <w:pPr>
        <w:ind w:left="2880" w:hanging="360"/>
      </w:pPr>
    </w:lvl>
    <w:lvl w:ilvl="4" w:tplc="32125427" w:tentative="1">
      <w:start w:val="1"/>
      <w:numFmt w:val="lowerLetter"/>
      <w:lvlText w:val="%5."/>
      <w:lvlJc w:val="left"/>
      <w:pPr>
        <w:ind w:left="3600" w:hanging="360"/>
      </w:pPr>
    </w:lvl>
    <w:lvl w:ilvl="5" w:tplc="32125427" w:tentative="1">
      <w:start w:val="1"/>
      <w:numFmt w:val="lowerRoman"/>
      <w:lvlText w:val="%6."/>
      <w:lvlJc w:val="right"/>
      <w:pPr>
        <w:ind w:left="4320" w:hanging="180"/>
      </w:pPr>
    </w:lvl>
    <w:lvl w:ilvl="6" w:tplc="32125427" w:tentative="1">
      <w:start w:val="1"/>
      <w:numFmt w:val="decimal"/>
      <w:lvlText w:val="%7."/>
      <w:lvlJc w:val="left"/>
      <w:pPr>
        <w:ind w:left="5040" w:hanging="360"/>
      </w:pPr>
    </w:lvl>
    <w:lvl w:ilvl="7" w:tplc="32125427" w:tentative="1">
      <w:start w:val="1"/>
      <w:numFmt w:val="lowerLetter"/>
      <w:lvlText w:val="%8."/>
      <w:lvlJc w:val="left"/>
      <w:pPr>
        <w:ind w:left="5760" w:hanging="360"/>
      </w:pPr>
    </w:lvl>
    <w:lvl w:ilvl="8" w:tplc="3212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8">
    <w:multiLevelType w:val="hybridMultilevel"/>
    <w:lvl w:ilvl="0" w:tplc="83834938">
      <w:start w:val="1"/>
      <w:numFmt w:val="decimal"/>
      <w:lvlText w:val="%1."/>
      <w:lvlJc w:val="left"/>
      <w:pPr>
        <w:ind w:left="720" w:hanging="360"/>
      </w:pPr>
    </w:lvl>
    <w:lvl w:ilvl="1" w:tplc="83834938" w:tentative="1">
      <w:start w:val="1"/>
      <w:numFmt w:val="lowerLetter"/>
      <w:lvlText w:val="%2."/>
      <w:lvlJc w:val="left"/>
      <w:pPr>
        <w:ind w:left="1440" w:hanging="360"/>
      </w:pPr>
    </w:lvl>
    <w:lvl w:ilvl="2" w:tplc="83834938" w:tentative="1">
      <w:start w:val="1"/>
      <w:numFmt w:val="lowerRoman"/>
      <w:lvlText w:val="%3."/>
      <w:lvlJc w:val="right"/>
      <w:pPr>
        <w:ind w:left="2160" w:hanging="180"/>
      </w:pPr>
    </w:lvl>
    <w:lvl w:ilvl="3" w:tplc="83834938" w:tentative="1">
      <w:start w:val="1"/>
      <w:numFmt w:val="decimal"/>
      <w:lvlText w:val="%4."/>
      <w:lvlJc w:val="left"/>
      <w:pPr>
        <w:ind w:left="2880" w:hanging="360"/>
      </w:pPr>
    </w:lvl>
    <w:lvl w:ilvl="4" w:tplc="83834938" w:tentative="1">
      <w:start w:val="1"/>
      <w:numFmt w:val="lowerLetter"/>
      <w:lvlText w:val="%5."/>
      <w:lvlJc w:val="left"/>
      <w:pPr>
        <w:ind w:left="3600" w:hanging="360"/>
      </w:pPr>
    </w:lvl>
    <w:lvl w:ilvl="5" w:tplc="83834938" w:tentative="1">
      <w:start w:val="1"/>
      <w:numFmt w:val="lowerRoman"/>
      <w:lvlText w:val="%6."/>
      <w:lvlJc w:val="right"/>
      <w:pPr>
        <w:ind w:left="4320" w:hanging="180"/>
      </w:pPr>
    </w:lvl>
    <w:lvl w:ilvl="6" w:tplc="83834938" w:tentative="1">
      <w:start w:val="1"/>
      <w:numFmt w:val="decimal"/>
      <w:lvlText w:val="%7."/>
      <w:lvlJc w:val="left"/>
      <w:pPr>
        <w:ind w:left="5040" w:hanging="360"/>
      </w:pPr>
    </w:lvl>
    <w:lvl w:ilvl="7" w:tplc="83834938" w:tentative="1">
      <w:start w:val="1"/>
      <w:numFmt w:val="lowerLetter"/>
      <w:lvlText w:val="%8."/>
      <w:lvlJc w:val="left"/>
      <w:pPr>
        <w:ind w:left="5760" w:hanging="360"/>
      </w:pPr>
    </w:lvl>
    <w:lvl w:ilvl="8" w:tplc="8383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7">
    <w:multiLevelType w:val="hybridMultilevel"/>
    <w:lvl w:ilvl="0" w:tplc="60773066">
      <w:start w:val="1"/>
      <w:numFmt w:val="decimal"/>
      <w:lvlText w:val="%1."/>
      <w:lvlJc w:val="left"/>
      <w:pPr>
        <w:ind w:left="720" w:hanging="360"/>
      </w:pPr>
    </w:lvl>
    <w:lvl w:ilvl="1" w:tplc="60773066" w:tentative="1">
      <w:start w:val="1"/>
      <w:numFmt w:val="lowerLetter"/>
      <w:lvlText w:val="%2."/>
      <w:lvlJc w:val="left"/>
      <w:pPr>
        <w:ind w:left="1440" w:hanging="360"/>
      </w:pPr>
    </w:lvl>
    <w:lvl w:ilvl="2" w:tplc="60773066" w:tentative="1">
      <w:start w:val="1"/>
      <w:numFmt w:val="lowerRoman"/>
      <w:lvlText w:val="%3."/>
      <w:lvlJc w:val="right"/>
      <w:pPr>
        <w:ind w:left="2160" w:hanging="180"/>
      </w:pPr>
    </w:lvl>
    <w:lvl w:ilvl="3" w:tplc="60773066" w:tentative="1">
      <w:start w:val="1"/>
      <w:numFmt w:val="decimal"/>
      <w:lvlText w:val="%4."/>
      <w:lvlJc w:val="left"/>
      <w:pPr>
        <w:ind w:left="2880" w:hanging="360"/>
      </w:pPr>
    </w:lvl>
    <w:lvl w:ilvl="4" w:tplc="60773066" w:tentative="1">
      <w:start w:val="1"/>
      <w:numFmt w:val="lowerLetter"/>
      <w:lvlText w:val="%5."/>
      <w:lvlJc w:val="left"/>
      <w:pPr>
        <w:ind w:left="3600" w:hanging="360"/>
      </w:pPr>
    </w:lvl>
    <w:lvl w:ilvl="5" w:tplc="60773066" w:tentative="1">
      <w:start w:val="1"/>
      <w:numFmt w:val="lowerRoman"/>
      <w:lvlText w:val="%6."/>
      <w:lvlJc w:val="right"/>
      <w:pPr>
        <w:ind w:left="4320" w:hanging="180"/>
      </w:pPr>
    </w:lvl>
    <w:lvl w:ilvl="6" w:tplc="60773066" w:tentative="1">
      <w:start w:val="1"/>
      <w:numFmt w:val="decimal"/>
      <w:lvlText w:val="%7."/>
      <w:lvlJc w:val="left"/>
      <w:pPr>
        <w:ind w:left="5040" w:hanging="360"/>
      </w:pPr>
    </w:lvl>
    <w:lvl w:ilvl="7" w:tplc="60773066" w:tentative="1">
      <w:start w:val="1"/>
      <w:numFmt w:val="lowerLetter"/>
      <w:lvlText w:val="%8."/>
      <w:lvlJc w:val="left"/>
      <w:pPr>
        <w:ind w:left="5760" w:hanging="360"/>
      </w:pPr>
    </w:lvl>
    <w:lvl w:ilvl="8" w:tplc="6077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6">
    <w:multiLevelType w:val="hybridMultilevel"/>
    <w:lvl w:ilvl="0" w:tplc="36836944">
      <w:start w:val="1"/>
      <w:numFmt w:val="decimal"/>
      <w:lvlText w:val="%1."/>
      <w:lvlJc w:val="left"/>
      <w:pPr>
        <w:ind w:left="720" w:hanging="360"/>
      </w:pPr>
    </w:lvl>
    <w:lvl w:ilvl="1" w:tplc="36836944" w:tentative="1">
      <w:start w:val="1"/>
      <w:numFmt w:val="lowerLetter"/>
      <w:lvlText w:val="%2."/>
      <w:lvlJc w:val="left"/>
      <w:pPr>
        <w:ind w:left="1440" w:hanging="360"/>
      </w:pPr>
    </w:lvl>
    <w:lvl w:ilvl="2" w:tplc="36836944" w:tentative="1">
      <w:start w:val="1"/>
      <w:numFmt w:val="lowerRoman"/>
      <w:lvlText w:val="%3."/>
      <w:lvlJc w:val="right"/>
      <w:pPr>
        <w:ind w:left="2160" w:hanging="180"/>
      </w:pPr>
    </w:lvl>
    <w:lvl w:ilvl="3" w:tplc="36836944" w:tentative="1">
      <w:start w:val="1"/>
      <w:numFmt w:val="decimal"/>
      <w:lvlText w:val="%4."/>
      <w:lvlJc w:val="left"/>
      <w:pPr>
        <w:ind w:left="2880" w:hanging="360"/>
      </w:pPr>
    </w:lvl>
    <w:lvl w:ilvl="4" w:tplc="36836944" w:tentative="1">
      <w:start w:val="1"/>
      <w:numFmt w:val="lowerLetter"/>
      <w:lvlText w:val="%5."/>
      <w:lvlJc w:val="left"/>
      <w:pPr>
        <w:ind w:left="3600" w:hanging="360"/>
      </w:pPr>
    </w:lvl>
    <w:lvl w:ilvl="5" w:tplc="36836944" w:tentative="1">
      <w:start w:val="1"/>
      <w:numFmt w:val="lowerRoman"/>
      <w:lvlText w:val="%6."/>
      <w:lvlJc w:val="right"/>
      <w:pPr>
        <w:ind w:left="4320" w:hanging="180"/>
      </w:pPr>
    </w:lvl>
    <w:lvl w:ilvl="6" w:tplc="36836944" w:tentative="1">
      <w:start w:val="1"/>
      <w:numFmt w:val="decimal"/>
      <w:lvlText w:val="%7."/>
      <w:lvlJc w:val="left"/>
      <w:pPr>
        <w:ind w:left="5040" w:hanging="360"/>
      </w:pPr>
    </w:lvl>
    <w:lvl w:ilvl="7" w:tplc="36836944" w:tentative="1">
      <w:start w:val="1"/>
      <w:numFmt w:val="lowerLetter"/>
      <w:lvlText w:val="%8."/>
      <w:lvlJc w:val="left"/>
      <w:pPr>
        <w:ind w:left="5760" w:hanging="360"/>
      </w:pPr>
    </w:lvl>
    <w:lvl w:ilvl="8" w:tplc="36836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5">
    <w:multiLevelType w:val="hybridMultilevel"/>
    <w:lvl w:ilvl="0" w:tplc="57455810">
      <w:start w:val="1"/>
      <w:numFmt w:val="decimal"/>
      <w:lvlText w:val="%1."/>
      <w:lvlJc w:val="left"/>
      <w:pPr>
        <w:ind w:left="720" w:hanging="360"/>
      </w:pPr>
    </w:lvl>
    <w:lvl w:ilvl="1" w:tplc="57455810" w:tentative="1">
      <w:start w:val="1"/>
      <w:numFmt w:val="lowerLetter"/>
      <w:lvlText w:val="%2."/>
      <w:lvlJc w:val="left"/>
      <w:pPr>
        <w:ind w:left="1440" w:hanging="360"/>
      </w:pPr>
    </w:lvl>
    <w:lvl w:ilvl="2" w:tplc="57455810" w:tentative="1">
      <w:start w:val="1"/>
      <w:numFmt w:val="lowerRoman"/>
      <w:lvlText w:val="%3."/>
      <w:lvlJc w:val="right"/>
      <w:pPr>
        <w:ind w:left="2160" w:hanging="180"/>
      </w:pPr>
    </w:lvl>
    <w:lvl w:ilvl="3" w:tplc="57455810" w:tentative="1">
      <w:start w:val="1"/>
      <w:numFmt w:val="decimal"/>
      <w:lvlText w:val="%4."/>
      <w:lvlJc w:val="left"/>
      <w:pPr>
        <w:ind w:left="2880" w:hanging="360"/>
      </w:pPr>
    </w:lvl>
    <w:lvl w:ilvl="4" w:tplc="57455810" w:tentative="1">
      <w:start w:val="1"/>
      <w:numFmt w:val="lowerLetter"/>
      <w:lvlText w:val="%5."/>
      <w:lvlJc w:val="left"/>
      <w:pPr>
        <w:ind w:left="3600" w:hanging="360"/>
      </w:pPr>
    </w:lvl>
    <w:lvl w:ilvl="5" w:tplc="57455810" w:tentative="1">
      <w:start w:val="1"/>
      <w:numFmt w:val="lowerRoman"/>
      <w:lvlText w:val="%6."/>
      <w:lvlJc w:val="right"/>
      <w:pPr>
        <w:ind w:left="4320" w:hanging="180"/>
      </w:pPr>
    </w:lvl>
    <w:lvl w:ilvl="6" w:tplc="57455810" w:tentative="1">
      <w:start w:val="1"/>
      <w:numFmt w:val="decimal"/>
      <w:lvlText w:val="%7."/>
      <w:lvlJc w:val="left"/>
      <w:pPr>
        <w:ind w:left="5040" w:hanging="360"/>
      </w:pPr>
    </w:lvl>
    <w:lvl w:ilvl="7" w:tplc="57455810" w:tentative="1">
      <w:start w:val="1"/>
      <w:numFmt w:val="lowerLetter"/>
      <w:lvlText w:val="%8."/>
      <w:lvlJc w:val="left"/>
      <w:pPr>
        <w:ind w:left="5760" w:hanging="360"/>
      </w:pPr>
    </w:lvl>
    <w:lvl w:ilvl="8" w:tplc="57455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4">
    <w:multiLevelType w:val="hybridMultilevel"/>
    <w:lvl w:ilvl="0" w:tplc="80090762">
      <w:start w:val="1"/>
      <w:numFmt w:val="decimal"/>
      <w:lvlText w:val="%1."/>
      <w:lvlJc w:val="left"/>
      <w:pPr>
        <w:ind w:left="720" w:hanging="360"/>
      </w:pPr>
    </w:lvl>
    <w:lvl w:ilvl="1" w:tplc="80090762" w:tentative="1">
      <w:start w:val="1"/>
      <w:numFmt w:val="lowerLetter"/>
      <w:lvlText w:val="%2."/>
      <w:lvlJc w:val="left"/>
      <w:pPr>
        <w:ind w:left="1440" w:hanging="360"/>
      </w:pPr>
    </w:lvl>
    <w:lvl w:ilvl="2" w:tplc="80090762" w:tentative="1">
      <w:start w:val="1"/>
      <w:numFmt w:val="lowerRoman"/>
      <w:lvlText w:val="%3."/>
      <w:lvlJc w:val="right"/>
      <w:pPr>
        <w:ind w:left="2160" w:hanging="180"/>
      </w:pPr>
    </w:lvl>
    <w:lvl w:ilvl="3" w:tplc="80090762" w:tentative="1">
      <w:start w:val="1"/>
      <w:numFmt w:val="decimal"/>
      <w:lvlText w:val="%4."/>
      <w:lvlJc w:val="left"/>
      <w:pPr>
        <w:ind w:left="2880" w:hanging="360"/>
      </w:pPr>
    </w:lvl>
    <w:lvl w:ilvl="4" w:tplc="80090762" w:tentative="1">
      <w:start w:val="1"/>
      <w:numFmt w:val="lowerLetter"/>
      <w:lvlText w:val="%5."/>
      <w:lvlJc w:val="left"/>
      <w:pPr>
        <w:ind w:left="3600" w:hanging="360"/>
      </w:pPr>
    </w:lvl>
    <w:lvl w:ilvl="5" w:tplc="80090762" w:tentative="1">
      <w:start w:val="1"/>
      <w:numFmt w:val="lowerRoman"/>
      <w:lvlText w:val="%6."/>
      <w:lvlJc w:val="right"/>
      <w:pPr>
        <w:ind w:left="4320" w:hanging="180"/>
      </w:pPr>
    </w:lvl>
    <w:lvl w:ilvl="6" w:tplc="80090762" w:tentative="1">
      <w:start w:val="1"/>
      <w:numFmt w:val="decimal"/>
      <w:lvlText w:val="%7."/>
      <w:lvlJc w:val="left"/>
      <w:pPr>
        <w:ind w:left="5040" w:hanging="360"/>
      </w:pPr>
    </w:lvl>
    <w:lvl w:ilvl="7" w:tplc="80090762" w:tentative="1">
      <w:start w:val="1"/>
      <w:numFmt w:val="lowerLetter"/>
      <w:lvlText w:val="%8."/>
      <w:lvlJc w:val="left"/>
      <w:pPr>
        <w:ind w:left="5760" w:hanging="360"/>
      </w:pPr>
    </w:lvl>
    <w:lvl w:ilvl="8" w:tplc="80090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3">
    <w:multiLevelType w:val="hybridMultilevel"/>
    <w:lvl w:ilvl="0" w:tplc="21870380">
      <w:start w:val="1"/>
      <w:numFmt w:val="decimal"/>
      <w:lvlText w:val="%1."/>
      <w:lvlJc w:val="left"/>
      <w:pPr>
        <w:ind w:left="720" w:hanging="360"/>
      </w:pPr>
    </w:lvl>
    <w:lvl w:ilvl="1" w:tplc="21870380" w:tentative="1">
      <w:start w:val="1"/>
      <w:numFmt w:val="lowerLetter"/>
      <w:lvlText w:val="%2."/>
      <w:lvlJc w:val="left"/>
      <w:pPr>
        <w:ind w:left="1440" w:hanging="360"/>
      </w:pPr>
    </w:lvl>
    <w:lvl w:ilvl="2" w:tplc="21870380" w:tentative="1">
      <w:start w:val="1"/>
      <w:numFmt w:val="lowerRoman"/>
      <w:lvlText w:val="%3."/>
      <w:lvlJc w:val="right"/>
      <w:pPr>
        <w:ind w:left="2160" w:hanging="180"/>
      </w:pPr>
    </w:lvl>
    <w:lvl w:ilvl="3" w:tplc="21870380" w:tentative="1">
      <w:start w:val="1"/>
      <w:numFmt w:val="decimal"/>
      <w:lvlText w:val="%4."/>
      <w:lvlJc w:val="left"/>
      <w:pPr>
        <w:ind w:left="2880" w:hanging="360"/>
      </w:pPr>
    </w:lvl>
    <w:lvl w:ilvl="4" w:tplc="21870380" w:tentative="1">
      <w:start w:val="1"/>
      <w:numFmt w:val="lowerLetter"/>
      <w:lvlText w:val="%5."/>
      <w:lvlJc w:val="left"/>
      <w:pPr>
        <w:ind w:left="3600" w:hanging="360"/>
      </w:pPr>
    </w:lvl>
    <w:lvl w:ilvl="5" w:tplc="21870380" w:tentative="1">
      <w:start w:val="1"/>
      <w:numFmt w:val="lowerRoman"/>
      <w:lvlText w:val="%6."/>
      <w:lvlJc w:val="right"/>
      <w:pPr>
        <w:ind w:left="4320" w:hanging="180"/>
      </w:pPr>
    </w:lvl>
    <w:lvl w:ilvl="6" w:tplc="21870380" w:tentative="1">
      <w:start w:val="1"/>
      <w:numFmt w:val="decimal"/>
      <w:lvlText w:val="%7."/>
      <w:lvlJc w:val="left"/>
      <w:pPr>
        <w:ind w:left="5040" w:hanging="360"/>
      </w:pPr>
    </w:lvl>
    <w:lvl w:ilvl="7" w:tplc="21870380" w:tentative="1">
      <w:start w:val="1"/>
      <w:numFmt w:val="lowerLetter"/>
      <w:lvlText w:val="%8."/>
      <w:lvlJc w:val="left"/>
      <w:pPr>
        <w:ind w:left="5760" w:hanging="360"/>
      </w:pPr>
    </w:lvl>
    <w:lvl w:ilvl="8" w:tplc="21870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2">
    <w:multiLevelType w:val="hybridMultilevel"/>
    <w:lvl w:ilvl="0" w:tplc="92320756">
      <w:start w:val="1"/>
      <w:numFmt w:val="decimal"/>
      <w:lvlText w:val="%1."/>
      <w:lvlJc w:val="left"/>
      <w:pPr>
        <w:ind w:left="720" w:hanging="360"/>
      </w:pPr>
    </w:lvl>
    <w:lvl w:ilvl="1" w:tplc="92320756" w:tentative="1">
      <w:start w:val="1"/>
      <w:numFmt w:val="lowerLetter"/>
      <w:lvlText w:val="%2."/>
      <w:lvlJc w:val="left"/>
      <w:pPr>
        <w:ind w:left="1440" w:hanging="360"/>
      </w:pPr>
    </w:lvl>
    <w:lvl w:ilvl="2" w:tplc="92320756" w:tentative="1">
      <w:start w:val="1"/>
      <w:numFmt w:val="lowerRoman"/>
      <w:lvlText w:val="%3."/>
      <w:lvlJc w:val="right"/>
      <w:pPr>
        <w:ind w:left="2160" w:hanging="180"/>
      </w:pPr>
    </w:lvl>
    <w:lvl w:ilvl="3" w:tplc="92320756" w:tentative="1">
      <w:start w:val="1"/>
      <w:numFmt w:val="decimal"/>
      <w:lvlText w:val="%4."/>
      <w:lvlJc w:val="left"/>
      <w:pPr>
        <w:ind w:left="2880" w:hanging="360"/>
      </w:pPr>
    </w:lvl>
    <w:lvl w:ilvl="4" w:tplc="92320756" w:tentative="1">
      <w:start w:val="1"/>
      <w:numFmt w:val="lowerLetter"/>
      <w:lvlText w:val="%5."/>
      <w:lvlJc w:val="left"/>
      <w:pPr>
        <w:ind w:left="3600" w:hanging="360"/>
      </w:pPr>
    </w:lvl>
    <w:lvl w:ilvl="5" w:tplc="92320756" w:tentative="1">
      <w:start w:val="1"/>
      <w:numFmt w:val="lowerRoman"/>
      <w:lvlText w:val="%6."/>
      <w:lvlJc w:val="right"/>
      <w:pPr>
        <w:ind w:left="4320" w:hanging="180"/>
      </w:pPr>
    </w:lvl>
    <w:lvl w:ilvl="6" w:tplc="92320756" w:tentative="1">
      <w:start w:val="1"/>
      <w:numFmt w:val="decimal"/>
      <w:lvlText w:val="%7."/>
      <w:lvlJc w:val="left"/>
      <w:pPr>
        <w:ind w:left="5040" w:hanging="360"/>
      </w:pPr>
    </w:lvl>
    <w:lvl w:ilvl="7" w:tplc="92320756" w:tentative="1">
      <w:start w:val="1"/>
      <w:numFmt w:val="lowerLetter"/>
      <w:lvlText w:val="%8."/>
      <w:lvlJc w:val="left"/>
      <w:pPr>
        <w:ind w:left="5760" w:hanging="360"/>
      </w:pPr>
    </w:lvl>
    <w:lvl w:ilvl="8" w:tplc="92320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1">
    <w:multiLevelType w:val="hybridMultilevel"/>
    <w:lvl w:ilvl="0" w:tplc="98138993">
      <w:start w:val="1"/>
      <w:numFmt w:val="decimal"/>
      <w:lvlText w:val="%1."/>
      <w:lvlJc w:val="left"/>
      <w:pPr>
        <w:ind w:left="720" w:hanging="360"/>
      </w:pPr>
    </w:lvl>
    <w:lvl w:ilvl="1" w:tplc="98138993" w:tentative="1">
      <w:start w:val="1"/>
      <w:numFmt w:val="lowerLetter"/>
      <w:lvlText w:val="%2."/>
      <w:lvlJc w:val="left"/>
      <w:pPr>
        <w:ind w:left="1440" w:hanging="360"/>
      </w:pPr>
    </w:lvl>
    <w:lvl w:ilvl="2" w:tplc="98138993" w:tentative="1">
      <w:start w:val="1"/>
      <w:numFmt w:val="lowerRoman"/>
      <w:lvlText w:val="%3."/>
      <w:lvlJc w:val="right"/>
      <w:pPr>
        <w:ind w:left="2160" w:hanging="180"/>
      </w:pPr>
    </w:lvl>
    <w:lvl w:ilvl="3" w:tplc="98138993" w:tentative="1">
      <w:start w:val="1"/>
      <w:numFmt w:val="decimal"/>
      <w:lvlText w:val="%4."/>
      <w:lvlJc w:val="left"/>
      <w:pPr>
        <w:ind w:left="2880" w:hanging="360"/>
      </w:pPr>
    </w:lvl>
    <w:lvl w:ilvl="4" w:tplc="98138993" w:tentative="1">
      <w:start w:val="1"/>
      <w:numFmt w:val="lowerLetter"/>
      <w:lvlText w:val="%5."/>
      <w:lvlJc w:val="left"/>
      <w:pPr>
        <w:ind w:left="3600" w:hanging="360"/>
      </w:pPr>
    </w:lvl>
    <w:lvl w:ilvl="5" w:tplc="98138993" w:tentative="1">
      <w:start w:val="1"/>
      <w:numFmt w:val="lowerRoman"/>
      <w:lvlText w:val="%6."/>
      <w:lvlJc w:val="right"/>
      <w:pPr>
        <w:ind w:left="4320" w:hanging="180"/>
      </w:pPr>
    </w:lvl>
    <w:lvl w:ilvl="6" w:tplc="98138993" w:tentative="1">
      <w:start w:val="1"/>
      <w:numFmt w:val="decimal"/>
      <w:lvlText w:val="%7."/>
      <w:lvlJc w:val="left"/>
      <w:pPr>
        <w:ind w:left="5040" w:hanging="360"/>
      </w:pPr>
    </w:lvl>
    <w:lvl w:ilvl="7" w:tplc="98138993" w:tentative="1">
      <w:start w:val="1"/>
      <w:numFmt w:val="lowerLetter"/>
      <w:lvlText w:val="%8."/>
      <w:lvlJc w:val="left"/>
      <w:pPr>
        <w:ind w:left="5760" w:hanging="360"/>
      </w:pPr>
    </w:lvl>
    <w:lvl w:ilvl="8" w:tplc="9813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0">
    <w:multiLevelType w:val="hybridMultilevel"/>
    <w:lvl w:ilvl="0" w:tplc="39893961">
      <w:start w:val="1"/>
      <w:numFmt w:val="decimal"/>
      <w:lvlText w:val="%1."/>
      <w:lvlJc w:val="left"/>
      <w:pPr>
        <w:ind w:left="720" w:hanging="360"/>
      </w:pPr>
    </w:lvl>
    <w:lvl w:ilvl="1" w:tplc="39893961" w:tentative="1">
      <w:start w:val="1"/>
      <w:numFmt w:val="lowerLetter"/>
      <w:lvlText w:val="%2."/>
      <w:lvlJc w:val="left"/>
      <w:pPr>
        <w:ind w:left="1440" w:hanging="360"/>
      </w:pPr>
    </w:lvl>
    <w:lvl w:ilvl="2" w:tplc="39893961" w:tentative="1">
      <w:start w:val="1"/>
      <w:numFmt w:val="lowerRoman"/>
      <w:lvlText w:val="%3."/>
      <w:lvlJc w:val="right"/>
      <w:pPr>
        <w:ind w:left="2160" w:hanging="180"/>
      </w:pPr>
    </w:lvl>
    <w:lvl w:ilvl="3" w:tplc="39893961" w:tentative="1">
      <w:start w:val="1"/>
      <w:numFmt w:val="decimal"/>
      <w:lvlText w:val="%4."/>
      <w:lvlJc w:val="left"/>
      <w:pPr>
        <w:ind w:left="2880" w:hanging="360"/>
      </w:pPr>
    </w:lvl>
    <w:lvl w:ilvl="4" w:tplc="39893961" w:tentative="1">
      <w:start w:val="1"/>
      <w:numFmt w:val="lowerLetter"/>
      <w:lvlText w:val="%5."/>
      <w:lvlJc w:val="left"/>
      <w:pPr>
        <w:ind w:left="3600" w:hanging="360"/>
      </w:pPr>
    </w:lvl>
    <w:lvl w:ilvl="5" w:tplc="39893961" w:tentative="1">
      <w:start w:val="1"/>
      <w:numFmt w:val="lowerRoman"/>
      <w:lvlText w:val="%6."/>
      <w:lvlJc w:val="right"/>
      <w:pPr>
        <w:ind w:left="4320" w:hanging="180"/>
      </w:pPr>
    </w:lvl>
    <w:lvl w:ilvl="6" w:tplc="39893961" w:tentative="1">
      <w:start w:val="1"/>
      <w:numFmt w:val="decimal"/>
      <w:lvlText w:val="%7."/>
      <w:lvlJc w:val="left"/>
      <w:pPr>
        <w:ind w:left="5040" w:hanging="360"/>
      </w:pPr>
    </w:lvl>
    <w:lvl w:ilvl="7" w:tplc="39893961" w:tentative="1">
      <w:start w:val="1"/>
      <w:numFmt w:val="lowerLetter"/>
      <w:lvlText w:val="%8."/>
      <w:lvlJc w:val="left"/>
      <w:pPr>
        <w:ind w:left="5760" w:hanging="360"/>
      </w:pPr>
    </w:lvl>
    <w:lvl w:ilvl="8" w:tplc="3989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9">
    <w:multiLevelType w:val="hybridMultilevel"/>
    <w:lvl w:ilvl="0" w:tplc="84870694">
      <w:start w:val="1"/>
      <w:numFmt w:val="decimal"/>
      <w:lvlText w:val="%1."/>
      <w:lvlJc w:val="left"/>
      <w:pPr>
        <w:ind w:left="720" w:hanging="360"/>
      </w:pPr>
    </w:lvl>
    <w:lvl w:ilvl="1" w:tplc="84870694" w:tentative="1">
      <w:start w:val="1"/>
      <w:numFmt w:val="lowerLetter"/>
      <w:lvlText w:val="%2."/>
      <w:lvlJc w:val="left"/>
      <w:pPr>
        <w:ind w:left="1440" w:hanging="360"/>
      </w:pPr>
    </w:lvl>
    <w:lvl w:ilvl="2" w:tplc="84870694" w:tentative="1">
      <w:start w:val="1"/>
      <w:numFmt w:val="lowerRoman"/>
      <w:lvlText w:val="%3."/>
      <w:lvlJc w:val="right"/>
      <w:pPr>
        <w:ind w:left="2160" w:hanging="180"/>
      </w:pPr>
    </w:lvl>
    <w:lvl w:ilvl="3" w:tplc="84870694" w:tentative="1">
      <w:start w:val="1"/>
      <w:numFmt w:val="decimal"/>
      <w:lvlText w:val="%4."/>
      <w:lvlJc w:val="left"/>
      <w:pPr>
        <w:ind w:left="2880" w:hanging="360"/>
      </w:pPr>
    </w:lvl>
    <w:lvl w:ilvl="4" w:tplc="84870694" w:tentative="1">
      <w:start w:val="1"/>
      <w:numFmt w:val="lowerLetter"/>
      <w:lvlText w:val="%5."/>
      <w:lvlJc w:val="left"/>
      <w:pPr>
        <w:ind w:left="3600" w:hanging="360"/>
      </w:pPr>
    </w:lvl>
    <w:lvl w:ilvl="5" w:tplc="84870694" w:tentative="1">
      <w:start w:val="1"/>
      <w:numFmt w:val="lowerRoman"/>
      <w:lvlText w:val="%6."/>
      <w:lvlJc w:val="right"/>
      <w:pPr>
        <w:ind w:left="4320" w:hanging="180"/>
      </w:pPr>
    </w:lvl>
    <w:lvl w:ilvl="6" w:tplc="84870694" w:tentative="1">
      <w:start w:val="1"/>
      <w:numFmt w:val="decimal"/>
      <w:lvlText w:val="%7."/>
      <w:lvlJc w:val="left"/>
      <w:pPr>
        <w:ind w:left="5040" w:hanging="360"/>
      </w:pPr>
    </w:lvl>
    <w:lvl w:ilvl="7" w:tplc="84870694" w:tentative="1">
      <w:start w:val="1"/>
      <w:numFmt w:val="lowerLetter"/>
      <w:lvlText w:val="%8."/>
      <w:lvlJc w:val="left"/>
      <w:pPr>
        <w:ind w:left="5760" w:hanging="360"/>
      </w:pPr>
    </w:lvl>
    <w:lvl w:ilvl="8" w:tplc="8487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8">
    <w:multiLevelType w:val="hybridMultilevel"/>
    <w:lvl w:ilvl="0" w:tplc="81241135">
      <w:start w:val="1"/>
      <w:numFmt w:val="decimal"/>
      <w:lvlText w:val="%1."/>
      <w:lvlJc w:val="left"/>
      <w:pPr>
        <w:ind w:left="720" w:hanging="360"/>
      </w:pPr>
    </w:lvl>
    <w:lvl w:ilvl="1" w:tplc="81241135" w:tentative="1">
      <w:start w:val="1"/>
      <w:numFmt w:val="lowerLetter"/>
      <w:lvlText w:val="%2."/>
      <w:lvlJc w:val="left"/>
      <w:pPr>
        <w:ind w:left="1440" w:hanging="360"/>
      </w:pPr>
    </w:lvl>
    <w:lvl w:ilvl="2" w:tplc="81241135" w:tentative="1">
      <w:start w:val="1"/>
      <w:numFmt w:val="lowerRoman"/>
      <w:lvlText w:val="%3."/>
      <w:lvlJc w:val="right"/>
      <w:pPr>
        <w:ind w:left="2160" w:hanging="180"/>
      </w:pPr>
    </w:lvl>
    <w:lvl w:ilvl="3" w:tplc="81241135" w:tentative="1">
      <w:start w:val="1"/>
      <w:numFmt w:val="decimal"/>
      <w:lvlText w:val="%4."/>
      <w:lvlJc w:val="left"/>
      <w:pPr>
        <w:ind w:left="2880" w:hanging="360"/>
      </w:pPr>
    </w:lvl>
    <w:lvl w:ilvl="4" w:tplc="81241135" w:tentative="1">
      <w:start w:val="1"/>
      <w:numFmt w:val="lowerLetter"/>
      <w:lvlText w:val="%5."/>
      <w:lvlJc w:val="left"/>
      <w:pPr>
        <w:ind w:left="3600" w:hanging="360"/>
      </w:pPr>
    </w:lvl>
    <w:lvl w:ilvl="5" w:tplc="81241135" w:tentative="1">
      <w:start w:val="1"/>
      <w:numFmt w:val="lowerRoman"/>
      <w:lvlText w:val="%6."/>
      <w:lvlJc w:val="right"/>
      <w:pPr>
        <w:ind w:left="4320" w:hanging="180"/>
      </w:pPr>
    </w:lvl>
    <w:lvl w:ilvl="6" w:tplc="81241135" w:tentative="1">
      <w:start w:val="1"/>
      <w:numFmt w:val="decimal"/>
      <w:lvlText w:val="%7."/>
      <w:lvlJc w:val="left"/>
      <w:pPr>
        <w:ind w:left="5040" w:hanging="360"/>
      </w:pPr>
    </w:lvl>
    <w:lvl w:ilvl="7" w:tplc="81241135" w:tentative="1">
      <w:start w:val="1"/>
      <w:numFmt w:val="lowerLetter"/>
      <w:lvlText w:val="%8."/>
      <w:lvlJc w:val="left"/>
      <w:pPr>
        <w:ind w:left="5760" w:hanging="360"/>
      </w:pPr>
    </w:lvl>
    <w:lvl w:ilvl="8" w:tplc="81241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7">
    <w:multiLevelType w:val="hybridMultilevel"/>
    <w:lvl w:ilvl="0" w:tplc="35098961">
      <w:start w:val="1"/>
      <w:numFmt w:val="decimal"/>
      <w:lvlText w:val="%1."/>
      <w:lvlJc w:val="left"/>
      <w:pPr>
        <w:ind w:left="720" w:hanging="360"/>
      </w:pPr>
    </w:lvl>
    <w:lvl w:ilvl="1" w:tplc="35098961" w:tentative="1">
      <w:start w:val="1"/>
      <w:numFmt w:val="lowerLetter"/>
      <w:lvlText w:val="%2."/>
      <w:lvlJc w:val="left"/>
      <w:pPr>
        <w:ind w:left="1440" w:hanging="360"/>
      </w:pPr>
    </w:lvl>
    <w:lvl w:ilvl="2" w:tplc="35098961" w:tentative="1">
      <w:start w:val="1"/>
      <w:numFmt w:val="lowerRoman"/>
      <w:lvlText w:val="%3."/>
      <w:lvlJc w:val="right"/>
      <w:pPr>
        <w:ind w:left="2160" w:hanging="180"/>
      </w:pPr>
    </w:lvl>
    <w:lvl w:ilvl="3" w:tplc="35098961" w:tentative="1">
      <w:start w:val="1"/>
      <w:numFmt w:val="decimal"/>
      <w:lvlText w:val="%4."/>
      <w:lvlJc w:val="left"/>
      <w:pPr>
        <w:ind w:left="2880" w:hanging="360"/>
      </w:pPr>
    </w:lvl>
    <w:lvl w:ilvl="4" w:tplc="35098961" w:tentative="1">
      <w:start w:val="1"/>
      <w:numFmt w:val="lowerLetter"/>
      <w:lvlText w:val="%5."/>
      <w:lvlJc w:val="left"/>
      <w:pPr>
        <w:ind w:left="3600" w:hanging="360"/>
      </w:pPr>
    </w:lvl>
    <w:lvl w:ilvl="5" w:tplc="35098961" w:tentative="1">
      <w:start w:val="1"/>
      <w:numFmt w:val="lowerRoman"/>
      <w:lvlText w:val="%6."/>
      <w:lvlJc w:val="right"/>
      <w:pPr>
        <w:ind w:left="4320" w:hanging="180"/>
      </w:pPr>
    </w:lvl>
    <w:lvl w:ilvl="6" w:tplc="35098961" w:tentative="1">
      <w:start w:val="1"/>
      <w:numFmt w:val="decimal"/>
      <w:lvlText w:val="%7."/>
      <w:lvlJc w:val="left"/>
      <w:pPr>
        <w:ind w:left="5040" w:hanging="360"/>
      </w:pPr>
    </w:lvl>
    <w:lvl w:ilvl="7" w:tplc="35098961" w:tentative="1">
      <w:start w:val="1"/>
      <w:numFmt w:val="lowerLetter"/>
      <w:lvlText w:val="%8."/>
      <w:lvlJc w:val="left"/>
      <w:pPr>
        <w:ind w:left="5760" w:hanging="360"/>
      </w:pPr>
    </w:lvl>
    <w:lvl w:ilvl="8" w:tplc="3509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6">
    <w:multiLevelType w:val="hybridMultilevel"/>
    <w:lvl w:ilvl="0" w:tplc="59060004">
      <w:start w:val="1"/>
      <w:numFmt w:val="decimal"/>
      <w:lvlText w:val="%1."/>
      <w:lvlJc w:val="left"/>
      <w:pPr>
        <w:ind w:left="720" w:hanging="360"/>
      </w:pPr>
    </w:lvl>
    <w:lvl w:ilvl="1" w:tplc="59060004" w:tentative="1">
      <w:start w:val="1"/>
      <w:numFmt w:val="lowerLetter"/>
      <w:lvlText w:val="%2."/>
      <w:lvlJc w:val="left"/>
      <w:pPr>
        <w:ind w:left="1440" w:hanging="360"/>
      </w:pPr>
    </w:lvl>
    <w:lvl w:ilvl="2" w:tplc="59060004" w:tentative="1">
      <w:start w:val="1"/>
      <w:numFmt w:val="lowerRoman"/>
      <w:lvlText w:val="%3."/>
      <w:lvlJc w:val="right"/>
      <w:pPr>
        <w:ind w:left="2160" w:hanging="180"/>
      </w:pPr>
    </w:lvl>
    <w:lvl w:ilvl="3" w:tplc="59060004" w:tentative="1">
      <w:start w:val="1"/>
      <w:numFmt w:val="decimal"/>
      <w:lvlText w:val="%4."/>
      <w:lvlJc w:val="left"/>
      <w:pPr>
        <w:ind w:left="2880" w:hanging="360"/>
      </w:pPr>
    </w:lvl>
    <w:lvl w:ilvl="4" w:tplc="59060004" w:tentative="1">
      <w:start w:val="1"/>
      <w:numFmt w:val="lowerLetter"/>
      <w:lvlText w:val="%5."/>
      <w:lvlJc w:val="left"/>
      <w:pPr>
        <w:ind w:left="3600" w:hanging="360"/>
      </w:pPr>
    </w:lvl>
    <w:lvl w:ilvl="5" w:tplc="59060004" w:tentative="1">
      <w:start w:val="1"/>
      <w:numFmt w:val="lowerRoman"/>
      <w:lvlText w:val="%6."/>
      <w:lvlJc w:val="right"/>
      <w:pPr>
        <w:ind w:left="4320" w:hanging="180"/>
      </w:pPr>
    </w:lvl>
    <w:lvl w:ilvl="6" w:tplc="59060004" w:tentative="1">
      <w:start w:val="1"/>
      <w:numFmt w:val="decimal"/>
      <w:lvlText w:val="%7."/>
      <w:lvlJc w:val="left"/>
      <w:pPr>
        <w:ind w:left="5040" w:hanging="360"/>
      </w:pPr>
    </w:lvl>
    <w:lvl w:ilvl="7" w:tplc="59060004" w:tentative="1">
      <w:start w:val="1"/>
      <w:numFmt w:val="lowerLetter"/>
      <w:lvlText w:val="%8."/>
      <w:lvlJc w:val="left"/>
      <w:pPr>
        <w:ind w:left="5760" w:hanging="360"/>
      </w:pPr>
    </w:lvl>
    <w:lvl w:ilvl="8" w:tplc="5906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5">
    <w:multiLevelType w:val="hybridMultilevel"/>
    <w:lvl w:ilvl="0" w:tplc="14168745">
      <w:start w:val="1"/>
      <w:numFmt w:val="decimal"/>
      <w:lvlText w:val="%1."/>
      <w:lvlJc w:val="left"/>
      <w:pPr>
        <w:ind w:left="720" w:hanging="360"/>
      </w:pPr>
    </w:lvl>
    <w:lvl w:ilvl="1" w:tplc="14168745" w:tentative="1">
      <w:start w:val="1"/>
      <w:numFmt w:val="lowerLetter"/>
      <w:lvlText w:val="%2."/>
      <w:lvlJc w:val="left"/>
      <w:pPr>
        <w:ind w:left="1440" w:hanging="360"/>
      </w:pPr>
    </w:lvl>
    <w:lvl w:ilvl="2" w:tplc="14168745" w:tentative="1">
      <w:start w:val="1"/>
      <w:numFmt w:val="lowerRoman"/>
      <w:lvlText w:val="%3."/>
      <w:lvlJc w:val="right"/>
      <w:pPr>
        <w:ind w:left="2160" w:hanging="180"/>
      </w:pPr>
    </w:lvl>
    <w:lvl w:ilvl="3" w:tplc="14168745" w:tentative="1">
      <w:start w:val="1"/>
      <w:numFmt w:val="decimal"/>
      <w:lvlText w:val="%4."/>
      <w:lvlJc w:val="left"/>
      <w:pPr>
        <w:ind w:left="2880" w:hanging="360"/>
      </w:pPr>
    </w:lvl>
    <w:lvl w:ilvl="4" w:tplc="14168745" w:tentative="1">
      <w:start w:val="1"/>
      <w:numFmt w:val="lowerLetter"/>
      <w:lvlText w:val="%5."/>
      <w:lvlJc w:val="left"/>
      <w:pPr>
        <w:ind w:left="3600" w:hanging="360"/>
      </w:pPr>
    </w:lvl>
    <w:lvl w:ilvl="5" w:tplc="14168745" w:tentative="1">
      <w:start w:val="1"/>
      <w:numFmt w:val="lowerRoman"/>
      <w:lvlText w:val="%6."/>
      <w:lvlJc w:val="right"/>
      <w:pPr>
        <w:ind w:left="4320" w:hanging="180"/>
      </w:pPr>
    </w:lvl>
    <w:lvl w:ilvl="6" w:tplc="14168745" w:tentative="1">
      <w:start w:val="1"/>
      <w:numFmt w:val="decimal"/>
      <w:lvlText w:val="%7."/>
      <w:lvlJc w:val="left"/>
      <w:pPr>
        <w:ind w:left="5040" w:hanging="360"/>
      </w:pPr>
    </w:lvl>
    <w:lvl w:ilvl="7" w:tplc="14168745" w:tentative="1">
      <w:start w:val="1"/>
      <w:numFmt w:val="lowerLetter"/>
      <w:lvlText w:val="%8."/>
      <w:lvlJc w:val="left"/>
      <w:pPr>
        <w:ind w:left="5760" w:hanging="360"/>
      </w:pPr>
    </w:lvl>
    <w:lvl w:ilvl="8" w:tplc="14168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4">
    <w:multiLevelType w:val="hybridMultilevel"/>
    <w:lvl w:ilvl="0" w:tplc="67694131">
      <w:start w:val="1"/>
      <w:numFmt w:val="decimal"/>
      <w:lvlText w:val="%1."/>
      <w:lvlJc w:val="left"/>
      <w:pPr>
        <w:ind w:left="720" w:hanging="360"/>
      </w:pPr>
    </w:lvl>
    <w:lvl w:ilvl="1" w:tplc="67694131" w:tentative="1">
      <w:start w:val="1"/>
      <w:numFmt w:val="lowerLetter"/>
      <w:lvlText w:val="%2."/>
      <w:lvlJc w:val="left"/>
      <w:pPr>
        <w:ind w:left="1440" w:hanging="360"/>
      </w:pPr>
    </w:lvl>
    <w:lvl w:ilvl="2" w:tplc="67694131" w:tentative="1">
      <w:start w:val="1"/>
      <w:numFmt w:val="lowerRoman"/>
      <w:lvlText w:val="%3."/>
      <w:lvlJc w:val="right"/>
      <w:pPr>
        <w:ind w:left="2160" w:hanging="180"/>
      </w:pPr>
    </w:lvl>
    <w:lvl w:ilvl="3" w:tplc="67694131" w:tentative="1">
      <w:start w:val="1"/>
      <w:numFmt w:val="decimal"/>
      <w:lvlText w:val="%4."/>
      <w:lvlJc w:val="left"/>
      <w:pPr>
        <w:ind w:left="2880" w:hanging="360"/>
      </w:pPr>
    </w:lvl>
    <w:lvl w:ilvl="4" w:tplc="67694131" w:tentative="1">
      <w:start w:val="1"/>
      <w:numFmt w:val="lowerLetter"/>
      <w:lvlText w:val="%5."/>
      <w:lvlJc w:val="left"/>
      <w:pPr>
        <w:ind w:left="3600" w:hanging="360"/>
      </w:pPr>
    </w:lvl>
    <w:lvl w:ilvl="5" w:tplc="67694131" w:tentative="1">
      <w:start w:val="1"/>
      <w:numFmt w:val="lowerRoman"/>
      <w:lvlText w:val="%6."/>
      <w:lvlJc w:val="right"/>
      <w:pPr>
        <w:ind w:left="4320" w:hanging="180"/>
      </w:pPr>
    </w:lvl>
    <w:lvl w:ilvl="6" w:tplc="67694131" w:tentative="1">
      <w:start w:val="1"/>
      <w:numFmt w:val="decimal"/>
      <w:lvlText w:val="%7."/>
      <w:lvlJc w:val="left"/>
      <w:pPr>
        <w:ind w:left="5040" w:hanging="360"/>
      </w:pPr>
    </w:lvl>
    <w:lvl w:ilvl="7" w:tplc="67694131" w:tentative="1">
      <w:start w:val="1"/>
      <w:numFmt w:val="lowerLetter"/>
      <w:lvlText w:val="%8."/>
      <w:lvlJc w:val="left"/>
      <w:pPr>
        <w:ind w:left="5760" w:hanging="360"/>
      </w:pPr>
    </w:lvl>
    <w:lvl w:ilvl="8" w:tplc="67694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3">
    <w:multiLevelType w:val="hybridMultilevel"/>
    <w:lvl w:ilvl="0" w:tplc="75759609">
      <w:start w:val="1"/>
      <w:numFmt w:val="decimal"/>
      <w:lvlText w:val="%1."/>
      <w:lvlJc w:val="left"/>
      <w:pPr>
        <w:ind w:left="720" w:hanging="360"/>
      </w:pPr>
    </w:lvl>
    <w:lvl w:ilvl="1" w:tplc="75759609" w:tentative="1">
      <w:start w:val="1"/>
      <w:numFmt w:val="lowerLetter"/>
      <w:lvlText w:val="%2."/>
      <w:lvlJc w:val="left"/>
      <w:pPr>
        <w:ind w:left="1440" w:hanging="360"/>
      </w:pPr>
    </w:lvl>
    <w:lvl w:ilvl="2" w:tplc="75759609" w:tentative="1">
      <w:start w:val="1"/>
      <w:numFmt w:val="lowerRoman"/>
      <w:lvlText w:val="%3."/>
      <w:lvlJc w:val="right"/>
      <w:pPr>
        <w:ind w:left="2160" w:hanging="180"/>
      </w:pPr>
    </w:lvl>
    <w:lvl w:ilvl="3" w:tplc="75759609" w:tentative="1">
      <w:start w:val="1"/>
      <w:numFmt w:val="decimal"/>
      <w:lvlText w:val="%4."/>
      <w:lvlJc w:val="left"/>
      <w:pPr>
        <w:ind w:left="2880" w:hanging="360"/>
      </w:pPr>
    </w:lvl>
    <w:lvl w:ilvl="4" w:tplc="75759609" w:tentative="1">
      <w:start w:val="1"/>
      <w:numFmt w:val="lowerLetter"/>
      <w:lvlText w:val="%5."/>
      <w:lvlJc w:val="left"/>
      <w:pPr>
        <w:ind w:left="3600" w:hanging="360"/>
      </w:pPr>
    </w:lvl>
    <w:lvl w:ilvl="5" w:tplc="75759609" w:tentative="1">
      <w:start w:val="1"/>
      <w:numFmt w:val="lowerRoman"/>
      <w:lvlText w:val="%6."/>
      <w:lvlJc w:val="right"/>
      <w:pPr>
        <w:ind w:left="4320" w:hanging="180"/>
      </w:pPr>
    </w:lvl>
    <w:lvl w:ilvl="6" w:tplc="75759609" w:tentative="1">
      <w:start w:val="1"/>
      <w:numFmt w:val="decimal"/>
      <w:lvlText w:val="%7."/>
      <w:lvlJc w:val="left"/>
      <w:pPr>
        <w:ind w:left="5040" w:hanging="360"/>
      </w:pPr>
    </w:lvl>
    <w:lvl w:ilvl="7" w:tplc="75759609" w:tentative="1">
      <w:start w:val="1"/>
      <w:numFmt w:val="lowerLetter"/>
      <w:lvlText w:val="%8."/>
      <w:lvlJc w:val="left"/>
      <w:pPr>
        <w:ind w:left="5760" w:hanging="360"/>
      </w:pPr>
    </w:lvl>
    <w:lvl w:ilvl="8" w:tplc="75759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2">
    <w:multiLevelType w:val="hybridMultilevel"/>
    <w:lvl w:ilvl="0" w:tplc="44093248">
      <w:start w:val="1"/>
      <w:numFmt w:val="decimal"/>
      <w:lvlText w:val="%1."/>
      <w:lvlJc w:val="left"/>
      <w:pPr>
        <w:ind w:left="720" w:hanging="360"/>
      </w:pPr>
    </w:lvl>
    <w:lvl w:ilvl="1" w:tplc="44093248" w:tentative="1">
      <w:start w:val="1"/>
      <w:numFmt w:val="lowerLetter"/>
      <w:lvlText w:val="%2."/>
      <w:lvlJc w:val="left"/>
      <w:pPr>
        <w:ind w:left="1440" w:hanging="360"/>
      </w:pPr>
    </w:lvl>
    <w:lvl w:ilvl="2" w:tplc="44093248" w:tentative="1">
      <w:start w:val="1"/>
      <w:numFmt w:val="lowerRoman"/>
      <w:lvlText w:val="%3."/>
      <w:lvlJc w:val="right"/>
      <w:pPr>
        <w:ind w:left="2160" w:hanging="180"/>
      </w:pPr>
    </w:lvl>
    <w:lvl w:ilvl="3" w:tplc="44093248" w:tentative="1">
      <w:start w:val="1"/>
      <w:numFmt w:val="decimal"/>
      <w:lvlText w:val="%4."/>
      <w:lvlJc w:val="left"/>
      <w:pPr>
        <w:ind w:left="2880" w:hanging="360"/>
      </w:pPr>
    </w:lvl>
    <w:lvl w:ilvl="4" w:tplc="44093248" w:tentative="1">
      <w:start w:val="1"/>
      <w:numFmt w:val="lowerLetter"/>
      <w:lvlText w:val="%5."/>
      <w:lvlJc w:val="left"/>
      <w:pPr>
        <w:ind w:left="3600" w:hanging="360"/>
      </w:pPr>
    </w:lvl>
    <w:lvl w:ilvl="5" w:tplc="44093248" w:tentative="1">
      <w:start w:val="1"/>
      <w:numFmt w:val="lowerRoman"/>
      <w:lvlText w:val="%6."/>
      <w:lvlJc w:val="right"/>
      <w:pPr>
        <w:ind w:left="4320" w:hanging="180"/>
      </w:pPr>
    </w:lvl>
    <w:lvl w:ilvl="6" w:tplc="44093248" w:tentative="1">
      <w:start w:val="1"/>
      <w:numFmt w:val="decimal"/>
      <w:lvlText w:val="%7."/>
      <w:lvlJc w:val="left"/>
      <w:pPr>
        <w:ind w:left="5040" w:hanging="360"/>
      </w:pPr>
    </w:lvl>
    <w:lvl w:ilvl="7" w:tplc="44093248" w:tentative="1">
      <w:start w:val="1"/>
      <w:numFmt w:val="lowerLetter"/>
      <w:lvlText w:val="%8."/>
      <w:lvlJc w:val="left"/>
      <w:pPr>
        <w:ind w:left="5760" w:hanging="360"/>
      </w:pPr>
    </w:lvl>
    <w:lvl w:ilvl="8" w:tplc="4409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1">
    <w:multiLevelType w:val="hybridMultilevel"/>
    <w:lvl w:ilvl="0" w:tplc="62836452">
      <w:start w:val="1"/>
      <w:numFmt w:val="decimal"/>
      <w:lvlText w:val="%1."/>
      <w:lvlJc w:val="left"/>
      <w:pPr>
        <w:ind w:left="720" w:hanging="360"/>
      </w:pPr>
    </w:lvl>
    <w:lvl w:ilvl="1" w:tplc="62836452" w:tentative="1">
      <w:start w:val="1"/>
      <w:numFmt w:val="lowerLetter"/>
      <w:lvlText w:val="%2."/>
      <w:lvlJc w:val="left"/>
      <w:pPr>
        <w:ind w:left="1440" w:hanging="360"/>
      </w:pPr>
    </w:lvl>
    <w:lvl w:ilvl="2" w:tplc="62836452" w:tentative="1">
      <w:start w:val="1"/>
      <w:numFmt w:val="lowerRoman"/>
      <w:lvlText w:val="%3."/>
      <w:lvlJc w:val="right"/>
      <w:pPr>
        <w:ind w:left="2160" w:hanging="180"/>
      </w:pPr>
    </w:lvl>
    <w:lvl w:ilvl="3" w:tplc="62836452" w:tentative="1">
      <w:start w:val="1"/>
      <w:numFmt w:val="decimal"/>
      <w:lvlText w:val="%4."/>
      <w:lvlJc w:val="left"/>
      <w:pPr>
        <w:ind w:left="2880" w:hanging="360"/>
      </w:pPr>
    </w:lvl>
    <w:lvl w:ilvl="4" w:tplc="62836452" w:tentative="1">
      <w:start w:val="1"/>
      <w:numFmt w:val="lowerLetter"/>
      <w:lvlText w:val="%5."/>
      <w:lvlJc w:val="left"/>
      <w:pPr>
        <w:ind w:left="3600" w:hanging="360"/>
      </w:pPr>
    </w:lvl>
    <w:lvl w:ilvl="5" w:tplc="62836452" w:tentative="1">
      <w:start w:val="1"/>
      <w:numFmt w:val="lowerRoman"/>
      <w:lvlText w:val="%6."/>
      <w:lvlJc w:val="right"/>
      <w:pPr>
        <w:ind w:left="4320" w:hanging="180"/>
      </w:pPr>
    </w:lvl>
    <w:lvl w:ilvl="6" w:tplc="62836452" w:tentative="1">
      <w:start w:val="1"/>
      <w:numFmt w:val="decimal"/>
      <w:lvlText w:val="%7."/>
      <w:lvlJc w:val="left"/>
      <w:pPr>
        <w:ind w:left="5040" w:hanging="360"/>
      </w:pPr>
    </w:lvl>
    <w:lvl w:ilvl="7" w:tplc="62836452" w:tentative="1">
      <w:start w:val="1"/>
      <w:numFmt w:val="lowerLetter"/>
      <w:lvlText w:val="%8."/>
      <w:lvlJc w:val="left"/>
      <w:pPr>
        <w:ind w:left="5760" w:hanging="360"/>
      </w:pPr>
    </w:lvl>
    <w:lvl w:ilvl="8" w:tplc="62836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0">
    <w:multiLevelType w:val="hybridMultilevel"/>
    <w:lvl w:ilvl="0" w:tplc="90768412">
      <w:start w:val="1"/>
      <w:numFmt w:val="decimal"/>
      <w:lvlText w:val="%1."/>
      <w:lvlJc w:val="left"/>
      <w:pPr>
        <w:ind w:left="720" w:hanging="360"/>
      </w:pPr>
    </w:lvl>
    <w:lvl w:ilvl="1" w:tplc="90768412" w:tentative="1">
      <w:start w:val="1"/>
      <w:numFmt w:val="lowerLetter"/>
      <w:lvlText w:val="%2."/>
      <w:lvlJc w:val="left"/>
      <w:pPr>
        <w:ind w:left="1440" w:hanging="360"/>
      </w:pPr>
    </w:lvl>
    <w:lvl w:ilvl="2" w:tplc="90768412" w:tentative="1">
      <w:start w:val="1"/>
      <w:numFmt w:val="lowerRoman"/>
      <w:lvlText w:val="%3."/>
      <w:lvlJc w:val="right"/>
      <w:pPr>
        <w:ind w:left="2160" w:hanging="180"/>
      </w:pPr>
    </w:lvl>
    <w:lvl w:ilvl="3" w:tplc="90768412" w:tentative="1">
      <w:start w:val="1"/>
      <w:numFmt w:val="decimal"/>
      <w:lvlText w:val="%4."/>
      <w:lvlJc w:val="left"/>
      <w:pPr>
        <w:ind w:left="2880" w:hanging="360"/>
      </w:pPr>
    </w:lvl>
    <w:lvl w:ilvl="4" w:tplc="90768412" w:tentative="1">
      <w:start w:val="1"/>
      <w:numFmt w:val="lowerLetter"/>
      <w:lvlText w:val="%5."/>
      <w:lvlJc w:val="left"/>
      <w:pPr>
        <w:ind w:left="3600" w:hanging="360"/>
      </w:pPr>
    </w:lvl>
    <w:lvl w:ilvl="5" w:tplc="90768412" w:tentative="1">
      <w:start w:val="1"/>
      <w:numFmt w:val="lowerRoman"/>
      <w:lvlText w:val="%6."/>
      <w:lvlJc w:val="right"/>
      <w:pPr>
        <w:ind w:left="4320" w:hanging="180"/>
      </w:pPr>
    </w:lvl>
    <w:lvl w:ilvl="6" w:tplc="90768412" w:tentative="1">
      <w:start w:val="1"/>
      <w:numFmt w:val="decimal"/>
      <w:lvlText w:val="%7."/>
      <w:lvlJc w:val="left"/>
      <w:pPr>
        <w:ind w:left="5040" w:hanging="360"/>
      </w:pPr>
    </w:lvl>
    <w:lvl w:ilvl="7" w:tplc="90768412" w:tentative="1">
      <w:start w:val="1"/>
      <w:numFmt w:val="lowerLetter"/>
      <w:lvlText w:val="%8."/>
      <w:lvlJc w:val="left"/>
      <w:pPr>
        <w:ind w:left="5760" w:hanging="360"/>
      </w:pPr>
    </w:lvl>
    <w:lvl w:ilvl="8" w:tplc="9076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9">
    <w:multiLevelType w:val="hybridMultilevel"/>
    <w:lvl w:ilvl="0" w:tplc="20141672">
      <w:start w:val="1"/>
      <w:numFmt w:val="decimal"/>
      <w:lvlText w:val="%1."/>
      <w:lvlJc w:val="left"/>
      <w:pPr>
        <w:ind w:left="720" w:hanging="360"/>
      </w:pPr>
    </w:lvl>
    <w:lvl w:ilvl="1" w:tplc="20141672" w:tentative="1">
      <w:start w:val="1"/>
      <w:numFmt w:val="lowerLetter"/>
      <w:lvlText w:val="%2."/>
      <w:lvlJc w:val="left"/>
      <w:pPr>
        <w:ind w:left="1440" w:hanging="360"/>
      </w:pPr>
    </w:lvl>
    <w:lvl w:ilvl="2" w:tplc="20141672" w:tentative="1">
      <w:start w:val="1"/>
      <w:numFmt w:val="lowerRoman"/>
      <w:lvlText w:val="%3."/>
      <w:lvlJc w:val="right"/>
      <w:pPr>
        <w:ind w:left="2160" w:hanging="180"/>
      </w:pPr>
    </w:lvl>
    <w:lvl w:ilvl="3" w:tplc="20141672" w:tentative="1">
      <w:start w:val="1"/>
      <w:numFmt w:val="decimal"/>
      <w:lvlText w:val="%4."/>
      <w:lvlJc w:val="left"/>
      <w:pPr>
        <w:ind w:left="2880" w:hanging="360"/>
      </w:pPr>
    </w:lvl>
    <w:lvl w:ilvl="4" w:tplc="20141672" w:tentative="1">
      <w:start w:val="1"/>
      <w:numFmt w:val="lowerLetter"/>
      <w:lvlText w:val="%5."/>
      <w:lvlJc w:val="left"/>
      <w:pPr>
        <w:ind w:left="3600" w:hanging="360"/>
      </w:pPr>
    </w:lvl>
    <w:lvl w:ilvl="5" w:tplc="20141672" w:tentative="1">
      <w:start w:val="1"/>
      <w:numFmt w:val="lowerRoman"/>
      <w:lvlText w:val="%6."/>
      <w:lvlJc w:val="right"/>
      <w:pPr>
        <w:ind w:left="4320" w:hanging="180"/>
      </w:pPr>
    </w:lvl>
    <w:lvl w:ilvl="6" w:tplc="20141672" w:tentative="1">
      <w:start w:val="1"/>
      <w:numFmt w:val="decimal"/>
      <w:lvlText w:val="%7."/>
      <w:lvlJc w:val="left"/>
      <w:pPr>
        <w:ind w:left="5040" w:hanging="360"/>
      </w:pPr>
    </w:lvl>
    <w:lvl w:ilvl="7" w:tplc="20141672" w:tentative="1">
      <w:start w:val="1"/>
      <w:numFmt w:val="lowerLetter"/>
      <w:lvlText w:val="%8."/>
      <w:lvlJc w:val="left"/>
      <w:pPr>
        <w:ind w:left="5760" w:hanging="360"/>
      </w:pPr>
    </w:lvl>
    <w:lvl w:ilvl="8" w:tplc="2014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8">
    <w:multiLevelType w:val="hybridMultilevel"/>
    <w:lvl w:ilvl="0" w:tplc="69157417">
      <w:start w:val="1"/>
      <w:numFmt w:val="decimal"/>
      <w:lvlText w:val="%1."/>
      <w:lvlJc w:val="left"/>
      <w:pPr>
        <w:ind w:left="720" w:hanging="360"/>
      </w:pPr>
    </w:lvl>
    <w:lvl w:ilvl="1" w:tplc="69157417" w:tentative="1">
      <w:start w:val="1"/>
      <w:numFmt w:val="lowerLetter"/>
      <w:lvlText w:val="%2."/>
      <w:lvlJc w:val="left"/>
      <w:pPr>
        <w:ind w:left="1440" w:hanging="360"/>
      </w:pPr>
    </w:lvl>
    <w:lvl w:ilvl="2" w:tplc="69157417" w:tentative="1">
      <w:start w:val="1"/>
      <w:numFmt w:val="lowerRoman"/>
      <w:lvlText w:val="%3."/>
      <w:lvlJc w:val="right"/>
      <w:pPr>
        <w:ind w:left="2160" w:hanging="180"/>
      </w:pPr>
    </w:lvl>
    <w:lvl w:ilvl="3" w:tplc="69157417" w:tentative="1">
      <w:start w:val="1"/>
      <w:numFmt w:val="decimal"/>
      <w:lvlText w:val="%4."/>
      <w:lvlJc w:val="left"/>
      <w:pPr>
        <w:ind w:left="2880" w:hanging="360"/>
      </w:pPr>
    </w:lvl>
    <w:lvl w:ilvl="4" w:tplc="69157417" w:tentative="1">
      <w:start w:val="1"/>
      <w:numFmt w:val="lowerLetter"/>
      <w:lvlText w:val="%5."/>
      <w:lvlJc w:val="left"/>
      <w:pPr>
        <w:ind w:left="3600" w:hanging="360"/>
      </w:pPr>
    </w:lvl>
    <w:lvl w:ilvl="5" w:tplc="69157417" w:tentative="1">
      <w:start w:val="1"/>
      <w:numFmt w:val="lowerRoman"/>
      <w:lvlText w:val="%6."/>
      <w:lvlJc w:val="right"/>
      <w:pPr>
        <w:ind w:left="4320" w:hanging="180"/>
      </w:pPr>
    </w:lvl>
    <w:lvl w:ilvl="6" w:tplc="69157417" w:tentative="1">
      <w:start w:val="1"/>
      <w:numFmt w:val="decimal"/>
      <w:lvlText w:val="%7."/>
      <w:lvlJc w:val="left"/>
      <w:pPr>
        <w:ind w:left="5040" w:hanging="360"/>
      </w:pPr>
    </w:lvl>
    <w:lvl w:ilvl="7" w:tplc="69157417" w:tentative="1">
      <w:start w:val="1"/>
      <w:numFmt w:val="lowerLetter"/>
      <w:lvlText w:val="%8."/>
      <w:lvlJc w:val="left"/>
      <w:pPr>
        <w:ind w:left="5760" w:hanging="360"/>
      </w:pPr>
    </w:lvl>
    <w:lvl w:ilvl="8" w:tplc="6915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7">
    <w:multiLevelType w:val="hybridMultilevel"/>
    <w:lvl w:ilvl="0" w:tplc="68614123">
      <w:start w:val="1"/>
      <w:numFmt w:val="decimal"/>
      <w:lvlText w:val="%1."/>
      <w:lvlJc w:val="left"/>
      <w:pPr>
        <w:ind w:left="720" w:hanging="360"/>
      </w:pPr>
    </w:lvl>
    <w:lvl w:ilvl="1" w:tplc="68614123" w:tentative="1">
      <w:start w:val="1"/>
      <w:numFmt w:val="lowerLetter"/>
      <w:lvlText w:val="%2."/>
      <w:lvlJc w:val="left"/>
      <w:pPr>
        <w:ind w:left="1440" w:hanging="360"/>
      </w:pPr>
    </w:lvl>
    <w:lvl w:ilvl="2" w:tplc="68614123" w:tentative="1">
      <w:start w:val="1"/>
      <w:numFmt w:val="lowerRoman"/>
      <w:lvlText w:val="%3."/>
      <w:lvlJc w:val="right"/>
      <w:pPr>
        <w:ind w:left="2160" w:hanging="180"/>
      </w:pPr>
    </w:lvl>
    <w:lvl w:ilvl="3" w:tplc="68614123" w:tentative="1">
      <w:start w:val="1"/>
      <w:numFmt w:val="decimal"/>
      <w:lvlText w:val="%4."/>
      <w:lvlJc w:val="left"/>
      <w:pPr>
        <w:ind w:left="2880" w:hanging="360"/>
      </w:pPr>
    </w:lvl>
    <w:lvl w:ilvl="4" w:tplc="68614123" w:tentative="1">
      <w:start w:val="1"/>
      <w:numFmt w:val="lowerLetter"/>
      <w:lvlText w:val="%5."/>
      <w:lvlJc w:val="left"/>
      <w:pPr>
        <w:ind w:left="3600" w:hanging="360"/>
      </w:pPr>
    </w:lvl>
    <w:lvl w:ilvl="5" w:tplc="68614123" w:tentative="1">
      <w:start w:val="1"/>
      <w:numFmt w:val="lowerRoman"/>
      <w:lvlText w:val="%6."/>
      <w:lvlJc w:val="right"/>
      <w:pPr>
        <w:ind w:left="4320" w:hanging="180"/>
      </w:pPr>
    </w:lvl>
    <w:lvl w:ilvl="6" w:tplc="68614123" w:tentative="1">
      <w:start w:val="1"/>
      <w:numFmt w:val="decimal"/>
      <w:lvlText w:val="%7."/>
      <w:lvlJc w:val="left"/>
      <w:pPr>
        <w:ind w:left="5040" w:hanging="360"/>
      </w:pPr>
    </w:lvl>
    <w:lvl w:ilvl="7" w:tplc="68614123" w:tentative="1">
      <w:start w:val="1"/>
      <w:numFmt w:val="lowerLetter"/>
      <w:lvlText w:val="%8."/>
      <w:lvlJc w:val="left"/>
      <w:pPr>
        <w:ind w:left="5760" w:hanging="360"/>
      </w:pPr>
    </w:lvl>
    <w:lvl w:ilvl="8" w:tplc="68614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6">
    <w:multiLevelType w:val="hybridMultilevel"/>
    <w:lvl w:ilvl="0" w:tplc="39079902">
      <w:start w:val="1"/>
      <w:numFmt w:val="decimal"/>
      <w:lvlText w:val="%1."/>
      <w:lvlJc w:val="left"/>
      <w:pPr>
        <w:ind w:left="720" w:hanging="360"/>
      </w:pPr>
    </w:lvl>
    <w:lvl w:ilvl="1" w:tplc="39079902" w:tentative="1">
      <w:start w:val="1"/>
      <w:numFmt w:val="lowerLetter"/>
      <w:lvlText w:val="%2."/>
      <w:lvlJc w:val="left"/>
      <w:pPr>
        <w:ind w:left="1440" w:hanging="360"/>
      </w:pPr>
    </w:lvl>
    <w:lvl w:ilvl="2" w:tplc="39079902" w:tentative="1">
      <w:start w:val="1"/>
      <w:numFmt w:val="lowerRoman"/>
      <w:lvlText w:val="%3."/>
      <w:lvlJc w:val="right"/>
      <w:pPr>
        <w:ind w:left="2160" w:hanging="180"/>
      </w:pPr>
    </w:lvl>
    <w:lvl w:ilvl="3" w:tplc="39079902" w:tentative="1">
      <w:start w:val="1"/>
      <w:numFmt w:val="decimal"/>
      <w:lvlText w:val="%4."/>
      <w:lvlJc w:val="left"/>
      <w:pPr>
        <w:ind w:left="2880" w:hanging="360"/>
      </w:pPr>
    </w:lvl>
    <w:lvl w:ilvl="4" w:tplc="39079902" w:tentative="1">
      <w:start w:val="1"/>
      <w:numFmt w:val="lowerLetter"/>
      <w:lvlText w:val="%5."/>
      <w:lvlJc w:val="left"/>
      <w:pPr>
        <w:ind w:left="3600" w:hanging="360"/>
      </w:pPr>
    </w:lvl>
    <w:lvl w:ilvl="5" w:tplc="39079902" w:tentative="1">
      <w:start w:val="1"/>
      <w:numFmt w:val="lowerRoman"/>
      <w:lvlText w:val="%6."/>
      <w:lvlJc w:val="right"/>
      <w:pPr>
        <w:ind w:left="4320" w:hanging="180"/>
      </w:pPr>
    </w:lvl>
    <w:lvl w:ilvl="6" w:tplc="39079902" w:tentative="1">
      <w:start w:val="1"/>
      <w:numFmt w:val="decimal"/>
      <w:lvlText w:val="%7."/>
      <w:lvlJc w:val="left"/>
      <w:pPr>
        <w:ind w:left="5040" w:hanging="360"/>
      </w:pPr>
    </w:lvl>
    <w:lvl w:ilvl="7" w:tplc="39079902" w:tentative="1">
      <w:start w:val="1"/>
      <w:numFmt w:val="lowerLetter"/>
      <w:lvlText w:val="%8."/>
      <w:lvlJc w:val="left"/>
      <w:pPr>
        <w:ind w:left="5760" w:hanging="360"/>
      </w:pPr>
    </w:lvl>
    <w:lvl w:ilvl="8" w:tplc="39079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5">
    <w:multiLevelType w:val="hybridMultilevel"/>
    <w:lvl w:ilvl="0" w:tplc="39368213">
      <w:start w:val="1"/>
      <w:numFmt w:val="decimal"/>
      <w:lvlText w:val="%1."/>
      <w:lvlJc w:val="left"/>
      <w:pPr>
        <w:ind w:left="720" w:hanging="360"/>
      </w:pPr>
    </w:lvl>
    <w:lvl w:ilvl="1" w:tplc="39368213" w:tentative="1">
      <w:start w:val="1"/>
      <w:numFmt w:val="lowerLetter"/>
      <w:lvlText w:val="%2."/>
      <w:lvlJc w:val="left"/>
      <w:pPr>
        <w:ind w:left="1440" w:hanging="360"/>
      </w:pPr>
    </w:lvl>
    <w:lvl w:ilvl="2" w:tplc="39368213" w:tentative="1">
      <w:start w:val="1"/>
      <w:numFmt w:val="lowerRoman"/>
      <w:lvlText w:val="%3."/>
      <w:lvlJc w:val="right"/>
      <w:pPr>
        <w:ind w:left="2160" w:hanging="180"/>
      </w:pPr>
    </w:lvl>
    <w:lvl w:ilvl="3" w:tplc="39368213" w:tentative="1">
      <w:start w:val="1"/>
      <w:numFmt w:val="decimal"/>
      <w:lvlText w:val="%4."/>
      <w:lvlJc w:val="left"/>
      <w:pPr>
        <w:ind w:left="2880" w:hanging="360"/>
      </w:pPr>
    </w:lvl>
    <w:lvl w:ilvl="4" w:tplc="39368213" w:tentative="1">
      <w:start w:val="1"/>
      <w:numFmt w:val="lowerLetter"/>
      <w:lvlText w:val="%5."/>
      <w:lvlJc w:val="left"/>
      <w:pPr>
        <w:ind w:left="3600" w:hanging="360"/>
      </w:pPr>
    </w:lvl>
    <w:lvl w:ilvl="5" w:tplc="39368213" w:tentative="1">
      <w:start w:val="1"/>
      <w:numFmt w:val="lowerRoman"/>
      <w:lvlText w:val="%6."/>
      <w:lvlJc w:val="right"/>
      <w:pPr>
        <w:ind w:left="4320" w:hanging="180"/>
      </w:pPr>
    </w:lvl>
    <w:lvl w:ilvl="6" w:tplc="39368213" w:tentative="1">
      <w:start w:val="1"/>
      <w:numFmt w:val="decimal"/>
      <w:lvlText w:val="%7."/>
      <w:lvlJc w:val="left"/>
      <w:pPr>
        <w:ind w:left="5040" w:hanging="360"/>
      </w:pPr>
    </w:lvl>
    <w:lvl w:ilvl="7" w:tplc="39368213" w:tentative="1">
      <w:start w:val="1"/>
      <w:numFmt w:val="lowerLetter"/>
      <w:lvlText w:val="%8."/>
      <w:lvlJc w:val="left"/>
      <w:pPr>
        <w:ind w:left="5760" w:hanging="360"/>
      </w:pPr>
    </w:lvl>
    <w:lvl w:ilvl="8" w:tplc="3936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4">
    <w:multiLevelType w:val="hybridMultilevel"/>
    <w:lvl w:ilvl="0" w:tplc="66821999">
      <w:start w:val="1"/>
      <w:numFmt w:val="decimal"/>
      <w:lvlText w:val="%1."/>
      <w:lvlJc w:val="left"/>
      <w:pPr>
        <w:ind w:left="720" w:hanging="360"/>
      </w:pPr>
    </w:lvl>
    <w:lvl w:ilvl="1" w:tplc="66821999" w:tentative="1">
      <w:start w:val="1"/>
      <w:numFmt w:val="lowerLetter"/>
      <w:lvlText w:val="%2."/>
      <w:lvlJc w:val="left"/>
      <w:pPr>
        <w:ind w:left="1440" w:hanging="360"/>
      </w:pPr>
    </w:lvl>
    <w:lvl w:ilvl="2" w:tplc="66821999" w:tentative="1">
      <w:start w:val="1"/>
      <w:numFmt w:val="lowerRoman"/>
      <w:lvlText w:val="%3."/>
      <w:lvlJc w:val="right"/>
      <w:pPr>
        <w:ind w:left="2160" w:hanging="180"/>
      </w:pPr>
    </w:lvl>
    <w:lvl w:ilvl="3" w:tplc="66821999" w:tentative="1">
      <w:start w:val="1"/>
      <w:numFmt w:val="decimal"/>
      <w:lvlText w:val="%4."/>
      <w:lvlJc w:val="left"/>
      <w:pPr>
        <w:ind w:left="2880" w:hanging="360"/>
      </w:pPr>
    </w:lvl>
    <w:lvl w:ilvl="4" w:tplc="66821999" w:tentative="1">
      <w:start w:val="1"/>
      <w:numFmt w:val="lowerLetter"/>
      <w:lvlText w:val="%5."/>
      <w:lvlJc w:val="left"/>
      <w:pPr>
        <w:ind w:left="3600" w:hanging="360"/>
      </w:pPr>
    </w:lvl>
    <w:lvl w:ilvl="5" w:tplc="66821999" w:tentative="1">
      <w:start w:val="1"/>
      <w:numFmt w:val="lowerRoman"/>
      <w:lvlText w:val="%6."/>
      <w:lvlJc w:val="right"/>
      <w:pPr>
        <w:ind w:left="4320" w:hanging="180"/>
      </w:pPr>
    </w:lvl>
    <w:lvl w:ilvl="6" w:tplc="66821999" w:tentative="1">
      <w:start w:val="1"/>
      <w:numFmt w:val="decimal"/>
      <w:lvlText w:val="%7."/>
      <w:lvlJc w:val="left"/>
      <w:pPr>
        <w:ind w:left="5040" w:hanging="360"/>
      </w:pPr>
    </w:lvl>
    <w:lvl w:ilvl="7" w:tplc="66821999" w:tentative="1">
      <w:start w:val="1"/>
      <w:numFmt w:val="lowerLetter"/>
      <w:lvlText w:val="%8."/>
      <w:lvlJc w:val="left"/>
      <w:pPr>
        <w:ind w:left="5760" w:hanging="360"/>
      </w:pPr>
    </w:lvl>
    <w:lvl w:ilvl="8" w:tplc="66821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3">
    <w:multiLevelType w:val="hybridMultilevel"/>
    <w:lvl w:ilvl="0" w:tplc="72059310">
      <w:start w:val="1"/>
      <w:numFmt w:val="decimal"/>
      <w:lvlText w:val="%1."/>
      <w:lvlJc w:val="left"/>
      <w:pPr>
        <w:ind w:left="720" w:hanging="360"/>
      </w:pPr>
    </w:lvl>
    <w:lvl w:ilvl="1" w:tplc="72059310" w:tentative="1">
      <w:start w:val="1"/>
      <w:numFmt w:val="lowerLetter"/>
      <w:lvlText w:val="%2."/>
      <w:lvlJc w:val="left"/>
      <w:pPr>
        <w:ind w:left="1440" w:hanging="360"/>
      </w:pPr>
    </w:lvl>
    <w:lvl w:ilvl="2" w:tplc="72059310" w:tentative="1">
      <w:start w:val="1"/>
      <w:numFmt w:val="lowerRoman"/>
      <w:lvlText w:val="%3."/>
      <w:lvlJc w:val="right"/>
      <w:pPr>
        <w:ind w:left="2160" w:hanging="180"/>
      </w:pPr>
    </w:lvl>
    <w:lvl w:ilvl="3" w:tplc="72059310" w:tentative="1">
      <w:start w:val="1"/>
      <w:numFmt w:val="decimal"/>
      <w:lvlText w:val="%4."/>
      <w:lvlJc w:val="left"/>
      <w:pPr>
        <w:ind w:left="2880" w:hanging="360"/>
      </w:pPr>
    </w:lvl>
    <w:lvl w:ilvl="4" w:tplc="72059310" w:tentative="1">
      <w:start w:val="1"/>
      <w:numFmt w:val="lowerLetter"/>
      <w:lvlText w:val="%5."/>
      <w:lvlJc w:val="left"/>
      <w:pPr>
        <w:ind w:left="3600" w:hanging="360"/>
      </w:pPr>
    </w:lvl>
    <w:lvl w:ilvl="5" w:tplc="72059310" w:tentative="1">
      <w:start w:val="1"/>
      <w:numFmt w:val="lowerRoman"/>
      <w:lvlText w:val="%6."/>
      <w:lvlJc w:val="right"/>
      <w:pPr>
        <w:ind w:left="4320" w:hanging="180"/>
      </w:pPr>
    </w:lvl>
    <w:lvl w:ilvl="6" w:tplc="72059310" w:tentative="1">
      <w:start w:val="1"/>
      <w:numFmt w:val="decimal"/>
      <w:lvlText w:val="%7."/>
      <w:lvlJc w:val="left"/>
      <w:pPr>
        <w:ind w:left="5040" w:hanging="360"/>
      </w:pPr>
    </w:lvl>
    <w:lvl w:ilvl="7" w:tplc="72059310" w:tentative="1">
      <w:start w:val="1"/>
      <w:numFmt w:val="lowerLetter"/>
      <w:lvlText w:val="%8."/>
      <w:lvlJc w:val="left"/>
      <w:pPr>
        <w:ind w:left="5760" w:hanging="360"/>
      </w:pPr>
    </w:lvl>
    <w:lvl w:ilvl="8" w:tplc="7205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2">
    <w:multiLevelType w:val="hybridMultilevel"/>
    <w:lvl w:ilvl="0" w:tplc="77183265">
      <w:start w:val="1"/>
      <w:numFmt w:val="decimal"/>
      <w:lvlText w:val="%1."/>
      <w:lvlJc w:val="left"/>
      <w:pPr>
        <w:ind w:left="720" w:hanging="360"/>
      </w:pPr>
    </w:lvl>
    <w:lvl w:ilvl="1" w:tplc="77183265" w:tentative="1">
      <w:start w:val="1"/>
      <w:numFmt w:val="lowerLetter"/>
      <w:lvlText w:val="%2."/>
      <w:lvlJc w:val="left"/>
      <w:pPr>
        <w:ind w:left="1440" w:hanging="360"/>
      </w:pPr>
    </w:lvl>
    <w:lvl w:ilvl="2" w:tplc="77183265" w:tentative="1">
      <w:start w:val="1"/>
      <w:numFmt w:val="lowerRoman"/>
      <w:lvlText w:val="%3."/>
      <w:lvlJc w:val="right"/>
      <w:pPr>
        <w:ind w:left="2160" w:hanging="180"/>
      </w:pPr>
    </w:lvl>
    <w:lvl w:ilvl="3" w:tplc="77183265" w:tentative="1">
      <w:start w:val="1"/>
      <w:numFmt w:val="decimal"/>
      <w:lvlText w:val="%4."/>
      <w:lvlJc w:val="left"/>
      <w:pPr>
        <w:ind w:left="2880" w:hanging="360"/>
      </w:pPr>
    </w:lvl>
    <w:lvl w:ilvl="4" w:tplc="77183265" w:tentative="1">
      <w:start w:val="1"/>
      <w:numFmt w:val="lowerLetter"/>
      <w:lvlText w:val="%5."/>
      <w:lvlJc w:val="left"/>
      <w:pPr>
        <w:ind w:left="3600" w:hanging="360"/>
      </w:pPr>
    </w:lvl>
    <w:lvl w:ilvl="5" w:tplc="77183265" w:tentative="1">
      <w:start w:val="1"/>
      <w:numFmt w:val="lowerRoman"/>
      <w:lvlText w:val="%6."/>
      <w:lvlJc w:val="right"/>
      <w:pPr>
        <w:ind w:left="4320" w:hanging="180"/>
      </w:pPr>
    </w:lvl>
    <w:lvl w:ilvl="6" w:tplc="77183265" w:tentative="1">
      <w:start w:val="1"/>
      <w:numFmt w:val="decimal"/>
      <w:lvlText w:val="%7."/>
      <w:lvlJc w:val="left"/>
      <w:pPr>
        <w:ind w:left="5040" w:hanging="360"/>
      </w:pPr>
    </w:lvl>
    <w:lvl w:ilvl="7" w:tplc="77183265" w:tentative="1">
      <w:start w:val="1"/>
      <w:numFmt w:val="lowerLetter"/>
      <w:lvlText w:val="%8."/>
      <w:lvlJc w:val="left"/>
      <w:pPr>
        <w:ind w:left="5760" w:hanging="360"/>
      </w:pPr>
    </w:lvl>
    <w:lvl w:ilvl="8" w:tplc="77183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1">
    <w:multiLevelType w:val="hybridMultilevel"/>
    <w:lvl w:ilvl="0" w:tplc="11914907">
      <w:start w:val="1"/>
      <w:numFmt w:val="decimal"/>
      <w:lvlText w:val="%1."/>
      <w:lvlJc w:val="left"/>
      <w:pPr>
        <w:ind w:left="720" w:hanging="360"/>
      </w:pPr>
    </w:lvl>
    <w:lvl w:ilvl="1" w:tplc="11914907" w:tentative="1">
      <w:start w:val="1"/>
      <w:numFmt w:val="lowerLetter"/>
      <w:lvlText w:val="%2."/>
      <w:lvlJc w:val="left"/>
      <w:pPr>
        <w:ind w:left="1440" w:hanging="360"/>
      </w:pPr>
    </w:lvl>
    <w:lvl w:ilvl="2" w:tplc="11914907" w:tentative="1">
      <w:start w:val="1"/>
      <w:numFmt w:val="lowerRoman"/>
      <w:lvlText w:val="%3."/>
      <w:lvlJc w:val="right"/>
      <w:pPr>
        <w:ind w:left="2160" w:hanging="180"/>
      </w:pPr>
    </w:lvl>
    <w:lvl w:ilvl="3" w:tplc="11914907" w:tentative="1">
      <w:start w:val="1"/>
      <w:numFmt w:val="decimal"/>
      <w:lvlText w:val="%4."/>
      <w:lvlJc w:val="left"/>
      <w:pPr>
        <w:ind w:left="2880" w:hanging="360"/>
      </w:pPr>
    </w:lvl>
    <w:lvl w:ilvl="4" w:tplc="11914907" w:tentative="1">
      <w:start w:val="1"/>
      <w:numFmt w:val="lowerLetter"/>
      <w:lvlText w:val="%5."/>
      <w:lvlJc w:val="left"/>
      <w:pPr>
        <w:ind w:left="3600" w:hanging="360"/>
      </w:pPr>
    </w:lvl>
    <w:lvl w:ilvl="5" w:tplc="11914907" w:tentative="1">
      <w:start w:val="1"/>
      <w:numFmt w:val="lowerRoman"/>
      <w:lvlText w:val="%6."/>
      <w:lvlJc w:val="right"/>
      <w:pPr>
        <w:ind w:left="4320" w:hanging="180"/>
      </w:pPr>
    </w:lvl>
    <w:lvl w:ilvl="6" w:tplc="11914907" w:tentative="1">
      <w:start w:val="1"/>
      <w:numFmt w:val="decimal"/>
      <w:lvlText w:val="%7."/>
      <w:lvlJc w:val="left"/>
      <w:pPr>
        <w:ind w:left="5040" w:hanging="360"/>
      </w:pPr>
    </w:lvl>
    <w:lvl w:ilvl="7" w:tplc="11914907" w:tentative="1">
      <w:start w:val="1"/>
      <w:numFmt w:val="lowerLetter"/>
      <w:lvlText w:val="%8."/>
      <w:lvlJc w:val="left"/>
      <w:pPr>
        <w:ind w:left="5760" w:hanging="360"/>
      </w:pPr>
    </w:lvl>
    <w:lvl w:ilvl="8" w:tplc="1191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0">
    <w:multiLevelType w:val="hybridMultilevel"/>
    <w:lvl w:ilvl="0" w:tplc="91285362">
      <w:start w:val="1"/>
      <w:numFmt w:val="decimal"/>
      <w:lvlText w:val="%1."/>
      <w:lvlJc w:val="left"/>
      <w:pPr>
        <w:ind w:left="720" w:hanging="360"/>
      </w:pPr>
    </w:lvl>
    <w:lvl w:ilvl="1" w:tplc="91285362" w:tentative="1">
      <w:start w:val="1"/>
      <w:numFmt w:val="lowerLetter"/>
      <w:lvlText w:val="%2."/>
      <w:lvlJc w:val="left"/>
      <w:pPr>
        <w:ind w:left="1440" w:hanging="360"/>
      </w:pPr>
    </w:lvl>
    <w:lvl w:ilvl="2" w:tplc="91285362" w:tentative="1">
      <w:start w:val="1"/>
      <w:numFmt w:val="lowerRoman"/>
      <w:lvlText w:val="%3."/>
      <w:lvlJc w:val="right"/>
      <w:pPr>
        <w:ind w:left="2160" w:hanging="180"/>
      </w:pPr>
    </w:lvl>
    <w:lvl w:ilvl="3" w:tplc="91285362" w:tentative="1">
      <w:start w:val="1"/>
      <w:numFmt w:val="decimal"/>
      <w:lvlText w:val="%4."/>
      <w:lvlJc w:val="left"/>
      <w:pPr>
        <w:ind w:left="2880" w:hanging="360"/>
      </w:pPr>
    </w:lvl>
    <w:lvl w:ilvl="4" w:tplc="91285362" w:tentative="1">
      <w:start w:val="1"/>
      <w:numFmt w:val="lowerLetter"/>
      <w:lvlText w:val="%5."/>
      <w:lvlJc w:val="left"/>
      <w:pPr>
        <w:ind w:left="3600" w:hanging="360"/>
      </w:pPr>
    </w:lvl>
    <w:lvl w:ilvl="5" w:tplc="91285362" w:tentative="1">
      <w:start w:val="1"/>
      <w:numFmt w:val="lowerRoman"/>
      <w:lvlText w:val="%6."/>
      <w:lvlJc w:val="right"/>
      <w:pPr>
        <w:ind w:left="4320" w:hanging="180"/>
      </w:pPr>
    </w:lvl>
    <w:lvl w:ilvl="6" w:tplc="91285362" w:tentative="1">
      <w:start w:val="1"/>
      <w:numFmt w:val="decimal"/>
      <w:lvlText w:val="%7."/>
      <w:lvlJc w:val="left"/>
      <w:pPr>
        <w:ind w:left="5040" w:hanging="360"/>
      </w:pPr>
    </w:lvl>
    <w:lvl w:ilvl="7" w:tplc="91285362" w:tentative="1">
      <w:start w:val="1"/>
      <w:numFmt w:val="lowerLetter"/>
      <w:lvlText w:val="%8."/>
      <w:lvlJc w:val="left"/>
      <w:pPr>
        <w:ind w:left="5760" w:hanging="360"/>
      </w:pPr>
    </w:lvl>
    <w:lvl w:ilvl="8" w:tplc="9128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9">
    <w:multiLevelType w:val="hybridMultilevel"/>
    <w:lvl w:ilvl="0" w:tplc="89561414">
      <w:start w:val="1"/>
      <w:numFmt w:val="decimal"/>
      <w:lvlText w:val="%1."/>
      <w:lvlJc w:val="left"/>
      <w:pPr>
        <w:ind w:left="720" w:hanging="360"/>
      </w:pPr>
    </w:lvl>
    <w:lvl w:ilvl="1" w:tplc="89561414" w:tentative="1">
      <w:start w:val="1"/>
      <w:numFmt w:val="lowerLetter"/>
      <w:lvlText w:val="%2."/>
      <w:lvlJc w:val="left"/>
      <w:pPr>
        <w:ind w:left="1440" w:hanging="360"/>
      </w:pPr>
    </w:lvl>
    <w:lvl w:ilvl="2" w:tplc="89561414" w:tentative="1">
      <w:start w:val="1"/>
      <w:numFmt w:val="lowerRoman"/>
      <w:lvlText w:val="%3."/>
      <w:lvlJc w:val="right"/>
      <w:pPr>
        <w:ind w:left="2160" w:hanging="180"/>
      </w:pPr>
    </w:lvl>
    <w:lvl w:ilvl="3" w:tplc="89561414" w:tentative="1">
      <w:start w:val="1"/>
      <w:numFmt w:val="decimal"/>
      <w:lvlText w:val="%4."/>
      <w:lvlJc w:val="left"/>
      <w:pPr>
        <w:ind w:left="2880" w:hanging="360"/>
      </w:pPr>
    </w:lvl>
    <w:lvl w:ilvl="4" w:tplc="89561414" w:tentative="1">
      <w:start w:val="1"/>
      <w:numFmt w:val="lowerLetter"/>
      <w:lvlText w:val="%5."/>
      <w:lvlJc w:val="left"/>
      <w:pPr>
        <w:ind w:left="3600" w:hanging="360"/>
      </w:pPr>
    </w:lvl>
    <w:lvl w:ilvl="5" w:tplc="89561414" w:tentative="1">
      <w:start w:val="1"/>
      <w:numFmt w:val="lowerRoman"/>
      <w:lvlText w:val="%6."/>
      <w:lvlJc w:val="right"/>
      <w:pPr>
        <w:ind w:left="4320" w:hanging="180"/>
      </w:pPr>
    </w:lvl>
    <w:lvl w:ilvl="6" w:tplc="89561414" w:tentative="1">
      <w:start w:val="1"/>
      <w:numFmt w:val="decimal"/>
      <w:lvlText w:val="%7."/>
      <w:lvlJc w:val="left"/>
      <w:pPr>
        <w:ind w:left="5040" w:hanging="360"/>
      </w:pPr>
    </w:lvl>
    <w:lvl w:ilvl="7" w:tplc="89561414" w:tentative="1">
      <w:start w:val="1"/>
      <w:numFmt w:val="lowerLetter"/>
      <w:lvlText w:val="%8."/>
      <w:lvlJc w:val="left"/>
      <w:pPr>
        <w:ind w:left="5760" w:hanging="360"/>
      </w:pPr>
    </w:lvl>
    <w:lvl w:ilvl="8" w:tplc="89561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8">
    <w:multiLevelType w:val="hybridMultilevel"/>
    <w:lvl w:ilvl="0" w:tplc="43824666">
      <w:start w:val="1"/>
      <w:numFmt w:val="decimal"/>
      <w:lvlText w:val="%1."/>
      <w:lvlJc w:val="left"/>
      <w:pPr>
        <w:ind w:left="720" w:hanging="360"/>
      </w:pPr>
    </w:lvl>
    <w:lvl w:ilvl="1" w:tplc="43824666" w:tentative="1">
      <w:start w:val="1"/>
      <w:numFmt w:val="lowerLetter"/>
      <w:lvlText w:val="%2."/>
      <w:lvlJc w:val="left"/>
      <w:pPr>
        <w:ind w:left="1440" w:hanging="360"/>
      </w:pPr>
    </w:lvl>
    <w:lvl w:ilvl="2" w:tplc="43824666" w:tentative="1">
      <w:start w:val="1"/>
      <w:numFmt w:val="lowerRoman"/>
      <w:lvlText w:val="%3."/>
      <w:lvlJc w:val="right"/>
      <w:pPr>
        <w:ind w:left="2160" w:hanging="180"/>
      </w:pPr>
    </w:lvl>
    <w:lvl w:ilvl="3" w:tplc="43824666" w:tentative="1">
      <w:start w:val="1"/>
      <w:numFmt w:val="decimal"/>
      <w:lvlText w:val="%4."/>
      <w:lvlJc w:val="left"/>
      <w:pPr>
        <w:ind w:left="2880" w:hanging="360"/>
      </w:pPr>
    </w:lvl>
    <w:lvl w:ilvl="4" w:tplc="43824666" w:tentative="1">
      <w:start w:val="1"/>
      <w:numFmt w:val="lowerLetter"/>
      <w:lvlText w:val="%5."/>
      <w:lvlJc w:val="left"/>
      <w:pPr>
        <w:ind w:left="3600" w:hanging="360"/>
      </w:pPr>
    </w:lvl>
    <w:lvl w:ilvl="5" w:tplc="43824666" w:tentative="1">
      <w:start w:val="1"/>
      <w:numFmt w:val="lowerRoman"/>
      <w:lvlText w:val="%6."/>
      <w:lvlJc w:val="right"/>
      <w:pPr>
        <w:ind w:left="4320" w:hanging="180"/>
      </w:pPr>
    </w:lvl>
    <w:lvl w:ilvl="6" w:tplc="43824666" w:tentative="1">
      <w:start w:val="1"/>
      <w:numFmt w:val="decimal"/>
      <w:lvlText w:val="%7."/>
      <w:lvlJc w:val="left"/>
      <w:pPr>
        <w:ind w:left="5040" w:hanging="360"/>
      </w:pPr>
    </w:lvl>
    <w:lvl w:ilvl="7" w:tplc="43824666" w:tentative="1">
      <w:start w:val="1"/>
      <w:numFmt w:val="lowerLetter"/>
      <w:lvlText w:val="%8."/>
      <w:lvlJc w:val="left"/>
      <w:pPr>
        <w:ind w:left="5760" w:hanging="360"/>
      </w:pPr>
    </w:lvl>
    <w:lvl w:ilvl="8" w:tplc="43824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7">
    <w:multiLevelType w:val="hybridMultilevel"/>
    <w:lvl w:ilvl="0" w:tplc="26680842">
      <w:start w:val="1"/>
      <w:numFmt w:val="decimal"/>
      <w:lvlText w:val="%1."/>
      <w:lvlJc w:val="left"/>
      <w:pPr>
        <w:ind w:left="720" w:hanging="360"/>
      </w:pPr>
    </w:lvl>
    <w:lvl w:ilvl="1" w:tplc="26680842" w:tentative="1">
      <w:start w:val="1"/>
      <w:numFmt w:val="lowerLetter"/>
      <w:lvlText w:val="%2."/>
      <w:lvlJc w:val="left"/>
      <w:pPr>
        <w:ind w:left="1440" w:hanging="360"/>
      </w:pPr>
    </w:lvl>
    <w:lvl w:ilvl="2" w:tplc="26680842" w:tentative="1">
      <w:start w:val="1"/>
      <w:numFmt w:val="lowerRoman"/>
      <w:lvlText w:val="%3."/>
      <w:lvlJc w:val="right"/>
      <w:pPr>
        <w:ind w:left="2160" w:hanging="180"/>
      </w:pPr>
    </w:lvl>
    <w:lvl w:ilvl="3" w:tplc="26680842" w:tentative="1">
      <w:start w:val="1"/>
      <w:numFmt w:val="decimal"/>
      <w:lvlText w:val="%4."/>
      <w:lvlJc w:val="left"/>
      <w:pPr>
        <w:ind w:left="2880" w:hanging="360"/>
      </w:pPr>
    </w:lvl>
    <w:lvl w:ilvl="4" w:tplc="26680842" w:tentative="1">
      <w:start w:val="1"/>
      <w:numFmt w:val="lowerLetter"/>
      <w:lvlText w:val="%5."/>
      <w:lvlJc w:val="left"/>
      <w:pPr>
        <w:ind w:left="3600" w:hanging="360"/>
      </w:pPr>
    </w:lvl>
    <w:lvl w:ilvl="5" w:tplc="26680842" w:tentative="1">
      <w:start w:val="1"/>
      <w:numFmt w:val="lowerRoman"/>
      <w:lvlText w:val="%6."/>
      <w:lvlJc w:val="right"/>
      <w:pPr>
        <w:ind w:left="4320" w:hanging="180"/>
      </w:pPr>
    </w:lvl>
    <w:lvl w:ilvl="6" w:tplc="26680842" w:tentative="1">
      <w:start w:val="1"/>
      <w:numFmt w:val="decimal"/>
      <w:lvlText w:val="%7."/>
      <w:lvlJc w:val="left"/>
      <w:pPr>
        <w:ind w:left="5040" w:hanging="360"/>
      </w:pPr>
    </w:lvl>
    <w:lvl w:ilvl="7" w:tplc="26680842" w:tentative="1">
      <w:start w:val="1"/>
      <w:numFmt w:val="lowerLetter"/>
      <w:lvlText w:val="%8."/>
      <w:lvlJc w:val="left"/>
      <w:pPr>
        <w:ind w:left="5760" w:hanging="360"/>
      </w:pPr>
    </w:lvl>
    <w:lvl w:ilvl="8" w:tplc="26680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6">
    <w:multiLevelType w:val="hybridMultilevel"/>
    <w:lvl w:ilvl="0" w:tplc="45597905">
      <w:start w:val="1"/>
      <w:numFmt w:val="decimal"/>
      <w:lvlText w:val="%1."/>
      <w:lvlJc w:val="left"/>
      <w:pPr>
        <w:ind w:left="720" w:hanging="360"/>
      </w:pPr>
    </w:lvl>
    <w:lvl w:ilvl="1" w:tplc="45597905" w:tentative="1">
      <w:start w:val="1"/>
      <w:numFmt w:val="lowerLetter"/>
      <w:lvlText w:val="%2."/>
      <w:lvlJc w:val="left"/>
      <w:pPr>
        <w:ind w:left="1440" w:hanging="360"/>
      </w:pPr>
    </w:lvl>
    <w:lvl w:ilvl="2" w:tplc="45597905" w:tentative="1">
      <w:start w:val="1"/>
      <w:numFmt w:val="lowerRoman"/>
      <w:lvlText w:val="%3."/>
      <w:lvlJc w:val="right"/>
      <w:pPr>
        <w:ind w:left="2160" w:hanging="180"/>
      </w:pPr>
    </w:lvl>
    <w:lvl w:ilvl="3" w:tplc="45597905" w:tentative="1">
      <w:start w:val="1"/>
      <w:numFmt w:val="decimal"/>
      <w:lvlText w:val="%4."/>
      <w:lvlJc w:val="left"/>
      <w:pPr>
        <w:ind w:left="2880" w:hanging="360"/>
      </w:pPr>
    </w:lvl>
    <w:lvl w:ilvl="4" w:tplc="45597905" w:tentative="1">
      <w:start w:val="1"/>
      <w:numFmt w:val="lowerLetter"/>
      <w:lvlText w:val="%5."/>
      <w:lvlJc w:val="left"/>
      <w:pPr>
        <w:ind w:left="3600" w:hanging="360"/>
      </w:pPr>
    </w:lvl>
    <w:lvl w:ilvl="5" w:tplc="45597905" w:tentative="1">
      <w:start w:val="1"/>
      <w:numFmt w:val="lowerRoman"/>
      <w:lvlText w:val="%6."/>
      <w:lvlJc w:val="right"/>
      <w:pPr>
        <w:ind w:left="4320" w:hanging="180"/>
      </w:pPr>
    </w:lvl>
    <w:lvl w:ilvl="6" w:tplc="45597905" w:tentative="1">
      <w:start w:val="1"/>
      <w:numFmt w:val="decimal"/>
      <w:lvlText w:val="%7."/>
      <w:lvlJc w:val="left"/>
      <w:pPr>
        <w:ind w:left="5040" w:hanging="360"/>
      </w:pPr>
    </w:lvl>
    <w:lvl w:ilvl="7" w:tplc="45597905" w:tentative="1">
      <w:start w:val="1"/>
      <w:numFmt w:val="lowerLetter"/>
      <w:lvlText w:val="%8."/>
      <w:lvlJc w:val="left"/>
      <w:pPr>
        <w:ind w:left="5760" w:hanging="360"/>
      </w:pPr>
    </w:lvl>
    <w:lvl w:ilvl="8" w:tplc="45597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5">
    <w:multiLevelType w:val="hybridMultilevel"/>
    <w:lvl w:ilvl="0" w:tplc="85562126">
      <w:start w:val="1"/>
      <w:numFmt w:val="decimal"/>
      <w:lvlText w:val="%1."/>
      <w:lvlJc w:val="left"/>
      <w:pPr>
        <w:ind w:left="720" w:hanging="360"/>
      </w:pPr>
    </w:lvl>
    <w:lvl w:ilvl="1" w:tplc="85562126" w:tentative="1">
      <w:start w:val="1"/>
      <w:numFmt w:val="lowerLetter"/>
      <w:lvlText w:val="%2."/>
      <w:lvlJc w:val="left"/>
      <w:pPr>
        <w:ind w:left="1440" w:hanging="360"/>
      </w:pPr>
    </w:lvl>
    <w:lvl w:ilvl="2" w:tplc="85562126" w:tentative="1">
      <w:start w:val="1"/>
      <w:numFmt w:val="lowerRoman"/>
      <w:lvlText w:val="%3."/>
      <w:lvlJc w:val="right"/>
      <w:pPr>
        <w:ind w:left="2160" w:hanging="180"/>
      </w:pPr>
    </w:lvl>
    <w:lvl w:ilvl="3" w:tplc="85562126" w:tentative="1">
      <w:start w:val="1"/>
      <w:numFmt w:val="decimal"/>
      <w:lvlText w:val="%4."/>
      <w:lvlJc w:val="left"/>
      <w:pPr>
        <w:ind w:left="2880" w:hanging="360"/>
      </w:pPr>
    </w:lvl>
    <w:lvl w:ilvl="4" w:tplc="85562126" w:tentative="1">
      <w:start w:val="1"/>
      <w:numFmt w:val="lowerLetter"/>
      <w:lvlText w:val="%5."/>
      <w:lvlJc w:val="left"/>
      <w:pPr>
        <w:ind w:left="3600" w:hanging="360"/>
      </w:pPr>
    </w:lvl>
    <w:lvl w:ilvl="5" w:tplc="85562126" w:tentative="1">
      <w:start w:val="1"/>
      <w:numFmt w:val="lowerRoman"/>
      <w:lvlText w:val="%6."/>
      <w:lvlJc w:val="right"/>
      <w:pPr>
        <w:ind w:left="4320" w:hanging="180"/>
      </w:pPr>
    </w:lvl>
    <w:lvl w:ilvl="6" w:tplc="85562126" w:tentative="1">
      <w:start w:val="1"/>
      <w:numFmt w:val="decimal"/>
      <w:lvlText w:val="%7."/>
      <w:lvlJc w:val="left"/>
      <w:pPr>
        <w:ind w:left="5040" w:hanging="360"/>
      </w:pPr>
    </w:lvl>
    <w:lvl w:ilvl="7" w:tplc="85562126" w:tentative="1">
      <w:start w:val="1"/>
      <w:numFmt w:val="lowerLetter"/>
      <w:lvlText w:val="%8."/>
      <w:lvlJc w:val="left"/>
      <w:pPr>
        <w:ind w:left="5760" w:hanging="360"/>
      </w:pPr>
    </w:lvl>
    <w:lvl w:ilvl="8" w:tplc="85562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4">
    <w:multiLevelType w:val="hybridMultilevel"/>
    <w:lvl w:ilvl="0" w:tplc="83088252">
      <w:start w:val="1"/>
      <w:numFmt w:val="decimal"/>
      <w:lvlText w:val="%1."/>
      <w:lvlJc w:val="left"/>
      <w:pPr>
        <w:ind w:left="720" w:hanging="360"/>
      </w:pPr>
    </w:lvl>
    <w:lvl w:ilvl="1" w:tplc="83088252" w:tentative="1">
      <w:start w:val="1"/>
      <w:numFmt w:val="lowerLetter"/>
      <w:lvlText w:val="%2."/>
      <w:lvlJc w:val="left"/>
      <w:pPr>
        <w:ind w:left="1440" w:hanging="360"/>
      </w:pPr>
    </w:lvl>
    <w:lvl w:ilvl="2" w:tplc="83088252" w:tentative="1">
      <w:start w:val="1"/>
      <w:numFmt w:val="lowerRoman"/>
      <w:lvlText w:val="%3."/>
      <w:lvlJc w:val="right"/>
      <w:pPr>
        <w:ind w:left="2160" w:hanging="180"/>
      </w:pPr>
    </w:lvl>
    <w:lvl w:ilvl="3" w:tplc="83088252" w:tentative="1">
      <w:start w:val="1"/>
      <w:numFmt w:val="decimal"/>
      <w:lvlText w:val="%4."/>
      <w:lvlJc w:val="left"/>
      <w:pPr>
        <w:ind w:left="2880" w:hanging="360"/>
      </w:pPr>
    </w:lvl>
    <w:lvl w:ilvl="4" w:tplc="83088252" w:tentative="1">
      <w:start w:val="1"/>
      <w:numFmt w:val="lowerLetter"/>
      <w:lvlText w:val="%5."/>
      <w:lvlJc w:val="left"/>
      <w:pPr>
        <w:ind w:left="3600" w:hanging="360"/>
      </w:pPr>
    </w:lvl>
    <w:lvl w:ilvl="5" w:tplc="83088252" w:tentative="1">
      <w:start w:val="1"/>
      <w:numFmt w:val="lowerRoman"/>
      <w:lvlText w:val="%6."/>
      <w:lvlJc w:val="right"/>
      <w:pPr>
        <w:ind w:left="4320" w:hanging="180"/>
      </w:pPr>
    </w:lvl>
    <w:lvl w:ilvl="6" w:tplc="83088252" w:tentative="1">
      <w:start w:val="1"/>
      <w:numFmt w:val="decimal"/>
      <w:lvlText w:val="%7."/>
      <w:lvlJc w:val="left"/>
      <w:pPr>
        <w:ind w:left="5040" w:hanging="360"/>
      </w:pPr>
    </w:lvl>
    <w:lvl w:ilvl="7" w:tplc="83088252" w:tentative="1">
      <w:start w:val="1"/>
      <w:numFmt w:val="lowerLetter"/>
      <w:lvlText w:val="%8."/>
      <w:lvlJc w:val="left"/>
      <w:pPr>
        <w:ind w:left="5760" w:hanging="360"/>
      </w:pPr>
    </w:lvl>
    <w:lvl w:ilvl="8" w:tplc="8308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3">
    <w:multiLevelType w:val="hybridMultilevel"/>
    <w:lvl w:ilvl="0" w:tplc="30673002">
      <w:start w:val="1"/>
      <w:numFmt w:val="decimal"/>
      <w:lvlText w:val="%1."/>
      <w:lvlJc w:val="left"/>
      <w:pPr>
        <w:ind w:left="720" w:hanging="360"/>
      </w:pPr>
    </w:lvl>
    <w:lvl w:ilvl="1" w:tplc="30673002" w:tentative="1">
      <w:start w:val="1"/>
      <w:numFmt w:val="lowerLetter"/>
      <w:lvlText w:val="%2."/>
      <w:lvlJc w:val="left"/>
      <w:pPr>
        <w:ind w:left="1440" w:hanging="360"/>
      </w:pPr>
    </w:lvl>
    <w:lvl w:ilvl="2" w:tplc="30673002" w:tentative="1">
      <w:start w:val="1"/>
      <w:numFmt w:val="lowerRoman"/>
      <w:lvlText w:val="%3."/>
      <w:lvlJc w:val="right"/>
      <w:pPr>
        <w:ind w:left="2160" w:hanging="180"/>
      </w:pPr>
    </w:lvl>
    <w:lvl w:ilvl="3" w:tplc="30673002" w:tentative="1">
      <w:start w:val="1"/>
      <w:numFmt w:val="decimal"/>
      <w:lvlText w:val="%4."/>
      <w:lvlJc w:val="left"/>
      <w:pPr>
        <w:ind w:left="2880" w:hanging="360"/>
      </w:pPr>
    </w:lvl>
    <w:lvl w:ilvl="4" w:tplc="30673002" w:tentative="1">
      <w:start w:val="1"/>
      <w:numFmt w:val="lowerLetter"/>
      <w:lvlText w:val="%5."/>
      <w:lvlJc w:val="left"/>
      <w:pPr>
        <w:ind w:left="3600" w:hanging="360"/>
      </w:pPr>
    </w:lvl>
    <w:lvl w:ilvl="5" w:tplc="30673002" w:tentative="1">
      <w:start w:val="1"/>
      <w:numFmt w:val="lowerRoman"/>
      <w:lvlText w:val="%6."/>
      <w:lvlJc w:val="right"/>
      <w:pPr>
        <w:ind w:left="4320" w:hanging="180"/>
      </w:pPr>
    </w:lvl>
    <w:lvl w:ilvl="6" w:tplc="30673002" w:tentative="1">
      <w:start w:val="1"/>
      <w:numFmt w:val="decimal"/>
      <w:lvlText w:val="%7."/>
      <w:lvlJc w:val="left"/>
      <w:pPr>
        <w:ind w:left="5040" w:hanging="360"/>
      </w:pPr>
    </w:lvl>
    <w:lvl w:ilvl="7" w:tplc="30673002" w:tentative="1">
      <w:start w:val="1"/>
      <w:numFmt w:val="lowerLetter"/>
      <w:lvlText w:val="%8."/>
      <w:lvlJc w:val="left"/>
      <w:pPr>
        <w:ind w:left="5760" w:hanging="360"/>
      </w:pPr>
    </w:lvl>
    <w:lvl w:ilvl="8" w:tplc="3067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2">
    <w:multiLevelType w:val="hybridMultilevel"/>
    <w:lvl w:ilvl="0" w:tplc="84547044">
      <w:start w:val="1"/>
      <w:numFmt w:val="decimal"/>
      <w:lvlText w:val="%1."/>
      <w:lvlJc w:val="left"/>
      <w:pPr>
        <w:ind w:left="720" w:hanging="360"/>
      </w:pPr>
    </w:lvl>
    <w:lvl w:ilvl="1" w:tplc="84547044" w:tentative="1">
      <w:start w:val="1"/>
      <w:numFmt w:val="lowerLetter"/>
      <w:lvlText w:val="%2."/>
      <w:lvlJc w:val="left"/>
      <w:pPr>
        <w:ind w:left="1440" w:hanging="360"/>
      </w:pPr>
    </w:lvl>
    <w:lvl w:ilvl="2" w:tplc="84547044" w:tentative="1">
      <w:start w:val="1"/>
      <w:numFmt w:val="lowerRoman"/>
      <w:lvlText w:val="%3."/>
      <w:lvlJc w:val="right"/>
      <w:pPr>
        <w:ind w:left="2160" w:hanging="180"/>
      </w:pPr>
    </w:lvl>
    <w:lvl w:ilvl="3" w:tplc="84547044" w:tentative="1">
      <w:start w:val="1"/>
      <w:numFmt w:val="decimal"/>
      <w:lvlText w:val="%4."/>
      <w:lvlJc w:val="left"/>
      <w:pPr>
        <w:ind w:left="2880" w:hanging="360"/>
      </w:pPr>
    </w:lvl>
    <w:lvl w:ilvl="4" w:tplc="84547044" w:tentative="1">
      <w:start w:val="1"/>
      <w:numFmt w:val="lowerLetter"/>
      <w:lvlText w:val="%5."/>
      <w:lvlJc w:val="left"/>
      <w:pPr>
        <w:ind w:left="3600" w:hanging="360"/>
      </w:pPr>
    </w:lvl>
    <w:lvl w:ilvl="5" w:tplc="84547044" w:tentative="1">
      <w:start w:val="1"/>
      <w:numFmt w:val="lowerRoman"/>
      <w:lvlText w:val="%6."/>
      <w:lvlJc w:val="right"/>
      <w:pPr>
        <w:ind w:left="4320" w:hanging="180"/>
      </w:pPr>
    </w:lvl>
    <w:lvl w:ilvl="6" w:tplc="84547044" w:tentative="1">
      <w:start w:val="1"/>
      <w:numFmt w:val="decimal"/>
      <w:lvlText w:val="%7."/>
      <w:lvlJc w:val="left"/>
      <w:pPr>
        <w:ind w:left="5040" w:hanging="360"/>
      </w:pPr>
    </w:lvl>
    <w:lvl w:ilvl="7" w:tplc="84547044" w:tentative="1">
      <w:start w:val="1"/>
      <w:numFmt w:val="lowerLetter"/>
      <w:lvlText w:val="%8."/>
      <w:lvlJc w:val="left"/>
      <w:pPr>
        <w:ind w:left="5760" w:hanging="360"/>
      </w:pPr>
    </w:lvl>
    <w:lvl w:ilvl="8" w:tplc="84547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1">
    <w:multiLevelType w:val="hybridMultilevel"/>
    <w:lvl w:ilvl="0" w:tplc="44029142">
      <w:start w:val="1"/>
      <w:numFmt w:val="decimal"/>
      <w:lvlText w:val="%1."/>
      <w:lvlJc w:val="left"/>
      <w:pPr>
        <w:ind w:left="720" w:hanging="360"/>
      </w:pPr>
    </w:lvl>
    <w:lvl w:ilvl="1" w:tplc="44029142" w:tentative="1">
      <w:start w:val="1"/>
      <w:numFmt w:val="lowerLetter"/>
      <w:lvlText w:val="%2."/>
      <w:lvlJc w:val="left"/>
      <w:pPr>
        <w:ind w:left="1440" w:hanging="360"/>
      </w:pPr>
    </w:lvl>
    <w:lvl w:ilvl="2" w:tplc="44029142" w:tentative="1">
      <w:start w:val="1"/>
      <w:numFmt w:val="lowerRoman"/>
      <w:lvlText w:val="%3."/>
      <w:lvlJc w:val="right"/>
      <w:pPr>
        <w:ind w:left="2160" w:hanging="180"/>
      </w:pPr>
    </w:lvl>
    <w:lvl w:ilvl="3" w:tplc="44029142" w:tentative="1">
      <w:start w:val="1"/>
      <w:numFmt w:val="decimal"/>
      <w:lvlText w:val="%4."/>
      <w:lvlJc w:val="left"/>
      <w:pPr>
        <w:ind w:left="2880" w:hanging="360"/>
      </w:pPr>
    </w:lvl>
    <w:lvl w:ilvl="4" w:tplc="44029142" w:tentative="1">
      <w:start w:val="1"/>
      <w:numFmt w:val="lowerLetter"/>
      <w:lvlText w:val="%5."/>
      <w:lvlJc w:val="left"/>
      <w:pPr>
        <w:ind w:left="3600" w:hanging="360"/>
      </w:pPr>
    </w:lvl>
    <w:lvl w:ilvl="5" w:tplc="44029142" w:tentative="1">
      <w:start w:val="1"/>
      <w:numFmt w:val="lowerRoman"/>
      <w:lvlText w:val="%6."/>
      <w:lvlJc w:val="right"/>
      <w:pPr>
        <w:ind w:left="4320" w:hanging="180"/>
      </w:pPr>
    </w:lvl>
    <w:lvl w:ilvl="6" w:tplc="44029142" w:tentative="1">
      <w:start w:val="1"/>
      <w:numFmt w:val="decimal"/>
      <w:lvlText w:val="%7."/>
      <w:lvlJc w:val="left"/>
      <w:pPr>
        <w:ind w:left="5040" w:hanging="360"/>
      </w:pPr>
    </w:lvl>
    <w:lvl w:ilvl="7" w:tplc="44029142" w:tentative="1">
      <w:start w:val="1"/>
      <w:numFmt w:val="lowerLetter"/>
      <w:lvlText w:val="%8."/>
      <w:lvlJc w:val="left"/>
      <w:pPr>
        <w:ind w:left="5760" w:hanging="360"/>
      </w:pPr>
    </w:lvl>
    <w:lvl w:ilvl="8" w:tplc="4402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0">
    <w:multiLevelType w:val="hybridMultilevel"/>
    <w:lvl w:ilvl="0" w:tplc="83621227">
      <w:start w:val="1"/>
      <w:numFmt w:val="decimal"/>
      <w:lvlText w:val="%1."/>
      <w:lvlJc w:val="left"/>
      <w:pPr>
        <w:ind w:left="720" w:hanging="360"/>
      </w:pPr>
    </w:lvl>
    <w:lvl w:ilvl="1" w:tplc="83621227" w:tentative="1">
      <w:start w:val="1"/>
      <w:numFmt w:val="lowerLetter"/>
      <w:lvlText w:val="%2."/>
      <w:lvlJc w:val="left"/>
      <w:pPr>
        <w:ind w:left="1440" w:hanging="360"/>
      </w:pPr>
    </w:lvl>
    <w:lvl w:ilvl="2" w:tplc="83621227" w:tentative="1">
      <w:start w:val="1"/>
      <w:numFmt w:val="lowerRoman"/>
      <w:lvlText w:val="%3."/>
      <w:lvlJc w:val="right"/>
      <w:pPr>
        <w:ind w:left="2160" w:hanging="180"/>
      </w:pPr>
    </w:lvl>
    <w:lvl w:ilvl="3" w:tplc="83621227" w:tentative="1">
      <w:start w:val="1"/>
      <w:numFmt w:val="decimal"/>
      <w:lvlText w:val="%4."/>
      <w:lvlJc w:val="left"/>
      <w:pPr>
        <w:ind w:left="2880" w:hanging="360"/>
      </w:pPr>
    </w:lvl>
    <w:lvl w:ilvl="4" w:tplc="83621227" w:tentative="1">
      <w:start w:val="1"/>
      <w:numFmt w:val="lowerLetter"/>
      <w:lvlText w:val="%5."/>
      <w:lvlJc w:val="left"/>
      <w:pPr>
        <w:ind w:left="3600" w:hanging="360"/>
      </w:pPr>
    </w:lvl>
    <w:lvl w:ilvl="5" w:tplc="83621227" w:tentative="1">
      <w:start w:val="1"/>
      <w:numFmt w:val="lowerRoman"/>
      <w:lvlText w:val="%6."/>
      <w:lvlJc w:val="right"/>
      <w:pPr>
        <w:ind w:left="4320" w:hanging="180"/>
      </w:pPr>
    </w:lvl>
    <w:lvl w:ilvl="6" w:tplc="83621227" w:tentative="1">
      <w:start w:val="1"/>
      <w:numFmt w:val="decimal"/>
      <w:lvlText w:val="%7."/>
      <w:lvlJc w:val="left"/>
      <w:pPr>
        <w:ind w:left="5040" w:hanging="360"/>
      </w:pPr>
    </w:lvl>
    <w:lvl w:ilvl="7" w:tplc="83621227" w:tentative="1">
      <w:start w:val="1"/>
      <w:numFmt w:val="lowerLetter"/>
      <w:lvlText w:val="%8."/>
      <w:lvlJc w:val="left"/>
      <w:pPr>
        <w:ind w:left="5760" w:hanging="360"/>
      </w:pPr>
    </w:lvl>
    <w:lvl w:ilvl="8" w:tplc="8362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9">
    <w:multiLevelType w:val="hybridMultilevel"/>
    <w:lvl w:ilvl="0" w:tplc="18383892">
      <w:start w:val="1"/>
      <w:numFmt w:val="decimal"/>
      <w:lvlText w:val="%1."/>
      <w:lvlJc w:val="left"/>
      <w:pPr>
        <w:ind w:left="720" w:hanging="360"/>
      </w:pPr>
    </w:lvl>
    <w:lvl w:ilvl="1" w:tplc="18383892" w:tentative="1">
      <w:start w:val="1"/>
      <w:numFmt w:val="lowerLetter"/>
      <w:lvlText w:val="%2."/>
      <w:lvlJc w:val="left"/>
      <w:pPr>
        <w:ind w:left="1440" w:hanging="360"/>
      </w:pPr>
    </w:lvl>
    <w:lvl w:ilvl="2" w:tplc="18383892" w:tentative="1">
      <w:start w:val="1"/>
      <w:numFmt w:val="lowerRoman"/>
      <w:lvlText w:val="%3."/>
      <w:lvlJc w:val="right"/>
      <w:pPr>
        <w:ind w:left="2160" w:hanging="180"/>
      </w:pPr>
    </w:lvl>
    <w:lvl w:ilvl="3" w:tplc="18383892" w:tentative="1">
      <w:start w:val="1"/>
      <w:numFmt w:val="decimal"/>
      <w:lvlText w:val="%4."/>
      <w:lvlJc w:val="left"/>
      <w:pPr>
        <w:ind w:left="2880" w:hanging="360"/>
      </w:pPr>
    </w:lvl>
    <w:lvl w:ilvl="4" w:tplc="18383892" w:tentative="1">
      <w:start w:val="1"/>
      <w:numFmt w:val="lowerLetter"/>
      <w:lvlText w:val="%5."/>
      <w:lvlJc w:val="left"/>
      <w:pPr>
        <w:ind w:left="3600" w:hanging="360"/>
      </w:pPr>
    </w:lvl>
    <w:lvl w:ilvl="5" w:tplc="18383892" w:tentative="1">
      <w:start w:val="1"/>
      <w:numFmt w:val="lowerRoman"/>
      <w:lvlText w:val="%6."/>
      <w:lvlJc w:val="right"/>
      <w:pPr>
        <w:ind w:left="4320" w:hanging="180"/>
      </w:pPr>
    </w:lvl>
    <w:lvl w:ilvl="6" w:tplc="18383892" w:tentative="1">
      <w:start w:val="1"/>
      <w:numFmt w:val="decimal"/>
      <w:lvlText w:val="%7."/>
      <w:lvlJc w:val="left"/>
      <w:pPr>
        <w:ind w:left="5040" w:hanging="360"/>
      </w:pPr>
    </w:lvl>
    <w:lvl w:ilvl="7" w:tplc="18383892" w:tentative="1">
      <w:start w:val="1"/>
      <w:numFmt w:val="lowerLetter"/>
      <w:lvlText w:val="%8."/>
      <w:lvlJc w:val="left"/>
      <w:pPr>
        <w:ind w:left="5760" w:hanging="360"/>
      </w:pPr>
    </w:lvl>
    <w:lvl w:ilvl="8" w:tplc="18383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8">
    <w:multiLevelType w:val="hybridMultilevel"/>
    <w:lvl w:ilvl="0" w:tplc="30727088">
      <w:start w:val="1"/>
      <w:numFmt w:val="decimal"/>
      <w:lvlText w:val="%1."/>
      <w:lvlJc w:val="left"/>
      <w:pPr>
        <w:ind w:left="720" w:hanging="360"/>
      </w:pPr>
    </w:lvl>
    <w:lvl w:ilvl="1" w:tplc="30727088" w:tentative="1">
      <w:start w:val="1"/>
      <w:numFmt w:val="lowerLetter"/>
      <w:lvlText w:val="%2."/>
      <w:lvlJc w:val="left"/>
      <w:pPr>
        <w:ind w:left="1440" w:hanging="360"/>
      </w:pPr>
    </w:lvl>
    <w:lvl w:ilvl="2" w:tplc="30727088" w:tentative="1">
      <w:start w:val="1"/>
      <w:numFmt w:val="lowerRoman"/>
      <w:lvlText w:val="%3."/>
      <w:lvlJc w:val="right"/>
      <w:pPr>
        <w:ind w:left="2160" w:hanging="180"/>
      </w:pPr>
    </w:lvl>
    <w:lvl w:ilvl="3" w:tplc="30727088" w:tentative="1">
      <w:start w:val="1"/>
      <w:numFmt w:val="decimal"/>
      <w:lvlText w:val="%4."/>
      <w:lvlJc w:val="left"/>
      <w:pPr>
        <w:ind w:left="2880" w:hanging="360"/>
      </w:pPr>
    </w:lvl>
    <w:lvl w:ilvl="4" w:tplc="30727088" w:tentative="1">
      <w:start w:val="1"/>
      <w:numFmt w:val="lowerLetter"/>
      <w:lvlText w:val="%5."/>
      <w:lvlJc w:val="left"/>
      <w:pPr>
        <w:ind w:left="3600" w:hanging="360"/>
      </w:pPr>
    </w:lvl>
    <w:lvl w:ilvl="5" w:tplc="30727088" w:tentative="1">
      <w:start w:val="1"/>
      <w:numFmt w:val="lowerRoman"/>
      <w:lvlText w:val="%6."/>
      <w:lvlJc w:val="right"/>
      <w:pPr>
        <w:ind w:left="4320" w:hanging="180"/>
      </w:pPr>
    </w:lvl>
    <w:lvl w:ilvl="6" w:tplc="30727088" w:tentative="1">
      <w:start w:val="1"/>
      <w:numFmt w:val="decimal"/>
      <w:lvlText w:val="%7."/>
      <w:lvlJc w:val="left"/>
      <w:pPr>
        <w:ind w:left="5040" w:hanging="360"/>
      </w:pPr>
    </w:lvl>
    <w:lvl w:ilvl="7" w:tplc="30727088" w:tentative="1">
      <w:start w:val="1"/>
      <w:numFmt w:val="lowerLetter"/>
      <w:lvlText w:val="%8."/>
      <w:lvlJc w:val="left"/>
      <w:pPr>
        <w:ind w:left="5760" w:hanging="360"/>
      </w:pPr>
    </w:lvl>
    <w:lvl w:ilvl="8" w:tplc="30727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7">
    <w:multiLevelType w:val="hybridMultilevel"/>
    <w:lvl w:ilvl="0" w:tplc="53857907">
      <w:start w:val="1"/>
      <w:numFmt w:val="decimal"/>
      <w:lvlText w:val="%1."/>
      <w:lvlJc w:val="left"/>
      <w:pPr>
        <w:ind w:left="720" w:hanging="360"/>
      </w:pPr>
    </w:lvl>
    <w:lvl w:ilvl="1" w:tplc="53857907" w:tentative="1">
      <w:start w:val="1"/>
      <w:numFmt w:val="lowerLetter"/>
      <w:lvlText w:val="%2."/>
      <w:lvlJc w:val="left"/>
      <w:pPr>
        <w:ind w:left="1440" w:hanging="360"/>
      </w:pPr>
    </w:lvl>
    <w:lvl w:ilvl="2" w:tplc="53857907" w:tentative="1">
      <w:start w:val="1"/>
      <w:numFmt w:val="lowerRoman"/>
      <w:lvlText w:val="%3."/>
      <w:lvlJc w:val="right"/>
      <w:pPr>
        <w:ind w:left="2160" w:hanging="180"/>
      </w:pPr>
    </w:lvl>
    <w:lvl w:ilvl="3" w:tplc="53857907" w:tentative="1">
      <w:start w:val="1"/>
      <w:numFmt w:val="decimal"/>
      <w:lvlText w:val="%4."/>
      <w:lvlJc w:val="left"/>
      <w:pPr>
        <w:ind w:left="2880" w:hanging="360"/>
      </w:pPr>
    </w:lvl>
    <w:lvl w:ilvl="4" w:tplc="53857907" w:tentative="1">
      <w:start w:val="1"/>
      <w:numFmt w:val="lowerLetter"/>
      <w:lvlText w:val="%5."/>
      <w:lvlJc w:val="left"/>
      <w:pPr>
        <w:ind w:left="3600" w:hanging="360"/>
      </w:pPr>
    </w:lvl>
    <w:lvl w:ilvl="5" w:tplc="53857907" w:tentative="1">
      <w:start w:val="1"/>
      <w:numFmt w:val="lowerRoman"/>
      <w:lvlText w:val="%6."/>
      <w:lvlJc w:val="right"/>
      <w:pPr>
        <w:ind w:left="4320" w:hanging="180"/>
      </w:pPr>
    </w:lvl>
    <w:lvl w:ilvl="6" w:tplc="53857907" w:tentative="1">
      <w:start w:val="1"/>
      <w:numFmt w:val="decimal"/>
      <w:lvlText w:val="%7."/>
      <w:lvlJc w:val="left"/>
      <w:pPr>
        <w:ind w:left="5040" w:hanging="360"/>
      </w:pPr>
    </w:lvl>
    <w:lvl w:ilvl="7" w:tplc="53857907" w:tentative="1">
      <w:start w:val="1"/>
      <w:numFmt w:val="lowerLetter"/>
      <w:lvlText w:val="%8."/>
      <w:lvlJc w:val="left"/>
      <w:pPr>
        <w:ind w:left="5760" w:hanging="360"/>
      </w:pPr>
    </w:lvl>
    <w:lvl w:ilvl="8" w:tplc="5385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6">
    <w:multiLevelType w:val="hybridMultilevel"/>
    <w:lvl w:ilvl="0" w:tplc="36562676">
      <w:start w:val="1"/>
      <w:numFmt w:val="decimal"/>
      <w:lvlText w:val="%1."/>
      <w:lvlJc w:val="left"/>
      <w:pPr>
        <w:ind w:left="720" w:hanging="360"/>
      </w:pPr>
    </w:lvl>
    <w:lvl w:ilvl="1" w:tplc="36562676" w:tentative="1">
      <w:start w:val="1"/>
      <w:numFmt w:val="lowerLetter"/>
      <w:lvlText w:val="%2."/>
      <w:lvlJc w:val="left"/>
      <w:pPr>
        <w:ind w:left="1440" w:hanging="360"/>
      </w:pPr>
    </w:lvl>
    <w:lvl w:ilvl="2" w:tplc="36562676" w:tentative="1">
      <w:start w:val="1"/>
      <w:numFmt w:val="lowerRoman"/>
      <w:lvlText w:val="%3."/>
      <w:lvlJc w:val="right"/>
      <w:pPr>
        <w:ind w:left="2160" w:hanging="180"/>
      </w:pPr>
    </w:lvl>
    <w:lvl w:ilvl="3" w:tplc="36562676" w:tentative="1">
      <w:start w:val="1"/>
      <w:numFmt w:val="decimal"/>
      <w:lvlText w:val="%4."/>
      <w:lvlJc w:val="left"/>
      <w:pPr>
        <w:ind w:left="2880" w:hanging="360"/>
      </w:pPr>
    </w:lvl>
    <w:lvl w:ilvl="4" w:tplc="36562676" w:tentative="1">
      <w:start w:val="1"/>
      <w:numFmt w:val="lowerLetter"/>
      <w:lvlText w:val="%5."/>
      <w:lvlJc w:val="left"/>
      <w:pPr>
        <w:ind w:left="3600" w:hanging="360"/>
      </w:pPr>
    </w:lvl>
    <w:lvl w:ilvl="5" w:tplc="36562676" w:tentative="1">
      <w:start w:val="1"/>
      <w:numFmt w:val="lowerRoman"/>
      <w:lvlText w:val="%6."/>
      <w:lvlJc w:val="right"/>
      <w:pPr>
        <w:ind w:left="4320" w:hanging="180"/>
      </w:pPr>
    </w:lvl>
    <w:lvl w:ilvl="6" w:tplc="36562676" w:tentative="1">
      <w:start w:val="1"/>
      <w:numFmt w:val="decimal"/>
      <w:lvlText w:val="%7."/>
      <w:lvlJc w:val="left"/>
      <w:pPr>
        <w:ind w:left="5040" w:hanging="360"/>
      </w:pPr>
    </w:lvl>
    <w:lvl w:ilvl="7" w:tplc="36562676" w:tentative="1">
      <w:start w:val="1"/>
      <w:numFmt w:val="lowerLetter"/>
      <w:lvlText w:val="%8."/>
      <w:lvlJc w:val="left"/>
      <w:pPr>
        <w:ind w:left="5760" w:hanging="360"/>
      </w:pPr>
    </w:lvl>
    <w:lvl w:ilvl="8" w:tplc="36562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5">
    <w:multiLevelType w:val="hybridMultilevel"/>
    <w:lvl w:ilvl="0" w:tplc="20823675">
      <w:start w:val="1"/>
      <w:numFmt w:val="decimal"/>
      <w:lvlText w:val="%1."/>
      <w:lvlJc w:val="left"/>
      <w:pPr>
        <w:ind w:left="720" w:hanging="360"/>
      </w:pPr>
    </w:lvl>
    <w:lvl w:ilvl="1" w:tplc="20823675" w:tentative="1">
      <w:start w:val="1"/>
      <w:numFmt w:val="lowerLetter"/>
      <w:lvlText w:val="%2."/>
      <w:lvlJc w:val="left"/>
      <w:pPr>
        <w:ind w:left="1440" w:hanging="360"/>
      </w:pPr>
    </w:lvl>
    <w:lvl w:ilvl="2" w:tplc="20823675" w:tentative="1">
      <w:start w:val="1"/>
      <w:numFmt w:val="lowerRoman"/>
      <w:lvlText w:val="%3."/>
      <w:lvlJc w:val="right"/>
      <w:pPr>
        <w:ind w:left="2160" w:hanging="180"/>
      </w:pPr>
    </w:lvl>
    <w:lvl w:ilvl="3" w:tplc="20823675" w:tentative="1">
      <w:start w:val="1"/>
      <w:numFmt w:val="decimal"/>
      <w:lvlText w:val="%4."/>
      <w:lvlJc w:val="left"/>
      <w:pPr>
        <w:ind w:left="2880" w:hanging="360"/>
      </w:pPr>
    </w:lvl>
    <w:lvl w:ilvl="4" w:tplc="20823675" w:tentative="1">
      <w:start w:val="1"/>
      <w:numFmt w:val="lowerLetter"/>
      <w:lvlText w:val="%5."/>
      <w:lvlJc w:val="left"/>
      <w:pPr>
        <w:ind w:left="3600" w:hanging="360"/>
      </w:pPr>
    </w:lvl>
    <w:lvl w:ilvl="5" w:tplc="20823675" w:tentative="1">
      <w:start w:val="1"/>
      <w:numFmt w:val="lowerRoman"/>
      <w:lvlText w:val="%6."/>
      <w:lvlJc w:val="right"/>
      <w:pPr>
        <w:ind w:left="4320" w:hanging="180"/>
      </w:pPr>
    </w:lvl>
    <w:lvl w:ilvl="6" w:tplc="20823675" w:tentative="1">
      <w:start w:val="1"/>
      <w:numFmt w:val="decimal"/>
      <w:lvlText w:val="%7."/>
      <w:lvlJc w:val="left"/>
      <w:pPr>
        <w:ind w:left="5040" w:hanging="360"/>
      </w:pPr>
    </w:lvl>
    <w:lvl w:ilvl="7" w:tplc="20823675" w:tentative="1">
      <w:start w:val="1"/>
      <w:numFmt w:val="lowerLetter"/>
      <w:lvlText w:val="%8."/>
      <w:lvlJc w:val="left"/>
      <w:pPr>
        <w:ind w:left="5760" w:hanging="360"/>
      </w:pPr>
    </w:lvl>
    <w:lvl w:ilvl="8" w:tplc="2082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4">
    <w:multiLevelType w:val="hybridMultilevel"/>
    <w:lvl w:ilvl="0" w:tplc="63720777">
      <w:start w:val="1"/>
      <w:numFmt w:val="decimal"/>
      <w:lvlText w:val="%1."/>
      <w:lvlJc w:val="left"/>
      <w:pPr>
        <w:ind w:left="720" w:hanging="360"/>
      </w:pPr>
    </w:lvl>
    <w:lvl w:ilvl="1" w:tplc="63720777" w:tentative="1">
      <w:start w:val="1"/>
      <w:numFmt w:val="lowerLetter"/>
      <w:lvlText w:val="%2."/>
      <w:lvlJc w:val="left"/>
      <w:pPr>
        <w:ind w:left="1440" w:hanging="360"/>
      </w:pPr>
    </w:lvl>
    <w:lvl w:ilvl="2" w:tplc="63720777" w:tentative="1">
      <w:start w:val="1"/>
      <w:numFmt w:val="lowerRoman"/>
      <w:lvlText w:val="%3."/>
      <w:lvlJc w:val="right"/>
      <w:pPr>
        <w:ind w:left="2160" w:hanging="180"/>
      </w:pPr>
    </w:lvl>
    <w:lvl w:ilvl="3" w:tplc="63720777" w:tentative="1">
      <w:start w:val="1"/>
      <w:numFmt w:val="decimal"/>
      <w:lvlText w:val="%4."/>
      <w:lvlJc w:val="left"/>
      <w:pPr>
        <w:ind w:left="2880" w:hanging="360"/>
      </w:pPr>
    </w:lvl>
    <w:lvl w:ilvl="4" w:tplc="63720777" w:tentative="1">
      <w:start w:val="1"/>
      <w:numFmt w:val="lowerLetter"/>
      <w:lvlText w:val="%5."/>
      <w:lvlJc w:val="left"/>
      <w:pPr>
        <w:ind w:left="3600" w:hanging="360"/>
      </w:pPr>
    </w:lvl>
    <w:lvl w:ilvl="5" w:tplc="63720777" w:tentative="1">
      <w:start w:val="1"/>
      <w:numFmt w:val="lowerRoman"/>
      <w:lvlText w:val="%6."/>
      <w:lvlJc w:val="right"/>
      <w:pPr>
        <w:ind w:left="4320" w:hanging="180"/>
      </w:pPr>
    </w:lvl>
    <w:lvl w:ilvl="6" w:tplc="63720777" w:tentative="1">
      <w:start w:val="1"/>
      <w:numFmt w:val="decimal"/>
      <w:lvlText w:val="%7."/>
      <w:lvlJc w:val="left"/>
      <w:pPr>
        <w:ind w:left="5040" w:hanging="360"/>
      </w:pPr>
    </w:lvl>
    <w:lvl w:ilvl="7" w:tplc="63720777" w:tentative="1">
      <w:start w:val="1"/>
      <w:numFmt w:val="lowerLetter"/>
      <w:lvlText w:val="%8."/>
      <w:lvlJc w:val="left"/>
      <w:pPr>
        <w:ind w:left="5760" w:hanging="360"/>
      </w:pPr>
    </w:lvl>
    <w:lvl w:ilvl="8" w:tplc="6372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3">
    <w:multiLevelType w:val="hybridMultilevel"/>
    <w:lvl w:ilvl="0" w:tplc="27315575">
      <w:start w:val="1"/>
      <w:numFmt w:val="decimal"/>
      <w:lvlText w:val="%1."/>
      <w:lvlJc w:val="left"/>
      <w:pPr>
        <w:ind w:left="720" w:hanging="360"/>
      </w:pPr>
    </w:lvl>
    <w:lvl w:ilvl="1" w:tplc="27315575" w:tentative="1">
      <w:start w:val="1"/>
      <w:numFmt w:val="lowerLetter"/>
      <w:lvlText w:val="%2."/>
      <w:lvlJc w:val="left"/>
      <w:pPr>
        <w:ind w:left="1440" w:hanging="360"/>
      </w:pPr>
    </w:lvl>
    <w:lvl w:ilvl="2" w:tplc="27315575" w:tentative="1">
      <w:start w:val="1"/>
      <w:numFmt w:val="lowerRoman"/>
      <w:lvlText w:val="%3."/>
      <w:lvlJc w:val="right"/>
      <w:pPr>
        <w:ind w:left="2160" w:hanging="180"/>
      </w:pPr>
    </w:lvl>
    <w:lvl w:ilvl="3" w:tplc="27315575" w:tentative="1">
      <w:start w:val="1"/>
      <w:numFmt w:val="decimal"/>
      <w:lvlText w:val="%4."/>
      <w:lvlJc w:val="left"/>
      <w:pPr>
        <w:ind w:left="2880" w:hanging="360"/>
      </w:pPr>
    </w:lvl>
    <w:lvl w:ilvl="4" w:tplc="27315575" w:tentative="1">
      <w:start w:val="1"/>
      <w:numFmt w:val="lowerLetter"/>
      <w:lvlText w:val="%5."/>
      <w:lvlJc w:val="left"/>
      <w:pPr>
        <w:ind w:left="3600" w:hanging="360"/>
      </w:pPr>
    </w:lvl>
    <w:lvl w:ilvl="5" w:tplc="27315575" w:tentative="1">
      <w:start w:val="1"/>
      <w:numFmt w:val="lowerRoman"/>
      <w:lvlText w:val="%6."/>
      <w:lvlJc w:val="right"/>
      <w:pPr>
        <w:ind w:left="4320" w:hanging="180"/>
      </w:pPr>
    </w:lvl>
    <w:lvl w:ilvl="6" w:tplc="27315575" w:tentative="1">
      <w:start w:val="1"/>
      <w:numFmt w:val="decimal"/>
      <w:lvlText w:val="%7."/>
      <w:lvlJc w:val="left"/>
      <w:pPr>
        <w:ind w:left="5040" w:hanging="360"/>
      </w:pPr>
    </w:lvl>
    <w:lvl w:ilvl="7" w:tplc="27315575" w:tentative="1">
      <w:start w:val="1"/>
      <w:numFmt w:val="lowerLetter"/>
      <w:lvlText w:val="%8."/>
      <w:lvlJc w:val="left"/>
      <w:pPr>
        <w:ind w:left="5760" w:hanging="360"/>
      </w:pPr>
    </w:lvl>
    <w:lvl w:ilvl="8" w:tplc="27315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2">
    <w:multiLevelType w:val="hybridMultilevel"/>
    <w:lvl w:ilvl="0" w:tplc="80824869">
      <w:start w:val="1"/>
      <w:numFmt w:val="decimal"/>
      <w:lvlText w:val="%1."/>
      <w:lvlJc w:val="left"/>
      <w:pPr>
        <w:ind w:left="720" w:hanging="360"/>
      </w:pPr>
    </w:lvl>
    <w:lvl w:ilvl="1" w:tplc="80824869" w:tentative="1">
      <w:start w:val="1"/>
      <w:numFmt w:val="lowerLetter"/>
      <w:lvlText w:val="%2."/>
      <w:lvlJc w:val="left"/>
      <w:pPr>
        <w:ind w:left="1440" w:hanging="360"/>
      </w:pPr>
    </w:lvl>
    <w:lvl w:ilvl="2" w:tplc="80824869" w:tentative="1">
      <w:start w:val="1"/>
      <w:numFmt w:val="lowerRoman"/>
      <w:lvlText w:val="%3."/>
      <w:lvlJc w:val="right"/>
      <w:pPr>
        <w:ind w:left="2160" w:hanging="180"/>
      </w:pPr>
    </w:lvl>
    <w:lvl w:ilvl="3" w:tplc="80824869" w:tentative="1">
      <w:start w:val="1"/>
      <w:numFmt w:val="decimal"/>
      <w:lvlText w:val="%4."/>
      <w:lvlJc w:val="left"/>
      <w:pPr>
        <w:ind w:left="2880" w:hanging="360"/>
      </w:pPr>
    </w:lvl>
    <w:lvl w:ilvl="4" w:tplc="80824869" w:tentative="1">
      <w:start w:val="1"/>
      <w:numFmt w:val="lowerLetter"/>
      <w:lvlText w:val="%5."/>
      <w:lvlJc w:val="left"/>
      <w:pPr>
        <w:ind w:left="3600" w:hanging="360"/>
      </w:pPr>
    </w:lvl>
    <w:lvl w:ilvl="5" w:tplc="80824869" w:tentative="1">
      <w:start w:val="1"/>
      <w:numFmt w:val="lowerRoman"/>
      <w:lvlText w:val="%6."/>
      <w:lvlJc w:val="right"/>
      <w:pPr>
        <w:ind w:left="4320" w:hanging="180"/>
      </w:pPr>
    </w:lvl>
    <w:lvl w:ilvl="6" w:tplc="80824869" w:tentative="1">
      <w:start w:val="1"/>
      <w:numFmt w:val="decimal"/>
      <w:lvlText w:val="%7."/>
      <w:lvlJc w:val="left"/>
      <w:pPr>
        <w:ind w:left="5040" w:hanging="360"/>
      </w:pPr>
    </w:lvl>
    <w:lvl w:ilvl="7" w:tplc="80824869" w:tentative="1">
      <w:start w:val="1"/>
      <w:numFmt w:val="lowerLetter"/>
      <w:lvlText w:val="%8."/>
      <w:lvlJc w:val="left"/>
      <w:pPr>
        <w:ind w:left="5760" w:hanging="360"/>
      </w:pPr>
    </w:lvl>
    <w:lvl w:ilvl="8" w:tplc="8082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1">
    <w:multiLevelType w:val="hybridMultilevel"/>
    <w:lvl w:ilvl="0" w:tplc="12982947">
      <w:start w:val="1"/>
      <w:numFmt w:val="decimal"/>
      <w:lvlText w:val="%1."/>
      <w:lvlJc w:val="left"/>
      <w:pPr>
        <w:ind w:left="720" w:hanging="360"/>
      </w:pPr>
    </w:lvl>
    <w:lvl w:ilvl="1" w:tplc="12982947" w:tentative="1">
      <w:start w:val="1"/>
      <w:numFmt w:val="lowerLetter"/>
      <w:lvlText w:val="%2."/>
      <w:lvlJc w:val="left"/>
      <w:pPr>
        <w:ind w:left="1440" w:hanging="360"/>
      </w:pPr>
    </w:lvl>
    <w:lvl w:ilvl="2" w:tplc="12982947" w:tentative="1">
      <w:start w:val="1"/>
      <w:numFmt w:val="lowerRoman"/>
      <w:lvlText w:val="%3."/>
      <w:lvlJc w:val="right"/>
      <w:pPr>
        <w:ind w:left="2160" w:hanging="180"/>
      </w:pPr>
    </w:lvl>
    <w:lvl w:ilvl="3" w:tplc="12982947" w:tentative="1">
      <w:start w:val="1"/>
      <w:numFmt w:val="decimal"/>
      <w:lvlText w:val="%4."/>
      <w:lvlJc w:val="left"/>
      <w:pPr>
        <w:ind w:left="2880" w:hanging="360"/>
      </w:pPr>
    </w:lvl>
    <w:lvl w:ilvl="4" w:tplc="12982947" w:tentative="1">
      <w:start w:val="1"/>
      <w:numFmt w:val="lowerLetter"/>
      <w:lvlText w:val="%5."/>
      <w:lvlJc w:val="left"/>
      <w:pPr>
        <w:ind w:left="3600" w:hanging="360"/>
      </w:pPr>
    </w:lvl>
    <w:lvl w:ilvl="5" w:tplc="12982947" w:tentative="1">
      <w:start w:val="1"/>
      <w:numFmt w:val="lowerRoman"/>
      <w:lvlText w:val="%6."/>
      <w:lvlJc w:val="right"/>
      <w:pPr>
        <w:ind w:left="4320" w:hanging="180"/>
      </w:pPr>
    </w:lvl>
    <w:lvl w:ilvl="6" w:tplc="12982947" w:tentative="1">
      <w:start w:val="1"/>
      <w:numFmt w:val="decimal"/>
      <w:lvlText w:val="%7."/>
      <w:lvlJc w:val="left"/>
      <w:pPr>
        <w:ind w:left="5040" w:hanging="360"/>
      </w:pPr>
    </w:lvl>
    <w:lvl w:ilvl="7" w:tplc="12982947" w:tentative="1">
      <w:start w:val="1"/>
      <w:numFmt w:val="lowerLetter"/>
      <w:lvlText w:val="%8."/>
      <w:lvlJc w:val="left"/>
      <w:pPr>
        <w:ind w:left="5760" w:hanging="360"/>
      </w:pPr>
    </w:lvl>
    <w:lvl w:ilvl="8" w:tplc="12982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0">
    <w:multiLevelType w:val="hybridMultilevel"/>
    <w:lvl w:ilvl="0" w:tplc="54156905">
      <w:start w:val="1"/>
      <w:numFmt w:val="decimal"/>
      <w:lvlText w:val="%1."/>
      <w:lvlJc w:val="left"/>
      <w:pPr>
        <w:ind w:left="720" w:hanging="360"/>
      </w:pPr>
    </w:lvl>
    <w:lvl w:ilvl="1" w:tplc="54156905" w:tentative="1">
      <w:start w:val="1"/>
      <w:numFmt w:val="lowerLetter"/>
      <w:lvlText w:val="%2."/>
      <w:lvlJc w:val="left"/>
      <w:pPr>
        <w:ind w:left="1440" w:hanging="360"/>
      </w:pPr>
    </w:lvl>
    <w:lvl w:ilvl="2" w:tplc="54156905" w:tentative="1">
      <w:start w:val="1"/>
      <w:numFmt w:val="lowerRoman"/>
      <w:lvlText w:val="%3."/>
      <w:lvlJc w:val="right"/>
      <w:pPr>
        <w:ind w:left="2160" w:hanging="180"/>
      </w:pPr>
    </w:lvl>
    <w:lvl w:ilvl="3" w:tplc="54156905" w:tentative="1">
      <w:start w:val="1"/>
      <w:numFmt w:val="decimal"/>
      <w:lvlText w:val="%4."/>
      <w:lvlJc w:val="left"/>
      <w:pPr>
        <w:ind w:left="2880" w:hanging="360"/>
      </w:pPr>
    </w:lvl>
    <w:lvl w:ilvl="4" w:tplc="54156905" w:tentative="1">
      <w:start w:val="1"/>
      <w:numFmt w:val="lowerLetter"/>
      <w:lvlText w:val="%5."/>
      <w:lvlJc w:val="left"/>
      <w:pPr>
        <w:ind w:left="3600" w:hanging="360"/>
      </w:pPr>
    </w:lvl>
    <w:lvl w:ilvl="5" w:tplc="54156905" w:tentative="1">
      <w:start w:val="1"/>
      <w:numFmt w:val="lowerRoman"/>
      <w:lvlText w:val="%6."/>
      <w:lvlJc w:val="right"/>
      <w:pPr>
        <w:ind w:left="4320" w:hanging="180"/>
      </w:pPr>
    </w:lvl>
    <w:lvl w:ilvl="6" w:tplc="54156905" w:tentative="1">
      <w:start w:val="1"/>
      <w:numFmt w:val="decimal"/>
      <w:lvlText w:val="%7."/>
      <w:lvlJc w:val="left"/>
      <w:pPr>
        <w:ind w:left="5040" w:hanging="360"/>
      </w:pPr>
    </w:lvl>
    <w:lvl w:ilvl="7" w:tplc="54156905" w:tentative="1">
      <w:start w:val="1"/>
      <w:numFmt w:val="lowerLetter"/>
      <w:lvlText w:val="%8."/>
      <w:lvlJc w:val="left"/>
      <w:pPr>
        <w:ind w:left="5760" w:hanging="360"/>
      </w:pPr>
    </w:lvl>
    <w:lvl w:ilvl="8" w:tplc="54156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9">
    <w:multiLevelType w:val="hybridMultilevel"/>
    <w:lvl w:ilvl="0" w:tplc="94309897">
      <w:start w:val="1"/>
      <w:numFmt w:val="decimal"/>
      <w:lvlText w:val="%1."/>
      <w:lvlJc w:val="left"/>
      <w:pPr>
        <w:ind w:left="720" w:hanging="360"/>
      </w:pPr>
    </w:lvl>
    <w:lvl w:ilvl="1" w:tplc="94309897" w:tentative="1">
      <w:start w:val="1"/>
      <w:numFmt w:val="lowerLetter"/>
      <w:lvlText w:val="%2."/>
      <w:lvlJc w:val="left"/>
      <w:pPr>
        <w:ind w:left="1440" w:hanging="360"/>
      </w:pPr>
    </w:lvl>
    <w:lvl w:ilvl="2" w:tplc="94309897" w:tentative="1">
      <w:start w:val="1"/>
      <w:numFmt w:val="lowerRoman"/>
      <w:lvlText w:val="%3."/>
      <w:lvlJc w:val="right"/>
      <w:pPr>
        <w:ind w:left="2160" w:hanging="180"/>
      </w:pPr>
    </w:lvl>
    <w:lvl w:ilvl="3" w:tplc="94309897" w:tentative="1">
      <w:start w:val="1"/>
      <w:numFmt w:val="decimal"/>
      <w:lvlText w:val="%4."/>
      <w:lvlJc w:val="left"/>
      <w:pPr>
        <w:ind w:left="2880" w:hanging="360"/>
      </w:pPr>
    </w:lvl>
    <w:lvl w:ilvl="4" w:tplc="94309897" w:tentative="1">
      <w:start w:val="1"/>
      <w:numFmt w:val="lowerLetter"/>
      <w:lvlText w:val="%5."/>
      <w:lvlJc w:val="left"/>
      <w:pPr>
        <w:ind w:left="3600" w:hanging="360"/>
      </w:pPr>
    </w:lvl>
    <w:lvl w:ilvl="5" w:tplc="94309897" w:tentative="1">
      <w:start w:val="1"/>
      <w:numFmt w:val="lowerRoman"/>
      <w:lvlText w:val="%6."/>
      <w:lvlJc w:val="right"/>
      <w:pPr>
        <w:ind w:left="4320" w:hanging="180"/>
      </w:pPr>
    </w:lvl>
    <w:lvl w:ilvl="6" w:tplc="94309897" w:tentative="1">
      <w:start w:val="1"/>
      <w:numFmt w:val="decimal"/>
      <w:lvlText w:val="%7."/>
      <w:lvlJc w:val="left"/>
      <w:pPr>
        <w:ind w:left="5040" w:hanging="360"/>
      </w:pPr>
    </w:lvl>
    <w:lvl w:ilvl="7" w:tplc="94309897" w:tentative="1">
      <w:start w:val="1"/>
      <w:numFmt w:val="lowerLetter"/>
      <w:lvlText w:val="%8."/>
      <w:lvlJc w:val="left"/>
      <w:pPr>
        <w:ind w:left="5760" w:hanging="360"/>
      </w:pPr>
    </w:lvl>
    <w:lvl w:ilvl="8" w:tplc="9430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8">
    <w:multiLevelType w:val="hybridMultilevel"/>
    <w:lvl w:ilvl="0" w:tplc="40595252">
      <w:start w:val="1"/>
      <w:numFmt w:val="decimal"/>
      <w:lvlText w:val="%1."/>
      <w:lvlJc w:val="left"/>
      <w:pPr>
        <w:ind w:left="720" w:hanging="360"/>
      </w:pPr>
    </w:lvl>
    <w:lvl w:ilvl="1" w:tplc="40595252" w:tentative="1">
      <w:start w:val="1"/>
      <w:numFmt w:val="lowerLetter"/>
      <w:lvlText w:val="%2."/>
      <w:lvlJc w:val="left"/>
      <w:pPr>
        <w:ind w:left="1440" w:hanging="360"/>
      </w:pPr>
    </w:lvl>
    <w:lvl w:ilvl="2" w:tplc="40595252" w:tentative="1">
      <w:start w:val="1"/>
      <w:numFmt w:val="lowerRoman"/>
      <w:lvlText w:val="%3."/>
      <w:lvlJc w:val="right"/>
      <w:pPr>
        <w:ind w:left="2160" w:hanging="180"/>
      </w:pPr>
    </w:lvl>
    <w:lvl w:ilvl="3" w:tplc="40595252" w:tentative="1">
      <w:start w:val="1"/>
      <w:numFmt w:val="decimal"/>
      <w:lvlText w:val="%4."/>
      <w:lvlJc w:val="left"/>
      <w:pPr>
        <w:ind w:left="2880" w:hanging="360"/>
      </w:pPr>
    </w:lvl>
    <w:lvl w:ilvl="4" w:tplc="40595252" w:tentative="1">
      <w:start w:val="1"/>
      <w:numFmt w:val="lowerLetter"/>
      <w:lvlText w:val="%5."/>
      <w:lvlJc w:val="left"/>
      <w:pPr>
        <w:ind w:left="3600" w:hanging="360"/>
      </w:pPr>
    </w:lvl>
    <w:lvl w:ilvl="5" w:tplc="40595252" w:tentative="1">
      <w:start w:val="1"/>
      <w:numFmt w:val="lowerRoman"/>
      <w:lvlText w:val="%6."/>
      <w:lvlJc w:val="right"/>
      <w:pPr>
        <w:ind w:left="4320" w:hanging="180"/>
      </w:pPr>
    </w:lvl>
    <w:lvl w:ilvl="6" w:tplc="40595252" w:tentative="1">
      <w:start w:val="1"/>
      <w:numFmt w:val="decimal"/>
      <w:lvlText w:val="%7."/>
      <w:lvlJc w:val="left"/>
      <w:pPr>
        <w:ind w:left="5040" w:hanging="360"/>
      </w:pPr>
    </w:lvl>
    <w:lvl w:ilvl="7" w:tplc="40595252" w:tentative="1">
      <w:start w:val="1"/>
      <w:numFmt w:val="lowerLetter"/>
      <w:lvlText w:val="%8."/>
      <w:lvlJc w:val="left"/>
      <w:pPr>
        <w:ind w:left="5760" w:hanging="360"/>
      </w:pPr>
    </w:lvl>
    <w:lvl w:ilvl="8" w:tplc="40595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7">
    <w:multiLevelType w:val="hybridMultilevel"/>
    <w:lvl w:ilvl="0" w:tplc="34438309">
      <w:start w:val="1"/>
      <w:numFmt w:val="decimal"/>
      <w:lvlText w:val="%1."/>
      <w:lvlJc w:val="left"/>
      <w:pPr>
        <w:ind w:left="720" w:hanging="360"/>
      </w:pPr>
    </w:lvl>
    <w:lvl w:ilvl="1" w:tplc="34438309" w:tentative="1">
      <w:start w:val="1"/>
      <w:numFmt w:val="lowerLetter"/>
      <w:lvlText w:val="%2."/>
      <w:lvlJc w:val="left"/>
      <w:pPr>
        <w:ind w:left="1440" w:hanging="360"/>
      </w:pPr>
    </w:lvl>
    <w:lvl w:ilvl="2" w:tplc="34438309" w:tentative="1">
      <w:start w:val="1"/>
      <w:numFmt w:val="lowerRoman"/>
      <w:lvlText w:val="%3."/>
      <w:lvlJc w:val="right"/>
      <w:pPr>
        <w:ind w:left="2160" w:hanging="180"/>
      </w:pPr>
    </w:lvl>
    <w:lvl w:ilvl="3" w:tplc="34438309" w:tentative="1">
      <w:start w:val="1"/>
      <w:numFmt w:val="decimal"/>
      <w:lvlText w:val="%4."/>
      <w:lvlJc w:val="left"/>
      <w:pPr>
        <w:ind w:left="2880" w:hanging="360"/>
      </w:pPr>
    </w:lvl>
    <w:lvl w:ilvl="4" w:tplc="34438309" w:tentative="1">
      <w:start w:val="1"/>
      <w:numFmt w:val="lowerLetter"/>
      <w:lvlText w:val="%5."/>
      <w:lvlJc w:val="left"/>
      <w:pPr>
        <w:ind w:left="3600" w:hanging="360"/>
      </w:pPr>
    </w:lvl>
    <w:lvl w:ilvl="5" w:tplc="34438309" w:tentative="1">
      <w:start w:val="1"/>
      <w:numFmt w:val="lowerRoman"/>
      <w:lvlText w:val="%6."/>
      <w:lvlJc w:val="right"/>
      <w:pPr>
        <w:ind w:left="4320" w:hanging="180"/>
      </w:pPr>
    </w:lvl>
    <w:lvl w:ilvl="6" w:tplc="34438309" w:tentative="1">
      <w:start w:val="1"/>
      <w:numFmt w:val="decimal"/>
      <w:lvlText w:val="%7."/>
      <w:lvlJc w:val="left"/>
      <w:pPr>
        <w:ind w:left="5040" w:hanging="360"/>
      </w:pPr>
    </w:lvl>
    <w:lvl w:ilvl="7" w:tplc="34438309" w:tentative="1">
      <w:start w:val="1"/>
      <w:numFmt w:val="lowerLetter"/>
      <w:lvlText w:val="%8."/>
      <w:lvlJc w:val="left"/>
      <w:pPr>
        <w:ind w:left="5760" w:hanging="360"/>
      </w:pPr>
    </w:lvl>
    <w:lvl w:ilvl="8" w:tplc="3443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6">
    <w:multiLevelType w:val="hybridMultilevel"/>
    <w:lvl w:ilvl="0" w:tplc="64345507">
      <w:start w:val="1"/>
      <w:numFmt w:val="decimal"/>
      <w:lvlText w:val="%1."/>
      <w:lvlJc w:val="left"/>
      <w:pPr>
        <w:ind w:left="720" w:hanging="360"/>
      </w:pPr>
    </w:lvl>
    <w:lvl w:ilvl="1" w:tplc="64345507" w:tentative="1">
      <w:start w:val="1"/>
      <w:numFmt w:val="lowerLetter"/>
      <w:lvlText w:val="%2."/>
      <w:lvlJc w:val="left"/>
      <w:pPr>
        <w:ind w:left="1440" w:hanging="360"/>
      </w:pPr>
    </w:lvl>
    <w:lvl w:ilvl="2" w:tplc="64345507" w:tentative="1">
      <w:start w:val="1"/>
      <w:numFmt w:val="lowerRoman"/>
      <w:lvlText w:val="%3."/>
      <w:lvlJc w:val="right"/>
      <w:pPr>
        <w:ind w:left="2160" w:hanging="180"/>
      </w:pPr>
    </w:lvl>
    <w:lvl w:ilvl="3" w:tplc="64345507" w:tentative="1">
      <w:start w:val="1"/>
      <w:numFmt w:val="decimal"/>
      <w:lvlText w:val="%4."/>
      <w:lvlJc w:val="left"/>
      <w:pPr>
        <w:ind w:left="2880" w:hanging="360"/>
      </w:pPr>
    </w:lvl>
    <w:lvl w:ilvl="4" w:tplc="64345507" w:tentative="1">
      <w:start w:val="1"/>
      <w:numFmt w:val="lowerLetter"/>
      <w:lvlText w:val="%5."/>
      <w:lvlJc w:val="left"/>
      <w:pPr>
        <w:ind w:left="3600" w:hanging="360"/>
      </w:pPr>
    </w:lvl>
    <w:lvl w:ilvl="5" w:tplc="64345507" w:tentative="1">
      <w:start w:val="1"/>
      <w:numFmt w:val="lowerRoman"/>
      <w:lvlText w:val="%6."/>
      <w:lvlJc w:val="right"/>
      <w:pPr>
        <w:ind w:left="4320" w:hanging="180"/>
      </w:pPr>
    </w:lvl>
    <w:lvl w:ilvl="6" w:tplc="64345507" w:tentative="1">
      <w:start w:val="1"/>
      <w:numFmt w:val="decimal"/>
      <w:lvlText w:val="%7."/>
      <w:lvlJc w:val="left"/>
      <w:pPr>
        <w:ind w:left="5040" w:hanging="360"/>
      </w:pPr>
    </w:lvl>
    <w:lvl w:ilvl="7" w:tplc="64345507" w:tentative="1">
      <w:start w:val="1"/>
      <w:numFmt w:val="lowerLetter"/>
      <w:lvlText w:val="%8."/>
      <w:lvlJc w:val="left"/>
      <w:pPr>
        <w:ind w:left="5760" w:hanging="360"/>
      </w:pPr>
    </w:lvl>
    <w:lvl w:ilvl="8" w:tplc="6434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5">
    <w:multiLevelType w:val="hybridMultilevel"/>
    <w:lvl w:ilvl="0" w:tplc="97565196">
      <w:start w:val="1"/>
      <w:numFmt w:val="decimal"/>
      <w:lvlText w:val="%1."/>
      <w:lvlJc w:val="left"/>
      <w:pPr>
        <w:ind w:left="720" w:hanging="360"/>
      </w:pPr>
    </w:lvl>
    <w:lvl w:ilvl="1" w:tplc="97565196" w:tentative="1">
      <w:start w:val="1"/>
      <w:numFmt w:val="lowerLetter"/>
      <w:lvlText w:val="%2."/>
      <w:lvlJc w:val="left"/>
      <w:pPr>
        <w:ind w:left="1440" w:hanging="360"/>
      </w:pPr>
    </w:lvl>
    <w:lvl w:ilvl="2" w:tplc="97565196" w:tentative="1">
      <w:start w:val="1"/>
      <w:numFmt w:val="lowerRoman"/>
      <w:lvlText w:val="%3."/>
      <w:lvlJc w:val="right"/>
      <w:pPr>
        <w:ind w:left="2160" w:hanging="180"/>
      </w:pPr>
    </w:lvl>
    <w:lvl w:ilvl="3" w:tplc="97565196" w:tentative="1">
      <w:start w:val="1"/>
      <w:numFmt w:val="decimal"/>
      <w:lvlText w:val="%4."/>
      <w:lvlJc w:val="left"/>
      <w:pPr>
        <w:ind w:left="2880" w:hanging="360"/>
      </w:pPr>
    </w:lvl>
    <w:lvl w:ilvl="4" w:tplc="97565196" w:tentative="1">
      <w:start w:val="1"/>
      <w:numFmt w:val="lowerLetter"/>
      <w:lvlText w:val="%5."/>
      <w:lvlJc w:val="left"/>
      <w:pPr>
        <w:ind w:left="3600" w:hanging="360"/>
      </w:pPr>
    </w:lvl>
    <w:lvl w:ilvl="5" w:tplc="97565196" w:tentative="1">
      <w:start w:val="1"/>
      <w:numFmt w:val="lowerRoman"/>
      <w:lvlText w:val="%6."/>
      <w:lvlJc w:val="right"/>
      <w:pPr>
        <w:ind w:left="4320" w:hanging="180"/>
      </w:pPr>
    </w:lvl>
    <w:lvl w:ilvl="6" w:tplc="97565196" w:tentative="1">
      <w:start w:val="1"/>
      <w:numFmt w:val="decimal"/>
      <w:lvlText w:val="%7."/>
      <w:lvlJc w:val="left"/>
      <w:pPr>
        <w:ind w:left="5040" w:hanging="360"/>
      </w:pPr>
    </w:lvl>
    <w:lvl w:ilvl="7" w:tplc="97565196" w:tentative="1">
      <w:start w:val="1"/>
      <w:numFmt w:val="lowerLetter"/>
      <w:lvlText w:val="%8."/>
      <w:lvlJc w:val="left"/>
      <w:pPr>
        <w:ind w:left="5760" w:hanging="360"/>
      </w:pPr>
    </w:lvl>
    <w:lvl w:ilvl="8" w:tplc="97565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4">
    <w:multiLevelType w:val="hybridMultilevel"/>
    <w:lvl w:ilvl="0" w:tplc="32696496">
      <w:start w:val="1"/>
      <w:numFmt w:val="decimal"/>
      <w:lvlText w:val="%1."/>
      <w:lvlJc w:val="left"/>
      <w:pPr>
        <w:ind w:left="720" w:hanging="360"/>
      </w:pPr>
    </w:lvl>
    <w:lvl w:ilvl="1" w:tplc="32696496" w:tentative="1">
      <w:start w:val="1"/>
      <w:numFmt w:val="lowerLetter"/>
      <w:lvlText w:val="%2."/>
      <w:lvlJc w:val="left"/>
      <w:pPr>
        <w:ind w:left="1440" w:hanging="360"/>
      </w:pPr>
    </w:lvl>
    <w:lvl w:ilvl="2" w:tplc="32696496" w:tentative="1">
      <w:start w:val="1"/>
      <w:numFmt w:val="lowerRoman"/>
      <w:lvlText w:val="%3."/>
      <w:lvlJc w:val="right"/>
      <w:pPr>
        <w:ind w:left="2160" w:hanging="180"/>
      </w:pPr>
    </w:lvl>
    <w:lvl w:ilvl="3" w:tplc="32696496" w:tentative="1">
      <w:start w:val="1"/>
      <w:numFmt w:val="decimal"/>
      <w:lvlText w:val="%4."/>
      <w:lvlJc w:val="left"/>
      <w:pPr>
        <w:ind w:left="2880" w:hanging="360"/>
      </w:pPr>
    </w:lvl>
    <w:lvl w:ilvl="4" w:tplc="32696496" w:tentative="1">
      <w:start w:val="1"/>
      <w:numFmt w:val="lowerLetter"/>
      <w:lvlText w:val="%5."/>
      <w:lvlJc w:val="left"/>
      <w:pPr>
        <w:ind w:left="3600" w:hanging="360"/>
      </w:pPr>
    </w:lvl>
    <w:lvl w:ilvl="5" w:tplc="32696496" w:tentative="1">
      <w:start w:val="1"/>
      <w:numFmt w:val="lowerRoman"/>
      <w:lvlText w:val="%6."/>
      <w:lvlJc w:val="right"/>
      <w:pPr>
        <w:ind w:left="4320" w:hanging="180"/>
      </w:pPr>
    </w:lvl>
    <w:lvl w:ilvl="6" w:tplc="32696496" w:tentative="1">
      <w:start w:val="1"/>
      <w:numFmt w:val="decimal"/>
      <w:lvlText w:val="%7."/>
      <w:lvlJc w:val="left"/>
      <w:pPr>
        <w:ind w:left="5040" w:hanging="360"/>
      </w:pPr>
    </w:lvl>
    <w:lvl w:ilvl="7" w:tplc="32696496" w:tentative="1">
      <w:start w:val="1"/>
      <w:numFmt w:val="lowerLetter"/>
      <w:lvlText w:val="%8."/>
      <w:lvlJc w:val="left"/>
      <w:pPr>
        <w:ind w:left="5760" w:hanging="360"/>
      </w:pPr>
    </w:lvl>
    <w:lvl w:ilvl="8" w:tplc="32696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3">
    <w:multiLevelType w:val="hybridMultilevel"/>
    <w:lvl w:ilvl="0" w:tplc="36991419">
      <w:start w:val="1"/>
      <w:numFmt w:val="decimal"/>
      <w:lvlText w:val="%1."/>
      <w:lvlJc w:val="left"/>
      <w:pPr>
        <w:ind w:left="720" w:hanging="360"/>
      </w:pPr>
    </w:lvl>
    <w:lvl w:ilvl="1" w:tplc="36991419" w:tentative="1">
      <w:start w:val="1"/>
      <w:numFmt w:val="lowerLetter"/>
      <w:lvlText w:val="%2."/>
      <w:lvlJc w:val="left"/>
      <w:pPr>
        <w:ind w:left="1440" w:hanging="360"/>
      </w:pPr>
    </w:lvl>
    <w:lvl w:ilvl="2" w:tplc="36991419" w:tentative="1">
      <w:start w:val="1"/>
      <w:numFmt w:val="lowerRoman"/>
      <w:lvlText w:val="%3."/>
      <w:lvlJc w:val="right"/>
      <w:pPr>
        <w:ind w:left="2160" w:hanging="180"/>
      </w:pPr>
    </w:lvl>
    <w:lvl w:ilvl="3" w:tplc="36991419" w:tentative="1">
      <w:start w:val="1"/>
      <w:numFmt w:val="decimal"/>
      <w:lvlText w:val="%4."/>
      <w:lvlJc w:val="left"/>
      <w:pPr>
        <w:ind w:left="2880" w:hanging="360"/>
      </w:pPr>
    </w:lvl>
    <w:lvl w:ilvl="4" w:tplc="36991419" w:tentative="1">
      <w:start w:val="1"/>
      <w:numFmt w:val="lowerLetter"/>
      <w:lvlText w:val="%5."/>
      <w:lvlJc w:val="left"/>
      <w:pPr>
        <w:ind w:left="3600" w:hanging="360"/>
      </w:pPr>
    </w:lvl>
    <w:lvl w:ilvl="5" w:tplc="36991419" w:tentative="1">
      <w:start w:val="1"/>
      <w:numFmt w:val="lowerRoman"/>
      <w:lvlText w:val="%6."/>
      <w:lvlJc w:val="right"/>
      <w:pPr>
        <w:ind w:left="4320" w:hanging="180"/>
      </w:pPr>
    </w:lvl>
    <w:lvl w:ilvl="6" w:tplc="36991419" w:tentative="1">
      <w:start w:val="1"/>
      <w:numFmt w:val="decimal"/>
      <w:lvlText w:val="%7."/>
      <w:lvlJc w:val="left"/>
      <w:pPr>
        <w:ind w:left="5040" w:hanging="360"/>
      </w:pPr>
    </w:lvl>
    <w:lvl w:ilvl="7" w:tplc="36991419" w:tentative="1">
      <w:start w:val="1"/>
      <w:numFmt w:val="lowerLetter"/>
      <w:lvlText w:val="%8."/>
      <w:lvlJc w:val="left"/>
      <w:pPr>
        <w:ind w:left="5760" w:hanging="360"/>
      </w:pPr>
    </w:lvl>
    <w:lvl w:ilvl="8" w:tplc="36991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2">
    <w:multiLevelType w:val="hybridMultilevel"/>
    <w:lvl w:ilvl="0" w:tplc="86928966">
      <w:start w:val="1"/>
      <w:numFmt w:val="decimal"/>
      <w:lvlText w:val="%1."/>
      <w:lvlJc w:val="left"/>
      <w:pPr>
        <w:ind w:left="720" w:hanging="360"/>
      </w:pPr>
    </w:lvl>
    <w:lvl w:ilvl="1" w:tplc="86928966" w:tentative="1">
      <w:start w:val="1"/>
      <w:numFmt w:val="lowerLetter"/>
      <w:lvlText w:val="%2."/>
      <w:lvlJc w:val="left"/>
      <w:pPr>
        <w:ind w:left="1440" w:hanging="360"/>
      </w:pPr>
    </w:lvl>
    <w:lvl w:ilvl="2" w:tplc="86928966" w:tentative="1">
      <w:start w:val="1"/>
      <w:numFmt w:val="lowerRoman"/>
      <w:lvlText w:val="%3."/>
      <w:lvlJc w:val="right"/>
      <w:pPr>
        <w:ind w:left="2160" w:hanging="180"/>
      </w:pPr>
    </w:lvl>
    <w:lvl w:ilvl="3" w:tplc="86928966" w:tentative="1">
      <w:start w:val="1"/>
      <w:numFmt w:val="decimal"/>
      <w:lvlText w:val="%4."/>
      <w:lvlJc w:val="left"/>
      <w:pPr>
        <w:ind w:left="2880" w:hanging="360"/>
      </w:pPr>
    </w:lvl>
    <w:lvl w:ilvl="4" w:tplc="86928966" w:tentative="1">
      <w:start w:val="1"/>
      <w:numFmt w:val="lowerLetter"/>
      <w:lvlText w:val="%5."/>
      <w:lvlJc w:val="left"/>
      <w:pPr>
        <w:ind w:left="3600" w:hanging="360"/>
      </w:pPr>
    </w:lvl>
    <w:lvl w:ilvl="5" w:tplc="86928966" w:tentative="1">
      <w:start w:val="1"/>
      <w:numFmt w:val="lowerRoman"/>
      <w:lvlText w:val="%6."/>
      <w:lvlJc w:val="right"/>
      <w:pPr>
        <w:ind w:left="4320" w:hanging="180"/>
      </w:pPr>
    </w:lvl>
    <w:lvl w:ilvl="6" w:tplc="86928966" w:tentative="1">
      <w:start w:val="1"/>
      <w:numFmt w:val="decimal"/>
      <w:lvlText w:val="%7."/>
      <w:lvlJc w:val="left"/>
      <w:pPr>
        <w:ind w:left="5040" w:hanging="360"/>
      </w:pPr>
    </w:lvl>
    <w:lvl w:ilvl="7" w:tplc="86928966" w:tentative="1">
      <w:start w:val="1"/>
      <w:numFmt w:val="lowerLetter"/>
      <w:lvlText w:val="%8."/>
      <w:lvlJc w:val="left"/>
      <w:pPr>
        <w:ind w:left="5760" w:hanging="360"/>
      </w:pPr>
    </w:lvl>
    <w:lvl w:ilvl="8" w:tplc="8692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1">
    <w:multiLevelType w:val="hybridMultilevel"/>
    <w:lvl w:ilvl="0" w:tplc="24057391">
      <w:start w:val="1"/>
      <w:numFmt w:val="decimal"/>
      <w:lvlText w:val="%1."/>
      <w:lvlJc w:val="left"/>
      <w:pPr>
        <w:ind w:left="720" w:hanging="360"/>
      </w:pPr>
    </w:lvl>
    <w:lvl w:ilvl="1" w:tplc="24057391" w:tentative="1">
      <w:start w:val="1"/>
      <w:numFmt w:val="lowerLetter"/>
      <w:lvlText w:val="%2."/>
      <w:lvlJc w:val="left"/>
      <w:pPr>
        <w:ind w:left="1440" w:hanging="360"/>
      </w:pPr>
    </w:lvl>
    <w:lvl w:ilvl="2" w:tplc="24057391" w:tentative="1">
      <w:start w:val="1"/>
      <w:numFmt w:val="lowerRoman"/>
      <w:lvlText w:val="%3."/>
      <w:lvlJc w:val="right"/>
      <w:pPr>
        <w:ind w:left="2160" w:hanging="180"/>
      </w:pPr>
    </w:lvl>
    <w:lvl w:ilvl="3" w:tplc="24057391" w:tentative="1">
      <w:start w:val="1"/>
      <w:numFmt w:val="decimal"/>
      <w:lvlText w:val="%4."/>
      <w:lvlJc w:val="left"/>
      <w:pPr>
        <w:ind w:left="2880" w:hanging="360"/>
      </w:pPr>
    </w:lvl>
    <w:lvl w:ilvl="4" w:tplc="24057391" w:tentative="1">
      <w:start w:val="1"/>
      <w:numFmt w:val="lowerLetter"/>
      <w:lvlText w:val="%5."/>
      <w:lvlJc w:val="left"/>
      <w:pPr>
        <w:ind w:left="3600" w:hanging="360"/>
      </w:pPr>
    </w:lvl>
    <w:lvl w:ilvl="5" w:tplc="24057391" w:tentative="1">
      <w:start w:val="1"/>
      <w:numFmt w:val="lowerRoman"/>
      <w:lvlText w:val="%6."/>
      <w:lvlJc w:val="right"/>
      <w:pPr>
        <w:ind w:left="4320" w:hanging="180"/>
      </w:pPr>
    </w:lvl>
    <w:lvl w:ilvl="6" w:tplc="24057391" w:tentative="1">
      <w:start w:val="1"/>
      <w:numFmt w:val="decimal"/>
      <w:lvlText w:val="%7."/>
      <w:lvlJc w:val="left"/>
      <w:pPr>
        <w:ind w:left="5040" w:hanging="360"/>
      </w:pPr>
    </w:lvl>
    <w:lvl w:ilvl="7" w:tplc="24057391" w:tentative="1">
      <w:start w:val="1"/>
      <w:numFmt w:val="lowerLetter"/>
      <w:lvlText w:val="%8."/>
      <w:lvlJc w:val="left"/>
      <w:pPr>
        <w:ind w:left="5760" w:hanging="360"/>
      </w:pPr>
    </w:lvl>
    <w:lvl w:ilvl="8" w:tplc="2405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0">
    <w:multiLevelType w:val="hybridMultilevel"/>
    <w:lvl w:ilvl="0" w:tplc="22754937">
      <w:start w:val="1"/>
      <w:numFmt w:val="decimal"/>
      <w:lvlText w:val="%1."/>
      <w:lvlJc w:val="left"/>
      <w:pPr>
        <w:ind w:left="720" w:hanging="360"/>
      </w:pPr>
    </w:lvl>
    <w:lvl w:ilvl="1" w:tplc="22754937" w:tentative="1">
      <w:start w:val="1"/>
      <w:numFmt w:val="lowerLetter"/>
      <w:lvlText w:val="%2."/>
      <w:lvlJc w:val="left"/>
      <w:pPr>
        <w:ind w:left="1440" w:hanging="360"/>
      </w:pPr>
    </w:lvl>
    <w:lvl w:ilvl="2" w:tplc="22754937" w:tentative="1">
      <w:start w:val="1"/>
      <w:numFmt w:val="lowerRoman"/>
      <w:lvlText w:val="%3."/>
      <w:lvlJc w:val="right"/>
      <w:pPr>
        <w:ind w:left="2160" w:hanging="180"/>
      </w:pPr>
    </w:lvl>
    <w:lvl w:ilvl="3" w:tplc="22754937" w:tentative="1">
      <w:start w:val="1"/>
      <w:numFmt w:val="decimal"/>
      <w:lvlText w:val="%4."/>
      <w:lvlJc w:val="left"/>
      <w:pPr>
        <w:ind w:left="2880" w:hanging="360"/>
      </w:pPr>
    </w:lvl>
    <w:lvl w:ilvl="4" w:tplc="22754937" w:tentative="1">
      <w:start w:val="1"/>
      <w:numFmt w:val="lowerLetter"/>
      <w:lvlText w:val="%5."/>
      <w:lvlJc w:val="left"/>
      <w:pPr>
        <w:ind w:left="3600" w:hanging="360"/>
      </w:pPr>
    </w:lvl>
    <w:lvl w:ilvl="5" w:tplc="22754937" w:tentative="1">
      <w:start w:val="1"/>
      <w:numFmt w:val="lowerRoman"/>
      <w:lvlText w:val="%6."/>
      <w:lvlJc w:val="right"/>
      <w:pPr>
        <w:ind w:left="4320" w:hanging="180"/>
      </w:pPr>
    </w:lvl>
    <w:lvl w:ilvl="6" w:tplc="22754937" w:tentative="1">
      <w:start w:val="1"/>
      <w:numFmt w:val="decimal"/>
      <w:lvlText w:val="%7."/>
      <w:lvlJc w:val="left"/>
      <w:pPr>
        <w:ind w:left="5040" w:hanging="360"/>
      </w:pPr>
    </w:lvl>
    <w:lvl w:ilvl="7" w:tplc="22754937" w:tentative="1">
      <w:start w:val="1"/>
      <w:numFmt w:val="lowerLetter"/>
      <w:lvlText w:val="%8."/>
      <w:lvlJc w:val="left"/>
      <w:pPr>
        <w:ind w:left="5760" w:hanging="360"/>
      </w:pPr>
    </w:lvl>
    <w:lvl w:ilvl="8" w:tplc="22754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9">
    <w:multiLevelType w:val="hybridMultilevel"/>
    <w:lvl w:ilvl="0" w:tplc="51869801">
      <w:start w:val="1"/>
      <w:numFmt w:val="decimal"/>
      <w:lvlText w:val="%1."/>
      <w:lvlJc w:val="left"/>
      <w:pPr>
        <w:ind w:left="720" w:hanging="360"/>
      </w:pPr>
    </w:lvl>
    <w:lvl w:ilvl="1" w:tplc="51869801" w:tentative="1">
      <w:start w:val="1"/>
      <w:numFmt w:val="lowerLetter"/>
      <w:lvlText w:val="%2."/>
      <w:lvlJc w:val="left"/>
      <w:pPr>
        <w:ind w:left="1440" w:hanging="360"/>
      </w:pPr>
    </w:lvl>
    <w:lvl w:ilvl="2" w:tplc="51869801" w:tentative="1">
      <w:start w:val="1"/>
      <w:numFmt w:val="lowerRoman"/>
      <w:lvlText w:val="%3."/>
      <w:lvlJc w:val="right"/>
      <w:pPr>
        <w:ind w:left="2160" w:hanging="180"/>
      </w:pPr>
    </w:lvl>
    <w:lvl w:ilvl="3" w:tplc="51869801" w:tentative="1">
      <w:start w:val="1"/>
      <w:numFmt w:val="decimal"/>
      <w:lvlText w:val="%4."/>
      <w:lvlJc w:val="left"/>
      <w:pPr>
        <w:ind w:left="2880" w:hanging="360"/>
      </w:pPr>
    </w:lvl>
    <w:lvl w:ilvl="4" w:tplc="51869801" w:tentative="1">
      <w:start w:val="1"/>
      <w:numFmt w:val="lowerLetter"/>
      <w:lvlText w:val="%5."/>
      <w:lvlJc w:val="left"/>
      <w:pPr>
        <w:ind w:left="3600" w:hanging="360"/>
      </w:pPr>
    </w:lvl>
    <w:lvl w:ilvl="5" w:tplc="51869801" w:tentative="1">
      <w:start w:val="1"/>
      <w:numFmt w:val="lowerRoman"/>
      <w:lvlText w:val="%6."/>
      <w:lvlJc w:val="right"/>
      <w:pPr>
        <w:ind w:left="4320" w:hanging="180"/>
      </w:pPr>
    </w:lvl>
    <w:lvl w:ilvl="6" w:tplc="51869801" w:tentative="1">
      <w:start w:val="1"/>
      <w:numFmt w:val="decimal"/>
      <w:lvlText w:val="%7."/>
      <w:lvlJc w:val="left"/>
      <w:pPr>
        <w:ind w:left="5040" w:hanging="360"/>
      </w:pPr>
    </w:lvl>
    <w:lvl w:ilvl="7" w:tplc="51869801" w:tentative="1">
      <w:start w:val="1"/>
      <w:numFmt w:val="lowerLetter"/>
      <w:lvlText w:val="%8."/>
      <w:lvlJc w:val="left"/>
      <w:pPr>
        <w:ind w:left="5760" w:hanging="360"/>
      </w:pPr>
    </w:lvl>
    <w:lvl w:ilvl="8" w:tplc="5186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8">
    <w:multiLevelType w:val="hybridMultilevel"/>
    <w:lvl w:ilvl="0" w:tplc="92142629">
      <w:start w:val="1"/>
      <w:numFmt w:val="decimal"/>
      <w:lvlText w:val="%1."/>
      <w:lvlJc w:val="left"/>
      <w:pPr>
        <w:ind w:left="720" w:hanging="360"/>
      </w:pPr>
    </w:lvl>
    <w:lvl w:ilvl="1" w:tplc="92142629" w:tentative="1">
      <w:start w:val="1"/>
      <w:numFmt w:val="lowerLetter"/>
      <w:lvlText w:val="%2."/>
      <w:lvlJc w:val="left"/>
      <w:pPr>
        <w:ind w:left="1440" w:hanging="360"/>
      </w:pPr>
    </w:lvl>
    <w:lvl w:ilvl="2" w:tplc="92142629" w:tentative="1">
      <w:start w:val="1"/>
      <w:numFmt w:val="lowerRoman"/>
      <w:lvlText w:val="%3."/>
      <w:lvlJc w:val="right"/>
      <w:pPr>
        <w:ind w:left="2160" w:hanging="180"/>
      </w:pPr>
    </w:lvl>
    <w:lvl w:ilvl="3" w:tplc="92142629" w:tentative="1">
      <w:start w:val="1"/>
      <w:numFmt w:val="decimal"/>
      <w:lvlText w:val="%4."/>
      <w:lvlJc w:val="left"/>
      <w:pPr>
        <w:ind w:left="2880" w:hanging="360"/>
      </w:pPr>
    </w:lvl>
    <w:lvl w:ilvl="4" w:tplc="92142629" w:tentative="1">
      <w:start w:val="1"/>
      <w:numFmt w:val="lowerLetter"/>
      <w:lvlText w:val="%5."/>
      <w:lvlJc w:val="left"/>
      <w:pPr>
        <w:ind w:left="3600" w:hanging="360"/>
      </w:pPr>
    </w:lvl>
    <w:lvl w:ilvl="5" w:tplc="92142629" w:tentative="1">
      <w:start w:val="1"/>
      <w:numFmt w:val="lowerRoman"/>
      <w:lvlText w:val="%6."/>
      <w:lvlJc w:val="right"/>
      <w:pPr>
        <w:ind w:left="4320" w:hanging="180"/>
      </w:pPr>
    </w:lvl>
    <w:lvl w:ilvl="6" w:tplc="92142629" w:tentative="1">
      <w:start w:val="1"/>
      <w:numFmt w:val="decimal"/>
      <w:lvlText w:val="%7."/>
      <w:lvlJc w:val="left"/>
      <w:pPr>
        <w:ind w:left="5040" w:hanging="360"/>
      </w:pPr>
    </w:lvl>
    <w:lvl w:ilvl="7" w:tplc="92142629" w:tentative="1">
      <w:start w:val="1"/>
      <w:numFmt w:val="lowerLetter"/>
      <w:lvlText w:val="%8."/>
      <w:lvlJc w:val="left"/>
      <w:pPr>
        <w:ind w:left="5760" w:hanging="360"/>
      </w:pPr>
    </w:lvl>
    <w:lvl w:ilvl="8" w:tplc="92142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7">
    <w:multiLevelType w:val="hybridMultilevel"/>
    <w:lvl w:ilvl="0" w:tplc="78863595">
      <w:start w:val="1"/>
      <w:numFmt w:val="decimal"/>
      <w:lvlText w:val="%1."/>
      <w:lvlJc w:val="left"/>
      <w:pPr>
        <w:ind w:left="720" w:hanging="360"/>
      </w:pPr>
    </w:lvl>
    <w:lvl w:ilvl="1" w:tplc="78863595" w:tentative="1">
      <w:start w:val="1"/>
      <w:numFmt w:val="lowerLetter"/>
      <w:lvlText w:val="%2."/>
      <w:lvlJc w:val="left"/>
      <w:pPr>
        <w:ind w:left="1440" w:hanging="360"/>
      </w:pPr>
    </w:lvl>
    <w:lvl w:ilvl="2" w:tplc="78863595" w:tentative="1">
      <w:start w:val="1"/>
      <w:numFmt w:val="lowerRoman"/>
      <w:lvlText w:val="%3."/>
      <w:lvlJc w:val="right"/>
      <w:pPr>
        <w:ind w:left="2160" w:hanging="180"/>
      </w:pPr>
    </w:lvl>
    <w:lvl w:ilvl="3" w:tplc="78863595" w:tentative="1">
      <w:start w:val="1"/>
      <w:numFmt w:val="decimal"/>
      <w:lvlText w:val="%4."/>
      <w:lvlJc w:val="left"/>
      <w:pPr>
        <w:ind w:left="2880" w:hanging="360"/>
      </w:pPr>
    </w:lvl>
    <w:lvl w:ilvl="4" w:tplc="78863595" w:tentative="1">
      <w:start w:val="1"/>
      <w:numFmt w:val="lowerLetter"/>
      <w:lvlText w:val="%5."/>
      <w:lvlJc w:val="left"/>
      <w:pPr>
        <w:ind w:left="3600" w:hanging="360"/>
      </w:pPr>
    </w:lvl>
    <w:lvl w:ilvl="5" w:tplc="78863595" w:tentative="1">
      <w:start w:val="1"/>
      <w:numFmt w:val="lowerRoman"/>
      <w:lvlText w:val="%6."/>
      <w:lvlJc w:val="right"/>
      <w:pPr>
        <w:ind w:left="4320" w:hanging="180"/>
      </w:pPr>
    </w:lvl>
    <w:lvl w:ilvl="6" w:tplc="78863595" w:tentative="1">
      <w:start w:val="1"/>
      <w:numFmt w:val="decimal"/>
      <w:lvlText w:val="%7."/>
      <w:lvlJc w:val="left"/>
      <w:pPr>
        <w:ind w:left="5040" w:hanging="360"/>
      </w:pPr>
    </w:lvl>
    <w:lvl w:ilvl="7" w:tplc="78863595" w:tentative="1">
      <w:start w:val="1"/>
      <w:numFmt w:val="lowerLetter"/>
      <w:lvlText w:val="%8."/>
      <w:lvlJc w:val="left"/>
      <w:pPr>
        <w:ind w:left="5760" w:hanging="360"/>
      </w:pPr>
    </w:lvl>
    <w:lvl w:ilvl="8" w:tplc="78863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6">
    <w:multiLevelType w:val="hybridMultilevel"/>
    <w:lvl w:ilvl="0" w:tplc="75404784">
      <w:start w:val="1"/>
      <w:numFmt w:val="decimal"/>
      <w:lvlText w:val="%1."/>
      <w:lvlJc w:val="left"/>
      <w:pPr>
        <w:ind w:left="720" w:hanging="360"/>
      </w:pPr>
    </w:lvl>
    <w:lvl w:ilvl="1" w:tplc="75404784" w:tentative="1">
      <w:start w:val="1"/>
      <w:numFmt w:val="lowerLetter"/>
      <w:lvlText w:val="%2."/>
      <w:lvlJc w:val="left"/>
      <w:pPr>
        <w:ind w:left="1440" w:hanging="360"/>
      </w:pPr>
    </w:lvl>
    <w:lvl w:ilvl="2" w:tplc="75404784" w:tentative="1">
      <w:start w:val="1"/>
      <w:numFmt w:val="lowerRoman"/>
      <w:lvlText w:val="%3."/>
      <w:lvlJc w:val="right"/>
      <w:pPr>
        <w:ind w:left="2160" w:hanging="180"/>
      </w:pPr>
    </w:lvl>
    <w:lvl w:ilvl="3" w:tplc="75404784" w:tentative="1">
      <w:start w:val="1"/>
      <w:numFmt w:val="decimal"/>
      <w:lvlText w:val="%4."/>
      <w:lvlJc w:val="left"/>
      <w:pPr>
        <w:ind w:left="2880" w:hanging="360"/>
      </w:pPr>
    </w:lvl>
    <w:lvl w:ilvl="4" w:tplc="75404784" w:tentative="1">
      <w:start w:val="1"/>
      <w:numFmt w:val="lowerLetter"/>
      <w:lvlText w:val="%5."/>
      <w:lvlJc w:val="left"/>
      <w:pPr>
        <w:ind w:left="3600" w:hanging="360"/>
      </w:pPr>
    </w:lvl>
    <w:lvl w:ilvl="5" w:tplc="75404784" w:tentative="1">
      <w:start w:val="1"/>
      <w:numFmt w:val="lowerRoman"/>
      <w:lvlText w:val="%6."/>
      <w:lvlJc w:val="right"/>
      <w:pPr>
        <w:ind w:left="4320" w:hanging="180"/>
      </w:pPr>
    </w:lvl>
    <w:lvl w:ilvl="6" w:tplc="75404784" w:tentative="1">
      <w:start w:val="1"/>
      <w:numFmt w:val="decimal"/>
      <w:lvlText w:val="%7."/>
      <w:lvlJc w:val="left"/>
      <w:pPr>
        <w:ind w:left="5040" w:hanging="360"/>
      </w:pPr>
    </w:lvl>
    <w:lvl w:ilvl="7" w:tplc="75404784" w:tentative="1">
      <w:start w:val="1"/>
      <w:numFmt w:val="lowerLetter"/>
      <w:lvlText w:val="%8."/>
      <w:lvlJc w:val="left"/>
      <w:pPr>
        <w:ind w:left="5760" w:hanging="360"/>
      </w:pPr>
    </w:lvl>
    <w:lvl w:ilvl="8" w:tplc="75404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5">
    <w:multiLevelType w:val="hybridMultilevel"/>
    <w:lvl w:ilvl="0" w:tplc="60183520">
      <w:start w:val="1"/>
      <w:numFmt w:val="decimal"/>
      <w:lvlText w:val="%1."/>
      <w:lvlJc w:val="left"/>
      <w:pPr>
        <w:ind w:left="720" w:hanging="360"/>
      </w:pPr>
    </w:lvl>
    <w:lvl w:ilvl="1" w:tplc="60183520" w:tentative="1">
      <w:start w:val="1"/>
      <w:numFmt w:val="lowerLetter"/>
      <w:lvlText w:val="%2."/>
      <w:lvlJc w:val="left"/>
      <w:pPr>
        <w:ind w:left="1440" w:hanging="360"/>
      </w:pPr>
    </w:lvl>
    <w:lvl w:ilvl="2" w:tplc="60183520" w:tentative="1">
      <w:start w:val="1"/>
      <w:numFmt w:val="lowerRoman"/>
      <w:lvlText w:val="%3."/>
      <w:lvlJc w:val="right"/>
      <w:pPr>
        <w:ind w:left="2160" w:hanging="180"/>
      </w:pPr>
    </w:lvl>
    <w:lvl w:ilvl="3" w:tplc="60183520" w:tentative="1">
      <w:start w:val="1"/>
      <w:numFmt w:val="decimal"/>
      <w:lvlText w:val="%4."/>
      <w:lvlJc w:val="left"/>
      <w:pPr>
        <w:ind w:left="2880" w:hanging="360"/>
      </w:pPr>
    </w:lvl>
    <w:lvl w:ilvl="4" w:tplc="60183520" w:tentative="1">
      <w:start w:val="1"/>
      <w:numFmt w:val="lowerLetter"/>
      <w:lvlText w:val="%5."/>
      <w:lvlJc w:val="left"/>
      <w:pPr>
        <w:ind w:left="3600" w:hanging="360"/>
      </w:pPr>
    </w:lvl>
    <w:lvl w:ilvl="5" w:tplc="60183520" w:tentative="1">
      <w:start w:val="1"/>
      <w:numFmt w:val="lowerRoman"/>
      <w:lvlText w:val="%6."/>
      <w:lvlJc w:val="right"/>
      <w:pPr>
        <w:ind w:left="4320" w:hanging="180"/>
      </w:pPr>
    </w:lvl>
    <w:lvl w:ilvl="6" w:tplc="60183520" w:tentative="1">
      <w:start w:val="1"/>
      <w:numFmt w:val="decimal"/>
      <w:lvlText w:val="%7."/>
      <w:lvlJc w:val="left"/>
      <w:pPr>
        <w:ind w:left="5040" w:hanging="360"/>
      </w:pPr>
    </w:lvl>
    <w:lvl w:ilvl="7" w:tplc="60183520" w:tentative="1">
      <w:start w:val="1"/>
      <w:numFmt w:val="lowerLetter"/>
      <w:lvlText w:val="%8."/>
      <w:lvlJc w:val="left"/>
      <w:pPr>
        <w:ind w:left="5760" w:hanging="360"/>
      </w:pPr>
    </w:lvl>
    <w:lvl w:ilvl="8" w:tplc="60183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4">
    <w:multiLevelType w:val="hybridMultilevel"/>
    <w:lvl w:ilvl="0" w:tplc="42276945">
      <w:start w:val="1"/>
      <w:numFmt w:val="decimal"/>
      <w:lvlText w:val="%1."/>
      <w:lvlJc w:val="left"/>
      <w:pPr>
        <w:ind w:left="720" w:hanging="360"/>
      </w:pPr>
    </w:lvl>
    <w:lvl w:ilvl="1" w:tplc="42276945" w:tentative="1">
      <w:start w:val="1"/>
      <w:numFmt w:val="lowerLetter"/>
      <w:lvlText w:val="%2."/>
      <w:lvlJc w:val="left"/>
      <w:pPr>
        <w:ind w:left="1440" w:hanging="360"/>
      </w:pPr>
    </w:lvl>
    <w:lvl w:ilvl="2" w:tplc="42276945" w:tentative="1">
      <w:start w:val="1"/>
      <w:numFmt w:val="lowerRoman"/>
      <w:lvlText w:val="%3."/>
      <w:lvlJc w:val="right"/>
      <w:pPr>
        <w:ind w:left="2160" w:hanging="180"/>
      </w:pPr>
    </w:lvl>
    <w:lvl w:ilvl="3" w:tplc="42276945" w:tentative="1">
      <w:start w:val="1"/>
      <w:numFmt w:val="decimal"/>
      <w:lvlText w:val="%4."/>
      <w:lvlJc w:val="left"/>
      <w:pPr>
        <w:ind w:left="2880" w:hanging="360"/>
      </w:pPr>
    </w:lvl>
    <w:lvl w:ilvl="4" w:tplc="42276945" w:tentative="1">
      <w:start w:val="1"/>
      <w:numFmt w:val="lowerLetter"/>
      <w:lvlText w:val="%5."/>
      <w:lvlJc w:val="left"/>
      <w:pPr>
        <w:ind w:left="3600" w:hanging="360"/>
      </w:pPr>
    </w:lvl>
    <w:lvl w:ilvl="5" w:tplc="42276945" w:tentative="1">
      <w:start w:val="1"/>
      <w:numFmt w:val="lowerRoman"/>
      <w:lvlText w:val="%6."/>
      <w:lvlJc w:val="right"/>
      <w:pPr>
        <w:ind w:left="4320" w:hanging="180"/>
      </w:pPr>
    </w:lvl>
    <w:lvl w:ilvl="6" w:tplc="42276945" w:tentative="1">
      <w:start w:val="1"/>
      <w:numFmt w:val="decimal"/>
      <w:lvlText w:val="%7."/>
      <w:lvlJc w:val="left"/>
      <w:pPr>
        <w:ind w:left="5040" w:hanging="360"/>
      </w:pPr>
    </w:lvl>
    <w:lvl w:ilvl="7" w:tplc="42276945" w:tentative="1">
      <w:start w:val="1"/>
      <w:numFmt w:val="lowerLetter"/>
      <w:lvlText w:val="%8."/>
      <w:lvlJc w:val="left"/>
      <w:pPr>
        <w:ind w:left="5760" w:hanging="360"/>
      </w:pPr>
    </w:lvl>
    <w:lvl w:ilvl="8" w:tplc="42276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3">
    <w:multiLevelType w:val="hybridMultilevel"/>
    <w:lvl w:ilvl="0" w:tplc="38715133">
      <w:start w:val="1"/>
      <w:numFmt w:val="decimal"/>
      <w:lvlText w:val="%1."/>
      <w:lvlJc w:val="left"/>
      <w:pPr>
        <w:ind w:left="720" w:hanging="360"/>
      </w:pPr>
    </w:lvl>
    <w:lvl w:ilvl="1" w:tplc="38715133" w:tentative="1">
      <w:start w:val="1"/>
      <w:numFmt w:val="lowerLetter"/>
      <w:lvlText w:val="%2."/>
      <w:lvlJc w:val="left"/>
      <w:pPr>
        <w:ind w:left="1440" w:hanging="360"/>
      </w:pPr>
    </w:lvl>
    <w:lvl w:ilvl="2" w:tplc="38715133" w:tentative="1">
      <w:start w:val="1"/>
      <w:numFmt w:val="lowerRoman"/>
      <w:lvlText w:val="%3."/>
      <w:lvlJc w:val="right"/>
      <w:pPr>
        <w:ind w:left="2160" w:hanging="180"/>
      </w:pPr>
    </w:lvl>
    <w:lvl w:ilvl="3" w:tplc="38715133" w:tentative="1">
      <w:start w:val="1"/>
      <w:numFmt w:val="decimal"/>
      <w:lvlText w:val="%4."/>
      <w:lvlJc w:val="left"/>
      <w:pPr>
        <w:ind w:left="2880" w:hanging="360"/>
      </w:pPr>
    </w:lvl>
    <w:lvl w:ilvl="4" w:tplc="38715133" w:tentative="1">
      <w:start w:val="1"/>
      <w:numFmt w:val="lowerLetter"/>
      <w:lvlText w:val="%5."/>
      <w:lvlJc w:val="left"/>
      <w:pPr>
        <w:ind w:left="3600" w:hanging="360"/>
      </w:pPr>
    </w:lvl>
    <w:lvl w:ilvl="5" w:tplc="38715133" w:tentative="1">
      <w:start w:val="1"/>
      <w:numFmt w:val="lowerRoman"/>
      <w:lvlText w:val="%6."/>
      <w:lvlJc w:val="right"/>
      <w:pPr>
        <w:ind w:left="4320" w:hanging="180"/>
      </w:pPr>
    </w:lvl>
    <w:lvl w:ilvl="6" w:tplc="38715133" w:tentative="1">
      <w:start w:val="1"/>
      <w:numFmt w:val="decimal"/>
      <w:lvlText w:val="%7."/>
      <w:lvlJc w:val="left"/>
      <w:pPr>
        <w:ind w:left="5040" w:hanging="360"/>
      </w:pPr>
    </w:lvl>
    <w:lvl w:ilvl="7" w:tplc="38715133" w:tentative="1">
      <w:start w:val="1"/>
      <w:numFmt w:val="lowerLetter"/>
      <w:lvlText w:val="%8."/>
      <w:lvlJc w:val="left"/>
      <w:pPr>
        <w:ind w:left="5760" w:hanging="360"/>
      </w:pPr>
    </w:lvl>
    <w:lvl w:ilvl="8" w:tplc="3871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2">
    <w:multiLevelType w:val="hybridMultilevel"/>
    <w:lvl w:ilvl="0" w:tplc="91077261">
      <w:start w:val="1"/>
      <w:numFmt w:val="decimal"/>
      <w:lvlText w:val="%1."/>
      <w:lvlJc w:val="left"/>
      <w:pPr>
        <w:ind w:left="720" w:hanging="360"/>
      </w:pPr>
    </w:lvl>
    <w:lvl w:ilvl="1" w:tplc="91077261" w:tentative="1">
      <w:start w:val="1"/>
      <w:numFmt w:val="lowerLetter"/>
      <w:lvlText w:val="%2."/>
      <w:lvlJc w:val="left"/>
      <w:pPr>
        <w:ind w:left="1440" w:hanging="360"/>
      </w:pPr>
    </w:lvl>
    <w:lvl w:ilvl="2" w:tplc="91077261" w:tentative="1">
      <w:start w:val="1"/>
      <w:numFmt w:val="lowerRoman"/>
      <w:lvlText w:val="%3."/>
      <w:lvlJc w:val="right"/>
      <w:pPr>
        <w:ind w:left="2160" w:hanging="180"/>
      </w:pPr>
    </w:lvl>
    <w:lvl w:ilvl="3" w:tplc="91077261" w:tentative="1">
      <w:start w:val="1"/>
      <w:numFmt w:val="decimal"/>
      <w:lvlText w:val="%4."/>
      <w:lvlJc w:val="left"/>
      <w:pPr>
        <w:ind w:left="2880" w:hanging="360"/>
      </w:pPr>
    </w:lvl>
    <w:lvl w:ilvl="4" w:tplc="91077261" w:tentative="1">
      <w:start w:val="1"/>
      <w:numFmt w:val="lowerLetter"/>
      <w:lvlText w:val="%5."/>
      <w:lvlJc w:val="left"/>
      <w:pPr>
        <w:ind w:left="3600" w:hanging="360"/>
      </w:pPr>
    </w:lvl>
    <w:lvl w:ilvl="5" w:tplc="91077261" w:tentative="1">
      <w:start w:val="1"/>
      <w:numFmt w:val="lowerRoman"/>
      <w:lvlText w:val="%6."/>
      <w:lvlJc w:val="right"/>
      <w:pPr>
        <w:ind w:left="4320" w:hanging="180"/>
      </w:pPr>
    </w:lvl>
    <w:lvl w:ilvl="6" w:tplc="91077261" w:tentative="1">
      <w:start w:val="1"/>
      <w:numFmt w:val="decimal"/>
      <w:lvlText w:val="%7."/>
      <w:lvlJc w:val="left"/>
      <w:pPr>
        <w:ind w:left="5040" w:hanging="360"/>
      </w:pPr>
    </w:lvl>
    <w:lvl w:ilvl="7" w:tplc="91077261" w:tentative="1">
      <w:start w:val="1"/>
      <w:numFmt w:val="lowerLetter"/>
      <w:lvlText w:val="%8."/>
      <w:lvlJc w:val="left"/>
      <w:pPr>
        <w:ind w:left="5760" w:hanging="360"/>
      </w:pPr>
    </w:lvl>
    <w:lvl w:ilvl="8" w:tplc="91077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1">
    <w:multiLevelType w:val="hybridMultilevel"/>
    <w:lvl w:ilvl="0" w:tplc="95029776">
      <w:start w:val="1"/>
      <w:numFmt w:val="decimal"/>
      <w:lvlText w:val="%1."/>
      <w:lvlJc w:val="left"/>
      <w:pPr>
        <w:ind w:left="720" w:hanging="360"/>
      </w:pPr>
    </w:lvl>
    <w:lvl w:ilvl="1" w:tplc="95029776" w:tentative="1">
      <w:start w:val="1"/>
      <w:numFmt w:val="lowerLetter"/>
      <w:lvlText w:val="%2."/>
      <w:lvlJc w:val="left"/>
      <w:pPr>
        <w:ind w:left="1440" w:hanging="360"/>
      </w:pPr>
    </w:lvl>
    <w:lvl w:ilvl="2" w:tplc="95029776" w:tentative="1">
      <w:start w:val="1"/>
      <w:numFmt w:val="lowerRoman"/>
      <w:lvlText w:val="%3."/>
      <w:lvlJc w:val="right"/>
      <w:pPr>
        <w:ind w:left="2160" w:hanging="180"/>
      </w:pPr>
    </w:lvl>
    <w:lvl w:ilvl="3" w:tplc="95029776" w:tentative="1">
      <w:start w:val="1"/>
      <w:numFmt w:val="decimal"/>
      <w:lvlText w:val="%4."/>
      <w:lvlJc w:val="left"/>
      <w:pPr>
        <w:ind w:left="2880" w:hanging="360"/>
      </w:pPr>
    </w:lvl>
    <w:lvl w:ilvl="4" w:tplc="95029776" w:tentative="1">
      <w:start w:val="1"/>
      <w:numFmt w:val="lowerLetter"/>
      <w:lvlText w:val="%5."/>
      <w:lvlJc w:val="left"/>
      <w:pPr>
        <w:ind w:left="3600" w:hanging="360"/>
      </w:pPr>
    </w:lvl>
    <w:lvl w:ilvl="5" w:tplc="95029776" w:tentative="1">
      <w:start w:val="1"/>
      <w:numFmt w:val="lowerRoman"/>
      <w:lvlText w:val="%6."/>
      <w:lvlJc w:val="right"/>
      <w:pPr>
        <w:ind w:left="4320" w:hanging="180"/>
      </w:pPr>
    </w:lvl>
    <w:lvl w:ilvl="6" w:tplc="95029776" w:tentative="1">
      <w:start w:val="1"/>
      <w:numFmt w:val="decimal"/>
      <w:lvlText w:val="%7."/>
      <w:lvlJc w:val="left"/>
      <w:pPr>
        <w:ind w:left="5040" w:hanging="360"/>
      </w:pPr>
    </w:lvl>
    <w:lvl w:ilvl="7" w:tplc="95029776" w:tentative="1">
      <w:start w:val="1"/>
      <w:numFmt w:val="lowerLetter"/>
      <w:lvlText w:val="%8."/>
      <w:lvlJc w:val="left"/>
      <w:pPr>
        <w:ind w:left="5760" w:hanging="360"/>
      </w:pPr>
    </w:lvl>
    <w:lvl w:ilvl="8" w:tplc="95029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0">
    <w:multiLevelType w:val="hybridMultilevel"/>
    <w:lvl w:ilvl="0" w:tplc="29883599">
      <w:start w:val="1"/>
      <w:numFmt w:val="decimal"/>
      <w:lvlText w:val="%1."/>
      <w:lvlJc w:val="left"/>
      <w:pPr>
        <w:ind w:left="720" w:hanging="360"/>
      </w:pPr>
    </w:lvl>
    <w:lvl w:ilvl="1" w:tplc="29883599" w:tentative="1">
      <w:start w:val="1"/>
      <w:numFmt w:val="lowerLetter"/>
      <w:lvlText w:val="%2."/>
      <w:lvlJc w:val="left"/>
      <w:pPr>
        <w:ind w:left="1440" w:hanging="360"/>
      </w:pPr>
    </w:lvl>
    <w:lvl w:ilvl="2" w:tplc="29883599" w:tentative="1">
      <w:start w:val="1"/>
      <w:numFmt w:val="lowerRoman"/>
      <w:lvlText w:val="%3."/>
      <w:lvlJc w:val="right"/>
      <w:pPr>
        <w:ind w:left="2160" w:hanging="180"/>
      </w:pPr>
    </w:lvl>
    <w:lvl w:ilvl="3" w:tplc="29883599" w:tentative="1">
      <w:start w:val="1"/>
      <w:numFmt w:val="decimal"/>
      <w:lvlText w:val="%4."/>
      <w:lvlJc w:val="left"/>
      <w:pPr>
        <w:ind w:left="2880" w:hanging="360"/>
      </w:pPr>
    </w:lvl>
    <w:lvl w:ilvl="4" w:tplc="29883599" w:tentative="1">
      <w:start w:val="1"/>
      <w:numFmt w:val="lowerLetter"/>
      <w:lvlText w:val="%5."/>
      <w:lvlJc w:val="left"/>
      <w:pPr>
        <w:ind w:left="3600" w:hanging="360"/>
      </w:pPr>
    </w:lvl>
    <w:lvl w:ilvl="5" w:tplc="29883599" w:tentative="1">
      <w:start w:val="1"/>
      <w:numFmt w:val="lowerRoman"/>
      <w:lvlText w:val="%6."/>
      <w:lvlJc w:val="right"/>
      <w:pPr>
        <w:ind w:left="4320" w:hanging="180"/>
      </w:pPr>
    </w:lvl>
    <w:lvl w:ilvl="6" w:tplc="29883599" w:tentative="1">
      <w:start w:val="1"/>
      <w:numFmt w:val="decimal"/>
      <w:lvlText w:val="%7."/>
      <w:lvlJc w:val="left"/>
      <w:pPr>
        <w:ind w:left="5040" w:hanging="360"/>
      </w:pPr>
    </w:lvl>
    <w:lvl w:ilvl="7" w:tplc="29883599" w:tentative="1">
      <w:start w:val="1"/>
      <w:numFmt w:val="lowerLetter"/>
      <w:lvlText w:val="%8."/>
      <w:lvlJc w:val="left"/>
      <w:pPr>
        <w:ind w:left="5760" w:hanging="360"/>
      </w:pPr>
    </w:lvl>
    <w:lvl w:ilvl="8" w:tplc="29883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9">
    <w:multiLevelType w:val="hybridMultilevel"/>
    <w:lvl w:ilvl="0" w:tplc="87855696">
      <w:start w:val="1"/>
      <w:numFmt w:val="decimal"/>
      <w:lvlText w:val="%1."/>
      <w:lvlJc w:val="left"/>
      <w:pPr>
        <w:ind w:left="720" w:hanging="360"/>
      </w:pPr>
    </w:lvl>
    <w:lvl w:ilvl="1" w:tplc="87855696" w:tentative="1">
      <w:start w:val="1"/>
      <w:numFmt w:val="lowerLetter"/>
      <w:lvlText w:val="%2."/>
      <w:lvlJc w:val="left"/>
      <w:pPr>
        <w:ind w:left="1440" w:hanging="360"/>
      </w:pPr>
    </w:lvl>
    <w:lvl w:ilvl="2" w:tplc="87855696" w:tentative="1">
      <w:start w:val="1"/>
      <w:numFmt w:val="lowerRoman"/>
      <w:lvlText w:val="%3."/>
      <w:lvlJc w:val="right"/>
      <w:pPr>
        <w:ind w:left="2160" w:hanging="180"/>
      </w:pPr>
    </w:lvl>
    <w:lvl w:ilvl="3" w:tplc="87855696" w:tentative="1">
      <w:start w:val="1"/>
      <w:numFmt w:val="decimal"/>
      <w:lvlText w:val="%4."/>
      <w:lvlJc w:val="left"/>
      <w:pPr>
        <w:ind w:left="2880" w:hanging="360"/>
      </w:pPr>
    </w:lvl>
    <w:lvl w:ilvl="4" w:tplc="87855696" w:tentative="1">
      <w:start w:val="1"/>
      <w:numFmt w:val="lowerLetter"/>
      <w:lvlText w:val="%5."/>
      <w:lvlJc w:val="left"/>
      <w:pPr>
        <w:ind w:left="3600" w:hanging="360"/>
      </w:pPr>
    </w:lvl>
    <w:lvl w:ilvl="5" w:tplc="87855696" w:tentative="1">
      <w:start w:val="1"/>
      <w:numFmt w:val="lowerRoman"/>
      <w:lvlText w:val="%6."/>
      <w:lvlJc w:val="right"/>
      <w:pPr>
        <w:ind w:left="4320" w:hanging="180"/>
      </w:pPr>
    </w:lvl>
    <w:lvl w:ilvl="6" w:tplc="87855696" w:tentative="1">
      <w:start w:val="1"/>
      <w:numFmt w:val="decimal"/>
      <w:lvlText w:val="%7."/>
      <w:lvlJc w:val="left"/>
      <w:pPr>
        <w:ind w:left="5040" w:hanging="360"/>
      </w:pPr>
    </w:lvl>
    <w:lvl w:ilvl="7" w:tplc="87855696" w:tentative="1">
      <w:start w:val="1"/>
      <w:numFmt w:val="lowerLetter"/>
      <w:lvlText w:val="%8."/>
      <w:lvlJc w:val="left"/>
      <w:pPr>
        <w:ind w:left="5760" w:hanging="360"/>
      </w:pPr>
    </w:lvl>
    <w:lvl w:ilvl="8" w:tplc="8785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8">
    <w:multiLevelType w:val="hybridMultilevel"/>
    <w:lvl w:ilvl="0" w:tplc="76608082">
      <w:start w:val="1"/>
      <w:numFmt w:val="decimal"/>
      <w:lvlText w:val="%1."/>
      <w:lvlJc w:val="left"/>
      <w:pPr>
        <w:ind w:left="720" w:hanging="360"/>
      </w:pPr>
    </w:lvl>
    <w:lvl w:ilvl="1" w:tplc="76608082" w:tentative="1">
      <w:start w:val="1"/>
      <w:numFmt w:val="lowerLetter"/>
      <w:lvlText w:val="%2."/>
      <w:lvlJc w:val="left"/>
      <w:pPr>
        <w:ind w:left="1440" w:hanging="360"/>
      </w:pPr>
    </w:lvl>
    <w:lvl w:ilvl="2" w:tplc="76608082" w:tentative="1">
      <w:start w:val="1"/>
      <w:numFmt w:val="lowerRoman"/>
      <w:lvlText w:val="%3."/>
      <w:lvlJc w:val="right"/>
      <w:pPr>
        <w:ind w:left="2160" w:hanging="180"/>
      </w:pPr>
    </w:lvl>
    <w:lvl w:ilvl="3" w:tplc="76608082" w:tentative="1">
      <w:start w:val="1"/>
      <w:numFmt w:val="decimal"/>
      <w:lvlText w:val="%4."/>
      <w:lvlJc w:val="left"/>
      <w:pPr>
        <w:ind w:left="2880" w:hanging="360"/>
      </w:pPr>
    </w:lvl>
    <w:lvl w:ilvl="4" w:tplc="76608082" w:tentative="1">
      <w:start w:val="1"/>
      <w:numFmt w:val="lowerLetter"/>
      <w:lvlText w:val="%5."/>
      <w:lvlJc w:val="left"/>
      <w:pPr>
        <w:ind w:left="3600" w:hanging="360"/>
      </w:pPr>
    </w:lvl>
    <w:lvl w:ilvl="5" w:tplc="76608082" w:tentative="1">
      <w:start w:val="1"/>
      <w:numFmt w:val="lowerRoman"/>
      <w:lvlText w:val="%6."/>
      <w:lvlJc w:val="right"/>
      <w:pPr>
        <w:ind w:left="4320" w:hanging="180"/>
      </w:pPr>
    </w:lvl>
    <w:lvl w:ilvl="6" w:tplc="76608082" w:tentative="1">
      <w:start w:val="1"/>
      <w:numFmt w:val="decimal"/>
      <w:lvlText w:val="%7."/>
      <w:lvlJc w:val="left"/>
      <w:pPr>
        <w:ind w:left="5040" w:hanging="360"/>
      </w:pPr>
    </w:lvl>
    <w:lvl w:ilvl="7" w:tplc="76608082" w:tentative="1">
      <w:start w:val="1"/>
      <w:numFmt w:val="lowerLetter"/>
      <w:lvlText w:val="%8."/>
      <w:lvlJc w:val="left"/>
      <w:pPr>
        <w:ind w:left="5760" w:hanging="360"/>
      </w:pPr>
    </w:lvl>
    <w:lvl w:ilvl="8" w:tplc="76608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7">
    <w:multiLevelType w:val="hybridMultilevel"/>
    <w:lvl w:ilvl="0" w:tplc="50320599">
      <w:start w:val="1"/>
      <w:numFmt w:val="decimal"/>
      <w:lvlText w:val="%1."/>
      <w:lvlJc w:val="left"/>
      <w:pPr>
        <w:ind w:left="720" w:hanging="360"/>
      </w:pPr>
    </w:lvl>
    <w:lvl w:ilvl="1" w:tplc="50320599" w:tentative="1">
      <w:start w:val="1"/>
      <w:numFmt w:val="lowerLetter"/>
      <w:lvlText w:val="%2."/>
      <w:lvlJc w:val="left"/>
      <w:pPr>
        <w:ind w:left="1440" w:hanging="360"/>
      </w:pPr>
    </w:lvl>
    <w:lvl w:ilvl="2" w:tplc="50320599" w:tentative="1">
      <w:start w:val="1"/>
      <w:numFmt w:val="lowerRoman"/>
      <w:lvlText w:val="%3."/>
      <w:lvlJc w:val="right"/>
      <w:pPr>
        <w:ind w:left="2160" w:hanging="180"/>
      </w:pPr>
    </w:lvl>
    <w:lvl w:ilvl="3" w:tplc="50320599" w:tentative="1">
      <w:start w:val="1"/>
      <w:numFmt w:val="decimal"/>
      <w:lvlText w:val="%4."/>
      <w:lvlJc w:val="left"/>
      <w:pPr>
        <w:ind w:left="2880" w:hanging="360"/>
      </w:pPr>
    </w:lvl>
    <w:lvl w:ilvl="4" w:tplc="50320599" w:tentative="1">
      <w:start w:val="1"/>
      <w:numFmt w:val="lowerLetter"/>
      <w:lvlText w:val="%5."/>
      <w:lvlJc w:val="left"/>
      <w:pPr>
        <w:ind w:left="3600" w:hanging="360"/>
      </w:pPr>
    </w:lvl>
    <w:lvl w:ilvl="5" w:tplc="50320599" w:tentative="1">
      <w:start w:val="1"/>
      <w:numFmt w:val="lowerRoman"/>
      <w:lvlText w:val="%6."/>
      <w:lvlJc w:val="right"/>
      <w:pPr>
        <w:ind w:left="4320" w:hanging="180"/>
      </w:pPr>
    </w:lvl>
    <w:lvl w:ilvl="6" w:tplc="50320599" w:tentative="1">
      <w:start w:val="1"/>
      <w:numFmt w:val="decimal"/>
      <w:lvlText w:val="%7."/>
      <w:lvlJc w:val="left"/>
      <w:pPr>
        <w:ind w:left="5040" w:hanging="360"/>
      </w:pPr>
    </w:lvl>
    <w:lvl w:ilvl="7" w:tplc="50320599" w:tentative="1">
      <w:start w:val="1"/>
      <w:numFmt w:val="lowerLetter"/>
      <w:lvlText w:val="%8."/>
      <w:lvlJc w:val="left"/>
      <w:pPr>
        <w:ind w:left="5760" w:hanging="360"/>
      </w:pPr>
    </w:lvl>
    <w:lvl w:ilvl="8" w:tplc="50320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6">
    <w:multiLevelType w:val="hybridMultilevel"/>
    <w:lvl w:ilvl="0" w:tplc="68232411">
      <w:start w:val="1"/>
      <w:numFmt w:val="decimal"/>
      <w:lvlText w:val="%1."/>
      <w:lvlJc w:val="left"/>
      <w:pPr>
        <w:ind w:left="720" w:hanging="360"/>
      </w:pPr>
    </w:lvl>
    <w:lvl w:ilvl="1" w:tplc="68232411" w:tentative="1">
      <w:start w:val="1"/>
      <w:numFmt w:val="lowerLetter"/>
      <w:lvlText w:val="%2."/>
      <w:lvlJc w:val="left"/>
      <w:pPr>
        <w:ind w:left="1440" w:hanging="360"/>
      </w:pPr>
    </w:lvl>
    <w:lvl w:ilvl="2" w:tplc="68232411" w:tentative="1">
      <w:start w:val="1"/>
      <w:numFmt w:val="lowerRoman"/>
      <w:lvlText w:val="%3."/>
      <w:lvlJc w:val="right"/>
      <w:pPr>
        <w:ind w:left="2160" w:hanging="180"/>
      </w:pPr>
    </w:lvl>
    <w:lvl w:ilvl="3" w:tplc="68232411" w:tentative="1">
      <w:start w:val="1"/>
      <w:numFmt w:val="decimal"/>
      <w:lvlText w:val="%4."/>
      <w:lvlJc w:val="left"/>
      <w:pPr>
        <w:ind w:left="2880" w:hanging="360"/>
      </w:pPr>
    </w:lvl>
    <w:lvl w:ilvl="4" w:tplc="68232411" w:tentative="1">
      <w:start w:val="1"/>
      <w:numFmt w:val="lowerLetter"/>
      <w:lvlText w:val="%5."/>
      <w:lvlJc w:val="left"/>
      <w:pPr>
        <w:ind w:left="3600" w:hanging="360"/>
      </w:pPr>
    </w:lvl>
    <w:lvl w:ilvl="5" w:tplc="68232411" w:tentative="1">
      <w:start w:val="1"/>
      <w:numFmt w:val="lowerRoman"/>
      <w:lvlText w:val="%6."/>
      <w:lvlJc w:val="right"/>
      <w:pPr>
        <w:ind w:left="4320" w:hanging="180"/>
      </w:pPr>
    </w:lvl>
    <w:lvl w:ilvl="6" w:tplc="68232411" w:tentative="1">
      <w:start w:val="1"/>
      <w:numFmt w:val="decimal"/>
      <w:lvlText w:val="%7."/>
      <w:lvlJc w:val="left"/>
      <w:pPr>
        <w:ind w:left="5040" w:hanging="360"/>
      </w:pPr>
    </w:lvl>
    <w:lvl w:ilvl="7" w:tplc="68232411" w:tentative="1">
      <w:start w:val="1"/>
      <w:numFmt w:val="lowerLetter"/>
      <w:lvlText w:val="%8."/>
      <w:lvlJc w:val="left"/>
      <w:pPr>
        <w:ind w:left="5760" w:hanging="360"/>
      </w:pPr>
    </w:lvl>
    <w:lvl w:ilvl="8" w:tplc="68232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5">
    <w:multiLevelType w:val="hybridMultilevel"/>
    <w:lvl w:ilvl="0" w:tplc="18663930">
      <w:start w:val="1"/>
      <w:numFmt w:val="decimal"/>
      <w:lvlText w:val="%1."/>
      <w:lvlJc w:val="left"/>
      <w:pPr>
        <w:ind w:left="720" w:hanging="360"/>
      </w:pPr>
    </w:lvl>
    <w:lvl w:ilvl="1" w:tplc="18663930" w:tentative="1">
      <w:start w:val="1"/>
      <w:numFmt w:val="lowerLetter"/>
      <w:lvlText w:val="%2."/>
      <w:lvlJc w:val="left"/>
      <w:pPr>
        <w:ind w:left="1440" w:hanging="360"/>
      </w:pPr>
    </w:lvl>
    <w:lvl w:ilvl="2" w:tplc="18663930" w:tentative="1">
      <w:start w:val="1"/>
      <w:numFmt w:val="lowerRoman"/>
      <w:lvlText w:val="%3."/>
      <w:lvlJc w:val="right"/>
      <w:pPr>
        <w:ind w:left="2160" w:hanging="180"/>
      </w:pPr>
    </w:lvl>
    <w:lvl w:ilvl="3" w:tplc="18663930" w:tentative="1">
      <w:start w:val="1"/>
      <w:numFmt w:val="decimal"/>
      <w:lvlText w:val="%4."/>
      <w:lvlJc w:val="left"/>
      <w:pPr>
        <w:ind w:left="2880" w:hanging="360"/>
      </w:pPr>
    </w:lvl>
    <w:lvl w:ilvl="4" w:tplc="18663930" w:tentative="1">
      <w:start w:val="1"/>
      <w:numFmt w:val="lowerLetter"/>
      <w:lvlText w:val="%5."/>
      <w:lvlJc w:val="left"/>
      <w:pPr>
        <w:ind w:left="3600" w:hanging="360"/>
      </w:pPr>
    </w:lvl>
    <w:lvl w:ilvl="5" w:tplc="18663930" w:tentative="1">
      <w:start w:val="1"/>
      <w:numFmt w:val="lowerRoman"/>
      <w:lvlText w:val="%6."/>
      <w:lvlJc w:val="right"/>
      <w:pPr>
        <w:ind w:left="4320" w:hanging="180"/>
      </w:pPr>
    </w:lvl>
    <w:lvl w:ilvl="6" w:tplc="18663930" w:tentative="1">
      <w:start w:val="1"/>
      <w:numFmt w:val="decimal"/>
      <w:lvlText w:val="%7."/>
      <w:lvlJc w:val="left"/>
      <w:pPr>
        <w:ind w:left="5040" w:hanging="360"/>
      </w:pPr>
    </w:lvl>
    <w:lvl w:ilvl="7" w:tplc="18663930" w:tentative="1">
      <w:start w:val="1"/>
      <w:numFmt w:val="lowerLetter"/>
      <w:lvlText w:val="%8."/>
      <w:lvlJc w:val="left"/>
      <w:pPr>
        <w:ind w:left="5760" w:hanging="360"/>
      </w:pPr>
    </w:lvl>
    <w:lvl w:ilvl="8" w:tplc="1866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4">
    <w:multiLevelType w:val="hybridMultilevel"/>
    <w:lvl w:ilvl="0" w:tplc="11185343">
      <w:start w:val="1"/>
      <w:numFmt w:val="decimal"/>
      <w:lvlText w:val="%1."/>
      <w:lvlJc w:val="left"/>
      <w:pPr>
        <w:ind w:left="720" w:hanging="360"/>
      </w:pPr>
    </w:lvl>
    <w:lvl w:ilvl="1" w:tplc="11185343" w:tentative="1">
      <w:start w:val="1"/>
      <w:numFmt w:val="lowerLetter"/>
      <w:lvlText w:val="%2."/>
      <w:lvlJc w:val="left"/>
      <w:pPr>
        <w:ind w:left="1440" w:hanging="360"/>
      </w:pPr>
    </w:lvl>
    <w:lvl w:ilvl="2" w:tplc="11185343" w:tentative="1">
      <w:start w:val="1"/>
      <w:numFmt w:val="lowerRoman"/>
      <w:lvlText w:val="%3."/>
      <w:lvlJc w:val="right"/>
      <w:pPr>
        <w:ind w:left="2160" w:hanging="180"/>
      </w:pPr>
    </w:lvl>
    <w:lvl w:ilvl="3" w:tplc="11185343" w:tentative="1">
      <w:start w:val="1"/>
      <w:numFmt w:val="decimal"/>
      <w:lvlText w:val="%4."/>
      <w:lvlJc w:val="left"/>
      <w:pPr>
        <w:ind w:left="2880" w:hanging="360"/>
      </w:pPr>
    </w:lvl>
    <w:lvl w:ilvl="4" w:tplc="11185343" w:tentative="1">
      <w:start w:val="1"/>
      <w:numFmt w:val="lowerLetter"/>
      <w:lvlText w:val="%5."/>
      <w:lvlJc w:val="left"/>
      <w:pPr>
        <w:ind w:left="3600" w:hanging="360"/>
      </w:pPr>
    </w:lvl>
    <w:lvl w:ilvl="5" w:tplc="11185343" w:tentative="1">
      <w:start w:val="1"/>
      <w:numFmt w:val="lowerRoman"/>
      <w:lvlText w:val="%6."/>
      <w:lvlJc w:val="right"/>
      <w:pPr>
        <w:ind w:left="4320" w:hanging="180"/>
      </w:pPr>
    </w:lvl>
    <w:lvl w:ilvl="6" w:tplc="11185343" w:tentative="1">
      <w:start w:val="1"/>
      <w:numFmt w:val="decimal"/>
      <w:lvlText w:val="%7."/>
      <w:lvlJc w:val="left"/>
      <w:pPr>
        <w:ind w:left="5040" w:hanging="360"/>
      </w:pPr>
    </w:lvl>
    <w:lvl w:ilvl="7" w:tplc="11185343" w:tentative="1">
      <w:start w:val="1"/>
      <w:numFmt w:val="lowerLetter"/>
      <w:lvlText w:val="%8."/>
      <w:lvlJc w:val="left"/>
      <w:pPr>
        <w:ind w:left="5760" w:hanging="360"/>
      </w:pPr>
    </w:lvl>
    <w:lvl w:ilvl="8" w:tplc="1118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3">
    <w:multiLevelType w:val="hybridMultilevel"/>
    <w:lvl w:ilvl="0" w:tplc="50700004">
      <w:start w:val="1"/>
      <w:numFmt w:val="decimal"/>
      <w:lvlText w:val="%1."/>
      <w:lvlJc w:val="left"/>
      <w:pPr>
        <w:ind w:left="720" w:hanging="360"/>
      </w:pPr>
    </w:lvl>
    <w:lvl w:ilvl="1" w:tplc="50700004" w:tentative="1">
      <w:start w:val="1"/>
      <w:numFmt w:val="lowerLetter"/>
      <w:lvlText w:val="%2."/>
      <w:lvlJc w:val="left"/>
      <w:pPr>
        <w:ind w:left="1440" w:hanging="360"/>
      </w:pPr>
    </w:lvl>
    <w:lvl w:ilvl="2" w:tplc="50700004" w:tentative="1">
      <w:start w:val="1"/>
      <w:numFmt w:val="lowerRoman"/>
      <w:lvlText w:val="%3."/>
      <w:lvlJc w:val="right"/>
      <w:pPr>
        <w:ind w:left="2160" w:hanging="180"/>
      </w:pPr>
    </w:lvl>
    <w:lvl w:ilvl="3" w:tplc="50700004" w:tentative="1">
      <w:start w:val="1"/>
      <w:numFmt w:val="decimal"/>
      <w:lvlText w:val="%4."/>
      <w:lvlJc w:val="left"/>
      <w:pPr>
        <w:ind w:left="2880" w:hanging="360"/>
      </w:pPr>
    </w:lvl>
    <w:lvl w:ilvl="4" w:tplc="50700004" w:tentative="1">
      <w:start w:val="1"/>
      <w:numFmt w:val="lowerLetter"/>
      <w:lvlText w:val="%5."/>
      <w:lvlJc w:val="left"/>
      <w:pPr>
        <w:ind w:left="3600" w:hanging="360"/>
      </w:pPr>
    </w:lvl>
    <w:lvl w:ilvl="5" w:tplc="50700004" w:tentative="1">
      <w:start w:val="1"/>
      <w:numFmt w:val="lowerRoman"/>
      <w:lvlText w:val="%6."/>
      <w:lvlJc w:val="right"/>
      <w:pPr>
        <w:ind w:left="4320" w:hanging="180"/>
      </w:pPr>
    </w:lvl>
    <w:lvl w:ilvl="6" w:tplc="50700004" w:tentative="1">
      <w:start w:val="1"/>
      <w:numFmt w:val="decimal"/>
      <w:lvlText w:val="%7."/>
      <w:lvlJc w:val="left"/>
      <w:pPr>
        <w:ind w:left="5040" w:hanging="360"/>
      </w:pPr>
    </w:lvl>
    <w:lvl w:ilvl="7" w:tplc="50700004" w:tentative="1">
      <w:start w:val="1"/>
      <w:numFmt w:val="lowerLetter"/>
      <w:lvlText w:val="%8."/>
      <w:lvlJc w:val="left"/>
      <w:pPr>
        <w:ind w:left="5760" w:hanging="360"/>
      </w:pPr>
    </w:lvl>
    <w:lvl w:ilvl="8" w:tplc="5070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2">
    <w:multiLevelType w:val="hybridMultilevel"/>
    <w:lvl w:ilvl="0" w:tplc="11397270">
      <w:start w:val="1"/>
      <w:numFmt w:val="decimal"/>
      <w:lvlText w:val="%1."/>
      <w:lvlJc w:val="left"/>
      <w:pPr>
        <w:ind w:left="720" w:hanging="360"/>
      </w:pPr>
    </w:lvl>
    <w:lvl w:ilvl="1" w:tplc="11397270" w:tentative="1">
      <w:start w:val="1"/>
      <w:numFmt w:val="lowerLetter"/>
      <w:lvlText w:val="%2."/>
      <w:lvlJc w:val="left"/>
      <w:pPr>
        <w:ind w:left="1440" w:hanging="360"/>
      </w:pPr>
    </w:lvl>
    <w:lvl w:ilvl="2" w:tplc="11397270" w:tentative="1">
      <w:start w:val="1"/>
      <w:numFmt w:val="lowerRoman"/>
      <w:lvlText w:val="%3."/>
      <w:lvlJc w:val="right"/>
      <w:pPr>
        <w:ind w:left="2160" w:hanging="180"/>
      </w:pPr>
    </w:lvl>
    <w:lvl w:ilvl="3" w:tplc="11397270" w:tentative="1">
      <w:start w:val="1"/>
      <w:numFmt w:val="decimal"/>
      <w:lvlText w:val="%4."/>
      <w:lvlJc w:val="left"/>
      <w:pPr>
        <w:ind w:left="2880" w:hanging="360"/>
      </w:pPr>
    </w:lvl>
    <w:lvl w:ilvl="4" w:tplc="11397270" w:tentative="1">
      <w:start w:val="1"/>
      <w:numFmt w:val="lowerLetter"/>
      <w:lvlText w:val="%5."/>
      <w:lvlJc w:val="left"/>
      <w:pPr>
        <w:ind w:left="3600" w:hanging="360"/>
      </w:pPr>
    </w:lvl>
    <w:lvl w:ilvl="5" w:tplc="11397270" w:tentative="1">
      <w:start w:val="1"/>
      <w:numFmt w:val="lowerRoman"/>
      <w:lvlText w:val="%6."/>
      <w:lvlJc w:val="right"/>
      <w:pPr>
        <w:ind w:left="4320" w:hanging="180"/>
      </w:pPr>
    </w:lvl>
    <w:lvl w:ilvl="6" w:tplc="11397270" w:tentative="1">
      <w:start w:val="1"/>
      <w:numFmt w:val="decimal"/>
      <w:lvlText w:val="%7."/>
      <w:lvlJc w:val="left"/>
      <w:pPr>
        <w:ind w:left="5040" w:hanging="360"/>
      </w:pPr>
    </w:lvl>
    <w:lvl w:ilvl="7" w:tplc="11397270" w:tentative="1">
      <w:start w:val="1"/>
      <w:numFmt w:val="lowerLetter"/>
      <w:lvlText w:val="%8."/>
      <w:lvlJc w:val="left"/>
      <w:pPr>
        <w:ind w:left="5760" w:hanging="360"/>
      </w:pPr>
    </w:lvl>
    <w:lvl w:ilvl="8" w:tplc="11397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1">
    <w:multiLevelType w:val="hybridMultilevel"/>
    <w:lvl w:ilvl="0" w:tplc="49521224">
      <w:start w:val="1"/>
      <w:numFmt w:val="decimal"/>
      <w:lvlText w:val="%1."/>
      <w:lvlJc w:val="left"/>
      <w:pPr>
        <w:ind w:left="720" w:hanging="360"/>
      </w:pPr>
    </w:lvl>
    <w:lvl w:ilvl="1" w:tplc="49521224" w:tentative="1">
      <w:start w:val="1"/>
      <w:numFmt w:val="lowerLetter"/>
      <w:lvlText w:val="%2."/>
      <w:lvlJc w:val="left"/>
      <w:pPr>
        <w:ind w:left="1440" w:hanging="360"/>
      </w:pPr>
    </w:lvl>
    <w:lvl w:ilvl="2" w:tplc="49521224" w:tentative="1">
      <w:start w:val="1"/>
      <w:numFmt w:val="lowerRoman"/>
      <w:lvlText w:val="%3."/>
      <w:lvlJc w:val="right"/>
      <w:pPr>
        <w:ind w:left="2160" w:hanging="180"/>
      </w:pPr>
    </w:lvl>
    <w:lvl w:ilvl="3" w:tplc="49521224" w:tentative="1">
      <w:start w:val="1"/>
      <w:numFmt w:val="decimal"/>
      <w:lvlText w:val="%4."/>
      <w:lvlJc w:val="left"/>
      <w:pPr>
        <w:ind w:left="2880" w:hanging="360"/>
      </w:pPr>
    </w:lvl>
    <w:lvl w:ilvl="4" w:tplc="49521224" w:tentative="1">
      <w:start w:val="1"/>
      <w:numFmt w:val="lowerLetter"/>
      <w:lvlText w:val="%5."/>
      <w:lvlJc w:val="left"/>
      <w:pPr>
        <w:ind w:left="3600" w:hanging="360"/>
      </w:pPr>
    </w:lvl>
    <w:lvl w:ilvl="5" w:tplc="49521224" w:tentative="1">
      <w:start w:val="1"/>
      <w:numFmt w:val="lowerRoman"/>
      <w:lvlText w:val="%6."/>
      <w:lvlJc w:val="right"/>
      <w:pPr>
        <w:ind w:left="4320" w:hanging="180"/>
      </w:pPr>
    </w:lvl>
    <w:lvl w:ilvl="6" w:tplc="49521224" w:tentative="1">
      <w:start w:val="1"/>
      <w:numFmt w:val="decimal"/>
      <w:lvlText w:val="%7."/>
      <w:lvlJc w:val="left"/>
      <w:pPr>
        <w:ind w:left="5040" w:hanging="360"/>
      </w:pPr>
    </w:lvl>
    <w:lvl w:ilvl="7" w:tplc="49521224" w:tentative="1">
      <w:start w:val="1"/>
      <w:numFmt w:val="lowerLetter"/>
      <w:lvlText w:val="%8."/>
      <w:lvlJc w:val="left"/>
      <w:pPr>
        <w:ind w:left="5760" w:hanging="360"/>
      </w:pPr>
    </w:lvl>
    <w:lvl w:ilvl="8" w:tplc="4952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0">
    <w:multiLevelType w:val="hybridMultilevel"/>
    <w:lvl w:ilvl="0" w:tplc="56810728">
      <w:start w:val="1"/>
      <w:numFmt w:val="decimal"/>
      <w:lvlText w:val="%1."/>
      <w:lvlJc w:val="left"/>
      <w:pPr>
        <w:ind w:left="720" w:hanging="360"/>
      </w:pPr>
    </w:lvl>
    <w:lvl w:ilvl="1" w:tplc="56810728" w:tentative="1">
      <w:start w:val="1"/>
      <w:numFmt w:val="lowerLetter"/>
      <w:lvlText w:val="%2."/>
      <w:lvlJc w:val="left"/>
      <w:pPr>
        <w:ind w:left="1440" w:hanging="360"/>
      </w:pPr>
    </w:lvl>
    <w:lvl w:ilvl="2" w:tplc="56810728" w:tentative="1">
      <w:start w:val="1"/>
      <w:numFmt w:val="lowerRoman"/>
      <w:lvlText w:val="%3."/>
      <w:lvlJc w:val="right"/>
      <w:pPr>
        <w:ind w:left="2160" w:hanging="180"/>
      </w:pPr>
    </w:lvl>
    <w:lvl w:ilvl="3" w:tplc="56810728" w:tentative="1">
      <w:start w:val="1"/>
      <w:numFmt w:val="decimal"/>
      <w:lvlText w:val="%4."/>
      <w:lvlJc w:val="left"/>
      <w:pPr>
        <w:ind w:left="2880" w:hanging="360"/>
      </w:pPr>
    </w:lvl>
    <w:lvl w:ilvl="4" w:tplc="56810728" w:tentative="1">
      <w:start w:val="1"/>
      <w:numFmt w:val="lowerLetter"/>
      <w:lvlText w:val="%5."/>
      <w:lvlJc w:val="left"/>
      <w:pPr>
        <w:ind w:left="3600" w:hanging="360"/>
      </w:pPr>
    </w:lvl>
    <w:lvl w:ilvl="5" w:tplc="56810728" w:tentative="1">
      <w:start w:val="1"/>
      <w:numFmt w:val="lowerRoman"/>
      <w:lvlText w:val="%6."/>
      <w:lvlJc w:val="right"/>
      <w:pPr>
        <w:ind w:left="4320" w:hanging="180"/>
      </w:pPr>
    </w:lvl>
    <w:lvl w:ilvl="6" w:tplc="56810728" w:tentative="1">
      <w:start w:val="1"/>
      <w:numFmt w:val="decimal"/>
      <w:lvlText w:val="%7."/>
      <w:lvlJc w:val="left"/>
      <w:pPr>
        <w:ind w:left="5040" w:hanging="360"/>
      </w:pPr>
    </w:lvl>
    <w:lvl w:ilvl="7" w:tplc="56810728" w:tentative="1">
      <w:start w:val="1"/>
      <w:numFmt w:val="lowerLetter"/>
      <w:lvlText w:val="%8."/>
      <w:lvlJc w:val="left"/>
      <w:pPr>
        <w:ind w:left="5760" w:hanging="360"/>
      </w:pPr>
    </w:lvl>
    <w:lvl w:ilvl="8" w:tplc="56810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9">
    <w:multiLevelType w:val="hybridMultilevel"/>
    <w:lvl w:ilvl="0" w:tplc="15545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519">
    <w:abstractNumId w:val="29519"/>
  </w:num>
  <w:num w:numId="29520">
    <w:abstractNumId w:val="29520"/>
  </w:num>
  <w:num w:numId="29521">
    <w:abstractNumId w:val="29521"/>
  </w:num>
  <w:num w:numId="29522">
    <w:abstractNumId w:val="29522"/>
  </w:num>
  <w:num w:numId="29523">
    <w:abstractNumId w:val="29523"/>
  </w:num>
  <w:num w:numId="29524">
    <w:abstractNumId w:val="29524"/>
  </w:num>
  <w:num w:numId="29525">
    <w:abstractNumId w:val="29525"/>
  </w:num>
  <w:num w:numId="29526">
    <w:abstractNumId w:val="29526"/>
  </w:num>
  <w:num w:numId="29527">
    <w:abstractNumId w:val="29527"/>
  </w:num>
  <w:num w:numId="29528">
    <w:abstractNumId w:val="29528"/>
  </w:num>
  <w:num w:numId="29529">
    <w:abstractNumId w:val="29529"/>
  </w:num>
  <w:num w:numId="29530">
    <w:abstractNumId w:val="29530"/>
  </w:num>
  <w:num w:numId="29531">
    <w:abstractNumId w:val="29531"/>
  </w:num>
  <w:num w:numId="29532">
    <w:abstractNumId w:val="29532"/>
  </w:num>
  <w:num w:numId="29533">
    <w:abstractNumId w:val="29533"/>
  </w:num>
  <w:num w:numId="29534">
    <w:abstractNumId w:val="29534"/>
  </w:num>
  <w:num w:numId="29535">
    <w:abstractNumId w:val="29535"/>
  </w:num>
  <w:num w:numId="29536">
    <w:abstractNumId w:val="29536"/>
  </w:num>
  <w:num w:numId="29537">
    <w:abstractNumId w:val="29537"/>
  </w:num>
  <w:num w:numId="29538">
    <w:abstractNumId w:val="29538"/>
  </w:num>
  <w:num w:numId="29539">
    <w:abstractNumId w:val="29539"/>
  </w:num>
  <w:num w:numId="29540">
    <w:abstractNumId w:val="29540"/>
  </w:num>
  <w:num w:numId="29541">
    <w:abstractNumId w:val="29541"/>
  </w:num>
  <w:num w:numId="29542">
    <w:abstractNumId w:val="29542"/>
  </w:num>
  <w:num w:numId="29543">
    <w:abstractNumId w:val="29543"/>
  </w:num>
  <w:num w:numId="29544">
    <w:abstractNumId w:val="29544"/>
  </w:num>
  <w:num w:numId="29545">
    <w:abstractNumId w:val="29545"/>
  </w:num>
  <w:num w:numId="29546">
    <w:abstractNumId w:val="29546"/>
  </w:num>
  <w:num w:numId="29547">
    <w:abstractNumId w:val="29547"/>
  </w:num>
  <w:num w:numId="29548">
    <w:abstractNumId w:val="29548"/>
  </w:num>
  <w:num w:numId="29549">
    <w:abstractNumId w:val="29549"/>
  </w:num>
  <w:num w:numId="29550">
    <w:abstractNumId w:val="29550"/>
  </w:num>
  <w:num w:numId="29551">
    <w:abstractNumId w:val="29551"/>
  </w:num>
  <w:num w:numId="29552">
    <w:abstractNumId w:val="29552"/>
  </w:num>
  <w:num w:numId="29553">
    <w:abstractNumId w:val="29553"/>
  </w:num>
  <w:num w:numId="29554">
    <w:abstractNumId w:val="29554"/>
  </w:num>
  <w:num w:numId="29555">
    <w:abstractNumId w:val="29555"/>
  </w:num>
  <w:num w:numId="29556">
    <w:abstractNumId w:val="29556"/>
  </w:num>
  <w:num w:numId="29557">
    <w:abstractNumId w:val="29557"/>
  </w:num>
  <w:num w:numId="29558">
    <w:abstractNumId w:val="29558"/>
  </w:num>
  <w:num w:numId="29559">
    <w:abstractNumId w:val="29559"/>
  </w:num>
  <w:num w:numId="29560">
    <w:abstractNumId w:val="29560"/>
  </w:num>
  <w:num w:numId="29561">
    <w:abstractNumId w:val="29561"/>
  </w:num>
  <w:num w:numId="29562">
    <w:abstractNumId w:val="29562"/>
  </w:num>
  <w:num w:numId="29563">
    <w:abstractNumId w:val="29563"/>
  </w:num>
  <w:num w:numId="29564">
    <w:abstractNumId w:val="29564"/>
  </w:num>
  <w:num w:numId="29565">
    <w:abstractNumId w:val="29565"/>
  </w:num>
  <w:num w:numId="29566">
    <w:abstractNumId w:val="29566"/>
  </w:num>
  <w:num w:numId="29567">
    <w:abstractNumId w:val="29567"/>
  </w:num>
  <w:num w:numId="29568">
    <w:abstractNumId w:val="29568"/>
  </w:num>
  <w:num w:numId="29569">
    <w:abstractNumId w:val="29569"/>
  </w:num>
  <w:num w:numId="29570">
    <w:abstractNumId w:val="29570"/>
  </w:num>
  <w:num w:numId="29571">
    <w:abstractNumId w:val="29571"/>
  </w:num>
  <w:num w:numId="29572">
    <w:abstractNumId w:val="29572"/>
  </w:num>
  <w:num w:numId="29573">
    <w:abstractNumId w:val="29573"/>
  </w:num>
  <w:num w:numId="29574">
    <w:abstractNumId w:val="29574"/>
  </w:num>
  <w:num w:numId="29575">
    <w:abstractNumId w:val="29575"/>
  </w:num>
  <w:num w:numId="29576">
    <w:abstractNumId w:val="29576"/>
  </w:num>
  <w:num w:numId="29577">
    <w:abstractNumId w:val="29577"/>
  </w:num>
  <w:num w:numId="29578">
    <w:abstractNumId w:val="29578"/>
  </w:num>
  <w:num w:numId="29579">
    <w:abstractNumId w:val="29579"/>
  </w:num>
  <w:num w:numId="29580">
    <w:abstractNumId w:val="29580"/>
  </w:num>
  <w:num w:numId="29581">
    <w:abstractNumId w:val="29581"/>
  </w:num>
  <w:num w:numId="29582">
    <w:abstractNumId w:val="29582"/>
  </w:num>
  <w:num w:numId="29583">
    <w:abstractNumId w:val="29583"/>
  </w:num>
  <w:num w:numId="29584">
    <w:abstractNumId w:val="29584"/>
  </w:num>
  <w:num w:numId="29585">
    <w:abstractNumId w:val="29585"/>
  </w:num>
  <w:num w:numId="29586">
    <w:abstractNumId w:val="29586"/>
  </w:num>
  <w:num w:numId="29587">
    <w:abstractNumId w:val="29587"/>
  </w:num>
  <w:num w:numId="29588">
    <w:abstractNumId w:val="29588"/>
  </w:num>
  <w:num w:numId="29589">
    <w:abstractNumId w:val="29589"/>
  </w:num>
  <w:num w:numId="29590">
    <w:abstractNumId w:val="29590"/>
  </w:num>
  <w:num w:numId="29591">
    <w:abstractNumId w:val="29591"/>
  </w:num>
  <w:num w:numId="29592">
    <w:abstractNumId w:val="29592"/>
  </w:num>
  <w:num w:numId="29593">
    <w:abstractNumId w:val="29593"/>
  </w:num>
  <w:num w:numId="29594">
    <w:abstractNumId w:val="29594"/>
  </w:num>
  <w:num w:numId="29595">
    <w:abstractNumId w:val="29595"/>
  </w:num>
  <w:num w:numId="29596">
    <w:abstractNumId w:val="29596"/>
  </w:num>
  <w:num w:numId="29597">
    <w:abstractNumId w:val="29597"/>
  </w:num>
  <w:num w:numId="29598">
    <w:abstractNumId w:val="29598"/>
  </w:num>
  <w:num w:numId="29599">
    <w:abstractNumId w:val="29599"/>
  </w:num>
  <w:num w:numId="29600">
    <w:abstractNumId w:val="29600"/>
  </w:num>
  <w:num w:numId="29601">
    <w:abstractNumId w:val="29601"/>
  </w:num>
  <w:num w:numId="29602">
    <w:abstractNumId w:val="29602"/>
  </w:num>
  <w:num w:numId="29603">
    <w:abstractNumId w:val="29603"/>
  </w:num>
  <w:num w:numId="29604">
    <w:abstractNumId w:val="29604"/>
  </w:num>
  <w:num w:numId="29605">
    <w:abstractNumId w:val="29605"/>
  </w:num>
  <w:num w:numId="29606">
    <w:abstractNumId w:val="29606"/>
  </w:num>
  <w:num w:numId="29607">
    <w:abstractNumId w:val="29607"/>
  </w:num>
  <w:num w:numId="29608">
    <w:abstractNumId w:val="29608"/>
  </w:num>
  <w:num w:numId="29609">
    <w:abstractNumId w:val="29609"/>
  </w:num>
  <w:num w:numId="29610">
    <w:abstractNumId w:val="29610"/>
  </w:num>
  <w:num w:numId="29611">
    <w:abstractNumId w:val="29611"/>
  </w:num>
  <w:num w:numId="29612">
    <w:abstractNumId w:val="29612"/>
  </w:num>
  <w:num w:numId="29613">
    <w:abstractNumId w:val="29613"/>
  </w:num>
  <w:num w:numId="29614">
    <w:abstractNumId w:val="29614"/>
  </w:num>
  <w:num w:numId="29615">
    <w:abstractNumId w:val="29615"/>
  </w:num>
  <w:num w:numId="29616">
    <w:abstractNumId w:val="29616"/>
  </w:num>
  <w:num w:numId="29617">
    <w:abstractNumId w:val="29617"/>
  </w:num>
  <w:num w:numId="29618">
    <w:abstractNumId w:val="29618"/>
  </w:num>
  <w:num w:numId="29619">
    <w:abstractNumId w:val="29619"/>
  </w:num>
  <w:num w:numId="29620">
    <w:abstractNumId w:val="29620"/>
  </w:num>
  <w:num w:numId="29621">
    <w:abstractNumId w:val="29621"/>
  </w:num>
  <w:num w:numId="29622">
    <w:abstractNumId w:val="29622"/>
  </w:num>
  <w:num w:numId="29623">
    <w:abstractNumId w:val="29623"/>
  </w:num>
  <w:num w:numId="29624">
    <w:abstractNumId w:val="296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5298576" Type="http://schemas.openxmlformats.org/officeDocument/2006/relationships/comments" Target="comments.xml"/><Relationship Id="rId992656659" Type="http://schemas.microsoft.com/office/2011/relationships/commentsExtended" Target="commentsExtended.xml"/><Relationship Id="rId70692841" Type="http://schemas.openxmlformats.org/officeDocument/2006/relationships/image" Target="media/imgrId70692841.jpg"/><Relationship Id="rId292562d13c9dd2676" Type="http://schemas.openxmlformats.org/officeDocument/2006/relationships/hyperlink" Target="https://iservice.lombardini.it/jsp/Template2/manuale.jsp?id=198&amp;parent=1000" TargetMode="External"/><Relationship Id="rId969662d13c9e28111" Type="http://schemas.openxmlformats.org/officeDocument/2006/relationships/hyperlink" Target="https://iservice.lombardini.it/jsp/Template2/manuale.jsp?id=198&amp;parent=1000" TargetMode="External"/><Relationship Id="rId885262d13c9e5d990" Type="http://schemas.openxmlformats.org/officeDocument/2006/relationships/hyperlink" Target="https://iservice.lombardini.it/jsp/Template2/manuale.jsp?id=198&amp;parent=1000" TargetMode="External"/><Relationship Id="rId900362d13c9e97e0c" Type="http://schemas.openxmlformats.org/officeDocument/2006/relationships/hyperlink" Target="https://iservice.lombardini.it/jsp/Template2/manuale.jsp?id=198&amp;parent=1000" TargetMode="External"/><Relationship Id="rId978262d13c9e98a47" Type="http://schemas.openxmlformats.org/officeDocument/2006/relationships/hyperlink" Target="https://iservice.lombardini.it/jsp/Template2/manuale.jsp?id=178&amp;parent=1000" TargetMode="External"/><Relationship Id="rId759462d13c9e99177" Type="http://schemas.openxmlformats.org/officeDocument/2006/relationships/hyperlink" Target="https://iservice.lombardini.it/jsp/Template2/manuale.jsp?id=178&amp;parent=1000" TargetMode="External"/><Relationship Id="rId771262d13c9ee78b4" Type="http://schemas.openxmlformats.org/officeDocument/2006/relationships/hyperlink" Target="https://iservice.lombardini.it/jsp/Template2/manuale.jsp?id=178&amp;parent=1000" TargetMode="External"/><Relationship Id="rId737162d13c9ee8b91" Type="http://schemas.openxmlformats.org/officeDocument/2006/relationships/hyperlink" Target="https://iservice.lombardini.it/jsp/Template2/manuale.jsp?id=178&amp;parent=1000" TargetMode="External"/><Relationship Id="rId667262d13c9f098c8" Type="http://schemas.openxmlformats.org/officeDocument/2006/relationships/hyperlink" Target="https://iservice.lombardini.it/jsp/Template2/manuale.jsp?id=198&amp;parent=1000" TargetMode="External"/><Relationship Id="rId694362d13c9f53c06" Type="http://schemas.openxmlformats.org/officeDocument/2006/relationships/hyperlink" Target="https://iservice.lombardini.it/jsp/Template2/manuale.jsp?id=198&amp;parent=1000" TargetMode="External"/><Relationship Id="rId568262d13c9fce376" Type="http://schemas.openxmlformats.org/officeDocument/2006/relationships/hyperlink" Target="https://iservice.lombardini.it/jsp/Template2/manuale.jsp?id=198&amp;parent=1000" TargetMode="External"/><Relationship Id="rId778262d13ca05ddf7" Type="http://schemas.openxmlformats.org/officeDocument/2006/relationships/hyperlink" Target="https://iservice.lombardini.it/jsp/Template2/manuale.jsp?id=822&amp;parent=1000" TargetMode="External"/><Relationship Id="rId451862d13ca095036" Type="http://schemas.openxmlformats.org/officeDocument/2006/relationships/hyperlink" Target="https://iservice.lombardini.it/jsp/Template2/manuale.jsp?id=180&amp;parent=1000" TargetMode="External"/><Relationship Id="rId513362d13ca0951f6" Type="http://schemas.openxmlformats.org/officeDocument/2006/relationships/hyperlink" Target="https://iservice.lombardini.it/jsp/Template2/manuale.jsp?id=181&amp;parent=1000" TargetMode="External"/><Relationship Id="rId823362d13ca095366" Type="http://schemas.openxmlformats.org/officeDocument/2006/relationships/hyperlink" Target="https://iservice.lombardini.it/jsp/Template2/manuale.jsp?id=182&amp;parent=1000" TargetMode="External"/><Relationship Id="rId239662d13ca0aaae6" Type="http://schemas.openxmlformats.org/officeDocument/2006/relationships/hyperlink" Target="https://iservice.lombardini.it/jsp/Template2/manuale.jsp?id=283&amp;parent=1136" TargetMode="External"/><Relationship Id="rId174462d13ca0ab45b" Type="http://schemas.openxmlformats.org/officeDocument/2006/relationships/hyperlink" Target="https://iservice.lombardini.it/jsp/Template2/manuale.jsp?id=121&amp;parent=1000" TargetMode="External"/><Relationship Id="rId143262d13ca114145" Type="http://schemas.openxmlformats.org/officeDocument/2006/relationships/hyperlink" Target="https://iservice.lombardini.it/jsp/Template2/manuale.jsp?id=822&amp;parent=1000" TargetMode="External"/><Relationship Id="rId795762d13ca11453f" Type="http://schemas.openxmlformats.org/officeDocument/2006/relationships/hyperlink" Target="https://iservice.lombardini.it/jsp/Template2/manuale.jsp?id=822&amp;parent=1000" TargetMode="External"/><Relationship Id="rId428262d13ca120814" Type="http://schemas.openxmlformats.org/officeDocument/2006/relationships/hyperlink" Target="https://iservice.lombardini.it/jsp/Template2/manuale.jsp?id=822&amp;parent=1000" TargetMode="External"/><Relationship Id="rId912362d13ca12de86" Type="http://schemas.openxmlformats.org/officeDocument/2006/relationships/hyperlink" Target="https://iservice.lombardini.it/jsp/Template2/manuale.jsp?id=822&amp;parent=1000" TargetMode="External"/><Relationship Id="rId716862d13ca13ab48" Type="http://schemas.openxmlformats.org/officeDocument/2006/relationships/hyperlink" Target="https://iservice.lombardini.it/jsp/Template2/manuale.jsp?id=822&amp;parent=1000" TargetMode="External"/><Relationship Id="rId714162d13ca13c74f" Type="http://schemas.openxmlformats.org/officeDocument/2006/relationships/hyperlink" Target="https://iservice.lombardini.it/jsp/Template2/manuale.jsp?id=161&amp;parent=1000" TargetMode="External"/><Relationship Id="rId553262d13ca152353" Type="http://schemas.openxmlformats.org/officeDocument/2006/relationships/hyperlink" Target="https://iservice.lombardini.it/jsp/Template2/manuale.jsp?id=198&amp;parent=1000" TargetMode="External"/><Relationship Id="rId417762d13ca167f35" Type="http://schemas.openxmlformats.org/officeDocument/2006/relationships/hyperlink" Target="https://iservice.lombardini.it/jsp/Template2/manuale.jsp?id=121&amp;parent=1000" TargetMode="External"/><Relationship Id="rId425162d13ca16dae7" Type="http://schemas.openxmlformats.org/officeDocument/2006/relationships/hyperlink" Target="https://iservice.lombardini.it/jsp/Template2/manuale.jsp?id=283&amp;parent=1136" TargetMode="External"/><Relationship Id="rId106562d13ca1c5f77" Type="http://schemas.openxmlformats.org/officeDocument/2006/relationships/hyperlink" Target="https://iservice.lombardini.it/jsp/Template2/manuale.jsp?id=121&amp;parent=1000" TargetMode="External"/><Relationship Id="rId164462d13ca1c626a" Type="http://schemas.openxmlformats.org/officeDocument/2006/relationships/hyperlink" Target="https://iservice.lombardini.it/jsp/Template2/manuale.jsp?id=121&amp;parent=1000" TargetMode="External"/><Relationship Id="rId907262d13ca1cd6e6" Type="http://schemas.openxmlformats.org/officeDocument/2006/relationships/hyperlink" Target="https://iservice.lombardini.it/jsp/Template2/manuale.jsp?id=283&amp;parent=1136" TargetMode="External"/><Relationship Id="rId743062d13ca25c977" Type="http://schemas.openxmlformats.org/officeDocument/2006/relationships/hyperlink" Target="https://iservice.lombardini.it/jsp/Template2/manuale.jsp?id=121&amp;parent=1000" TargetMode="External"/><Relationship Id="rId645162d13ca25cbfd" Type="http://schemas.openxmlformats.org/officeDocument/2006/relationships/hyperlink" Target="https://iservice.lombardini.it/jsp/Template2/manuale.jsp?id=121&amp;parent=1000" TargetMode="External"/><Relationship Id="rId758562d13ca270c2c" Type="http://schemas.openxmlformats.org/officeDocument/2006/relationships/hyperlink" Target="https://iservice.lombardini.it/jsp/Template2/manuale.jsp?id=145&amp;parent=1000" TargetMode="External"/><Relationship Id="rId841562d13ca271968" Type="http://schemas.openxmlformats.org/officeDocument/2006/relationships/hyperlink" Target="https://iservice.lombardini.it/jsp/Template2/manuale.jsp?id=145&amp;parent=1000" TargetMode="External"/><Relationship Id="rId901262d13ca27d715" Type="http://schemas.openxmlformats.org/officeDocument/2006/relationships/hyperlink" Target="https://iservice.lombardini.it/jsp/Template2/manuale.jsp?id=121&amp;parent=1000" TargetMode="External"/><Relationship Id="rId614862d13ca28a3cd" Type="http://schemas.openxmlformats.org/officeDocument/2006/relationships/hyperlink" Target="https://iservice.lombardini.it/jsp/Template2/manuale.jsp?id=822&amp;parent=1000" TargetMode="External"/><Relationship Id="rId788962d13ca2e66d1" Type="http://schemas.openxmlformats.org/officeDocument/2006/relationships/hyperlink" Target="https://iservice.lombardini.it/jsp/Template2/manuale.jsp?id=162&amp;parent=1000" TargetMode="External"/><Relationship Id="rId501862d13ca418e38" Type="http://schemas.openxmlformats.org/officeDocument/2006/relationships/hyperlink" Target="https://iservice.lombardini.it/jsp/Template2/manuale.jsp?id=198&amp;parent=1000" TargetMode="External"/><Relationship Id="rId355162d13ca49d1f8" Type="http://schemas.openxmlformats.org/officeDocument/2006/relationships/hyperlink" Target="https://iservice.lombardini.it/jsp/Template2/manuale.jsp?id=822&amp;parent=1000" TargetMode="External"/><Relationship Id="rId767062d13ca4c64f9" Type="http://schemas.openxmlformats.org/officeDocument/2006/relationships/hyperlink" Target="https://iservice.lombardini.it/jsp/Template2/manuale.jsp?id=822&amp;parent=1000" TargetMode="External"/><Relationship Id="rId303462d13c9dd15c4" Type="http://schemas.openxmlformats.org/officeDocument/2006/relationships/image" Target="media/imgrId303462d13c9dd15c4.jpg"/><Relationship Id="rId318962d13c9de04f2" Type="http://schemas.openxmlformats.org/officeDocument/2006/relationships/image" Target="media/imgrId318962d13c9de04f2.png"/><Relationship Id="rId857962d13c9deaf91" Type="http://schemas.openxmlformats.org/officeDocument/2006/relationships/image" Target="media/imgrId857962d13c9deaf91.jpg"/><Relationship Id="rId252362d13c9df349e" Type="http://schemas.openxmlformats.org/officeDocument/2006/relationships/image" Target="media/imgrId252362d13c9df349e.jpg"/><Relationship Id="rId740162d13c9e0b0e5" Type="http://schemas.openxmlformats.org/officeDocument/2006/relationships/image" Target="media/imgrId740162d13c9e0b0e5.jpg"/><Relationship Id="rId693262d13c9e175e7" Type="http://schemas.openxmlformats.org/officeDocument/2006/relationships/image" Target="media/imgrId693262d13c9e175e7.jpg"/><Relationship Id="rId859562d13c9e2065b" Type="http://schemas.openxmlformats.org/officeDocument/2006/relationships/image" Target="media/imgrId859562d13c9e2065b.jpg"/><Relationship Id="rId940562d13c9e27190" Type="http://schemas.openxmlformats.org/officeDocument/2006/relationships/image" Target="media/imgrId940562d13c9e27190.jpg"/><Relationship Id="rId153462d13c9e37a01" Type="http://schemas.openxmlformats.org/officeDocument/2006/relationships/image" Target="media/imgrId153462d13c9e37a01.png"/><Relationship Id="rId561462d13c9e41303" Type="http://schemas.openxmlformats.org/officeDocument/2006/relationships/image" Target="media/imgrId561462d13c9e41303.jpg"/><Relationship Id="rId365662d13c9e524c1" Type="http://schemas.openxmlformats.org/officeDocument/2006/relationships/image" Target="media/imgrId365662d13c9e524c1.jpg"/><Relationship Id="rId105862d13c9e5c4a6" Type="http://schemas.openxmlformats.org/officeDocument/2006/relationships/image" Target="media/imgrId105862d13c9e5c4a6.jpg"/><Relationship Id="rId854262d13c9e67460" Type="http://schemas.openxmlformats.org/officeDocument/2006/relationships/image" Target="media/imgrId854262d13c9e67460.png"/><Relationship Id="rId762262d13c9e7205e" Type="http://schemas.openxmlformats.org/officeDocument/2006/relationships/image" Target="media/imgrId762262d13c9e7205e.png"/><Relationship Id="rId249562d13c9e7c6f7" Type="http://schemas.openxmlformats.org/officeDocument/2006/relationships/image" Target="media/imgrId249562d13c9e7c6f7.png"/><Relationship Id="rId262862d13c9e86a9c" Type="http://schemas.openxmlformats.org/officeDocument/2006/relationships/image" Target="media/imgrId262862d13c9e86a9c.png"/><Relationship Id="rId585162d13c9e8ebc7" Type="http://schemas.openxmlformats.org/officeDocument/2006/relationships/image" Target="media/imgrId585162d13c9e8ebc7.png"/><Relationship Id="rId872562d13c9e97264" Type="http://schemas.openxmlformats.org/officeDocument/2006/relationships/image" Target="media/imgrId872562d13c9e97264.jpg"/><Relationship Id="rId267962d13c9ea1f42" Type="http://schemas.openxmlformats.org/officeDocument/2006/relationships/image" Target="media/imgrId267962d13c9ea1f42.png"/><Relationship Id="rId550762d13c9eabc8d" Type="http://schemas.openxmlformats.org/officeDocument/2006/relationships/image" Target="media/imgrId550762d13c9eabc8d.jpg"/><Relationship Id="rId990462d13c9eb7818" Type="http://schemas.openxmlformats.org/officeDocument/2006/relationships/image" Target="media/imgrId990462d13c9eb7818.jpg"/><Relationship Id="rId705062d13c9ec3718" Type="http://schemas.openxmlformats.org/officeDocument/2006/relationships/image" Target="media/imgrId705062d13c9ec3718.jpg"/><Relationship Id="rId686162d13c9ecd00b" Type="http://schemas.openxmlformats.org/officeDocument/2006/relationships/image" Target="media/imgrId686162d13c9ecd00b.jpg"/><Relationship Id="rId620562d13c9ed8be5" Type="http://schemas.openxmlformats.org/officeDocument/2006/relationships/image" Target="media/imgrId620562d13c9ed8be5.jpg"/><Relationship Id="rId461162d13c9ee4465" Type="http://schemas.openxmlformats.org/officeDocument/2006/relationships/image" Target="media/imgrId461162d13c9ee4465.jpg"/><Relationship Id="rId222262d13c9ef3896" Type="http://schemas.openxmlformats.org/officeDocument/2006/relationships/image" Target="media/imgrId222262d13c9ef3896.png"/><Relationship Id="rId803562d13c9f08cfe" Type="http://schemas.openxmlformats.org/officeDocument/2006/relationships/image" Target="media/imgrId803562d13c9f08cfe.jpg"/><Relationship Id="rId271462d13c9f15da5" Type="http://schemas.openxmlformats.org/officeDocument/2006/relationships/image" Target="media/imgrId271462d13c9f15da5.jpg"/><Relationship Id="rId506262d13c9f1ed91" Type="http://schemas.openxmlformats.org/officeDocument/2006/relationships/image" Target="media/imgrId506262d13c9f1ed91.jpg"/><Relationship Id="rId792062d13c9f2999f" Type="http://schemas.openxmlformats.org/officeDocument/2006/relationships/image" Target="media/imgrId792062d13c9f2999f.jpg"/><Relationship Id="rId894062d13c9f319a4" Type="http://schemas.openxmlformats.org/officeDocument/2006/relationships/image" Target="media/imgrId894062d13c9f319a4.jpg"/><Relationship Id="rId603962d13c9f3e9b3" Type="http://schemas.openxmlformats.org/officeDocument/2006/relationships/image" Target="media/imgrId603962d13c9f3e9b3.jpg"/><Relationship Id="rId524462d13c9f4a53f" Type="http://schemas.openxmlformats.org/officeDocument/2006/relationships/image" Target="media/imgrId524462d13c9f4a53f.jpg"/><Relationship Id="rId450762d13c9f52f3f" Type="http://schemas.openxmlformats.org/officeDocument/2006/relationships/image" Target="media/imgrId450762d13c9f52f3f.jpg"/><Relationship Id="rId611362d13c9f5ef2a" Type="http://schemas.openxmlformats.org/officeDocument/2006/relationships/image" Target="media/imgrId611362d13c9f5ef2a.jpg"/><Relationship Id="rId956262d13c9f6b6d1" Type="http://schemas.openxmlformats.org/officeDocument/2006/relationships/image" Target="media/imgrId956262d13c9f6b6d1.jpg"/><Relationship Id="rId972762d13c9f795d0" Type="http://schemas.openxmlformats.org/officeDocument/2006/relationships/image" Target="media/imgrId972762d13c9f795d0.jpg"/><Relationship Id="rId908962d13c9f84e1d" Type="http://schemas.openxmlformats.org/officeDocument/2006/relationships/image" Target="media/imgrId908962d13c9f84e1d.jpg"/><Relationship Id="rId197362d13c9f8af6e" Type="http://schemas.openxmlformats.org/officeDocument/2006/relationships/image" Target="media/imgrId197362d13c9f8af6e.jpg"/><Relationship Id="rId534962d13c9f97740" Type="http://schemas.openxmlformats.org/officeDocument/2006/relationships/image" Target="media/imgrId534962d13c9f97740.jpg"/><Relationship Id="rId516662d13c9fa23aa" Type="http://schemas.openxmlformats.org/officeDocument/2006/relationships/image" Target="media/imgrId516662d13c9fa23aa.jpg"/><Relationship Id="rId193862d13c9fab065" Type="http://schemas.openxmlformats.org/officeDocument/2006/relationships/image" Target="media/imgrId193862d13c9fab065.jpg"/><Relationship Id="rId156862d13c9fb3bea" Type="http://schemas.openxmlformats.org/officeDocument/2006/relationships/image" Target="media/imgrId156862d13c9fb3bea.jpg"/><Relationship Id="rId842562d13c9fbdd93" Type="http://schemas.openxmlformats.org/officeDocument/2006/relationships/image" Target="media/imgrId842562d13c9fbdd93.jpg"/><Relationship Id="rId615062d13c9fc7cfb" Type="http://schemas.openxmlformats.org/officeDocument/2006/relationships/image" Target="media/imgrId615062d13c9fc7cfb.jpg"/><Relationship Id="rId330662d13c9fcd145" Type="http://schemas.openxmlformats.org/officeDocument/2006/relationships/image" Target="media/imgrId330662d13c9fcd145.jpg"/><Relationship Id="rId650962d13c9fd7872" Type="http://schemas.openxmlformats.org/officeDocument/2006/relationships/image" Target="media/imgrId650962d13c9fd7872.jpg"/><Relationship Id="rId174662d13c9fe8bce" Type="http://schemas.openxmlformats.org/officeDocument/2006/relationships/image" Target="media/imgrId174662d13c9fe8bce.jpg"/><Relationship Id="rId506062d13c9ff0379" Type="http://schemas.openxmlformats.org/officeDocument/2006/relationships/image" Target="media/imgrId506062d13c9ff0379.jpg"/><Relationship Id="rId180562d13ca004e71" Type="http://schemas.openxmlformats.org/officeDocument/2006/relationships/image" Target="media/imgrId180562d13ca004e71.jpg"/><Relationship Id="rId407362d13ca011a0f" Type="http://schemas.openxmlformats.org/officeDocument/2006/relationships/image" Target="media/imgrId407362d13ca011a0f.jpg"/><Relationship Id="rId755762d13ca017c05" Type="http://schemas.openxmlformats.org/officeDocument/2006/relationships/image" Target="media/imgrId755762d13ca017c05.jpg"/><Relationship Id="rId698862d13ca021b49" Type="http://schemas.openxmlformats.org/officeDocument/2006/relationships/image" Target="media/imgrId698862d13ca021b49.jpg"/><Relationship Id="rId163662d13ca02fe25" Type="http://schemas.openxmlformats.org/officeDocument/2006/relationships/image" Target="media/imgrId163662d13ca02fe25.jpg"/><Relationship Id="rId657262d13ca03bff6" Type="http://schemas.openxmlformats.org/officeDocument/2006/relationships/image" Target="media/imgrId657262d13ca03bff6.jpg"/><Relationship Id="rId913862d13ca04542d" Type="http://schemas.openxmlformats.org/officeDocument/2006/relationships/image" Target="media/imgrId913862d13ca04542d.jpg"/><Relationship Id="rId209562d13ca05392c" Type="http://schemas.openxmlformats.org/officeDocument/2006/relationships/image" Target="media/imgrId209562d13ca05392c.jpg"/><Relationship Id="rId211662d13ca05ce2a" Type="http://schemas.openxmlformats.org/officeDocument/2006/relationships/image" Target="media/imgrId211662d13ca05ce2a.jpg"/><Relationship Id="rId848862d13ca06616b" Type="http://schemas.openxmlformats.org/officeDocument/2006/relationships/image" Target="media/imgrId848862d13ca06616b.jpg"/><Relationship Id="rId890362d13ca06f119" Type="http://schemas.openxmlformats.org/officeDocument/2006/relationships/image" Target="media/imgrId890362d13ca06f119.jpg"/><Relationship Id="rId399262d13ca07964e" Type="http://schemas.openxmlformats.org/officeDocument/2006/relationships/image" Target="media/imgrId399262d13ca07964e.jpg"/><Relationship Id="rId191162d13ca08cb7c" Type="http://schemas.openxmlformats.org/officeDocument/2006/relationships/image" Target="media/imgrId191162d13ca08cb7c.jpg"/><Relationship Id="rId838662d13ca09471c" Type="http://schemas.openxmlformats.org/officeDocument/2006/relationships/image" Target="media/imgrId838662d13ca09471c.jpg"/><Relationship Id="rId648762d13ca0a33df" Type="http://schemas.openxmlformats.org/officeDocument/2006/relationships/image" Target="media/imgrId648762d13ca0a33df.jpg"/><Relationship Id="rId242862d13ca0aa227" Type="http://schemas.openxmlformats.org/officeDocument/2006/relationships/image" Target="media/imgrId242862d13ca0aa227.jpg"/><Relationship Id="rId694662d13ca0b61eb" Type="http://schemas.openxmlformats.org/officeDocument/2006/relationships/image" Target="media/imgrId694662d13ca0b61eb.jpg"/><Relationship Id="rId316362d13ca0c3da2" Type="http://schemas.openxmlformats.org/officeDocument/2006/relationships/image" Target="media/imgrId316362d13ca0c3da2.jpg"/><Relationship Id="rId327862d13ca0cf927" Type="http://schemas.openxmlformats.org/officeDocument/2006/relationships/image" Target="media/imgrId327862d13ca0cf927.jpg"/><Relationship Id="rId988662d13ca0dc137" Type="http://schemas.openxmlformats.org/officeDocument/2006/relationships/image" Target="media/imgrId988662d13ca0dc137.jpg"/><Relationship Id="rId939862d13ca0e9971" Type="http://schemas.openxmlformats.org/officeDocument/2006/relationships/image" Target="media/imgrId939862d13ca0e9971.jpg"/><Relationship Id="rId616962d13ca100e11" Type="http://schemas.openxmlformats.org/officeDocument/2006/relationships/image" Target="media/imgrId616962d13ca100e11.jpg"/><Relationship Id="rId777962d13ca10c01a" Type="http://schemas.openxmlformats.org/officeDocument/2006/relationships/image" Target="media/imgrId777962d13ca10c01a.jpg"/><Relationship Id="rId742062d13ca1138b6" Type="http://schemas.openxmlformats.org/officeDocument/2006/relationships/image" Target="media/imgrId742062d13ca1138b6.jpg"/><Relationship Id="rId408662d13ca11fb3b" Type="http://schemas.openxmlformats.org/officeDocument/2006/relationships/image" Target="media/imgrId408662d13ca11fb3b.jpg"/><Relationship Id="rId108662d13ca12cece" Type="http://schemas.openxmlformats.org/officeDocument/2006/relationships/image" Target="media/imgrId108662d13ca12cece.jpg"/><Relationship Id="rId477462d13ca1351cf" Type="http://schemas.openxmlformats.org/officeDocument/2006/relationships/image" Target="media/imgrId477462d13ca1351cf.jpg"/><Relationship Id="rId982462d13ca13a296" Type="http://schemas.openxmlformats.org/officeDocument/2006/relationships/image" Target="media/imgrId982462d13ca13a296.jpg"/><Relationship Id="rId714662d13ca1463bb" Type="http://schemas.openxmlformats.org/officeDocument/2006/relationships/image" Target="media/imgrId714662d13ca1463bb.jpg"/><Relationship Id="rId314662d13ca15158f" Type="http://schemas.openxmlformats.org/officeDocument/2006/relationships/image" Target="media/imgrId314662d13ca15158f.jpg"/><Relationship Id="rId217462d13ca15de14" Type="http://schemas.openxmlformats.org/officeDocument/2006/relationships/image" Target="media/imgrId217462d13ca15de14.png"/><Relationship Id="rId414462d13ca1674c0" Type="http://schemas.openxmlformats.org/officeDocument/2006/relationships/image" Target="media/imgrId414462d13ca1674c0.jpg"/><Relationship Id="rId557062d13ca16d48c" Type="http://schemas.openxmlformats.org/officeDocument/2006/relationships/image" Target="media/imgrId557062d13ca16d48c.jpg"/><Relationship Id="rId788862d13ca178766" Type="http://schemas.openxmlformats.org/officeDocument/2006/relationships/image" Target="media/imgrId788862d13ca178766.jpg"/><Relationship Id="rId131862d13ca17fbdb" Type="http://schemas.openxmlformats.org/officeDocument/2006/relationships/image" Target="media/imgrId131862d13ca17fbdb.jpg"/><Relationship Id="rId136362d13ca188ab2" Type="http://schemas.openxmlformats.org/officeDocument/2006/relationships/image" Target="media/imgrId136362d13ca188ab2.jpg"/><Relationship Id="rId307762d13ca18e408" Type="http://schemas.openxmlformats.org/officeDocument/2006/relationships/image" Target="media/imgrId307762d13ca18e408.jpg"/><Relationship Id="rId228862d13ca197876" Type="http://schemas.openxmlformats.org/officeDocument/2006/relationships/image" Target="media/imgrId228862d13ca197876.jpg"/><Relationship Id="rId196062d13ca19e9ec" Type="http://schemas.openxmlformats.org/officeDocument/2006/relationships/image" Target="media/imgrId196062d13ca19e9ec.jpg"/><Relationship Id="rId258062d13ca1a8272" Type="http://schemas.openxmlformats.org/officeDocument/2006/relationships/image" Target="media/imgrId258062d13ca1a8272.jpg"/><Relationship Id="rId907062d13ca1b4486" Type="http://schemas.openxmlformats.org/officeDocument/2006/relationships/image" Target="media/imgrId907062d13ca1b4486.jpg"/><Relationship Id="rId440262d13ca1bc3c6" Type="http://schemas.openxmlformats.org/officeDocument/2006/relationships/image" Target="media/imgrId440262d13ca1bc3c6.jpg"/><Relationship Id="rId207762d13ca1c4f26" Type="http://schemas.openxmlformats.org/officeDocument/2006/relationships/image" Target="media/imgrId207762d13ca1c4f26.jpg"/><Relationship Id="rId961962d13ca1ccebf" Type="http://schemas.openxmlformats.org/officeDocument/2006/relationships/image" Target="media/imgrId961962d13ca1ccebf.jpg"/><Relationship Id="rId746362d13ca1d884e" Type="http://schemas.openxmlformats.org/officeDocument/2006/relationships/image" Target="media/imgrId746362d13ca1d884e.png"/><Relationship Id="rId501362d13ca1e342d" Type="http://schemas.openxmlformats.org/officeDocument/2006/relationships/image" Target="media/imgrId501362d13ca1e342d.png"/><Relationship Id="rId964362d13ca1ebcad" Type="http://schemas.openxmlformats.org/officeDocument/2006/relationships/image" Target="media/imgrId964362d13ca1ebcad.png"/><Relationship Id="rId560962d13ca1f27df" Type="http://schemas.openxmlformats.org/officeDocument/2006/relationships/image" Target="media/imgrId560962d13ca1f27df.png"/><Relationship Id="rId938562d13ca20a125" Type="http://schemas.openxmlformats.org/officeDocument/2006/relationships/image" Target="media/imgrId938562d13ca20a125.png"/><Relationship Id="rId972762d13ca214c3f" Type="http://schemas.openxmlformats.org/officeDocument/2006/relationships/image" Target="media/imgrId972762d13ca214c3f.png"/><Relationship Id="rId485362d13ca21c409" Type="http://schemas.openxmlformats.org/officeDocument/2006/relationships/image" Target="media/imgrId485362d13ca21c409.jpg"/><Relationship Id="rId170062d13ca228e6e" Type="http://schemas.openxmlformats.org/officeDocument/2006/relationships/image" Target="media/imgrId170062d13ca228e6e.png"/><Relationship Id="rId768962d13ca2358eb" Type="http://schemas.openxmlformats.org/officeDocument/2006/relationships/image" Target="media/imgrId768962d13ca2358eb.png"/><Relationship Id="rId661762d13ca241b79" Type="http://schemas.openxmlformats.org/officeDocument/2006/relationships/image" Target="media/imgrId661762d13ca241b79.png"/><Relationship Id="rId246862d13ca24d759" Type="http://schemas.openxmlformats.org/officeDocument/2006/relationships/image" Target="media/imgrId246862d13ca24d759.png"/><Relationship Id="rId333062d13ca258c40" Type="http://schemas.openxmlformats.org/officeDocument/2006/relationships/image" Target="media/imgrId333062d13ca258c40.png"/><Relationship Id="rId340962d13ca262fd7" Type="http://schemas.openxmlformats.org/officeDocument/2006/relationships/image" Target="media/imgrId340962d13ca262fd7.png"/><Relationship Id="rId454962d13ca26f5c7" Type="http://schemas.openxmlformats.org/officeDocument/2006/relationships/image" Target="media/imgrId454962d13ca26f5c7.png"/><Relationship Id="rId318562d13ca27bccd" Type="http://schemas.openxmlformats.org/officeDocument/2006/relationships/image" Target="media/imgrId318562d13ca27bccd.jpg"/><Relationship Id="rId323662d13ca28857b" Type="http://schemas.openxmlformats.org/officeDocument/2006/relationships/image" Target="media/imgrId323662d13ca28857b.jpg"/><Relationship Id="rId405962d13ca293f14" Type="http://schemas.openxmlformats.org/officeDocument/2006/relationships/image" Target="media/imgrId405962d13ca293f14.jpg"/><Relationship Id="rId998662d13ca2a3419" Type="http://schemas.openxmlformats.org/officeDocument/2006/relationships/image" Target="media/imgrId998662d13ca2a3419.jpg"/><Relationship Id="rId732662d13ca2ad54d" Type="http://schemas.openxmlformats.org/officeDocument/2006/relationships/image" Target="media/imgrId732662d13ca2ad54d.jpg"/><Relationship Id="rId205062d13ca2c05ec" Type="http://schemas.openxmlformats.org/officeDocument/2006/relationships/image" Target="media/imgrId205062d13ca2c05ec.jpg"/><Relationship Id="rId449762d13ca2cdfb7" Type="http://schemas.openxmlformats.org/officeDocument/2006/relationships/image" Target="media/imgrId449762d13ca2cdfb7.png"/><Relationship Id="rId175362d13ca2d9a00" Type="http://schemas.openxmlformats.org/officeDocument/2006/relationships/image" Target="media/imgrId175362d13ca2d9a00.jpg"/><Relationship Id="rId760962d13ca2e417a" Type="http://schemas.openxmlformats.org/officeDocument/2006/relationships/image" Target="media/imgrId760962d13ca2e417a.jpg"/><Relationship Id="rId607662d13ca2ef94a" Type="http://schemas.openxmlformats.org/officeDocument/2006/relationships/image" Target="media/imgrId607662d13ca2ef94a.jpg"/><Relationship Id="rId738662d13ca302a7d" Type="http://schemas.openxmlformats.org/officeDocument/2006/relationships/image" Target="media/imgrId738662d13ca302a7d.jpg"/><Relationship Id="rId305962d13ca30b6e6" Type="http://schemas.openxmlformats.org/officeDocument/2006/relationships/image" Target="media/imgrId305962d13ca30b6e6.png"/><Relationship Id="rId540662d13ca314ff2" Type="http://schemas.openxmlformats.org/officeDocument/2006/relationships/image" Target="media/imgrId540662d13ca314ff2.png"/><Relationship Id="rId687862d13ca31cfcd" Type="http://schemas.openxmlformats.org/officeDocument/2006/relationships/image" Target="media/imgrId687862d13ca31cfcd.jpg"/><Relationship Id="rId300662d13ca324654" Type="http://schemas.openxmlformats.org/officeDocument/2006/relationships/image" Target="media/imgrId300662d13ca324654.png"/><Relationship Id="rId590662d13ca32e4b6" Type="http://schemas.openxmlformats.org/officeDocument/2006/relationships/image" Target="media/imgrId590662d13ca32e4b6.png"/><Relationship Id="rId124162d13ca336618" Type="http://schemas.openxmlformats.org/officeDocument/2006/relationships/image" Target="media/imgrId124162d13ca336618.jpg"/><Relationship Id="rId998762d13ca3402d2" Type="http://schemas.openxmlformats.org/officeDocument/2006/relationships/image" Target="media/imgrId998762d13ca3402d2.png"/><Relationship Id="rId689462d13ca34af33" Type="http://schemas.openxmlformats.org/officeDocument/2006/relationships/image" Target="media/imgrId689462d13ca34af33.png"/><Relationship Id="rId641762d13ca354608" Type="http://schemas.openxmlformats.org/officeDocument/2006/relationships/image" Target="media/imgrId641762d13ca354608.png"/><Relationship Id="rId332562d13ca35b864" Type="http://schemas.openxmlformats.org/officeDocument/2006/relationships/image" Target="media/imgrId332562d13ca35b864.jpg"/><Relationship Id="rId494662d13ca367123" Type="http://schemas.openxmlformats.org/officeDocument/2006/relationships/image" Target="media/imgrId494662d13ca367123.png"/><Relationship Id="rId953362d13ca37348e" Type="http://schemas.openxmlformats.org/officeDocument/2006/relationships/image" Target="media/imgrId953362d13ca37348e.png"/><Relationship Id="rId565062d13ca37be7f" Type="http://schemas.openxmlformats.org/officeDocument/2006/relationships/image" Target="media/imgrId565062d13ca37be7f.png"/><Relationship Id="rId928962d13ca383220" Type="http://schemas.openxmlformats.org/officeDocument/2006/relationships/image" Target="media/imgrId928962d13ca383220.png"/><Relationship Id="rId540662d13ca38a50c" Type="http://schemas.openxmlformats.org/officeDocument/2006/relationships/image" Target="media/imgrId540662d13ca38a50c.png"/><Relationship Id="rId796962d13ca390b6b" Type="http://schemas.openxmlformats.org/officeDocument/2006/relationships/image" Target="media/imgrId796962d13ca390b6b.png"/><Relationship Id="rId927562d13ca399689" Type="http://schemas.openxmlformats.org/officeDocument/2006/relationships/image" Target="media/imgrId927562d13ca399689.png"/><Relationship Id="rId803862d13ca39f7f8" Type="http://schemas.openxmlformats.org/officeDocument/2006/relationships/image" Target="media/imgrId803862d13ca39f7f8.jpg"/><Relationship Id="rId182562d13ca3a9867" Type="http://schemas.openxmlformats.org/officeDocument/2006/relationships/image" Target="media/imgrId182562d13ca3a9867.png"/><Relationship Id="rId385262d13ca3b27a4" Type="http://schemas.openxmlformats.org/officeDocument/2006/relationships/image" Target="media/imgrId385262d13ca3b27a4.png"/><Relationship Id="rId413062d13ca3b76d2" Type="http://schemas.openxmlformats.org/officeDocument/2006/relationships/image" Target="media/imgrId413062d13ca3b76d2.jpg"/><Relationship Id="rId763162d13ca3c06af" Type="http://schemas.openxmlformats.org/officeDocument/2006/relationships/image" Target="media/imgrId763162d13ca3c06af.png"/><Relationship Id="rId489362d13ca3ca143" Type="http://schemas.openxmlformats.org/officeDocument/2006/relationships/image" Target="media/imgrId489362d13ca3ca143.jpg"/><Relationship Id="rId490362d13ca3d2f2c" Type="http://schemas.openxmlformats.org/officeDocument/2006/relationships/image" Target="media/imgrId490362d13ca3d2f2c.png"/><Relationship Id="rId973962d13ca3e1a0a" Type="http://schemas.openxmlformats.org/officeDocument/2006/relationships/image" Target="media/imgrId973962d13ca3e1a0a.png"/><Relationship Id="rId798862d13ca3ef70a" Type="http://schemas.openxmlformats.org/officeDocument/2006/relationships/image" Target="media/imgrId798862d13ca3ef70a.png"/><Relationship Id="rId139862d13ca406564" Type="http://schemas.openxmlformats.org/officeDocument/2006/relationships/image" Target="media/imgrId139862d13ca406564.png"/><Relationship Id="rId980662d13ca4126bb" Type="http://schemas.openxmlformats.org/officeDocument/2006/relationships/image" Target="media/imgrId980662d13ca4126bb.png"/><Relationship Id="rId300662d13ca418438" Type="http://schemas.openxmlformats.org/officeDocument/2006/relationships/image" Target="media/imgrId300662d13ca418438.jpg"/><Relationship Id="rId136462d13ca424e75" Type="http://schemas.openxmlformats.org/officeDocument/2006/relationships/image" Target="media/imgrId136462d13ca424e75.png"/><Relationship Id="rId368462d13ca42fda8" Type="http://schemas.openxmlformats.org/officeDocument/2006/relationships/image" Target="media/imgrId368462d13ca42fda8.png"/><Relationship Id="rId185562d13ca438af8" Type="http://schemas.openxmlformats.org/officeDocument/2006/relationships/image" Target="media/imgrId185562d13ca438af8.png"/><Relationship Id="rId519362d13ca446daf" Type="http://schemas.openxmlformats.org/officeDocument/2006/relationships/image" Target="media/imgrId519362d13ca446daf.png"/><Relationship Id="rId572862d13ca44ce7c" Type="http://schemas.openxmlformats.org/officeDocument/2006/relationships/image" Target="media/imgrId572862d13ca44ce7c.png"/><Relationship Id="rId456862d13ca45590e" Type="http://schemas.openxmlformats.org/officeDocument/2006/relationships/image" Target="media/imgrId456862d13ca45590e.jpg"/><Relationship Id="rId694762d13ca4607da" Type="http://schemas.openxmlformats.org/officeDocument/2006/relationships/image" Target="media/imgrId694762d13ca4607da.png"/><Relationship Id="rId130862d13ca46e718" Type="http://schemas.openxmlformats.org/officeDocument/2006/relationships/image" Target="media/imgrId130862d13ca46e718.png"/><Relationship Id="rId868062d13ca477c28" Type="http://schemas.openxmlformats.org/officeDocument/2006/relationships/image" Target="media/imgrId868062d13ca477c28.png"/><Relationship Id="rId198362d13ca4817b2" Type="http://schemas.openxmlformats.org/officeDocument/2006/relationships/image" Target="media/imgrId198362d13ca4817b2.png"/><Relationship Id="rId754262d13ca48e6a0" Type="http://schemas.openxmlformats.org/officeDocument/2006/relationships/image" Target="media/imgrId754262d13ca48e6a0.png"/><Relationship Id="rId185762d13ca49b591" Type="http://schemas.openxmlformats.org/officeDocument/2006/relationships/image" Target="media/imgrId185762d13ca49b591.png"/><Relationship Id="rId206962d13ca4a6b28" Type="http://schemas.openxmlformats.org/officeDocument/2006/relationships/image" Target="media/imgrId206962d13ca4a6b28.jpg"/><Relationship Id="rId147162d13ca4b5f16" Type="http://schemas.openxmlformats.org/officeDocument/2006/relationships/image" Target="media/imgrId147162d13ca4b5f16.png"/><Relationship Id="rId947862d13ca4c396f" Type="http://schemas.openxmlformats.org/officeDocument/2006/relationships/image" Target="media/imgrId947862d13ca4c396f.png"/><Relationship Id="rId265262d13ca4cf3b4" Type="http://schemas.openxmlformats.org/officeDocument/2006/relationships/image" Target="media/imgrId265262d13ca4cf3b4.png"/><Relationship Id="rId526962d13ca4db893" Type="http://schemas.openxmlformats.org/officeDocument/2006/relationships/image" Target="media/imgrId526962d13ca4db89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692841" Type="http://schemas.openxmlformats.org/officeDocument/2006/relationships/image" Target="media/imgrId706928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692841" Type="http://schemas.openxmlformats.org/officeDocument/2006/relationships/image" Target="media/imgrId706928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692841" Type="http://schemas.openxmlformats.org/officeDocument/2006/relationships/image" Target="media/imgrId706928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692841" Type="http://schemas.openxmlformats.org/officeDocument/2006/relationships/image" Target="media/imgrId706928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692841" Type="http://schemas.openxmlformats.org/officeDocument/2006/relationships/image" Target="media/imgrId706928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692841" Type="http://schemas.openxmlformats.org/officeDocument/2006/relationships/image" Target="media/imgrId706928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