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87084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333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189015" w:name="ctxt"/>
    <w:bookmarkEnd w:id="711890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98057" name="name268162d13c90b7d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7762d13c90b7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13862d13c90b87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0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50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50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0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50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625194" name="name692862d13c90daf8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72762d13c90daf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6225" name="name726162d13c90e1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2d13c90e1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7262d13c90e2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588913" name="name192262d13c90f14e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09262d13c90f1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32936" name="name961462d13c9103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762d13c9103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6262d13c9103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621011" name="name647562d13c911c8a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11362d13c911c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8898" name="name944862d13c9123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2d13c912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2762d13c9124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052674" name="name962862d13c913215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46062d13c913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44333" name="name205962d13c913be8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71862d13c913b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68294" name="name829962d13c9143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2d13c9143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1062d13c9144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11909" name="name185962d13c91527a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84462d13c9152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764719" name="name753462d13c915cd67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32562d13c915c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1403" name="name246662d13c9163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2d13c9163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4762d13c9164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3407303" name="name628262d13c916ce2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11162d13c916c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67775" name="name156362d13c917856b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55762d13c9178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39069" name="name387862d13c9187ea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77562d13c9187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61">
    <w:multiLevelType w:val="hybridMultilevel"/>
    <w:lvl w:ilvl="0" w:tplc="19706679">
      <w:start w:val="1"/>
      <w:numFmt w:val="decimal"/>
      <w:lvlText w:val="%1."/>
      <w:lvlJc w:val="left"/>
      <w:pPr>
        <w:ind w:left="720" w:hanging="360"/>
      </w:pPr>
    </w:lvl>
    <w:lvl w:ilvl="1" w:tplc="19706679" w:tentative="1">
      <w:start w:val="1"/>
      <w:numFmt w:val="lowerLetter"/>
      <w:lvlText w:val="%2."/>
      <w:lvlJc w:val="left"/>
      <w:pPr>
        <w:ind w:left="1440" w:hanging="360"/>
      </w:pPr>
    </w:lvl>
    <w:lvl w:ilvl="2" w:tplc="19706679" w:tentative="1">
      <w:start w:val="1"/>
      <w:numFmt w:val="lowerRoman"/>
      <w:lvlText w:val="%3."/>
      <w:lvlJc w:val="right"/>
      <w:pPr>
        <w:ind w:left="2160" w:hanging="180"/>
      </w:pPr>
    </w:lvl>
    <w:lvl w:ilvl="3" w:tplc="19706679" w:tentative="1">
      <w:start w:val="1"/>
      <w:numFmt w:val="decimal"/>
      <w:lvlText w:val="%4."/>
      <w:lvlJc w:val="left"/>
      <w:pPr>
        <w:ind w:left="2880" w:hanging="360"/>
      </w:pPr>
    </w:lvl>
    <w:lvl w:ilvl="4" w:tplc="19706679" w:tentative="1">
      <w:start w:val="1"/>
      <w:numFmt w:val="lowerLetter"/>
      <w:lvlText w:val="%5."/>
      <w:lvlJc w:val="left"/>
      <w:pPr>
        <w:ind w:left="3600" w:hanging="360"/>
      </w:pPr>
    </w:lvl>
    <w:lvl w:ilvl="5" w:tplc="19706679" w:tentative="1">
      <w:start w:val="1"/>
      <w:numFmt w:val="lowerRoman"/>
      <w:lvlText w:val="%6."/>
      <w:lvlJc w:val="right"/>
      <w:pPr>
        <w:ind w:left="4320" w:hanging="180"/>
      </w:pPr>
    </w:lvl>
    <w:lvl w:ilvl="6" w:tplc="19706679" w:tentative="1">
      <w:start w:val="1"/>
      <w:numFmt w:val="decimal"/>
      <w:lvlText w:val="%7."/>
      <w:lvlJc w:val="left"/>
      <w:pPr>
        <w:ind w:left="5040" w:hanging="360"/>
      </w:pPr>
    </w:lvl>
    <w:lvl w:ilvl="7" w:tplc="19706679" w:tentative="1">
      <w:start w:val="1"/>
      <w:numFmt w:val="lowerLetter"/>
      <w:lvlText w:val="%8."/>
      <w:lvlJc w:val="left"/>
      <w:pPr>
        <w:ind w:left="5760" w:hanging="360"/>
      </w:pPr>
    </w:lvl>
    <w:lvl w:ilvl="8" w:tplc="1970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89137364">
      <w:start w:val="1"/>
      <w:numFmt w:val="decimal"/>
      <w:lvlText w:val="%1."/>
      <w:lvlJc w:val="left"/>
      <w:pPr>
        <w:ind w:left="720" w:hanging="360"/>
      </w:pPr>
    </w:lvl>
    <w:lvl w:ilvl="1" w:tplc="89137364" w:tentative="1">
      <w:start w:val="1"/>
      <w:numFmt w:val="lowerLetter"/>
      <w:lvlText w:val="%2."/>
      <w:lvlJc w:val="left"/>
      <w:pPr>
        <w:ind w:left="1440" w:hanging="360"/>
      </w:pPr>
    </w:lvl>
    <w:lvl w:ilvl="2" w:tplc="89137364" w:tentative="1">
      <w:start w:val="1"/>
      <w:numFmt w:val="lowerRoman"/>
      <w:lvlText w:val="%3."/>
      <w:lvlJc w:val="right"/>
      <w:pPr>
        <w:ind w:left="2160" w:hanging="180"/>
      </w:pPr>
    </w:lvl>
    <w:lvl w:ilvl="3" w:tplc="89137364" w:tentative="1">
      <w:start w:val="1"/>
      <w:numFmt w:val="decimal"/>
      <w:lvlText w:val="%4."/>
      <w:lvlJc w:val="left"/>
      <w:pPr>
        <w:ind w:left="2880" w:hanging="360"/>
      </w:pPr>
    </w:lvl>
    <w:lvl w:ilvl="4" w:tplc="89137364" w:tentative="1">
      <w:start w:val="1"/>
      <w:numFmt w:val="lowerLetter"/>
      <w:lvlText w:val="%5."/>
      <w:lvlJc w:val="left"/>
      <w:pPr>
        <w:ind w:left="3600" w:hanging="360"/>
      </w:pPr>
    </w:lvl>
    <w:lvl w:ilvl="5" w:tplc="89137364" w:tentative="1">
      <w:start w:val="1"/>
      <w:numFmt w:val="lowerRoman"/>
      <w:lvlText w:val="%6."/>
      <w:lvlJc w:val="right"/>
      <w:pPr>
        <w:ind w:left="4320" w:hanging="180"/>
      </w:pPr>
    </w:lvl>
    <w:lvl w:ilvl="6" w:tplc="89137364" w:tentative="1">
      <w:start w:val="1"/>
      <w:numFmt w:val="decimal"/>
      <w:lvlText w:val="%7."/>
      <w:lvlJc w:val="left"/>
      <w:pPr>
        <w:ind w:left="5040" w:hanging="360"/>
      </w:pPr>
    </w:lvl>
    <w:lvl w:ilvl="7" w:tplc="89137364" w:tentative="1">
      <w:start w:val="1"/>
      <w:numFmt w:val="lowerLetter"/>
      <w:lvlText w:val="%8."/>
      <w:lvlJc w:val="left"/>
      <w:pPr>
        <w:ind w:left="5760" w:hanging="360"/>
      </w:pPr>
    </w:lvl>
    <w:lvl w:ilvl="8" w:tplc="8913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90737827">
      <w:start w:val="1"/>
      <w:numFmt w:val="decimal"/>
      <w:lvlText w:val="%1."/>
      <w:lvlJc w:val="left"/>
      <w:pPr>
        <w:ind w:left="720" w:hanging="360"/>
      </w:pPr>
    </w:lvl>
    <w:lvl w:ilvl="1" w:tplc="90737827" w:tentative="1">
      <w:start w:val="1"/>
      <w:numFmt w:val="lowerLetter"/>
      <w:lvlText w:val="%2."/>
      <w:lvlJc w:val="left"/>
      <w:pPr>
        <w:ind w:left="1440" w:hanging="360"/>
      </w:pPr>
    </w:lvl>
    <w:lvl w:ilvl="2" w:tplc="90737827" w:tentative="1">
      <w:start w:val="1"/>
      <w:numFmt w:val="lowerRoman"/>
      <w:lvlText w:val="%3."/>
      <w:lvlJc w:val="right"/>
      <w:pPr>
        <w:ind w:left="2160" w:hanging="180"/>
      </w:pPr>
    </w:lvl>
    <w:lvl w:ilvl="3" w:tplc="90737827" w:tentative="1">
      <w:start w:val="1"/>
      <w:numFmt w:val="decimal"/>
      <w:lvlText w:val="%4."/>
      <w:lvlJc w:val="left"/>
      <w:pPr>
        <w:ind w:left="2880" w:hanging="360"/>
      </w:pPr>
    </w:lvl>
    <w:lvl w:ilvl="4" w:tplc="90737827" w:tentative="1">
      <w:start w:val="1"/>
      <w:numFmt w:val="lowerLetter"/>
      <w:lvlText w:val="%5."/>
      <w:lvlJc w:val="left"/>
      <w:pPr>
        <w:ind w:left="3600" w:hanging="360"/>
      </w:pPr>
    </w:lvl>
    <w:lvl w:ilvl="5" w:tplc="90737827" w:tentative="1">
      <w:start w:val="1"/>
      <w:numFmt w:val="lowerRoman"/>
      <w:lvlText w:val="%6."/>
      <w:lvlJc w:val="right"/>
      <w:pPr>
        <w:ind w:left="4320" w:hanging="180"/>
      </w:pPr>
    </w:lvl>
    <w:lvl w:ilvl="6" w:tplc="90737827" w:tentative="1">
      <w:start w:val="1"/>
      <w:numFmt w:val="decimal"/>
      <w:lvlText w:val="%7."/>
      <w:lvlJc w:val="left"/>
      <w:pPr>
        <w:ind w:left="5040" w:hanging="360"/>
      </w:pPr>
    </w:lvl>
    <w:lvl w:ilvl="7" w:tplc="90737827" w:tentative="1">
      <w:start w:val="1"/>
      <w:numFmt w:val="lowerLetter"/>
      <w:lvlText w:val="%8."/>
      <w:lvlJc w:val="left"/>
      <w:pPr>
        <w:ind w:left="5760" w:hanging="360"/>
      </w:pPr>
    </w:lvl>
    <w:lvl w:ilvl="8" w:tplc="9073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64939294">
      <w:start w:val="1"/>
      <w:numFmt w:val="decimal"/>
      <w:lvlText w:val="%1."/>
      <w:lvlJc w:val="left"/>
      <w:pPr>
        <w:ind w:left="720" w:hanging="360"/>
      </w:pPr>
    </w:lvl>
    <w:lvl w:ilvl="1" w:tplc="64939294" w:tentative="1">
      <w:start w:val="1"/>
      <w:numFmt w:val="lowerLetter"/>
      <w:lvlText w:val="%2."/>
      <w:lvlJc w:val="left"/>
      <w:pPr>
        <w:ind w:left="1440" w:hanging="360"/>
      </w:pPr>
    </w:lvl>
    <w:lvl w:ilvl="2" w:tplc="64939294" w:tentative="1">
      <w:start w:val="1"/>
      <w:numFmt w:val="lowerRoman"/>
      <w:lvlText w:val="%3."/>
      <w:lvlJc w:val="right"/>
      <w:pPr>
        <w:ind w:left="2160" w:hanging="180"/>
      </w:pPr>
    </w:lvl>
    <w:lvl w:ilvl="3" w:tplc="64939294" w:tentative="1">
      <w:start w:val="1"/>
      <w:numFmt w:val="decimal"/>
      <w:lvlText w:val="%4."/>
      <w:lvlJc w:val="left"/>
      <w:pPr>
        <w:ind w:left="2880" w:hanging="360"/>
      </w:pPr>
    </w:lvl>
    <w:lvl w:ilvl="4" w:tplc="64939294" w:tentative="1">
      <w:start w:val="1"/>
      <w:numFmt w:val="lowerLetter"/>
      <w:lvlText w:val="%5."/>
      <w:lvlJc w:val="left"/>
      <w:pPr>
        <w:ind w:left="3600" w:hanging="360"/>
      </w:pPr>
    </w:lvl>
    <w:lvl w:ilvl="5" w:tplc="64939294" w:tentative="1">
      <w:start w:val="1"/>
      <w:numFmt w:val="lowerRoman"/>
      <w:lvlText w:val="%6."/>
      <w:lvlJc w:val="right"/>
      <w:pPr>
        <w:ind w:left="4320" w:hanging="180"/>
      </w:pPr>
    </w:lvl>
    <w:lvl w:ilvl="6" w:tplc="64939294" w:tentative="1">
      <w:start w:val="1"/>
      <w:numFmt w:val="decimal"/>
      <w:lvlText w:val="%7."/>
      <w:lvlJc w:val="left"/>
      <w:pPr>
        <w:ind w:left="5040" w:hanging="360"/>
      </w:pPr>
    </w:lvl>
    <w:lvl w:ilvl="7" w:tplc="64939294" w:tentative="1">
      <w:start w:val="1"/>
      <w:numFmt w:val="lowerLetter"/>
      <w:lvlText w:val="%8."/>
      <w:lvlJc w:val="left"/>
      <w:pPr>
        <w:ind w:left="5760" w:hanging="360"/>
      </w:pPr>
    </w:lvl>
    <w:lvl w:ilvl="8" w:tplc="6493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95704339">
      <w:start w:val="1"/>
      <w:numFmt w:val="decimal"/>
      <w:lvlText w:val="%1."/>
      <w:lvlJc w:val="left"/>
      <w:pPr>
        <w:ind w:left="720" w:hanging="360"/>
      </w:pPr>
    </w:lvl>
    <w:lvl w:ilvl="1" w:tplc="95704339" w:tentative="1">
      <w:start w:val="1"/>
      <w:numFmt w:val="lowerLetter"/>
      <w:lvlText w:val="%2."/>
      <w:lvlJc w:val="left"/>
      <w:pPr>
        <w:ind w:left="1440" w:hanging="360"/>
      </w:pPr>
    </w:lvl>
    <w:lvl w:ilvl="2" w:tplc="95704339" w:tentative="1">
      <w:start w:val="1"/>
      <w:numFmt w:val="lowerRoman"/>
      <w:lvlText w:val="%3."/>
      <w:lvlJc w:val="right"/>
      <w:pPr>
        <w:ind w:left="2160" w:hanging="180"/>
      </w:pPr>
    </w:lvl>
    <w:lvl w:ilvl="3" w:tplc="95704339" w:tentative="1">
      <w:start w:val="1"/>
      <w:numFmt w:val="decimal"/>
      <w:lvlText w:val="%4."/>
      <w:lvlJc w:val="left"/>
      <w:pPr>
        <w:ind w:left="2880" w:hanging="360"/>
      </w:pPr>
    </w:lvl>
    <w:lvl w:ilvl="4" w:tplc="95704339" w:tentative="1">
      <w:start w:val="1"/>
      <w:numFmt w:val="lowerLetter"/>
      <w:lvlText w:val="%5."/>
      <w:lvlJc w:val="left"/>
      <w:pPr>
        <w:ind w:left="3600" w:hanging="360"/>
      </w:pPr>
    </w:lvl>
    <w:lvl w:ilvl="5" w:tplc="95704339" w:tentative="1">
      <w:start w:val="1"/>
      <w:numFmt w:val="lowerRoman"/>
      <w:lvlText w:val="%6."/>
      <w:lvlJc w:val="right"/>
      <w:pPr>
        <w:ind w:left="4320" w:hanging="180"/>
      </w:pPr>
    </w:lvl>
    <w:lvl w:ilvl="6" w:tplc="95704339" w:tentative="1">
      <w:start w:val="1"/>
      <w:numFmt w:val="decimal"/>
      <w:lvlText w:val="%7."/>
      <w:lvlJc w:val="left"/>
      <w:pPr>
        <w:ind w:left="5040" w:hanging="360"/>
      </w:pPr>
    </w:lvl>
    <w:lvl w:ilvl="7" w:tplc="95704339" w:tentative="1">
      <w:start w:val="1"/>
      <w:numFmt w:val="lowerLetter"/>
      <w:lvlText w:val="%8."/>
      <w:lvlJc w:val="left"/>
      <w:pPr>
        <w:ind w:left="5760" w:hanging="360"/>
      </w:pPr>
    </w:lvl>
    <w:lvl w:ilvl="8" w:tplc="9570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92094107">
      <w:start w:val="1"/>
      <w:numFmt w:val="decimal"/>
      <w:lvlText w:val="%1."/>
      <w:lvlJc w:val="left"/>
      <w:pPr>
        <w:ind w:left="720" w:hanging="360"/>
      </w:pPr>
    </w:lvl>
    <w:lvl w:ilvl="1" w:tplc="92094107" w:tentative="1">
      <w:start w:val="1"/>
      <w:numFmt w:val="lowerLetter"/>
      <w:lvlText w:val="%2."/>
      <w:lvlJc w:val="left"/>
      <w:pPr>
        <w:ind w:left="1440" w:hanging="360"/>
      </w:pPr>
    </w:lvl>
    <w:lvl w:ilvl="2" w:tplc="92094107" w:tentative="1">
      <w:start w:val="1"/>
      <w:numFmt w:val="lowerRoman"/>
      <w:lvlText w:val="%3."/>
      <w:lvlJc w:val="right"/>
      <w:pPr>
        <w:ind w:left="2160" w:hanging="180"/>
      </w:pPr>
    </w:lvl>
    <w:lvl w:ilvl="3" w:tplc="92094107" w:tentative="1">
      <w:start w:val="1"/>
      <w:numFmt w:val="decimal"/>
      <w:lvlText w:val="%4."/>
      <w:lvlJc w:val="left"/>
      <w:pPr>
        <w:ind w:left="2880" w:hanging="360"/>
      </w:pPr>
    </w:lvl>
    <w:lvl w:ilvl="4" w:tplc="92094107" w:tentative="1">
      <w:start w:val="1"/>
      <w:numFmt w:val="lowerLetter"/>
      <w:lvlText w:val="%5."/>
      <w:lvlJc w:val="left"/>
      <w:pPr>
        <w:ind w:left="3600" w:hanging="360"/>
      </w:pPr>
    </w:lvl>
    <w:lvl w:ilvl="5" w:tplc="92094107" w:tentative="1">
      <w:start w:val="1"/>
      <w:numFmt w:val="lowerRoman"/>
      <w:lvlText w:val="%6."/>
      <w:lvlJc w:val="right"/>
      <w:pPr>
        <w:ind w:left="4320" w:hanging="180"/>
      </w:pPr>
    </w:lvl>
    <w:lvl w:ilvl="6" w:tplc="92094107" w:tentative="1">
      <w:start w:val="1"/>
      <w:numFmt w:val="decimal"/>
      <w:lvlText w:val="%7."/>
      <w:lvlJc w:val="left"/>
      <w:pPr>
        <w:ind w:left="5040" w:hanging="360"/>
      </w:pPr>
    </w:lvl>
    <w:lvl w:ilvl="7" w:tplc="92094107" w:tentative="1">
      <w:start w:val="1"/>
      <w:numFmt w:val="lowerLetter"/>
      <w:lvlText w:val="%8."/>
      <w:lvlJc w:val="left"/>
      <w:pPr>
        <w:ind w:left="5760" w:hanging="360"/>
      </w:pPr>
    </w:lvl>
    <w:lvl w:ilvl="8" w:tplc="9209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73956959">
      <w:start w:val="1"/>
      <w:numFmt w:val="decimal"/>
      <w:lvlText w:val="%1."/>
      <w:lvlJc w:val="left"/>
      <w:pPr>
        <w:ind w:left="720" w:hanging="360"/>
      </w:pPr>
    </w:lvl>
    <w:lvl w:ilvl="1" w:tplc="73956959" w:tentative="1">
      <w:start w:val="1"/>
      <w:numFmt w:val="lowerLetter"/>
      <w:lvlText w:val="%2."/>
      <w:lvlJc w:val="left"/>
      <w:pPr>
        <w:ind w:left="1440" w:hanging="360"/>
      </w:pPr>
    </w:lvl>
    <w:lvl w:ilvl="2" w:tplc="73956959" w:tentative="1">
      <w:start w:val="1"/>
      <w:numFmt w:val="lowerRoman"/>
      <w:lvlText w:val="%3."/>
      <w:lvlJc w:val="right"/>
      <w:pPr>
        <w:ind w:left="2160" w:hanging="180"/>
      </w:pPr>
    </w:lvl>
    <w:lvl w:ilvl="3" w:tplc="73956959" w:tentative="1">
      <w:start w:val="1"/>
      <w:numFmt w:val="decimal"/>
      <w:lvlText w:val="%4."/>
      <w:lvlJc w:val="left"/>
      <w:pPr>
        <w:ind w:left="2880" w:hanging="360"/>
      </w:pPr>
    </w:lvl>
    <w:lvl w:ilvl="4" w:tplc="73956959" w:tentative="1">
      <w:start w:val="1"/>
      <w:numFmt w:val="lowerLetter"/>
      <w:lvlText w:val="%5."/>
      <w:lvlJc w:val="left"/>
      <w:pPr>
        <w:ind w:left="3600" w:hanging="360"/>
      </w:pPr>
    </w:lvl>
    <w:lvl w:ilvl="5" w:tplc="73956959" w:tentative="1">
      <w:start w:val="1"/>
      <w:numFmt w:val="lowerRoman"/>
      <w:lvlText w:val="%6."/>
      <w:lvlJc w:val="right"/>
      <w:pPr>
        <w:ind w:left="4320" w:hanging="180"/>
      </w:pPr>
    </w:lvl>
    <w:lvl w:ilvl="6" w:tplc="73956959" w:tentative="1">
      <w:start w:val="1"/>
      <w:numFmt w:val="decimal"/>
      <w:lvlText w:val="%7."/>
      <w:lvlJc w:val="left"/>
      <w:pPr>
        <w:ind w:left="5040" w:hanging="360"/>
      </w:pPr>
    </w:lvl>
    <w:lvl w:ilvl="7" w:tplc="73956959" w:tentative="1">
      <w:start w:val="1"/>
      <w:numFmt w:val="lowerLetter"/>
      <w:lvlText w:val="%8."/>
      <w:lvlJc w:val="left"/>
      <w:pPr>
        <w:ind w:left="5760" w:hanging="360"/>
      </w:pPr>
    </w:lvl>
    <w:lvl w:ilvl="8" w:tplc="7395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47760851">
      <w:start w:val="1"/>
      <w:numFmt w:val="decimal"/>
      <w:lvlText w:val="%1."/>
      <w:lvlJc w:val="left"/>
      <w:pPr>
        <w:ind w:left="720" w:hanging="360"/>
      </w:pPr>
    </w:lvl>
    <w:lvl w:ilvl="1" w:tplc="47760851" w:tentative="1">
      <w:start w:val="1"/>
      <w:numFmt w:val="lowerLetter"/>
      <w:lvlText w:val="%2."/>
      <w:lvlJc w:val="left"/>
      <w:pPr>
        <w:ind w:left="1440" w:hanging="360"/>
      </w:pPr>
    </w:lvl>
    <w:lvl w:ilvl="2" w:tplc="47760851" w:tentative="1">
      <w:start w:val="1"/>
      <w:numFmt w:val="lowerRoman"/>
      <w:lvlText w:val="%3."/>
      <w:lvlJc w:val="right"/>
      <w:pPr>
        <w:ind w:left="2160" w:hanging="180"/>
      </w:pPr>
    </w:lvl>
    <w:lvl w:ilvl="3" w:tplc="47760851" w:tentative="1">
      <w:start w:val="1"/>
      <w:numFmt w:val="decimal"/>
      <w:lvlText w:val="%4."/>
      <w:lvlJc w:val="left"/>
      <w:pPr>
        <w:ind w:left="2880" w:hanging="360"/>
      </w:pPr>
    </w:lvl>
    <w:lvl w:ilvl="4" w:tplc="47760851" w:tentative="1">
      <w:start w:val="1"/>
      <w:numFmt w:val="lowerLetter"/>
      <w:lvlText w:val="%5."/>
      <w:lvlJc w:val="left"/>
      <w:pPr>
        <w:ind w:left="3600" w:hanging="360"/>
      </w:pPr>
    </w:lvl>
    <w:lvl w:ilvl="5" w:tplc="47760851" w:tentative="1">
      <w:start w:val="1"/>
      <w:numFmt w:val="lowerRoman"/>
      <w:lvlText w:val="%6."/>
      <w:lvlJc w:val="right"/>
      <w:pPr>
        <w:ind w:left="4320" w:hanging="180"/>
      </w:pPr>
    </w:lvl>
    <w:lvl w:ilvl="6" w:tplc="47760851" w:tentative="1">
      <w:start w:val="1"/>
      <w:numFmt w:val="decimal"/>
      <w:lvlText w:val="%7."/>
      <w:lvlJc w:val="left"/>
      <w:pPr>
        <w:ind w:left="5040" w:hanging="360"/>
      </w:pPr>
    </w:lvl>
    <w:lvl w:ilvl="7" w:tplc="47760851" w:tentative="1">
      <w:start w:val="1"/>
      <w:numFmt w:val="lowerLetter"/>
      <w:lvlText w:val="%8."/>
      <w:lvlJc w:val="left"/>
      <w:pPr>
        <w:ind w:left="5760" w:hanging="360"/>
      </w:pPr>
    </w:lvl>
    <w:lvl w:ilvl="8" w:tplc="4776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68458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7484700" Type="http://schemas.openxmlformats.org/officeDocument/2006/relationships/comments" Target="comments.xml"/><Relationship Id="rId543518510" Type="http://schemas.microsoft.com/office/2011/relationships/commentsExtended" Target="commentsExtended.xml"/><Relationship Id="rId42333171" Type="http://schemas.openxmlformats.org/officeDocument/2006/relationships/image" Target="media/imgrId42333171.jpg"/><Relationship Id="rId313862d13c90b8720" Type="http://schemas.openxmlformats.org/officeDocument/2006/relationships/hyperlink" Target="https://iservice.lombardini.it/jsp/Template2/manuale.jsp?id=814&amp;parent=1545" TargetMode="External"/><Relationship Id="rId337262d13c90e22cb" Type="http://schemas.openxmlformats.org/officeDocument/2006/relationships/hyperlink" Target="https://iservice.lombardini.it/jsp/Template2/manuale.jsp?id=283&amp;parent=1136" TargetMode="External"/><Relationship Id="rId256262d13c9103c9f" Type="http://schemas.openxmlformats.org/officeDocument/2006/relationships/hyperlink" Target="https://iservice.lombardini.it/jsp/Template2/manuale.jsp?id=198&amp;parent=1000" TargetMode="External"/><Relationship Id="rId662762d13c91243dc" Type="http://schemas.openxmlformats.org/officeDocument/2006/relationships/hyperlink" Target="https://iservice.lombardini.it/jsp/Template2/manuale.jsp?id=198&amp;parent=1000" TargetMode="External"/><Relationship Id="rId711062d13c91440e7" Type="http://schemas.openxmlformats.org/officeDocument/2006/relationships/hyperlink" Target="https://iservice.lombardini.it/jsp/Template2/manuale.jsp?id=198&amp;parent=1000" TargetMode="External"/><Relationship Id="rId704762d13c91644e5" Type="http://schemas.openxmlformats.org/officeDocument/2006/relationships/hyperlink" Target="https://iservice.lombardini.it/jsp/Template2/manuale.jsp?id=198&amp;parent=1000" TargetMode="External"/><Relationship Id="rId997762d13c90b7d46" Type="http://schemas.openxmlformats.org/officeDocument/2006/relationships/image" Target="media/imgrId997762d13c90b7d46.jpg"/><Relationship Id="rId572762d13c90daf81" Type="http://schemas.openxmlformats.org/officeDocument/2006/relationships/image" Target="media/imgrId572762d13c90daf81.jpg"/><Relationship Id="rId936162d13c90e16af" Type="http://schemas.openxmlformats.org/officeDocument/2006/relationships/image" Target="media/imgrId936162d13c90e16af.jpg"/><Relationship Id="rId809262d13c90f14dc" Type="http://schemas.openxmlformats.org/officeDocument/2006/relationships/image" Target="media/imgrId809262d13c90f14dc.png"/><Relationship Id="rId249762d13c910356c" Type="http://schemas.openxmlformats.org/officeDocument/2006/relationships/image" Target="media/imgrId249762d13c910356c.jpg"/><Relationship Id="rId311362d13c911c89f" Type="http://schemas.openxmlformats.org/officeDocument/2006/relationships/image" Target="media/imgrId311362d13c911c89f.png"/><Relationship Id="rId752562d13c9123178" Type="http://schemas.openxmlformats.org/officeDocument/2006/relationships/image" Target="media/imgrId752562d13c9123178.jpg"/><Relationship Id="rId246062d13c9132153" Type="http://schemas.openxmlformats.org/officeDocument/2006/relationships/image" Target="media/imgrId246062d13c9132153.png"/><Relationship Id="rId171862d13c913be87" Type="http://schemas.openxmlformats.org/officeDocument/2006/relationships/image" Target="media/imgrId171862d13c913be87.png"/><Relationship Id="rId614962d13c9143636" Type="http://schemas.openxmlformats.org/officeDocument/2006/relationships/image" Target="media/imgrId614962d13c9143636.jpg"/><Relationship Id="rId484462d13c9152798" Type="http://schemas.openxmlformats.org/officeDocument/2006/relationships/image" Target="media/imgrId484462d13c9152798.png"/><Relationship Id="rId332562d13c915cd62" Type="http://schemas.openxmlformats.org/officeDocument/2006/relationships/image" Target="media/imgrId332562d13c915cd62.png"/><Relationship Id="rId913262d13c9163a61" Type="http://schemas.openxmlformats.org/officeDocument/2006/relationships/image" Target="media/imgrId913262d13c9163a61.jpg"/><Relationship Id="rId211162d13c916ce1c" Type="http://schemas.openxmlformats.org/officeDocument/2006/relationships/image" Target="media/imgrId211162d13c916ce1c.png"/><Relationship Id="rId655762d13c9178564" Type="http://schemas.openxmlformats.org/officeDocument/2006/relationships/image" Target="media/imgrId655762d13c9178564.png"/><Relationship Id="rId777562d13c9187ea0" Type="http://schemas.openxmlformats.org/officeDocument/2006/relationships/image" Target="media/imgrId777562d13c9187ea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33171" Type="http://schemas.openxmlformats.org/officeDocument/2006/relationships/image" Target="media/imgrId423331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