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308151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7243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6207259" w:name="ctxt"/>
    <w:bookmarkEnd w:id="26207259"/>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2259340"/>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42259340"/>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42259340"/>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42259340"/>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42259340"/>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422593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42259340"/>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42259340"/>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42259340"/>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2259340"/>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89475e6a40df919e0" w:history="1">
              <w:r>
                <w:rPr>
                  <w:b/>
                  <w:bCs/>
                  <w:color w:val="0000FF"/>
                  <w:position w:val="-2"/>
                  <w:sz w:val="20"/>
                  <w:szCs w:val="20"/>
                  <w:u w:val="single"/>
                </w:rPr>
                <w:t xml:space="preserve">www. kohlerengines.com</w:t>
              </w:r>
            </w:hyperlink>
            <w:r>
              <w:rPr>
                <w:color w:val="00274C"/>
                <w:position w:val="-2"/>
                <w:sz w:val="20"/>
                <w:szCs w:val="20"/>
              </w:rPr>
              <w:t xml:space="preserve"> &amp; </w:t>
            </w:r>
            <w:hyperlink r:id="rId45385e6a40df919f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96585e6a40df91a37"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64032295" name="name98905e6a40dfb5997"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22245e6a40dfb599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81423353" name="name77905e6a40dfd0b7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1145e6a40dfd0b6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42259340"/>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42259340"/>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42259340"/>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51962508" name="name67845e6a40dfe5303"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82305e6a40dfe52fb"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21172999" name="name13115e6a40e0060ae"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21595e6a40e0060a9"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97736983" name="name40035e6a40e022af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305e6a40e022aef"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29839404" name="name73145e6a40e03bbe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1375e6a40e03bbd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39864498" name="name50875e6a40e05cd5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1185e6a40e05cd5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0873222" name="name59075e6a40e0b262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3825e6a40e0b2624"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53459479" name="name11975e6a40e0d1d7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7555e6a40e0d1d5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8953121" name="name63675e6a40e0e95c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8145e6a40e0e95c2"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07528" name="name59475e6a40e1096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85e6a40e1096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42259340"/>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42259340"/>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42259340"/>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42259340"/>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81682" name="name41685e6a40e120d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085e6a40e120d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42259340"/>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42259340"/>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42259340"/>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42259340"/>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42259340"/>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42259340"/>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42259340"/>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Sur tous les moteurs pourvus du système ATS, l’huile de viscosité 15W-40 doit obligatoirement se conformer à la spécification API CJ-4 Low S.A.P.S ou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Sur tous les moteurs conformes aux normes sur les émissions Stage-V (moteurs pourvus du dispositif DPF), l’huile de viscosité 15W-40 ne doit pas être utilisée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5153" name="name37435e6a40e1340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15e6a40e1340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42259340"/>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61540" name="name45145e6a40e145b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045e6a40e145b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42259340"/>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4225934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4225934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4225934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42259340"/>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42259340"/>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42259340"/>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42259340"/>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42259340"/>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42259340"/>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29314481" name="name39705e6a40e15a5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885e6a40e15a5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2259340"/>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42259340"/>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43077608" name="name17855e6a40e1722d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915e6a40e1722c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2259340"/>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42259340"/>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422593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42259340"/>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422593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422593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42259340"/>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42259340"/>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4225934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42259340"/>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42259340"/>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42259340"/>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42259340"/>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42259340"/>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42259340"/>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42259340"/>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42259340"/>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42259340"/>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42259340"/>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42259340"/>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42259340"/>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42259340"/>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42259340"/>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42259340"/>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42259340"/>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42259340"/>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42259340"/>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42259340"/>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42259340"/>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42259340"/>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42259340"/>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42259340"/>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42259340"/>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42259340"/>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42259340"/>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42259340"/>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42259340"/>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18685" name="name25565e6a40e1842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45e6a40e1842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42259340"/>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42259340"/>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42259340"/>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76636186" name="name85425e6a40e1a03e5"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9745e6a40e1a03df"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2259340"/>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42259340"/>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42259340"/>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42259340"/>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2672062" name="name12065e6a40e1b2d8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6105e6a40e1b2d8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4891260" name="name54155e6a40e1c564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6315e6a40e1c563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3377330" name="name37605e6a40e1d7ef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0985e6a40e1d7ef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7138064" name="name99925e6a40e1ebc2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8315e6a40e1ebc1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8043469" name="name58885e6a40e20b55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8935e6a40e20b55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654875" name="name15425e6a40e21db5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2395e6a40e21db4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5614560" name="name25305e6a40e231cd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265e6a40e231cd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9548916" name="name17245e6a40e246c8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895e6a40e246c7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9950773" name="name48375e6a40e25b8c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8045e6a40e25b8c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6467164" name="name46005e6a40e26cc8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4545e6a40e26cc8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1371720" name="name16995e6a40e282ef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3125e6a40e282e9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5283" name="name78395e6a40e291e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605e6a40e291d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741161" name="name17375e6a40e2a5d4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4115e6a40e2a5d4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6501128" name="name29205e6a40e2b877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7475e6a40e2b877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2624324" name="name66425e6a40e2ce4f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3435e6a40e2ce4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89924" name="name88735e6a40e2e06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235e6a40e2e06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098854" name="name13555e6a40e2f3bc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7395e6a40e2f3b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76396" name="name71155e6a40e313b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75e6a40e313b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143100" name="name35875e6a40e329ab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9095e6a40e329ab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16519" name="name74045e6a40e339d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905e6a40e339d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735032" name="name17345e6a40e34bad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3275e6a40e34ba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87039" name="name55895e6a40e35d3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05e6a40e35d3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684791" name="name91265e6a40e37067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1135e6a40e37067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50300" name="name41445e6a40e3840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95e6a40e3840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271945" name="name56655e6a40e39646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3105e6a40e3964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72203" name="name16365e6a40e3aa4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65e6a40e3aa4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349128" name="name81745e6a40e3bbd9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2605e6a40e3bbd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89540" name="name51525e6a40e3d0c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685e6a40e3d0c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030261" name="name94115e6a40e3e478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4445e6a40e3e47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97675" name="name65755e6a40e4026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55e6a40e4026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38016400" name="name13255e6a40e41d160"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46805e6a40e41d15a"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42259340"/>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49299" name="name34685e6a40e42ed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35e6a40e42ed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42259340"/>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42259342"/>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45955e6a40e42fc44" w:history="1">
              <w:r>
                <w:rPr>
                  <w:b/>
                  <w:bCs/>
                  <w:color w:val="0000FF"/>
                  <w:position w:val="-2"/>
                  <w:sz w:val="20"/>
                  <w:szCs w:val="20"/>
                  <w:u w:val="single"/>
                </w:rPr>
                <w:t xml:space="preserve">Par. 4.5</w:t>
              </w:r>
            </w:hyperlink>
            <w:r>
              <w:rPr>
                <w:color w:val="00274C"/>
                <w:position w:val="-2"/>
                <w:sz w:val="20"/>
                <w:szCs w:val="20"/>
              </w:rPr>
              <w:t xml:space="preserve"> et </w:t>
            </w:r>
            <w:hyperlink r:id="rId80875e6a40e42fc6d"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42259342"/>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42259342"/>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42259342"/>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74239" name="name17775e6a40e43fb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85e6a40e43fb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23145e6a40e44004a" w:history="1">
              <w:r>
                <w:rPr>
                  <w:b/>
                  <w:bCs/>
                  <w:color w:val="0000FF"/>
                  <w:position w:val="-2"/>
                  <w:sz w:val="20"/>
                  <w:szCs w:val="20"/>
                </w:rPr>
                <w:t xml:space="preserve">(Par. 6.4 point 8)</w:t>
              </w:r>
            </w:hyperlink>
          </w:p>
          <w:p>
            <w:pPr>
              <w:numPr>
                <w:ilvl w:val="0"/>
                <w:numId w:val="42259340"/>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42259340"/>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67915e6a40e44008b"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8682" name="name47935e6a40e452e7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185e6a40e452e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42259340"/>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42259343"/>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42259343"/>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42259343"/>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03003" name="name46185e6a40e4648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15e6a40e4648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Avant de procéder à cette opération, lire le  </w:t>
      </w:r>
      <w:hyperlink r:id="rId77005e6a40e464d4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0993" name="name94565e6a40e4786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45e6a40e4786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42259340"/>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8725e6a40e478cec" w:history="1">
        <w:r>
          <w:rPr>
            <w:b/>
            <w:bCs/>
            <w:color w:val="0000FF"/>
            <w:sz w:val="20"/>
            <w:szCs w:val="20"/>
            <w:u w:val="single"/>
          </w:rPr>
          <w:t xml:space="preserve">Tab. 2.3</w:t>
        </w:r>
      </w:hyperlink>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42259340"/>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42259340"/>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42259340"/>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42259340"/>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42259340"/>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87005e6a40e478e07"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19028" name="name15845e6a40e48be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35e6a40e48be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6565e6a40e48c390" w:history="1">
              <w:r>
                <w:rPr>
                  <w:b/>
                  <w:bCs/>
                  <w:color w:val="0000FF"/>
                  <w:position w:val="-2"/>
                  <w:sz w:val="20"/>
                  <w:szCs w:val="20"/>
                </w:rPr>
                <w:t xml:space="preserve">Par. 2.4</w:t>
              </w:r>
            </w:hyperlink>
            <w:r>
              <w:rPr>
                <w:b/>
                <w:bCs/>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4805e6a40e48c3cc"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4225934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42259344"/>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8525e6a40e48c746" w:history="1">
              <w:r>
                <w:rPr>
                  <w:b/>
                  <w:bCs/>
                  <w:color w:val="0000FF"/>
                  <w:position w:val="-2"/>
                  <w:sz w:val="20"/>
                  <w:szCs w:val="20"/>
                  <w:u w:val="single"/>
                </w:rPr>
                <w:t xml:space="preserve">Tab. 2.1</w:t>
              </w:r>
            </w:hyperlink>
            <w:r>
              <w:rPr>
                <w:color w:val="00274C"/>
                <w:position w:val="-2"/>
                <w:sz w:val="20"/>
                <w:szCs w:val="20"/>
              </w:rPr>
              <w:t xml:space="preserve"> et </w:t>
            </w:r>
            <w:hyperlink r:id="rId86625e6a40e48c75f"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4976192" name="name72785e6a40e4a3255"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7575e6a40e4a324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2259345"/>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42259345"/>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42259345"/>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2259345"/>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38852997" name="name96505e6a40e4b44c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2845e6a40e4b44c6"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6965e6a40e4b4ad1"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005" name="name57185e6a40e4c4d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25e6a40e4c4d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Avant de procéder à cette opération, lire le  </w:t>
      </w:r>
      <w:hyperlink r:id="rId74535e6a40e4c52f6"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16701" name="name67785e6a40e4d897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485e6a40e4d89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42259340"/>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42259340"/>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42259340"/>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64449" name="name52145e6a40e4ebd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505e6a40e4ebd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6"/>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33528435" w:name="result_box"/>
            <w:bookmarkEnd w:id="33528435"/>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42259346"/>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42259346"/>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42259346"/>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42259346"/>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42259346"/>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5388238" name="name25025e6a40e50add9"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5705e6a40e50ad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9213157" name="name84495e6a40e51ff0a"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3765e6a40e51ff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48274088" name="name27525e6a40e539797"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75825e6a40e539791"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5425e6a40e53a1e0"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16115e6a40e53a5c9"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669708" name="name81155e6a40e5505f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085e6a40e5505f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8543824" name="name28685e6a40e56274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015e6a40e56274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4239029" name="name74295e6a40e574e9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9615e6a40e574e9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56867" name="name43075e6a40e5874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795e6a40e5874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42259340"/>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42259340"/>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42259340"/>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42259340"/>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42259340"/>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42259340"/>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42259340"/>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42259340"/>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42259340"/>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42259340"/>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34875e6a40e588891" w:history="1">
        <w:r>
          <w:rPr>
            <w:b/>
            <w:bCs/>
            <w:color w:val="0000FF"/>
            <w:sz w:val="20"/>
            <w:szCs w:val="20"/>
            <w:u w:val="single"/>
          </w:rPr>
          <w:t xml:space="preserve">Tab. 5.1 et Tab. 5.2</w:t>
        </w:r>
      </w:hyperlink>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42259340"/>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42259340"/>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72014" name="name90705e6a40e59b7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015e6a40e59b7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42259340"/>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42259340"/>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83615" name="name14285e6a40e5aea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25e6a40e5aea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Avant de procéder à cette opération, lire le  </w:t>
      </w:r>
      <w:hyperlink r:id="rId11585e6a40e5af07a"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26551" name="name51225e6a40e5bf8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55e6a40e5bf8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Pour les mises en garde de sécurité, voir le </w:t>
      </w:r>
      <w:hyperlink r:id="rId19495e6a40e5bfed4"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215e6a40e5c0906"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895e6a40e5c0b55"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165e6a40e5c0d98"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325e6a40e5c0fae"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135e6a40e5cddf2"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085e6a40e5cdfc2"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085e6a40e5ce178"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755e6a40e5cef67"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985e6a40e5cff78"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16195e6a40e5d0767"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2265e6a40e5d078b"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1185e6a40e5d07a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76055e6a40e5d149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83105e6a40e5d1d41"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28760" name="name82085e6a40e5e9c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25e6a40e5e9c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2805e6a40e5ea73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42259340"/>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42259340"/>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4225934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42259347"/>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2259347"/>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2259347"/>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4599178" name="name21315e6a40e60b91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0675e6a40e60b91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90865666" name="name36545e6a40e61e874"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6195e6a40e61e86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07902" name="name65175e6a40e6336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35e6a40e6336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Avant de procéder à cette opération, lire le  </w:t>
      </w:r>
      <w:hyperlink r:id="rId43115e6a40e633fe0"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4163875" name="name49135e6a40e648e4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8345e6a40e648e3b"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73290" name="name41325e6a40e65f3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15e6a40e65f3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8295e6a40e65fa2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42259348"/>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2259348"/>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42259348"/>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42259348"/>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42259348"/>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4844004" name="name65735e6a40e6733b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3745e6a40e6733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22318" name="name47755e6a40e686e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715e6a40e686e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6985e6a40e68740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64486" name="name60605e6a40e69a9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25e6a40e69a9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3825e6a40e69b06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42259340"/>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42259349"/>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42259349"/>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29973038" name="name57675e6a40e6aebe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165e6a40e6aeb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20368" name="name30435e6a40e6c5c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485e6a40e6c5c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2915e6a40e6c63a0"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09258" name="name68665e6a40e6d80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05e6a40e6d80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6825e6a40e6d85c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19993921" name="name73345e6a40e6f03b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8155e6a40e6f03b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5927984" name="name30575e6a40e7137f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0405e6a40e7137f0"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16920" name="name89805e6a40e724a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45e6a40e724a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9085e6a40e72545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35189" name="name84545e6a40e7341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95e6a40e7341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7415e6a40e734925"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56713" name="name64925e6a40e74662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15e6a40e7466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50"/>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4225935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42259350"/>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42259350"/>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42259350"/>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42259350"/>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72019383" w:name="result_box"/>
            <w:bookmarkEnd w:id="72019383"/>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79955e6a40e7473cd"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17992" name="name39375e6a40e75cc8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415e6a40e75cc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86561062" name="name24525e6a40e77315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7255e6a40e7731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61068179" name="name72325e6a40e7895d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8485e6a40e7895c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23785" name="name60355e6a40e7978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15e6a40e7978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5595e6a40e797d3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42259351"/>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42259351"/>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42259352"/>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42259352"/>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42259352"/>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42259352"/>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42259352"/>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30946419" name="name61055e6a40e7aaaf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0695e6a40e7aaaf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6109418" name="name41595e6a40e7bec4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1665e6a40e7bec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0100714" name="name23235e6a40e7d0e1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9075e6a40e7d0e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51548" name="name40995e6a40e7e26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05e6a40e7e26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8975e6a40e7e2c6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04571" name="name23815e6a40e803a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835e6a40e803a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5635e6a40e80438a"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42259353"/>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53"/>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1577782" name="name83075e6a40e81b63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1165e6a40e81b63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25229822" name="name36735e6a40e82ef3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8665e6a40e82ef3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4464" name="name55785e6a40e83f9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05e6a40e83f9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3895e6a40e84028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28233" name="name24845e6a40e84ed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075e6a40e84ed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2765e6a40e84f230"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42259354"/>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42259354"/>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42259354"/>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98234489" name="name67805e6a40e86045d"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9415e6a40e86045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32915" name="name42785e6a40e8725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65e6a40e87254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2259340"/>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18875e6a40e872ab3"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53475e6a40e872af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42259340"/>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42259340"/>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42259340"/>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42259355"/>
        </w:numPr>
        <w:spacing w:before="0" w:after="0" w:line="240" w:lineRule="auto"/>
        <w:jc w:val="left"/>
        <w:rPr>
          <w:color w:val="00274C"/>
          <w:sz w:val="20"/>
          <w:szCs w:val="20"/>
        </w:rPr>
      </w:pPr>
      <w:r>
        <w:rPr>
          <w:color w:val="00274C"/>
          <w:sz w:val="20"/>
          <w:szCs w:val="20"/>
        </w:rPr>
        <w:t xml:space="preserve">Changer l'huile moteur </w:t>
      </w:r>
      <w:hyperlink r:id="rId44945e6a40e8734d8" w:history="1">
        <w:r>
          <w:rPr>
            <w:b/>
            <w:bCs/>
            <w:color w:val="0000FF"/>
            <w:sz w:val="20"/>
            <w:szCs w:val="20"/>
            <w:u w:val="single"/>
          </w:rPr>
          <w:t xml:space="preserve">(Par. 6.1)</w:t>
        </w:r>
      </w:hyperlink>
      <w:r>
        <w:rPr>
          <w:color w:val="00274C"/>
          <w:sz w:val="20"/>
          <w:szCs w:val="20"/>
        </w:rPr>
        <w:t xml:space="preserve"> .</w:t>
      </w:r>
    </w:p>
    <w:p>
      <w:pPr>
        <w:numPr>
          <w:ilvl w:val="0"/>
          <w:numId w:val="42259355"/>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2259355"/>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42259355"/>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42259355"/>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42259355"/>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42259355"/>
        </w:numPr>
        <w:spacing w:before="0" w:after="0" w:line="240" w:lineRule="auto"/>
        <w:jc w:val="left"/>
        <w:rPr>
          <w:color w:val="00274C"/>
          <w:sz w:val="20"/>
          <w:szCs w:val="20"/>
        </w:rPr>
      </w:pPr>
      <w:r>
        <w:rPr>
          <w:color w:val="00274C"/>
          <w:sz w:val="20"/>
          <w:szCs w:val="20"/>
        </w:rPr>
        <w:t xml:space="preserve">Arrêter le moteur.</w:t>
      </w:r>
    </w:p>
    <w:p>
      <w:pPr>
        <w:numPr>
          <w:ilvl w:val="0"/>
          <w:numId w:val="42259355"/>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42259355"/>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42259355"/>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42259355"/>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42259355"/>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42259356"/>
        </w:numPr>
        <w:spacing w:before="0" w:after="0" w:line="240" w:lineRule="auto"/>
        <w:jc w:val="left"/>
        <w:rPr>
          <w:color w:val="00274C"/>
          <w:sz w:val="20"/>
          <w:szCs w:val="20"/>
        </w:rPr>
      </w:pPr>
      <w:r>
        <w:rPr>
          <w:color w:val="00274C"/>
          <w:sz w:val="20"/>
          <w:szCs w:val="20"/>
        </w:rPr>
        <w:t xml:space="preserve">Enlever la toile de protection.</w:t>
      </w:r>
    </w:p>
    <w:p>
      <w:pPr>
        <w:numPr>
          <w:ilvl w:val="0"/>
          <w:numId w:val="42259356"/>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42259356"/>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42259356"/>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42259356"/>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4225935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4225935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42259356"/>
        </w:numPr>
        <w:spacing w:before="0" w:after="0" w:line="240" w:lineRule="auto"/>
        <w:jc w:val="left"/>
        <w:rPr>
          <w:color w:val="00274C"/>
          <w:sz w:val="20"/>
          <w:szCs w:val="20"/>
        </w:rPr>
      </w:pPr>
      <w:r>
        <w:rPr>
          <w:color w:val="00274C"/>
          <w:sz w:val="20"/>
          <w:szCs w:val="20"/>
        </w:rPr>
        <w:t xml:space="preserve">Arrêter le moteur avec l'huile encore chaude </w:t>
      </w:r>
      <w:hyperlink r:id="rId37295e6a40e8737f0"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42254" name="name75145e6a40e88058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865e6a40e8805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54525e6a40e880ab6" w:history="1">
        <w:r>
          <w:rPr>
            <w:b/>
            <w:bCs/>
            <w:color w:val="0000FF"/>
            <w:sz w:val="20"/>
            <w:szCs w:val="20"/>
            <w:u w:val="single"/>
          </w:rPr>
          <w:t xml:space="preserve">Par. 5.2</w:t>
        </w:r>
      </w:hyperlink>
      <w:r>
        <w:rPr>
          <w:color w:val="00274C"/>
          <w:sz w:val="20"/>
          <w:szCs w:val="20"/>
        </w:rPr>
        <w:t xml:space="preserve"> .</w:t>
      </w:r>
    </w:p>
    <w:p>
      <w:pPr>
        <w:numPr>
          <w:ilvl w:val="0"/>
          <w:numId w:val="42259356"/>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42259356"/>
        </w:numPr>
        <w:spacing w:before="0" w:after="0" w:line="240" w:lineRule="auto"/>
        <w:jc w:val="left"/>
        <w:rPr>
          <w:color w:val="00274C"/>
          <w:sz w:val="20"/>
          <w:szCs w:val="20"/>
        </w:rPr>
      </w:pPr>
      <w:r>
        <w:rPr>
          <w:color w:val="00274C"/>
          <w:sz w:val="20"/>
          <w:szCs w:val="20"/>
        </w:rPr>
        <w:t xml:space="preserve">Introduire de l'huile neuve </w:t>
      </w:r>
      <w:hyperlink r:id="rId23685e6a40e880b16"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42259356"/>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54066852" w:name="result_box"/>
      <w:bookmarkEnd w:id="54066852"/>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42365e6a40e880b75"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2259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14737" name="name50735e6a40e88fb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415e6a40e88fb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72635" name="name63105e6a40e89d3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05e6a40e89d3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4765e6a40e89d85a" w:history="1">
              <w:r>
                <w:rPr>
                  <w:b/>
                  <w:bCs/>
                  <w:color w:val="0000FF"/>
                  <w:position w:val="-2"/>
                  <w:sz w:val="20"/>
                  <w:szCs w:val="20"/>
                  <w:u w:val="single"/>
                </w:rPr>
                <w:t xml:space="preserve">Par. 3.2.2.</w:t>
              </w:r>
            </w:hyperlink>
          </w:p>
          <w:p>
            <w:pPr>
              <w:numPr>
                <w:ilvl w:val="0"/>
                <w:numId w:val="42259340"/>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92345e6a40e89d89c"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5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42259357"/>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42259357"/>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42259357"/>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42435e6a40e89d989"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42259357"/>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42259357"/>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42259357"/>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57005e6a40e89d9fb"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42259357"/>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22535e6a40e89da1d" w:history="1">
              <w:r>
                <w:rPr>
                  <w:b/>
                  <w:bCs/>
                  <w:color w:val="0000FF"/>
                  <w:position w:val="-2"/>
                  <w:sz w:val="20"/>
                  <w:szCs w:val="20"/>
                </w:rPr>
                <w:t xml:space="preserve">Tab. 2.1</w:t>
              </w:r>
            </w:hyperlink>
            <w:r>
              <w:rPr>
                <w:color w:val="00274C"/>
                <w:position w:val="-2"/>
                <w:sz w:val="20"/>
                <w:szCs w:val="20"/>
              </w:rPr>
              <w:t xml:space="preserve"> et </w:t>
            </w:r>
            <w:hyperlink r:id="rId56735e6a40e89da30" w:history="1">
              <w:r>
                <w:rPr>
                  <w:b/>
                  <w:bCs/>
                  <w:color w:val="0000FF"/>
                  <w:position w:val="-2"/>
                  <w:sz w:val="20"/>
                  <w:szCs w:val="20"/>
                </w:rPr>
                <w:t xml:space="preserve">Tab. 2.2</w:t>
              </w:r>
            </w:hyperlink>
            <w:r>
              <w:rPr>
                <w:color w:val="00274C"/>
                <w:position w:val="-2"/>
                <w:sz w:val="20"/>
                <w:szCs w:val="20"/>
              </w:rPr>
              <w:t xml:space="preserve"> ).</w:t>
            </w:r>
          </w:p>
          <w:p>
            <w:pPr>
              <w:numPr>
                <w:ilvl w:val="0"/>
                <w:numId w:val="42259357"/>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14693" name="name36165e6a40e8a95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95e6a40e8a95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42259358"/>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2259358"/>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2259358"/>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6669495" name="name46685e6a40e8c759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2095e6a40e8c75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574872" name="name66185e6a40e8d9c9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9495e6a40e8d9c9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96096232" name="name51635e6a40e8e9d8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4225e6a40e8e9d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53475197" name="name63395e6a40e90aef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1905e6a40e90aef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5775e6a40e90bb9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79612" name="name39055e6a40e918c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45e6a40e918c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1195e6a40e91985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9281" name="name25985e6a40e92a9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905e6a40e92a9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4225934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225934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4065e6a40e92aef0" w:history="1">
              <w:r>
                <w:rPr>
                  <w:b/>
                  <w:bCs/>
                  <w:color w:val="0000FF"/>
                  <w:position w:val="-2"/>
                  <w:sz w:val="20"/>
                  <w:szCs w:val="20"/>
                  <w:u w:val="single"/>
                </w:rPr>
                <w:t xml:space="preserve">Par. 6.6 DÉMANTÈLEMENT ET DESTRUCTION.</w:t>
              </w:r>
            </w:hyperlink>
          </w:p>
          <w:p/>
          <w:p/>
          <w:p>
            <w:pPr>
              <w:numPr>
                <w:ilvl w:val="0"/>
                <w:numId w:val="42259359"/>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4225936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42259360"/>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23410409" name="name79385e6a40e93a732"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0165e6a40e93a7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2259361"/>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70701387" name="name89845e6a40e9525e4"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4805e6a40e9525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2259362"/>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9347947" name="name81085e6a40e96606d"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0935e6a40e9660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3535e6a40e966a53"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33649" name="name71685e6a40e974f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95e6a40e974f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2565e6a40e975444" w:history="1">
              <w:r>
                <w:rPr>
                  <w:b/>
                  <w:bCs/>
                  <w:color w:val="0000FF"/>
                  <w:position w:val="-2"/>
                  <w:sz w:val="20"/>
                  <w:szCs w:val="20"/>
                  <w:u w:val="single"/>
                </w:rPr>
                <w:t xml:space="preserve">Par. 3.2.2.</w:t>
              </w:r>
            </w:hyperlink>
          </w:p>
          <w:p>
            <w:pPr>
              <w:numPr>
                <w:ilvl w:val="0"/>
                <w:numId w:val="42259363"/>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42259363"/>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59739225" name="name68555e6a40e986a9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8575e6a40e986a9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36500" name="name83815e6a40e9963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55e6a40e9963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3055e6a40e996c3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69567" name="name29955e6a40e9ad55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555e6a40e9ad5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225934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4375e6a40e9ae1f1" w:history="1">
              <w:r>
                <w:rPr>
                  <w:b/>
                  <w:bCs/>
                  <w:color w:val="0000FF"/>
                  <w:position w:val="-2"/>
                  <w:sz w:val="20"/>
                  <w:szCs w:val="20"/>
                  <w:u w:val="single"/>
                </w:rPr>
                <w:t xml:space="preserve">Par. 6.6 DÉMANTÈLEMENT ET DESTRUCTION.</w:t>
              </w:r>
            </w:hyperlink>
          </w:p>
          <w:p>
            <w:pPr>
              <w:numPr>
                <w:ilvl w:val="0"/>
                <w:numId w:val="42259364"/>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42259364"/>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42259364"/>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42259364"/>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04031" name="name46215e6a40e9bdd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85e6a40e9bdd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64"/>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42259364"/>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42259364"/>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42259364"/>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17493562" name="name60885e6a40e9cd38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1015e6a40e9cd3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8983279" name="name27505e6a40e9e0c59"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9895e6a40e9e0c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4015e6a40e9e2295"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00814" name="name86605e6a40e9f26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25e6a40e9f26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2665e6a40e9f2b8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65"/>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2259365"/>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42259365"/>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497437" name="name29535e6a40ea16fc0"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9895e6a40ea16fb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2259340"/>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42259340"/>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42259340"/>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42259340"/>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42259340"/>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42259340"/>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42259340"/>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015e6a40ea1acc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095e6a40ea1b12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715e6a40ea1b58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375e6a40ea1d055"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195e6a40ea1d4fd"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145e6a40ea1d74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955e6a40ea1dc2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575e6a40ea1e55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49468034" w:name="result_box"/>
            <w:bookmarkEnd w:id="49468034"/>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82607468" w:name="result_box"/>
            <w:bookmarkEnd w:id="82607468"/>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765e6a40ea1ea4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2259340"/>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42259340"/>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42259340"/>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42259340"/>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42259340"/>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42259340"/>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42259340"/>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2475e6a40ea2163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1905e6a40ea216a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6155e6a40ea2171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4355e6a40ea2179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42259366"/>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42259366"/>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42259366"/>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42259366"/>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3380655" name="name76105e6a40ea4877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9635e6a40ea4877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574254" name="name51925e6a40ea58f4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665e6a40ea58f4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259366">
    <w:multiLevelType w:val="hybridMultilevel"/>
    <w:lvl w:ilvl="0" w:tplc="42804663">
      <w:start w:val="1"/>
      <w:numFmt w:val="decimal"/>
      <w:lvlText w:val="%1."/>
      <w:lvlJc w:val="left"/>
      <w:pPr>
        <w:ind w:left="720" w:hanging="360"/>
      </w:pPr>
    </w:lvl>
    <w:lvl w:ilvl="1" w:tplc="42804663" w:tentative="1">
      <w:start w:val="1"/>
      <w:numFmt w:val="lowerLetter"/>
      <w:lvlText w:val="%2."/>
      <w:lvlJc w:val="left"/>
      <w:pPr>
        <w:ind w:left="1440" w:hanging="360"/>
      </w:pPr>
    </w:lvl>
    <w:lvl w:ilvl="2" w:tplc="42804663" w:tentative="1">
      <w:start w:val="1"/>
      <w:numFmt w:val="lowerRoman"/>
      <w:lvlText w:val="%3."/>
      <w:lvlJc w:val="right"/>
      <w:pPr>
        <w:ind w:left="2160" w:hanging="180"/>
      </w:pPr>
    </w:lvl>
    <w:lvl w:ilvl="3" w:tplc="42804663" w:tentative="1">
      <w:start w:val="1"/>
      <w:numFmt w:val="decimal"/>
      <w:lvlText w:val="%4."/>
      <w:lvlJc w:val="left"/>
      <w:pPr>
        <w:ind w:left="2880" w:hanging="360"/>
      </w:pPr>
    </w:lvl>
    <w:lvl w:ilvl="4" w:tplc="42804663" w:tentative="1">
      <w:start w:val="1"/>
      <w:numFmt w:val="lowerLetter"/>
      <w:lvlText w:val="%5."/>
      <w:lvlJc w:val="left"/>
      <w:pPr>
        <w:ind w:left="3600" w:hanging="360"/>
      </w:pPr>
    </w:lvl>
    <w:lvl w:ilvl="5" w:tplc="42804663" w:tentative="1">
      <w:start w:val="1"/>
      <w:numFmt w:val="lowerRoman"/>
      <w:lvlText w:val="%6."/>
      <w:lvlJc w:val="right"/>
      <w:pPr>
        <w:ind w:left="4320" w:hanging="180"/>
      </w:pPr>
    </w:lvl>
    <w:lvl w:ilvl="6" w:tplc="42804663" w:tentative="1">
      <w:start w:val="1"/>
      <w:numFmt w:val="decimal"/>
      <w:lvlText w:val="%7."/>
      <w:lvlJc w:val="left"/>
      <w:pPr>
        <w:ind w:left="5040" w:hanging="360"/>
      </w:pPr>
    </w:lvl>
    <w:lvl w:ilvl="7" w:tplc="42804663" w:tentative="1">
      <w:start w:val="1"/>
      <w:numFmt w:val="lowerLetter"/>
      <w:lvlText w:val="%8."/>
      <w:lvlJc w:val="left"/>
      <w:pPr>
        <w:ind w:left="5760" w:hanging="360"/>
      </w:pPr>
    </w:lvl>
    <w:lvl w:ilvl="8" w:tplc="42804663" w:tentative="1">
      <w:start w:val="1"/>
      <w:numFmt w:val="lowerRoman"/>
      <w:lvlText w:val="%9."/>
      <w:lvlJc w:val="right"/>
      <w:pPr>
        <w:ind w:left="6480" w:hanging="180"/>
      </w:pPr>
    </w:lvl>
  </w:abstractNum>
  <w:abstractNum w:abstractNumId="42259365">
    <w:multiLevelType w:val="hybridMultilevel"/>
    <w:lvl w:ilvl="0" w:tplc="96289543">
      <w:start w:val="1"/>
      <w:numFmt w:val="decimal"/>
      <w:lvlText w:val="%1."/>
      <w:lvlJc w:val="left"/>
      <w:pPr>
        <w:ind w:left="720" w:hanging="360"/>
      </w:pPr>
    </w:lvl>
    <w:lvl w:ilvl="1" w:tplc="96289543" w:tentative="1">
      <w:start w:val="1"/>
      <w:numFmt w:val="lowerLetter"/>
      <w:lvlText w:val="%2."/>
      <w:lvlJc w:val="left"/>
      <w:pPr>
        <w:ind w:left="1440" w:hanging="360"/>
      </w:pPr>
    </w:lvl>
    <w:lvl w:ilvl="2" w:tplc="96289543" w:tentative="1">
      <w:start w:val="1"/>
      <w:numFmt w:val="lowerRoman"/>
      <w:lvlText w:val="%3."/>
      <w:lvlJc w:val="right"/>
      <w:pPr>
        <w:ind w:left="2160" w:hanging="180"/>
      </w:pPr>
    </w:lvl>
    <w:lvl w:ilvl="3" w:tplc="96289543" w:tentative="1">
      <w:start w:val="1"/>
      <w:numFmt w:val="decimal"/>
      <w:lvlText w:val="%4."/>
      <w:lvlJc w:val="left"/>
      <w:pPr>
        <w:ind w:left="2880" w:hanging="360"/>
      </w:pPr>
    </w:lvl>
    <w:lvl w:ilvl="4" w:tplc="96289543" w:tentative="1">
      <w:start w:val="1"/>
      <w:numFmt w:val="lowerLetter"/>
      <w:lvlText w:val="%5."/>
      <w:lvlJc w:val="left"/>
      <w:pPr>
        <w:ind w:left="3600" w:hanging="360"/>
      </w:pPr>
    </w:lvl>
    <w:lvl w:ilvl="5" w:tplc="96289543" w:tentative="1">
      <w:start w:val="1"/>
      <w:numFmt w:val="lowerRoman"/>
      <w:lvlText w:val="%6."/>
      <w:lvlJc w:val="right"/>
      <w:pPr>
        <w:ind w:left="4320" w:hanging="180"/>
      </w:pPr>
    </w:lvl>
    <w:lvl w:ilvl="6" w:tplc="96289543" w:tentative="1">
      <w:start w:val="1"/>
      <w:numFmt w:val="decimal"/>
      <w:lvlText w:val="%7."/>
      <w:lvlJc w:val="left"/>
      <w:pPr>
        <w:ind w:left="5040" w:hanging="360"/>
      </w:pPr>
    </w:lvl>
    <w:lvl w:ilvl="7" w:tplc="96289543" w:tentative="1">
      <w:start w:val="1"/>
      <w:numFmt w:val="lowerLetter"/>
      <w:lvlText w:val="%8."/>
      <w:lvlJc w:val="left"/>
      <w:pPr>
        <w:ind w:left="5760" w:hanging="360"/>
      </w:pPr>
    </w:lvl>
    <w:lvl w:ilvl="8" w:tplc="96289543" w:tentative="1">
      <w:start w:val="1"/>
      <w:numFmt w:val="lowerRoman"/>
      <w:lvlText w:val="%9."/>
      <w:lvlJc w:val="right"/>
      <w:pPr>
        <w:ind w:left="6480" w:hanging="180"/>
      </w:pPr>
    </w:lvl>
  </w:abstractNum>
  <w:abstractNum w:abstractNumId="42259364">
    <w:multiLevelType w:val="hybridMultilevel"/>
    <w:lvl w:ilvl="0" w:tplc="32275176">
      <w:start w:val="1"/>
      <w:numFmt w:val="decimal"/>
      <w:lvlText w:val="%1."/>
      <w:lvlJc w:val="left"/>
      <w:pPr>
        <w:ind w:left="720" w:hanging="360"/>
      </w:pPr>
    </w:lvl>
    <w:lvl w:ilvl="1" w:tplc="32275176" w:tentative="1">
      <w:start w:val="1"/>
      <w:numFmt w:val="lowerLetter"/>
      <w:lvlText w:val="%2."/>
      <w:lvlJc w:val="left"/>
      <w:pPr>
        <w:ind w:left="1440" w:hanging="360"/>
      </w:pPr>
    </w:lvl>
    <w:lvl w:ilvl="2" w:tplc="32275176" w:tentative="1">
      <w:start w:val="1"/>
      <w:numFmt w:val="lowerRoman"/>
      <w:lvlText w:val="%3."/>
      <w:lvlJc w:val="right"/>
      <w:pPr>
        <w:ind w:left="2160" w:hanging="180"/>
      </w:pPr>
    </w:lvl>
    <w:lvl w:ilvl="3" w:tplc="32275176" w:tentative="1">
      <w:start w:val="1"/>
      <w:numFmt w:val="decimal"/>
      <w:lvlText w:val="%4."/>
      <w:lvlJc w:val="left"/>
      <w:pPr>
        <w:ind w:left="2880" w:hanging="360"/>
      </w:pPr>
    </w:lvl>
    <w:lvl w:ilvl="4" w:tplc="32275176" w:tentative="1">
      <w:start w:val="1"/>
      <w:numFmt w:val="lowerLetter"/>
      <w:lvlText w:val="%5."/>
      <w:lvlJc w:val="left"/>
      <w:pPr>
        <w:ind w:left="3600" w:hanging="360"/>
      </w:pPr>
    </w:lvl>
    <w:lvl w:ilvl="5" w:tplc="32275176" w:tentative="1">
      <w:start w:val="1"/>
      <w:numFmt w:val="lowerRoman"/>
      <w:lvlText w:val="%6."/>
      <w:lvlJc w:val="right"/>
      <w:pPr>
        <w:ind w:left="4320" w:hanging="180"/>
      </w:pPr>
    </w:lvl>
    <w:lvl w:ilvl="6" w:tplc="32275176" w:tentative="1">
      <w:start w:val="1"/>
      <w:numFmt w:val="decimal"/>
      <w:lvlText w:val="%7."/>
      <w:lvlJc w:val="left"/>
      <w:pPr>
        <w:ind w:left="5040" w:hanging="360"/>
      </w:pPr>
    </w:lvl>
    <w:lvl w:ilvl="7" w:tplc="32275176" w:tentative="1">
      <w:start w:val="1"/>
      <w:numFmt w:val="lowerLetter"/>
      <w:lvlText w:val="%8."/>
      <w:lvlJc w:val="left"/>
      <w:pPr>
        <w:ind w:left="5760" w:hanging="360"/>
      </w:pPr>
    </w:lvl>
    <w:lvl w:ilvl="8" w:tplc="32275176" w:tentative="1">
      <w:start w:val="1"/>
      <w:numFmt w:val="lowerRoman"/>
      <w:lvlText w:val="%9."/>
      <w:lvlJc w:val="right"/>
      <w:pPr>
        <w:ind w:left="6480" w:hanging="180"/>
      </w:pPr>
    </w:lvl>
  </w:abstractNum>
  <w:abstractNum w:abstractNumId="42259363">
    <w:multiLevelType w:val="hybridMultilevel"/>
    <w:lvl w:ilvl="0" w:tplc="66180342">
      <w:start w:val="1"/>
      <w:numFmt w:val="decimal"/>
      <w:lvlText w:val="%1."/>
      <w:lvlJc w:val="left"/>
      <w:pPr>
        <w:ind w:left="720" w:hanging="360"/>
      </w:pPr>
    </w:lvl>
    <w:lvl w:ilvl="1" w:tplc="66180342" w:tentative="1">
      <w:start w:val="1"/>
      <w:numFmt w:val="lowerLetter"/>
      <w:lvlText w:val="%2."/>
      <w:lvlJc w:val="left"/>
      <w:pPr>
        <w:ind w:left="1440" w:hanging="360"/>
      </w:pPr>
    </w:lvl>
    <w:lvl w:ilvl="2" w:tplc="66180342" w:tentative="1">
      <w:start w:val="1"/>
      <w:numFmt w:val="lowerRoman"/>
      <w:lvlText w:val="%3."/>
      <w:lvlJc w:val="right"/>
      <w:pPr>
        <w:ind w:left="2160" w:hanging="180"/>
      </w:pPr>
    </w:lvl>
    <w:lvl w:ilvl="3" w:tplc="66180342" w:tentative="1">
      <w:start w:val="1"/>
      <w:numFmt w:val="decimal"/>
      <w:lvlText w:val="%4."/>
      <w:lvlJc w:val="left"/>
      <w:pPr>
        <w:ind w:left="2880" w:hanging="360"/>
      </w:pPr>
    </w:lvl>
    <w:lvl w:ilvl="4" w:tplc="66180342" w:tentative="1">
      <w:start w:val="1"/>
      <w:numFmt w:val="lowerLetter"/>
      <w:lvlText w:val="%5."/>
      <w:lvlJc w:val="left"/>
      <w:pPr>
        <w:ind w:left="3600" w:hanging="360"/>
      </w:pPr>
    </w:lvl>
    <w:lvl w:ilvl="5" w:tplc="66180342" w:tentative="1">
      <w:start w:val="1"/>
      <w:numFmt w:val="lowerRoman"/>
      <w:lvlText w:val="%6."/>
      <w:lvlJc w:val="right"/>
      <w:pPr>
        <w:ind w:left="4320" w:hanging="180"/>
      </w:pPr>
    </w:lvl>
    <w:lvl w:ilvl="6" w:tplc="66180342" w:tentative="1">
      <w:start w:val="1"/>
      <w:numFmt w:val="decimal"/>
      <w:lvlText w:val="%7."/>
      <w:lvlJc w:val="left"/>
      <w:pPr>
        <w:ind w:left="5040" w:hanging="360"/>
      </w:pPr>
    </w:lvl>
    <w:lvl w:ilvl="7" w:tplc="66180342" w:tentative="1">
      <w:start w:val="1"/>
      <w:numFmt w:val="lowerLetter"/>
      <w:lvlText w:val="%8."/>
      <w:lvlJc w:val="left"/>
      <w:pPr>
        <w:ind w:left="5760" w:hanging="360"/>
      </w:pPr>
    </w:lvl>
    <w:lvl w:ilvl="8" w:tplc="66180342" w:tentative="1">
      <w:start w:val="1"/>
      <w:numFmt w:val="lowerRoman"/>
      <w:lvlText w:val="%9."/>
      <w:lvlJc w:val="right"/>
      <w:pPr>
        <w:ind w:left="6480" w:hanging="180"/>
      </w:pPr>
    </w:lvl>
  </w:abstractNum>
  <w:abstractNum w:abstractNumId="42259362">
    <w:multiLevelType w:val="hybridMultilevel"/>
    <w:lvl w:ilvl="0" w:tplc="24020750">
      <w:start w:val="1"/>
      <w:numFmt w:val="decimal"/>
      <w:lvlText w:val="%1."/>
      <w:lvlJc w:val="left"/>
      <w:pPr>
        <w:ind w:left="720" w:hanging="360"/>
      </w:pPr>
    </w:lvl>
    <w:lvl w:ilvl="1" w:tplc="24020750" w:tentative="1">
      <w:start w:val="1"/>
      <w:numFmt w:val="lowerLetter"/>
      <w:lvlText w:val="%2."/>
      <w:lvlJc w:val="left"/>
      <w:pPr>
        <w:ind w:left="1440" w:hanging="360"/>
      </w:pPr>
    </w:lvl>
    <w:lvl w:ilvl="2" w:tplc="24020750" w:tentative="1">
      <w:start w:val="1"/>
      <w:numFmt w:val="lowerRoman"/>
      <w:lvlText w:val="%3."/>
      <w:lvlJc w:val="right"/>
      <w:pPr>
        <w:ind w:left="2160" w:hanging="180"/>
      </w:pPr>
    </w:lvl>
    <w:lvl w:ilvl="3" w:tplc="24020750" w:tentative="1">
      <w:start w:val="1"/>
      <w:numFmt w:val="decimal"/>
      <w:lvlText w:val="%4."/>
      <w:lvlJc w:val="left"/>
      <w:pPr>
        <w:ind w:left="2880" w:hanging="360"/>
      </w:pPr>
    </w:lvl>
    <w:lvl w:ilvl="4" w:tplc="24020750" w:tentative="1">
      <w:start w:val="1"/>
      <w:numFmt w:val="lowerLetter"/>
      <w:lvlText w:val="%5."/>
      <w:lvlJc w:val="left"/>
      <w:pPr>
        <w:ind w:left="3600" w:hanging="360"/>
      </w:pPr>
    </w:lvl>
    <w:lvl w:ilvl="5" w:tplc="24020750" w:tentative="1">
      <w:start w:val="1"/>
      <w:numFmt w:val="lowerRoman"/>
      <w:lvlText w:val="%6."/>
      <w:lvlJc w:val="right"/>
      <w:pPr>
        <w:ind w:left="4320" w:hanging="180"/>
      </w:pPr>
    </w:lvl>
    <w:lvl w:ilvl="6" w:tplc="24020750" w:tentative="1">
      <w:start w:val="1"/>
      <w:numFmt w:val="decimal"/>
      <w:lvlText w:val="%7."/>
      <w:lvlJc w:val="left"/>
      <w:pPr>
        <w:ind w:left="5040" w:hanging="360"/>
      </w:pPr>
    </w:lvl>
    <w:lvl w:ilvl="7" w:tplc="24020750" w:tentative="1">
      <w:start w:val="1"/>
      <w:numFmt w:val="lowerLetter"/>
      <w:lvlText w:val="%8."/>
      <w:lvlJc w:val="left"/>
      <w:pPr>
        <w:ind w:left="5760" w:hanging="360"/>
      </w:pPr>
    </w:lvl>
    <w:lvl w:ilvl="8" w:tplc="24020750" w:tentative="1">
      <w:start w:val="1"/>
      <w:numFmt w:val="lowerRoman"/>
      <w:lvlText w:val="%9."/>
      <w:lvlJc w:val="right"/>
      <w:pPr>
        <w:ind w:left="6480" w:hanging="180"/>
      </w:pPr>
    </w:lvl>
  </w:abstractNum>
  <w:abstractNum w:abstractNumId="42259361">
    <w:multiLevelType w:val="hybridMultilevel"/>
    <w:lvl w:ilvl="0" w:tplc="30015611">
      <w:start w:val="1"/>
      <w:numFmt w:val="decimal"/>
      <w:lvlText w:val="%1."/>
      <w:lvlJc w:val="left"/>
      <w:pPr>
        <w:ind w:left="720" w:hanging="360"/>
      </w:pPr>
    </w:lvl>
    <w:lvl w:ilvl="1" w:tplc="30015611" w:tentative="1">
      <w:start w:val="1"/>
      <w:numFmt w:val="lowerLetter"/>
      <w:lvlText w:val="%2."/>
      <w:lvlJc w:val="left"/>
      <w:pPr>
        <w:ind w:left="1440" w:hanging="360"/>
      </w:pPr>
    </w:lvl>
    <w:lvl w:ilvl="2" w:tplc="30015611" w:tentative="1">
      <w:start w:val="1"/>
      <w:numFmt w:val="lowerRoman"/>
      <w:lvlText w:val="%3."/>
      <w:lvlJc w:val="right"/>
      <w:pPr>
        <w:ind w:left="2160" w:hanging="180"/>
      </w:pPr>
    </w:lvl>
    <w:lvl w:ilvl="3" w:tplc="30015611" w:tentative="1">
      <w:start w:val="1"/>
      <w:numFmt w:val="decimal"/>
      <w:lvlText w:val="%4."/>
      <w:lvlJc w:val="left"/>
      <w:pPr>
        <w:ind w:left="2880" w:hanging="360"/>
      </w:pPr>
    </w:lvl>
    <w:lvl w:ilvl="4" w:tplc="30015611" w:tentative="1">
      <w:start w:val="1"/>
      <w:numFmt w:val="lowerLetter"/>
      <w:lvlText w:val="%5."/>
      <w:lvlJc w:val="left"/>
      <w:pPr>
        <w:ind w:left="3600" w:hanging="360"/>
      </w:pPr>
    </w:lvl>
    <w:lvl w:ilvl="5" w:tplc="30015611" w:tentative="1">
      <w:start w:val="1"/>
      <w:numFmt w:val="lowerRoman"/>
      <w:lvlText w:val="%6."/>
      <w:lvlJc w:val="right"/>
      <w:pPr>
        <w:ind w:left="4320" w:hanging="180"/>
      </w:pPr>
    </w:lvl>
    <w:lvl w:ilvl="6" w:tplc="30015611" w:tentative="1">
      <w:start w:val="1"/>
      <w:numFmt w:val="decimal"/>
      <w:lvlText w:val="%7."/>
      <w:lvlJc w:val="left"/>
      <w:pPr>
        <w:ind w:left="5040" w:hanging="360"/>
      </w:pPr>
    </w:lvl>
    <w:lvl w:ilvl="7" w:tplc="30015611" w:tentative="1">
      <w:start w:val="1"/>
      <w:numFmt w:val="lowerLetter"/>
      <w:lvlText w:val="%8."/>
      <w:lvlJc w:val="left"/>
      <w:pPr>
        <w:ind w:left="5760" w:hanging="360"/>
      </w:pPr>
    </w:lvl>
    <w:lvl w:ilvl="8" w:tplc="30015611" w:tentative="1">
      <w:start w:val="1"/>
      <w:numFmt w:val="lowerRoman"/>
      <w:lvlText w:val="%9."/>
      <w:lvlJc w:val="right"/>
      <w:pPr>
        <w:ind w:left="6480" w:hanging="180"/>
      </w:pPr>
    </w:lvl>
  </w:abstractNum>
  <w:abstractNum w:abstractNumId="42259360">
    <w:multiLevelType w:val="hybridMultilevel"/>
    <w:lvl w:ilvl="0" w:tplc="77863290">
      <w:start w:val="1"/>
      <w:numFmt w:val="decimal"/>
      <w:lvlText w:val="%1."/>
      <w:lvlJc w:val="left"/>
      <w:pPr>
        <w:ind w:left="720" w:hanging="360"/>
      </w:pPr>
    </w:lvl>
    <w:lvl w:ilvl="1" w:tplc="77863290" w:tentative="1">
      <w:start w:val="1"/>
      <w:numFmt w:val="lowerLetter"/>
      <w:lvlText w:val="%2."/>
      <w:lvlJc w:val="left"/>
      <w:pPr>
        <w:ind w:left="1440" w:hanging="360"/>
      </w:pPr>
    </w:lvl>
    <w:lvl w:ilvl="2" w:tplc="77863290" w:tentative="1">
      <w:start w:val="1"/>
      <w:numFmt w:val="lowerRoman"/>
      <w:lvlText w:val="%3."/>
      <w:lvlJc w:val="right"/>
      <w:pPr>
        <w:ind w:left="2160" w:hanging="180"/>
      </w:pPr>
    </w:lvl>
    <w:lvl w:ilvl="3" w:tplc="77863290" w:tentative="1">
      <w:start w:val="1"/>
      <w:numFmt w:val="decimal"/>
      <w:lvlText w:val="%4."/>
      <w:lvlJc w:val="left"/>
      <w:pPr>
        <w:ind w:left="2880" w:hanging="360"/>
      </w:pPr>
    </w:lvl>
    <w:lvl w:ilvl="4" w:tplc="77863290" w:tentative="1">
      <w:start w:val="1"/>
      <w:numFmt w:val="lowerLetter"/>
      <w:lvlText w:val="%5."/>
      <w:lvlJc w:val="left"/>
      <w:pPr>
        <w:ind w:left="3600" w:hanging="360"/>
      </w:pPr>
    </w:lvl>
    <w:lvl w:ilvl="5" w:tplc="77863290" w:tentative="1">
      <w:start w:val="1"/>
      <w:numFmt w:val="lowerRoman"/>
      <w:lvlText w:val="%6."/>
      <w:lvlJc w:val="right"/>
      <w:pPr>
        <w:ind w:left="4320" w:hanging="180"/>
      </w:pPr>
    </w:lvl>
    <w:lvl w:ilvl="6" w:tplc="77863290" w:tentative="1">
      <w:start w:val="1"/>
      <w:numFmt w:val="decimal"/>
      <w:lvlText w:val="%7."/>
      <w:lvlJc w:val="left"/>
      <w:pPr>
        <w:ind w:left="5040" w:hanging="360"/>
      </w:pPr>
    </w:lvl>
    <w:lvl w:ilvl="7" w:tplc="77863290" w:tentative="1">
      <w:start w:val="1"/>
      <w:numFmt w:val="lowerLetter"/>
      <w:lvlText w:val="%8."/>
      <w:lvlJc w:val="left"/>
      <w:pPr>
        <w:ind w:left="5760" w:hanging="360"/>
      </w:pPr>
    </w:lvl>
    <w:lvl w:ilvl="8" w:tplc="77863290" w:tentative="1">
      <w:start w:val="1"/>
      <w:numFmt w:val="lowerRoman"/>
      <w:lvlText w:val="%9."/>
      <w:lvlJc w:val="right"/>
      <w:pPr>
        <w:ind w:left="6480" w:hanging="180"/>
      </w:pPr>
    </w:lvl>
  </w:abstractNum>
  <w:abstractNum w:abstractNumId="42259359">
    <w:multiLevelType w:val="hybridMultilevel"/>
    <w:lvl w:ilvl="0" w:tplc="36166602">
      <w:start w:val="1"/>
      <w:numFmt w:val="decimal"/>
      <w:lvlText w:val="%1."/>
      <w:lvlJc w:val="left"/>
      <w:pPr>
        <w:ind w:left="720" w:hanging="360"/>
      </w:pPr>
    </w:lvl>
    <w:lvl w:ilvl="1" w:tplc="36166602" w:tentative="1">
      <w:start w:val="1"/>
      <w:numFmt w:val="lowerLetter"/>
      <w:lvlText w:val="%2."/>
      <w:lvlJc w:val="left"/>
      <w:pPr>
        <w:ind w:left="1440" w:hanging="360"/>
      </w:pPr>
    </w:lvl>
    <w:lvl w:ilvl="2" w:tplc="36166602" w:tentative="1">
      <w:start w:val="1"/>
      <w:numFmt w:val="lowerRoman"/>
      <w:lvlText w:val="%3."/>
      <w:lvlJc w:val="right"/>
      <w:pPr>
        <w:ind w:left="2160" w:hanging="180"/>
      </w:pPr>
    </w:lvl>
    <w:lvl w:ilvl="3" w:tplc="36166602" w:tentative="1">
      <w:start w:val="1"/>
      <w:numFmt w:val="decimal"/>
      <w:lvlText w:val="%4."/>
      <w:lvlJc w:val="left"/>
      <w:pPr>
        <w:ind w:left="2880" w:hanging="360"/>
      </w:pPr>
    </w:lvl>
    <w:lvl w:ilvl="4" w:tplc="36166602" w:tentative="1">
      <w:start w:val="1"/>
      <w:numFmt w:val="lowerLetter"/>
      <w:lvlText w:val="%5."/>
      <w:lvlJc w:val="left"/>
      <w:pPr>
        <w:ind w:left="3600" w:hanging="360"/>
      </w:pPr>
    </w:lvl>
    <w:lvl w:ilvl="5" w:tplc="36166602" w:tentative="1">
      <w:start w:val="1"/>
      <w:numFmt w:val="lowerRoman"/>
      <w:lvlText w:val="%6."/>
      <w:lvlJc w:val="right"/>
      <w:pPr>
        <w:ind w:left="4320" w:hanging="180"/>
      </w:pPr>
    </w:lvl>
    <w:lvl w:ilvl="6" w:tplc="36166602" w:tentative="1">
      <w:start w:val="1"/>
      <w:numFmt w:val="decimal"/>
      <w:lvlText w:val="%7."/>
      <w:lvlJc w:val="left"/>
      <w:pPr>
        <w:ind w:left="5040" w:hanging="360"/>
      </w:pPr>
    </w:lvl>
    <w:lvl w:ilvl="7" w:tplc="36166602" w:tentative="1">
      <w:start w:val="1"/>
      <w:numFmt w:val="lowerLetter"/>
      <w:lvlText w:val="%8."/>
      <w:lvlJc w:val="left"/>
      <w:pPr>
        <w:ind w:left="5760" w:hanging="360"/>
      </w:pPr>
    </w:lvl>
    <w:lvl w:ilvl="8" w:tplc="36166602" w:tentative="1">
      <w:start w:val="1"/>
      <w:numFmt w:val="lowerRoman"/>
      <w:lvlText w:val="%9."/>
      <w:lvlJc w:val="right"/>
      <w:pPr>
        <w:ind w:left="6480" w:hanging="180"/>
      </w:pPr>
    </w:lvl>
  </w:abstractNum>
  <w:abstractNum w:abstractNumId="42259358">
    <w:multiLevelType w:val="hybridMultilevel"/>
    <w:lvl w:ilvl="0" w:tplc="84171358">
      <w:start w:val="1"/>
      <w:numFmt w:val="decimal"/>
      <w:lvlText w:val="%1."/>
      <w:lvlJc w:val="left"/>
      <w:pPr>
        <w:ind w:left="720" w:hanging="360"/>
      </w:pPr>
    </w:lvl>
    <w:lvl w:ilvl="1" w:tplc="84171358" w:tentative="1">
      <w:start w:val="1"/>
      <w:numFmt w:val="lowerLetter"/>
      <w:lvlText w:val="%2."/>
      <w:lvlJc w:val="left"/>
      <w:pPr>
        <w:ind w:left="1440" w:hanging="360"/>
      </w:pPr>
    </w:lvl>
    <w:lvl w:ilvl="2" w:tplc="84171358" w:tentative="1">
      <w:start w:val="1"/>
      <w:numFmt w:val="lowerRoman"/>
      <w:lvlText w:val="%3."/>
      <w:lvlJc w:val="right"/>
      <w:pPr>
        <w:ind w:left="2160" w:hanging="180"/>
      </w:pPr>
    </w:lvl>
    <w:lvl w:ilvl="3" w:tplc="84171358" w:tentative="1">
      <w:start w:val="1"/>
      <w:numFmt w:val="decimal"/>
      <w:lvlText w:val="%4."/>
      <w:lvlJc w:val="left"/>
      <w:pPr>
        <w:ind w:left="2880" w:hanging="360"/>
      </w:pPr>
    </w:lvl>
    <w:lvl w:ilvl="4" w:tplc="84171358" w:tentative="1">
      <w:start w:val="1"/>
      <w:numFmt w:val="lowerLetter"/>
      <w:lvlText w:val="%5."/>
      <w:lvlJc w:val="left"/>
      <w:pPr>
        <w:ind w:left="3600" w:hanging="360"/>
      </w:pPr>
    </w:lvl>
    <w:lvl w:ilvl="5" w:tplc="84171358" w:tentative="1">
      <w:start w:val="1"/>
      <w:numFmt w:val="lowerRoman"/>
      <w:lvlText w:val="%6."/>
      <w:lvlJc w:val="right"/>
      <w:pPr>
        <w:ind w:left="4320" w:hanging="180"/>
      </w:pPr>
    </w:lvl>
    <w:lvl w:ilvl="6" w:tplc="84171358" w:tentative="1">
      <w:start w:val="1"/>
      <w:numFmt w:val="decimal"/>
      <w:lvlText w:val="%7."/>
      <w:lvlJc w:val="left"/>
      <w:pPr>
        <w:ind w:left="5040" w:hanging="360"/>
      </w:pPr>
    </w:lvl>
    <w:lvl w:ilvl="7" w:tplc="84171358" w:tentative="1">
      <w:start w:val="1"/>
      <w:numFmt w:val="lowerLetter"/>
      <w:lvlText w:val="%8."/>
      <w:lvlJc w:val="left"/>
      <w:pPr>
        <w:ind w:left="5760" w:hanging="360"/>
      </w:pPr>
    </w:lvl>
    <w:lvl w:ilvl="8" w:tplc="84171358" w:tentative="1">
      <w:start w:val="1"/>
      <w:numFmt w:val="lowerRoman"/>
      <w:lvlText w:val="%9."/>
      <w:lvlJc w:val="right"/>
      <w:pPr>
        <w:ind w:left="6480" w:hanging="180"/>
      </w:pPr>
    </w:lvl>
  </w:abstractNum>
  <w:abstractNum w:abstractNumId="42259357">
    <w:multiLevelType w:val="hybridMultilevel"/>
    <w:lvl w:ilvl="0" w:tplc="72787651">
      <w:start w:val="1"/>
      <w:numFmt w:val="decimal"/>
      <w:lvlText w:val="%1."/>
      <w:lvlJc w:val="left"/>
      <w:pPr>
        <w:ind w:left="720" w:hanging="360"/>
      </w:pPr>
    </w:lvl>
    <w:lvl w:ilvl="1" w:tplc="72787651" w:tentative="1">
      <w:start w:val="1"/>
      <w:numFmt w:val="lowerLetter"/>
      <w:lvlText w:val="%2."/>
      <w:lvlJc w:val="left"/>
      <w:pPr>
        <w:ind w:left="1440" w:hanging="360"/>
      </w:pPr>
    </w:lvl>
    <w:lvl w:ilvl="2" w:tplc="72787651" w:tentative="1">
      <w:start w:val="1"/>
      <w:numFmt w:val="lowerRoman"/>
      <w:lvlText w:val="%3."/>
      <w:lvlJc w:val="right"/>
      <w:pPr>
        <w:ind w:left="2160" w:hanging="180"/>
      </w:pPr>
    </w:lvl>
    <w:lvl w:ilvl="3" w:tplc="72787651" w:tentative="1">
      <w:start w:val="1"/>
      <w:numFmt w:val="decimal"/>
      <w:lvlText w:val="%4."/>
      <w:lvlJc w:val="left"/>
      <w:pPr>
        <w:ind w:left="2880" w:hanging="360"/>
      </w:pPr>
    </w:lvl>
    <w:lvl w:ilvl="4" w:tplc="72787651" w:tentative="1">
      <w:start w:val="1"/>
      <w:numFmt w:val="lowerLetter"/>
      <w:lvlText w:val="%5."/>
      <w:lvlJc w:val="left"/>
      <w:pPr>
        <w:ind w:left="3600" w:hanging="360"/>
      </w:pPr>
    </w:lvl>
    <w:lvl w:ilvl="5" w:tplc="72787651" w:tentative="1">
      <w:start w:val="1"/>
      <w:numFmt w:val="lowerRoman"/>
      <w:lvlText w:val="%6."/>
      <w:lvlJc w:val="right"/>
      <w:pPr>
        <w:ind w:left="4320" w:hanging="180"/>
      </w:pPr>
    </w:lvl>
    <w:lvl w:ilvl="6" w:tplc="72787651" w:tentative="1">
      <w:start w:val="1"/>
      <w:numFmt w:val="decimal"/>
      <w:lvlText w:val="%7."/>
      <w:lvlJc w:val="left"/>
      <w:pPr>
        <w:ind w:left="5040" w:hanging="360"/>
      </w:pPr>
    </w:lvl>
    <w:lvl w:ilvl="7" w:tplc="72787651" w:tentative="1">
      <w:start w:val="1"/>
      <w:numFmt w:val="lowerLetter"/>
      <w:lvlText w:val="%8."/>
      <w:lvlJc w:val="left"/>
      <w:pPr>
        <w:ind w:left="5760" w:hanging="360"/>
      </w:pPr>
    </w:lvl>
    <w:lvl w:ilvl="8" w:tplc="72787651" w:tentative="1">
      <w:start w:val="1"/>
      <w:numFmt w:val="lowerRoman"/>
      <w:lvlText w:val="%9."/>
      <w:lvlJc w:val="right"/>
      <w:pPr>
        <w:ind w:left="6480" w:hanging="180"/>
      </w:pPr>
    </w:lvl>
  </w:abstractNum>
  <w:abstractNum w:abstractNumId="42259356">
    <w:multiLevelType w:val="hybridMultilevel"/>
    <w:lvl w:ilvl="0" w:tplc="79227283">
      <w:start w:val="1"/>
      <w:numFmt w:val="decimal"/>
      <w:lvlText w:val="%1."/>
      <w:lvlJc w:val="left"/>
      <w:pPr>
        <w:ind w:left="720" w:hanging="360"/>
      </w:pPr>
    </w:lvl>
    <w:lvl w:ilvl="1" w:tplc="79227283" w:tentative="1">
      <w:start w:val="1"/>
      <w:numFmt w:val="lowerLetter"/>
      <w:lvlText w:val="%2."/>
      <w:lvlJc w:val="left"/>
      <w:pPr>
        <w:ind w:left="1440" w:hanging="360"/>
      </w:pPr>
    </w:lvl>
    <w:lvl w:ilvl="2" w:tplc="79227283" w:tentative="1">
      <w:start w:val="1"/>
      <w:numFmt w:val="lowerRoman"/>
      <w:lvlText w:val="%3."/>
      <w:lvlJc w:val="right"/>
      <w:pPr>
        <w:ind w:left="2160" w:hanging="180"/>
      </w:pPr>
    </w:lvl>
    <w:lvl w:ilvl="3" w:tplc="79227283" w:tentative="1">
      <w:start w:val="1"/>
      <w:numFmt w:val="decimal"/>
      <w:lvlText w:val="%4."/>
      <w:lvlJc w:val="left"/>
      <w:pPr>
        <w:ind w:left="2880" w:hanging="360"/>
      </w:pPr>
    </w:lvl>
    <w:lvl w:ilvl="4" w:tplc="79227283" w:tentative="1">
      <w:start w:val="1"/>
      <w:numFmt w:val="lowerLetter"/>
      <w:lvlText w:val="%5."/>
      <w:lvlJc w:val="left"/>
      <w:pPr>
        <w:ind w:left="3600" w:hanging="360"/>
      </w:pPr>
    </w:lvl>
    <w:lvl w:ilvl="5" w:tplc="79227283" w:tentative="1">
      <w:start w:val="1"/>
      <w:numFmt w:val="lowerRoman"/>
      <w:lvlText w:val="%6."/>
      <w:lvlJc w:val="right"/>
      <w:pPr>
        <w:ind w:left="4320" w:hanging="180"/>
      </w:pPr>
    </w:lvl>
    <w:lvl w:ilvl="6" w:tplc="79227283" w:tentative="1">
      <w:start w:val="1"/>
      <w:numFmt w:val="decimal"/>
      <w:lvlText w:val="%7."/>
      <w:lvlJc w:val="left"/>
      <w:pPr>
        <w:ind w:left="5040" w:hanging="360"/>
      </w:pPr>
    </w:lvl>
    <w:lvl w:ilvl="7" w:tplc="79227283" w:tentative="1">
      <w:start w:val="1"/>
      <w:numFmt w:val="lowerLetter"/>
      <w:lvlText w:val="%8."/>
      <w:lvlJc w:val="left"/>
      <w:pPr>
        <w:ind w:left="5760" w:hanging="360"/>
      </w:pPr>
    </w:lvl>
    <w:lvl w:ilvl="8" w:tplc="79227283" w:tentative="1">
      <w:start w:val="1"/>
      <w:numFmt w:val="lowerRoman"/>
      <w:lvlText w:val="%9."/>
      <w:lvlJc w:val="right"/>
      <w:pPr>
        <w:ind w:left="6480" w:hanging="180"/>
      </w:pPr>
    </w:lvl>
  </w:abstractNum>
  <w:abstractNum w:abstractNumId="42259355">
    <w:multiLevelType w:val="hybridMultilevel"/>
    <w:lvl w:ilvl="0" w:tplc="83460714">
      <w:start w:val="1"/>
      <w:numFmt w:val="decimal"/>
      <w:lvlText w:val="%1."/>
      <w:lvlJc w:val="left"/>
      <w:pPr>
        <w:ind w:left="720" w:hanging="360"/>
      </w:pPr>
    </w:lvl>
    <w:lvl w:ilvl="1" w:tplc="83460714" w:tentative="1">
      <w:start w:val="1"/>
      <w:numFmt w:val="lowerLetter"/>
      <w:lvlText w:val="%2."/>
      <w:lvlJc w:val="left"/>
      <w:pPr>
        <w:ind w:left="1440" w:hanging="360"/>
      </w:pPr>
    </w:lvl>
    <w:lvl w:ilvl="2" w:tplc="83460714" w:tentative="1">
      <w:start w:val="1"/>
      <w:numFmt w:val="lowerRoman"/>
      <w:lvlText w:val="%3."/>
      <w:lvlJc w:val="right"/>
      <w:pPr>
        <w:ind w:left="2160" w:hanging="180"/>
      </w:pPr>
    </w:lvl>
    <w:lvl w:ilvl="3" w:tplc="83460714" w:tentative="1">
      <w:start w:val="1"/>
      <w:numFmt w:val="decimal"/>
      <w:lvlText w:val="%4."/>
      <w:lvlJc w:val="left"/>
      <w:pPr>
        <w:ind w:left="2880" w:hanging="360"/>
      </w:pPr>
    </w:lvl>
    <w:lvl w:ilvl="4" w:tplc="83460714" w:tentative="1">
      <w:start w:val="1"/>
      <w:numFmt w:val="lowerLetter"/>
      <w:lvlText w:val="%5."/>
      <w:lvlJc w:val="left"/>
      <w:pPr>
        <w:ind w:left="3600" w:hanging="360"/>
      </w:pPr>
    </w:lvl>
    <w:lvl w:ilvl="5" w:tplc="83460714" w:tentative="1">
      <w:start w:val="1"/>
      <w:numFmt w:val="lowerRoman"/>
      <w:lvlText w:val="%6."/>
      <w:lvlJc w:val="right"/>
      <w:pPr>
        <w:ind w:left="4320" w:hanging="180"/>
      </w:pPr>
    </w:lvl>
    <w:lvl w:ilvl="6" w:tplc="83460714" w:tentative="1">
      <w:start w:val="1"/>
      <w:numFmt w:val="decimal"/>
      <w:lvlText w:val="%7."/>
      <w:lvlJc w:val="left"/>
      <w:pPr>
        <w:ind w:left="5040" w:hanging="360"/>
      </w:pPr>
    </w:lvl>
    <w:lvl w:ilvl="7" w:tplc="83460714" w:tentative="1">
      <w:start w:val="1"/>
      <w:numFmt w:val="lowerLetter"/>
      <w:lvlText w:val="%8."/>
      <w:lvlJc w:val="left"/>
      <w:pPr>
        <w:ind w:left="5760" w:hanging="360"/>
      </w:pPr>
    </w:lvl>
    <w:lvl w:ilvl="8" w:tplc="83460714" w:tentative="1">
      <w:start w:val="1"/>
      <w:numFmt w:val="lowerRoman"/>
      <w:lvlText w:val="%9."/>
      <w:lvlJc w:val="right"/>
      <w:pPr>
        <w:ind w:left="6480" w:hanging="180"/>
      </w:pPr>
    </w:lvl>
  </w:abstractNum>
  <w:abstractNum w:abstractNumId="42259354">
    <w:multiLevelType w:val="hybridMultilevel"/>
    <w:lvl w:ilvl="0" w:tplc="46010224">
      <w:start w:val="1"/>
      <w:numFmt w:val="decimal"/>
      <w:lvlText w:val="%1."/>
      <w:lvlJc w:val="left"/>
      <w:pPr>
        <w:ind w:left="720" w:hanging="360"/>
      </w:pPr>
    </w:lvl>
    <w:lvl w:ilvl="1" w:tplc="46010224" w:tentative="1">
      <w:start w:val="1"/>
      <w:numFmt w:val="lowerLetter"/>
      <w:lvlText w:val="%2."/>
      <w:lvlJc w:val="left"/>
      <w:pPr>
        <w:ind w:left="1440" w:hanging="360"/>
      </w:pPr>
    </w:lvl>
    <w:lvl w:ilvl="2" w:tplc="46010224" w:tentative="1">
      <w:start w:val="1"/>
      <w:numFmt w:val="lowerRoman"/>
      <w:lvlText w:val="%3."/>
      <w:lvlJc w:val="right"/>
      <w:pPr>
        <w:ind w:left="2160" w:hanging="180"/>
      </w:pPr>
    </w:lvl>
    <w:lvl w:ilvl="3" w:tplc="46010224" w:tentative="1">
      <w:start w:val="1"/>
      <w:numFmt w:val="decimal"/>
      <w:lvlText w:val="%4."/>
      <w:lvlJc w:val="left"/>
      <w:pPr>
        <w:ind w:left="2880" w:hanging="360"/>
      </w:pPr>
    </w:lvl>
    <w:lvl w:ilvl="4" w:tplc="46010224" w:tentative="1">
      <w:start w:val="1"/>
      <w:numFmt w:val="lowerLetter"/>
      <w:lvlText w:val="%5."/>
      <w:lvlJc w:val="left"/>
      <w:pPr>
        <w:ind w:left="3600" w:hanging="360"/>
      </w:pPr>
    </w:lvl>
    <w:lvl w:ilvl="5" w:tplc="46010224" w:tentative="1">
      <w:start w:val="1"/>
      <w:numFmt w:val="lowerRoman"/>
      <w:lvlText w:val="%6."/>
      <w:lvlJc w:val="right"/>
      <w:pPr>
        <w:ind w:left="4320" w:hanging="180"/>
      </w:pPr>
    </w:lvl>
    <w:lvl w:ilvl="6" w:tplc="46010224" w:tentative="1">
      <w:start w:val="1"/>
      <w:numFmt w:val="decimal"/>
      <w:lvlText w:val="%7."/>
      <w:lvlJc w:val="left"/>
      <w:pPr>
        <w:ind w:left="5040" w:hanging="360"/>
      </w:pPr>
    </w:lvl>
    <w:lvl w:ilvl="7" w:tplc="46010224" w:tentative="1">
      <w:start w:val="1"/>
      <w:numFmt w:val="lowerLetter"/>
      <w:lvlText w:val="%8."/>
      <w:lvlJc w:val="left"/>
      <w:pPr>
        <w:ind w:left="5760" w:hanging="360"/>
      </w:pPr>
    </w:lvl>
    <w:lvl w:ilvl="8" w:tplc="46010224" w:tentative="1">
      <w:start w:val="1"/>
      <w:numFmt w:val="lowerRoman"/>
      <w:lvlText w:val="%9."/>
      <w:lvlJc w:val="right"/>
      <w:pPr>
        <w:ind w:left="6480" w:hanging="180"/>
      </w:pPr>
    </w:lvl>
  </w:abstractNum>
  <w:abstractNum w:abstractNumId="42259353">
    <w:multiLevelType w:val="hybridMultilevel"/>
    <w:lvl w:ilvl="0" w:tplc="54411203">
      <w:start w:val="1"/>
      <w:numFmt w:val="decimal"/>
      <w:lvlText w:val="%1."/>
      <w:lvlJc w:val="left"/>
      <w:pPr>
        <w:ind w:left="720" w:hanging="360"/>
      </w:pPr>
    </w:lvl>
    <w:lvl w:ilvl="1" w:tplc="54411203" w:tentative="1">
      <w:start w:val="1"/>
      <w:numFmt w:val="lowerLetter"/>
      <w:lvlText w:val="%2."/>
      <w:lvlJc w:val="left"/>
      <w:pPr>
        <w:ind w:left="1440" w:hanging="360"/>
      </w:pPr>
    </w:lvl>
    <w:lvl w:ilvl="2" w:tplc="54411203" w:tentative="1">
      <w:start w:val="1"/>
      <w:numFmt w:val="lowerRoman"/>
      <w:lvlText w:val="%3."/>
      <w:lvlJc w:val="right"/>
      <w:pPr>
        <w:ind w:left="2160" w:hanging="180"/>
      </w:pPr>
    </w:lvl>
    <w:lvl w:ilvl="3" w:tplc="54411203" w:tentative="1">
      <w:start w:val="1"/>
      <w:numFmt w:val="decimal"/>
      <w:lvlText w:val="%4."/>
      <w:lvlJc w:val="left"/>
      <w:pPr>
        <w:ind w:left="2880" w:hanging="360"/>
      </w:pPr>
    </w:lvl>
    <w:lvl w:ilvl="4" w:tplc="54411203" w:tentative="1">
      <w:start w:val="1"/>
      <w:numFmt w:val="lowerLetter"/>
      <w:lvlText w:val="%5."/>
      <w:lvlJc w:val="left"/>
      <w:pPr>
        <w:ind w:left="3600" w:hanging="360"/>
      </w:pPr>
    </w:lvl>
    <w:lvl w:ilvl="5" w:tplc="54411203" w:tentative="1">
      <w:start w:val="1"/>
      <w:numFmt w:val="lowerRoman"/>
      <w:lvlText w:val="%6."/>
      <w:lvlJc w:val="right"/>
      <w:pPr>
        <w:ind w:left="4320" w:hanging="180"/>
      </w:pPr>
    </w:lvl>
    <w:lvl w:ilvl="6" w:tplc="54411203" w:tentative="1">
      <w:start w:val="1"/>
      <w:numFmt w:val="decimal"/>
      <w:lvlText w:val="%7."/>
      <w:lvlJc w:val="left"/>
      <w:pPr>
        <w:ind w:left="5040" w:hanging="360"/>
      </w:pPr>
    </w:lvl>
    <w:lvl w:ilvl="7" w:tplc="54411203" w:tentative="1">
      <w:start w:val="1"/>
      <w:numFmt w:val="lowerLetter"/>
      <w:lvlText w:val="%8."/>
      <w:lvlJc w:val="left"/>
      <w:pPr>
        <w:ind w:left="5760" w:hanging="360"/>
      </w:pPr>
    </w:lvl>
    <w:lvl w:ilvl="8" w:tplc="54411203" w:tentative="1">
      <w:start w:val="1"/>
      <w:numFmt w:val="lowerRoman"/>
      <w:lvlText w:val="%9."/>
      <w:lvlJc w:val="right"/>
      <w:pPr>
        <w:ind w:left="6480" w:hanging="180"/>
      </w:pPr>
    </w:lvl>
  </w:abstractNum>
  <w:abstractNum w:abstractNumId="42259352">
    <w:multiLevelType w:val="hybridMultilevel"/>
    <w:lvl w:ilvl="0" w:tplc="34489144">
      <w:start w:val="1"/>
      <w:numFmt w:val="decimal"/>
      <w:lvlText w:val="%1."/>
      <w:lvlJc w:val="left"/>
      <w:pPr>
        <w:ind w:left="720" w:hanging="360"/>
      </w:pPr>
    </w:lvl>
    <w:lvl w:ilvl="1" w:tplc="34489144" w:tentative="1">
      <w:start w:val="1"/>
      <w:numFmt w:val="lowerLetter"/>
      <w:lvlText w:val="%2."/>
      <w:lvlJc w:val="left"/>
      <w:pPr>
        <w:ind w:left="1440" w:hanging="360"/>
      </w:pPr>
    </w:lvl>
    <w:lvl w:ilvl="2" w:tplc="34489144" w:tentative="1">
      <w:start w:val="1"/>
      <w:numFmt w:val="lowerRoman"/>
      <w:lvlText w:val="%3."/>
      <w:lvlJc w:val="right"/>
      <w:pPr>
        <w:ind w:left="2160" w:hanging="180"/>
      </w:pPr>
    </w:lvl>
    <w:lvl w:ilvl="3" w:tplc="34489144" w:tentative="1">
      <w:start w:val="1"/>
      <w:numFmt w:val="decimal"/>
      <w:lvlText w:val="%4."/>
      <w:lvlJc w:val="left"/>
      <w:pPr>
        <w:ind w:left="2880" w:hanging="360"/>
      </w:pPr>
    </w:lvl>
    <w:lvl w:ilvl="4" w:tplc="34489144" w:tentative="1">
      <w:start w:val="1"/>
      <w:numFmt w:val="lowerLetter"/>
      <w:lvlText w:val="%5."/>
      <w:lvlJc w:val="left"/>
      <w:pPr>
        <w:ind w:left="3600" w:hanging="360"/>
      </w:pPr>
    </w:lvl>
    <w:lvl w:ilvl="5" w:tplc="34489144" w:tentative="1">
      <w:start w:val="1"/>
      <w:numFmt w:val="lowerRoman"/>
      <w:lvlText w:val="%6."/>
      <w:lvlJc w:val="right"/>
      <w:pPr>
        <w:ind w:left="4320" w:hanging="180"/>
      </w:pPr>
    </w:lvl>
    <w:lvl w:ilvl="6" w:tplc="34489144" w:tentative="1">
      <w:start w:val="1"/>
      <w:numFmt w:val="decimal"/>
      <w:lvlText w:val="%7."/>
      <w:lvlJc w:val="left"/>
      <w:pPr>
        <w:ind w:left="5040" w:hanging="360"/>
      </w:pPr>
    </w:lvl>
    <w:lvl w:ilvl="7" w:tplc="34489144" w:tentative="1">
      <w:start w:val="1"/>
      <w:numFmt w:val="lowerLetter"/>
      <w:lvlText w:val="%8."/>
      <w:lvlJc w:val="left"/>
      <w:pPr>
        <w:ind w:left="5760" w:hanging="360"/>
      </w:pPr>
    </w:lvl>
    <w:lvl w:ilvl="8" w:tplc="34489144" w:tentative="1">
      <w:start w:val="1"/>
      <w:numFmt w:val="lowerRoman"/>
      <w:lvlText w:val="%9."/>
      <w:lvlJc w:val="right"/>
      <w:pPr>
        <w:ind w:left="6480" w:hanging="180"/>
      </w:pPr>
    </w:lvl>
  </w:abstractNum>
  <w:abstractNum w:abstractNumId="42259351">
    <w:multiLevelType w:val="hybridMultilevel"/>
    <w:lvl w:ilvl="0" w:tplc="93396068">
      <w:start w:val="1"/>
      <w:numFmt w:val="decimal"/>
      <w:lvlText w:val="%1."/>
      <w:lvlJc w:val="left"/>
      <w:pPr>
        <w:ind w:left="720" w:hanging="360"/>
      </w:pPr>
    </w:lvl>
    <w:lvl w:ilvl="1" w:tplc="93396068" w:tentative="1">
      <w:start w:val="1"/>
      <w:numFmt w:val="lowerLetter"/>
      <w:lvlText w:val="%2."/>
      <w:lvlJc w:val="left"/>
      <w:pPr>
        <w:ind w:left="1440" w:hanging="360"/>
      </w:pPr>
    </w:lvl>
    <w:lvl w:ilvl="2" w:tplc="93396068" w:tentative="1">
      <w:start w:val="1"/>
      <w:numFmt w:val="lowerRoman"/>
      <w:lvlText w:val="%3."/>
      <w:lvlJc w:val="right"/>
      <w:pPr>
        <w:ind w:left="2160" w:hanging="180"/>
      </w:pPr>
    </w:lvl>
    <w:lvl w:ilvl="3" w:tplc="93396068" w:tentative="1">
      <w:start w:val="1"/>
      <w:numFmt w:val="decimal"/>
      <w:lvlText w:val="%4."/>
      <w:lvlJc w:val="left"/>
      <w:pPr>
        <w:ind w:left="2880" w:hanging="360"/>
      </w:pPr>
    </w:lvl>
    <w:lvl w:ilvl="4" w:tplc="93396068" w:tentative="1">
      <w:start w:val="1"/>
      <w:numFmt w:val="lowerLetter"/>
      <w:lvlText w:val="%5."/>
      <w:lvlJc w:val="left"/>
      <w:pPr>
        <w:ind w:left="3600" w:hanging="360"/>
      </w:pPr>
    </w:lvl>
    <w:lvl w:ilvl="5" w:tplc="93396068" w:tentative="1">
      <w:start w:val="1"/>
      <w:numFmt w:val="lowerRoman"/>
      <w:lvlText w:val="%6."/>
      <w:lvlJc w:val="right"/>
      <w:pPr>
        <w:ind w:left="4320" w:hanging="180"/>
      </w:pPr>
    </w:lvl>
    <w:lvl w:ilvl="6" w:tplc="93396068" w:tentative="1">
      <w:start w:val="1"/>
      <w:numFmt w:val="decimal"/>
      <w:lvlText w:val="%7."/>
      <w:lvlJc w:val="left"/>
      <w:pPr>
        <w:ind w:left="5040" w:hanging="360"/>
      </w:pPr>
    </w:lvl>
    <w:lvl w:ilvl="7" w:tplc="93396068" w:tentative="1">
      <w:start w:val="1"/>
      <w:numFmt w:val="lowerLetter"/>
      <w:lvlText w:val="%8."/>
      <w:lvlJc w:val="left"/>
      <w:pPr>
        <w:ind w:left="5760" w:hanging="360"/>
      </w:pPr>
    </w:lvl>
    <w:lvl w:ilvl="8" w:tplc="93396068" w:tentative="1">
      <w:start w:val="1"/>
      <w:numFmt w:val="lowerRoman"/>
      <w:lvlText w:val="%9."/>
      <w:lvlJc w:val="right"/>
      <w:pPr>
        <w:ind w:left="6480" w:hanging="180"/>
      </w:pPr>
    </w:lvl>
  </w:abstractNum>
  <w:abstractNum w:abstractNumId="42259350">
    <w:multiLevelType w:val="hybridMultilevel"/>
    <w:lvl w:ilvl="0" w:tplc="44176825">
      <w:start w:val="1"/>
      <w:numFmt w:val="decimal"/>
      <w:lvlText w:val="%1."/>
      <w:lvlJc w:val="left"/>
      <w:pPr>
        <w:ind w:left="720" w:hanging="360"/>
      </w:pPr>
    </w:lvl>
    <w:lvl w:ilvl="1" w:tplc="44176825" w:tentative="1">
      <w:start w:val="1"/>
      <w:numFmt w:val="lowerLetter"/>
      <w:lvlText w:val="%2."/>
      <w:lvlJc w:val="left"/>
      <w:pPr>
        <w:ind w:left="1440" w:hanging="360"/>
      </w:pPr>
    </w:lvl>
    <w:lvl w:ilvl="2" w:tplc="44176825" w:tentative="1">
      <w:start w:val="1"/>
      <w:numFmt w:val="lowerRoman"/>
      <w:lvlText w:val="%3."/>
      <w:lvlJc w:val="right"/>
      <w:pPr>
        <w:ind w:left="2160" w:hanging="180"/>
      </w:pPr>
    </w:lvl>
    <w:lvl w:ilvl="3" w:tplc="44176825" w:tentative="1">
      <w:start w:val="1"/>
      <w:numFmt w:val="decimal"/>
      <w:lvlText w:val="%4."/>
      <w:lvlJc w:val="left"/>
      <w:pPr>
        <w:ind w:left="2880" w:hanging="360"/>
      </w:pPr>
    </w:lvl>
    <w:lvl w:ilvl="4" w:tplc="44176825" w:tentative="1">
      <w:start w:val="1"/>
      <w:numFmt w:val="lowerLetter"/>
      <w:lvlText w:val="%5."/>
      <w:lvlJc w:val="left"/>
      <w:pPr>
        <w:ind w:left="3600" w:hanging="360"/>
      </w:pPr>
    </w:lvl>
    <w:lvl w:ilvl="5" w:tplc="44176825" w:tentative="1">
      <w:start w:val="1"/>
      <w:numFmt w:val="lowerRoman"/>
      <w:lvlText w:val="%6."/>
      <w:lvlJc w:val="right"/>
      <w:pPr>
        <w:ind w:left="4320" w:hanging="180"/>
      </w:pPr>
    </w:lvl>
    <w:lvl w:ilvl="6" w:tplc="44176825" w:tentative="1">
      <w:start w:val="1"/>
      <w:numFmt w:val="decimal"/>
      <w:lvlText w:val="%7."/>
      <w:lvlJc w:val="left"/>
      <w:pPr>
        <w:ind w:left="5040" w:hanging="360"/>
      </w:pPr>
    </w:lvl>
    <w:lvl w:ilvl="7" w:tplc="44176825" w:tentative="1">
      <w:start w:val="1"/>
      <w:numFmt w:val="lowerLetter"/>
      <w:lvlText w:val="%8."/>
      <w:lvlJc w:val="left"/>
      <w:pPr>
        <w:ind w:left="5760" w:hanging="360"/>
      </w:pPr>
    </w:lvl>
    <w:lvl w:ilvl="8" w:tplc="44176825" w:tentative="1">
      <w:start w:val="1"/>
      <w:numFmt w:val="lowerRoman"/>
      <w:lvlText w:val="%9."/>
      <w:lvlJc w:val="right"/>
      <w:pPr>
        <w:ind w:left="6480" w:hanging="180"/>
      </w:pPr>
    </w:lvl>
  </w:abstractNum>
  <w:abstractNum w:abstractNumId="42259349">
    <w:multiLevelType w:val="hybridMultilevel"/>
    <w:lvl w:ilvl="0" w:tplc="86055209">
      <w:start w:val="1"/>
      <w:numFmt w:val="decimal"/>
      <w:lvlText w:val="%1."/>
      <w:lvlJc w:val="left"/>
      <w:pPr>
        <w:ind w:left="720" w:hanging="360"/>
      </w:pPr>
    </w:lvl>
    <w:lvl w:ilvl="1" w:tplc="86055209" w:tentative="1">
      <w:start w:val="1"/>
      <w:numFmt w:val="lowerLetter"/>
      <w:lvlText w:val="%2."/>
      <w:lvlJc w:val="left"/>
      <w:pPr>
        <w:ind w:left="1440" w:hanging="360"/>
      </w:pPr>
    </w:lvl>
    <w:lvl w:ilvl="2" w:tplc="86055209" w:tentative="1">
      <w:start w:val="1"/>
      <w:numFmt w:val="lowerRoman"/>
      <w:lvlText w:val="%3."/>
      <w:lvlJc w:val="right"/>
      <w:pPr>
        <w:ind w:left="2160" w:hanging="180"/>
      </w:pPr>
    </w:lvl>
    <w:lvl w:ilvl="3" w:tplc="86055209" w:tentative="1">
      <w:start w:val="1"/>
      <w:numFmt w:val="decimal"/>
      <w:lvlText w:val="%4."/>
      <w:lvlJc w:val="left"/>
      <w:pPr>
        <w:ind w:left="2880" w:hanging="360"/>
      </w:pPr>
    </w:lvl>
    <w:lvl w:ilvl="4" w:tplc="86055209" w:tentative="1">
      <w:start w:val="1"/>
      <w:numFmt w:val="lowerLetter"/>
      <w:lvlText w:val="%5."/>
      <w:lvlJc w:val="left"/>
      <w:pPr>
        <w:ind w:left="3600" w:hanging="360"/>
      </w:pPr>
    </w:lvl>
    <w:lvl w:ilvl="5" w:tplc="86055209" w:tentative="1">
      <w:start w:val="1"/>
      <w:numFmt w:val="lowerRoman"/>
      <w:lvlText w:val="%6."/>
      <w:lvlJc w:val="right"/>
      <w:pPr>
        <w:ind w:left="4320" w:hanging="180"/>
      </w:pPr>
    </w:lvl>
    <w:lvl w:ilvl="6" w:tplc="86055209" w:tentative="1">
      <w:start w:val="1"/>
      <w:numFmt w:val="decimal"/>
      <w:lvlText w:val="%7."/>
      <w:lvlJc w:val="left"/>
      <w:pPr>
        <w:ind w:left="5040" w:hanging="360"/>
      </w:pPr>
    </w:lvl>
    <w:lvl w:ilvl="7" w:tplc="86055209" w:tentative="1">
      <w:start w:val="1"/>
      <w:numFmt w:val="lowerLetter"/>
      <w:lvlText w:val="%8."/>
      <w:lvlJc w:val="left"/>
      <w:pPr>
        <w:ind w:left="5760" w:hanging="360"/>
      </w:pPr>
    </w:lvl>
    <w:lvl w:ilvl="8" w:tplc="86055209" w:tentative="1">
      <w:start w:val="1"/>
      <w:numFmt w:val="lowerRoman"/>
      <w:lvlText w:val="%9."/>
      <w:lvlJc w:val="right"/>
      <w:pPr>
        <w:ind w:left="6480" w:hanging="180"/>
      </w:pPr>
    </w:lvl>
  </w:abstractNum>
  <w:abstractNum w:abstractNumId="42259348">
    <w:multiLevelType w:val="hybridMultilevel"/>
    <w:lvl w:ilvl="0" w:tplc="74664211">
      <w:start w:val="1"/>
      <w:numFmt w:val="decimal"/>
      <w:lvlText w:val="%1."/>
      <w:lvlJc w:val="left"/>
      <w:pPr>
        <w:ind w:left="720" w:hanging="360"/>
      </w:pPr>
    </w:lvl>
    <w:lvl w:ilvl="1" w:tplc="74664211" w:tentative="1">
      <w:start w:val="1"/>
      <w:numFmt w:val="lowerLetter"/>
      <w:lvlText w:val="%2."/>
      <w:lvlJc w:val="left"/>
      <w:pPr>
        <w:ind w:left="1440" w:hanging="360"/>
      </w:pPr>
    </w:lvl>
    <w:lvl w:ilvl="2" w:tplc="74664211" w:tentative="1">
      <w:start w:val="1"/>
      <w:numFmt w:val="lowerRoman"/>
      <w:lvlText w:val="%3."/>
      <w:lvlJc w:val="right"/>
      <w:pPr>
        <w:ind w:left="2160" w:hanging="180"/>
      </w:pPr>
    </w:lvl>
    <w:lvl w:ilvl="3" w:tplc="74664211" w:tentative="1">
      <w:start w:val="1"/>
      <w:numFmt w:val="decimal"/>
      <w:lvlText w:val="%4."/>
      <w:lvlJc w:val="left"/>
      <w:pPr>
        <w:ind w:left="2880" w:hanging="360"/>
      </w:pPr>
    </w:lvl>
    <w:lvl w:ilvl="4" w:tplc="74664211" w:tentative="1">
      <w:start w:val="1"/>
      <w:numFmt w:val="lowerLetter"/>
      <w:lvlText w:val="%5."/>
      <w:lvlJc w:val="left"/>
      <w:pPr>
        <w:ind w:left="3600" w:hanging="360"/>
      </w:pPr>
    </w:lvl>
    <w:lvl w:ilvl="5" w:tplc="74664211" w:tentative="1">
      <w:start w:val="1"/>
      <w:numFmt w:val="lowerRoman"/>
      <w:lvlText w:val="%6."/>
      <w:lvlJc w:val="right"/>
      <w:pPr>
        <w:ind w:left="4320" w:hanging="180"/>
      </w:pPr>
    </w:lvl>
    <w:lvl w:ilvl="6" w:tplc="74664211" w:tentative="1">
      <w:start w:val="1"/>
      <w:numFmt w:val="decimal"/>
      <w:lvlText w:val="%7."/>
      <w:lvlJc w:val="left"/>
      <w:pPr>
        <w:ind w:left="5040" w:hanging="360"/>
      </w:pPr>
    </w:lvl>
    <w:lvl w:ilvl="7" w:tplc="74664211" w:tentative="1">
      <w:start w:val="1"/>
      <w:numFmt w:val="lowerLetter"/>
      <w:lvlText w:val="%8."/>
      <w:lvlJc w:val="left"/>
      <w:pPr>
        <w:ind w:left="5760" w:hanging="360"/>
      </w:pPr>
    </w:lvl>
    <w:lvl w:ilvl="8" w:tplc="74664211" w:tentative="1">
      <w:start w:val="1"/>
      <w:numFmt w:val="lowerRoman"/>
      <w:lvlText w:val="%9."/>
      <w:lvlJc w:val="right"/>
      <w:pPr>
        <w:ind w:left="6480" w:hanging="180"/>
      </w:pPr>
    </w:lvl>
  </w:abstractNum>
  <w:abstractNum w:abstractNumId="42259347">
    <w:multiLevelType w:val="hybridMultilevel"/>
    <w:lvl w:ilvl="0" w:tplc="91358026">
      <w:start w:val="1"/>
      <w:numFmt w:val="decimal"/>
      <w:lvlText w:val="%1."/>
      <w:lvlJc w:val="left"/>
      <w:pPr>
        <w:ind w:left="720" w:hanging="360"/>
      </w:pPr>
    </w:lvl>
    <w:lvl w:ilvl="1" w:tplc="91358026" w:tentative="1">
      <w:start w:val="1"/>
      <w:numFmt w:val="lowerLetter"/>
      <w:lvlText w:val="%2."/>
      <w:lvlJc w:val="left"/>
      <w:pPr>
        <w:ind w:left="1440" w:hanging="360"/>
      </w:pPr>
    </w:lvl>
    <w:lvl w:ilvl="2" w:tplc="91358026" w:tentative="1">
      <w:start w:val="1"/>
      <w:numFmt w:val="lowerRoman"/>
      <w:lvlText w:val="%3."/>
      <w:lvlJc w:val="right"/>
      <w:pPr>
        <w:ind w:left="2160" w:hanging="180"/>
      </w:pPr>
    </w:lvl>
    <w:lvl w:ilvl="3" w:tplc="91358026" w:tentative="1">
      <w:start w:val="1"/>
      <w:numFmt w:val="decimal"/>
      <w:lvlText w:val="%4."/>
      <w:lvlJc w:val="left"/>
      <w:pPr>
        <w:ind w:left="2880" w:hanging="360"/>
      </w:pPr>
    </w:lvl>
    <w:lvl w:ilvl="4" w:tplc="91358026" w:tentative="1">
      <w:start w:val="1"/>
      <w:numFmt w:val="lowerLetter"/>
      <w:lvlText w:val="%5."/>
      <w:lvlJc w:val="left"/>
      <w:pPr>
        <w:ind w:left="3600" w:hanging="360"/>
      </w:pPr>
    </w:lvl>
    <w:lvl w:ilvl="5" w:tplc="91358026" w:tentative="1">
      <w:start w:val="1"/>
      <w:numFmt w:val="lowerRoman"/>
      <w:lvlText w:val="%6."/>
      <w:lvlJc w:val="right"/>
      <w:pPr>
        <w:ind w:left="4320" w:hanging="180"/>
      </w:pPr>
    </w:lvl>
    <w:lvl w:ilvl="6" w:tplc="91358026" w:tentative="1">
      <w:start w:val="1"/>
      <w:numFmt w:val="decimal"/>
      <w:lvlText w:val="%7."/>
      <w:lvlJc w:val="left"/>
      <w:pPr>
        <w:ind w:left="5040" w:hanging="360"/>
      </w:pPr>
    </w:lvl>
    <w:lvl w:ilvl="7" w:tplc="91358026" w:tentative="1">
      <w:start w:val="1"/>
      <w:numFmt w:val="lowerLetter"/>
      <w:lvlText w:val="%8."/>
      <w:lvlJc w:val="left"/>
      <w:pPr>
        <w:ind w:left="5760" w:hanging="360"/>
      </w:pPr>
    </w:lvl>
    <w:lvl w:ilvl="8" w:tplc="91358026" w:tentative="1">
      <w:start w:val="1"/>
      <w:numFmt w:val="lowerRoman"/>
      <w:lvlText w:val="%9."/>
      <w:lvlJc w:val="right"/>
      <w:pPr>
        <w:ind w:left="6480" w:hanging="180"/>
      </w:pPr>
    </w:lvl>
  </w:abstractNum>
  <w:abstractNum w:abstractNumId="42259346">
    <w:multiLevelType w:val="hybridMultilevel"/>
    <w:lvl w:ilvl="0" w:tplc="63209695">
      <w:start w:val="1"/>
      <w:numFmt w:val="decimal"/>
      <w:lvlText w:val="%1."/>
      <w:lvlJc w:val="left"/>
      <w:pPr>
        <w:ind w:left="720" w:hanging="360"/>
      </w:pPr>
    </w:lvl>
    <w:lvl w:ilvl="1" w:tplc="63209695" w:tentative="1">
      <w:start w:val="1"/>
      <w:numFmt w:val="lowerLetter"/>
      <w:lvlText w:val="%2."/>
      <w:lvlJc w:val="left"/>
      <w:pPr>
        <w:ind w:left="1440" w:hanging="360"/>
      </w:pPr>
    </w:lvl>
    <w:lvl w:ilvl="2" w:tplc="63209695" w:tentative="1">
      <w:start w:val="1"/>
      <w:numFmt w:val="lowerRoman"/>
      <w:lvlText w:val="%3."/>
      <w:lvlJc w:val="right"/>
      <w:pPr>
        <w:ind w:left="2160" w:hanging="180"/>
      </w:pPr>
    </w:lvl>
    <w:lvl w:ilvl="3" w:tplc="63209695" w:tentative="1">
      <w:start w:val="1"/>
      <w:numFmt w:val="decimal"/>
      <w:lvlText w:val="%4."/>
      <w:lvlJc w:val="left"/>
      <w:pPr>
        <w:ind w:left="2880" w:hanging="360"/>
      </w:pPr>
    </w:lvl>
    <w:lvl w:ilvl="4" w:tplc="63209695" w:tentative="1">
      <w:start w:val="1"/>
      <w:numFmt w:val="lowerLetter"/>
      <w:lvlText w:val="%5."/>
      <w:lvlJc w:val="left"/>
      <w:pPr>
        <w:ind w:left="3600" w:hanging="360"/>
      </w:pPr>
    </w:lvl>
    <w:lvl w:ilvl="5" w:tplc="63209695" w:tentative="1">
      <w:start w:val="1"/>
      <w:numFmt w:val="lowerRoman"/>
      <w:lvlText w:val="%6."/>
      <w:lvlJc w:val="right"/>
      <w:pPr>
        <w:ind w:left="4320" w:hanging="180"/>
      </w:pPr>
    </w:lvl>
    <w:lvl w:ilvl="6" w:tplc="63209695" w:tentative="1">
      <w:start w:val="1"/>
      <w:numFmt w:val="decimal"/>
      <w:lvlText w:val="%7."/>
      <w:lvlJc w:val="left"/>
      <w:pPr>
        <w:ind w:left="5040" w:hanging="360"/>
      </w:pPr>
    </w:lvl>
    <w:lvl w:ilvl="7" w:tplc="63209695" w:tentative="1">
      <w:start w:val="1"/>
      <w:numFmt w:val="lowerLetter"/>
      <w:lvlText w:val="%8."/>
      <w:lvlJc w:val="left"/>
      <w:pPr>
        <w:ind w:left="5760" w:hanging="360"/>
      </w:pPr>
    </w:lvl>
    <w:lvl w:ilvl="8" w:tplc="63209695" w:tentative="1">
      <w:start w:val="1"/>
      <w:numFmt w:val="lowerRoman"/>
      <w:lvlText w:val="%9."/>
      <w:lvlJc w:val="right"/>
      <w:pPr>
        <w:ind w:left="6480" w:hanging="180"/>
      </w:pPr>
    </w:lvl>
  </w:abstractNum>
  <w:abstractNum w:abstractNumId="42259345">
    <w:multiLevelType w:val="hybridMultilevel"/>
    <w:lvl w:ilvl="0" w:tplc="70393847">
      <w:start w:val="1"/>
      <w:numFmt w:val="decimal"/>
      <w:lvlText w:val="%1."/>
      <w:lvlJc w:val="left"/>
      <w:pPr>
        <w:ind w:left="720" w:hanging="360"/>
      </w:pPr>
    </w:lvl>
    <w:lvl w:ilvl="1" w:tplc="70393847" w:tentative="1">
      <w:start w:val="1"/>
      <w:numFmt w:val="lowerLetter"/>
      <w:lvlText w:val="%2."/>
      <w:lvlJc w:val="left"/>
      <w:pPr>
        <w:ind w:left="1440" w:hanging="360"/>
      </w:pPr>
    </w:lvl>
    <w:lvl w:ilvl="2" w:tplc="70393847" w:tentative="1">
      <w:start w:val="1"/>
      <w:numFmt w:val="lowerRoman"/>
      <w:lvlText w:val="%3."/>
      <w:lvlJc w:val="right"/>
      <w:pPr>
        <w:ind w:left="2160" w:hanging="180"/>
      </w:pPr>
    </w:lvl>
    <w:lvl w:ilvl="3" w:tplc="70393847" w:tentative="1">
      <w:start w:val="1"/>
      <w:numFmt w:val="decimal"/>
      <w:lvlText w:val="%4."/>
      <w:lvlJc w:val="left"/>
      <w:pPr>
        <w:ind w:left="2880" w:hanging="360"/>
      </w:pPr>
    </w:lvl>
    <w:lvl w:ilvl="4" w:tplc="70393847" w:tentative="1">
      <w:start w:val="1"/>
      <w:numFmt w:val="lowerLetter"/>
      <w:lvlText w:val="%5."/>
      <w:lvlJc w:val="left"/>
      <w:pPr>
        <w:ind w:left="3600" w:hanging="360"/>
      </w:pPr>
    </w:lvl>
    <w:lvl w:ilvl="5" w:tplc="70393847" w:tentative="1">
      <w:start w:val="1"/>
      <w:numFmt w:val="lowerRoman"/>
      <w:lvlText w:val="%6."/>
      <w:lvlJc w:val="right"/>
      <w:pPr>
        <w:ind w:left="4320" w:hanging="180"/>
      </w:pPr>
    </w:lvl>
    <w:lvl w:ilvl="6" w:tplc="70393847" w:tentative="1">
      <w:start w:val="1"/>
      <w:numFmt w:val="decimal"/>
      <w:lvlText w:val="%7."/>
      <w:lvlJc w:val="left"/>
      <w:pPr>
        <w:ind w:left="5040" w:hanging="360"/>
      </w:pPr>
    </w:lvl>
    <w:lvl w:ilvl="7" w:tplc="70393847" w:tentative="1">
      <w:start w:val="1"/>
      <w:numFmt w:val="lowerLetter"/>
      <w:lvlText w:val="%8."/>
      <w:lvlJc w:val="left"/>
      <w:pPr>
        <w:ind w:left="5760" w:hanging="360"/>
      </w:pPr>
    </w:lvl>
    <w:lvl w:ilvl="8" w:tplc="70393847" w:tentative="1">
      <w:start w:val="1"/>
      <w:numFmt w:val="lowerRoman"/>
      <w:lvlText w:val="%9."/>
      <w:lvlJc w:val="right"/>
      <w:pPr>
        <w:ind w:left="6480" w:hanging="180"/>
      </w:pPr>
    </w:lvl>
  </w:abstractNum>
  <w:abstractNum w:abstractNumId="42259344">
    <w:multiLevelType w:val="hybridMultilevel"/>
    <w:lvl w:ilvl="0" w:tplc="88567313">
      <w:start w:val="1"/>
      <w:numFmt w:val="decimal"/>
      <w:lvlText w:val="%1."/>
      <w:lvlJc w:val="left"/>
      <w:pPr>
        <w:ind w:left="720" w:hanging="360"/>
      </w:pPr>
    </w:lvl>
    <w:lvl w:ilvl="1" w:tplc="88567313" w:tentative="1">
      <w:start w:val="1"/>
      <w:numFmt w:val="lowerLetter"/>
      <w:lvlText w:val="%2."/>
      <w:lvlJc w:val="left"/>
      <w:pPr>
        <w:ind w:left="1440" w:hanging="360"/>
      </w:pPr>
    </w:lvl>
    <w:lvl w:ilvl="2" w:tplc="88567313" w:tentative="1">
      <w:start w:val="1"/>
      <w:numFmt w:val="lowerRoman"/>
      <w:lvlText w:val="%3."/>
      <w:lvlJc w:val="right"/>
      <w:pPr>
        <w:ind w:left="2160" w:hanging="180"/>
      </w:pPr>
    </w:lvl>
    <w:lvl w:ilvl="3" w:tplc="88567313" w:tentative="1">
      <w:start w:val="1"/>
      <w:numFmt w:val="decimal"/>
      <w:lvlText w:val="%4."/>
      <w:lvlJc w:val="left"/>
      <w:pPr>
        <w:ind w:left="2880" w:hanging="360"/>
      </w:pPr>
    </w:lvl>
    <w:lvl w:ilvl="4" w:tplc="88567313" w:tentative="1">
      <w:start w:val="1"/>
      <w:numFmt w:val="lowerLetter"/>
      <w:lvlText w:val="%5."/>
      <w:lvlJc w:val="left"/>
      <w:pPr>
        <w:ind w:left="3600" w:hanging="360"/>
      </w:pPr>
    </w:lvl>
    <w:lvl w:ilvl="5" w:tplc="88567313" w:tentative="1">
      <w:start w:val="1"/>
      <w:numFmt w:val="lowerRoman"/>
      <w:lvlText w:val="%6."/>
      <w:lvlJc w:val="right"/>
      <w:pPr>
        <w:ind w:left="4320" w:hanging="180"/>
      </w:pPr>
    </w:lvl>
    <w:lvl w:ilvl="6" w:tplc="88567313" w:tentative="1">
      <w:start w:val="1"/>
      <w:numFmt w:val="decimal"/>
      <w:lvlText w:val="%7."/>
      <w:lvlJc w:val="left"/>
      <w:pPr>
        <w:ind w:left="5040" w:hanging="360"/>
      </w:pPr>
    </w:lvl>
    <w:lvl w:ilvl="7" w:tplc="88567313" w:tentative="1">
      <w:start w:val="1"/>
      <w:numFmt w:val="lowerLetter"/>
      <w:lvlText w:val="%8."/>
      <w:lvlJc w:val="left"/>
      <w:pPr>
        <w:ind w:left="5760" w:hanging="360"/>
      </w:pPr>
    </w:lvl>
    <w:lvl w:ilvl="8" w:tplc="88567313" w:tentative="1">
      <w:start w:val="1"/>
      <w:numFmt w:val="lowerRoman"/>
      <w:lvlText w:val="%9."/>
      <w:lvlJc w:val="right"/>
      <w:pPr>
        <w:ind w:left="6480" w:hanging="180"/>
      </w:pPr>
    </w:lvl>
  </w:abstractNum>
  <w:abstractNum w:abstractNumId="42259343">
    <w:multiLevelType w:val="hybridMultilevel"/>
    <w:lvl w:ilvl="0" w:tplc="39367751">
      <w:start w:val="1"/>
      <w:numFmt w:val="decimal"/>
      <w:lvlText w:val="%1."/>
      <w:lvlJc w:val="left"/>
      <w:pPr>
        <w:ind w:left="720" w:hanging="360"/>
      </w:pPr>
    </w:lvl>
    <w:lvl w:ilvl="1" w:tplc="39367751" w:tentative="1">
      <w:start w:val="1"/>
      <w:numFmt w:val="lowerLetter"/>
      <w:lvlText w:val="%2."/>
      <w:lvlJc w:val="left"/>
      <w:pPr>
        <w:ind w:left="1440" w:hanging="360"/>
      </w:pPr>
    </w:lvl>
    <w:lvl w:ilvl="2" w:tplc="39367751" w:tentative="1">
      <w:start w:val="1"/>
      <w:numFmt w:val="lowerRoman"/>
      <w:lvlText w:val="%3."/>
      <w:lvlJc w:val="right"/>
      <w:pPr>
        <w:ind w:left="2160" w:hanging="180"/>
      </w:pPr>
    </w:lvl>
    <w:lvl w:ilvl="3" w:tplc="39367751" w:tentative="1">
      <w:start w:val="1"/>
      <w:numFmt w:val="decimal"/>
      <w:lvlText w:val="%4."/>
      <w:lvlJc w:val="left"/>
      <w:pPr>
        <w:ind w:left="2880" w:hanging="360"/>
      </w:pPr>
    </w:lvl>
    <w:lvl w:ilvl="4" w:tplc="39367751" w:tentative="1">
      <w:start w:val="1"/>
      <w:numFmt w:val="lowerLetter"/>
      <w:lvlText w:val="%5."/>
      <w:lvlJc w:val="left"/>
      <w:pPr>
        <w:ind w:left="3600" w:hanging="360"/>
      </w:pPr>
    </w:lvl>
    <w:lvl w:ilvl="5" w:tplc="39367751" w:tentative="1">
      <w:start w:val="1"/>
      <w:numFmt w:val="lowerRoman"/>
      <w:lvlText w:val="%6."/>
      <w:lvlJc w:val="right"/>
      <w:pPr>
        <w:ind w:left="4320" w:hanging="180"/>
      </w:pPr>
    </w:lvl>
    <w:lvl w:ilvl="6" w:tplc="39367751" w:tentative="1">
      <w:start w:val="1"/>
      <w:numFmt w:val="decimal"/>
      <w:lvlText w:val="%7."/>
      <w:lvlJc w:val="left"/>
      <w:pPr>
        <w:ind w:left="5040" w:hanging="360"/>
      </w:pPr>
    </w:lvl>
    <w:lvl w:ilvl="7" w:tplc="39367751" w:tentative="1">
      <w:start w:val="1"/>
      <w:numFmt w:val="lowerLetter"/>
      <w:lvlText w:val="%8."/>
      <w:lvlJc w:val="left"/>
      <w:pPr>
        <w:ind w:left="5760" w:hanging="360"/>
      </w:pPr>
    </w:lvl>
    <w:lvl w:ilvl="8" w:tplc="39367751" w:tentative="1">
      <w:start w:val="1"/>
      <w:numFmt w:val="lowerRoman"/>
      <w:lvlText w:val="%9."/>
      <w:lvlJc w:val="right"/>
      <w:pPr>
        <w:ind w:left="6480" w:hanging="180"/>
      </w:pPr>
    </w:lvl>
  </w:abstractNum>
  <w:abstractNum w:abstractNumId="42259342">
    <w:multiLevelType w:val="hybridMultilevel"/>
    <w:lvl w:ilvl="0" w:tplc="75038624">
      <w:start w:val="1"/>
      <w:numFmt w:val="decimal"/>
      <w:lvlText w:val="%1."/>
      <w:lvlJc w:val="left"/>
      <w:pPr>
        <w:ind w:left="720" w:hanging="360"/>
      </w:pPr>
    </w:lvl>
    <w:lvl w:ilvl="1" w:tplc="75038624" w:tentative="1">
      <w:start w:val="1"/>
      <w:numFmt w:val="lowerLetter"/>
      <w:lvlText w:val="%2."/>
      <w:lvlJc w:val="left"/>
      <w:pPr>
        <w:ind w:left="1440" w:hanging="360"/>
      </w:pPr>
    </w:lvl>
    <w:lvl w:ilvl="2" w:tplc="75038624" w:tentative="1">
      <w:start w:val="1"/>
      <w:numFmt w:val="lowerRoman"/>
      <w:lvlText w:val="%3."/>
      <w:lvlJc w:val="right"/>
      <w:pPr>
        <w:ind w:left="2160" w:hanging="180"/>
      </w:pPr>
    </w:lvl>
    <w:lvl w:ilvl="3" w:tplc="75038624" w:tentative="1">
      <w:start w:val="1"/>
      <w:numFmt w:val="decimal"/>
      <w:lvlText w:val="%4."/>
      <w:lvlJc w:val="left"/>
      <w:pPr>
        <w:ind w:left="2880" w:hanging="360"/>
      </w:pPr>
    </w:lvl>
    <w:lvl w:ilvl="4" w:tplc="75038624" w:tentative="1">
      <w:start w:val="1"/>
      <w:numFmt w:val="lowerLetter"/>
      <w:lvlText w:val="%5."/>
      <w:lvlJc w:val="left"/>
      <w:pPr>
        <w:ind w:left="3600" w:hanging="360"/>
      </w:pPr>
    </w:lvl>
    <w:lvl w:ilvl="5" w:tplc="75038624" w:tentative="1">
      <w:start w:val="1"/>
      <w:numFmt w:val="lowerRoman"/>
      <w:lvlText w:val="%6."/>
      <w:lvlJc w:val="right"/>
      <w:pPr>
        <w:ind w:left="4320" w:hanging="180"/>
      </w:pPr>
    </w:lvl>
    <w:lvl w:ilvl="6" w:tplc="75038624" w:tentative="1">
      <w:start w:val="1"/>
      <w:numFmt w:val="decimal"/>
      <w:lvlText w:val="%7."/>
      <w:lvlJc w:val="left"/>
      <w:pPr>
        <w:ind w:left="5040" w:hanging="360"/>
      </w:pPr>
    </w:lvl>
    <w:lvl w:ilvl="7" w:tplc="75038624" w:tentative="1">
      <w:start w:val="1"/>
      <w:numFmt w:val="lowerLetter"/>
      <w:lvlText w:val="%8."/>
      <w:lvlJc w:val="left"/>
      <w:pPr>
        <w:ind w:left="5760" w:hanging="360"/>
      </w:pPr>
    </w:lvl>
    <w:lvl w:ilvl="8" w:tplc="75038624" w:tentative="1">
      <w:start w:val="1"/>
      <w:numFmt w:val="lowerRoman"/>
      <w:lvlText w:val="%9."/>
      <w:lvlJc w:val="right"/>
      <w:pPr>
        <w:ind w:left="6480" w:hanging="180"/>
      </w:pPr>
    </w:lvl>
  </w:abstractNum>
  <w:abstractNum w:abstractNumId="42259341">
    <w:multiLevelType w:val="hybridMultilevel"/>
    <w:lvl w:ilvl="0" w:tplc="79949681">
      <w:start w:val="1"/>
      <w:numFmt w:val="decimal"/>
      <w:lvlText w:val="%1."/>
      <w:lvlJc w:val="left"/>
      <w:pPr>
        <w:ind w:left="720" w:hanging="360"/>
      </w:pPr>
    </w:lvl>
    <w:lvl w:ilvl="1" w:tplc="79949681" w:tentative="1">
      <w:start w:val="1"/>
      <w:numFmt w:val="lowerLetter"/>
      <w:lvlText w:val="%2."/>
      <w:lvlJc w:val="left"/>
      <w:pPr>
        <w:ind w:left="1440" w:hanging="360"/>
      </w:pPr>
    </w:lvl>
    <w:lvl w:ilvl="2" w:tplc="79949681" w:tentative="1">
      <w:start w:val="1"/>
      <w:numFmt w:val="lowerRoman"/>
      <w:lvlText w:val="%3."/>
      <w:lvlJc w:val="right"/>
      <w:pPr>
        <w:ind w:left="2160" w:hanging="180"/>
      </w:pPr>
    </w:lvl>
    <w:lvl w:ilvl="3" w:tplc="79949681" w:tentative="1">
      <w:start w:val="1"/>
      <w:numFmt w:val="decimal"/>
      <w:lvlText w:val="%4."/>
      <w:lvlJc w:val="left"/>
      <w:pPr>
        <w:ind w:left="2880" w:hanging="360"/>
      </w:pPr>
    </w:lvl>
    <w:lvl w:ilvl="4" w:tplc="79949681" w:tentative="1">
      <w:start w:val="1"/>
      <w:numFmt w:val="lowerLetter"/>
      <w:lvlText w:val="%5."/>
      <w:lvlJc w:val="left"/>
      <w:pPr>
        <w:ind w:left="3600" w:hanging="360"/>
      </w:pPr>
    </w:lvl>
    <w:lvl w:ilvl="5" w:tplc="79949681" w:tentative="1">
      <w:start w:val="1"/>
      <w:numFmt w:val="lowerRoman"/>
      <w:lvlText w:val="%6."/>
      <w:lvlJc w:val="right"/>
      <w:pPr>
        <w:ind w:left="4320" w:hanging="180"/>
      </w:pPr>
    </w:lvl>
    <w:lvl w:ilvl="6" w:tplc="79949681" w:tentative="1">
      <w:start w:val="1"/>
      <w:numFmt w:val="decimal"/>
      <w:lvlText w:val="%7."/>
      <w:lvlJc w:val="left"/>
      <w:pPr>
        <w:ind w:left="5040" w:hanging="360"/>
      </w:pPr>
    </w:lvl>
    <w:lvl w:ilvl="7" w:tplc="79949681" w:tentative="1">
      <w:start w:val="1"/>
      <w:numFmt w:val="lowerLetter"/>
      <w:lvlText w:val="%8."/>
      <w:lvlJc w:val="left"/>
      <w:pPr>
        <w:ind w:left="5760" w:hanging="360"/>
      </w:pPr>
    </w:lvl>
    <w:lvl w:ilvl="8" w:tplc="79949681" w:tentative="1">
      <w:start w:val="1"/>
      <w:numFmt w:val="lowerRoman"/>
      <w:lvlText w:val="%9."/>
      <w:lvlJc w:val="right"/>
      <w:pPr>
        <w:ind w:left="6480" w:hanging="180"/>
      </w:pPr>
    </w:lvl>
  </w:abstractNum>
  <w:abstractNum w:abstractNumId="42259340">
    <w:multiLevelType w:val="hybridMultilevel"/>
    <w:lvl w:ilvl="0" w:tplc="455710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2259340">
    <w:abstractNumId w:val="42259340"/>
  </w:num>
  <w:num w:numId="42259341">
    <w:abstractNumId w:val="42259341"/>
  </w:num>
  <w:num w:numId="42259342">
    <w:abstractNumId w:val="42259342"/>
  </w:num>
  <w:num w:numId="42259343">
    <w:abstractNumId w:val="42259343"/>
  </w:num>
  <w:num w:numId="42259344">
    <w:abstractNumId w:val="42259344"/>
  </w:num>
  <w:num w:numId="42259345">
    <w:abstractNumId w:val="42259345"/>
  </w:num>
  <w:num w:numId="42259346">
    <w:abstractNumId w:val="42259346"/>
  </w:num>
  <w:num w:numId="42259347">
    <w:abstractNumId w:val="42259347"/>
  </w:num>
  <w:num w:numId="42259348">
    <w:abstractNumId w:val="42259348"/>
  </w:num>
  <w:num w:numId="42259349">
    <w:abstractNumId w:val="42259349"/>
  </w:num>
  <w:num w:numId="42259350">
    <w:abstractNumId w:val="42259350"/>
  </w:num>
  <w:num w:numId="42259351">
    <w:abstractNumId w:val="42259351"/>
  </w:num>
  <w:num w:numId="42259352">
    <w:abstractNumId w:val="42259352"/>
  </w:num>
  <w:num w:numId="42259353">
    <w:abstractNumId w:val="42259353"/>
  </w:num>
  <w:num w:numId="42259354">
    <w:abstractNumId w:val="42259354"/>
  </w:num>
  <w:num w:numId="42259355">
    <w:abstractNumId w:val="42259355"/>
  </w:num>
  <w:num w:numId="42259356">
    <w:abstractNumId w:val="42259356"/>
  </w:num>
  <w:num w:numId="42259357">
    <w:abstractNumId w:val="42259357"/>
  </w:num>
  <w:num w:numId="42259358">
    <w:abstractNumId w:val="42259358"/>
  </w:num>
  <w:num w:numId="42259359">
    <w:abstractNumId w:val="42259359"/>
  </w:num>
  <w:num w:numId="42259360">
    <w:abstractNumId w:val="42259360"/>
  </w:num>
  <w:num w:numId="42259361">
    <w:abstractNumId w:val="42259361"/>
  </w:num>
  <w:num w:numId="42259362">
    <w:abstractNumId w:val="42259362"/>
  </w:num>
  <w:num w:numId="42259363">
    <w:abstractNumId w:val="42259363"/>
  </w:num>
  <w:num w:numId="42259364">
    <w:abstractNumId w:val="42259364"/>
  </w:num>
  <w:num w:numId="42259365">
    <w:abstractNumId w:val="42259365"/>
  </w:num>
  <w:num w:numId="42259366">
    <w:abstractNumId w:val="422593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5067575" Type="http://schemas.openxmlformats.org/officeDocument/2006/relationships/comments" Target="comments.xml"/><Relationship Id="rId29724335" Type="http://schemas.openxmlformats.org/officeDocument/2006/relationships/image" Target="media/imgrId29724335.jpg"/><Relationship Id="rId89475e6a40df919e0" Type="http://schemas.openxmlformats.org/officeDocument/2006/relationships/hyperlink" Target="http://www.kohlerengines.com/home.htm" TargetMode="External"/><Relationship Id="rId45385e6a40df919ff" Type="http://schemas.openxmlformats.org/officeDocument/2006/relationships/hyperlink" Target="http://dealers.kohlerpower.it/" TargetMode="External"/><Relationship Id="rId96585e6a40df91a37" Type="http://schemas.openxmlformats.org/officeDocument/2006/relationships/hyperlink" Target="http://www.kohlerengines.com/home.htm" TargetMode="External"/><Relationship Id="rId45955e6a40e42fc44" Type="http://schemas.openxmlformats.org/officeDocument/2006/relationships/hyperlink" Target="https://iservice.lombardini.it/jsp/Template2/manuale.jsp?id=71&amp;parent=962" TargetMode="External"/><Relationship Id="rId80875e6a40e42fc6d" Type="http://schemas.openxmlformats.org/officeDocument/2006/relationships/hyperlink" Target="https://iservice.lombardini.it/jsp/Template2/manuale.jsp?id=70&amp;parent=962" TargetMode="External"/><Relationship Id="rId23145e6a40e44004a" Type="http://schemas.openxmlformats.org/officeDocument/2006/relationships/hyperlink" Target="https://iservice.lombardini.it/jsp/Template2/manuale.jsp?id=86&amp;parent=962" TargetMode="External"/><Relationship Id="rId67915e6a40e44008b" Type="http://schemas.openxmlformats.org/officeDocument/2006/relationships/hyperlink" Target="https://iservice.lombardini.it/jsp/Template2/manuale.jsp?id=89&amp;parent=962" TargetMode="External"/><Relationship Id="rId77005e6a40e464d4e" Type="http://schemas.openxmlformats.org/officeDocument/2006/relationships/hyperlink" Target="https://iservice.lombardini.it/jsp/Template2/manuale.jsp?id=60&amp;parent=962" TargetMode="External"/><Relationship Id="rId78725e6a40e478cec" Type="http://schemas.openxmlformats.org/officeDocument/2006/relationships/hyperlink" Target="https://iservice.lombardini.it/jsp/Template2/manuale.jsp?id=56&amp;parent=962" TargetMode="External"/><Relationship Id="rId87005e6a40e478e07" Type="http://schemas.openxmlformats.org/officeDocument/2006/relationships/hyperlink" Target="https://iservice.lombardini.it/jsp/Template2/manuale.jsp?id=86&amp;parent=1034" TargetMode="External"/><Relationship Id="rId46565e6a40e48c390" Type="http://schemas.openxmlformats.org/officeDocument/2006/relationships/hyperlink" Target="https://iservice.lombardini.it/jsp/Template2/manuale.jsp?id=55&amp;parent=962" TargetMode="External"/><Relationship Id="rId84805e6a40e48c3cc" Type="http://schemas.openxmlformats.org/officeDocument/2006/relationships/hyperlink" Target="https://iservice.lombardini.it/jsp/Template2/manuale.jsp?id=60&amp;parent=962" TargetMode="External"/><Relationship Id="rId38525e6a40e48c746" Type="http://schemas.openxmlformats.org/officeDocument/2006/relationships/hyperlink" Target="https://iservice.lombardini.it/jsp/Template2/manuale.jsp?id=53&amp;parent=962" TargetMode="External"/><Relationship Id="rId86625e6a40e48c75f" Type="http://schemas.openxmlformats.org/officeDocument/2006/relationships/hyperlink" Target="https://iservice.lombardini.it/jsp/Template2/manuale.jsp?id=55&amp;parent=962" TargetMode="External"/><Relationship Id="rId26965e6a40e4b4ad1" Type="http://schemas.openxmlformats.org/officeDocument/2006/relationships/hyperlink" Target="https://www.youtube.com/embed/cVpoy_m253A?rel=0" TargetMode="External"/><Relationship Id="rId74535e6a40e4c52f6" Type="http://schemas.openxmlformats.org/officeDocument/2006/relationships/hyperlink" Target="https://iservice.lombardini.it/jsp/Template2/manuale.jsp?id=60&amp;parent=962" TargetMode="External"/><Relationship Id="rId45425e6a40e53a1e0" Type="http://schemas.openxmlformats.org/officeDocument/2006/relationships/hyperlink" Target="https://www.youtube.com/embed/S79xPhTZMps?rel=0" TargetMode="External"/><Relationship Id="rId16115e6a40e53a5c9" Type="http://schemas.openxmlformats.org/officeDocument/2006/relationships/hyperlink" Target="https://iservice.lombardini.it/jsp/Template4/manuale.jsp?id=2664&amp;parent=962" TargetMode="External"/><Relationship Id="rId34875e6a40e588891" Type="http://schemas.openxmlformats.org/officeDocument/2006/relationships/hyperlink" Target="https://iservice.lombardini.it/jsp/Template2/manuale.jsp?id=41&amp;parent=962" TargetMode="External"/><Relationship Id="rId11585e6a40e5af07a" Type="http://schemas.openxmlformats.org/officeDocument/2006/relationships/hyperlink" Target="https://iservice.lombardini.it/jsp/Template2/manuale.jsp?id=60&amp;parent=962" TargetMode="External"/><Relationship Id="rId19495e6a40e5bfed4" Type="http://schemas.openxmlformats.org/officeDocument/2006/relationships/hyperlink" Target="https://iservice.lombardini.it/jsp/Template2/manuale.jsp?id=59&amp;parent=962" TargetMode="External"/><Relationship Id="rId14215e6a40e5c0906" Type="http://schemas.openxmlformats.org/officeDocument/2006/relationships/hyperlink" Target="https://iservice.lombardini.it/jsp/Template2/manuale.jsp?id=42&amp;parent=962" TargetMode="External"/><Relationship Id="rId14895e6a40e5c0b55" Type="http://schemas.openxmlformats.org/officeDocument/2006/relationships/hyperlink" Target="https://iservice.lombardini.it/jsp/Template2/manuale.jsp?id=75&amp;parent=962" TargetMode="External"/><Relationship Id="rId25165e6a40e5c0d98" Type="http://schemas.openxmlformats.org/officeDocument/2006/relationships/hyperlink" Target="https://iservice.lombardini.it/jsp/Template2/manuale.jsp?id=44&amp;parent=962" TargetMode="External"/><Relationship Id="rId63325e6a40e5c0fae" Type="http://schemas.openxmlformats.org/officeDocument/2006/relationships/hyperlink" Target="https://iservice.lombardini.it/jsp/Template2/manuale.jsp?id=73&amp;parent=962" TargetMode="External"/><Relationship Id="rId39135e6a40e5cddf2" Type="http://schemas.openxmlformats.org/officeDocument/2006/relationships/hyperlink" Target="https://iservice.lombardini.it/jsp/Template2/manuale.jsp?id=76&amp;parent=962" TargetMode="External"/><Relationship Id="rId16085e6a40e5cdfc2" Type="http://schemas.openxmlformats.org/officeDocument/2006/relationships/hyperlink" Target="https://iservice.lombardini.it/jsp/Template2/manuale.jsp?id=77&amp;parent=962" TargetMode="External"/><Relationship Id="rId75085e6a40e5ce178" Type="http://schemas.openxmlformats.org/officeDocument/2006/relationships/hyperlink" Target="https://iservice.lombardini.it/jsp/Template2/manuale.jsp?id=74&amp;parent=962" TargetMode="External"/><Relationship Id="rId53755e6a40e5cef67" Type="http://schemas.openxmlformats.org/officeDocument/2006/relationships/hyperlink" Target="https://iservice.lombardini.it/jsp/Template2/manuale.jsp?id=87&amp;parent=962" TargetMode="External"/><Relationship Id="rId48985e6a40e5cff78" Type="http://schemas.openxmlformats.org/officeDocument/2006/relationships/hyperlink" Target="https://iservice.lombardini.it/jsp/Template4/manuale.jsp?id=2669&amp;parent=1034" TargetMode="External"/><Relationship Id="rId16195e6a40e5d0767" Type="http://schemas.openxmlformats.org/officeDocument/2006/relationships/hyperlink" Target="https://iservice.lombardini.it/jsp/Template2/manuale.jsp?id=83&amp;parent=962" TargetMode="External"/><Relationship Id="rId22265e6a40e5d078b" Type="http://schemas.openxmlformats.org/officeDocument/2006/relationships/hyperlink" Target="https://iservice.lombardini.it/jsp/Template2/manuale.jsp?id=84&amp;parent=962" TargetMode="External"/><Relationship Id="rId21185e6a40e5d07a7" Type="http://schemas.openxmlformats.org/officeDocument/2006/relationships/hyperlink" Target="https://iservice.lombardini.it/jsp/Template2/manuale.jsp?id=85&amp;parent=962" TargetMode="External"/><Relationship Id="rId76055e6a40e5d1499" Type="http://schemas.openxmlformats.org/officeDocument/2006/relationships/hyperlink" Target="https://iservice.lombardini.it/jsp/Template2/manuale.jsp?id=86&amp;parent=962" TargetMode="External"/><Relationship Id="rId83105e6a40e5d1d41" Type="http://schemas.openxmlformats.org/officeDocument/2006/relationships/hyperlink" Target="https://iservice.lombardini.it/jsp/Template4/manuale.jsp?id=2664&amp;parent=1034" TargetMode="External"/><Relationship Id="rId72805e6a40e5ea73d" Type="http://schemas.openxmlformats.org/officeDocument/2006/relationships/hyperlink" Target="https://iservice.lombardini.it/jsp/Template2/manuale.jsp?id=60&amp;parent=962" TargetMode="External"/><Relationship Id="rId43115e6a40e633fe0" Type="http://schemas.openxmlformats.org/officeDocument/2006/relationships/hyperlink" Target="https://iservice.lombardini.it/jsp/Template2/manuale.jsp?id=60&amp;parent=962" TargetMode="External"/><Relationship Id="rId48295e6a40e65fa2d" Type="http://schemas.openxmlformats.org/officeDocument/2006/relationships/hyperlink" Target="https://iservice.lombardini.it/jsp/Template2/manuale.jsp?id=60&amp;parent=962" TargetMode="External"/><Relationship Id="rId76985e6a40e687405" Type="http://schemas.openxmlformats.org/officeDocument/2006/relationships/hyperlink" Target="https://iservice.lombardini.it/jsp/Template2/manuale.jsp?id=59&amp;parent=962" TargetMode="External"/><Relationship Id="rId63825e6a40e69b067" Type="http://schemas.openxmlformats.org/officeDocument/2006/relationships/hyperlink" Target="https://iservice.lombardini.it/jsp/Template2/manuale.jsp?id=60&amp;parent=962" TargetMode="External"/><Relationship Id="rId92915e6a40e6c63a0" Type="http://schemas.openxmlformats.org/officeDocument/2006/relationships/hyperlink" Target="https://iservice.lombardini.it/jsp/Template2/manuale.jsp?id=59&amp;parent=962" TargetMode="External"/><Relationship Id="rId36825e6a40e6d85c1" Type="http://schemas.openxmlformats.org/officeDocument/2006/relationships/hyperlink" Target="https://iservice.lombardini.it/jsp/Template2/manuale.jsp?id=60&amp;parent=962" TargetMode="External"/><Relationship Id="rId79085e6a40e72545f" Type="http://schemas.openxmlformats.org/officeDocument/2006/relationships/hyperlink" Target="https://iservice.lombardini.it/jsp/Template2/manuale.jsp?id=60&amp;parent=962" TargetMode="External"/><Relationship Id="rId67415e6a40e734925" Type="http://schemas.openxmlformats.org/officeDocument/2006/relationships/hyperlink" Target="https://iservice.lombardini.it/jsp/Template2/manuale.jsp?id=59&amp;parent=962" TargetMode="External"/><Relationship Id="rId79955e6a40e7473cd" Type="http://schemas.openxmlformats.org/officeDocument/2006/relationships/hyperlink" Target="https://iservice.lombardini.it/jsp/Template2/manuale.jsp?id=70&amp;parent=962" TargetMode="External"/><Relationship Id="rId35595e6a40e797d38" Type="http://schemas.openxmlformats.org/officeDocument/2006/relationships/hyperlink" Target="https://iservice.lombardini.it/jsp/Template2/manuale.jsp?id=59&amp;parent=962" TargetMode="External"/><Relationship Id="rId48975e6a40e7e2c60" Type="http://schemas.openxmlformats.org/officeDocument/2006/relationships/hyperlink" Target="https://iservice.lombardini.it/jsp/Template2/manuale.jsp?id=60&amp;parent=962" TargetMode="External"/><Relationship Id="rId85635e6a40e80438a" Type="http://schemas.openxmlformats.org/officeDocument/2006/relationships/hyperlink" Target="https://iservice.lombardini.it/jsp/Template2/manuale.jsp?id=59&amp;parent=962" TargetMode="External"/><Relationship Id="rId93895e6a40e840280" Type="http://schemas.openxmlformats.org/officeDocument/2006/relationships/hyperlink" Target="https://iservice.lombardini.it/jsp/Template2/manuale.jsp?id=60&amp;parent=962" TargetMode="External"/><Relationship Id="rId42765e6a40e84f230" Type="http://schemas.openxmlformats.org/officeDocument/2006/relationships/hyperlink" Target="https://iservice.lombardini.it/jsp/Template2/manuale.jsp?id=59&amp;parent=962" TargetMode="External"/><Relationship Id="rId18875e6a40e872ab3" Type="http://schemas.openxmlformats.org/officeDocument/2006/relationships/hyperlink" Target="https://iservice.lombardini.it/jsp/Template2/manuale.jsp?id=80&amp;parent=962" TargetMode="External"/><Relationship Id="rId53475e6a40e872af7" Type="http://schemas.openxmlformats.org/officeDocument/2006/relationships/hyperlink" Target="https://iservice.lombardini.it/jsp/Template2/manuale.jsp?id=81&amp;parent=962" TargetMode="External"/><Relationship Id="rId44945e6a40e8734d8" Type="http://schemas.openxmlformats.org/officeDocument/2006/relationships/hyperlink" Target="https://iservice.lombardini.it/jsp/Template2/manuale.jsp?id=83&amp;parent=962" TargetMode="External"/><Relationship Id="rId37295e6a40e8737f0" Type="http://schemas.openxmlformats.org/officeDocument/2006/relationships/hyperlink" Target="https://iservice.lombardini.it/jsp/Template2/manuale.jsp?id=83&amp;parent=962" TargetMode="External"/><Relationship Id="rId54525e6a40e880ab6" Type="http://schemas.openxmlformats.org/officeDocument/2006/relationships/hyperlink" Target="https://iservice.lombardini.it/jsp/Template2/manuale.jsp?id=41&amp;parent=962" TargetMode="External"/><Relationship Id="rId23685e6a40e880b16" Type="http://schemas.openxmlformats.org/officeDocument/2006/relationships/hyperlink" Target="https://iservice.lombardini.it/jsp/Template2/manuale.jsp?id=71&amp;parent=962" TargetMode="External"/><Relationship Id="rId42365e6a40e880b75" Type="http://schemas.openxmlformats.org/officeDocument/2006/relationships/hyperlink" Target="https://iservice.lombardini.it/jsp/Template2/manuale.jsp?id=70&amp;parent=962" TargetMode="External"/><Relationship Id="rId44765e6a40e89d85a" Type="http://schemas.openxmlformats.org/officeDocument/2006/relationships/hyperlink" Target="https://iservice.lombardini.it/jsp/Template2/manuale.jsp?id=60&amp;parent=962" TargetMode="External"/><Relationship Id="rId92345e6a40e89d89c" Type="http://schemas.openxmlformats.org/officeDocument/2006/relationships/hyperlink" Target="https://iservice.lombardini.it/jsp/Template2/manuale.jsp?id=84&amp;parent=962" TargetMode="External"/><Relationship Id="rId42435e6a40e89d989" Type="http://schemas.openxmlformats.org/officeDocument/2006/relationships/hyperlink" Target="https://iservice.lombardini.it/jsp/Template2/manuale.jsp?id=88&amp;parent=962" TargetMode="External"/><Relationship Id="rId57005e6a40e89d9fb" Type="http://schemas.openxmlformats.org/officeDocument/2006/relationships/hyperlink" Target="https://iservice.lombardini.it/jsp/Template2/manuale.jsp?id=84&amp;parent=962" TargetMode="External"/><Relationship Id="rId22535e6a40e89da1d" Type="http://schemas.openxmlformats.org/officeDocument/2006/relationships/hyperlink" Target="https://iservice.lombardini.it/jsp/Template2/manuale.jsp?id=53&amp;parent=962" TargetMode="External"/><Relationship Id="rId56735e6a40e89da30" Type="http://schemas.openxmlformats.org/officeDocument/2006/relationships/hyperlink" Target="https://iservice.lombardini.it/jsp/Template2/manuale.jsp?id=55&amp;parent=962" TargetMode="External"/><Relationship Id="rId35775e6a40e90bb94" Type="http://schemas.openxmlformats.org/officeDocument/2006/relationships/hyperlink" Target="https://www.youtube.com/embed/IBL-IEYm16U?rel=0" TargetMode="External"/><Relationship Id="rId81195e6a40e91985e" Type="http://schemas.openxmlformats.org/officeDocument/2006/relationships/hyperlink" Target="https://iservice.lombardini.it/jsp/Template2/manuale.jsp?id=60&amp;parent=962" TargetMode="External"/><Relationship Id="rId24065e6a40e92aef0" Type="http://schemas.openxmlformats.org/officeDocument/2006/relationships/hyperlink" Target="https://iservice.lombardini.it/jsp/Template2/manuale.jsp?id=88&amp;parent=962" TargetMode="External"/><Relationship Id="rId63535e6a40e966a53" Type="http://schemas.openxmlformats.org/officeDocument/2006/relationships/hyperlink" Target="https://www.youtube.com/embed/jr0sXe8Cdro?rel=0" TargetMode="External"/><Relationship Id="rId82565e6a40e975444" Type="http://schemas.openxmlformats.org/officeDocument/2006/relationships/hyperlink" Target="https://iservice.lombardini.it/jsp/Template2/manuale.jsp?id=60&amp;parent=962" TargetMode="External"/><Relationship Id="rId63055e6a40e996c3f" Type="http://schemas.openxmlformats.org/officeDocument/2006/relationships/hyperlink" Target="https://iservice.lombardini.it/jsp/Template2/manuale.jsp?id=60&amp;parent=962" TargetMode="External"/><Relationship Id="rId24375e6a40e9ae1f1" Type="http://schemas.openxmlformats.org/officeDocument/2006/relationships/hyperlink" Target="https://iservice.lombardini.it/jsp/Template2/manuale.jsp?id=88&amp;parent=962" TargetMode="External"/><Relationship Id="rId94015e6a40e9e2295" Type="http://schemas.openxmlformats.org/officeDocument/2006/relationships/hyperlink" Target="https://www.youtube.com/embed/MXs9IUimUi4?rel=0" TargetMode="External"/><Relationship Id="rId22665e6a40e9f2b85" Type="http://schemas.openxmlformats.org/officeDocument/2006/relationships/hyperlink" Target="https://iservice.lombardini.it/jsp/Template2/manuale.jsp?id=60&amp;parent=962" TargetMode="External"/><Relationship Id="rId24015e6a40ea1accc" Type="http://schemas.openxmlformats.org/officeDocument/2006/relationships/hyperlink" Target="https://iservice.lombardini.it/jsp/Template2/manuale.jsp?id=69&amp;parent=962" TargetMode="External"/><Relationship Id="rId87095e6a40ea1b123" Type="http://schemas.openxmlformats.org/officeDocument/2006/relationships/hyperlink" Target="https://iservice.lombardini.it/jsp/Template2/manuale.jsp?id=86&amp;parent=962" TargetMode="External"/><Relationship Id="rId21715e6a40ea1b585" Type="http://schemas.openxmlformats.org/officeDocument/2006/relationships/hyperlink" Target="https://iservice.lombardini.it/jsp/Template2/manuale.jsp?id=87&amp;parent=962" TargetMode="External"/><Relationship Id="rId86375e6a40ea1d055" Type="http://schemas.openxmlformats.org/officeDocument/2006/relationships/hyperlink" Target="https://iservice.lombardini.it/jsp/Template2/manuale.jsp?id=56&amp;parent=962" TargetMode="External"/><Relationship Id="rId47195e6a40ea1d4fd" Type="http://schemas.openxmlformats.org/officeDocument/2006/relationships/hyperlink" Target="https://iservice.lombardini.it/jsp/Template2/manuale.jsp?id=87&amp;parent=962" TargetMode="External"/><Relationship Id="rId23145e6a40ea1d74f" Type="http://schemas.openxmlformats.org/officeDocument/2006/relationships/hyperlink" Target="https://iservice.lombardini.it/jsp/Template2/manuale.jsp?id=87&amp;parent=962" TargetMode="External"/><Relationship Id="rId99955e6a40ea1dc24" Type="http://schemas.openxmlformats.org/officeDocument/2006/relationships/hyperlink" Target="https://iservice.lombardini.it/jsp/Template2/manuale.jsp?id=87&amp;parent=962" TargetMode="External"/><Relationship Id="rId51575e6a40ea1e553" Type="http://schemas.openxmlformats.org/officeDocument/2006/relationships/hyperlink" Target="https://iservice.lombardini.it/jsp/Template2/manuale.jsp?id=86&amp;parent=962" TargetMode="External"/><Relationship Id="rId49765e6a40ea1ea46" Type="http://schemas.openxmlformats.org/officeDocument/2006/relationships/hyperlink" Target="https://iservice.lombardini.it/jsp/Template2/manuale.jsp?id=70&amp;parent=962" TargetMode="External"/><Relationship Id="rId42475e6a40ea21638" Type="http://schemas.openxmlformats.org/officeDocument/2006/relationships/hyperlink" Target="http://dealers.kohlerpower.it/" TargetMode="External"/><Relationship Id="rId91905e6a40ea216af" Type="http://schemas.openxmlformats.org/officeDocument/2006/relationships/hyperlink" Target="http://dealers.kohlerpower.it/" TargetMode="External"/><Relationship Id="rId26155e6a40ea2171d" Type="http://schemas.openxmlformats.org/officeDocument/2006/relationships/hyperlink" Target="http://dealers.kohlerpower.it/" TargetMode="External"/><Relationship Id="rId54355e6a40ea21796" Type="http://schemas.openxmlformats.org/officeDocument/2006/relationships/hyperlink" Target="http://dealers.kohlerpower.it/" TargetMode="External"/><Relationship Id="rId22245e6a40dfb5992" Type="http://schemas.openxmlformats.org/officeDocument/2006/relationships/image" Target="media/imgrId22245e6a40dfb5992.jpg"/><Relationship Id="rId21145e6a40dfd0b6c" Type="http://schemas.openxmlformats.org/officeDocument/2006/relationships/image" Target="media/imgrId21145e6a40dfd0b6c.jpg"/><Relationship Id="rId82305e6a40dfe52fb" Type="http://schemas.openxmlformats.org/officeDocument/2006/relationships/image" Target="media/imgrId82305e6a40dfe52fb.jpg"/><Relationship Id="rId21595e6a40e0060a9" Type="http://schemas.openxmlformats.org/officeDocument/2006/relationships/image" Target="media/imgrId21595e6a40e0060a9.jpg"/><Relationship Id="rId90305e6a40e022aef" Type="http://schemas.openxmlformats.org/officeDocument/2006/relationships/image" Target="media/imgrId90305e6a40e022aef.jpg"/><Relationship Id="rId51375e6a40e03bbdc" Type="http://schemas.openxmlformats.org/officeDocument/2006/relationships/image" Target="media/imgrId51375e6a40e03bbdc.jpg"/><Relationship Id="rId21185e6a40e05cd57" Type="http://schemas.openxmlformats.org/officeDocument/2006/relationships/image" Target="media/imgrId21185e6a40e05cd57.jpg"/><Relationship Id="rId83825e6a40e0b2624" Type="http://schemas.openxmlformats.org/officeDocument/2006/relationships/image" Target="media/imgrId83825e6a40e0b2624.jpg"/><Relationship Id="rId17555e6a40e0d1d57" Type="http://schemas.openxmlformats.org/officeDocument/2006/relationships/image" Target="media/imgrId17555e6a40e0d1d57.jpg"/><Relationship Id="rId18145e6a40e0e95c2" Type="http://schemas.openxmlformats.org/officeDocument/2006/relationships/image" Target="media/imgrId18145e6a40e0e95c2.jpg"/><Relationship Id="rId78085e6a40e109662" Type="http://schemas.openxmlformats.org/officeDocument/2006/relationships/image" Target="media/imgrId78085e6a40e109662.jpg"/><Relationship Id="rId65085e6a40e120dd7" Type="http://schemas.openxmlformats.org/officeDocument/2006/relationships/image" Target="media/imgrId65085e6a40e120dd7.jpg"/><Relationship Id="rId81015e6a40e134027" Type="http://schemas.openxmlformats.org/officeDocument/2006/relationships/image" Target="media/imgrId81015e6a40e134027.jpg"/><Relationship Id="rId36045e6a40e145b00" Type="http://schemas.openxmlformats.org/officeDocument/2006/relationships/image" Target="media/imgrId36045e6a40e145b00.jpg"/><Relationship Id="rId80885e6a40e15a590" Type="http://schemas.openxmlformats.org/officeDocument/2006/relationships/image" Target="media/imgrId80885e6a40e15a590.png"/><Relationship Id="rId27915e6a40e1722cf" Type="http://schemas.openxmlformats.org/officeDocument/2006/relationships/image" Target="media/imgrId27915e6a40e1722cf.jpg"/><Relationship Id="rId23045e6a40e1842cb" Type="http://schemas.openxmlformats.org/officeDocument/2006/relationships/image" Target="media/imgrId23045e6a40e1842cb.jpg"/><Relationship Id="rId49745e6a40e1a03df" Type="http://schemas.openxmlformats.org/officeDocument/2006/relationships/image" Target="media/imgrId49745e6a40e1a03df.jpg"/><Relationship Id="rId46105e6a40e1b2d82" Type="http://schemas.openxmlformats.org/officeDocument/2006/relationships/image" Target="media/imgrId46105e6a40e1b2d82.jpg"/><Relationship Id="rId76315e6a40e1c563d" Type="http://schemas.openxmlformats.org/officeDocument/2006/relationships/image" Target="media/imgrId76315e6a40e1c563d.jpg"/><Relationship Id="rId90985e6a40e1d7efa" Type="http://schemas.openxmlformats.org/officeDocument/2006/relationships/image" Target="media/imgrId90985e6a40e1d7efa.jpg"/><Relationship Id="rId58315e6a40e1ebc1d" Type="http://schemas.openxmlformats.org/officeDocument/2006/relationships/image" Target="media/imgrId58315e6a40e1ebc1d.jpg"/><Relationship Id="rId58935e6a40e20b552" Type="http://schemas.openxmlformats.org/officeDocument/2006/relationships/image" Target="media/imgrId58935e6a40e20b552.jpg"/><Relationship Id="rId82395e6a40e21db49" Type="http://schemas.openxmlformats.org/officeDocument/2006/relationships/image" Target="media/imgrId82395e6a40e21db49.png"/><Relationship Id="rId74265e6a40e231cd1" Type="http://schemas.openxmlformats.org/officeDocument/2006/relationships/image" Target="media/imgrId74265e6a40e231cd1.png"/><Relationship Id="rId30895e6a40e246c7e" Type="http://schemas.openxmlformats.org/officeDocument/2006/relationships/image" Target="media/imgrId30895e6a40e246c7e.png"/><Relationship Id="rId28045e6a40e25b8c4" Type="http://schemas.openxmlformats.org/officeDocument/2006/relationships/image" Target="media/imgrId28045e6a40e25b8c4.jpg"/><Relationship Id="rId64545e6a40e26cc8c" Type="http://schemas.openxmlformats.org/officeDocument/2006/relationships/image" Target="media/imgrId64545e6a40e26cc8c.jpg"/><Relationship Id="rId13125e6a40e282e98" Type="http://schemas.openxmlformats.org/officeDocument/2006/relationships/image" Target="media/imgrId13125e6a40e282e98.jpg"/><Relationship Id="rId71605e6a40e291dfe" Type="http://schemas.openxmlformats.org/officeDocument/2006/relationships/image" Target="media/imgrId71605e6a40e291dfe.jpg"/><Relationship Id="rId24115e6a40e2a5d43" Type="http://schemas.openxmlformats.org/officeDocument/2006/relationships/image" Target="media/imgrId24115e6a40e2a5d43.jpg"/><Relationship Id="rId17475e6a40e2b8775" Type="http://schemas.openxmlformats.org/officeDocument/2006/relationships/image" Target="media/imgrId17475e6a40e2b8775.jpg"/><Relationship Id="rId73435e6a40e2ce4ed" Type="http://schemas.openxmlformats.org/officeDocument/2006/relationships/image" Target="media/imgrId73435e6a40e2ce4ed.jpg"/><Relationship Id="rId77235e6a40e2e065d" Type="http://schemas.openxmlformats.org/officeDocument/2006/relationships/image" Target="media/imgrId77235e6a40e2e065d.jpg"/><Relationship Id="rId27395e6a40e2f3bc0" Type="http://schemas.openxmlformats.org/officeDocument/2006/relationships/image" Target="media/imgrId27395e6a40e2f3bc0.jpg"/><Relationship Id="rId83675e6a40e313bf1" Type="http://schemas.openxmlformats.org/officeDocument/2006/relationships/image" Target="media/imgrId83675e6a40e313bf1.jpg"/><Relationship Id="rId59095e6a40e329ab1" Type="http://schemas.openxmlformats.org/officeDocument/2006/relationships/image" Target="media/imgrId59095e6a40e329ab1.jpg"/><Relationship Id="rId35905e6a40e339d51" Type="http://schemas.openxmlformats.org/officeDocument/2006/relationships/image" Target="media/imgrId35905e6a40e339d51.jpg"/><Relationship Id="rId23275e6a40e34bacd" Type="http://schemas.openxmlformats.org/officeDocument/2006/relationships/image" Target="media/imgrId23275e6a40e34bacd.jpg"/><Relationship Id="rId79105e6a40e35d360" Type="http://schemas.openxmlformats.org/officeDocument/2006/relationships/image" Target="media/imgrId79105e6a40e35d360.jpg"/><Relationship Id="rId41135e6a40e370674" Type="http://schemas.openxmlformats.org/officeDocument/2006/relationships/image" Target="media/imgrId41135e6a40e370674.jpg"/><Relationship Id="rId41895e6a40e384044" Type="http://schemas.openxmlformats.org/officeDocument/2006/relationships/image" Target="media/imgrId41895e6a40e384044.jpg"/><Relationship Id="rId13105e6a40e396466" Type="http://schemas.openxmlformats.org/officeDocument/2006/relationships/image" Target="media/imgrId13105e6a40e396466.jpg"/><Relationship Id="rId70465e6a40e3aa44d" Type="http://schemas.openxmlformats.org/officeDocument/2006/relationships/image" Target="media/imgrId70465e6a40e3aa44d.jpg"/><Relationship Id="rId12605e6a40e3bbd8e" Type="http://schemas.openxmlformats.org/officeDocument/2006/relationships/image" Target="media/imgrId12605e6a40e3bbd8e.jpg"/><Relationship Id="rId66685e6a40e3d0c03" Type="http://schemas.openxmlformats.org/officeDocument/2006/relationships/image" Target="media/imgrId66685e6a40e3d0c03.jpg"/><Relationship Id="rId54445e6a40e3e4781" Type="http://schemas.openxmlformats.org/officeDocument/2006/relationships/image" Target="media/imgrId54445e6a40e3e4781.jpg"/><Relationship Id="rId53055e6a40e40266b" Type="http://schemas.openxmlformats.org/officeDocument/2006/relationships/image" Target="media/imgrId53055e6a40e40266b.jpg"/><Relationship Id="rId46805e6a40e41d15a" Type="http://schemas.openxmlformats.org/officeDocument/2006/relationships/image" Target="media/imgrId46805e6a40e41d15a.jpg"/><Relationship Id="rId49035e6a40e42edf8" Type="http://schemas.openxmlformats.org/officeDocument/2006/relationships/image" Target="media/imgrId49035e6a40e42edf8.jpg"/><Relationship Id="rId21385e6a40e43fb5c" Type="http://schemas.openxmlformats.org/officeDocument/2006/relationships/image" Target="media/imgrId21385e6a40e43fb5c.jpg"/><Relationship Id="rId33185e6a40e452e70" Type="http://schemas.openxmlformats.org/officeDocument/2006/relationships/image" Target="media/imgrId33185e6a40e452e70.jpg"/><Relationship Id="rId49115e6a40e464827" Type="http://schemas.openxmlformats.org/officeDocument/2006/relationships/image" Target="media/imgrId49115e6a40e464827.jpg"/><Relationship Id="rId93445e6a40e4786c2" Type="http://schemas.openxmlformats.org/officeDocument/2006/relationships/image" Target="media/imgrId93445e6a40e4786c2.jpg"/><Relationship Id="rId44135e6a40e48be6a" Type="http://schemas.openxmlformats.org/officeDocument/2006/relationships/image" Target="media/imgrId44135e6a40e48be6a.jpg"/><Relationship Id="rId47575e6a40e4a324c" Type="http://schemas.openxmlformats.org/officeDocument/2006/relationships/image" Target="media/imgrId47575e6a40e4a324c.jpg"/><Relationship Id="rId72845e6a40e4b44c6" Type="http://schemas.openxmlformats.org/officeDocument/2006/relationships/image" Target="media/imgrId72845e6a40e4b44c6.jpg"/><Relationship Id="rId64625e6a40e4c4d86" Type="http://schemas.openxmlformats.org/officeDocument/2006/relationships/image" Target="media/imgrId64625e6a40e4c4d86.jpg"/><Relationship Id="rId77485e6a40e4d8978" Type="http://schemas.openxmlformats.org/officeDocument/2006/relationships/image" Target="media/imgrId77485e6a40e4d8978.jpg"/><Relationship Id="rId36505e6a40e4ebd89" Type="http://schemas.openxmlformats.org/officeDocument/2006/relationships/image" Target="media/imgrId36505e6a40e4ebd89.jpg"/><Relationship Id="rId45705e6a40e50add5" Type="http://schemas.openxmlformats.org/officeDocument/2006/relationships/image" Target="media/imgrId45705e6a40e50add5.jpg"/><Relationship Id="rId23765e6a40e51ff06" Type="http://schemas.openxmlformats.org/officeDocument/2006/relationships/image" Target="media/imgrId23765e6a40e51ff06.jpg"/><Relationship Id="rId75825e6a40e539791" Type="http://schemas.openxmlformats.org/officeDocument/2006/relationships/image" Target="media/imgrId75825e6a40e539791.jpg"/><Relationship Id="rId33085e6a40e5505f0" Type="http://schemas.openxmlformats.org/officeDocument/2006/relationships/image" Target="media/imgrId33085e6a40e5505f0.png"/><Relationship Id="rId17015e6a40e562748" Type="http://schemas.openxmlformats.org/officeDocument/2006/relationships/image" Target="media/imgrId17015e6a40e562748.png"/><Relationship Id="rId49615e6a40e574e91" Type="http://schemas.openxmlformats.org/officeDocument/2006/relationships/image" Target="media/imgrId49615e6a40e574e91.png"/><Relationship Id="rId52795e6a40e587498" Type="http://schemas.openxmlformats.org/officeDocument/2006/relationships/image" Target="media/imgrId52795e6a40e587498.jpg"/><Relationship Id="rId71015e6a40e59b738" Type="http://schemas.openxmlformats.org/officeDocument/2006/relationships/image" Target="media/imgrId71015e6a40e59b738.jpg"/><Relationship Id="rId20925e6a40e5aea69" Type="http://schemas.openxmlformats.org/officeDocument/2006/relationships/image" Target="media/imgrId20925e6a40e5aea69.jpg"/><Relationship Id="rId26555e6a40e5bf813" Type="http://schemas.openxmlformats.org/officeDocument/2006/relationships/image" Target="media/imgrId26555e6a40e5bf813.jpg"/><Relationship Id="rId36625e6a40e5e9c8b" Type="http://schemas.openxmlformats.org/officeDocument/2006/relationships/image" Target="media/imgrId36625e6a40e5e9c8b.jpg"/><Relationship Id="rId60675e6a40e60b915" Type="http://schemas.openxmlformats.org/officeDocument/2006/relationships/image" Target="media/imgrId60675e6a40e60b915.jpg"/><Relationship Id="rId46195e6a40e61e86c" Type="http://schemas.openxmlformats.org/officeDocument/2006/relationships/image" Target="media/imgrId46195e6a40e61e86c.jpg"/><Relationship Id="rId44235e6a40e6336c4" Type="http://schemas.openxmlformats.org/officeDocument/2006/relationships/image" Target="media/imgrId44235e6a40e6336c4.jpg"/><Relationship Id="rId98345e6a40e648e3b" Type="http://schemas.openxmlformats.org/officeDocument/2006/relationships/image" Target="media/imgrId98345e6a40e648e3b.jpg"/><Relationship Id="rId54215e6a40e65f333" Type="http://schemas.openxmlformats.org/officeDocument/2006/relationships/image" Target="media/imgrId54215e6a40e65f333.jpg"/><Relationship Id="rId43745e6a40e6733af" Type="http://schemas.openxmlformats.org/officeDocument/2006/relationships/image" Target="media/imgrId43745e6a40e6733af.jpg"/><Relationship Id="rId26715e6a40e686e22" Type="http://schemas.openxmlformats.org/officeDocument/2006/relationships/image" Target="media/imgrId26715e6a40e686e22.jpg"/><Relationship Id="rId61425e6a40e69a982" Type="http://schemas.openxmlformats.org/officeDocument/2006/relationships/image" Target="media/imgrId61425e6a40e69a982.jpg"/><Relationship Id="rId45165e6a40e6aebe1" Type="http://schemas.openxmlformats.org/officeDocument/2006/relationships/image" Target="media/imgrId45165e6a40e6aebe1.jpg"/><Relationship Id="rId38485e6a40e6c5cbe" Type="http://schemas.openxmlformats.org/officeDocument/2006/relationships/image" Target="media/imgrId38485e6a40e6c5cbe.jpg"/><Relationship Id="rId24805e6a40e6d8054" Type="http://schemas.openxmlformats.org/officeDocument/2006/relationships/image" Target="media/imgrId24805e6a40e6d8054.jpg"/><Relationship Id="rId68155e6a40e6f03b5" Type="http://schemas.openxmlformats.org/officeDocument/2006/relationships/image" Target="media/imgrId68155e6a40e6f03b5.jpg"/><Relationship Id="rId50405e6a40e7137f0" Type="http://schemas.openxmlformats.org/officeDocument/2006/relationships/image" Target="media/imgrId50405e6a40e7137f0.jpg"/><Relationship Id="rId80845e6a40e724a53" Type="http://schemas.openxmlformats.org/officeDocument/2006/relationships/image" Target="media/imgrId80845e6a40e724a53.jpg"/><Relationship Id="rId94195e6a40e734121" Type="http://schemas.openxmlformats.org/officeDocument/2006/relationships/image" Target="media/imgrId94195e6a40e734121.jpg"/><Relationship Id="rId66315e6a40e746626" Type="http://schemas.openxmlformats.org/officeDocument/2006/relationships/image" Target="media/imgrId66315e6a40e746626.jpg"/><Relationship Id="rId26415e6a40e75cc86" Type="http://schemas.openxmlformats.org/officeDocument/2006/relationships/image" Target="media/imgrId26415e6a40e75cc86.jpg"/><Relationship Id="rId67255e6a40e773154" Type="http://schemas.openxmlformats.org/officeDocument/2006/relationships/image" Target="media/imgrId67255e6a40e773154.jpg"/><Relationship Id="rId18485e6a40e7895cc" Type="http://schemas.openxmlformats.org/officeDocument/2006/relationships/image" Target="media/imgrId18485e6a40e7895cc.jpg"/><Relationship Id="rId72515e6a40e797800" Type="http://schemas.openxmlformats.org/officeDocument/2006/relationships/image" Target="media/imgrId72515e6a40e797800.jpg"/><Relationship Id="rId40695e6a40e7aaaf5" Type="http://schemas.openxmlformats.org/officeDocument/2006/relationships/image" Target="media/imgrId40695e6a40e7aaaf5.jpg"/><Relationship Id="rId51665e6a40e7bec48" Type="http://schemas.openxmlformats.org/officeDocument/2006/relationships/image" Target="media/imgrId51665e6a40e7bec48.jpg"/><Relationship Id="rId19075e6a40e7d0e15" Type="http://schemas.openxmlformats.org/officeDocument/2006/relationships/image" Target="media/imgrId19075e6a40e7d0e15.jpg"/><Relationship Id="rId20505e6a40e7e26cd" Type="http://schemas.openxmlformats.org/officeDocument/2006/relationships/image" Target="media/imgrId20505e6a40e7e26cd.jpg"/><Relationship Id="rId26835e6a40e803abe" Type="http://schemas.openxmlformats.org/officeDocument/2006/relationships/image" Target="media/imgrId26835e6a40e803abe.jpg"/><Relationship Id="rId81165e6a40e81b636" Type="http://schemas.openxmlformats.org/officeDocument/2006/relationships/image" Target="media/imgrId81165e6a40e81b636.png"/><Relationship Id="rId88665e6a40e82ef36" Type="http://schemas.openxmlformats.org/officeDocument/2006/relationships/image" Target="media/imgrId88665e6a40e82ef36.jpg"/><Relationship Id="rId87305e6a40e83f9a9" Type="http://schemas.openxmlformats.org/officeDocument/2006/relationships/image" Target="media/imgrId87305e6a40e83f9a9.jpg"/><Relationship Id="rId58075e6a40e84ed38" Type="http://schemas.openxmlformats.org/officeDocument/2006/relationships/image" Target="media/imgrId58075e6a40e84ed38.jpg"/><Relationship Id="rId49415e6a40e860458" Type="http://schemas.openxmlformats.org/officeDocument/2006/relationships/image" Target="media/imgrId49415e6a40e860458.jpg"/><Relationship Id="rId57865e6a40e87254b" Type="http://schemas.openxmlformats.org/officeDocument/2006/relationships/image" Target="media/imgrId57865e6a40e87254b.jpg"/><Relationship Id="rId91865e6a40e880588" Type="http://schemas.openxmlformats.org/officeDocument/2006/relationships/image" Target="media/imgrId91865e6a40e880588.jpg"/><Relationship Id="rId38415e6a40e88fb06" Type="http://schemas.openxmlformats.org/officeDocument/2006/relationships/image" Target="media/imgrId38415e6a40e88fb06.jpg"/><Relationship Id="rId47905e6a40e89d39c" Type="http://schemas.openxmlformats.org/officeDocument/2006/relationships/image" Target="media/imgrId47905e6a40e89d39c.jpg"/><Relationship Id="rId94795e6a40e8a9582" Type="http://schemas.openxmlformats.org/officeDocument/2006/relationships/image" Target="media/imgrId94795e6a40e8a9582.jpg"/><Relationship Id="rId32095e6a40e8c759b" Type="http://schemas.openxmlformats.org/officeDocument/2006/relationships/image" Target="media/imgrId32095e6a40e8c759b.jpg"/><Relationship Id="rId29495e6a40e8d9c92" Type="http://schemas.openxmlformats.org/officeDocument/2006/relationships/image" Target="media/imgrId29495e6a40e8d9c92.jpg"/><Relationship Id="rId34225e6a40e8e9d7d" Type="http://schemas.openxmlformats.org/officeDocument/2006/relationships/image" Target="media/imgrId34225e6a40e8e9d7d.jpg"/><Relationship Id="rId61905e6a40e90aef2" Type="http://schemas.openxmlformats.org/officeDocument/2006/relationships/image" Target="media/imgrId61905e6a40e90aef2.jpg"/><Relationship Id="rId94045e6a40e918c58" Type="http://schemas.openxmlformats.org/officeDocument/2006/relationships/image" Target="media/imgrId94045e6a40e918c58.jpg"/><Relationship Id="rId24905e6a40e92a9d7" Type="http://schemas.openxmlformats.org/officeDocument/2006/relationships/image" Target="media/imgrId24905e6a40e92a9d7.jpg"/><Relationship Id="rId50165e6a40e93a72e" Type="http://schemas.openxmlformats.org/officeDocument/2006/relationships/image" Target="media/imgrId50165e6a40e93a72e.jpg"/><Relationship Id="rId84805e6a40e9525dc" Type="http://schemas.openxmlformats.org/officeDocument/2006/relationships/image" Target="media/imgrId84805e6a40e9525dc.jpg"/><Relationship Id="rId50935e6a40e966067" Type="http://schemas.openxmlformats.org/officeDocument/2006/relationships/image" Target="media/imgrId50935e6a40e966067.jpg"/><Relationship Id="rId54995e6a40e974f17" Type="http://schemas.openxmlformats.org/officeDocument/2006/relationships/image" Target="media/imgrId54995e6a40e974f17.jpg"/><Relationship Id="rId38575e6a40e986a94" Type="http://schemas.openxmlformats.org/officeDocument/2006/relationships/image" Target="media/imgrId38575e6a40e986a94.jpg"/><Relationship Id="rId15655e6a40e99632c" Type="http://schemas.openxmlformats.org/officeDocument/2006/relationships/image" Target="media/imgrId15655e6a40e99632c.jpg"/><Relationship Id="rId61555e6a40e9ad54a" Type="http://schemas.openxmlformats.org/officeDocument/2006/relationships/image" Target="media/imgrId61555e6a40e9ad54a.jpg"/><Relationship Id="rId48185e6a40e9bdd14" Type="http://schemas.openxmlformats.org/officeDocument/2006/relationships/image" Target="media/imgrId48185e6a40e9bdd14.jpg"/><Relationship Id="rId81015e6a40e9cd380" Type="http://schemas.openxmlformats.org/officeDocument/2006/relationships/image" Target="media/imgrId81015e6a40e9cd380.jpg"/><Relationship Id="rId69895e6a40e9e0c52" Type="http://schemas.openxmlformats.org/officeDocument/2006/relationships/image" Target="media/imgrId69895e6a40e9e0c52.jpg"/><Relationship Id="rId20525e6a40e9f2606" Type="http://schemas.openxmlformats.org/officeDocument/2006/relationships/image" Target="media/imgrId20525e6a40e9f2606.jpg"/><Relationship Id="rId89895e6a40ea16fbc" Type="http://schemas.openxmlformats.org/officeDocument/2006/relationships/image" Target="media/imgrId89895e6a40ea16fbc.png"/><Relationship Id="rId29635e6a40ea48779" Type="http://schemas.openxmlformats.org/officeDocument/2006/relationships/image" Target="media/imgrId29635e6a40ea48779.png"/><Relationship Id="rId74665e6a40ea58f41" Type="http://schemas.openxmlformats.org/officeDocument/2006/relationships/image" Target="media/imgrId74665e6a40ea58f4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724335" Type="http://schemas.openxmlformats.org/officeDocument/2006/relationships/image" Target="media/imgrId297243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724335" Type="http://schemas.openxmlformats.org/officeDocument/2006/relationships/image" Target="media/imgrId297243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724335" Type="http://schemas.openxmlformats.org/officeDocument/2006/relationships/image" Target="media/imgrId297243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724335" Type="http://schemas.openxmlformats.org/officeDocument/2006/relationships/image" Target="media/imgrId297243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724335" Type="http://schemas.openxmlformats.org/officeDocument/2006/relationships/image" Target="media/imgrId297243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724335" Type="http://schemas.openxmlformats.org/officeDocument/2006/relationships/image" Target="media/imgrId297243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