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2731473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49379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9340588" w:name="ctxt"/>
    <w:bookmarkEnd w:id="1934058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1226405" name="name120362d4fa3d15f6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07162d4fa3d15f5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126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31215102" name="name647262d4fa3d1c3f2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910162d4fa3d1c3e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126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126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337462d4fa3d1ca2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6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380162d4fa3d1cd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126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126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567962d4fa3d1d2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126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126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378462d4fa3d1d7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824262d4fa3d1d98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12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68362d4fa3d1e4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28922" name="name278262d4fa3d2a5a8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114162d4fa3d2a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60562d4fa3d2b2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07522" name="name884962d4fa3d3b657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449462d4fa3d3b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12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2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98162d4fa3d3cb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51843" name="name534962d4fa3d4646a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459662d4fa3d46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12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2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67668" name="name793162d4fa3d53593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696762d4fa3d53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66084" name="name175762d4fa3d5c9e3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472962d4fa3d5c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03733" name="name241062d4fa3d65f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062d4fa3d65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574962d4fa3d66f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12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2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2434340" name="name581562d4fa3d70e30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311462d4fa3d70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2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58640" name="name431262d4fa3d7c086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649562d4fa3d7c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11050" name="name820962d4fa3d85d77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884062d4fa3d85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2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42452" name="name618162d4fa3d92775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834262d4fa3d927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2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88762d4fa3d936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91929" name="name389262d4fa3d9ee5e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338962d4fa3d9e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70216" name="name398662d4fa3da50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462d4fa3da4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12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80189761" name="name802762d4fa3db28e8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479162d4fa3db2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12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2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12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32958" name="name543762d4fa3db9c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262d4fa3db9c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29260" name="name969462d4fa3dc3938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764762d4fa3dc3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45014" name="name859262d4fa3dcd2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062d4fa3dcd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434175" name="name615962d4fa3dd79a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2162d4fa3dd7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99367" name="name678362d4fa3de47f4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931862d4fa3de4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172440" name="name484662d4fa3de9a5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5062d4fa3de9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140336" name="name246262d4fa3e02453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916762d4fa3e02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449232" name="name859262d4fa3e0946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1962d4fa3e09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3962d4fa3e0a7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6462d4fa3e0b0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20160" name="name194462d4fa3e17a27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970362d4fa3e17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12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691462d4fa3e18a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69436" name="name372062d4fa3e21f85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886462d4fa3e21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804387" name="name957862d4fa3e2b7a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5862d4fa3e2b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2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3662d4fa3e2c0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38815" name="name501762d4fa3e33e29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701762d4fa3e33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258170" name="name544462d4fa3e3bb2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8362d4fa3e3b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95465" name="name844062d4fa3e4414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74762d4fa3e44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03073" name="name676362d4fa3e4db94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182762d4fa3e4d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17881" name="name432862d4fa3e5969b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905562d4fa3e59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61979" name="name487062d4fa3e637ed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888262d4fa3e63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69581" name="name173562d4fa3e6fa91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727962d4fa3e6f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40866" name="name944062d4fa3e79b04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787562d4fa3e79a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12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2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72262d4fa3e7c4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98407" name="name172162d4fa3e879ef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878462d4fa3e87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55546" name="name974162d4fa3e92d1e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547662d4fa3e92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19180" name="name486362d4fa3e980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162d4fa3e98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91235" name="name741862d4fa3ea432f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644562d4fa3ea4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12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36986" name="name392162d4fa3eab6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062d4fa3eab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112862d4fa3eacc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74963" name="name860562d4fa3eb7f03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834862d4fa3eb7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12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12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64151" name="name976262d4fa3ec3af1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491462d4fa3ec3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790777" name="name522862d4fa3eceec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8162d4fa3ece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76725" name="name112962d4fa3ed9ba7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922862d4fa3ed9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263882" name="name756162d4fa3ee3a6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3662d4fa3ee3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78862d4fa3ee47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08279" name="name593262d4fa3ef07ab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579562d4fa3ef0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12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12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16660" name="name376662d4fa3f09245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170162d4fa3f09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30069" name="name409862d4fa3f0f0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262d4fa3f0f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6862d4fa3f103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87469" name="name940762d4fa3f1b67b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112362d4fa3f1b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31639" name="name938562d4fa3f241f7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848862d4fa3f24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12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04851" name="name810462d4fa3f2b7d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84062d4fa3f2b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42831" name="name570162d4fa3f33af1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260362d4fa3f33a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277762d4fa3f35f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20984" name="name823062d4fa3f3dfe9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146362d4fa3f3d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12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2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65593" name="name124162d4fa3f49568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526862d4fa3f49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68101" name="name404062d4fa3f5196a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259362d4fa3f51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04662d4fa3f528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43637" name="name398262d4fa3f5d6d1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765962d4fa3f5d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42362d4fa3f5e0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8675" name="name989862d4fa3f665f0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298962d4fa3f665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12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24950" name="name705762d4fa3f6ced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2862d4fa3f6c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12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12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2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12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12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2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17499" name="name675862d4fa3f769df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324662d4fa3f76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85271" name="name692062d4fa3f84250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391262d4fa3f84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94970" name="name607162d4fa3f89d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062d4fa3f89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2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80059" name="name992262d4fa3f92940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883162d4fa3f92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8308" name="name307962d4fa3f98c1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45762d4fa3f98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948762d4fa3f992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12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1283073" name="name945162d4fa3fa1575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967762d4fa3fa1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34479" name="name289562d4fa3fa7f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262d4fa3fa7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113562d4fa3fa86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643965" name="name554162d4fa3faf500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366562d4fa3faf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17931" name="name526062d4fa3fb74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362d4fa3fb7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232862d4fa3fb7f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12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726762d4fa3fb90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2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81766" name="name224362d4fa3fc30c3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897162d4fa3fc3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01470" name="name943962d4fa3fcc933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308262d4fa3fcc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886026" name="name181462d4fa3fd37a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2262d4fa3fd3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2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78546" name="name917462d4fa3fdc589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520462d4fa3fdc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69493" name="name268962d4fa3fe58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162d4fa3fe5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445062d4fa3fe61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434062d4fa3fe66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12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33662d4fa3fe71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12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12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861462d4fa3fe80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545364" name="name326162d4fa3ff0e98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577762d4fa3ff0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19933" name="name588262d4fa400a68c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246562d4fa400a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9913" name="name515862d4fa40154b1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719862d4fa4015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48491" name="name211062d4fa40211f7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471862d4fa4021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11597" name="name878562d4fa4027c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662d4fa4027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04762d4fa4028a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50162d4fa4028e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13462d4fa4029b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1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52415" name="name951862d4fa40311c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59762d4fa4031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42362d4fa4031e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20162d4fa40321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631562d4fa40323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29809" name="name277462d4fa4039a42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783662d4fa4039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12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85166" name="name979462d4fa4043f8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24462d4fa4043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0521" name="name624762d4fa40501bd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442862d4fa4050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1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115590" name="name748762d4fa405b217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929362d4fa405b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12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31413" name="name895862d4fa406515d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404662d4fa4065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023174" name="name165362d4fa406b33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8062d4fa406b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05024" name="name502562d4fa407685a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789062d4fa4076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12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57020" name="name708162d4fa4083ed9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342062d4fa4083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67170" name="name512662d4fa408c5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862d4fa408c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1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18322" name="name662362d4fa409bd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962d4fa409b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12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80823" name="name908662d4fa40ac6d1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933862d4fa40ac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2754919" name="name369262d4fa40ba420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459862d4fa40ba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38582" name="name431862d4fa40c15d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0162d4fa40c1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903162d4fa40c1d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28162d4fa40c28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47195" name="name319462d4fa40ce534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696462d4fa40ce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434362d4fa40ceb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87747" name="name547962d4fa40da007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933262d4fa40da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39432" name="name529962d4fa40e33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562d4fa40e3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12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37745" name="name600962d4fa40f0369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317562d4fa40f0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333435" name="name904962d4fa410392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4862d4fa4103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2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07890" name="name160462d4fa4110720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236862d4fa4110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006456" name="name155762d4fa4116ad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3062d4fa4116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71575" name="name615762d4fa4122d39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198162d4fa4122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262476" name="name761662d4fa412921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5262d4fa4129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175872" name="name745162d4fa4134e9d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574162d4fa4134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1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8328573" name="name358362d4fa413f16b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574362d4fa413f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12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46068" name="name690662d4fa414bbf9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709862d4fa414b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874274" name="name455662d4fa4153c7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7562d4fa4153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2080" name="name476962d4fa415c02f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877562d4fa415c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12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71074" name="name983562d4fa4168fb9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119462d4fa4168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34251" name="name972762d4fa41717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062d4fa4171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12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2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84198716" name="name488462d4fa417efd7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229362d4fa417e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1729021" name="name606662d4fa418e170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891162d4fa418e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3621748" name="name954862d4fa419dcce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706162d4fa419d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70625135" name="name224762d4fa41aabc9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480062d4fa41aa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1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1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1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953421" name="name491262d4fa41b5d1e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554362d4fa41b5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39371" name="name678162d4fa41bc15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04962d4fa41bc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16353" name="name329262d4fa41c80f9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734062d4fa41c8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12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12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50248149" name="name206962d4fa41d8037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621062d4fa41d8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12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12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79461862" name="name743462d4fa41eac91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51362d4fa41ea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1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5309056" name="name903962d4fa41f40c5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249662d4fa41f4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08097" name="name383762d4fa420705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2562d4fa4207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1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66140" name="name579162d4fa4210b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162d4fa4210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54471" name="name985462d4fa42184a3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736062d4fa4218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119246" name="name482962d4fa422092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4162d4fa4220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66345" name="name160762d4fa422974f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139362d4fa4229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531629" name="name179762d4fa4233fc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0962d4fa4233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39030" name="name833262d4fa4241156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200762d4fa4241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1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8132" name="name889362d4fa424bf2e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173162d4fa424b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12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69328" name="name356362d4fa4256151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561162d4fa4256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1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156" name="name546762d4fa42602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962d4fa4260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88580" name="name854762d4fa426c0a9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379262d4fa426c0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95475" name="name755062d4fa42766f0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767162d4fa4276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345678" name="name184462d4fa427c29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7962d4fa427c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01218" name="name783362d4fa4286c6e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470862d4fa4286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709">
    <w:multiLevelType w:val="hybridMultilevel"/>
    <w:lvl w:ilvl="0" w:tplc="30782489">
      <w:start w:val="1"/>
      <w:numFmt w:val="decimal"/>
      <w:lvlText w:val="%1."/>
      <w:lvlJc w:val="left"/>
      <w:pPr>
        <w:ind w:left="720" w:hanging="360"/>
      </w:pPr>
    </w:lvl>
    <w:lvl w:ilvl="1" w:tplc="30782489" w:tentative="1">
      <w:start w:val="1"/>
      <w:numFmt w:val="lowerLetter"/>
      <w:lvlText w:val="%2."/>
      <w:lvlJc w:val="left"/>
      <w:pPr>
        <w:ind w:left="1440" w:hanging="360"/>
      </w:pPr>
    </w:lvl>
    <w:lvl w:ilvl="2" w:tplc="30782489" w:tentative="1">
      <w:start w:val="1"/>
      <w:numFmt w:val="lowerRoman"/>
      <w:lvlText w:val="%3."/>
      <w:lvlJc w:val="right"/>
      <w:pPr>
        <w:ind w:left="2160" w:hanging="180"/>
      </w:pPr>
    </w:lvl>
    <w:lvl w:ilvl="3" w:tplc="30782489" w:tentative="1">
      <w:start w:val="1"/>
      <w:numFmt w:val="decimal"/>
      <w:lvlText w:val="%4."/>
      <w:lvlJc w:val="left"/>
      <w:pPr>
        <w:ind w:left="2880" w:hanging="360"/>
      </w:pPr>
    </w:lvl>
    <w:lvl w:ilvl="4" w:tplc="30782489" w:tentative="1">
      <w:start w:val="1"/>
      <w:numFmt w:val="lowerLetter"/>
      <w:lvlText w:val="%5."/>
      <w:lvlJc w:val="left"/>
      <w:pPr>
        <w:ind w:left="3600" w:hanging="360"/>
      </w:pPr>
    </w:lvl>
    <w:lvl w:ilvl="5" w:tplc="30782489" w:tentative="1">
      <w:start w:val="1"/>
      <w:numFmt w:val="lowerRoman"/>
      <w:lvlText w:val="%6."/>
      <w:lvlJc w:val="right"/>
      <w:pPr>
        <w:ind w:left="4320" w:hanging="180"/>
      </w:pPr>
    </w:lvl>
    <w:lvl w:ilvl="6" w:tplc="30782489" w:tentative="1">
      <w:start w:val="1"/>
      <w:numFmt w:val="decimal"/>
      <w:lvlText w:val="%7."/>
      <w:lvlJc w:val="left"/>
      <w:pPr>
        <w:ind w:left="5040" w:hanging="360"/>
      </w:pPr>
    </w:lvl>
    <w:lvl w:ilvl="7" w:tplc="30782489" w:tentative="1">
      <w:start w:val="1"/>
      <w:numFmt w:val="lowerLetter"/>
      <w:lvlText w:val="%8."/>
      <w:lvlJc w:val="left"/>
      <w:pPr>
        <w:ind w:left="5760" w:hanging="360"/>
      </w:pPr>
    </w:lvl>
    <w:lvl w:ilvl="8" w:tplc="30782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8">
    <w:multiLevelType w:val="hybridMultilevel"/>
    <w:lvl w:ilvl="0" w:tplc="27936239">
      <w:start w:val="1"/>
      <w:numFmt w:val="decimal"/>
      <w:lvlText w:val="%1."/>
      <w:lvlJc w:val="left"/>
      <w:pPr>
        <w:ind w:left="720" w:hanging="360"/>
      </w:pPr>
    </w:lvl>
    <w:lvl w:ilvl="1" w:tplc="27936239" w:tentative="1">
      <w:start w:val="1"/>
      <w:numFmt w:val="lowerLetter"/>
      <w:lvlText w:val="%2."/>
      <w:lvlJc w:val="left"/>
      <w:pPr>
        <w:ind w:left="1440" w:hanging="360"/>
      </w:pPr>
    </w:lvl>
    <w:lvl w:ilvl="2" w:tplc="27936239" w:tentative="1">
      <w:start w:val="1"/>
      <w:numFmt w:val="lowerRoman"/>
      <w:lvlText w:val="%3."/>
      <w:lvlJc w:val="right"/>
      <w:pPr>
        <w:ind w:left="2160" w:hanging="180"/>
      </w:pPr>
    </w:lvl>
    <w:lvl w:ilvl="3" w:tplc="27936239" w:tentative="1">
      <w:start w:val="1"/>
      <w:numFmt w:val="decimal"/>
      <w:lvlText w:val="%4."/>
      <w:lvlJc w:val="left"/>
      <w:pPr>
        <w:ind w:left="2880" w:hanging="360"/>
      </w:pPr>
    </w:lvl>
    <w:lvl w:ilvl="4" w:tplc="27936239" w:tentative="1">
      <w:start w:val="1"/>
      <w:numFmt w:val="lowerLetter"/>
      <w:lvlText w:val="%5."/>
      <w:lvlJc w:val="left"/>
      <w:pPr>
        <w:ind w:left="3600" w:hanging="360"/>
      </w:pPr>
    </w:lvl>
    <w:lvl w:ilvl="5" w:tplc="27936239" w:tentative="1">
      <w:start w:val="1"/>
      <w:numFmt w:val="lowerRoman"/>
      <w:lvlText w:val="%6."/>
      <w:lvlJc w:val="right"/>
      <w:pPr>
        <w:ind w:left="4320" w:hanging="180"/>
      </w:pPr>
    </w:lvl>
    <w:lvl w:ilvl="6" w:tplc="27936239" w:tentative="1">
      <w:start w:val="1"/>
      <w:numFmt w:val="decimal"/>
      <w:lvlText w:val="%7."/>
      <w:lvlJc w:val="left"/>
      <w:pPr>
        <w:ind w:left="5040" w:hanging="360"/>
      </w:pPr>
    </w:lvl>
    <w:lvl w:ilvl="7" w:tplc="27936239" w:tentative="1">
      <w:start w:val="1"/>
      <w:numFmt w:val="lowerLetter"/>
      <w:lvlText w:val="%8."/>
      <w:lvlJc w:val="left"/>
      <w:pPr>
        <w:ind w:left="5760" w:hanging="360"/>
      </w:pPr>
    </w:lvl>
    <w:lvl w:ilvl="8" w:tplc="27936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7">
    <w:multiLevelType w:val="hybridMultilevel"/>
    <w:lvl w:ilvl="0" w:tplc="44193689">
      <w:start w:val="1"/>
      <w:numFmt w:val="decimal"/>
      <w:lvlText w:val="%1."/>
      <w:lvlJc w:val="left"/>
      <w:pPr>
        <w:ind w:left="720" w:hanging="360"/>
      </w:pPr>
    </w:lvl>
    <w:lvl w:ilvl="1" w:tplc="44193689" w:tentative="1">
      <w:start w:val="1"/>
      <w:numFmt w:val="lowerLetter"/>
      <w:lvlText w:val="%2."/>
      <w:lvlJc w:val="left"/>
      <w:pPr>
        <w:ind w:left="1440" w:hanging="360"/>
      </w:pPr>
    </w:lvl>
    <w:lvl w:ilvl="2" w:tplc="44193689" w:tentative="1">
      <w:start w:val="1"/>
      <w:numFmt w:val="lowerRoman"/>
      <w:lvlText w:val="%3."/>
      <w:lvlJc w:val="right"/>
      <w:pPr>
        <w:ind w:left="2160" w:hanging="180"/>
      </w:pPr>
    </w:lvl>
    <w:lvl w:ilvl="3" w:tplc="44193689" w:tentative="1">
      <w:start w:val="1"/>
      <w:numFmt w:val="decimal"/>
      <w:lvlText w:val="%4."/>
      <w:lvlJc w:val="left"/>
      <w:pPr>
        <w:ind w:left="2880" w:hanging="360"/>
      </w:pPr>
    </w:lvl>
    <w:lvl w:ilvl="4" w:tplc="44193689" w:tentative="1">
      <w:start w:val="1"/>
      <w:numFmt w:val="lowerLetter"/>
      <w:lvlText w:val="%5."/>
      <w:lvlJc w:val="left"/>
      <w:pPr>
        <w:ind w:left="3600" w:hanging="360"/>
      </w:pPr>
    </w:lvl>
    <w:lvl w:ilvl="5" w:tplc="44193689" w:tentative="1">
      <w:start w:val="1"/>
      <w:numFmt w:val="lowerRoman"/>
      <w:lvlText w:val="%6."/>
      <w:lvlJc w:val="right"/>
      <w:pPr>
        <w:ind w:left="4320" w:hanging="180"/>
      </w:pPr>
    </w:lvl>
    <w:lvl w:ilvl="6" w:tplc="44193689" w:tentative="1">
      <w:start w:val="1"/>
      <w:numFmt w:val="decimal"/>
      <w:lvlText w:val="%7."/>
      <w:lvlJc w:val="left"/>
      <w:pPr>
        <w:ind w:left="5040" w:hanging="360"/>
      </w:pPr>
    </w:lvl>
    <w:lvl w:ilvl="7" w:tplc="44193689" w:tentative="1">
      <w:start w:val="1"/>
      <w:numFmt w:val="lowerLetter"/>
      <w:lvlText w:val="%8."/>
      <w:lvlJc w:val="left"/>
      <w:pPr>
        <w:ind w:left="5760" w:hanging="360"/>
      </w:pPr>
    </w:lvl>
    <w:lvl w:ilvl="8" w:tplc="44193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6">
    <w:multiLevelType w:val="hybridMultilevel"/>
    <w:lvl w:ilvl="0" w:tplc="63792800">
      <w:start w:val="1"/>
      <w:numFmt w:val="decimal"/>
      <w:lvlText w:val="%1."/>
      <w:lvlJc w:val="left"/>
      <w:pPr>
        <w:ind w:left="720" w:hanging="360"/>
      </w:pPr>
    </w:lvl>
    <w:lvl w:ilvl="1" w:tplc="63792800" w:tentative="1">
      <w:start w:val="1"/>
      <w:numFmt w:val="lowerLetter"/>
      <w:lvlText w:val="%2."/>
      <w:lvlJc w:val="left"/>
      <w:pPr>
        <w:ind w:left="1440" w:hanging="360"/>
      </w:pPr>
    </w:lvl>
    <w:lvl w:ilvl="2" w:tplc="63792800" w:tentative="1">
      <w:start w:val="1"/>
      <w:numFmt w:val="lowerRoman"/>
      <w:lvlText w:val="%3."/>
      <w:lvlJc w:val="right"/>
      <w:pPr>
        <w:ind w:left="2160" w:hanging="180"/>
      </w:pPr>
    </w:lvl>
    <w:lvl w:ilvl="3" w:tplc="63792800" w:tentative="1">
      <w:start w:val="1"/>
      <w:numFmt w:val="decimal"/>
      <w:lvlText w:val="%4."/>
      <w:lvlJc w:val="left"/>
      <w:pPr>
        <w:ind w:left="2880" w:hanging="360"/>
      </w:pPr>
    </w:lvl>
    <w:lvl w:ilvl="4" w:tplc="63792800" w:tentative="1">
      <w:start w:val="1"/>
      <w:numFmt w:val="lowerLetter"/>
      <w:lvlText w:val="%5."/>
      <w:lvlJc w:val="left"/>
      <w:pPr>
        <w:ind w:left="3600" w:hanging="360"/>
      </w:pPr>
    </w:lvl>
    <w:lvl w:ilvl="5" w:tplc="63792800" w:tentative="1">
      <w:start w:val="1"/>
      <w:numFmt w:val="lowerRoman"/>
      <w:lvlText w:val="%6."/>
      <w:lvlJc w:val="right"/>
      <w:pPr>
        <w:ind w:left="4320" w:hanging="180"/>
      </w:pPr>
    </w:lvl>
    <w:lvl w:ilvl="6" w:tplc="63792800" w:tentative="1">
      <w:start w:val="1"/>
      <w:numFmt w:val="decimal"/>
      <w:lvlText w:val="%7."/>
      <w:lvlJc w:val="left"/>
      <w:pPr>
        <w:ind w:left="5040" w:hanging="360"/>
      </w:pPr>
    </w:lvl>
    <w:lvl w:ilvl="7" w:tplc="63792800" w:tentative="1">
      <w:start w:val="1"/>
      <w:numFmt w:val="lowerLetter"/>
      <w:lvlText w:val="%8."/>
      <w:lvlJc w:val="left"/>
      <w:pPr>
        <w:ind w:left="5760" w:hanging="360"/>
      </w:pPr>
    </w:lvl>
    <w:lvl w:ilvl="8" w:tplc="63792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5">
    <w:multiLevelType w:val="hybridMultilevel"/>
    <w:lvl w:ilvl="0" w:tplc="15476489">
      <w:start w:val="1"/>
      <w:numFmt w:val="decimal"/>
      <w:lvlText w:val="%1."/>
      <w:lvlJc w:val="left"/>
      <w:pPr>
        <w:ind w:left="720" w:hanging="360"/>
      </w:pPr>
    </w:lvl>
    <w:lvl w:ilvl="1" w:tplc="15476489" w:tentative="1">
      <w:start w:val="1"/>
      <w:numFmt w:val="lowerLetter"/>
      <w:lvlText w:val="%2."/>
      <w:lvlJc w:val="left"/>
      <w:pPr>
        <w:ind w:left="1440" w:hanging="360"/>
      </w:pPr>
    </w:lvl>
    <w:lvl w:ilvl="2" w:tplc="15476489" w:tentative="1">
      <w:start w:val="1"/>
      <w:numFmt w:val="lowerRoman"/>
      <w:lvlText w:val="%3."/>
      <w:lvlJc w:val="right"/>
      <w:pPr>
        <w:ind w:left="2160" w:hanging="180"/>
      </w:pPr>
    </w:lvl>
    <w:lvl w:ilvl="3" w:tplc="15476489" w:tentative="1">
      <w:start w:val="1"/>
      <w:numFmt w:val="decimal"/>
      <w:lvlText w:val="%4."/>
      <w:lvlJc w:val="left"/>
      <w:pPr>
        <w:ind w:left="2880" w:hanging="360"/>
      </w:pPr>
    </w:lvl>
    <w:lvl w:ilvl="4" w:tplc="15476489" w:tentative="1">
      <w:start w:val="1"/>
      <w:numFmt w:val="lowerLetter"/>
      <w:lvlText w:val="%5."/>
      <w:lvlJc w:val="left"/>
      <w:pPr>
        <w:ind w:left="3600" w:hanging="360"/>
      </w:pPr>
    </w:lvl>
    <w:lvl w:ilvl="5" w:tplc="15476489" w:tentative="1">
      <w:start w:val="1"/>
      <w:numFmt w:val="lowerRoman"/>
      <w:lvlText w:val="%6."/>
      <w:lvlJc w:val="right"/>
      <w:pPr>
        <w:ind w:left="4320" w:hanging="180"/>
      </w:pPr>
    </w:lvl>
    <w:lvl w:ilvl="6" w:tplc="15476489" w:tentative="1">
      <w:start w:val="1"/>
      <w:numFmt w:val="decimal"/>
      <w:lvlText w:val="%7."/>
      <w:lvlJc w:val="left"/>
      <w:pPr>
        <w:ind w:left="5040" w:hanging="360"/>
      </w:pPr>
    </w:lvl>
    <w:lvl w:ilvl="7" w:tplc="15476489" w:tentative="1">
      <w:start w:val="1"/>
      <w:numFmt w:val="lowerLetter"/>
      <w:lvlText w:val="%8."/>
      <w:lvlJc w:val="left"/>
      <w:pPr>
        <w:ind w:left="5760" w:hanging="360"/>
      </w:pPr>
    </w:lvl>
    <w:lvl w:ilvl="8" w:tplc="15476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4">
    <w:multiLevelType w:val="hybridMultilevel"/>
    <w:lvl w:ilvl="0" w:tplc="42719082">
      <w:start w:val="1"/>
      <w:numFmt w:val="decimal"/>
      <w:lvlText w:val="%1."/>
      <w:lvlJc w:val="left"/>
      <w:pPr>
        <w:ind w:left="720" w:hanging="360"/>
      </w:pPr>
    </w:lvl>
    <w:lvl w:ilvl="1" w:tplc="42719082" w:tentative="1">
      <w:start w:val="1"/>
      <w:numFmt w:val="lowerLetter"/>
      <w:lvlText w:val="%2."/>
      <w:lvlJc w:val="left"/>
      <w:pPr>
        <w:ind w:left="1440" w:hanging="360"/>
      </w:pPr>
    </w:lvl>
    <w:lvl w:ilvl="2" w:tplc="42719082" w:tentative="1">
      <w:start w:val="1"/>
      <w:numFmt w:val="lowerRoman"/>
      <w:lvlText w:val="%3."/>
      <w:lvlJc w:val="right"/>
      <w:pPr>
        <w:ind w:left="2160" w:hanging="180"/>
      </w:pPr>
    </w:lvl>
    <w:lvl w:ilvl="3" w:tplc="42719082" w:tentative="1">
      <w:start w:val="1"/>
      <w:numFmt w:val="decimal"/>
      <w:lvlText w:val="%4."/>
      <w:lvlJc w:val="left"/>
      <w:pPr>
        <w:ind w:left="2880" w:hanging="360"/>
      </w:pPr>
    </w:lvl>
    <w:lvl w:ilvl="4" w:tplc="42719082" w:tentative="1">
      <w:start w:val="1"/>
      <w:numFmt w:val="lowerLetter"/>
      <w:lvlText w:val="%5."/>
      <w:lvlJc w:val="left"/>
      <w:pPr>
        <w:ind w:left="3600" w:hanging="360"/>
      </w:pPr>
    </w:lvl>
    <w:lvl w:ilvl="5" w:tplc="42719082" w:tentative="1">
      <w:start w:val="1"/>
      <w:numFmt w:val="lowerRoman"/>
      <w:lvlText w:val="%6."/>
      <w:lvlJc w:val="right"/>
      <w:pPr>
        <w:ind w:left="4320" w:hanging="180"/>
      </w:pPr>
    </w:lvl>
    <w:lvl w:ilvl="6" w:tplc="42719082" w:tentative="1">
      <w:start w:val="1"/>
      <w:numFmt w:val="decimal"/>
      <w:lvlText w:val="%7."/>
      <w:lvlJc w:val="left"/>
      <w:pPr>
        <w:ind w:left="5040" w:hanging="360"/>
      </w:pPr>
    </w:lvl>
    <w:lvl w:ilvl="7" w:tplc="42719082" w:tentative="1">
      <w:start w:val="1"/>
      <w:numFmt w:val="lowerLetter"/>
      <w:lvlText w:val="%8."/>
      <w:lvlJc w:val="left"/>
      <w:pPr>
        <w:ind w:left="5760" w:hanging="360"/>
      </w:pPr>
    </w:lvl>
    <w:lvl w:ilvl="8" w:tplc="42719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3">
    <w:multiLevelType w:val="hybridMultilevel"/>
    <w:lvl w:ilvl="0" w:tplc="59706533">
      <w:start w:val="1"/>
      <w:numFmt w:val="decimal"/>
      <w:lvlText w:val="%1."/>
      <w:lvlJc w:val="left"/>
      <w:pPr>
        <w:ind w:left="720" w:hanging="360"/>
      </w:pPr>
    </w:lvl>
    <w:lvl w:ilvl="1" w:tplc="59706533" w:tentative="1">
      <w:start w:val="1"/>
      <w:numFmt w:val="lowerLetter"/>
      <w:lvlText w:val="%2."/>
      <w:lvlJc w:val="left"/>
      <w:pPr>
        <w:ind w:left="1440" w:hanging="360"/>
      </w:pPr>
    </w:lvl>
    <w:lvl w:ilvl="2" w:tplc="59706533" w:tentative="1">
      <w:start w:val="1"/>
      <w:numFmt w:val="lowerRoman"/>
      <w:lvlText w:val="%3."/>
      <w:lvlJc w:val="right"/>
      <w:pPr>
        <w:ind w:left="2160" w:hanging="180"/>
      </w:pPr>
    </w:lvl>
    <w:lvl w:ilvl="3" w:tplc="59706533" w:tentative="1">
      <w:start w:val="1"/>
      <w:numFmt w:val="decimal"/>
      <w:lvlText w:val="%4."/>
      <w:lvlJc w:val="left"/>
      <w:pPr>
        <w:ind w:left="2880" w:hanging="360"/>
      </w:pPr>
    </w:lvl>
    <w:lvl w:ilvl="4" w:tplc="59706533" w:tentative="1">
      <w:start w:val="1"/>
      <w:numFmt w:val="lowerLetter"/>
      <w:lvlText w:val="%5."/>
      <w:lvlJc w:val="left"/>
      <w:pPr>
        <w:ind w:left="3600" w:hanging="360"/>
      </w:pPr>
    </w:lvl>
    <w:lvl w:ilvl="5" w:tplc="59706533" w:tentative="1">
      <w:start w:val="1"/>
      <w:numFmt w:val="lowerRoman"/>
      <w:lvlText w:val="%6."/>
      <w:lvlJc w:val="right"/>
      <w:pPr>
        <w:ind w:left="4320" w:hanging="180"/>
      </w:pPr>
    </w:lvl>
    <w:lvl w:ilvl="6" w:tplc="59706533" w:tentative="1">
      <w:start w:val="1"/>
      <w:numFmt w:val="decimal"/>
      <w:lvlText w:val="%7."/>
      <w:lvlJc w:val="left"/>
      <w:pPr>
        <w:ind w:left="5040" w:hanging="360"/>
      </w:pPr>
    </w:lvl>
    <w:lvl w:ilvl="7" w:tplc="59706533" w:tentative="1">
      <w:start w:val="1"/>
      <w:numFmt w:val="lowerLetter"/>
      <w:lvlText w:val="%8."/>
      <w:lvlJc w:val="left"/>
      <w:pPr>
        <w:ind w:left="5760" w:hanging="360"/>
      </w:pPr>
    </w:lvl>
    <w:lvl w:ilvl="8" w:tplc="59706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2">
    <w:multiLevelType w:val="hybridMultilevel"/>
    <w:lvl w:ilvl="0" w:tplc="38391489">
      <w:start w:val="1"/>
      <w:numFmt w:val="decimal"/>
      <w:lvlText w:val="%1."/>
      <w:lvlJc w:val="left"/>
      <w:pPr>
        <w:ind w:left="720" w:hanging="360"/>
      </w:pPr>
    </w:lvl>
    <w:lvl w:ilvl="1" w:tplc="38391489" w:tentative="1">
      <w:start w:val="1"/>
      <w:numFmt w:val="lowerLetter"/>
      <w:lvlText w:val="%2."/>
      <w:lvlJc w:val="left"/>
      <w:pPr>
        <w:ind w:left="1440" w:hanging="360"/>
      </w:pPr>
    </w:lvl>
    <w:lvl w:ilvl="2" w:tplc="38391489" w:tentative="1">
      <w:start w:val="1"/>
      <w:numFmt w:val="lowerRoman"/>
      <w:lvlText w:val="%3."/>
      <w:lvlJc w:val="right"/>
      <w:pPr>
        <w:ind w:left="2160" w:hanging="180"/>
      </w:pPr>
    </w:lvl>
    <w:lvl w:ilvl="3" w:tplc="38391489" w:tentative="1">
      <w:start w:val="1"/>
      <w:numFmt w:val="decimal"/>
      <w:lvlText w:val="%4."/>
      <w:lvlJc w:val="left"/>
      <w:pPr>
        <w:ind w:left="2880" w:hanging="360"/>
      </w:pPr>
    </w:lvl>
    <w:lvl w:ilvl="4" w:tplc="38391489" w:tentative="1">
      <w:start w:val="1"/>
      <w:numFmt w:val="lowerLetter"/>
      <w:lvlText w:val="%5."/>
      <w:lvlJc w:val="left"/>
      <w:pPr>
        <w:ind w:left="3600" w:hanging="360"/>
      </w:pPr>
    </w:lvl>
    <w:lvl w:ilvl="5" w:tplc="38391489" w:tentative="1">
      <w:start w:val="1"/>
      <w:numFmt w:val="lowerRoman"/>
      <w:lvlText w:val="%6."/>
      <w:lvlJc w:val="right"/>
      <w:pPr>
        <w:ind w:left="4320" w:hanging="180"/>
      </w:pPr>
    </w:lvl>
    <w:lvl w:ilvl="6" w:tplc="38391489" w:tentative="1">
      <w:start w:val="1"/>
      <w:numFmt w:val="decimal"/>
      <w:lvlText w:val="%7."/>
      <w:lvlJc w:val="left"/>
      <w:pPr>
        <w:ind w:left="5040" w:hanging="360"/>
      </w:pPr>
    </w:lvl>
    <w:lvl w:ilvl="7" w:tplc="38391489" w:tentative="1">
      <w:start w:val="1"/>
      <w:numFmt w:val="lowerLetter"/>
      <w:lvlText w:val="%8."/>
      <w:lvlJc w:val="left"/>
      <w:pPr>
        <w:ind w:left="5760" w:hanging="360"/>
      </w:pPr>
    </w:lvl>
    <w:lvl w:ilvl="8" w:tplc="38391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1">
    <w:multiLevelType w:val="hybridMultilevel"/>
    <w:lvl w:ilvl="0" w:tplc="92790061">
      <w:start w:val="1"/>
      <w:numFmt w:val="decimal"/>
      <w:lvlText w:val="%1."/>
      <w:lvlJc w:val="left"/>
      <w:pPr>
        <w:ind w:left="720" w:hanging="360"/>
      </w:pPr>
    </w:lvl>
    <w:lvl w:ilvl="1" w:tplc="92790061" w:tentative="1">
      <w:start w:val="1"/>
      <w:numFmt w:val="lowerLetter"/>
      <w:lvlText w:val="%2."/>
      <w:lvlJc w:val="left"/>
      <w:pPr>
        <w:ind w:left="1440" w:hanging="360"/>
      </w:pPr>
    </w:lvl>
    <w:lvl w:ilvl="2" w:tplc="92790061" w:tentative="1">
      <w:start w:val="1"/>
      <w:numFmt w:val="lowerRoman"/>
      <w:lvlText w:val="%3."/>
      <w:lvlJc w:val="right"/>
      <w:pPr>
        <w:ind w:left="2160" w:hanging="180"/>
      </w:pPr>
    </w:lvl>
    <w:lvl w:ilvl="3" w:tplc="92790061" w:tentative="1">
      <w:start w:val="1"/>
      <w:numFmt w:val="decimal"/>
      <w:lvlText w:val="%4."/>
      <w:lvlJc w:val="left"/>
      <w:pPr>
        <w:ind w:left="2880" w:hanging="360"/>
      </w:pPr>
    </w:lvl>
    <w:lvl w:ilvl="4" w:tplc="92790061" w:tentative="1">
      <w:start w:val="1"/>
      <w:numFmt w:val="lowerLetter"/>
      <w:lvlText w:val="%5."/>
      <w:lvlJc w:val="left"/>
      <w:pPr>
        <w:ind w:left="3600" w:hanging="360"/>
      </w:pPr>
    </w:lvl>
    <w:lvl w:ilvl="5" w:tplc="92790061" w:tentative="1">
      <w:start w:val="1"/>
      <w:numFmt w:val="lowerRoman"/>
      <w:lvlText w:val="%6."/>
      <w:lvlJc w:val="right"/>
      <w:pPr>
        <w:ind w:left="4320" w:hanging="180"/>
      </w:pPr>
    </w:lvl>
    <w:lvl w:ilvl="6" w:tplc="92790061" w:tentative="1">
      <w:start w:val="1"/>
      <w:numFmt w:val="decimal"/>
      <w:lvlText w:val="%7."/>
      <w:lvlJc w:val="left"/>
      <w:pPr>
        <w:ind w:left="5040" w:hanging="360"/>
      </w:pPr>
    </w:lvl>
    <w:lvl w:ilvl="7" w:tplc="92790061" w:tentative="1">
      <w:start w:val="1"/>
      <w:numFmt w:val="lowerLetter"/>
      <w:lvlText w:val="%8."/>
      <w:lvlJc w:val="left"/>
      <w:pPr>
        <w:ind w:left="5760" w:hanging="360"/>
      </w:pPr>
    </w:lvl>
    <w:lvl w:ilvl="8" w:tplc="92790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0">
    <w:multiLevelType w:val="hybridMultilevel"/>
    <w:lvl w:ilvl="0" w:tplc="91279984">
      <w:start w:val="1"/>
      <w:numFmt w:val="decimal"/>
      <w:lvlText w:val="%1."/>
      <w:lvlJc w:val="left"/>
      <w:pPr>
        <w:ind w:left="720" w:hanging="360"/>
      </w:pPr>
    </w:lvl>
    <w:lvl w:ilvl="1" w:tplc="91279984" w:tentative="1">
      <w:start w:val="1"/>
      <w:numFmt w:val="lowerLetter"/>
      <w:lvlText w:val="%2."/>
      <w:lvlJc w:val="left"/>
      <w:pPr>
        <w:ind w:left="1440" w:hanging="360"/>
      </w:pPr>
    </w:lvl>
    <w:lvl w:ilvl="2" w:tplc="91279984" w:tentative="1">
      <w:start w:val="1"/>
      <w:numFmt w:val="lowerRoman"/>
      <w:lvlText w:val="%3."/>
      <w:lvlJc w:val="right"/>
      <w:pPr>
        <w:ind w:left="2160" w:hanging="180"/>
      </w:pPr>
    </w:lvl>
    <w:lvl w:ilvl="3" w:tplc="91279984" w:tentative="1">
      <w:start w:val="1"/>
      <w:numFmt w:val="decimal"/>
      <w:lvlText w:val="%4."/>
      <w:lvlJc w:val="left"/>
      <w:pPr>
        <w:ind w:left="2880" w:hanging="360"/>
      </w:pPr>
    </w:lvl>
    <w:lvl w:ilvl="4" w:tplc="91279984" w:tentative="1">
      <w:start w:val="1"/>
      <w:numFmt w:val="lowerLetter"/>
      <w:lvlText w:val="%5."/>
      <w:lvlJc w:val="left"/>
      <w:pPr>
        <w:ind w:left="3600" w:hanging="360"/>
      </w:pPr>
    </w:lvl>
    <w:lvl w:ilvl="5" w:tplc="91279984" w:tentative="1">
      <w:start w:val="1"/>
      <w:numFmt w:val="lowerRoman"/>
      <w:lvlText w:val="%6."/>
      <w:lvlJc w:val="right"/>
      <w:pPr>
        <w:ind w:left="4320" w:hanging="180"/>
      </w:pPr>
    </w:lvl>
    <w:lvl w:ilvl="6" w:tplc="91279984" w:tentative="1">
      <w:start w:val="1"/>
      <w:numFmt w:val="decimal"/>
      <w:lvlText w:val="%7."/>
      <w:lvlJc w:val="left"/>
      <w:pPr>
        <w:ind w:left="5040" w:hanging="360"/>
      </w:pPr>
    </w:lvl>
    <w:lvl w:ilvl="7" w:tplc="91279984" w:tentative="1">
      <w:start w:val="1"/>
      <w:numFmt w:val="lowerLetter"/>
      <w:lvlText w:val="%8."/>
      <w:lvlJc w:val="left"/>
      <w:pPr>
        <w:ind w:left="5760" w:hanging="360"/>
      </w:pPr>
    </w:lvl>
    <w:lvl w:ilvl="8" w:tplc="91279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9">
    <w:multiLevelType w:val="hybridMultilevel"/>
    <w:lvl w:ilvl="0" w:tplc="37877466">
      <w:start w:val="1"/>
      <w:numFmt w:val="decimal"/>
      <w:lvlText w:val="%1."/>
      <w:lvlJc w:val="left"/>
      <w:pPr>
        <w:ind w:left="720" w:hanging="360"/>
      </w:pPr>
    </w:lvl>
    <w:lvl w:ilvl="1" w:tplc="37877466" w:tentative="1">
      <w:start w:val="1"/>
      <w:numFmt w:val="lowerLetter"/>
      <w:lvlText w:val="%2."/>
      <w:lvlJc w:val="left"/>
      <w:pPr>
        <w:ind w:left="1440" w:hanging="360"/>
      </w:pPr>
    </w:lvl>
    <w:lvl w:ilvl="2" w:tplc="37877466" w:tentative="1">
      <w:start w:val="1"/>
      <w:numFmt w:val="lowerRoman"/>
      <w:lvlText w:val="%3."/>
      <w:lvlJc w:val="right"/>
      <w:pPr>
        <w:ind w:left="2160" w:hanging="180"/>
      </w:pPr>
    </w:lvl>
    <w:lvl w:ilvl="3" w:tplc="37877466" w:tentative="1">
      <w:start w:val="1"/>
      <w:numFmt w:val="decimal"/>
      <w:lvlText w:val="%4."/>
      <w:lvlJc w:val="left"/>
      <w:pPr>
        <w:ind w:left="2880" w:hanging="360"/>
      </w:pPr>
    </w:lvl>
    <w:lvl w:ilvl="4" w:tplc="37877466" w:tentative="1">
      <w:start w:val="1"/>
      <w:numFmt w:val="lowerLetter"/>
      <w:lvlText w:val="%5."/>
      <w:lvlJc w:val="left"/>
      <w:pPr>
        <w:ind w:left="3600" w:hanging="360"/>
      </w:pPr>
    </w:lvl>
    <w:lvl w:ilvl="5" w:tplc="37877466" w:tentative="1">
      <w:start w:val="1"/>
      <w:numFmt w:val="lowerRoman"/>
      <w:lvlText w:val="%6."/>
      <w:lvlJc w:val="right"/>
      <w:pPr>
        <w:ind w:left="4320" w:hanging="180"/>
      </w:pPr>
    </w:lvl>
    <w:lvl w:ilvl="6" w:tplc="37877466" w:tentative="1">
      <w:start w:val="1"/>
      <w:numFmt w:val="decimal"/>
      <w:lvlText w:val="%7."/>
      <w:lvlJc w:val="left"/>
      <w:pPr>
        <w:ind w:left="5040" w:hanging="360"/>
      </w:pPr>
    </w:lvl>
    <w:lvl w:ilvl="7" w:tplc="37877466" w:tentative="1">
      <w:start w:val="1"/>
      <w:numFmt w:val="lowerLetter"/>
      <w:lvlText w:val="%8."/>
      <w:lvlJc w:val="left"/>
      <w:pPr>
        <w:ind w:left="5760" w:hanging="360"/>
      </w:pPr>
    </w:lvl>
    <w:lvl w:ilvl="8" w:tplc="37877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8">
    <w:multiLevelType w:val="hybridMultilevel"/>
    <w:lvl w:ilvl="0" w:tplc="99264520">
      <w:start w:val="1"/>
      <w:numFmt w:val="decimal"/>
      <w:lvlText w:val="%1."/>
      <w:lvlJc w:val="left"/>
      <w:pPr>
        <w:ind w:left="720" w:hanging="360"/>
      </w:pPr>
    </w:lvl>
    <w:lvl w:ilvl="1" w:tplc="99264520" w:tentative="1">
      <w:start w:val="1"/>
      <w:numFmt w:val="lowerLetter"/>
      <w:lvlText w:val="%2."/>
      <w:lvlJc w:val="left"/>
      <w:pPr>
        <w:ind w:left="1440" w:hanging="360"/>
      </w:pPr>
    </w:lvl>
    <w:lvl w:ilvl="2" w:tplc="99264520" w:tentative="1">
      <w:start w:val="1"/>
      <w:numFmt w:val="lowerRoman"/>
      <w:lvlText w:val="%3."/>
      <w:lvlJc w:val="right"/>
      <w:pPr>
        <w:ind w:left="2160" w:hanging="180"/>
      </w:pPr>
    </w:lvl>
    <w:lvl w:ilvl="3" w:tplc="99264520" w:tentative="1">
      <w:start w:val="1"/>
      <w:numFmt w:val="decimal"/>
      <w:lvlText w:val="%4."/>
      <w:lvlJc w:val="left"/>
      <w:pPr>
        <w:ind w:left="2880" w:hanging="360"/>
      </w:pPr>
    </w:lvl>
    <w:lvl w:ilvl="4" w:tplc="99264520" w:tentative="1">
      <w:start w:val="1"/>
      <w:numFmt w:val="lowerLetter"/>
      <w:lvlText w:val="%5."/>
      <w:lvlJc w:val="left"/>
      <w:pPr>
        <w:ind w:left="3600" w:hanging="360"/>
      </w:pPr>
    </w:lvl>
    <w:lvl w:ilvl="5" w:tplc="99264520" w:tentative="1">
      <w:start w:val="1"/>
      <w:numFmt w:val="lowerRoman"/>
      <w:lvlText w:val="%6."/>
      <w:lvlJc w:val="right"/>
      <w:pPr>
        <w:ind w:left="4320" w:hanging="180"/>
      </w:pPr>
    </w:lvl>
    <w:lvl w:ilvl="6" w:tplc="99264520" w:tentative="1">
      <w:start w:val="1"/>
      <w:numFmt w:val="decimal"/>
      <w:lvlText w:val="%7."/>
      <w:lvlJc w:val="left"/>
      <w:pPr>
        <w:ind w:left="5040" w:hanging="360"/>
      </w:pPr>
    </w:lvl>
    <w:lvl w:ilvl="7" w:tplc="99264520" w:tentative="1">
      <w:start w:val="1"/>
      <w:numFmt w:val="lowerLetter"/>
      <w:lvlText w:val="%8."/>
      <w:lvlJc w:val="left"/>
      <w:pPr>
        <w:ind w:left="5760" w:hanging="360"/>
      </w:pPr>
    </w:lvl>
    <w:lvl w:ilvl="8" w:tplc="99264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7">
    <w:multiLevelType w:val="hybridMultilevel"/>
    <w:lvl w:ilvl="0" w:tplc="16778387">
      <w:start w:val="1"/>
      <w:numFmt w:val="decimal"/>
      <w:lvlText w:val="%1."/>
      <w:lvlJc w:val="left"/>
      <w:pPr>
        <w:ind w:left="720" w:hanging="360"/>
      </w:pPr>
    </w:lvl>
    <w:lvl w:ilvl="1" w:tplc="16778387" w:tentative="1">
      <w:start w:val="1"/>
      <w:numFmt w:val="lowerLetter"/>
      <w:lvlText w:val="%2."/>
      <w:lvlJc w:val="left"/>
      <w:pPr>
        <w:ind w:left="1440" w:hanging="360"/>
      </w:pPr>
    </w:lvl>
    <w:lvl w:ilvl="2" w:tplc="16778387" w:tentative="1">
      <w:start w:val="1"/>
      <w:numFmt w:val="lowerRoman"/>
      <w:lvlText w:val="%3."/>
      <w:lvlJc w:val="right"/>
      <w:pPr>
        <w:ind w:left="2160" w:hanging="180"/>
      </w:pPr>
    </w:lvl>
    <w:lvl w:ilvl="3" w:tplc="16778387" w:tentative="1">
      <w:start w:val="1"/>
      <w:numFmt w:val="decimal"/>
      <w:lvlText w:val="%4."/>
      <w:lvlJc w:val="left"/>
      <w:pPr>
        <w:ind w:left="2880" w:hanging="360"/>
      </w:pPr>
    </w:lvl>
    <w:lvl w:ilvl="4" w:tplc="16778387" w:tentative="1">
      <w:start w:val="1"/>
      <w:numFmt w:val="lowerLetter"/>
      <w:lvlText w:val="%5."/>
      <w:lvlJc w:val="left"/>
      <w:pPr>
        <w:ind w:left="3600" w:hanging="360"/>
      </w:pPr>
    </w:lvl>
    <w:lvl w:ilvl="5" w:tplc="16778387" w:tentative="1">
      <w:start w:val="1"/>
      <w:numFmt w:val="lowerRoman"/>
      <w:lvlText w:val="%6."/>
      <w:lvlJc w:val="right"/>
      <w:pPr>
        <w:ind w:left="4320" w:hanging="180"/>
      </w:pPr>
    </w:lvl>
    <w:lvl w:ilvl="6" w:tplc="16778387" w:tentative="1">
      <w:start w:val="1"/>
      <w:numFmt w:val="decimal"/>
      <w:lvlText w:val="%7."/>
      <w:lvlJc w:val="left"/>
      <w:pPr>
        <w:ind w:left="5040" w:hanging="360"/>
      </w:pPr>
    </w:lvl>
    <w:lvl w:ilvl="7" w:tplc="16778387" w:tentative="1">
      <w:start w:val="1"/>
      <w:numFmt w:val="lowerLetter"/>
      <w:lvlText w:val="%8."/>
      <w:lvlJc w:val="left"/>
      <w:pPr>
        <w:ind w:left="5760" w:hanging="360"/>
      </w:pPr>
    </w:lvl>
    <w:lvl w:ilvl="8" w:tplc="16778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6">
    <w:multiLevelType w:val="hybridMultilevel"/>
    <w:lvl w:ilvl="0" w:tplc="58812289">
      <w:start w:val="1"/>
      <w:numFmt w:val="decimal"/>
      <w:lvlText w:val="%1."/>
      <w:lvlJc w:val="left"/>
      <w:pPr>
        <w:ind w:left="720" w:hanging="360"/>
      </w:pPr>
    </w:lvl>
    <w:lvl w:ilvl="1" w:tplc="58812289" w:tentative="1">
      <w:start w:val="1"/>
      <w:numFmt w:val="lowerLetter"/>
      <w:lvlText w:val="%2."/>
      <w:lvlJc w:val="left"/>
      <w:pPr>
        <w:ind w:left="1440" w:hanging="360"/>
      </w:pPr>
    </w:lvl>
    <w:lvl w:ilvl="2" w:tplc="58812289" w:tentative="1">
      <w:start w:val="1"/>
      <w:numFmt w:val="lowerRoman"/>
      <w:lvlText w:val="%3."/>
      <w:lvlJc w:val="right"/>
      <w:pPr>
        <w:ind w:left="2160" w:hanging="180"/>
      </w:pPr>
    </w:lvl>
    <w:lvl w:ilvl="3" w:tplc="58812289" w:tentative="1">
      <w:start w:val="1"/>
      <w:numFmt w:val="decimal"/>
      <w:lvlText w:val="%4."/>
      <w:lvlJc w:val="left"/>
      <w:pPr>
        <w:ind w:left="2880" w:hanging="360"/>
      </w:pPr>
    </w:lvl>
    <w:lvl w:ilvl="4" w:tplc="58812289" w:tentative="1">
      <w:start w:val="1"/>
      <w:numFmt w:val="lowerLetter"/>
      <w:lvlText w:val="%5."/>
      <w:lvlJc w:val="left"/>
      <w:pPr>
        <w:ind w:left="3600" w:hanging="360"/>
      </w:pPr>
    </w:lvl>
    <w:lvl w:ilvl="5" w:tplc="58812289" w:tentative="1">
      <w:start w:val="1"/>
      <w:numFmt w:val="lowerRoman"/>
      <w:lvlText w:val="%6."/>
      <w:lvlJc w:val="right"/>
      <w:pPr>
        <w:ind w:left="4320" w:hanging="180"/>
      </w:pPr>
    </w:lvl>
    <w:lvl w:ilvl="6" w:tplc="58812289" w:tentative="1">
      <w:start w:val="1"/>
      <w:numFmt w:val="decimal"/>
      <w:lvlText w:val="%7."/>
      <w:lvlJc w:val="left"/>
      <w:pPr>
        <w:ind w:left="5040" w:hanging="360"/>
      </w:pPr>
    </w:lvl>
    <w:lvl w:ilvl="7" w:tplc="58812289" w:tentative="1">
      <w:start w:val="1"/>
      <w:numFmt w:val="lowerLetter"/>
      <w:lvlText w:val="%8."/>
      <w:lvlJc w:val="left"/>
      <w:pPr>
        <w:ind w:left="5760" w:hanging="360"/>
      </w:pPr>
    </w:lvl>
    <w:lvl w:ilvl="8" w:tplc="58812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5">
    <w:multiLevelType w:val="hybridMultilevel"/>
    <w:lvl w:ilvl="0" w:tplc="24694709">
      <w:start w:val="1"/>
      <w:numFmt w:val="decimal"/>
      <w:lvlText w:val="%1."/>
      <w:lvlJc w:val="left"/>
      <w:pPr>
        <w:ind w:left="720" w:hanging="360"/>
      </w:pPr>
    </w:lvl>
    <w:lvl w:ilvl="1" w:tplc="24694709" w:tentative="1">
      <w:start w:val="1"/>
      <w:numFmt w:val="lowerLetter"/>
      <w:lvlText w:val="%2."/>
      <w:lvlJc w:val="left"/>
      <w:pPr>
        <w:ind w:left="1440" w:hanging="360"/>
      </w:pPr>
    </w:lvl>
    <w:lvl w:ilvl="2" w:tplc="24694709" w:tentative="1">
      <w:start w:val="1"/>
      <w:numFmt w:val="lowerRoman"/>
      <w:lvlText w:val="%3."/>
      <w:lvlJc w:val="right"/>
      <w:pPr>
        <w:ind w:left="2160" w:hanging="180"/>
      </w:pPr>
    </w:lvl>
    <w:lvl w:ilvl="3" w:tplc="24694709" w:tentative="1">
      <w:start w:val="1"/>
      <w:numFmt w:val="decimal"/>
      <w:lvlText w:val="%4."/>
      <w:lvlJc w:val="left"/>
      <w:pPr>
        <w:ind w:left="2880" w:hanging="360"/>
      </w:pPr>
    </w:lvl>
    <w:lvl w:ilvl="4" w:tplc="24694709" w:tentative="1">
      <w:start w:val="1"/>
      <w:numFmt w:val="lowerLetter"/>
      <w:lvlText w:val="%5."/>
      <w:lvlJc w:val="left"/>
      <w:pPr>
        <w:ind w:left="3600" w:hanging="360"/>
      </w:pPr>
    </w:lvl>
    <w:lvl w:ilvl="5" w:tplc="24694709" w:tentative="1">
      <w:start w:val="1"/>
      <w:numFmt w:val="lowerRoman"/>
      <w:lvlText w:val="%6."/>
      <w:lvlJc w:val="right"/>
      <w:pPr>
        <w:ind w:left="4320" w:hanging="180"/>
      </w:pPr>
    </w:lvl>
    <w:lvl w:ilvl="6" w:tplc="24694709" w:tentative="1">
      <w:start w:val="1"/>
      <w:numFmt w:val="decimal"/>
      <w:lvlText w:val="%7."/>
      <w:lvlJc w:val="left"/>
      <w:pPr>
        <w:ind w:left="5040" w:hanging="360"/>
      </w:pPr>
    </w:lvl>
    <w:lvl w:ilvl="7" w:tplc="24694709" w:tentative="1">
      <w:start w:val="1"/>
      <w:numFmt w:val="lowerLetter"/>
      <w:lvlText w:val="%8."/>
      <w:lvlJc w:val="left"/>
      <w:pPr>
        <w:ind w:left="5760" w:hanging="360"/>
      </w:pPr>
    </w:lvl>
    <w:lvl w:ilvl="8" w:tplc="24694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4">
    <w:multiLevelType w:val="hybridMultilevel"/>
    <w:lvl w:ilvl="0" w:tplc="17537140">
      <w:start w:val="1"/>
      <w:numFmt w:val="decimal"/>
      <w:lvlText w:val="%1."/>
      <w:lvlJc w:val="left"/>
      <w:pPr>
        <w:ind w:left="720" w:hanging="360"/>
      </w:pPr>
    </w:lvl>
    <w:lvl w:ilvl="1" w:tplc="17537140" w:tentative="1">
      <w:start w:val="1"/>
      <w:numFmt w:val="lowerLetter"/>
      <w:lvlText w:val="%2."/>
      <w:lvlJc w:val="left"/>
      <w:pPr>
        <w:ind w:left="1440" w:hanging="360"/>
      </w:pPr>
    </w:lvl>
    <w:lvl w:ilvl="2" w:tplc="17537140" w:tentative="1">
      <w:start w:val="1"/>
      <w:numFmt w:val="lowerRoman"/>
      <w:lvlText w:val="%3."/>
      <w:lvlJc w:val="right"/>
      <w:pPr>
        <w:ind w:left="2160" w:hanging="180"/>
      </w:pPr>
    </w:lvl>
    <w:lvl w:ilvl="3" w:tplc="17537140" w:tentative="1">
      <w:start w:val="1"/>
      <w:numFmt w:val="decimal"/>
      <w:lvlText w:val="%4."/>
      <w:lvlJc w:val="left"/>
      <w:pPr>
        <w:ind w:left="2880" w:hanging="360"/>
      </w:pPr>
    </w:lvl>
    <w:lvl w:ilvl="4" w:tplc="17537140" w:tentative="1">
      <w:start w:val="1"/>
      <w:numFmt w:val="lowerLetter"/>
      <w:lvlText w:val="%5."/>
      <w:lvlJc w:val="left"/>
      <w:pPr>
        <w:ind w:left="3600" w:hanging="360"/>
      </w:pPr>
    </w:lvl>
    <w:lvl w:ilvl="5" w:tplc="17537140" w:tentative="1">
      <w:start w:val="1"/>
      <w:numFmt w:val="lowerRoman"/>
      <w:lvlText w:val="%6."/>
      <w:lvlJc w:val="right"/>
      <w:pPr>
        <w:ind w:left="4320" w:hanging="180"/>
      </w:pPr>
    </w:lvl>
    <w:lvl w:ilvl="6" w:tplc="17537140" w:tentative="1">
      <w:start w:val="1"/>
      <w:numFmt w:val="decimal"/>
      <w:lvlText w:val="%7."/>
      <w:lvlJc w:val="left"/>
      <w:pPr>
        <w:ind w:left="5040" w:hanging="360"/>
      </w:pPr>
    </w:lvl>
    <w:lvl w:ilvl="7" w:tplc="17537140" w:tentative="1">
      <w:start w:val="1"/>
      <w:numFmt w:val="lowerLetter"/>
      <w:lvlText w:val="%8."/>
      <w:lvlJc w:val="left"/>
      <w:pPr>
        <w:ind w:left="5760" w:hanging="360"/>
      </w:pPr>
    </w:lvl>
    <w:lvl w:ilvl="8" w:tplc="17537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3">
    <w:multiLevelType w:val="hybridMultilevel"/>
    <w:lvl w:ilvl="0" w:tplc="58321496">
      <w:start w:val="1"/>
      <w:numFmt w:val="decimal"/>
      <w:lvlText w:val="%1."/>
      <w:lvlJc w:val="left"/>
      <w:pPr>
        <w:ind w:left="720" w:hanging="360"/>
      </w:pPr>
    </w:lvl>
    <w:lvl w:ilvl="1" w:tplc="58321496" w:tentative="1">
      <w:start w:val="1"/>
      <w:numFmt w:val="lowerLetter"/>
      <w:lvlText w:val="%2."/>
      <w:lvlJc w:val="left"/>
      <w:pPr>
        <w:ind w:left="1440" w:hanging="360"/>
      </w:pPr>
    </w:lvl>
    <w:lvl w:ilvl="2" w:tplc="58321496" w:tentative="1">
      <w:start w:val="1"/>
      <w:numFmt w:val="lowerRoman"/>
      <w:lvlText w:val="%3."/>
      <w:lvlJc w:val="right"/>
      <w:pPr>
        <w:ind w:left="2160" w:hanging="180"/>
      </w:pPr>
    </w:lvl>
    <w:lvl w:ilvl="3" w:tplc="58321496" w:tentative="1">
      <w:start w:val="1"/>
      <w:numFmt w:val="decimal"/>
      <w:lvlText w:val="%4."/>
      <w:lvlJc w:val="left"/>
      <w:pPr>
        <w:ind w:left="2880" w:hanging="360"/>
      </w:pPr>
    </w:lvl>
    <w:lvl w:ilvl="4" w:tplc="58321496" w:tentative="1">
      <w:start w:val="1"/>
      <w:numFmt w:val="lowerLetter"/>
      <w:lvlText w:val="%5."/>
      <w:lvlJc w:val="left"/>
      <w:pPr>
        <w:ind w:left="3600" w:hanging="360"/>
      </w:pPr>
    </w:lvl>
    <w:lvl w:ilvl="5" w:tplc="58321496" w:tentative="1">
      <w:start w:val="1"/>
      <w:numFmt w:val="lowerRoman"/>
      <w:lvlText w:val="%6."/>
      <w:lvlJc w:val="right"/>
      <w:pPr>
        <w:ind w:left="4320" w:hanging="180"/>
      </w:pPr>
    </w:lvl>
    <w:lvl w:ilvl="6" w:tplc="58321496" w:tentative="1">
      <w:start w:val="1"/>
      <w:numFmt w:val="decimal"/>
      <w:lvlText w:val="%7."/>
      <w:lvlJc w:val="left"/>
      <w:pPr>
        <w:ind w:left="5040" w:hanging="360"/>
      </w:pPr>
    </w:lvl>
    <w:lvl w:ilvl="7" w:tplc="58321496" w:tentative="1">
      <w:start w:val="1"/>
      <w:numFmt w:val="lowerLetter"/>
      <w:lvlText w:val="%8."/>
      <w:lvlJc w:val="left"/>
      <w:pPr>
        <w:ind w:left="5760" w:hanging="360"/>
      </w:pPr>
    </w:lvl>
    <w:lvl w:ilvl="8" w:tplc="58321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2">
    <w:multiLevelType w:val="hybridMultilevel"/>
    <w:lvl w:ilvl="0" w:tplc="79171177">
      <w:start w:val="1"/>
      <w:numFmt w:val="decimal"/>
      <w:lvlText w:val="%1."/>
      <w:lvlJc w:val="left"/>
      <w:pPr>
        <w:ind w:left="720" w:hanging="360"/>
      </w:pPr>
    </w:lvl>
    <w:lvl w:ilvl="1" w:tplc="79171177" w:tentative="1">
      <w:start w:val="1"/>
      <w:numFmt w:val="lowerLetter"/>
      <w:lvlText w:val="%2."/>
      <w:lvlJc w:val="left"/>
      <w:pPr>
        <w:ind w:left="1440" w:hanging="360"/>
      </w:pPr>
    </w:lvl>
    <w:lvl w:ilvl="2" w:tplc="79171177" w:tentative="1">
      <w:start w:val="1"/>
      <w:numFmt w:val="lowerRoman"/>
      <w:lvlText w:val="%3."/>
      <w:lvlJc w:val="right"/>
      <w:pPr>
        <w:ind w:left="2160" w:hanging="180"/>
      </w:pPr>
    </w:lvl>
    <w:lvl w:ilvl="3" w:tplc="79171177" w:tentative="1">
      <w:start w:val="1"/>
      <w:numFmt w:val="decimal"/>
      <w:lvlText w:val="%4."/>
      <w:lvlJc w:val="left"/>
      <w:pPr>
        <w:ind w:left="2880" w:hanging="360"/>
      </w:pPr>
    </w:lvl>
    <w:lvl w:ilvl="4" w:tplc="79171177" w:tentative="1">
      <w:start w:val="1"/>
      <w:numFmt w:val="lowerLetter"/>
      <w:lvlText w:val="%5."/>
      <w:lvlJc w:val="left"/>
      <w:pPr>
        <w:ind w:left="3600" w:hanging="360"/>
      </w:pPr>
    </w:lvl>
    <w:lvl w:ilvl="5" w:tplc="79171177" w:tentative="1">
      <w:start w:val="1"/>
      <w:numFmt w:val="lowerRoman"/>
      <w:lvlText w:val="%6."/>
      <w:lvlJc w:val="right"/>
      <w:pPr>
        <w:ind w:left="4320" w:hanging="180"/>
      </w:pPr>
    </w:lvl>
    <w:lvl w:ilvl="6" w:tplc="79171177" w:tentative="1">
      <w:start w:val="1"/>
      <w:numFmt w:val="decimal"/>
      <w:lvlText w:val="%7."/>
      <w:lvlJc w:val="left"/>
      <w:pPr>
        <w:ind w:left="5040" w:hanging="360"/>
      </w:pPr>
    </w:lvl>
    <w:lvl w:ilvl="7" w:tplc="79171177" w:tentative="1">
      <w:start w:val="1"/>
      <w:numFmt w:val="lowerLetter"/>
      <w:lvlText w:val="%8."/>
      <w:lvlJc w:val="left"/>
      <w:pPr>
        <w:ind w:left="5760" w:hanging="360"/>
      </w:pPr>
    </w:lvl>
    <w:lvl w:ilvl="8" w:tplc="79171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1">
    <w:multiLevelType w:val="hybridMultilevel"/>
    <w:lvl w:ilvl="0" w:tplc="78219677">
      <w:start w:val="1"/>
      <w:numFmt w:val="decimal"/>
      <w:lvlText w:val="%1."/>
      <w:lvlJc w:val="left"/>
      <w:pPr>
        <w:ind w:left="720" w:hanging="360"/>
      </w:pPr>
    </w:lvl>
    <w:lvl w:ilvl="1" w:tplc="78219677" w:tentative="1">
      <w:start w:val="1"/>
      <w:numFmt w:val="lowerLetter"/>
      <w:lvlText w:val="%2."/>
      <w:lvlJc w:val="left"/>
      <w:pPr>
        <w:ind w:left="1440" w:hanging="360"/>
      </w:pPr>
    </w:lvl>
    <w:lvl w:ilvl="2" w:tplc="78219677" w:tentative="1">
      <w:start w:val="1"/>
      <w:numFmt w:val="lowerRoman"/>
      <w:lvlText w:val="%3."/>
      <w:lvlJc w:val="right"/>
      <w:pPr>
        <w:ind w:left="2160" w:hanging="180"/>
      </w:pPr>
    </w:lvl>
    <w:lvl w:ilvl="3" w:tplc="78219677" w:tentative="1">
      <w:start w:val="1"/>
      <w:numFmt w:val="decimal"/>
      <w:lvlText w:val="%4."/>
      <w:lvlJc w:val="left"/>
      <w:pPr>
        <w:ind w:left="2880" w:hanging="360"/>
      </w:pPr>
    </w:lvl>
    <w:lvl w:ilvl="4" w:tplc="78219677" w:tentative="1">
      <w:start w:val="1"/>
      <w:numFmt w:val="lowerLetter"/>
      <w:lvlText w:val="%5."/>
      <w:lvlJc w:val="left"/>
      <w:pPr>
        <w:ind w:left="3600" w:hanging="360"/>
      </w:pPr>
    </w:lvl>
    <w:lvl w:ilvl="5" w:tplc="78219677" w:tentative="1">
      <w:start w:val="1"/>
      <w:numFmt w:val="lowerRoman"/>
      <w:lvlText w:val="%6."/>
      <w:lvlJc w:val="right"/>
      <w:pPr>
        <w:ind w:left="4320" w:hanging="180"/>
      </w:pPr>
    </w:lvl>
    <w:lvl w:ilvl="6" w:tplc="78219677" w:tentative="1">
      <w:start w:val="1"/>
      <w:numFmt w:val="decimal"/>
      <w:lvlText w:val="%7."/>
      <w:lvlJc w:val="left"/>
      <w:pPr>
        <w:ind w:left="5040" w:hanging="360"/>
      </w:pPr>
    </w:lvl>
    <w:lvl w:ilvl="7" w:tplc="78219677" w:tentative="1">
      <w:start w:val="1"/>
      <w:numFmt w:val="lowerLetter"/>
      <w:lvlText w:val="%8."/>
      <w:lvlJc w:val="left"/>
      <w:pPr>
        <w:ind w:left="5760" w:hanging="360"/>
      </w:pPr>
    </w:lvl>
    <w:lvl w:ilvl="8" w:tplc="78219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0">
    <w:multiLevelType w:val="hybridMultilevel"/>
    <w:lvl w:ilvl="0" w:tplc="32354484">
      <w:start w:val="1"/>
      <w:numFmt w:val="decimal"/>
      <w:lvlText w:val="%1."/>
      <w:lvlJc w:val="left"/>
      <w:pPr>
        <w:ind w:left="720" w:hanging="360"/>
      </w:pPr>
    </w:lvl>
    <w:lvl w:ilvl="1" w:tplc="32354484" w:tentative="1">
      <w:start w:val="1"/>
      <w:numFmt w:val="lowerLetter"/>
      <w:lvlText w:val="%2."/>
      <w:lvlJc w:val="left"/>
      <w:pPr>
        <w:ind w:left="1440" w:hanging="360"/>
      </w:pPr>
    </w:lvl>
    <w:lvl w:ilvl="2" w:tplc="32354484" w:tentative="1">
      <w:start w:val="1"/>
      <w:numFmt w:val="lowerRoman"/>
      <w:lvlText w:val="%3."/>
      <w:lvlJc w:val="right"/>
      <w:pPr>
        <w:ind w:left="2160" w:hanging="180"/>
      </w:pPr>
    </w:lvl>
    <w:lvl w:ilvl="3" w:tplc="32354484" w:tentative="1">
      <w:start w:val="1"/>
      <w:numFmt w:val="decimal"/>
      <w:lvlText w:val="%4."/>
      <w:lvlJc w:val="left"/>
      <w:pPr>
        <w:ind w:left="2880" w:hanging="360"/>
      </w:pPr>
    </w:lvl>
    <w:lvl w:ilvl="4" w:tplc="32354484" w:tentative="1">
      <w:start w:val="1"/>
      <w:numFmt w:val="lowerLetter"/>
      <w:lvlText w:val="%5."/>
      <w:lvlJc w:val="left"/>
      <w:pPr>
        <w:ind w:left="3600" w:hanging="360"/>
      </w:pPr>
    </w:lvl>
    <w:lvl w:ilvl="5" w:tplc="32354484" w:tentative="1">
      <w:start w:val="1"/>
      <w:numFmt w:val="lowerRoman"/>
      <w:lvlText w:val="%6."/>
      <w:lvlJc w:val="right"/>
      <w:pPr>
        <w:ind w:left="4320" w:hanging="180"/>
      </w:pPr>
    </w:lvl>
    <w:lvl w:ilvl="6" w:tplc="32354484" w:tentative="1">
      <w:start w:val="1"/>
      <w:numFmt w:val="decimal"/>
      <w:lvlText w:val="%7."/>
      <w:lvlJc w:val="left"/>
      <w:pPr>
        <w:ind w:left="5040" w:hanging="360"/>
      </w:pPr>
    </w:lvl>
    <w:lvl w:ilvl="7" w:tplc="32354484" w:tentative="1">
      <w:start w:val="1"/>
      <w:numFmt w:val="lowerLetter"/>
      <w:lvlText w:val="%8."/>
      <w:lvlJc w:val="left"/>
      <w:pPr>
        <w:ind w:left="5760" w:hanging="360"/>
      </w:pPr>
    </w:lvl>
    <w:lvl w:ilvl="8" w:tplc="32354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9">
    <w:multiLevelType w:val="hybridMultilevel"/>
    <w:lvl w:ilvl="0" w:tplc="54000751">
      <w:start w:val="1"/>
      <w:numFmt w:val="decimal"/>
      <w:lvlText w:val="%1."/>
      <w:lvlJc w:val="left"/>
      <w:pPr>
        <w:ind w:left="720" w:hanging="360"/>
      </w:pPr>
    </w:lvl>
    <w:lvl w:ilvl="1" w:tplc="54000751" w:tentative="1">
      <w:start w:val="1"/>
      <w:numFmt w:val="lowerLetter"/>
      <w:lvlText w:val="%2."/>
      <w:lvlJc w:val="left"/>
      <w:pPr>
        <w:ind w:left="1440" w:hanging="360"/>
      </w:pPr>
    </w:lvl>
    <w:lvl w:ilvl="2" w:tplc="54000751" w:tentative="1">
      <w:start w:val="1"/>
      <w:numFmt w:val="lowerRoman"/>
      <w:lvlText w:val="%3."/>
      <w:lvlJc w:val="right"/>
      <w:pPr>
        <w:ind w:left="2160" w:hanging="180"/>
      </w:pPr>
    </w:lvl>
    <w:lvl w:ilvl="3" w:tplc="54000751" w:tentative="1">
      <w:start w:val="1"/>
      <w:numFmt w:val="decimal"/>
      <w:lvlText w:val="%4."/>
      <w:lvlJc w:val="left"/>
      <w:pPr>
        <w:ind w:left="2880" w:hanging="360"/>
      </w:pPr>
    </w:lvl>
    <w:lvl w:ilvl="4" w:tplc="54000751" w:tentative="1">
      <w:start w:val="1"/>
      <w:numFmt w:val="lowerLetter"/>
      <w:lvlText w:val="%5."/>
      <w:lvlJc w:val="left"/>
      <w:pPr>
        <w:ind w:left="3600" w:hanging="360"/>
      </w:pPr>
    </w:lvl>
    <w:lvl w:ilvl="5" w:tplc="54000751" w:tentative="1">
      <w:start w:val="1"/>
      <w:numFmt w:val="lowerRoman"/>
      <w:lvlText w:val="%6."/>
      <w:lvlJc w:val="right"/>
      <w:pPr>
        <w:ind w:left="4320" w:hanging="180"/>
      </w:pPr>
    </w:lvl>
    <w:lvl w:ilvl="6" w:tplc="54000751" w:tentative="1">
      <w:start w:val="1"/>
      <w:numFmt w:val="decimal"/>
      <w:lvlText w:val="%7."/>
      <w:lvlJc w:val="left"/>
      <w:pPr>
        <w:ind w:left="5040" w:hanging="360"/>
      </w:pPr>
    </w:lvl>
    <w:lvl w:ilvl="7" w:tplc="54000751" w:tentative="1">
      <w:start w:val="1"/>
      <w:numFmt w:val="lowerLetter"/>
      <w:lvlText w:val="%8."/>
      <w:lvlJc w:val="left"/>
      <w:pPr>
        <w:ind w:left="5760" w:hanging="360"/>
      </w:pPr>
    </w:lvl>
    <w:lvl w:ilvl="8" w:tplc="54000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8">
    <w:multiLevelType w:val="hybridMultilevel"/>
    <w:lvl w:ilvl="0" w:tplc="89444102">
      <w:start w:val="1"/>
      <w:numFmt w:val="decimal"/>
      <w:lvlText w:val="%1."/>
      <w:lvlJc w:val="left"/>
      <w:pPr>
        <w:ind w:left="720" w:hanging="360"/>
      </w:pPr>
    </w:lvl>
    <w:lvl w:ilvl="1" w:tplc="89444102" w:tentative="1">
      <w:start w:val="1"/>
      <w:numFmt w:val="lowerLetter"/>
      <w:lvlText w:val="%2."/>
      <w:lvlJc w:val="left"/>
      <w:pPr>
        <w:ind w:left="1440" w:hanging="360"/>
      </w:pPr>
    </w:lvl>
    <w:lvl w:ilvl="2" w:tplc="89444102" w:tentative="1">
      <w:start w:val="1"/>
      <w:numFmt w:val="lowerRoman"/>
      <w:lvlText w:val="%3."/>
      <w:lvlJc w:val="right"/>
      <w:pPr>
        <w:ind w:left="2160" w:hanging="180"/>
      </w:pPr>
    </w:lvl>
    <w:lvl w:ilvl="3" w:tplc="89444102" w:tentative="1">
      <w:start w:val="1"/>
      <w:numFmt w:val="decimal"/>
      <w:lvlText w:val="%4."/>
      <w:lvlJc w:val="left"/>
      <w:pPr>
        <w:ind w:left="2880" w:hanging="360"/>
      </w:pPr>
    </w:lvl>
    <w:lvl w:ilvl="4" w:tplc="89444102" w:tentative="1">
      <w:start w:val="1"/>
      <w:numFmt w:val="lowerLetter"/>
      <w:lvlText w:val="%5."/>
      <w:lvlJc w:val="left"/>
      <w:pPr>
        <w:ind w:left="3600" w:hanging="360"/>
      </w:pPr>
    </w:lvl>
    <w:lvl w:ilvl="5" w:tplc="89444102" w:tentative="1">
      <w:start w:val="1"/>
      <w:numFmt w:val="lowerRoman"/>
      <w:lvlText w:val="%6."/>
      <w:lvlJc w:val="right"/>
      <w:pPr>
        <w:ind w:left="4320" w:hanging="180"/>
      </w:pPr>
    </w:lvl>
    <w:lvl w:ilvl="6" w:tplc="89444102" w:tentative="1">
      <w:start w:val="1"/>
      <w:numFmt w:val="decimal"/>
      <w:lvlText w:val="%7."/>
      <w:lvlJc w:val="left"/>
      <w:pPr>
        <w:ind w:left="5040" w:hanging="360"/>
      </w:pPr>
    </w:lvl>
    <w:lvl w:ilvl="7" w:tplc="89444102" w:tentative="1">
      <w:start w:val="1"/>
      <w:numFmt w:val="lowerLetter"/>
      <w:lvlText w:val="%8."/>
      <w:lvlJc w:val="left"/>
      <w:pPr>
        <w:ind w:left="5760" w:hanging="360"/>
      </w:pPr>
    </w:lvl>
    <w:lvl w:ilvl="8" w:tplc="89444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7">
    <w:multiLevelType w:val="hybridMultilevel"/>
    <w:lvl w:ilvl="0" w:tplc="24126120">
      <w:start w:val="1"/>
      <w:numFmt w:val="decimal"/>
      <w:lvlText w:val="%1."/>
      <w:lvlJc w:val="left"/>
      <w:pPr>
        <w:ind w:left="720" w:hanging="360"/>
      </w:pPr>
    </w:lvl>
    <w:lvl w:ilvl="1" w:tplc="24126120" w:tentative="1">
      <w:start w:val="1"/>
      <w:numFmt w:val="lowerLetter"/>
      <w:lvlText w:val="%2."/>
      <w:lvlJc w:val="left"/>
      <w:pPr>
        <w:ind w:left="1440" w:hanging="360"/>
      </w:pPr>
    </w:lvl>
    <w:lvl w:ilvl="2" w:tplc="24126120" w:tentative="1">
      <w:start w:val="1"/>
      <w:numFmt w:val="lowerRoman"/>
      <w:lvlText w:val="%3."/>
      <w:lvlJc w:val="right"/>
      <w:pPr>
        <w:ind w:left="2160" w:hanging="180"/>
      </w:pPr>
    </w:lvl>
    <w:lvl w:ilvl="3" w:tplc="24126120" w:tentative="1">
      <w:start w:val="1"/>
      <w:numFmt w:val="decimal"/>
      <w:lvlText w:val="%4."/>
      <w:lvlJc w:val="left"/>
      <w:pPr>
        <w:ind w:left="2880" w:hanging="360"/>
      </w:pPr>
    </w:lvl>
    <w:lvl w:ilvl="4" w:tplc="24126120" w:tentative="1">
      <w:start w:val="1"/>
      <w:numFmt w:val="lowerLetter"/>
      <w:lvlText w:val="%5."/>
      <w:lvlJc w:val="left"/>
      <w:pPr>
        <w:ind w:left="3600" w:hanging="360"/>
      </w:pPr>
    </w:lvl>
    <w:lvl w:ilvl="5" w:tplc="24126120" w:tentative="1">
      <w:start w:val="1"/>
      <w:numFmt w:val="lowerRoman"/>
      <w:lvlText w:val="%6."/>
      <w:lvlJc w:val="right"/>
      <w:pPr>
        <w:ind w:left="4320" w:hanging="180"/>
      </w:pPr>
    </w:lvl>
    <w:lvl w:ilvl="6" w:tplc="24126120" w:tentative="1">
      <w:start w:val="1"/>
      <w:numFmt w:val="decimal"/>
      <w:lvlText w:val="%7."/>
      <w:lvlJc w:val="left"/>
      <w:pPr>
        <w:ind w:left="5040" w:hanging="360"/>
      </w:pPr>
    </w:lvl>
    <w:lvl w:ilvl="7" w:tplc="24126120" w:tentative="1">
      <w:start w:val="1"/>
      <w:numFmt w:val="lowerLetter"/>
      <w:lvlText w:val="%8."/>
      <w:lvlJc w:val="left"/>
      <w:pPr>
        <w:ind w:left="5760" w:hanging="360"/>
      </w:pPr>
    </w:lvl>
    <w:lvl w:ilvl="8" w:tplc="24126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6">
    <w:multiLevelType w:val="hybridMultilevel"/>
    <w:lvl w:ilvl="0" w:tplc="80255124">
      <w:start w:val="1"/>
      <w:numFmt w:val="decimal"/>
      <w:lvlText w:val="%1."/>
      <w:lvlJc w:val="left"/>
      <w:pPr>
        <w:ind w:left="720" w:hanging="360"/>
      </w:pPr>
    </w:lvl>
    <w:lvl w:ilvl="1" w:tplc="80255124" w:tentative="1">
      <w:start w:val="1"/>
      <w:numFmt w:val="lowerLetter"/>
      <w:lvlText w:val="%2."/>
      <w:lvlJc w:val="left"/>
      <w:pPr>
        <w:ind w:left="1440" w:hanging="360"/>
      </w:pPr>
    </w:lvl>
    <w:lvl w:ilvl="2" w:tplc="80255124" w:tentative="1">
      <w:start w:val="1"/>
      <w:numFmt w:val="lowerRoman"/>
      <w:lvlText w:val="%3."/>
      <w:lvlJc w:val="right"/>
      <w:pPr>
        <w:ind w:left="2160" w:hanging="180"/>
      </w:pPr>
    </w:lvl>
    <w:lvl w:ilvl="3" w:tplc="80255124" w:tentative="1">
      <w:start w:val="1"/>
      <w:numFmt w:val="decimal"/>
      <w:lvlText w:val="%4."/>
      <w:lvlJc w:val="left"/>
      <w:pPr>
        <w:ind w:left="2880" w:hanging="360"/>
      </w:pPr>
    </w:lvl>
    <w:lvl w:ilvl="4" w:tplc="80255124" w:tentative="1">
      <w:start w:val="1"/>
      <w:numFmt w:val="lowerLetter"/>
      <w:lvlText w:val="%5."/>
      <w:lvlJc w:val="left"/>
      <w:pPr>
        <w:ind w:left="3600" w:hanging="360"/>
      </w:pPr>
    </w:lvl>
    <w:lvl w:ilvl="5" w:tplc="80255124" w:tentative="1">
      <w:start w:val="1"/>
      <w:numFmt w:val="lowerRoman"/>
      <w:lvlText w:val="%6."/>
      <w:lvlJc w:val="right"/>
      <w:pPr>
        <w:ind w:left="4320" w:hanging="180"/>
      </w:pPr>
    </w:lvl>
    <w:lvl w:ilvl="6" w:tplc="80255124" w:tentative="1">
      <w:start w:val="1"/>
      <w:numFmt w:val="decimal"/>
      <w:lvlText w:val="%7."/>
      <w:lvlJc w:val="left"/>
      <w:pPr>
        <w:ind w:left="5040" w:hanging="360"/>
      </w:pPr>
    </w:lvl>
    <w:lvl w:ilvl="7" w:tplc="80255124" w:tentative="1">
      <w:start w:val="1"/>
      <w:numFmt w:val="lowerLetter"/>
      <w:lvlText w:val="%8."/>
      <w:lvlJc w:val="left"/>
      <w:pPr>
        <w:ind w:left="5760" w:hanging="360"/>
      </w:pPr>
    </w:lvl>
    <w:lvl w:ilvl="8" w:tplc="80255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5">
    <w:multiLevelType w:val="hybridMultilevel"/>
    <w:lvl w:ilvl="0" w:tplc="56394615">
      <w:start w:val="1"/>
      <w:numFmt w:val="decimal"/>
      <w:lvlText w:val="%1."/>
      <w:lvlJc w:val="left"/>
      <w:pPr>
        <w:ind w:left="720" w:hanging="360"/>
      </w:pPr>
    </w:lvl>
    <w:lvl w:ilvl="1" w:tplc="56394615" w:tentative="1">
      <w:start w:val="1"/>
      <w:numFmt w:val="lowerLetter"/>
      <w:lvlText w:val="%2."/>
      <w:lvlJc w:val="left"/>
      <w:pPr>
        <w:ind w:left="1440" w:hanging="360"/>
      </w:pPr>
    </w:lvl>
    <w:lvl w:ilvl="2" w:tplc="56394615" w:tentative="1">
      <w:start w:val="1"/>
      <w:numFmt w:val="lowerRoman"/>
      <w:lvlText w:val="%3."/>
      <w:lvlJc w:val="right"/>
      <w:pPr>
        <w:ind w:left="2160" w:hanging="180"/>
      </w:pPr>
    </w:lvl>
    <w:lvl w:ilvl="3" w:tplc="56394615" w:tentative="1">
      <w:start w:val="1"/>
      <w:numFmt w:val="decimal"/>
      <w:lvlText w:val="%4."/>
      <w:lvlJc w:val="left"/>
      <w:pPr>
        <w:ind w:left="2880" w:hanging="360"/>
      </w:pPr>
    </w:lvl>
    <w:lvl w:ilvl="4" w:tplc="56394615" w:tentative="1">
      <w:start w:val="1"/>
      <w:numFmt w:val="lowerLetter"/>
      <w:lvlText w:val="%5."/>
      <w:lvlJc w:val="left"/>
      <w:pPr>
        <w:ind w:left="3600" w:hanging="360"/>
      </w:pPr>
    </w:lvl>
    <w:lvl w:ilvl="5" w:tplc="56394615" w:tentative="1">
      <w:start w:val="1"/>
      <w:numFmt w:val="lowerRoman"/>
      <w:lvlText w:val="%6."/>
      <w:lvlJc w:val="right"/>
      <w:pPr>
        <w:ind w:left="4320" w:hanging="180"/>
      </w:pPr>
    </w:lvl>
    <w:lvl w:ilvl="6" w:tplc="56394615" w:tentative="1">
      <w:start w:val="1"/>
      <w:numFmt w:val="decimal"/>
      <w:lvlText w:val="%7."/>
      <w:lvlJc w:val="left"/>
      <w:pPr>
        <w:ind w:left="5040" w:hanging="360"/>
      </w:pPr>
    </w:lvl>
    <w:lvl w:ilvl="7" w:tplc="56394615" w:tentative="1">
      <w:start w:val="1"/>
      <w:numFmt w:val="lowerLetter"/>
      <w:lvlText w:val="%8."/>
      <w:lvlJc w:val="left"/>
      <w:pPr>
        <w:ind w:left="5760" w:hanging="360"/>
      </w:pPr>
    </w:lvl>
    <w:lvl w:ilvl="8" w:tplc="56394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4">
    <w:multiLevelType w:val="hybridMultilevel"/>
    <w:lvl w:ilvl="0" w:tplc="67767857">
      <w:start w:val="1"/>
      <w:numFmt w:val="decimal"/>
      <w:lvlText w:val="%1."/>
      <w:lvlJc w:val="left"/>
      <w:pPr>
        <w:ind w:left="720" w:hanging="360"/>
      </w:pPr>
    </w:lvl>
    <w:lvl w:ilvl="1" w:tplc="67767857" w:tentative="1">
      <w:start w:val="1"/>
      <w:numFmt w:val="lowerLetter"/>
      <w:lvlText w:val="%2."/>
      <w:lvlJc w:val="left"/>
      <w:pPr>
        <w:ind w:left="1440" w:hanging="360"/>
      </w:pPr>
    </w:lvl>
    <w:lvl w:ilvl="2" w:tplc="67767857" w:tentative="1">
      <w:start w:val="1"/>
      <w:numFmt w:val="lowerRoman"/>
      <w:lvlText w:val="%3."/>
      <w:lvlJc w:val="right"/>
      <w:pPr>
        <w:ind w:left="2160" w:hanging="180"/>
      </w:pPr>
    </w:lvl>
    <w:lvl w:ilvl="3" w:tplc="67767857" w:tentative="1">
      <w:start w:val="1"/>
      <w:numFmt w:val="decimal"/>
      <w:lvlText w:val="%4."/>
      <w:lvlJc w:val="left"/>
      <w:pPr>
        <w:ind w:left="2880" w:hanging="360"/>
      </w:pPr>
    </w:lvl>
    <w:lvl w:ilvl="4" w:tplc="67767857" w:tentative="1">
      <w:start w:val="1"/>
      <w:numFmt w:val="lowerLetter"/>
      <w:lvlText w:val="%5."/>
      <w:lvlJc w:val="left"/>
      <w:pPr>
        <w:ind w:left="3600" w:hanging="360"/>
      </w:pPr>
    </w:lvl>
    <w:lvl w:ilvl="5" w:tplc="67767857" w:tentative="1">
      <w:start w:val="1"/>
      <w:numFmt w:val="lowerRoman"/>
      <w:lvlText w:val="%6."/>
      <w:lvlJc w:val="right"/>
      <w:pPr>
        <w:ind w:left="4320" w:hanging="180"/>
      </w:pPr>
    </w:lvl>
    <w:lvl w:ilvl="6" w:tplc="67767857" w:tentative="1">
      <w:start w:val="1"/>
      <w:numFmt w:val="decimal"/>
      <w:lvlText w:val="%7."/>
      <w:lvlJc w:val="left"/>
      <w:pPr>
        <w:ind w:left="5040" w:hanging="360"/>
      </w:pPr>
    </w:lvl>
    <w:lvl w:ilvl="7" w:tplc="67767857" w:tentative="1">
      <w:start w:val="1"/>
      <w:numFmt w:val="lowerLetter"/>
      <w:lvlText w:val="%8."/>
      <w:lvlJc w:val="left"/>
      <w:pPr>
        <w:ind w:left="5760" w:hanging="360"/>
      </w:pPr>
    </w:lvl>
    <w:lvl w:ilvl="8" w:tplc="67767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3">
    <w:multiLevelType w:val="hybridMultilevel"/>
    <w:lvl w:ilvl="0" w:tplc="96001141">
      <w:start w:val="1"/>
      <w:numFmt w:val="decimal"/>
      <w:lvlText w:val="%1."/>
      <w:lvlJc w:val="left"/>
      <w:pPr>
        <w:ind w:left="720" w:hanging="360"/>
      </w:pPr>
    </w:lvl>
    <w:lvl w:ilvl="1" w:tplc="96001141" w:tentative="1">
      <w:start w:val="1"/>
      <w:numFmt w:val="lowerLetter"/>
      <w:lvlText w:val="%2."/>
      <w:lvlJc w:val="left"/>
      <w:pPr>
        <w:ind w:left="1440" w:hanging="360"/>
      </w:pPr>
    </w:lvl>
    <w:lvl w:ilvl="2" w:tplc="96001141" w:tentative="1">
      <w:start w:val="1"/>
      <w:numFmt w:val="lowerRoman"/>
      <w:lvlText w:val="%3."/>
      <w:lvlJc w:val="right"/>
      <w:pPr>
        <w:ind w:left="2160" w:hanging="180"/>
      </w:pPr>
    </w:lvl>
    <w:lvl w:ilvl="3" w:tplc="96001141" w:tentative="1">
      <w:start w:val="1"/>
      <w:numFmt w:val="decimal"/>
      <w:lvlText w:val="%4."/>
      <w:lvlJc w:val="left"/>
      <w:pPr>
        <w:ind w:left="2880" w:hanging="360"/>
      </w:pPr>
    </w:lvl>
    <w:lvl w:ilvl="4" w:tplc="96001141" w:tentative="1">
      <w:start w:val="1"/>
      <w:numFmt w:val="lowerLetter"/>
      <w:lvlText w:val="%5."/>
      <w:lvlJc w:val="left"/>
      <w:pPr>
        <w:ind w:left="3600" w:hanging="360"/>
      </w:pPr>
    </w:lvl>
    <w:lvl w:ilvl="5" w:tplc="96001141" w:tentative="1">
      <w:start w:val="1"/>
      <w:numFmt w:val="lowerRoman"/>
      <w:lvlText w:val="%6."/>
      <w:lvlJc w:val="right"/>
      <w:pPr>
        <w:ind w:left="4320" w:hanging="180"/>
      </w:pPr>
    </w:lvl>
    <w:lvl w:ilvl="6" w:tplc="96001141" w:tentative="1">
      <w:start w:val="1"/>
      <w:numFmt w:val="decimal"/>
      <w:lvlText w:val="%7."/>
      <w:lvlJc w:val="left"/>
      <w:pPr>
        <w:ind w:left="5040" w:hanging="360"/>
      </w:pPr>
    </w:lvl>
    <w:lvl w:ilvl="7" w:tplc="96001141" w:tentative="1">
      <w:start w:val="1"/>
      <w:numFmt w:val="lowerLetter"/>
      <w:lvlText w:val="%8."/>
      <w:lvlJc w:val="left"/>
      <w:pPr>
        <w:ind w:left="5760" w:hanging="360"/>
      </w:pPr>
    </w:lvl>
    <w:lvl w:ilvl="8" w:tplc="96001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2">
    <w:multiLevelType w:val="hybridMultilevel"/>
    <w:lvl w:ilvl="0" w:tplc="42481183">
      <w:start w:val="1"/>
      <w:numFmt w:val="decimal"/>
      <w:lvlText w:val="%1."/>
      <w:lvlJc w:val="left"/>
      <w:pPr>
        <w:ind w:left="720" w:hanging="360"/>
      </w:pPr>
    </w:lvl>
    <w:lvl w:ilvl="1" w:tplc="42481183" w:tentative="1">
      <w:start w:val="1"/>
      <w:numFmt w:val="lowerLetter"/>
      <w:lvlText w:val="%2."/>
      <w:lvlJc w:val="left"/>
      <w:pPr>
        <w:ind w:left="1440" w:hanging="360"/>
      </w:pPr>
    </w:lvl>
    <w:lvl w:ilvl="2" w:tplc="42481183" w:tentative="1">
      <w:start w:val="1"/>
      <w:numFmt w:val="lowerRoman"/>
      <w:lvlText w:val="%3."/>
      <w:lvlJc w:val="right"/>
      <w:pPr>
        <w:ind w:left="2160" w:hanging="180"/>
      </w:pPr>
    </w:lvl>
    <w:lvl w:ilvl="3" w:tplc="42481183" w:tentative="1">
      <w:start w:val="1"/>
      <w:numFmt w:val="decimal"/>
      <w:lvlText w:val="%4."/>
      <w:lvlJc w:val="left"/>
      <w:pPr>
        <w:ind w:left="2880" w:hanging="360"/>
      </w:pPr>
    </w:lvl>
    <w:lvl w:ilvl="4" w:tplc="42481183" w:tentative="1">
      <w:start w:val="1"/>
      <w:numFmt w:val="lowerLetter"/>
      <w:lvlText w:val="%5."/>
      <w:lvlJc w:val="left"/>
      <w:pPr>
        <w:ind w:left="3600" w:hanging="360"/>
      </w:pPr>
    </w:lvl>
    <w:lvl w:ilvl="5" w:tplc="42481183" w:tentative="1">
      <w:start w:val="1"/>
      <w:numFmt w:val="lowerRoman"/>
      <w:lvlText w:val="%6."/>
      <w:lvlJc w:val="right"/>
      <w:pPr>
        <w:ind w:left="4320" w:hanging="180"/>
      </w:pPr>
    </w:lvl>
    <w:lvl w:ilvl="6" w:tplc="42481183" w:tentative="1">
      <w:start w:val="1"/>
      <w:numFmt w:val="decimal"/>
      <w:lvlText w:val="%7."/>
      <w:lvlJc w:val="left"/>
      <w:pPr>
        <w:ind w:left="5040" w:hanging="360"/>
      </w:pPr>
    </w:lvl>
    <w:lvl w:ilvl="7" w:tplc="42481183" w:tentative="1">
      <w:start w:val="1"/>
      <w:numFmt w:val="lowerLetter"/>
      <w:lvlText w:val="%8."/>
      <w:lvlJc w:val="left"/>
      <w:pPr>
        <w:ind w:left="5760" w:hanging="360"/>
      </w:pPr>
    </w:lvl>
    <w:lvl w:ilvl="8" w:tplc="42481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1">
    <w:multiLevelType w:val="hybridMultilevel"/>
    <w:lvl w:ilvl="0" w:tplc="54931889">
      <w:start w:val="1"/>
      <w:numFmt w:val="decimal"/>
      <w:lvlText w:val="%1."/>
      <w:lvlJc w:val="left"/>
      <w:pPr>
        <w:ind w:left="720" w:hanging="360"/>
      </w:pPr>
    </w:lvl>
    <w:lvl w:ilvl="1" w:tplc="54931889" w:tentative="1">
      <w:start w:val="1"/>
      <w:numFmt w:val="lowerLetter"/>
      <w:lvlText w:val="%2."/>
      <w:lvlJc w:val="left"/>
      <w:pPr>
        <w:ind w:left="1440" w:hanging="360"/>
      </w:pPr>
    </w:lvl>
    <w:lvl w:ilvl="2" w:tplc="54931889" w:tentative="1">
      <w:start w:val="1"/>
      <w:numFmt w:val="lowerRoman"/>
      <w:lvlText w:val="%3."/>
      <w:lvlJc w:val="right"/>
      <w:pPr>
        <w:ind w:left="2160" w:hanging="180"/>
      </w:pPr>
    </w:lvl>
    <w:lvl w:ilvl="3" w:tplc="54931889" w:tentative="1">
      <w:start w:val="1"/>
      <w:numFmt w:val="decimal"/>
      <w:lvlText w:val="%4."/>
      <w:lvlJc w:val="left"/>
      <w:pPr>
        <w:ind w:left="2880" w:hanging="360"/>
      </w:pPr>
    </w:lvl>
    <w:lvl w:ilvl="4" w:tplc="54931889" w:tentative="1">
      <w:start w:val="1"/>
      <w:numFmt w:val="lowerLetter"/>
      <w:lvlText w:val="%5."/>
      <w:lvlJc w:val="left"/>
      <w:pPr>
        <w:ind w:left="3600" w:hanging="360"/>
      </w:pPr>
    </w:lvl>
    <w:lvl w:ilvl="5" w:tplc="54931889" w:tentative="1">
      <w:start w:val="1"/>
      <w:numFmt w:val="lowerRoman"/>
      <w:lvlText w:val="%6."/>
      <w:lvlJc w:val="right"/>
      <w:pPr>
        <w:ind w:left="4320" w:hanging="180"/>
      </w:pPr>
    </w:lvl>
    <w:lvl w:ilvl="6" w:tplc="54931889" w:tentative="1">
      <w:start w:val="1"/>
      <w:numFmt w:val="decimal"/>
      <w:lvlText w:val="%7."/>
      <w:lvlJc w:val="left"/>
      <w:pPr>
        <w:ind w:left="5040" w:hanging="360"/>
      </w:pPr>
    </w:lvl>
    <w:lvl w:ilvl="7" w:tplc="54931889" w:tentative="1">
      <w:start w:val="1"/>
      <w:numFmt w:val="lowerLetter"/>
      <w:lvlText w:val="%8."/>
      <w:lvlJc w:val="left"/>
      <w:pPr>
        <w:ind w:left="5760" w:hanging="360"/>
      </w:pPr>
    </w:lvl>
    <w:lvl w:ilvl="8" w:tplc="54931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0">
    <w:multiLevelType w:val="hybridMultilevel"/>
    <w:lvl w:ilvl="0" w:tplc="37891138">
      <w:start w:val="1"/>
      <w:numFmt w:val="decimal"/>
      <w:lvlText w:val="%1."/>
      <w:lvlJc w:val="left"/>
      <w:pPr>
        <w:ind w:left="720" w:hanging="360"/>
      </w:pPr>
    </w:lvl>
    <w:lvl w:ilvl="1" w:tplc="37891138" w:tentative="1">
      <w:start w:val="1"/>
      <w:numFmt w:val="lowerLetter"/>
      <w:lvlText w:val="%2."/>
      <w:lvlJc w:val="left"/>
      <w:pPr>
        <w:ind w:left="1440" w:hanging="360"/>
      </w:pPr>
    </w:lvl>
    <w:lvl w:ilvl="2" w:tplc="37891138" w:tentative="1">
      <w:start w:val="1"/>
      <w:numFmt w:val="lowerRoman"/>
      <w:lvlText w:val="%3."/>
      <w:lvlJc w:val="right"/>
      <w:pPr>
        <w:ind w:left="2160" w:hanging="180"/>
      </w:pPr>
    </w:lvl>
    <w:lvl w:ilvl="3" w:tplc="37891138" w:tentative="1">
      <w:start w:val="1"/>
      <w:numFmt w:val="decimal"/>
      <w:lvlText w:val="%4."/>
      <w:lvlJc w:val="left"/>
      <w:pPr>
        <w:ind w:left="2880" w:hanging="360"/>
      </w:pPr>
    </w:lvl>
    <w:lvl w:ilvl="4" w:tplc="37891138" w:tentative="1">
      <w:start w:val="1"/>
      <w:numFmt w:val="lowerLetter"/>
      <w:lvlText w:val="%5."/>
      <w:lvlJc w:val="left"/>
      <w:pPr>
        <w:ind w:left="3600" w:hanging="360"/>
      </w:pPr>
    </w:lvl>
    <w:lvl w:ilvl="5" w:tplc="37891138" w:tentative="1">
      <w:start w:val="1"/>
      <w:numFmt w:val="lowerRoman"/>
      <w:lvlText w:val="%6."/>
      <w:lvlJc w:val="right"/>
      <w:pPr>
        <w:ind w:left="4320" w:hanging="180"/>
      </w:pPr>
    </w:lvl>
    <w:lvl w:ilvl="6" w:tplc="37891138" w:tentative="1">
      <w:start w:val="1"/>
      <w:numFmt w:val="decimal"/>
      <w:lvlText w:val="%7."/>
      <w:lvlJc w:val="left"/>
      <w:pPr>
        <w:ind w:left="5040" w:hanging="360"/>
      </w:pPr>
    </w:lvl>
    <w:lvl w:ilvl="7" w:tplc="37891138" w:tentative="1">
      <w:start w:val="1"/>
      <w:numFmt w:val="lowerLetter"/>
      <w:lvlText w:val="%8."/>
      <w:lvlJc w:val="left"/>
      <w:pPr>
        <w:ind w:left="5760" w:hanging="360"/>
      </w:pPr>
    </w:lvl>
    <w:lvl w:ilvl="8" w:tplc="37891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9">
    <w:multiLevelType w:val="hybridMultilevel"/>
    <w:lvl w:ilvl="0" w:tplc="95346801">
      <w:start w:val="1"/>
      <w:numFmt w:val="decimal"/>
      <w:lvlText w:val="%1."/>
      <w:lvlJc w:val="left"/>
      <w:pPr>
        <w:ind w:left="720" w:hanging="360"/>
      </w:pPr>
    </w:lvl>
    <w:lvl w:ilvl="1" w:tplc="95346801" w:tentative="1">
      <w:start w:val="1"/>
      <w:numFmt w:val="lowerLetter"/>
      <w:lvlText w:val="%2."/>
      <w:lvlJc w:val="left"/>
      <w:pPr>
        <w:ind w:left="1440" w:hanging="360"/>
      </w:pPr>
    </w:lvl>
    <w:lvl w:ilvl="2" w:tplc="95346801" w:tentative="1">
      <w:start w:val="1"/>
      <w:numFmt w:val="lowerRoman"/>
      <w:lvlText w:val="%3."/>
      <w:lvlJc w:val="right"/>
      <w:pPr>
        <w:ind w:left="2160" w:hanging="180"/>
      </w:pPr>
    </w:lvl>
    <w:lvl w:ilvl="3" w:tplc="95346801" w:tentative="1">
      <w:start w:val="1"/>
      <w:numFmt w:val="decimal"/>
      <w:lvlText w:val="%4."/>
      <w:lvlJc w:val="left"/>
      <w:pPr>
        <w:ind w:left="2880" w:hanging="360"/>
      </w:pPr>
    </w:lvl>
    <w:lvl w:ilvl="4" w:tplc="95346801" w:tentative="1">
      <w:start w:val="1"/>
      <w:numFmt w:val="lowerLetter"/>
      <w:lvlText w:val="%5."/>
      <w:lvlJc w:val="left"/>
      <w:pPr>
        <w:ind w:left="3600" w:hanging="360"/>
      </w:pPr>
    </w:lvl>
    <w:lvl w:ilvl="5" w:tplc="95346801" w:tentative="1">
      <w:start w:val="1"/>
      <w:numFmt w:val="lowerRoman"/>
      <w:lvlText w:val="%6."/>
      <w:lvlJc w:val="right"/>
      <w:pPr>
        <w:ind w:left="4320" w:hanging="180"/>
      </w:pPr>
    </w:lvl>
    <w:lvl w:ilvl="6" w:tplc="95346801" w:tentative="1">
      <w:start w:val="1"/>
      <w:numFmt w:val="decimal"/>
      <w:lvlText w:val="%7."/>
      <w:lvlJc w:val="left"/>
      <w:pPr>
        <w:ind w:left="5040" w:hanging="360"/>
      </w:pPr>
    </w:lvl>
    <w:lvl w:ilvl="7" w:tplc="95346801" w:tentative="1">
      <w:start w:val="1"/>
      <w:numFmt w:val="lowerLetter"/>
      <w:lvlText w:val="%8."/>
      <w:lvlJc w:val="left"/>
      <w:pPr>
        <w:ind w:left="5760" w:hanging="360"/>
      </w:pPr>
    </w:lvl>
    <w:lvl w:ilvl="8" w:tplc="95346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8">
    <w:multiLevelType w:val="hybridMultilevel"/>
    <w:lvl w:ilvl="0" w:tplc="34089171">
      <w:start w:val="1"/>
      <w:numFmt w:val="decimal"/>
      <w:lvlText w:val="%1."/>
      <w:lvlJc w:val="left"/>
      <w:pPr>
        <w:ind w:left="720" w:hanging="360"/>
      </w:pPr>
    </w:lvl>
    <w:lvl w:ilvl="1" w:tplc="34089171" w:tentative="1">
      <w:start w:val="1"/>
      <w:numFmt w:val="lowerLetter"/>
      <w:lvlText w:val="%2."/>
      <w:lvlJc w:val="left"/>
      <w:pPr>
        <w:ind w:left="1440" w:hanging="360"/>
      </w:pPr>
    </w:lvl>
    <w:lvl w:ilvl="2" w:tplc="34089171" w:tentative="1">
      <w:start w:val="1"/>
      <w:numFmt w:val="lowerRoman"/>
      <w:lvlText w:val="%3."/>
      <w:lvlJc w:val="right"/>
      <w:pPr>
        <w:ind w:left="2160" w:hanging="180"/>
      </w:pPr>
    </w:lvl>
    <w:lvl w:ilvl="3" w:tplc="34089171" w:tentative="1">
      <w:start w:val="1"/>
      <w:numFmt w:val="decimal"/>
      <w:lvlText w:val="%4."/>
      <w:lvlJc w:val="left"/>
      <w:pPr>
        <w:ind w:left="2880" w:hanging="360"/>
      </w:pPr>
    </w:lvl>
    <w:lvl w:ilvl="4" w:tplc="34089171" w:tentative="1">
      <w:start w:val="1"/>
      <w:numFmt w:val="lowerLetter"/>
      <w:lvlText w:val="%5."/>
      <w:lvlJc w:val="left"/>
      <w:pPr>
        <w:ind w:left="3600" w:hanging="360"/>
      </w:pPr>
    </w:lvl>
    <w:lvl w:ilvl="5" w:tplc="34089171" w:tentative="1">
      <w:start w:val="1"/>
      <w:numFmt w:val="lowerRoman"/>
      <w:lvlText w:val="%6."/>
      <w:lvlJc w:val="right"/>
      <w:pPr>
        <w:ind w:left="4320" w:hanging="180"/>
      </w:pPr>
    </w:lvl>
    <w:lvl w:ilvl="6" w:tplc="34089171" w:tentative="1">
      <w:start w:val="1"/>
      <w:numFmt w:val="decimal"/>
      <w:lvlText w:val="%7."/>
      <w:lvlJc w:val="left"/>
      <w:pPr>
        <w:ind w:left="5040" w:hanging="360"/>
      </w:pPr>
    </w:lvl>
    <w:lvl w:ilvl="7" w:tplc="34089171" w:tentative="1">
      <w:start w:val="1"/>
      <w:numFmt w:val="lowerLetter"/>
      <w:lvlText w:val="%8."/>
      <w:lvlJc w:val="left"/>
      <w:pPr>
        <w:ind w:left="5760" w:hanging="360"/>
      </w:pPr>
    </w:lvl>
    <w:lvl w:ilvl="8" w:tplc="34089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7">
    <w:multiLevelType w:val="hybridMultilevel"/>
    <w:lvl w:ilvl="0" w:tplc="40326390">
      <w:start w:val="1"/>
      <w:numFmt w:val="decimal"/>
      <w:lvlText w:val="%1."/>
      <w:lvlJc w:val="left"/>
      <w:pPr>
        <w:ind w:left="720" w:hanging="360"/>
      </w:pPr>
    </w:lvl>
    <w:lvl w:ilvl="1" w:tplc="40326390" w:tentative="1">
      <w:start w:val="1"/>
      <w:numFmt w:val="lowerLetter"/>
      <w:lvlText w:val="%2."/>
      <w:lvlJc w:val="left"/>
      <w:pPr>
        <w:ind w:left="1440" w:hanging="360"/>
      </w:pPr>
    </w:lvl>
    <w:lvl w:ilvl="2" w:tplc="40326390" w:tentative="1">
      <w:start w:val="1"/>
      <w:numFmt w:val="lowerRoman"/>
      <w:lvlText w:val="%3."/>
      <w:lvlJc w:val="right"/>
      <w:pPr>
        <w:ind w:left="2160" w:hanging="180"/>
      </w:pPr>
    </w:lvl>
    <w:lvl w:ilvl="3" w:tplc="40326390" w:tentative="1">
      <w:start w:val="1"/>
      <w:numFmt w:val="decimal"/>
      <w:lvlText w:val="%4."/>
      <w:lvlJc w:val="left"/>
      <w:pPr>
        <w:ind w:left="2880" w:hanging="360"/>
      </w:pPr>
    </w:lvl>
    <w:lvl w:ilvl="4" w:tplc="40326390" w:tentative="1">
      <w:start w:val="1"/>
      <w:numFmt w:val="lowerLetter"/>
      <w:lvlText w:val="%5."/>
      <w:lvlJc w:val="left"/>
      <w:pPr>
        <w:ind w:left="3600" w:hanging="360"/>
      </w:pPr>
    </w:lvl>
    <w:lvl w:ilvl="5" w:tplc="40326390" w:tentative="1">
      <w:start w:val="1"/>
      <w:numFmt w:val="lowerRoman"/>
      <w:lvlText w:val="%6."/>
      <w:lvlJc w:val="right"/>
      <w:pPr>
        <w:ind w:left="4320" w:hanging="180"/>
      </w:pPr>
    </w:lvl>
    <w:lvl w:ilvl="6" w:tplc="40326390" w:tentative="1">
      <w:start w:val="1"/>
      <w:numFmt w:val="decimal"/>
      <w:lvlText w:val="%7."/>
      <w:lvlJc w:val="left"/>
      <w:pPr>
        <w:ind w:left="5040" w:hanging="360"/>
      </w:pPr>
    </w:lvl>
    <w:lvl w:ilvl="7" w:tplc="40326390" w:tentative="1">
      <w:start w:val="1"/>
      <w:numFmt w:val="lowerLetter"/>
      <w:lvlText w:val="%8."/>
      <w:lvlJc w:val="left"/>
      <w:pPr>
        <w:ind w:left="5760" w:hanging="360"/>
      </w:pPr>
    </w:lvl>
    <w:lvl w:ilvl="8" w:tplc="40326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6">
    <w:multiLevelType w:val="hybridMultilevel"/>
    <w:lvl w:ilvl="0" w:tplc="99611353">
      <w:start w:val="1"/>
      <w:numFmt w:val="decimal"/>
      <w:lvlText w:val="%1."/>
      <w:lvlJc w:val="left"/>
      <w:pPr>
        <w:ind w:left="720" w:hanging="360"/>
      </w:pPr>
    </w:lvl>
    <w:lvl w:ilvl="1" w:tplc="99611353" w:tentative="1">
      <w:start w:val="1"/>
      <w:numFmt w:val="lowerLetter"/>
      <w:lvlText w:val="%2."/>
      <w:lvlJc w:val="left"/>
      <w:pPr>
        <w:ind w:left="1440" w:hanging="360"/>
      </w:pPr>
    </w:lvl>
    <w:lvl w:ilvl="2" w:tplc="99611353" w:tentative="1">
      <w:start w:val="1"/>
      <w:numFmt w:val="lowerRoman"/>
      <w:lvlText w:val="%3."/>
      <w:lvlJc w:val="right"/>
      <w:pPr>
        <w:ind w:left="2160" w:hanging="180"/>
      </w:pPr>
    </w:lvl>
    <w:lvl w:ilvl="3" w:tplc="99611353" w:tentative="1">
      <w:start w:val="1"/>
      <w:numFmt w:val="decimal"/>
      <w:lvlText w:val="%4."/>
      <w:lvlJc w:val="left"/>
      <w:pPr>
        <w:ind w:left="2880" w:hanging="360"/>
      </w:pPr>
    </w:lvl>
    <w:lvl w:ilvl="4" w:tplc="99611353" w:tentative="1">
      <w:start w:val="1"/>
      <w:numFmt w:val="lowerLetter"/>
      <w:lvlText w:val="%5."/>
      <w:lvlJc w:val="left"/>
      <w:pPr>
        <w:ind w:left="3600" w:hanging="360"/>
      </w:pPr>
    </w:lvl>
    <w:lvl w:ilvl="5" w:tplc="99611353" w:tentative="1">
      <w:start w:val="1"/>
      <w:numFmt w:val="lowerRoman"/>
      <w:lvlText w:val="%6."/>
      <w:lvlJc w:val="right"/>
      <w:pPr>
        <w:ind w:left="4320" w:hanging="180"/>
      </w:pPr>
    </w:lvl>
    <w:lvl w:ilvl="6" w:tplc="99611353" w:tentative="1">
      <w:start w:val="1"/>
      <w:numFmt w:val="decimal"/>
      <w:lvlText w:val="%7."/>
      <w:lvlJc w:val="left"/>
      <w:pPr>
        <w:ind w:left="5040" w:hanging="360"/>
      </w:pPr>
    </w:lvl>
    <w:lvl w:ilvl="7" w:tplc="99611353" w:tentative="1">
      <w:start w:val="1"/>
      <w:numFmt w:val="lowerLetter"/>
      <w:lvlText w:val="%8."/>
      <w:lvlJc w:val="left"/>
      <w:pPr>
        <w:ind w:left="5760" w:hanging="360"/>
      </w:pPr>
    </w:lvl>
    <w:lvl w:ilvl="8" w:tplc="99611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5">
    <w:multiLevelType w:val="hybridMultilevel"/>
    <w:lvl w:ilvl="0" w:tplc="99960730">
      <w:start w:val="1"/>
      <w:numFmt w:val="decimal"/>
      <w:lvlText w:val="%1."/>
      <w:lvlJc w:val="left"/>
      <w:pPr>
        <w:ind w:left="720" w:hanging="360"/>
      </w:pPr>
    </w:lvl>
    <w:lvl w:ilvl="1" w:tplc="99960730" w:tentative="1">
      <w:start w:val="1"/>
      <w:numFmt w:val="lowerLetter"/>
      <w:lvlText w:val="%2."/>
      <w:lvlJc w:val="left"/>
      <w:pPr>
        <w:ind w:left="1440" w:hanging="360"/>
      </w:pPr>
    </w:lvl>
    <w:lvl w:ilvl="2" w:tplc="99960730" w:tentative="1">
      <w:start w:val="1"/>
      <w:numFmt w:val="lowerRoman"/>
      <w:lvlText w:val="%3."/>
      <w:lvlJc w:val="right"/>
      <w:pPr>
        <w:ind w:left="2160" w:hanging="180"/>
      </w:pPr>
    </w:lvl>
    <w:lvl w:ilvl="3" w:tplc="99960730" w:tentative="1">
      <w:start w:val="1"/>
      <w:numFmt w:val="decimal"/>
      <w:lvlText w:val="%4."/>
      <w:lvlJc w:val="left"/>
      <w:pPr>
        <w:ind w:left="2880" w:hanging="360"/>
      </w:pPr>
    </w:lvl>
    <w:lvl w:ilvl="4" w:tplc="99960730" w:tentative="1">
      <w:start w:val="1"/>
      <w:numFmt w:val="lowerLetter"/>
      <w:lvlText w:val="%5."/>
      <w:lvlJc w:val="left"/>
      <w:pPr>
        <w:ind w:left="3600" w:hanging="360"/>
      </w:pPr>
    </w:lvl>
    <w:lvl w:ilvl="5" w:tplc="99960730" w:tentative="1">
      <w:start w:val="1"/>
      <w:numFmt w:val="lowerRoman"/>
      <w:lvlText w:val="%6."/>
      <w:lvlJc w:val="right"/>
      <w:pPr>
        <w:ind w:left="4320" w:hanging="180"/>
      </w:pPr>
    </w:lvl>
    <w:lvl w:ilvl="6" w:tplc="99960730" w:tentative="1">
      <w:start w:val="1"/>
      <w:numFmt w:val="decimal"/>
      <w:lvlText w:val="%7."/>
      <w:lvlJc w:val="left"/>
      <w:pPr>
        <w:ind w:left="5040" w:hanging="360"/>
      </w:pPr>
    </w:lvl>
    <w:lvl w:ilvl="7" w:tplc="99960730" w:tentative="1">
      <w:start w:val="1"/>
      <w:numFmt w:val="lowerLetter"/>
      <w:lvlText w:val="%8."/>
      <w:lvlJc w:val="left"/>
      <w:pPr>
        <w:ind w:left="5760" w:hanging="360"/>
      </w:pPr>
    </w:lvl>
    <w:lvl w:ilvl="8" w:tplc="99960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4">
    <w:multiLevelType w:val="hybridMultilevel"/>
    <w:lvl w:ilvl="0" w:tplc="23869210">
      <w:start w:val="1"/>
      <w:numFmt w:val="decimal"/>
      <w:lvlText w:val="%1."/>
      <w:lvlJc w:val="left"/>
      <w:pPr>
        <w:ind w:left="720" w:hanging="360"/>
      </w:pPr>
    </w:lvl>
    <w:lvl w:ilvl="1" w:tplc="23869210" w:tentative="1">
      <w:start w:val="1"/>
      <w:numFmt w:val="lowerLetter"/>
      <w:lvlText w:val="%2."/>
      <w:lvlJc w:val="left"/>
      <w:pPr>
        <w:ind w:left="1440" w:hanging="360"/>
      </w:pPr>
    </w:lvl>
    <w:lvl w:ilvl="2" w:tplc="23869210" w:tentative="1">
      <w:start w:val="1"/>
      <w:numFmt w:val="lowerRoman"/>
      <w:lvlText w:val="%3."/>
      <w:lvlJc w:val="right"/>
      <w:pPr>
        <w:ind w:left="2160" w:hanging="180"/>
      </w:pPr>
    </w:lvl>
    <w:lvl w:ilvl="3" w:tplc="23869210" w:tentative="1">
      <w:start w:val="1"/>
      <w:numFmt w:val="decimal"/>
      <w:lvlText w:val="%4."/>
      <w:lvlJc w:val="left"/>
      <w:pPr>
        <w:ind w:left="2880" w:hanging="360"/>
      </w:pPr>
    </w:lvl>
    <w:lvl w:ilvl="4" w:tplc="23869210" w:tentative="1">
      <w:start w:val="1"/>
      <w:numFmt w:val="lowerLetter"/>
      <w:lvlText w:val="%5."/>
      <w:lvlJc w:val="left"/>
      <w:pPr>
        <w:ind w:left="3600" w:hanging="360"/>
      </w:pPr>
    </w:lvl>
    <w:lvl w:ilvl="5" w:tplc="23869210" w:tentative="1">
      <w:start w:val="1"/>
      <w:numFmt w:val="lowerRoman"/>
      <w:lvlText w:val="%6."/>
      <w:lvlJc w:val="right"/>
      <w:pPr>
        <w:ind w:left="4320" w:hanging="180"/>
      </w:pPr>
    </w:lvl>
    <w:lvl w:ilvl="6" w:tplc="23869210" w:tentative="1">
      <w:start w:val="1"/>
      <w:numFmt w:val="decimal"/>
      <w:lvlText w:val="%7."/>
      <w:lvlJc w:val="left"/>
      <w:pPr>
        <w:ind w:left="5040" w:hanging="360"/>
      </w:pPr>
    </w:lvl>
    <w:lvl w:ilvl="7" w:tplc="23869210" w:tentative="1">
      <w:start w:val="1"/>
      <w:numFmt w:val="lowerLetter"/>
      <w:lvlText w:val="%8."/>
      <w:lvlJc w:val="left"/>
      <w:pPr>
        <w:ind w:left="5760" w:hanging="360"/>
      </w:pPr>
    </w:lvl>
    <w:lvl w:ilvl="8" w:tplc="23869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3">
    <w:multiLevelType w:val="hybridMultilevel"/>
    <w:lvl w:ilvl="0" w:tplc="38323606">
      <w:start w:val="1"/>
      <w:numFmt w:val="decimal"/>
      <w:lvlText w:val="%1."/>
      <w:lvlJc w:val="left"/>
      <w:pPr>
        <w:ind w:left="720" w:hanging="360"/>
      </w:pPr>
    </w:lvl>
    <w:lvl w:ilvl="1" w:tplc="38323606" w:tentative="1">
      <w:start w:val="1"/>
      <w:numFmt w:val="lowerLetter"/>
      <w:lvlText w:val="%2."/>
      <w:lvlJc w:val="left"/>
      <w:pPr>
        <w:ind w:left="1440" w:hanging="360"/>
      </w:pPr>
    </w:lvl>
    <w:lvl w:ilvl="2" w:tplc="38323606" w:tentative="1">
      <w:start w:val="1"/>
      <w:numFmt w:val="lowerRoman"/>
      <w:lvlText w:val="%3."/>
      <w:lvlJc w:val="right"/>
      <w:pPr>
        <w:ind w:left="2160" w:hanging="180"/>
      </w:pPr>
    </w:lvl>
    <w:lvl w:ilvl="3" w:tplc="38323606" w:tentative="1">
      <w:start w:val="1"/>
      <w:numFmt w:val="decimal"/>
      <w:lvlText w:val="%4."/>
      <w:lvlJc w:val="left"/>
      <w:pPr>
        <w:ind w:left="2880" w:hanging="360"/>
      </w:pPr>
    </w:lvl>
    <w:lvl w:ilvl="4" w:tplc="38323606" w:tentative="1">
      <w:start w:val="1"/>
      <w:numFmt w:val="lowerLetter"/>
      <w:lvlText w:val="%5."/>
      <w:lvlJc w:val="left"/>
      <w:pPr>
        <w:ind w:left="3600" w:hanging="360"/>
      </w:pPr>
    </w:lvl>
    <w:lvl w:ilvl="5" w:tplc="38323606" w:tentative="1">
      <w:start w:val="1"/>
      <w:numFmt w:val="lowerRoman"/>
      <w:lvlText w:val="%6."/>
      <w:lvlJc w:val="right"/>
      <w:pPr>
        <w:ind w:left="4320" w:hanging="180"/>
      </w:pPr>
    </w:lvl>
    <w:lvl w:ilvl="6" w:tplc="38323606" w:tentative="1">
      <w:start w:val="1"/>
      <w:numFmt w:val="decimal"/>
      <w:lvlText w:val="%7."/>
      <w:lvlJc w:val="left"/>
      <w:pPr>
        <w:ind w:left="5040" w:hanging="360"/>
      </w:pPr>
    </w:lvl>
    <w:lvl w:ilvl="7" w:tplc="38323606" w:tentative="1">
      <w:start w:val="1"/>
      <w:numFmt w:val="lowerLetter"/>
      <w:lvlText w:val="%8."/>
      <w:lvlJc w:val="left"/>
      <w:pPr>
        <w:ind w:left="5760" w:hanging="360"/>
      </w:pPr>
    </w:lvl>
    <w:lvl w:ilvl="8" w:tplc="38323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2">
    <w:multiLevelType w:val="hybridMultilevel"/>
    <w:lvl w:ilvl="0" w:tplc="79276812">
      <w:start w:val="1"/>
      <w:numFmt w:val="decimal"/>
      <w:lvlText w:val="%1."/>
      <w:lvlJc w:val="left"/>
      <w:pPr>
        <w:ind w:left="720" w:hanging="360"/>
      </w:pPr>
    </w:lvl>
    <w:lvl w:ilvl="1" w:tplc="79276812" w:tentative="1">
      <w:start w:val="1"/>
      <w:numFmt w:val="lowerLetter"/>
      <w:lvlText w:val="%2."/>
      <w:lvlJc w:val="left"/>
      <w:pPr>
        <w:ind w:left="1440" w:hanging="360"/>
      </w:pPr>
    </w:lvl>
    <w:lvl w:ilvl="2" w:tplc="79276812" w:tentative="1">
      <w:start w:val="1"/>
      <w:numFmt w:val="lowerRoman"/>
      <w:lvlText w:val="%3."/>
      <w:lvlJc w:val="right"/>
      <w:pPr>
        <w:ind w:left="2160" w:hanging="180"/>
      </w:pPr>
    </w:lvl>
    <w:lvl w:ilvl="3" w:tplc="79276812" w:tentative="1">
      <w:start w:val="1"/>
      <w:numFmt w:val="decimal"/>
      <w:lvlText w:val="%4."/>
      <w:lvlJc w:val="left"/>
      <w:pPr>
        <w:ind w:left="2880" w:hanging="360"/>
      </w:pPr>
    </w:lvl>
    <w:lvl w:ilvl="4" w:tplc="79276812" w:tentative="1">
      <w:start w:val="1"/>
      <w:numFmt w:val="lowerLetter"/>
      <w:lvlText w:val="%5."/>
      <w:lvlJc w:val="left"/>
      <w:pPr>
        <w:ind w:left="3600" w:hanging="360"/>
      </w:pPr>
    </w:lvl>
    <w:lvl w:ilvl="5" w:tplc="79276812" w:tentative="1">
      <w:start w:val="1"/>
      <w:numFmt w:val="lowerRoman"/>
      <w:lvlText w:val="%6."/>
      <w:lvlJc w:val="right"/>
      <w:pPr>
        <w:ind w:left="4320" w:hanging="180"/>
      </w:pPr>
    </w:lvl>
    <w:lvl w:ilvl="6" w:tplc="79276812" w:tentative="1">
      <w:start w:val="1"/>
      <w:numFmt w:val="decimal"/>
      <w:lvlText w:val="%7."/>
      <w:lvlJc w:val="left"/>
      <w:pPr>
        <w:ind w:left="5040" w:hanging="360"/>
      </w:pPr>
    </w:lvl>
    <w:lvl w:ilvl="7" w:tplc="79276812" w:tentative="1">
      <w:start w:val="1"/>
      <w:numFmt w:val="lowerLetter"/>
      <w:lvlText w:val="%8."/>
      <w:lvlJc w:val="left"/>
      <w:pPr>
        <w:ind w:left="5760" w:hanging="360"/>
      </w:pPr>
    </w:lvl>
    <w:lvl w:ilvl="8" w:tplc="79276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1">
    <w:multiLevelType w:val="hybridMultilevel"/>
    <w:lvl w:ilvl="0" w:tplc="81861826">
      <w:start w:val="1"/>
      <w:numFmt w:val="decimal"/>
      <w:lvlText w:val="%1."/>
      <w:lvlJc w:val="left"/>
      <w:pPr>
        <w:ind w:left="720" w:hanging="360"/>
      </w:pPr>
    </w:lvl>
    <w:lvl w:ilvl="1" w:tplc="81861826" w:tentative="1">
      <w:start w:val="1"/>
      <w:numFmt w:val="lowerLetter"/>
      <w:lvlText w:val="%2."/>
      <w:lvlJc w:val="left"/>
      <w:pPr>
        <w:ind w:left="1440" w:hanging="360"/>
      </w:pPr>
    </w:lvl>
    <w:lvl w:ilvl="2" w:tplc="81861826" w:tentative="1">
      <w:start w:val="1"/>
      <w:numFmt w:val="lowerRoman"/>
      <w:lvlText w:val="%3."/>
      <w:lvlJc w:val="right"/>
      <w:pPr>
        <w:ind w:left="2160" w:hanging="180"/>
      </w:pPr>
    </w:lvl>
    <w:lvl w:ilvl="3" w:tplc="81861826" w:tentative="1">
      <w:start w:val="1"/>
      <w:numFmt w:val="decimal"/>
      <w:lvlText w:val="%4."/>
      <w:lvlJc w:val="left"/>
      <w:pPr>
        <w:ind w:left="2880" w:hanging="360"/>
      </w:pPr>
    </w:lvl>
    <w:lvl w:ilvl="4" w:tplc="81861826" w:tentative="1">
      <w:start w:val="1"/>
      <w:numFmt w:val="lowerLetter"/>
      <w:lvlText w:val="%5."/>
      <w:lvlJc w:val="left"/>
      <w:pPr>
        <w:ind w:left="3600" w:hanging="360"/>
      </w:pPr>
    </w:lvl>
    <w:lvl w:ilvl="5" w:tplc="81861826" w:tentative="1">
      <w:start w:val="1"/>
      <w:numFmt w:val="lowerRoman"/>
      <w:lvlText w:val="%6."/>
      <w:lvlJc w:val="right"/>
      <w:pPr>
        <w:ind w:left="4320" w:hanging="180"/>
      </w:pPr>
    </w:lvl>
    <w:lvl w:ilvl="6" w:tplc="81861826" w:tentative="1">
      <w:start w:val="1"/>
      <w:numFmt w:val="decimal"/>
      <w:lvlText w:val="%7."/>
      <w:lvlJc w:val="left"/>
      <w:pPr>
        <w:ind w:left="5040" w:hanging="360"/>
      </w:pPr>
    </w:lvl>
    <w:lvl w:ilvl="7" w:tplc="81861826" w:tentative="1">
      <w:start w:val="1"/>
      <w:numFmt w:val="lowerLetter"/>
      <w:lvlText w:val="%8."/>
      <w:lvlJc w:val="left"/>
      <w:pPr>
        <w:ind w:left="5760" w:hanging="360"/>
      </w:pPr>
    </w:lvl>
    <w:lvl w:ilvl="8" w:tplc="81861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0">
    <w:multiLevelType w:val="hybridMultilevel"/>
    <w:lvl w:ilvl="0" w:tplc="56112102">
      <w:start w:val="1"/>
      <w:numFmt w:val="decimal"/>
      <w:lvlText w:val="%1."/>
      <w:lvlJc w:val="left"/>
      <w:pPr>
        <w:ind w:left="720" w:hanging="360"/>
      </w:pPr>
    </w:lvl>
    <w:lvl w:ilvl="1" w:tplc="56112102" w:tentative="1">
      <w:start w:val="1"/>
      <w:numFmt w:val="lowerLetter"/>
      <w:lvlText w:val="%2."/>
      <w:lvlJc w:val="left"/>
      <w:pPr>
        <w:ind w:left="1440" w:hanging="360"/>
      </w:pPr>
    </w:lvl>
    <w:lvl w:ilvl="2" w:tplc="56112102" w:tentative="1">
      <w:start w:val="1"/>
      <w:numFmt w:val="lowerRoman"/>
      <w:lvlText w:val="%3."/>
      <w:lvlJc w:val="right"/>
      <w:pPr>
        <w:ind w:left="2160" w:hanging="180"/>
      </w:pPr>
    </w:lvl>
    <w:lvl w:ilvl="3" w:tplc="56112102" w:tentative="1">
      <w:start w:val="1"/>
      <w:numFmt w:val="decimal"/>
      <w:lvlText w:val="%4."/>
      <w:lvlJc w:val="left"/>
      <w:pPr>
        <w:ind w:left="2880" w:hanging="360"/>
      </w:pPr>
    </w:lvl>
    <w:lvl w:ilvl="4" w:tplc="56112102" w:tentative="1">
      <w:start w:val="1"/>
      <w:numFmt w:val="lowerLetter"/>
      <w:lvlText w:val="%5."/>
      <w:lvlJc w:val="left"/>
      <w:pPr>
        <w:ind w:left="3600" w:hanging="360"/>
      </w:pPr>
    </w:lvl>
    <w:lvl w:ilvl="5" w:tplc="56112102" w:tentative="1">
      <w:start w:val="1"/>
      <w:numFmt w:val="lowerRoman"/>
      <w:lvlText w:val="%6."/>
      <w:lvlJc w:val="right"/>
      <w:pPr>
        <w:ind w:left="4320" w:hanging="180"/>
      </w:pPr>
    </w:lvl>
    <w:lvl w:ilvl="6" w:tplc="56112102" w:tentative="1">
      <w:start w:val="1"/>
      <w:numFmt w:val="decimal"/>
      <w:lvlText w:val="%7."/>
      <w:lvlJc w:val="left"/>
      <w:pPr>
        <w:ind w:left="5040" w:hanging="360"/>
      </w:pPr>
    </w:lvl>
    <w:lvl w:ilvl="7" w:tplc="56112102" w:tentative="1">
      <w:start w:val="1"/>
      <w:numFmt w:val="lowerLetter"/>
      <w:lvlText w:val="%8."/>
      <w:lvlJc w:val="left"/>
      <w:pPr>
        <w:ind w:left="5760" w:hanging="360"/>
      </w:pPr>
    </w:lvl>
    <w:lvl w:ilvl="8" w:tplc="56112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9">
    <w:multiLevelType w:val="hybridMultilevel"/>
    <w:lvl w:ilvl="0" w:tplc="82190762">
      <w:start w:val="1"/>
      <w:numFmt w:val="decimal"/>
      <w:lvlText w:val="%1."/>
      <w:lvlJc w:val="left"/>
      <w:pPr>
        <w:ind w:left="720" w:hanging="360"/>
      </w:pPr>
    </w:lvl>
    <w:lvl w:ilvl="1" w:tplc="82190762" w:tentative="1">
      <w:start w:val="1"/>
      <w:numFmt w:val="lowerLetter"/>
      <w:lvlText w:val="%2."/>
      <w:lvlJc w:val="left"/>
      <w:pPr>
        <w:ind w:left="1440" w:hanging="360"/>
      </w:pPr>
    </w:lvl>
    <w:lvl w:ilvl="2" w:tplc="82190762" w:tentative="1">
      <w:start w:val="1"/>
      <w:numFmt w:val="lowerRoman"/>
      <w:lvlText w:val="%3."/>
      <w:lvlJc w:val="right"/>
      <w:pPr>
        <w:ind w:left="2160" w:hanging="180"/>
      </w:pPr>
    </w:lvl>
    <w:lvl w:ilvl="3" w:tplc="82190762" w:tentative="1">
      <w:start w:val="1"/>
      <w:numFmt w:val="decimal"/>
      <w:lvlText w:val="%4."/>
      <w:lvlJc w:val="left"/>
      <w:pPr>
        <w:ind w:left="2880" w:hanging="360"/>
      </w:pPr>
    </w:lvl>
    <w:lvl w:ilvl="4" w:tplc="82190762" w:tentative="1">
      <w:start w:val="1"/>
      <w:numFmt w:val="lowerLetter"/>
      <w:lvlText w:val="%5."/>
      <w:lvlJc w:val="left"/>
      <w:pPr>
        <w:ind w:left="3600" w:hanging="360"/>
      </w:pPr>
    </w:lvl>
    <w:lvl w:ilvl="5" w:tplc="82190762" w:tentative="1">
      <w:start w:val="1"/>
      <w:numFmt w:val="lowerRoman"/>
      <w:lvlText w:val="%6."/>
      <w:lvlJc w:val="right"/>
      <w:pPr>
        <w:ind w:left="4320" w:hanging="180"/>
      </w:pPr>
    </w:lvl>
    <w:lvl w:ilvl="6" w:tplc="82190762" w:tentative="1">
      <w:start w:val="1"/>
      <w:numFmt w:val="decimal"/>
      <w:lvlText w:val="%7."/>
      <w:lvlJc w:val="left"/>
      <w:pPr>
        <w:ind w:left="5040" w:hanging="360"/>
      </w:pPr>
    </w:lvl>
    <w:lvl w:ilvl="7" w:tplc="82190762" w:tentative="1">
      <w:start w:val="1"/>
      <w:numFmt w:val="lowerLetter"/>
      <w:lvlText w:val="%8."/>
      <w:lvlJc w:val="left"/>
      <w:pPr>
        <w:ind w:left="5760" w:hanging="360"/>
      </w:pPr>
    </w:lvl>
    <w:lvl w:ilvl="8" w:tplc="82190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8">
    <w:multiLevelType w:val="hybridMultilevel"/>
    <w:lvl w:ilvl="0" w:tplc="32938136">
      <w:start w:val="1"/>
      <w:numFmt w:val="decimal"/>
      <w:lvlText w:val="%1."/>
      <w:lvlJc w:val="left"/>
      <w:pPr>
        <w:ind w:left="720" w:hanging="360"/>
      </w:pPr>
    </w:lvl>
    <w:lvl w:ilvl="1" w:tplc="32938136" w:tentative="1">
      <w:start w:val="1"/>
      <w:numFmt w:val="lowerLetter"/>
      <w:lvlText w:val="%2."/>
      <w:lvlJc w:val="left"/>
      <w:pPr>
        <w:ind w:left="1440" w:hanging="360"/>
      </w:pPr>
    </w:lvl>
    <w:lvl w:ilvl="2" w:tplc="32938136" w:tentative="1">
      <w:start w:val="1"/>
      <w:numFmt w:val="lowerRoman"/>
      <w:lvlText w:val="%3."/>
      <w:lvlJc w:val="right"/>
      <w:pPr>
        <w:ind w:left="2160" w:hanging="180"/>
      </w:pPr>
    </w:lvl>
    <w:lvl w:ilvl="3" w:tplc="32938136" w:tentative="1">
      <w:start w:val="1"/>
      <w:numFmt w:val="decimal"/>
      <w:lvlText w:val="%4."/>
      <w:lvlJc w:val="left"/>
      <w:pPr>
        <w:ind w:left="2880" w:hanging="360"/>
      </w:pPr>
    </w:lvl>
    <w:lvl w:ilvl="4" w:tplc="32938136" w:tentative="1">
      <w:start w:val="1"/>
      <w:numFmt w:val="lowerLetter"/>
      <w:lvlText w:val="%5."/>
      <w:lvlJc w:val="left"/>
      <w:pPr>
        <w:ind w:left="3600" w:hanging="360"/>
      </w:pPr>
    </w:lvl>
    <w:lvl w:ilvl="5" w:tplc="32938136" w:tentative="1">
      <w:start w:val="1"/>
      <w:numFmt w:val="lowerRoman"/>
      <w:lvlText w:val="%6."/>
      <w:lvlJc w:val="right"/>
      <w:pPr>
        <w:ind w:left="4320" w:hanging="180"/>
      </w:pPr>
    </w:lvl>
    <w:lvl w:ilvl="6" w:tplc="32938136" w:tentative="1">
      <w:start w:val="1"/>
      <w:numFmt w:val="decimal"/>
      <w:lvlText w:val="%7."/>
      <w:lvlJc w:val="left"/>
      <w:pPr>
        <w:ind w:left="5040" w:hanging="360"/>
      </w:pPr>
    </w:lvl>
    <w:lvl w:ilvl="7" w:tplc="32938136" w:tentative="1">
      <w:start w:val="1"/>
      <w:numFmt w:val="lowerLetter"/>
      <w:lvlText w:val="%8."/>
      <w:lvlJc w:val="left"/>
      <w:pPr>
        <w:ind w:left="5760" w:hanging="360"/>
      </w:pPr>
    </w:lvl>
    <w:lvl w:ilvl="8" w:tplc="32938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7">
    <w:multiLevelType w:val="hybridMultilevel"/>
    <w:lvl w:ilvl="0" w:tplc="41991009">
      <w:start w:val="1"/>
      <w:numFmt w:val="decimal"/>
      <w:lvlText w:val="%1."/>
      <w:lvlJc w:val="left"/>
      <w:pPr>
        <w:ind w:left="720" w:hanging="360"/>
      </w:pPr>
    </w:lvl>
    <w:lvl w:ilvl="1" w:tplc="41991009" w:tentative="1">
      <w:start w:val="1"/>
      <w:numFmt w:val="lowerLetter"/>
      <w:lvlText w:val="%2."/>
      <w:lvlJc w:val="left"/>
      <w:pPr>
        <w:ind w:left="1440" w:hanging="360"/>
      </w:pPr>
    </w:lvl>
    <w:lvl w:ilvl="2" w:tplc="41991009" w:tentative="1">
      <w:start w:val="1"/>
      <w:numFmt w:val="lowerRoman"/>
      <w:lvlText w:val="%3."/>
      <w:lvlJc w:val="right"/>
      <w:pPr>
        <w:ind w:left="2160" w:hanging="180"/>
      </w:pPr>
    </w:lvl>
    <w:lvl w:ilvl="3" w:tplc="41991009" w:tentative="1">
      <w:start w:val="1"/>
      <w:numFmt w:val="decimal"/>
      <w:lvlText w:val="%4."/>
      <w:lvlJc w:val="left"/>
      <w:pPr>
        <w:ind w:left="2880" w:hanging="360"/>
      </w:pPr>
    </w:lvl>
    <w:lvl w:ilvl="4" w:tplc="41991009" w:tentative="1">
      <w:start w:val="1"/>
      <w:numFmt w:val="lowerLetter"/>
      <w:lvlText w:val="%5."/>
      <w:lvlJc w:val="left"/>
      <w:pPr>
        <w:ind w:left="3600" w:hanging="360"/>
      </w:pPr>
    </w:lvl>
    <w:lvl w:ilvl="5" w:tplc="41991009" w:tentative="1">
      <w:start w:val="1"/>
      <w:numFmt w:val="lowerRoman"/>
      <w:lvlText w:val="%6."/>
      <w:lvlJc w:val="right"/>
      <w:pPr>
        <w:ind w:left="4320" w:hanging="180"/>
      </w:pPr>
    </w:lvl>
    <w:lvl w:ilvl="6" w:tplc="41991009" w:tentative="1">
      <w:start w:val="1"/>
      <w:numFmt w:val="decimal"/>
      <w:lvlText w:val="%7."/>
      <w:lvlJc w:val="left"/>
      <w:pPr>
        <w:ind w:left="5040" w:hanging="360"/>
      </w:pPr>
    </w:lvl>
    <w:lvl w:ilvl="7" w:tplc="41991009" w:tentative="1">
      <w:start w:val="1"/>
      <w:numFmt w:val="lowerLetter"/>
      <w:lvlText w:val="%8."/>
      <w:lvlJc w:val="left"/>
      <w:pPr>
        <w:ind w:left="5760" w:hanging="360"/>
      </w:pPr>
    </w:lvl>
    <w:lvl w:ilvl="8" w:tplc="41991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6">
    <w:multiLevelType w:val="hybridMultilevel"/>
    <w:lvl w:ilvl="0" w:tplc="97938256">
      <w:start w:val="1"/>
      <w:numFmt w:val="decimal"/>
      <w:lvlText w:val="%1."/>
      <w:lvlJc w:val="left"/>
      <w:pPr>
        <w:ind w:left="720" w:hanging="360"/>
      </w:pPr>
    </w:lvl>
    <w:lvl w:ilvl="1" w:tplc="97938256" w:tentative="1">
      <w:start w:val="1"/>
      <w:numFmt w:val="lowerLetter"/>
      <w:lvlText w:val="%2."/>
      <w:lvlJc w:val="left"/>
      <w:pPr>
        <w:ind w:left="1440" w:hanging="360"/>
      </w:pPr>
    </w:lvl>
    <w:lvl w:ilvl="2" w:tplc="97938256" w:tentative="1">
      <w:start w:val="1"/>
      <w:numFmt w:val="lowerRoman"/>
      <w:lvlText w:val="%3."/>
      <w:lvlJc w:val="right"/>
      <w:pPr>
        <w:ind w:left="2160" w:hanging="180"/>
      </w:pPr>
    </w:lvl>
    <w:lvl w:ilvl="3" w:tplc="97938256" w:tentative="1">
      <w:start w:val="1"/>
      <w:numFmt w:val="decimal"/>
      <w:lvlText w:val="%4."/>
      <w:lvlJc w:val="left"/>
      <w:pPr>
        <w:ind w:left="2880" w:hanging="360"/>
      </w:pPr>
    </w:lvl>
    <w:lvl w:ilvl="4" w:tplc="97938256" w:tentative="1">
      <w:start w:val="1"/>
      <w:numFmt w:val="lowerLetter"/>
      <w:lvlText w:val="%5."/>
      <w:lvlJc w:val="left"/>
      <w:pPr>
        <w:ind w:left="3600" w:hanging="360"/>
      </w:pPr>
    </w:lvl>
    <w:lvl w:ilvl="5" w:tplc="97938256" w:tentative="1">
      <w:start w:val="1"/>
      <w:numFmt w:val="lowerRoman"/>
      <w:lvlText w:val="%6."/>
      <w:lvlJc w:val="right"/>
      <w:pPr>
        <w:ind w:left="4320" w:hanging="180"/>
      </w:pPr>
    </w:lvl>
    <w:lvl w:ilvl="6" w:tplc="97938256" w:tentative="1">
      <w:start w:val="1"/>
      <w:numFmt w:val="decimal"/>
      <w:lvlText w:val="%7."/>
      <w:lvlJc w:val="left"/>
      <w:pPr>
        <w:ind w:left="5040" w:hanging="360"/>
      </w:pPr>
    </w:lvl>
    <w:lvl w:ilvl="7" w:tplc="97938256" w:tentative="1">
      <w:start w:val="1"/>
      <w:numFmt w:val="lowerLetter"/>
      <w:lvlText w:val="%8."/>
      <w:lvlJc w:val="left"/>
      <w:pPr>
        <w:ind w:left="5760" w:hanging="360"/>
      </w:pPr>
    </w:lvl>
    <w:lvl w:ilvl="8" w:tplc="97938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5">
    <w:multiLevelType w:val="hybridMultilevel"/>
    <w:lvl w:ilvl="0" w:tplc="87532546">
      <w:start w:val="1"/>
      <w:numFmt w:val="decimal"/>
      <w:lvlText w:val="%1."/>
      <w:lvlJc w:val="left"/>
      <w:pPr>
        <w:ind w:left="720" w:hanging="360"/>
      </w:pPr>
    </w:lvl>
    <w:lvl w:ilvl="1" w:tplc="87532546" w:tentative="1">
      <w:start w:val="1"/>
      <w:numFmt w:val="lowerLetter"/>
      <w:lvlText w:val="%2."/>
      <w:lvlJc w:val="left"/>
      <w:pPr>
        <w:ind w:left="1440" w:hanging="360"/>
      </w:pPr>
    </w:lvl>
    <w:lvl w:ilvl="2" w:tplc="87532546" w:tentative="1">
      <w:start w:val="1"/>
      <w:numFmt w:val="lowerRoman"/>
      <w:lvlText w:val="%3."/>
      <w:lvlJc w:val="right"/>
      <w:pPr>
        <w:ind w:left="2160" w:hanging="180"/>
      </w:pPr>
    </w:lvl>
    <w:lvl w:ilvl="3" w:tplc="87532546" w:tentative="1">
      <w:start w:val="1"/>
      <w:numFmt w:val="decimal"/>
      <w:lvlText w:val="%4."/>
      <w:lvlJc w:val="left"/>
      <w:pPr>
        <w:ind w:left="2880" w:hanging="360"/>
      </w:pPr>
    </w:lvl>
    <w:lvl w:ilvl="4" w:tplc="87532546" w:tentative="1">
      <w:start w:val="1"/>
      <w:numFmt w:val="lowerLetter"/>
      <w:lvlText w:val="%5."/>
      <w:lvlJc w:val="left"/>
      <w:pPr>
        <w:ind w:left="3600" w:hanging="360"/>
      </w:pPr>
    </w:lvl>
    <w:lvl w:ilvl="5" w:tplc="87532546" w:tentative="1">
      <w:start w:val="1"/>
      <w:numFmt w:val="lowerRoman"/>
      <w:lvlText w:val="%6."/>
      <w:lvlJc w:val="right"/>
      <w:pPr>
        <w:ind w:left="4320" w:hanging="180"/>
      </w:pPr>
    </w:lvl>
    <w:lvl w:ilvl="6" w:tplc="87532546" w:tentative="1">
      <w:start w:val="1"/>
      <w:numFmt w:val="decimal"/>
      <w:lvlText w:val="%7."/>
      <w:lvlJc w:val="left"/>
      <w:pPr>
        <w:ind w:left="5040" w:hanging="360"/>
      </w:pPr>
    </w:lvl>
    <w:lvl w:ilvl="7" w:tplc="87532546" w:tentative="1">
      <w:start w:val="1"/>
      <w:numFmt w:val="lowerLetter"/>
      <w:lvlText w:val="%8."/>
      <w:lvlJc w:val="left"/>
      <w:pPr>
        <w:ind w:left="5760" w:hanging="360"/>
      </w:pPr>
    </w:lvl>
    <w:lvl w:ilvl="8" w:tplc="87532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4">
    <w:multiLevelType w:val="hybridMultilevel"/>
    <w:lvl w:ilvl="0" w:tplc="23733731">
      <w:start w:val="1"/>
      <w:numFmt w:val="decimal"/>
      <w:lvlText w:val="%1."/>
      <w:lvlJc w:val="left"/>
      <w:pPr>
        <w:ind w:left="720" w:hanging="360"/>
      </w:pPr>
    </w:lvl>
    <w:lvl w:ilvl="1" w:tplc="23733731" w:tentative="1">
      <w:start w:val="1"/>
      <w:numFmt w:val="lowerLetter"/>
      <w:lvlText w:val="%2."/>
      <w:lvlJc w:val="left"/>
      <w:pPr>
        <w:ind w:left="1440" w:hanging="360"/>
      </w:pPr>
    </w:lvl>
    <w:lvl w:ilvl="2" w:tplc="23733731" w:tentative="1">
      <w:start w:val="1"/>
      <w:numFmt w:val="lowerRoman"/>
      <w:lvlText w:val="%3."/>
      <w:lvlJc w:val="right"/>
      <w:pPr>
        <w:ind w:left="2160" w:hanging="180"/>
      </w:pPr>
    </w:lvl>
    <w:lvl w:ilvl="3" w:tplc="23733731" w:tentative="1">
      <w:start w:val="1"/>
      <w:numFmt w:val="decimal"/>
      <w:lvlText w:val="%4."/>
      <w:lvlJc w:val="left"/>
      <w:pPr>
        <w:ind w:left="2880" w:hanging="360"/>
      </w:pPr>
    </w:lvl>
    <w:lvl w:ilvl="4" w:tplc="23733731" w:tentative="1">
      <w:start w:val="1"/>
      <w:numFmt w:val="lowerLetter"/>
      <w:lvlText w:val="%5."/>
      <w:lvlJc w:val="left"/>
      <w:pPr>
        <w:ind w:left="3600" w:hanging="360"/>
      </w:pPr>
    </w:lvl>
    <w:lvl w:ilvl="5" w:tplc="23733731" w:tentative="1">
      <w:start w:val="1"/>
      <w:numFmt w:val="lowerRoman"/>
      <w:lvlText w:val="%6."/>
      <w:lvlJc w:val="right"/>
      <w:pPr>
        <w:ind w:left="4320" w:hanging="180"/>
      </w:pPr>
    </w:lvl>
    <w:lvl w:ilvl="6" w:tplc="23733731" w:tentative="1">
      <w:start w:val="1"/>
      <w:numFmt w:val="decimal"/>
      <w:lvlText w:val="%7."/>
      <w:lvlJc w:val="left"/>
      <w:pPr>
        <w:ind w:left="5040" w:hanging="360"/>
      </w:pPr>
    </w:lvl>
    <w:lvl w:ilvl="7" w:tplc="23733731" w:tentative="1">
      <w:start w:val="1"/>
      <w:numFmt w:val="lowerLetter"/>
      <w:lvlText w:val="%8."/>
      <w:lvlJc w:val="left"/>
      <w:pPr>
        <w:ind w:left="5760" w:hanging="360"/>
      </w:pPr>
    </w:lvl>
    <w:lvl w:ilvl="8" w:tplc="23733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3">
    <w:multiLevelType w:val="hybridMultilevel"/>
    <w:lvl w:ilvl="0" w:tplc="67279567">
      <w:start w:val="1"/>
      <w:numFmt w:val="decimal"/>
      <w:lvlText w:val="%1."/>
      <w:lvlJc w:val="left"/>
      <w:pPr>
        <w:ind w:left="720" w:hanging="360"/>
      </w:pPr>
    </w:lvl>
    <w:lvl w:ilvl="1" w:tplc="67279567" w:tentative="1">
      <w:start w:val="1"/>
      <w:numFmt w:val="lowerLetter"/>
      <w:lvlText w:val="%2."/>
      <w:lvlJc w:val="left"/>
      <w:pPr>
        <w:ind w:left="1440" w:hanging="360"/>
      </w:pPr>
    </w:lvl>
    <w:lvl w:ilvl="2" w:tplc="67279567" w:tentative="1">
      <w:start w:val="1"/>
      <w:numFmt w:val="lowerRoman"/>
      <w:lvlText w:val="%3."/>
      <w:lvlJc w:val="right"/>
      <w:pPr>
        <w:ind w:left="2160" w:hanging="180"/>
      </w:pPr>
    </w:lvl>
    <w:lvl w:ilvl="3" w:tplc="67279567" w:tentative="1">
      <w:start w:val="1"/>
      <w:numFmt w:val="decimal"/>
      <w:lvlText w:val="%4."/>
      <w:lvlJc w:val="left"/>
      <w:pPr>
        <w:ind w:left="2880" w:hanging="360"/>
      </w:pPr>
    </w:lvl>
    <w:lvl w:ilvl="4" w:tplc="67279567" w:tentative="1">
      <w:start w:val="1"/>
      <w:numFmt w:val="lowerLetter"/>
      <w:lvlText w:val="%5."/>
      <w:lvlJc w:val="left"/>
      <w:pPr>
        <w:ind w:left="3600" w:hanging="360"/>
      </w:pPr>
    </w:lvl>
    <w:lvl w:ilvl="5" w:tplc="67279567" w:tentative="1">
      <w:start w:val="1"/>
      <w:numFmt w:val="lowerRoman"/>
      <w:lvlText w:val="%6."/>
      <w:lvlJc w:val="right"/>
      <w:pPr>
        <w:ind w:left="4320" w:hanging="180"/>
      </w:pPr>
    </w:lvl>
    <w:lvl w:ilvl="6" w:tplc="67279567" w:tentative="1">
      <w:start w:val="1"/>
      <w:numFmt w:val="decimal"/>
      <w:lvlText w:val="%7."/>
      <w:lvlJc w:val="left"/>
      <w:pPr>
        <w:ind w:left="5040" w:hanging="360"/>
      </w:pPr>
    </w:lvl>
    <w:lvl w:ilvl="7" w:tplc="67279567" w:tentative="1">
      <w:start w:val="1"/>
      <w:numFmt w:val="lowerLetter"/>
      <w:lvlText w:val="%8."/>
      <w:lvlJc w:val="left"/>
      <w:pPr>
        <w:ind w:left="5760" w:hanging="360"/>
      </w:pPr>
    </w:lvl>
    <w:lvl w:ilvl="8" w:tplc="67279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2">
    <w:multiLevelType w:val="hybridMultilevel"/>
    <w:lvl w:ilvl="0" w:tplc="49788092">
      <w:start w:val="1"/>
      <w:numFmt w:val="decimal"/>
      <w:lvlText w:val="%1."/>
      <w:lvlJc w:val="left"/>
      <w:pPr>
        <w:ind w:left="720" w:hanging="360"/>
      </w:pPr>
    </w:lvl>
    <w:lvl w:ilvl="1" w:tplc="49788092" w:tentative="1">
      <w:start w:val="1"/>
      <w:numFmt w:val="lowerLetter"/>
      <w:lvlText w:val="%2."/>
      <w:lvlJc w:val="left"/>
      <w:pPr>
        <w:ind w:left="1440" w:hanging="360"/>
      </w:pPr>
    </w:lvl>
    <w:lvl w:ilvl="2" w:tplc="49788092" w:tentative="1">
      <w:start w:val="1"/>
      <w:numFmt w:val="lowerRoman"/>
      <w:lvlText w:val="%3."/>
      <w:lvlJc w:val="right"/>
      <w:pPr>
        <w:ind w:left="2160" w:hanging="180"/>
      </w:pPr>
    </w:lvl>
    <w:lvl w:ilvl="3" w:tplc="49788092" w:tentative="1">
      <w:start w:val="1"/>
      <w:numFmt w:val="decimal"/>
      <w:lvlText w:val="%4."/>
      <w:lvlJc w:val="left"/>
      <w:pPr>
        <w:ind w:left="2880" w:hanging="360"/>
      </w:pPr>
    </w:lvl>
    <w:lvl w:ilvl="4" w:tplc="49788092" w:tentative="1">
      <w:start w:val="1"/>
      <w:numFmt w:val="lowerLetter"/>
      <w:lvlText w:val="%5."/>
      <w:lvlJc w:val="left"/>
      <w:pPr>
        <w:ind w:left="3600" w:hanging="360"/>
      </w:pPr>
    </w:lvl>
    <w:lvl w:ilvl="5" w:tplc="49788092" w:tentative="1">
      <w:start w:val="1"/>
      <w:numFmt w:val="lowerRoman"/>
      <w:lvlText w:val="%6."/>
      <w:lvlJc w:val="right"/>
      <w:pPr>
        <w:ind w:left="4320" w:hanging="180"/>
      </w:pPr>
    </w:lvl>
    <w:lvl w:ilvl="6" w:tplc="49788092" w:tentative="1">
      <w:start w:val="1"/>
      <w:numFmt w:val="decimal"/>
      <w:lvlText w:val="%7."/>
      <w:lvlJc w:val="left"/>
      <w:pPr>
        <w:ind w:left="5040" w:hanging="360"/>
      </w:pPr>
    </w:lvl>
    <w:lvl w:ilvl="7" w:tplc="49788092" w:tentative="1">
      <w:start w:val="1"/>
      <w:numFmt w:val="lowerLetter"/>
      <w:lvlText w:val="%8."/>
      <w:lvlJc w:val="left"/>
      <w:pPr>
        <w:ind w:left="5760" w:hanging="360"/>
      </w:pPr>
    </w:lvl>
    <w:lvl w:ilvl="8" w:tplc="49788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1">
    <w:multiLevelType w:val="hybridMultilevel"/>
    <w:lvl w:ilvl="0" w:tplc="52719338">
      <w:start w:val="1"/>
      <w:numFmt w:val="decimal"/>
      <w:lvlText w:val="%1."/>
      <w:lvlJc w:val="left"/>
      <w:pPr>
        <w:ind w:left="720" w:hanging="360"/>
      </w:pPr>
    </w:lvl>
    <w:lvl w:ilvl="1" w:tplc="52719338" w:tentative="1">
      <w:start w:val="1"/>
      <w:numFmt w:val="lowerLetter"/>
      <w:lvlText w:val="%2."/>
      <w:lvlJc w:val="left"/>
      <w:pPr>
        <w:ind w:left="1440" w:hanging="360"/>
      </w:pPr>
    </w:lvl>
    <w:lvl w:ilvl="2" w:tplc="52719338" w:tentative="1">
      <w:start w:val="1"/>
      <w:numFmt w:val="lowerRoman"/>
      <w:lvlText w:val="%3."/>
      <w:lvlJc w:val="right"/>
      <w:pPr>
        <w:ind w:left="2160" w:hanging="180"/>
      </w:pPr>
    </w:lvl>
    <w:lvl w:ilvl="3" w:tplc="52719338" w:tentative="1">
      <w:start w:val="1"/>
      <w:numFmt w:val="decimal"/>
      <w:lvlText w:val="%4."/>
      <w:lvlJc w:val="left"/>
      <w:pPr>
        <w:ind w:left="2880" w:hanging="360"/>
      </w:pPr>
    </w:lvl>
    <w:lvl w:ilvl="4" w:tplc="52719338" w:tentative="1">
      <w:start w:val="1"/>
      <w:numFmt w:val="lowerLetter"/>
      <w:lvlText w:val="%5."/>
      <w:lvlJc w:val="left"/>
      <w:pPr>
        <w:ind w:left="3600" w:hanging="360"/>
      </w:pPr>
    </w:lvl>
    <w:lvl w:ilvl="5" w:tplc="52719338" w:tentative="1">
      <w:start w:val="1"/>
      <w:numFmt w:val="lowerRoman"/>
      <w:lvlText w:val="%6."/>
      <w:lvlJc w:val="right"/>
      <w:pPr>
        <w:ind w:left="4320" w:hanging="180"/>
      </w:pPr>
    </w:lvl>
    <w:lvl w:ilvl="6" w:tplc="52719338" w:tentative="1">
      <w:start w:val="1"/>
      <w:numFmt w:val="decimal"/>
      <w:lvlText w:val="%7."/>
      <w:lvlJc w:val="left"/>
      <w:pPr>
        <w:ind w:left="5040" w:hanging="360"/>
      </w:pPr>
    </w:lvl>
    <w:lvl w:ilvl="7" w:tplc="52719338" w:tentative="1">
      <w:start w:val="1"/>
      <w:numFmt w:val="lowerLetter"/>
      <w:lvlText w:val="%8."/>
      <w:lvlJc w:val="left"/>
      <w:pPr>
        <w:ind w:left="5760" w:hanging="360"/>
      </w:pPr>
    </w:lvl>
    <w:lvl w:ilvl="8" w:tplc="52719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0">
    <w:multiLevelType w:val="hybridMultilevel"/>
    <w:lvl w:ilvl="0" w:tplc="92082469">
      <w:start w:val="1"/>
      <w:numFmt w:val="decimal"/>
      <w:lvlText w:val="%1."/>
      <w:lvlJc w:val="left"/>
      <w:pPr>
        <w:ind w:left="720" w:hanging="360"/>
      </w:pPr>
    </w:lvl>
    <w:lvl w:ilvl="1" w:tplc="92082469" w:tentative="1">
      <w:start w:val="1"/>
      <w:numFmt w:val="lowerLetter"/>
      <w:lvlText w:val="%2."/>
      <w:lvlJc w:val="left"/>
      <w:pPr>
        <w:ind w:left="1440" w:hanging="360"/>
      </w:pPr>
    </w:lvl>
    <w:lvl w:ilvl="2" w:tplc="92082469" w:tentative="1">
      <w:start w:val="1"/>
      <w:numFmt w:val="lowerRoman"/>
      <w:lvlText w:val="%3."/>
      <w:lvlJc w:val="right"/>
      <w:pPr>
        <w:ind w:left="2160" w:hanging="180"/>
      </w:pPr>
    </w:lvl>
    <w:lvl w:ilvl="3" w:tplc="92082469" w:tentative="1">
      <w:start w:val="1"/>
      <w:numFmt w:val="decimal"/>
      <w:lvlText w:val="%4."/>
      <w:lvlJc w:val="left"/>
      <w:pPr>
        <w:ind w:left="2880" w:hanging="360"/>
      </w:pPr>
    </w:lvl>
    <w:lvl w:ilvl="4" w:tplc="92082469" w:tentative="1">
      <w:start w:val="1"/>
      <w:numFmt w:val="lowerLetter"/>
      <w:lvlText w:val="%5."/>
      <w:lvlJc w:val="left"/>
      <w:pPr>
        <w:ind w:left="3600" w:hanging="360"/>
      </w:pPr>
    </w:lvl>
    <w:lvl w:ilvl="5" w:tplc="92082469" w:tentative="1">
      <w:start w:val="1"/>
      <w:numFmt w:val="lowerRoman"/>
      <w:lvlText w:val="%6."/>
      <w:lvlJc w:val="right"/>
      <w:pPr>
        <w:ind w:left="4320" w:hanging="180"/>
      </w:pPr>
    </w:lvl>
    <w:lvl w:ilvl="6" w:tplc="92082469" w:tentative="1">
      <w:start w:val="1"/>
      <w:numFmt w:val="decimal"/>
      <w:lvlText w:val="%7."/>
      <w:lvlJc w:val="left"/>
      <w:pPr>
        <w:ind w:left="5040" w:hanging="360"/>
      </w:pPr>
    </w:lvl>
    <w:lvl w:ilvl="7" w:tplc="92082469" w:tentative="1">
      <w:start w:val="1"/>
      <w:numFmt w:val="lowerLetter"/>
      <w:lvlText w:val="%8."/>
      <w:lvlJc w:val="left"/>
      <w:pPr>
        <w:ind w:left="5760" w:hanging="360"/>
      </w:pPr>
    </w:lvl>
    <w:lvl w:ilvl="8" w:tplc="92082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9">
    <w:multiLevelType w:val="hybridMultilevel"/>
    <w:lvl w:ilvl="0" w:tplc="41849548">
      <w:start w:val="1"/>
      <w:numFmt w:val="decimal"/>
      <w:lvlText w:val="%1."/>
      <w:lvlJc w:val="left"/>
      <w:pPr>
        <w:ind w:left="720" w:hanging="360"/>
      </w:pPr>
    </w:lvl>
    <w:lvl w:ilvl="1" w:tplc="41849548" w:tentative="1">
      <w:start w:val="1"/>
      <w:numFmt w:val="lowerLetter"/>
      <w:lvlText w:val="%2."/>
      <w:lvlJc w:val="left"/>
      <w:pPr>
        <w:ind w:left="1440" w:hanging="360"/>
      </w:pPr>
    </w:lvl>
    <w:lvl w:ilvl="2" w:tplc="41849548" w:tentative="1">
      <w:start w:val="1"/>
      <w:numFmt w:val="lowerRoman"/>
      <w:lvlText w:val="%3."/>
      <w:lvlJc w:val="right"/>
      <w:pPr>
        <w:ind w:left="2160" w:hanging="180"/>
      </w:pPr>
    </w:lvl>
    <w:lvl w:ilvl="3" w:tplc="41849548" w:tentative="1">
      <w:start w:val="1"/>
      <w:numFmt w:val="decimal"/>
      <w:lvlText w:val="%4."/>
      <w:lvlJc w:val="left"/>
      <w:pPr>
        <w:ind w:left="2880" w:hanging="360"/>
      </w:pPr>
    </w:lvl>
    <w:lvl w:ilvl="4" w:tplc="41849548" w:tentative="1">
      <w:start w:val="1"/>
      <w:numFmt w:val="lowerLetter"/>
      <w:lvlText w:val="%5."/>
      <w:lvlJc w:val="left"/>
      <w:pPr>
        <w:ind w:left="3600" w:hanging="360"/>
      </w:pPr>
    </w:lvl>
    <w:lvl w:ilvl="5" w:tplc="41849548" w:tentative="1">
      <w:start w:val="1"/>
      <w:numFmt w:val="lowerRoman"/>
      <w:lvlText w:val="%6."/>
      <w:lvlJc w:val="right"/>
      <w:pPr>
        <w:ind w:left="4320" w:hanging="180"/>
      </w:pPr>
    </w:lvl>
    <w:lvl w:ilvl="6" w:tplc="41849548" w:tentative="1">
      <w:start w:val="1"/>
      <w:numFmt w:val="decimal"/>
      <w:lvlText w:val="%7."/>
      <w:lvlJc w:val="left"/>
      <w:pPr>
        <w:ind w:left="5040" w:hanging="360"/>
      </w:pPr>
    </w:lvl>
    <w:lvl w:ilvl="7" w:tplc="41849548" w:tentative="1">
      <w:start w:val="1"/>
      <w:numFmt w:val="lowerLetter"/>
      <w:lvlText w:val="%8."/>
      <w:lvlJc w:val="left"/>
      <w:pPr>
        <w:ind w:left="5760" w:hanging="360"/>
      </w:pPr>
    </w:lvl>
    <w:lvl w:ilvl="8" w:tplc="41849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8">
    <w:multiLevelType w:val="hybridMultilevel"/>
    <w:lvl w:ilvl="0" w:tplc="33744726">
      <w:start w:val="1"/>
      <w:numFmt w:val="decimal"/>
      <w:lvlText w:val="%1."/>
      <w:lvlJc w:val="left"/>
      <w:pPr>
        <w:ind w:left="720" w:hanging="360"/>
      </w:pPr>
    </w:lvl>
    <w:lvl w:ilvl="1" w:tplc="33744726" w:tentative="1">
      <w:start w:val="1"/>
      <w:numFmt w:val="lowerLetter"/>
      <w:lvlText w:val="%2."/>
      <w:lvlJc w:val="left"/>
      <w:pPr>
        <w:ind w:left="1440" w:hanging="360"/>
      </w:pPr>
    </w:lvl>
    <w:lvl w:ilvl="2" w:tplc="33744726" w:tentative="1">
      <w:start w:val="1"/>
      <w:numFmt w:val="lowerRoman"/>
      <w:lvlText w:val="%3."/>
      <w:lvlJc w:val="right"/>
      <w:pPr>
        <w:ind w:left="2160" w:hanging="180"/>
      </w:pPr>
    </w:lvl>
    <w:lvl w:ilvl="3" w:tplc="33744726" w:tentative="1">
      <w:start w:val="1"/>
      <w:numFmt w:val="decimal"/>
      <w:lvlText w:val="%4."/>
      <w:lvlJc w:val="left"/>
      <w:pPr>
        <w:ind w:left="2880" w:hanging="360"/>
      </w:pPr>
    </w:lvl>
    <w:lvl w:ilvl="4" w:tplc="33744726" w:tentative="1">
      <w:start w:val="1"/>
      <w:numFmt w:val="lowerLetter"/>
      <w:lvlText w:val="%5."/>
      <w:lvlJc w:val="left"/>
      <w:pPr>
        <w:ind w:left="3600" w:hanging="360"/>
      </w:pPr>
    </w:lvl>
    <w:lvl w:ilvl="5" w:tplc="33744726" w:tentative="1">
      <w:start w:val="1"/>
      <w:numFmt w:val="lowerRoman"/>
      <w:lvlText w:val="%6."/>
      <w:lvlJc w:val="right"/>
      <w:pPr>
        <w:ind w:left="4320" w:hanging="180"/>
      </w:pPr>
    </w:lvl>
    <w:lvl w:ilvl="6" w:tplc="33744726" w:tentative="1">
      <w:start w:val="1"/>
      <w:numFmt w:val="decimal"/>
      <w:lvlText w:val="%7."/>
      <w:lvlJc w:val="left"/>
      <w:pPr>
        <w:ind w:left="5040" w:hanging="360"/>
      </w:pPr>
    </w:lvl>
    <w:lvl w:ilvl="7" w:tplc="33744726" w:tentative="1">
      <w:start w:val="1"/>
      <w:numFmt w:val="lowerLetter"/>
      <w:lvlText w:val="%8."/>
      <w:lvlJc w:val="left"/>
      <w:pPr>
        <w:ind w:left="5760" w:hanging="360"/>
      </w:pPr>
    </w:lvl>
    <w:lvl w:ilvl="8" w:tplc="33744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7">
    <w:multiLevelType w:val="hybridMultilevel"/>
    <w:lvl w:ilvl="0" w:tplc="87143025">
      <w:start w:val="1"/>
      <w:numFmt w:val="decimal"/>
      <w:lvlText w:val="%1."/>
      <w:lvlJc w:val="left"/>
      <w:pPr>
        <w:ind w:left="720" w:hanging="360"/>
      </w:pPr>
    </w:lvl>
    <w:lvl w:ilvl="1" w:tplc="87143025" w:tentative="1">
      <w:start w:val="1"/>
      <w:numFmt w:val="lowerLetter"/>
      <w:lvlText w:val="%2."/>
      <w:lvlJc w:val="left"/>
      <w:pPr>
        <w:ind w:left="1440" w:hanging="360"/>
      </w:pPr>
    </w:lvl>
    <w:lvl w:ilvl="2" w:tplc="87143025" w:tentative="1">
      <w:start w:val="1"/>
      <w:numFmt w:val="lowerRoman"/>
      <w:lvlText w:val="%3."/>
      <w:lvlJc w:val="right"/>
      <w:pPr>
        <w:ind w:left="2160" w:hanging="180"/>
      </w:pPr>
    </w:lvl>
    <w:lvl w:ilvl="3" w:tplc="87143025" w:tentative="1">
      <w:start w:val="1"/>
      <w:numFmt w:val="decimal"/>
      <w:lvlText w:val="%4."/>
      <w:lvlJc w:val="left"/>
      <w:pPr>
        <w:ind w:left="2880" w:hanging="360"/>
      </w:pPr>
    </w:lvl>
    <w:lvl w:ilvl="4" w:tplc="87143025" w:tentative="1">
      <w:start w:val="1"/>
      <w:numFmt w:val="lowerLetter"/>
      <w:lvlText w:val="%5."/>
      <w:lvlJc w:val="left"/>
      <w:pPr>
        <w:ind w:left="3600" w:hanging="360"/>
      </w:pPr>
    </w:lvl>
    <w:lvl w:ilvl="5" w:tplc="87143025" w:tentative="1">
      <w:start w:val="1"/>
      <w:numFmt w:val="lowerRoman"/>
      <w:lvlText w:val="%6."/>
      <w:lvlJc w:val="right"/>
      <w:pPr>
        <w:ind w:left="4320" w:hanging="180"/>
      </w:pPr>
    </w:lvl>
    <w:lvl w:ilvl="6" w:tplc="87143025" w:tentative="1">
      <w:start w:val="1"/>
      <w:numFmt w:val="decimal"/>
      <w:lvlText w:val="%7."/>
      <w:lvlJc w:val="left"/>
      <w:pPr>
        <w:ind w:left="5040" w:hanging="360"/>
      </w:pPr>
    </w:lvl>
    <w:lvl w:ilvl="7" w:tplc="87143025" w:tentative="1">
      <w:start w:val="1"/>
      <w:numFmt w:val="lowerLetter"/>
      <w:lvlText w:val="%8."/>
      <w:lvlJc w:val="left"/>
      <w:pPr>
        <w:ind w:left="5760" w:hanging="360"/>
      </w:pPr>
    </w:lvl>
    <w:lvl w:ilvl="8" w:tplc="87143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6">
    <w:multiLevelType w:val="hybridMultilevel"/>
    <w:lvl w:ilvl="0" w:tplc="48709063">
      <w:start w:val="1"/>
      <w:numFmt w:val="decimal"/>
      <w:lvlText w:val="%1."/>
      <w:lvlJc w:val="left"/>
      <w:pPr>
        <w:ind w:left="720" w:hanging="360"/>
      </w:pPr>
    </w:lvl>
    <w:lvl w:ilvl="1" w:tplc="48709063" w:tentative="1">
      <w:start w:val="1"/>
      <w:numFmt w:val="lowerLetter"/>
      <w:lvlText w:val="%2."/>
      <w:lvlJc w:val="left"/>
      <w:pPr>
        <w:ind w:left="1440" w:hanging="360"/>
      </w:pPr>
    </w:lvl>
    <w:lvl w:ilvl="2" w:tplc="48709063" w:tentative="1">
      <w:start w:val="1"/>
      <w:numFmt w:val="lowerRoman"/>
      <w:lvlText w:val="%3."/>
      <w:lvlJc w:val="right"/>
      <w:pPr>
        <w:ind w:left="2160" w:hanging="180"/>
      </w:pPr>
    </w:lvl>
    <w:lvl w:ilvl="3" w:tplc="48709063" w:tentative="1">
      <w:start w:val="1"/>
      <w:numFmt w:val="decimal"/>
      <w:lvlText w:val="%4."/>
      <w:lvlJc w:val="left"/>
      <w:pPr>
        <w:ind w:left="2880" w:hanging="360"/>
      </w:pPr>
    </w:lvl>
    <w:lvl w:ilvl="4" w:tplc="48709063" w:tentative="1">
      <w:start w:val="1"/>
      <w:numFmt w:val="lowerLetter"/>
      <w:lvlText w:val="%5."/>
      <w:lvlJc w:val="left"/>
      <w:pPr>
        <w:ind w:left="3600" w:hanging="360"/>
      </w:pPr>
    </w:lvl>
    <w:lvl w:ilvl="5" w:tplc="48709063" w:tentative="1">
      <w:start w:val="1"/>
      <w:numFmt w:val="lowerRoman"/>
      <w:lvlText w:val="%6."/>
      <w:lvlJc w:val="right"/>
      <w:pPr>
        <w:ind w:left="4320" w:hanging="180"/>
      </w:pPr>
    </w:lvl>
    <w:lvl w:ilvl="6" w:tplc="48709063" w:tentative="1">
      <w:start w:val="1"/>
      <w:numFmt w:val="decimal"/>
      <w:lvlText w:val="%7."/>
      <w:lvlJc w:val="left"/>
      <w:pPr>
        <w:ind w:left="5040" w:hanging="360"/>
      </w:pPr>
    </w:lvl>
    <w:lvl w:ilvl="7" w:tplc="48709063" w:tentative="1">
      <w:start w:val="1"/>
      <w:numFmt w:val="lowerLetter"/>
      <w:lvlText w:val="%8."/>
      <w:lvlJc w:val="left"/>
      <w:pPr>
        <w:ind w:left="5760" w:hanging="360"/>
      </w:pPr>
    </w:lvl>
    <w:lvl w:ilvl="8" w:tplc="48709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5">
    <w:multiLevelType w:val="hybridMultilevel"/>
    <w:lvl w:ilvl="0" w:tplc="48887224">
      <w:start w:val="1"/>
      <w:numFmt w:val="decimal"/>
      <w:lvlText w:val="%1."/>
      <w:lvlJc w:val="left"/>
      <w:pPr>
        <w:ind w:left="720" w:hanging="360"/>
      </w:pPr>
    </w:lvl>
    <w:lvl w:ilvl="1" w:tplc="48887224" w:tentative="1">
      <w:start w:val="1"/>
      <w:numFmt w:val="lowerLetter"/>
      <w:lvlText w:val="%2."/>
      <w:lvlJc w:val="left"/>
      <w:pPr>
        <w:ind w:left="1440" w:hanging="360"/>
      </w:pPr>
    </w:lvl>
    <w:lvl w:ilvl="2" w:tplc="48887224" w:tentative="1">
      <w:start w:val="1"/>
      <w:numFmt w:val="lowerRoman"/>
      <w:lvlText w:val="%3."/>
      <w:lvlJc w:val="right"/>
      <w:pPr>
        <w:ind w:left="2160" w:hanging="180"/>
      </w:pPr>
    </w:lvl>
    <w:lvl w:ilvl="3" w:tplc="48887224" w:tentative="1">
      <w:start w:val="1"/>
      <w:numFmt w:val="decimal"/>
      <w:lvlText w:val="%4."/>
      <w:lvlJc w:val="left"/>
      <w:pPr>
        <w:ind w:left="2880" w:hanging="360"/>
      </w:pPr>
    </w:lvl>
    <w:lvl w:ilvl="4" w:tplc="48887224" w:tentative="1">
      <w:start w:val="1"/>
      <w:numFmt w:val="lowerLetter"/>
      <w:lvlText w:val="%5."/>
      <w:lvlJc w:val="left"/>
      <w:pPr>
        <w:ind w:left="3600" w:hanging="360"/>
      </w:pPr>
    </w:lvl>
    <w:lvl w:ilvl="5" w:tplc="48887224" w:tentative="1">
      <w:start w:val="1"/>
      <w:numFmt w:val="lowerRoman"/>
      <w:lvlText w:val="%6."/>
      <w:lvlJc w:val="right"/>
      <w:pPr>
        <w:ind w:left="4320" w:hanging="180"/>
      </w:pPr>
    </w:lvl>
    <w:lvl w:ilvl="6" w:tplc="48887224" w:tentative="1">
      <w:start w:val="1"/>
      <w:numFmt w:val="decimal"/>
      <w:lvlText w:val="%7."/>
      <w:lvlJc w:val="left"/>
      <w:pPr>
        <w:ind w:left="5040" w:hanging="360"/>
      </w:pPr>
    </w:lvl>
    <w:lvl w:ilvl="7" w:tplc="48887224" w:tentative="1">
      <w:start w:val="1"/>
      <w:numFmt w:val="lowerLetter"/>
      <w:lvlText w:val="%8."/>
      <w:lvlJc w:val="left"/>
      <w:pPr>
        <w:ind w:left="5760" w:hanging="360"/>
      </w:pPr>
    </w:lvl>
    <w:lvl w:ilvl="8" w:tplc="48887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4">
    <w:multiLevelType w:val="hybridMultilevel"/>
    <w:lvl w:ilvl="0" w:tplc="54021207">
      <w:start w:val="1"/>
      <w:numFmt w:val="decimal"/>
      <w:lvlText w:val="%1."/>
      <w:lvlJc w:val="left"/>
      <w:pPr>
        <w:ind w:left="720" w:hanging="360"/>
      </w:pPr>
    </w:lvl>
    <w:lvl w:ilvl="1" w:tplc="54021207" w:tentative="1">
      <w:start w:val="1"/>
      <w:numFmt w:val="lowerLetter"/>
      <w:lvlText w:val="%2."/>
      <w:lvlJc w:val="left"/>
      <w:pPr>
        <w:ind w:left="1440" w:hanging="360"/>
      </w:pPr>
    </w:lvl>
    <w:lvl w:ilvl="2" w:tplc="54021207" w:tentative="1">
      <w:start w:val="1"/>
      <w:numFmt w:val="lowerRoman"/>
      <w:lvlText w:val="%3."/>
      <w:lvlJc w:val="right"/>
      <w:pPr>
        <w:ind w:left="2160" w:hanging="180"/>
      </w:pPr>
    </w:lvl>
    <w:lvl w:ilvl="3" w:tplc="54021207" w:tentative="1">
      <w:start w:val="1"/>
      <w:numFmt w:val="decimal"/>
      <w:lvlText w:val="%4."/>
      <w:lvlJc w:val="left"/>
      <w:pPr>
        <w:ind w:left="2880" w:hanging="360"/>
      </w:pPr>
    </w:lvl>
    <w:lvl w:ilvl="4" w:tplc="54021207" w:tentative="1">
      <w:start w:val="1"/>
      <w:numFmt w:val="lowerLetter"/>
      <w:lvlText w:val="%5."/>
      <w:lvlJc w:val="left"/>
      <w:pPr>
        <w:ind w:left="3600" w:hanging="360"/>
      </w:pPr>
    </w:lvl>
    <w:lvl w:ilvl="5" w:tplc="54021207" w:tentative="1">
      <w:start w:val="1"/>
      <w:numFmt w:val="lowerRoman"/>
      <w:lvlText w:val="%6."/>
      <w:lvlJc w:val="right"/>
      <w:pPr>
        <w:ind w:left="4320" w:hanging="180"/>
      </w:pPr>
    </w:lvl>
    <w:lvl w:ilvl="6" w:tplc="54021207" w:tentative="1">
      <w:start w:val="1"/>
      <w:numFmt w:val="decimal"/>
      <w:lvlText w:val="%7."/>
      <w:lvlJc w:val="left"/>
      <w:pPr>
        <w:ind w:left="5040" w:hanging="360"/>
      </w:pPr>
    </w:lvl>
    <w:lvl w:ilvl="7" w:tplc="54021207" w:tentative="1">
      <w:start w:val="1"/>
      <w:numFmt w:val="lowerLetter"/>
      <w:lvlText w:val="%8."/>
      <w:lvlJc w:val="left"/>
      <w:pPr>
        <w:ind w:left="5760" w:hanging="360"/>
      </w:pPr>
    </w:lvl>
    <w:lvl w:ilvl="8" w:tplc="54021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3">
    <w:multiLevelType w:val="hybridMultilevel"/>
    <w:lvl w:ilvl="0" w:tplc="49487932">
      <w:start w:val="1"/>
      <w:numFmt w:val="decimal"/>
      <w:lvlText w:val="%1."/>
      <w:lvlJc w:val="left"/>
      <w:pPr>
        <w:ind w:left="720" w:hanging="360"/>
      </w:pPr>
    </w:lvl>
    <w:lvl w:ilvl="1" w:tplc="49487932" w:tentative="1">
      <w:start w:val="1"/>
      <w:numFmt w:val="lowerLetter"/>
      <w:lvlText w:val="%2."/>
      <w:lvlJc w:val="left"/>
      <w:pPr>
        <w:ind w:left="1440" w:hanging="360"/>
      </w:pPr>
    </w:lvl>
    <w:lvl w:ilvl="2" w:tplc="49487932" w:tentative="1">
      <w:start w:val="1"/>
      <w:numFmt w:val="lowerRoman"/>
      <w:lvlText w:val="%3."/>
      <w:lvlJc w:val="right"/>
      <w:pPr>
        <w:ind w:left="2160" w:hanging="180"/>
      </w:pPr>
    </w:lvl>
    <w:lvl w:ilvl="3" w:tplc="49487932" w:tentative="1">
      <w:start w:val="1"/>
      <w:numFmt w:val="decimal"/>
      <w:lvlText w:val="%4."/>
      <w:lvlJc w:val="left"/>
      <w:pPr>
        <w:ind w:left="2880" w:hanging="360"/>
      </w:pPr>
    </w:lvl>
    <w:lvl w:ilvl="4" w:tplc="49487932" w:tentative="1">
      <w:start w:val="1"/>
      <w:numFmt w:val="lowerLetter"/>
      <w:lvlText w:val="%5."/>
      <w:lvlJc w:val="left"/>
      <w:pPr>
        <w:ind w:left="3600" w:hanging="360"/>
      </w:pPr>
    </w:lvl>
    <w:lvl w:ilvl="5" w:tplc="49487932" w:tentative="1">
      <w:start w:val="1"/>
      <w:numFmt w:val="lowerRoman"/>
      <w:lvlText w:val="%6."/>
      <w:lvlJc w:val="right"/>
      <w:pPr>
        <w:ind w:left="4320" w:hanging="180"/>
      </w:pPr>
    </w:lvl>
    <w:lvl w:ilvl="6" w:tplc="49487932" w:tentative="1">
      <w:start w:val="1"/>
      <w:numFmt w:val="decimal"/>
      <w:lvlText w:val="%7."/>
      <w:lvlJc w:val="left"/>
      <w:pPr>
        <w:ind w:left="5040" w:hanging="360"/>
      </w:pPr>
    </w:lvl>
    <w:lvl w:ilvl="7" w:tplc="49487932" w:tentative="1">
      <w:start w:val="1"/>
      <w:numFmt w:val="lowerLetter"/>
      <w:lvlText w:val="%8."/>
      <w:lvlJc w:val="left"/>
      <w:pPr>
        <w:ind w:left="5760" w:hanging="360"/>
      </w:pPr>
    </w:lvl>
    <w:lvl w:ilvl="8" w:tplc="49487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2">
    <w:multiLevelType w:val="hybridMultilevel"/>
    <w:lvl w:ilvl="0" w:tplc="44027424">
      <w:start w:val="1"/>
      <w:numFmt w:val="decimal"/>
      <w:lvlText w:val="%1."/>
      <w:lvlJc w:val="left"/>
      <w:pPr>
        <w:ind w:left="720" w:hanging="360"/>
      </w:pPr>
    </w:lvl>
    <w:lvl w:ilvl="1" w:tplc="44027424" w:tentative="1">
      <w:start w:val="1"/>
      <w:numFmt w:val="lowerLetter"/>
      <w:lvlText w:val="%2."/>
      <w:lvlJc w:val="left"/>
      <w:pPr>
        <w:ind w:left="1440" w:hanging="360"/>
      </w:pPr>
    </w:lvl>
    <w:lvl w:ilvl="2" w:tplc="44027424" w:tentative="1">
      <w:start w:val="1"/>
      <w:numFmt w:val="lowerRoman"/>
      <w:lvlText w:val="%3."/>
      <w:lvlJc w:val="right"/>
      <w:pPr>
        <w:ind w:left="2160" w:hanging="180"/>
      </w:pPr>
    </w:lvl>
    <w:lvl w:ilvl="3" w:tplc="44027424" w:tentative="1">
      <w:start w:val="1"/>
      <w:numFmt w:val="decimal"/>
      <w:lvlText w:val="%4."/>
      <w:lvlJc w:val="left"/>
      <w:pPr>
        <w:ind w:left="2880" w:hanging="360"/>
      </w:pPr>
    </w:lvl>
    <w:lvl w:ilvl="4" w:tplc="44027424" w:tentative="1">
      <w:start w:val="1"/>
      <w:numFmt w:val="lowerLetter"/>
      <w:lvlText w:val="%5."/>
      <w:lvlJc w:val="left"/>
      <w:pPr>
        <w:ind w:left="3600" w:hanging="360"/>
      </w:pPr>
    </w:lvl>
    <w:lvl w:ilvl="5" w:tplc="44027424" w:tentative="1">
      <w:start w:val="1"/>
      <w:numFmt w:val="lowerRoman"/>
      <w:lvlText w:val="%6."/>
      <w:lvlJc w:val="right"/>
      <w:pPr>
        <w:ind w:left="4320" w:hanging="180"/>
      </w:pPr>
    </w:lvl>
    <w:lvl w:ilvl="6" w:tplc="44027424" w:tentative="1">
      <w:start w:val="1"/>
      <w:numFmt w:val="decimal"/>
      <w:lvlText w:val="%7."/>
      <w:lvlJc w:val="left"/>
      <w:pPr>
        <w:ind w:left="5040" w:hanging="360"/>
      </w:pPr>
    </w:lvl>
    <w:lvl w:ilvl="7" w:tplc="44027424" w:tentative="1">
      <w:start w:val="1"/>
      <w:numFmt w:val="lowerLetter"/>
      <w:lvlText w:val="%8."/>
      <w:lvlJc w:val="left"/>
      <w:pPr>
        <w:ind w:left="5760" w:hanging="360"/>
      </w:pPr>
    </w:lvl>
    <w:lvl w:ilvl="8" w:tplc="44027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1">
    <w:multiLevelType w:val="hybridMultilevel"/>
    <w:lvl w:ilvl="0" w:tplc="37882461">
      <w:start w:val="1"/>
      <w:numFmt w:val="decimal"/>
      <w:lvlText w:val="%1."/>
      <w:lvlJc w:val="left"/>
      <w:pPr>
        <w:ind w:left="720" w:hanging="360"/>
      </w:pPr>
    </w:lvl>
    <w:lvl w:ilvl="1" w:tplc="37882461" w:tentative="1">
      <w:start w:val="1"/>
      <w:numFmt w:val="lowerLetter"/>
      <w:lvlText w:val="%2."/>
      <w:lvlJc w:val="left"/>
      <w:pPr>
        <w:ind w:left="1440" w:hanging="360"/>
      </w:pPr>
    </w:lvl>
    <w:lvl w:ilvl="2" w:tplc="37882461" w:tentative="1">
      <w:start w:val="1"/>
      <w:numFmt w:val="lowerRoman"/>
      <w:lvlText w:val="%3."/>
      <w:lvlJc w:val="right"/>
      <w:pPr>
        <w:ind w:left="2160" w:hanging="180"/>
      </w:pPr>
    </w:lvl>
    <w:lvl w:ilvl="3" w:tplc="37882461" w:tentative="1">
      <w:start w:val="1"/>
      <w:numFmt w:val="decimal"/>
      <w:lvlText w:val="%4."/>
      <w:lvlJc w:val="left"/>
      <w:pPr>
        <w:ind w:left="2880" w:hanging="360"/>
      </w:pPr>
    </w:lvl>
    <w:lvl w:ilvl="4" w:tplc="37882461" w:tentative="1">
      <w:start w:val="1"/>
      <w:numFmt w:val="lowerLetter"/>
      <w:lvlText w:val="%5."/>
      <w:lvlJc w:val="left"/>
      <w:pPr>
        <w:ind w:left="3600" w:hanging="360"/>
      </w:pPr>
    </w:lvl>
    <w:lvl w:ilvl="5" w:tplc="37882461" w:tentative="1">
      <w:start w:val="1"/>
      <w:numFmt w:val="lowerRoman"/>
      <w:lvlText w:val="%6."/>
      <w:lvlJc w:val="right"/>
      <w:pPr>
        <w:ind w:left="4320" w:hanging="180"/>
      </w:pPr>
    </w:lvl>
    <w:lvl w:ilvl="6" w:tplc="37882461" w:tentative="1">
      <w:start w:val="1"/>
      <w:numFmt w:val="decimal"/>
      <w:lvlText w:val="%7."/>
      <w:lvlJc w:val="left"/>
      <w:pPr>
        <w:ind w:left="5040" w:hanging="360"/>
      </w:pPr>
    </w:lvl>
    <w:lvl w:ilvl="7" w:tplc="37882461" w:tentative="1">
      <w:start w:val="1"/>
      <w:numFmt w:val="lowerLetter"/>
      <w:lvlText w:val="%8."/>
      <w:lvlJc w:val="left"/>
      <w:pPr>
        <w:ind w:left="5760" w:hanging="360"/>
      </w:pPr>
    </w:lvl>
    <w:lvl w:ilvl="8" w:tplc="37882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0">
    <w:multiLevelType w:val="hybridMultilevel"/>
    <w:lvl w:ilvl="0" w:tplc="58645225">
      <w:start w:val="1"/>
      <w:numFmt w:val="decimal"/>
      <w:lvlText w:val="%1."/>
      <w:lvlJc w:val="left"/>
      <w:pPr>
        <w:ind w:left="720" w:hanging="360"/>
      </w:pPr>
    </w:lvl>
    <w:lvl w:ilvl="1" w:tplc="58645225" w:tentative="1">
      <w:start w:val="1"/>
      <w:numFmt w:val="lowerLetter"/>
      <w:lvlText w:val="%2."/>
      <w:lvlJc w:val="left"/>
      <w:pPr>
        <w:ind w:left="1440" w:hanging="360"/>
      </w:pPr>
    </w:lvl>
    <w:lvl w:ilvl="2" w:tplc="58645225" w:tentative="1">
      <w:start w:val="1"/>
      <w:numFmt w:val="lowerRoman"/>
      <w:lvlText w:val="%3."/>
      <w:lvlJc w:val="right"/>
      <w:pPr>
        <w:ind w:left="2160" w:hanging="180"/>
      </w:pPr>
    </w:lvl>
    <w:lvl w:ilvl="3" w:tplc="58645225" w:tentative="1">
      <w:start w:val="1"/>
      <w:numFmt w:val="decimal"/>
      <w:lvlText w:val="%4."/>
      <w:lvlJc w:val="left"/>
      <w:pPr>
        <w:ind w:left="2880" w:hanging="360"/>
      </w:pPr>
    </w:lvl>
    <w:lvl w:ilvl="4" w:tplc="58645225" w:tentative="1">
      <w:start w:val="1"/>
      <w:numFmt w:val="lowerLetter"/>
      <w:lvlText w:val="%5."/>
      <w:lvlJc w:val="left"/>
      <w:pPr>
        <w:ind w:left="3600" w:hanging="360"/>
      </w:pPr>
    </w:lvl>
    <w:lvl w:ilvl="5" w:tplc="58645225" w:tentative="1">
      <w:start w:val="1"/>
      <w:numFmt w:val="lowerRoman"/>
      <w:lvlText w:val="%6."/>
      <w:lvlJc w:val="right"/>
      <w:pPr>
        <w:ind w:left="4320" w:hanging="180"/>
      </w:pPr>
    </w:lvl>
    <w:lvl w:ilvl="6" w:tplc="58645225" w:tentative="1">
      <w:start w:val="1"/>
      <w:numFmt w:val="decimal"/>
      <w:lvlText w:val="%7."/>
      <w:lvlJc w:val="left"/>
      <w:pPr>
        <w:ind w:left="5040" w:hanging="360"/>
      </w:pPr>
    </w:lvl>
    <w:lvl w:ilvl="7" w:tplc="58645225" w:tentative="1">
      <w:start w:val="1"/>
      <w:numFmt w:val="lowerLetter"/>
      <w:lvlText w:val="%8."/>
      <w:lvlJc w:val="left"/>
      <w:pPr>
        <w:ind w:left="5760" w:hanging="360"/>
      </w:pPr>
    </w:lvl>
    <w:lvl w:ilvl="8" w:tplc="58645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9">
    <w:multiLevelType w:val="hybridMultilevel"/>
    <w:lvl w:ilvl="0" w:tplc="34564240">
      <w:start w:val="1"/>
      <w:numFmt w:val="decimal"/>
      <w:lvlText w:val="%1."/>
      <w:lvlJc w:val="left"/>
      <w:pPr>
        <w:ind w:left="720" w:hanging="360"/>
      </w:pPr>
    </w:lvl>
    <w:lvl w:ilvl="1" w:tplc="34564240" w:tentative="1">
      <w:start w:val="1"/>
      <w:numFmt w:val="lowerLetter"/>
      <w:lvlText w:val="%2."/>
      <w:lvlJc w:val="left"/>
      <w:pPr>
        <w:ind w:left="1440" w:hanging="360"/>
      </w:pPr>
    </w:lvl>
    <w:lvl w:ilvl="2" w:tplc="34564240" w:tentative="1">
      <w:start w:val="1"/>
      <w:numFmt w:val="lowerRoman"/>
      <w:lvlText w:val="%3."/>
      <w:lvlJc w:val="right"/>
      <w:pPr>
        <w:ind w:left="2160" w:hanging="180"/>
      </w:pPr>
    </w:lvl>
    <w:lvl w:ilvl="3" w:tplc="34564240" w:tentative="1">
      <w:start w:val="1"/>
      <w:numFmt w:val="decimal"/>
      <w:lvlText w:val="%4."/>
      <w:lvlJc w:val="left"/>
      <w:pPr>
        <w:ind w:left="2880" w:hanging="360"/>
      </w:pPr>
    </w:lvl>
    <w:lvl w:ilvl="4" w:tplc="34564240" w:tentative="1">
      <w:start w:val="1"/>
      <w:numFmt w:val="lowerLetter"/>
      <w:lvlText w:val="%5."/>
      <w:lvlJc w:val="left"/>
      <w:pPr>
        <w:ind w:left="3600" w:hanging="360"/>
      </w:pPr>
    </w:lvl>
    <w:lvl w:ilvl="5" w:tplc="34564240" w:tentative="1">
      <w:start w:val="1"/>
      <w:numFmt w:val="lowerRoman"/>
      <w:lvlText w:val="%6."/>
      <w:lvlJc w:val="right"/>
      <w:pPr>
        <w:ind w:left="4320" w:hanging="180"/>
      </w:pPr>
    </w:lvl>
    <w:lvl w:ilvl="6" w:tplc="34564240" w:tentative="1">
      <w:start w:val="1"/>
      <w:numFmt w:val="decimal"/>
      <w:lvlText w:val="%7."/>
      <w:lvlJc w:val="left"/>
      <w:pPr>
        <w:ind w:left="5040" w:hanging="360"/>
      </w:pPr>
    </w:lvl>
    <w:lvl w:ilvl="7" w:tplc="34564240" w:tentative="1">
      <w:start w:val="1"/>
      <w:numFmt w:val="lowerLetter"/>
      <w:lvlText w:val="%8."/>
      <w:lvlJc w:val="left"/>
      <w:pPr>
        <w:ind w:left="5760" w:hanging="360"/>
      </w:pPr>
    </w:lvl>
    <w:lvl w:ilvl="8" w:tplc="34564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8">
    <w:multiLevelType w:val="hybridMultilevel"/>
    <w:lvl w:ilvl="0" w:tplc="92448060">
      <w:start w:val="1"/>
      <w:numFmt w:val="decimal"/>
      <w:lvlText w:val="%1."/>
      <w:lvlJc w:val="left"/>
      <w:pPr>
        <w:ind w:left="720" w:hanging="360"/>
      </w:pPr>
    </w:lvl>
    <w:lvl w:ilvl="1" w:tplc="92448060" w:tentative="1">
      <w:start w:val="1"/>
      <w:numFmt w:val="lowerLetter"/>
      <w:lvlText w:val="%2."/>
      <w:lvlJc w:val="left"/>
      <w:pPr>
        <w:ind w:left="1440" w:hanging="360"/>
      </w:pPr>
    </w:lvl>
    <w:lvl w:ilvl="2" w:tplc="92448060" w:tentative="1">
      <w:start w:val="1"/>
      <w:numFmt w:val="lowerRoman"/>
      <w:lvlText w:val="%3."/>
      <w:lvlJc w:val="right"/>
      <w:pPr>
        <w:ind w:left="2160" w:hanging="180"/>
      </w:pPr>
    </w:lvl>
    <w:lvl w:ilvl="3" w:tplc="92448060" w:tentative="1">
      <w:start w:val="1"/>
      <w:numFmt w:val="decimal"/>
      <w:lvlText w:val="%4."/>
      <w:lvlJc w:val="left"/>
      <w:pPr>
        <w:ind w:left="2880" w:hanging="360"/>
      </w:pPr>
    </w:lvl>
    <w:lvl w:ilvl="4" w:tplc="92448060" w:tentative="1">
      <w:start w:val="1"/>
      <w:numFmt w:val="lowerLetter"/>
      <w:lvlText w:val="%5."/>
      <w:lvlJc w:val="left"/>
      <w:pPr>
        <w:ind w:left="3600" w:hanging="360"/>
      </w:pPr>
    </w:lvl>
    <w:lvl w:ilvl="5" w:tplc="92448060" w:tentative="1">
      <w:start w:val="1"/>
      <w:numFmt w:val="lowerRoman"/>
      <w:lvlText w:val="%6."/>
      <w:lvlJc w:val="right"/>
      <w:pPr>
        <w:ind w:left="4320" w:hanging="180"/>
      </w:pPr>
    </w:lvl>
    <w:lvl w:ilvl="6" w:tplc="92448060" w:tentative="1">
      <w:start w:val="1"/>
      <w:numFmt w:val="decimal"/>
      <w:lvlText w:val="%7."/>
      <w:lvlJc w:val="left"/>
      <w:pPr>
        <w:ind w:left="5040" w:hanging="360"/>
      </w:pPr>
    </w:lvl>
    <w:lvl w:ilvl="7" w:tplc="92448060" w:tentative="1">
      <w:start w:val="1"/>
      <w:numFmt w:val="lowerLetter"/>
      <w:lvlText w:val="%8."/>
      <w:lvlJc w:val="left"/>
      <w:pPr>
        <w:ind w:left="5760" w:hanging="360"/>
      </w:pPr>
    </w:lvl>
    <w:lvl w:ilvl="8" w:tplc="92448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7">
    <w:multiLevelType w:val="hybridMultilevel"/>
    <w:lvl w:ilvl="0" w:tplc="30840455">
      <w:start w:val="1"/>
      <w:numFmt w:val="decimal"/>
      <w:lvlText w:val="%1."/>
      <w:lvlJc w:val="left"/>
      <w:pPr>
        <w:ind w:left="720" w:hanging="360"/>
      </w:pPr>
    </w:lvl>
    <w:lvl w:ilvl="1" w:tplc="30840455" w:tentative="1">
      <w:start w:val="1"/>
      <w:numFmt w:val="lowerLetter"/>
      <w:lvlText w:val="%2."/>
      <w:lvlJc w:val="left"/>
      <w:pPr>
        <w:ind w:left="1440" w:hanging="360"/>
      </w:pPr>
    </w:lvl>
    <w:lvl w:ilvl="2" w:tplc="30840455" w:tentative="1">
      <w:start w:val="1"/>
      <w:numFmt w:val="lowerRoman"/>
      <w:lvlText w:val="%3."/>
      <w:lvlJc w:val="right"/>
      <w:pPr>
        <w:ind w:left="2160" w:hanging="180"/>
      </w:pPr>
    </w:lvl>
    <w:lvl w:ilvl="3" w:tplc="30840455" w:tentative="1">
      <w:start w:val="1"/>
      <w:numFmt w:val="decimal"/>
      <w:lvlText w:val="%4."/>
      <w:lvlJc w:val="left"/>
      <w:pPr>
        <w:ind w:left="2880" w:hanging="360"/>
      </w:pPr>
    </w:lvl>
    <w:lvl w:ilvl="4" w:tplc="30840455" w:tentative="1">
      <w:start w:val="1"/>
      <w:numFmt w:val="lowerLetter"/>
      <w:lvlText w:val="%5."/>
      <w:lvlJc w:val="left"/>
      <w:pPr>
        <w:ind w:left="3600" w:hanging="360"/>
      </w:pPr>
    </w:lvl>
    <w:lvl w:ilvl="5" w:tplc="30840455" w:tentative="1">
      <w:start w:val="1"/>
      <w:numFmt w:val="lowerRoman"/>
      <w:lvlText w:val="%6."/>
      <w:lvlJc w:val="right"/>
      <w:pPr>
        <w:ind w:left="4320" w:hanging="180"/>
      </w:pPr>
    </w:lvl>
    <w:lvl w:ilvl="6" w:tplc="30840455" w:tentative="1">
      <w:start w:val="1"/>
      <w:numFmt w:val="decimal"/>
      <w:lvlText w:val="%7."/>
      <w:lvlJc w:val="left"/>
      <w:pPr>
        <w:ind w:left="5040" w:hanging="360"/>
      </w:pPr>
    </w:lvl>
    <w:lvl w:ilvl="7" w:tplc="30840455" w:tentative="1">
      <w:start w:val="1"/>
      <w:numFmt w:val="lowerLetter"/>
      <w:lvlText w:val="%8."/>
      <w:lvlJc w:val="left"/>
      <w:pPr>
        <w:ind w:left="5760" w:hanging="360"/>
      </w:pPr>
    </w:lvl>
    <w:lvl w:ilvl="8" w:tplc="30840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6">
    <w:multiLevelType w:val="hybridMultilevel"/>
    <w:lvl w:ilvl="0" w:tplc="40863679">
      <w:start w:val="1"/>
      <w:numFmt w:val="decimal"/>
      <w:lvlText w:val="%1."/>
      <w:lvlJc w:val="left"/>
      <w:pPr>
        <w:ind w:left="720" w:hanging="360"/>
      </w:pPr>
    </w:lvl>
    <w:lvl w:ilvl="1" w:tplc="40863679" w:tentative="1">
      <w:start w:val="1"/>
      <w:numFmt w:val="lowerLetter"/>
      <w:lvlText w:val="%2."/>
      <w:lvlJc w:val="left"/>
      <w:pPr>
        <w:ind w:left="1440" w:hanging="360"/>
      </w:pPr>
    </w:lvl>
    <w:lvl w:ilvl="2" w:tplc="40863679" w:tentative="1">
      <w:start w:val="1"/>
      <w:numFmt w:val="lowerRoman"/>
      <w:lvlText w:val="%3."/>
      <w:lvlJc w:val="right"/>
      <w:pPr>
        <w:ind w:left="2160" w:hanging="180"/>
      </w:pPr>
    </w:lvl>
    <w:lvl w:ilvl="3" w:tplc="40863679" w:tentative="1">
      <w:start w:val="1"/>
      <w:numFmt w:val="decimal"/>
      <w:lvlText w:val="%4."/>
      <w:lvlJc w:val="left"/>
      <w:pPr>
        <w:ind w:left="2880" w:hanging="360"/>
      </w:pPr>
    </w:lvl>
    <w:lvl w:ilvl="4" w:tplc="40863679" w:tentative="1">
      <w:start w:val="1"/>
      <w:numFmt w:val="lowerLetter"/>
      <w:lvlText w:val="%5."/>
      <w:lvlJc w:val="left"/>
      <w:pPr>
        <w:ind w:left="3600" w:hanging="360"/>
      </w:pPr>
    </w:lvl>
    <w:lvl w:ilvl="5" w:tplc="40863679" w:tentative="1">
      <w:start w:val="1"/>
      <w:numFmt w:val="lowerRoman"/>
      <w:lvlText w:val="%6."/>
      <w:lvlJc w:val="right"/>
      <w:pPr>
        <w:ind w:left="4320" w:hanging="180"/>
      </w:pPr>
    </w:lvl>
    <w:lvl w:ilvl="6" w:tplc="40863679" w:tentative="1">
      <w:start w:val="1"/>
      <w:numFmt w:val="decimal"/>
      <w:lvlText w:val="%7."/>
      <w:lvlJc w:val="left"/>
      <w:pPr>
        <w:ind w:left="5040" w:hanging="360"/>
      </w:pPr>
    </w:lvl>
    <w:lvl w:ilvl="7" w:tplc="40863679" w:tentative="1">
      <w:start w:val="1"/>
      <w:numFmt w:val="lowerLetter"/>
      <w:lvlText w:val="%8."/>
      <w:lvlJc w:val="left"/>
      <w:pPr>
        <w:ind w:left="5760" w:hanging="360"/>
      </w:pPr>
    </w:lvl>
    <w:lvl w:ilvl="8" w:tplc="40863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5">
    <w:multiLevelType w:val="hybridMultilevel"/>
    <w:lvl w:ilvl="0" w:tplc="68627823">
      <w:start w:val="1"/>
      <w:numFmt w:val="decimal"/>
      <w:lvlText w:val="%1."/>
      <w:lvlJc w:val="left"/>
      <w:pPr>
        <w:ind w:left="720" w:hanging="360"/>
      </w:pPr>
    </w:lvl>
    <w:lvl w:ilvl="1" w:tplc="68627823" w:tentative="1">
      <w:start w:val="1"/>
      <w:numFmt w:val="lowerLetter"/>
      <w:lvlText w:val="%2."/>
      <w:lvlJc w:val="left"/>
      <w:pPr>
        <w:ind w:left="1440" w:hanging="360"/>
      </w:pPr>
    </w:lvl>
    <w:lvl w:ilvl="2" w:tplc="68627823" w:tentative="1">
      <w:start w:val="1"/>
      <w:numFmt w:val="lowerRoman"/>
      <w:lvlText w:val="%3."/>
      <w:lvlJc w:val="right"/>
      <w:pPr>
        <w:ind w:left="2160" w:hanging="180"/>
      </w:pPr>
    </w:lvl>
    <w:lvl w:ilvl="3" w:tplc="68627823" w:tentative="1">
      <w:start w:val="1"/>
      <w:numFmt w:val="decimal"/>
      <w:lvlText w:val="%4."/>
      <w:lvlJc w:val="left"/>
      <w:pPr>
        <w:ind w:left="2880" w:hanging="360"/>
      </w:pPr>
    </w:lvl>
    <w:lvl w:ilvl="4" w:tplc="68627823" w:tentative="1">
      <w:start w:val="1"/>
      <w:numFmt w:val="lowerLetter"/>
      <w:lvlText w:val="%5."/>
      <w:lvlJc w:val="left"/>
      <w:pPr>
        <w:ind w:left="3600" w:hanging="360"/>
      </w:pPr>
    </w:lvl>
    <w:lvl w:ilvl="5" w:tplc="68627823" w:tentative="1">
      <w:start w:val="1"/>
      <w:numFmt w:val="lowerRoman"/>
      <w:lvlText w:val="%6."/>
      <w:lvlJc w:val="right"/>
      <w:pPr>
        <w:ind w:left="4320" w:hanging="180"/>
      </w:pPr>
    </w:lvl>
    <w:lvl w:ilvl="6" w:tplc="68627823" w:tentative="1">
      <w:start w:val="1"/>
      <w:numFmt w:val="decimal"/>
      <w:lvlText w:val="%7."/>
      <w:lvlJc w:val="left"/>
      <w:pPr>
        <w:ind w:left="5040" w:hanging="360"/>
      </w:pPr>
    </w:lvl>
    <w:lvl w:ilvl="7" w:tplc="68627823" w:tentative="1">
      <w:start w:val="1"/>
      <w:numFmt w:val="lowerLetter"/>
      <w:lvlText w:val="%8."/>
      <w:lvlJc w:val="left"/>
      <w:pPr>
        <w:ind w:left="5760" w:hanging="360"/>
      </w:pPr>
    </w:lvl>
    <w:lvl w:ilvl="8" w:tplc="68627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4">
    <w:multiLevelType w:val="hybridMultilevel"/>
    <w:lvl w:ilvl="0" w:tplc="64116062">
      <w:start w:val="1"/>
      <w:numFmt w:val="decimal"/>
      <w:lvlText w:val="%1."/>
      <w:lvlJc w:val="left"/>
      <w:pPr>
        <w:ind w:left="720" w:hanging="360"/>
      </w:pPr>
    </w:lvl>
    <w:lvl w:ilvl="1" w:tplc="64116062" w:tentative="1">
      <w:start w:val="1"/>
      <w:numFmt w:val="lowerLetter"/>
      <w:lvlText w:val="%2."/>
      <w:lvlJc w:val="left"/>
      <w:pPr>
        <w:ind w:left="1440" w:hanging="360"/>
      </w:pPr>
    </w:lvl>
    <w:lvl w:ilvl="2" w:tplc="64116062" w:tentative="1">
      <w:start w:val="1"/>
      <w:numFmt w:val="lowerRoman"/>
      <w:lvlText w:val="%3."/>
      <w:lvlJc w:val="right"/>
      <w:pPr>
        <w:ind w:left="2160" w:hanging="180"/>
      </w:pPr>
    </w:lvl>
    <w:lvl w:ilvl="3" w:tplc="64116062" w:tentative="1">
      <w:start w:val="1"/>
      <w:numFmt w:val="decimal"/>
      <w:lvlText w:val="%4."/>
      <w:lvlJc w:val="left"/>
      <w:pPr>
        <w:ind w:left="2880" w:hanging="360"/>
      </w:pPr>
    </w:lvl>
    <w:lvl w:ilvl="4" w:tplc="64116062" w:tentative="1">
      <w:start w:val="1"/>
      <w:numFmt w:val="lowerLetter"/>
      <w:lvlText w:val="%5."/>
      <w:lvlJc w:val="left"/>
      <w:pPr>
        <w:ind w:left="3600" w:hanging="360"/>
      </w:pPr>
    </w:lvl>
    <w:lvl w:ilvl="5" w:tplc="64116062" w:tentative="1">
      <w:start w:val="1"/>
      <w:numFmt w:val="lowerRoman"/>
      <w:lvlText w:val="%6."/>
      <w:lvlJc w:val="right"/>
      <w:pPr>
        <w:ind w:left="4320" w:hanging="180"/>
      </w:pPr>
    </w:lvl>
    <w:lvl w:ilvl="6" w:tplc="64116062" w:tentative="1">
      <w:start w:val="1"/>
      <w:numFmt w:val="decimal"/>
      <w:lvlText w:val="%7."/>
      <w:lvlJc w:val="left"/>
      <w:pPr>
        <w:ind w:left="5040" w:hanging="360"/>
      </w:pPr>
    </w:lvl>
    <w:lvl w:ilvl="7" w:tplc="64116062" w:tentative="1">
      <w:start w:val="1"/>
      <w:numFmt w:val="lowerLetter"/>
      <w:lvlText w:val="%8."/>
      <w:lvlJc w:val="left"/>
      <w:pPr>
        <w:ind w:left="5760" w:hanging="360"/>
      </w:pPr>
    </w:lvl>
    <w:lvl w:ilvl="8" w:tplc="64116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3">
    <w:multiLevelType w:val="hybridMultilevel"/>
    <w:lvl w:ilvl="0" w:tplc="88885767">
      <w:start w:val="1"/>
      <w:numFmt w:val="decimal"/>
      <w:lvlText w:val="%1."/>
      <w:lvlJc w:val="left"/>
      <w:pPr>
        <w:ind w:left="720" w:hanging="360"/>
      </w:pPr>
    </w:lvl>
    <w:lvl w:ilvl="1" w:tplc="88885767" w:tentative="1">
      <w:start w:val="1"/>
      <w:numFmt w:val="lowerLetter"/>
      <w:lvlText w:val="%2."/>
      <w:lvlJc w:val="left"/>
      <w:pPr>
        <w:ind w:left="1440" w:hanging="360"/>
      </w:pPr>
    </w:lvl>
    <w:lvl w:ilvl="2" w:tplc="88885767" w:tentative="1">
      <w:start w:val="1"/>
      <w:numFmt w:val="lowerRoman"/>
      <w:lvlText w:val="%3."/>
      <w:lvlJc w:val="right"/>
      <w:pPr>
        <w:ind w:left="2160" w:hanging="180"/>
      </w:pPr>
    </w:lvl>
    <w:lvl w:ilvl="3" w:tplc="88885767" w:tentative="1">
      <w:start w:val="1"/>
      <w:numFmt w:val="decimal"/>
      <w:lvlText w:val="%4."/>
      <w:lvlJc w:val="left"/>
      <w:pPr>
        <w:ind w:left="2880" w:hanging="360"/>
      </w:pPr>
    </w:lvl>
    <w:lvl w:ilvl="4" w:tplc="88885767" w:tentative="1">
      <w:start w:val="1"/>
      <w:numFmt w:val="lowerLetter"/>
      <w:lvlText w:val="%5."/>
      <w:lvlJc w:val="left"/>
      <w:pPr>
        <w:ind w:left="3600" w:hanging="360"/>
      </w:pPr>
    </w:lvl>
    <w:lvl w:ilvl="5" w:tplc="88885767" w:tentative="1">
      <w:start w:val="1"/>
      <w:numFmt w:val="lowerRoman"/>
      <w:lvlText w:val="%6."/>
      <w:lvlJc w:val="right"/>
      <w:pPr>
        <w:ind w:left="4320" w:hanging="180"/>
      </w:pPr>
    </w:lvl>
    <w:lvl w:ilvl="6" w:tplc="88885767" w:tentative="1">
      <w:start w:val="1"/>
      <w:numFmt w:val="decimal"/>
      <w:lvlText w:val="%7."/>
      <w:lvlJc w:val="left"/>
      <w:pPr>
        <w:ind w:left="5040" w:hanging="360"/>
      </w:pPr>
    </w:lvl>
    <w:lvl w:ilvl="7" w:tplc="88885767" w:tentative="1">
      <w:start w:val="1"/>
      <w:numFmt w:val="lowerLetter"/>
      <w:lvlText w:val="%8."/>
      <w:lvlJc w:val="left"/>
      <w:pPr>
        <w:ind w:left="5760" w:hanging="360"/>
      </w:pPr>
    </w:lvl>
    <w:lvl w:ilvl="8" w:tplc="88885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2">
    <w:multiLevelType w:val="hybridMultilevel"/>
    <w:lvl w:ilvl="0" w:tplc="12267028">
      <w:start w:val="1"/>
      <w:numFmt w:val="decimal"/>
      <w:lvlText w:val="%1."/>
      <w:lvlJc w:val="left"/>
      <w:pPr>
        <w:ind w:left="720" w:hanging="360"/>
      </w:pPr>
    </w:lvl>
    <w:lvl w:ilvl="1" w:tplc="12267028" w:tentative="1">
      <w:start w:val="1"/>
      <w:numFmt w:val="lowerLetter"/>
      <w:lvlText w:val="%2."/>
      <w:lvlJc w:val="left"/>
      <w:pPr>
        <w:ind w:left="1440" w:hanging="360"/>
      </w:pPr>
    </w:lvl>
    <w:lvl w:ilvl="2" w:tplc="12267028" w:tentative="1">
      <w:start w:val="1"/>
      <w:numFmt w:val="lowerRoman"/>
      <w:lvlText w:val="%3."/>
      <w:lvlJc w:val="right"/>
      <w:pPr>
        <w:ind w:left="2160" w:hanging="180"/>
      </w:pPr>
    </w:lvl>
    <w:lvl w:ilvl="3" w:tplc="12267028" w:tentative="1">
      <w:start w:val="1"/>
      <w:numFmt w:val="decimal"/>
      <w:lvlText w:val="%4."/>
      <w:lvlJc w:val="left"/>
      <w:pPr>
        <w:ind w:left="2880" w:hanging="360"/>
      </w:pPr>
    </w:lvl>
    <w:lvl w:ilvl="4" w:tplc="12267028" w:tentative="1">
      <w:start w:val="1"/>
      <w:numFmt w:val="lowerLetter"/>
      <w:lvlText w:val="%5."/>
      <w:lvlJc w:val="left"/>
      <w:pPr>
        <w:ind w:left="3600" w:hanging="360"/>
      </w:pPr>
    </w:lvl>
    <w:lvl w:ilvl="5" w:tplc="12267028" w:tentative="1">
      <w:start w:val="1"/>
      <w:numFmt w:val="lowerRoman"/>
      <w:lvlText w:val="%6."/>
      <w:lvlJc w:val="right"/>
      <w:pPr>
        <w:ind w:left="4320" w:hanging="180"/>
      </w:pPr>
    </w:lvl>
    <w:lvl w:ilvl="6" w:tplc="12267028" w:tentative="1">
      <w:start w:val="1"/>
      <w:numFmt w:val="decimal"/>
      <w:lvlText w:val="%7."/>
      <w:lvlJc w:val="left"/>
      <w:pPr>
        <w:ind w:left="5040" w:hanging="360"/>
      </w:pPr>
    </w:lvl>
    <w:lvl w:ilvl="7" w:tplc="12267028" w:tentative="1">
      <w:start w:val="1"/>
      <w:numFmt w:val="lowerLetter"/>
      <w:lvlText w:val="%8."/>
      <w:lvlJc w:val="left"/>
      <w:pPr>
        <w:ind w:left="5760" w:hanging="360"/>
      </w:pPr>
    </w:lvl>
    <w:lvl w:ilvl="8" w:tplc="12267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1">
    <w:multiLevelType w:val="hybridMultilevel"/>
    <w:lvl w:ilvl="0" w:tplc="55087873">
      <w:start w:val="1"/>
      <w:numFmt w:val="decimal"/>
      <w:lvlText w:val="%1."/>
      <w:lvlJc w:val="left"/>
      <w:pPr>
        <w:ind w:left="720" w:hanging="360"/>
      </w:pPr>
    </w:lvl>
    <w:lvl w:ilvl="1" w:tplc="55087873" w:tentative="1">
      <w:start w:val="1"/>
      <w:numFmt w:val="lowerLetter"/>
      <w:lvlText w:val="%2."/>
      <w:lvlJc w:val="left"/>
      <w:pPr>
        <w:ind w:left="1440" w:hanging="360"/>
      </w:pPr>
    </w:lvl>
    <w:lvl w:ilvl="2" w:tplc="55087873" w:tentative="1">
      <w:start w:val="1"/>
      <w:numFmt w:val="lowerRoman"/>
      <w:lvlText w:val="%3."/>
      <w:lvlJc w:val="right"/>
      <w:pPr>
        <w:ind w:left="2160" w:hanging="180"/>
      </w:pPr>
    </w:lvl>
    <w:lvl w:ilvl="3" w:tplc="55087873" w:tentative="1">
      <w:start w:val="1"/>
      <w:numFmt w:val="decimal"/>
      <w:lvlText w:val="%4."/>
      <w:lvlJc w:val="left"/>
      <w:pPr>
        <w:ind w:left="2880" w:hanging="360"/>
      </w:pPr>
    </w:lvl>
    <w:lvl w:ilvl="4" w:tplc="55087873" w:tentative="1">
      <w:start w:val="1"/>
      <w:numFmt w:val="lowerLetter"/>
      <w:lvlText w:val="%5."/>
      <w:lvlJc w:val="left"/>
      <w:pPr>
        <w:ind w:left="3600" w:hanging="360"/>
      </w:pPr>
    </w:lvl>
    <w:lvl w:ilvl="5" w:tplc="55087873" w:tentative="1">
      <w:start w:val="1"/>
      <w:numFmt w:val="lowerRoman"/>
      <w:lvlText w:val="%6."/>
      <w:lvlJc w:val="right"/>
      <w:pPr>
        <w:ind w:left="4320" w:hanging="180"/>
      </w:pPr>
    </w:lvl>
    <w:lvl w:ilvl="6" w:tplc="55087873" w:tentative="1">
      <w:start w:val="1"/>
      <w:numFmt w:val="decimal"/>
      <w:lvlText w:val="%7."/>
      <w:lvlJc w:val="left"/>
      <w:pPr>
        <w:ind w:left="5040" w:hanging="360"/>
      </w:pPr>
    </w:lvl>
    <w:lvl w:ilvl="7" w:tplc="55087873" w:tentative="1">
      <w:start w:val="1"/>
      <w:numFmt w:val="lowerLetter"/>
      <w:lvlText w:val="%8."/>
      <w:lvlJc w:val="left"/>
      <w:pPr>
        <w:ind w:left="5760" w:hanging="360"/>
      </w:pPr>
    </w:lvl>
    <w:lvl w:ilvl="8" w:tplc="55087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0">
    <w:multiLevelType w:val="hybridMultilevel"/>
    <w:lvl w:ilvl="0" w:tplc="47147841">
      <w:start w:val="1"/>
      <w:numFmt w:val="decimal"/>
      <w:lvlText w:val="%1."/>
      <w:lvlJc w:val="left"/>
      <w:pPr>
        <w:ind w:left="720" w:hanging="360"/>
      </w:pPr>
    </w:lvl>
    <w:lvl w:ilvl="1" w:tplc="47147841" w:tentative="1">
      <w:start w:val="1"/>
      <w:numFmt w:val="lowerLetter"/>
      <w:lvlText w:val="%2."/>
      <w:lvlJc w:val="left"/>
      <w:pPr>
        <w:ind w:left="1440" w:hanging="360"/>
      </w:pPr>
    </w:lvl>
    <w:lvl w:ilvl="2" w:tplc="47147841" w:tentative="1">
      <w:start w:val="1"/>
      <w:numFmt w:val="lowerRoman"/>
      <w:lvlText w:val="%3."/>
      <w:lvlJc w:val="right"/>
      <w:pPr>
        <w:ind w:left="2160" w:hanging="180"/>
      </w:pPr>
    </w:lvl>
    <w:lvl w:ilvl="3" w:tplc="47147841" w:tentative="1">
      <w:start w:val="1"/>
      <w:numFmt w:val="decimal"/>
      <w:lvlText w:val="%4."/>
      <w:lvlJc w:val="left"/>
      <w:pPr>
        <w:ind w:left="2880" w:hanging="360"/>
      </w:pPr>
    </w:lvl>
    <w:lvl w:ilvl="4" w:tplc="47147841" w:tentative="1">
      <w:start w:val="1"/>
      <w:numFmt w:val="lowerLetter"/>
      <w:lvlText w:val="%5."/>
      <w:lvlJc w:val="left"/>
      <w:pPr>
        <w:ind w:left="3600" w:hanging="360"/>
      </w:pPr>
    </w:lvl>
    <w:lvl w:ilvl="5" w:tplc="47147841" w:tentative="1">
      <w:start w:val="1"/>
      <w:numFmt w:val="lowerRoman"/>
      <w:lvlText w:val="%6."/>
      <w:lvlJc w:val="right"/>
      <w:pPr>
        <w:ind w:left="4320" w:hanging="180"/>
      </w:pPr>
    </w:lvl>
    <w:lvl w:ilvl="6" w:tplc="47147841" w:tentative="1">
      <w:start w:val="1"/>
      <w:numFmt w:val="decimal"/>
      <w:lvlText w:val="%7."/>
      <w:lvlJc w:val="left"/>
      <w:pPr>
        <w:ind w:left="5040" w:hanging="360"/>
      </w:pPr>
    </w:lvl>
    <w:lvl w:ilvl="7" w:tplc="47147841" w:tentative="1">
      <w:start w:val="1"/>
      <w:numFmt w:val="lowerLetter"/>
      <w:lvlText w:val="%8."/>
      <w:lvlJc w:val="left"/>
      <w:pPr>
        <w:ind w:left="5760" w:hanging="360"/>
      </w:pPr>
    </w:lvl>
    <w:lvl w:ilvl="8" w:tplc="47147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9">
    <w:multiLevelType w:val="hybridMultilevel"/>
    <w:lvl w:ilvl="0" w:tplc="28402992">
      <w:start w:val="1"/>
      <w:numFmt w:val="decimal"/>
      <w:lvlText w:val="%1."/>
      <w:lvlJc w:val="left"/>
      <w:pPr>
        <w:ind w:left="720" w:hanging="360"/>
      </w:pPr>
    </w:lvl>
    <w:lvl w:ilvl="1" w:tplc="28402992" w:tentative="1">
      <w:start w:val="1"/>
      <w:numFmt w:val="lowerLetter"/>
      <w:lvlText w:val="%2."/>
      <w:lvlJc w:val="left"/>
      <w:pPr>
        <w:ind w:left="1440" w:hanging="360"/>
      </w:pPr>
    </w:lvl>
    <w:lvl w:ilvl="2" w:tplc="28402992" w:tentative="1">
      <w:start w:val="1"/>
      <w:numFmt w:val="lowerRoman"/>
      <w:lvlText w:val="%3."/>
      <w:lvlJc w:val="right"/>
      <w:pPr>
        <w:ind w:left="2160" w:hanging="180"/>
      </w:pPr>
    </w:lvl>
    <w:lvl w:ilvl="3" w:tplc="28402992" w:tentative="1">
      <w:start w:val="1"/>
      <w:numFmt w:val="decimal"/>
      <w:lvlText w:val="%4."/>
      <w:lvlJc w:val="left"/>
      <w:pPr>
        <w:ind w:left="2880" w:hanging="360"/>
      </w:pPr>
    </w:lvl>
    <w:lvl w:ilvl="4" w:tplc="28402992" w:tentative="1">
      <w:start w:val="1"/>
      <w:numFmt w:val="lowerLetter"/>
      <w:lvlText w:val="%5."/>
      <w:lvlJc w:val="left"/>
      <w:pPr>
        <w:ind w:left="3600" w:hanging="360"/>
      </w:pPr>
    </w:lvl>
    <w:lvl w:ilvl="5" w:tplc="28402992" w:tentative="1">
      <w:start w:val="1"/>
      <w:numFmt w:val="lowerRoman"/>
      <w:lvlText w:val="%6."/>
      <w:lvlJc w:val="right"/>
      <w:pPr>
        <w:ind w:left="4320" w:hanging="180"/>
      </w:pPr>
    </w:lvl>
    <w:lvl w:ilvl="6" w:tplc="28402992" w:tentative="1">
      <w:start w:val="1"/>
      <w:numFmt w:val="decimal"/>
      <w:lvlText w:val="%7."/>
      <w:lvlJc w:val="left"/>
      <w:pPr>
        <w:ind w:left="5040" w:hanging="360"/>
      </w:pPr>
    </w:lvl>
    <w:lvl w:ilvl="7" w:tplc="28402992" w:tentative="1">
      <w:start w:val="1"/>
      <w:numFmt w:val="lowerLetter"/>
      <w:lvlText w:val="%8."/>
      <w:lvlJc w:val="left"/>
      <w:pPr>
        <w:ind w:left="5760" w:hanging="360"/>
      </w:pPr>
    </w:lvl>
    <w:lvl w:ilvl="8" w:tplc="28402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8">
    <w:multiLevelType w:val="hybridMultilevel"/>
    <w:lvl w:ilvl="0" w:tplc="12886390">
      <w:start w:val="1"/>
      <w:numFmt w:val="decimal"/>
      <w:lvlText w:val="%1."/>
      <w:lvlJc w:val="left"/>
      <w:pPr>
        <w:ind w:left="720" w:hanging="360"/>
      </w:pPr>
    </w:lvl>
    <w:lvl w:ilvl="1" w:tplc="12886390" w:tentative="1">
      <w:start w:val="1"/>
      <w:numFmt w:val="lowerLetter"/>
      <w:lvlText w:val="%2."/>
      <w:lvlJc w:val="left"/>
      <w:pPr>
        <w:ind w:left="1440" w:hanging="360"/>
      </w:pPr>
    </w:lvl>
    <w:lvl w:ilvl="2" w:tplc="12886390" w:tentative="1">
      <w:start w:val="1"/>
      <w:numFmt w:val="lowerRoman"/>
      <w:lvlText w:val="%3."/>
      <w:lvlJc w:val="right"/>
      <w:pPr>
        <w:ind w:left="2160" w:hanging="180"/>
      </w:pPr>
    </w:lvl>
    <w:lvl w:ilvl="3" w:tplc="12886390" w:tentative="1">
      <w:start w:val="1"/>
      <w:numFmt w:val="decimal"/>
      <w:lvlText w:val="%4."/>
      <w:lvlJc w:val="left"/>
      <w:pPr>
        <w:ind w:left="2880" w:hanging="360"/>
      </w:pPr>
    </w:lvl>
    <w:lvl w:ilvl="4" w:tplc="12886390" w:tentative="1">
      <w:start w:val="1"/>
      <w:numFmt w:val="lowerLetter"/>
      <w:lvlText w:val="%5."/>
      <w:lvlJc w:val="left"/>
      <w:pPr>
        <w:ind w:left="3600" w:hanging="360"/>
      </w:pPr>
    </w:lvl>
    <w:lvl w:ilvl="5" w:tplc="12886390" w:tentative="1">
      <w:start w:val="1"/>
      <w:numFmt w:val="lowerRoman"/>
      <w:lvlText w:val="%6."/>
      <w:lvlJc w:val="right"/>
      <w:pPr>
        <w:ind w:left="4320" w:hanging="180"/>
      </w:pPr>
    </w:lvl>
    <w:lvl w:ilvl="6" w:tplc="12886390" w:tentative="1">
      <w:start w:val="1"/>
      <w:numFmt w:val="decimal"/>
      <w:lvlText w:val="%7."/>
      <w:lvlJc w:val="left"/>
      <w:pPr>
        <w:ind w:left="5040" w:hanging="360"/>
      </w:pPr>
    </w:lvl>
    <w:lvl w:ilvl="7" w:tplc="12886390" w:tentative="1">
      <w:start w:val="1"/>
      <w:numFmt w:val="lowerLetter"/>
      <w:lvlText w:val="%8."/>
      <w:lvlJc w:val="left"/>
      <w:pPr>
        <w:ind w:left="5760" w:hanging="360"/>
      </w:pPr>
    </w:lvl>
    <w:lvl w:ilvl="8" w:tplc="12886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7">
    <w:multiLevelType w:val="hybridMultilevel"/>
    <w:lvl w:ilvl="0" w:tplc="71088929">
      <w:start w:val="1"/>
      <w:numFmt w:val="decimal"/>
      <w:lvlText w:val="%1."/>
      <w:lvlJc w:val="left"/>
      <w:pPr>
        <w:ind w:left="720" w:hanging="360"/>
      </w:pPr>
    </w:lvl>
    <w:lvl w:ilvl="1" w:tplc="71088929" w:tentative="1">
      <w:start w:val="1"/>
      <w:numFmt w:val="lowerLetter"/>
      <w:lvlText w:val="%2."/>
      <w:lvlJc w:val="left"/>
      <w:pPr>
        <w:ind w:left="1440" w:hanging="360"/>
      </w:pPr>
    </w:lvl>
    <w:lvl w:ilvl="2" w:tplc="71088929" w:tentative="1">
      <w:start w:val="1"/>
      <w:numFmt w:val="lowerRoman"/>
      <w:lvlText w:val="%3."/>
      <w:lvlJc w:val="right"/>
      <w:pPr>
        <w:ind w:left="2160" w:hanging="180"/>
      </w:pPr>
    </w:lvl>
    <w:lvl w:ilvl="3" w:tplc="71088929" w:tentative="1">
      <w:start w:val="1"/>
      <w:numFmt w:val="decimal"/>
      <w:lvlText w:val="%4."/>
      <w:lvlJc w:val="left"/>
      <w:pPr>
        <w:ind w:left="2880" w:hanging="360"/>
      </w:pPr>
    </w:lvl>
    <w:lvl w:ilvl="4" w:tplc="71088929" w:tentative="1">
      <w:start w:val="1"/>
      <w:numFmt w:val="lowerLetter"/>
      <w:lvlText w:val="%5."/>
      <w:lvlJc w:val="left"/>
      <w:pPr>
        <w:ind w:left="3600" w:hanging="360"/>
      </w:pPr>
    </w:lvl>
    <w:lvl w:ilvl="5" w:tplc="71088929" w:tentative="1">
      <w:start w:val="1"/>
      <w:numFmt w:val="lowerRoman"/>
      <w:lvlText w:val="%6."/>
      <w:lvlJc w:val="right"/>
      <w:pPr>
        <w:ind w:left="4320" w:hanging="180"/>
      </w:pPr>
    </w:lvl>
    <w:lvl w:ilvl="6" w:tplc="71088929" w:tentative="1">
      <w:start w:val="1"/>
      <w:numFmt w:val="decimal"/>
      <w:lvlText w:val="%7."/>
      <w:lvlJc w:val="left"/>
      <w:pPr>
        <w:ind w:left="5040" w:hanging="360"/>
      </w:pPr>
    </w:lvl>
    <w:lvl w:ilvl="7" w:tplc="71088929" w:tentative="1">
      <w:start w:val="1"/>
      <w:numFmt w:val="lowerLetter"/>
      <w:lvlText w:val="%8."/>
      <w:lvlJc w:val="left"/>
      <w:pPr>
        <w:ind w:left="5760" w:hanging="360"/>
      </w:pPr>
    </w:lvl>
    <w:lvl w:ilvl="8" w:tplc="71088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6">
    <w:multiLevelType w:val="hybridMultilevel"/>
    <w:lvl w:ilvl="0" w:tplc="79408335">
      <w:start w:val="1"/>
      <w:numFmt w:val="decimal"/>
      <w:lvlText w:val="%1."/>
      <w:lvlJc w:val="left"/>
      <w:pPr>
        <w:ind w:left="720" w:hanging="360"/>
      </w:pPr>
    </w:lvl>
    <w:lvl w:ilvl="1" w:tplc="79408335" w:tentative="1">
      <w:start w:val="1"/>
      <w:numFmt w:val="lowerLetter"/>
      <w:lvlText w:val="%2."/>
      <w:lvlJc w:val="left"/>
      <w:pPr>
        <w:ind w:left="1440" w:hanging="360"/>
      </w:pPr>
    </w:lvl>
    <w:lvl w:ilvl="2" w:tplc="79408335" w:tentative="1">
      <w:start w:val="1"/>
      <w:numFmt w:val="lowerRoman"/>
      <w:lvlText w:val="%3."/>
      <w:lvlJc w:val="right"/>
      <w:pPr>
        <w:ind w:left="2160" w:hanging="180"/>
      </w:pPr>
    </w:lvl>
    <w:lvl w:ilvl="3" w:tplc="79408335" w:tentative="1">
      <w:start w:val="1"/>
      <w:numFmt w:val="decimal"/>
      <w:lvlText w:val="%4."/>
      <w:lvlJc w:val="left"/>
      <w:pPr>
        <w:ind w:left="2880" w:hanging="360"/>
      </w:pPr>
    </w:lvl>
    <w:lvl w:ilvl="4" w:tplc="79408335" w:tentative="1">
      <w:start w:val="1"/>
      <w:numFmt w:val="lowerLetter"/>
      <w:lvlText w:val="%5."/>
      <w:lvlJc w:val="left"/>
      <w:pPr>
        <w:ind w:left="3600" w:hanging="360"/>
      </w:pPr>
    </w:lvl>
    <w:lvl w:ilvl="5" w:tplc="79408335" w:tentative="1">
      <w:start w:val="1"/>
      <w:numFmt w:val="lowerRoman"/>
      <w:lvlText w:val="%6."/>
      <w:lvlJc w:val="right"/>
      <w:pPr>
        <w:ind w:left="4320" w:hanging="180"/>
      </w:pPr>
    </w:lvl>
    <w:lvl w:ilvl="6" w:tplc="79408335" w:tentative="1">
      <w:start w:val="1"/>
      <w:numFmt w:val="decimal"/>
      <w:lvlText w:val="%7."/>
      <w:lvlJc w:val="left"/>
      <w:pPr>
        <w:ind w:left="5040" w:hanging="360"/>
      </w:pPr>
    </w:lvl>
    <w:lvl w:ilvl="7" w:tplc="79408335" w:tentative="1">
      <w:start w:val="1"/>
      <w:numFmt w:val="lowerLetter"/>
      <w:lvlText w:val="%8."/>
      <w:lvlJc w:val="left"/>
      <w:pPr>
        <w:ind w:left="5760" w:hanging="360"/>
      </w:pPr>
    </w:lvl>
    <w:lvl w:ilvl="8" w:tplc="79408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5">
    <w:multiLevelType w:val="hybridMultilevel"/>
    <w:lvl w:ilvl="0" w:tplc="48029625">
      <w:start w:val="1"/>
      <w:numFmt w:val="decimal"/>
      <w:lvlText w:val="%1."/>
      <w:lvlJc w:val="left"/>
      <w:pPr>
        <w:ind w:left="720" w:hanging="360"/>
      </w:pPr>
    </w:lvl>
    <w:lvl w:ilvl="1" w:tplc="48029625" w:tentative="1">
      <w:start w:val="1"/>
      <w:numFmt w:val="lowerLetter"/>
      <w:lvlText w:val="%2."/>
      <w:lvlJc w:val="left"/>
      <w:pPr>
        <w:ind w:left="1440" w:hanging="360"/>
      </w:pPr>
    </w:lvl>
    <w:lvl w:ilvl="2" w:tplc="48029625" w:tentative="1">
      <w:start w:val="1"/>
      <w:numFmt w:val="lowerRoman"/>
      <w:lvlText w:val="%3."/>
      <w:lvlJc w:val="right"/>
      <w:pPr>
        <w:ind w:left="2160" w:hanging="180"/>
      </w:pPr>
    </w:lvl>
    <w:lvl w:ilvl="3" w:tplc="48029625" w:tentative="1">
      <w:start w:val="1"/>
      <w:numFmt w:val="decimal"/>
      <w:lvlText w:val="%4."/>
      <w:lvlJc w:val="left"/>
      <w:pPr>
        <w:ind w:left="2880" w:hanging="360"/>
      </w:pPr>
    </w:lvl>
    <w:lvl w:ilvl="4" w:tplc="48029625" w:tentative="1">
      <w:start w:val="1"/>
      <w:numFmt w:val="lowerLetter"/>
      <w:lvlText w:val="%5."/>
      <w:lvlJc w:val="left"/>
      <w:pPr>
        <w:ind w:left="3600" w:hanging="360"/>
      </w:pPr>
    </w:lvl>
    <w:lvl w:ilvl="5" w:tplc="48029625" w:tentative="1">
      <w:start w:val="1"/>
      <w:numFmt w:val="lowerRoman"/>
      <w:lvlText w:val="%6."/>
      <w:lvlJc w:val="right"/>
      <w:pPr>
        <w:ind w:left="4320" w:hanging="180"/>
      </w:pPr>
    </w:lvl>
    <w:lvl w:ilvl="6" w:tplc="48029625" w:tentative="1">
      <w:start w:val="1"/>
      <w:numFmt w:val="decimal"/>
      <w:lvlText w:val="%7."/>
      <w:lvlJc w:val="left"/>
      <w:pPr>
        <w:ind w:left="5040" w:hanging="360"/>
      </w:pPr>
    </w:lvl>
    <w:lvl w:ilvl="7" w:tplc="48029625" w:tentative="1">
      <w:start w:val="1"/>
      <w:numFmt w:val="lowerLetter"/>
      <w:lvlText w:val="%8."/>
      <w:lvlJc w:val="left"/>
      <w:pPr>
        <w:ind w:left="5760" w:hanging="360"/>
      </w:pPr>
    </w:lvl>
    <w:lvl w:ilvl="8" w:tplc="48029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4">
    <w:multiLevelType w:val="hybridMultilevel"/>
    <w:lvl w:ilvl="0" w:tplc="89067143">
      <w:start w:val="1"/>
      <w:numFmt w:val="decimal"/>
      <w:lvlText w:val="%1."/>
      <w:lvlJc w:val="left"/>
      <w:pPr>
        <w:ind w:left="720" w:hanging="360"/>
      </w:pPr>
    </w:lvl>
    <w:lvl w:ilvl="1" w:tplc="89067143" w:tentative="1">
      <w:start w:val="1"/>
      <w:numFmt w:val="lowerLetter"/>
      <w:lvlText w:val="%2."/>
      <w:lvlJc w:val="left"/>
      <w:pPr>
        <w:ind w:left="1440" w:hanging="360"/>
      </w:pPr>
    </w:lvl>
    <w:lvl w:ilvl="2" w:tplc="89067143" w:tentative="1">
      <w:start w:val="1"/>
      <w:numFmt w:val="lowerRoman"/>
      <w:lvlText w:val="%3."/>
      <w:lvlJc w:val="right"/>
      <w:pPr>
        <w:ind w:left="2160" w:hanging="180"/>
      </w:pPr>
    </w:lvl>
    <w:lvl w:ilvl="3" w:tplc="89067143" w:tentative="1">
      <w:start w:val="1"/>
      <w:numFmt w:val="decimal"/>
      <w:lvlText w:val="%4."/>
      <w:lvlJc w:val="left"/>
      <w:pPr>
        <w:ind w:left="2880" w:hanging="360"/>
      </w:pPr>
    </w:lvl>
    <w:lvl w:ilvl="4" w:tplc="89067143" w:tentative="1">
      <w:start w:val="1"/>
      <w:numFmt w:val="lowerLetter"/>
      <w:lvlText w:val="%5."/>
      <w:lvlJc w:val="left"/>
      <w:pPr>
        <w:ind w:left="3600" w:hanging="360"/>
      </w:pPr>
    </w:lvl>
    <w:lvl w:ilvl="5" w:tplc="89067143" w:tentative="1">
      <w:start w:val="1"/>
      <w:numFmt w:val="lowerRoman"/>
      <w:lvlText w:val="%6."/>
      <w:lvlJc w:val="right"/>
      <w:pPr>
        <w:ind w:left="4320" w:hanging="180"/>
      </w:pPr>
    </w:lvl>
    <w:lvl w:ilvl="6" w:tplc="89067143" w:tentative="1">
      <w:start w:val="1"/>
      <w:numFmt w:val="decimal"/>
      <w:lvlText w:val="%7."/>
      <w:lvlJc w:val="left"/>
      <w:pPr>
        <w:ind w:left="5040" w:hanging="360"/>
      </w:pPr>
    </w:lvl>
    <w:lvl w:ilvl="7" w:tplc="89067143" w:tentative="1">
      <w:start w:val="1"/>
      <w:numFmt w:val="lowerLetter"/>
      <w:lvlText w:val="%8."/>
      <w:lvlJc w:val="left"/>
      <w:pPr>
        <w:ind w:left="5760" w:hanging="360"/>
      </w:pPr>
    </w:lvl>
    <w:lvl w:ilvl="8" w:tplc="89067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3">
    <w:multiLevelType w:val="hybridMultilevel"/>
    <w:lvl w:ilvl="0" w:tplc="96309597">
      <w:start w:val="1"/>
      <w:numFmt w:val="decimal"/>
      <w:lvlText w:val="%1."/>
      <w:lvlJc w:val="left"/>
      <w:pPr>
        <w:ind w:left="720" w:hanging="360"/>
      </w:pPr>
    </w:lvl>
    <w:lvl w:ilvl="1" w:tplc="96309597" w:tentative="1">
      <w:start w:val="1"/>
      <w:numFmt w:val="lowerLetter"/>
      <w:lvlText w:val="%2."/>
      <w:lvlJc w:val="left"/>
      <w:pPr>
        <w:ind w:left="1440" w:hanging="360"/>
      </w:pPr>
    </w:lvl>
    <w:lvl w:ilvl="2" w:tplc="96309597" w:tentative="1">
      <w:start w:val="1"/>
      <w:numFmt w:val="lowerRoman"/>
      <w:lvlText w:val="%3."/>
      <w:lvlJc w:val="right"/>
      <w:pPr>
        <w:ind w:left="2160" w:hanging="180"/>
      </w:pPr>
    </w:lvl>
    <w:lvl w:ilvl="3" w:tplc="96309597" w:tentative="1">
      <w:start w:val="1"/>
      <w:numFmt w:val="decimal"/>
      <w:lvlText w:val="%4."/>
      <w:lvlJc w:val="left"/>
      <w:pPr>
        <w:ind w:left="2880" w:hanging="360"/>
      </w:pPr>
    </w:lvl>
    <w:lvl w:ilvl="4" w:tplc="96309597" w:tentative="1">
      <w:start w:val="1"/>
      <w:numFmt w:val="lowerLetter"/>
      <w:lvlText w:val="%5."/>
      <w:lvlJc w:val="left"/>
      <w:pPr>
        <w:ind w:left="3600" w:hanging="360"/>
      </w:pPr>
    </w:lvl>
    <w:lvl w:ilvl="5" w:tplc="96309597" w:tentative="1">
      <w:start w:val="1"/>
      <w:numFmt w:val="lowerRoman"/>
      <w:lvlText w:val="%6."/>
      <w:lvlJc w:val="right"/>
      <w:pPr>
        <w:ind w:left="4320" w:hanging="180"/>
      </w:pPr>
    </w:lvl>
    <w:lvl w:ilvl="6" w:tplc="96309597" w:tentative="1">
      <w:start w:val="1"/>
      <w:numFmt w:val="decimal"/>
      <w:lvlText w:val="%7."/>
      <w:lvlJc w:val="left"/>
      <w:pPr>
        <w:ind w:left="5040" w:hanging="360"/>
      </w:pPr>
    </w:lvl>
    <w:lvl w:ilvl="7" w:tplc="96309597" w:tentative="1">
      <w:start w:val="1"/>
      <w:numFmt w:val="lowerLetter"/>
      <w:lvlText w:val="%8."/>
      <w:lvlJc w:val="left"/>
      <w:pPr>
        <w:ind w:left="5760" w:hanging="360"/>
      </w:pPr>
    </w:lvl>
    <w:lvl w:ilvl="8" w:tplc="96309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2">
    <w:multiLevelType w:val="hybridMultilevel"/>
    <w:lvl w:ilvl="0" w:tplc="21586474">
      <w:start w:val="1"/>
      <w:numFmt w:val="decimal"/>
      <w:lvlText w:val="%1."/>
      <w:lvlJc w:val="left"/>
      <w:pPr>
        <w:ind w:left="720" w:hanging="360"/>
      </w:pPr>
    </w:lvl>
    <w:lvl w:ilvl="1" w:tplc="21586474" w:tentative="1">
      <w:start w:val="1"/>
      <w:numFmt w:val="lowerLetter"/>
      <w:lvlText w:val="%2."/>
      <w:lvlJc w:val="left"/>
      <w:pPr>
        <w:ind w:left="1440" w:hanging="360"/>
      </w:pPr>
    </w:lvl>
    <w:lvl w:ilvl="2" w:tplc="21586474" w:tentative="1">
      <w:start w:val="1"/>
      <w:numFmt w:val="lowerRoman"/>
      <w:lvlText w:val="%3."/>
      <w:lvlJc w:val="right"/>
      <w:pPr>
        <w:ind w:left="2160" w:hanging="180"/>
      </w:pPr>
    </w:lvl>
    <w:lvl w:ilvl="3" w:tplc="21586474" w:tentative="1">
      <w:start w:val="1"/>
      <w:numFmt w:val="decimal"/>
      <w:lvlText w:val="%4."/>
      <w:lvlJc w:val="left"/>
      <w:pPr>
        <w:ind w:left="2880" w:hanging="360"/>
      </w:pPr>
    </w:lvl>
    <w:lvl w:ilvl="4" w:tplc="21586474" w:tentative="1">
      <w:start w:val="1"/>
      <w:numFmt w:val="lowerLetter"/>
      <w:lvlText w:val="%5."/>
      <w:lvlJc w:val="left"/>
      <w:pPr>
        <w:ind w:left="3600" w:hanging="360"/>
      </w:pPr>
    </w:lvl>
    <w:lvl w:ilvl="5" w:tplc="21586474" w:tentative="1">
      <w:start w:val="1"/>
      <w:numFmt w:val="lowerRoman"/>
      <w:lvlText w:val="%6."/>
      <w:lvlJc w:val="right"/>
      <w:pPr>
        <w:ind w:left="4320" w:hanging="180"/>
      </w:pPr>
    </w:lvl>
    <w:lvl w:ilvl="6" w:tplc="21586474" w:tentative="1">
      <w:start w:val="1"/>
      <w:numFmt w:val="decimal"/>
      <w:lvlText w:val="%7."/>
      <w:lvlJc w:val="left"/>
      <w:pPr>
        <w:ind w:left="5040" w:hanging="360"/>
      </w:pPr>
    </w:lvl>
    <w:lvl w:ilvl="7" w:tplc="21586474" w:tentative="1">
      <w:start w:val="1"/>
      <w:numFmt w:val="lowerLetter"/>
      <w:lvlText w:val="%8."/>
      <w:lvlJc w:val="left"/>
      <w:pPr>
        <w:ind w:left="5760" w:hanging="360"/>
      </w:pPr>
    </w:lvl>
    <w:lvl w:ilvl="8" w:tplc="21586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1">
    <w:multiLevelType w:val="hybridMultilevel"/>
    <w:lvl w:ilvl="0" w:tplc="18263539">
      <w:start w:val="1"/>
      <w:numFmt w:val="decimal"/>
      <w:lvlText w:val="%1."/>
      <w:lvlJc w:val="left"/>
      <w:pPr>
        <w:ind w:left="720" w:hanging="360"/>
      </w:pPr>
    </w:lvl>
    <w:lvl w:ilvl="1" w:tplc="18263539" w:tentative="1">
      <w:start w:val="1"/>
      <w:numFmt w:val="lowerLetter"/>
      <w:lvlText w:val="%2."/>
      <w:lvlJc w:val="left"/>
      <w:pPr>
        <w:ind w:left="1440" w:hanging="360"/>
      </w:pPr>
    </w:lvl>
    <w:lvl w:ilvl="2" w:tplc="18263539" w:tentative="1">
      <w:start w:val="1"/>
      <w:numFmt w:val="lowerRoman"/>
      <w:lvlText w:val="%3."/>
      <w:lvlJc w:val="right"/>
      <w:pPr>
        <w:ind w:left="2160" w:hanging="180"/>
      </w:pPr>
    </w:lvl>
    <w:lvl w:ilvl="3" w:tplc="18263539" w:tentative="1">
      <w:start w:val="1"/>
      <w:numFmt w:val="decimal"/>
      <w:lvlText w:val="%4."/>
      <w:lvlJc w:val="left"/>
      <w:pPr>
        <w:ind w:left="2880" w:hanging="360"/>
      </w:pPr>
    </w:lvl>
    <w:lvl w:ilvl="4" w:tplc="18263539" w:tentative="1">
      <w:start w:val="1"/>
      <w:numFmt w:val="lowerLetter"/>
      <w:lvlText w:val="%5."/>
      <w:lvlJc w:val="left"/>
      <w:pPr>
        <w:ind w:left="3600" w:hanging="360"/>
      </w:pPr>
    </w:lvl>
    <w:lvl w:ilvl="5" w:tplc="18263539" w:tentative="1">
      <w:start w:val="1"/>
      <w:numFmt w:val="lowerRoman"/>
      <w:lvlText w:val="%6."/>
      <w:lvlJc w:val="right"/>
      <w:pPr>
        <w:ind w:left="4320" w:hanging="180"/>
      </w:pPr>
    </w:lvl>
    <w:lvl w:ilvl="6" w:tplc="18263539" w:tentative="1">
      <w:start w:val="1"/>
      <w:numFmt w:val="decimal"/>
      <w:lvlText w:val="%7."/>
      <w:lvlJc w:val="left"/>
      <w:pPr>
        <w:ind w:left="5040" w:hanging="360"/>
      </w:pPr>
    </w:lvl>
    <w:lvl w:ilvl="7" w:tplc="18263539" w:tentative="1">
      <w:start w:val="1"/>
      <w:numFmt w:val="lowerLetter"/>
      <w:lvlText w:val="%8."/>
      <w:lvlJc w:val="left"/>
      <w:pPr>
        <w:ind w:left="5760" w:hanging="360"/>
      </w:pPr>
    </w:lvl>
    <w:lvl w:ilvl="8" w:tplc="18263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0">
    <w:multiLevelType w:val="hybridMultilevel"/>
    <w:lvl w:ilvl="0" w:tplc="74865384">
      <w:start w:val="1"/>
      <w:numFmt w:val="decimal"/>
      <w:lvlText w:val="%1."/>
      <w:lvlJc w:val="left"/>
      <w:pPr>
        <w:ind w:left="720" w:hanging="360"/>
      </w:pPr>
    </w:lvl>
    <w:lvl w:ilvl="1" w:tplc="74865384" w:tentative="1">
      <w:start w:val="1"/>
      <w:numFmt w:val="lowerLetter"/>
      <w:lvlText w:val="%2."/>
      <w:lvlJc w:val="left"/>
      <w:pPr>
        <w:ind w:left="1440" w:hanging="360"/>
      </w:pPr>
    </w:lvl>
    <w:lvl w:ilvl="2" w:tplc="74865384" w:tentative="1">
      <w:start w:val="1"/>
      <w:numFmt w:val="lowerRoman"/>
      <w:lvlText w:val="%3."/>
      <w:lvlJc w:val="right"/>
      <w:pPr>
        <w:ind w:left="2160" w:hanging="180"/>
      </w:pPr>
    </w:lvl>
    <w:lvl w:ilvl="3" w:tplc="74865384" w:tentative="1">
      <w:start w:val="1"/>
      <w:numFmt w:val="decimal"/>
      <w:lvlText w:val="%4."/>
      <w:lvlJc w:val="left"/>
      <w:pPr>
        <w:ind w:left="2880" w:hanging="360"/>
      </w:pPr>
    </w:lvl>
    <w:lvl w:ilvl="4" w:tplc="74865384" w:tentative="1">
      <w:start w:val="1"/>
      <w:numFmt w:val="lowerLetter"/>
      <w:lvlText w:val="%5."/>
      <w:lvlJc w:val="left"/>
      <w:pPr>
        <w:ind w:left="3600" w:hanging="360"/>
      </w:pPr>
    </w:lvl>
    <w:lvl w:ilvl="5" w:tplc="74865384" w:tentative="1">
      <w:start w:val="1"/>
      <w:numFmt w:val="lowerRoman"/>
      <w:lvlText w:val="%6."/>
      <w:lvlJc w:val="right"/>
      <w:pPr>
        <w:ind w:left="4320" w:hanging="180"/>
      </w:pPr>
    </w:lvl>
    <w:lvl w:ilvl="6" w:tplc="74865384" w:tentative="1">
      <w:start w:val="1"/>
      <w:numFmt w:val="decimal"/>
      <w:lvlText w:val="%7."/>
      <w:lvlJc w:val="left"/>
      <w:pPr>
        <w:ind w:left="5040" w:hanging="360"/>
      </w:pPr>
    </w:lvl>
    <w:lvl w:ilvl="7" w:tplc="74865384" w:tentative="1">
      <w:start w:val="1"/>
      <w:numFmt w:val="lowerLetter"/>
      <w:lvlText w:val="%8."/>
      <w:lvlJc w:val="left"/>
      <w:pPr>
        <w:ind w:left="5760" w:hanging="360"/>
      </w:pPr>
    </w:lvl>
    <w:lvl w:ilvl="8" w:tplc="74865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9">
    <w:multiLevelType w:val="hybridMultilevel"/>
    <w:lvl w:ilvl="0" w:tplc="42685259">
      <w:start w:val="1"/>
      <w:numFmt w:val="decimal"/>
      <w:lvlText w:val="%1."/>
      <w:lvlJc w:val="left"/>
      <w:pPr>
        <w:ind w:left="720" w:hanging="360"/>
      </w:pPr>
    </w:lvl>
    <w:lvl w:ilvl="1" w:tplc="42685259" w:tentative="1">
      <w:start w:val="1"/>
      <w:numFmt w:val="lowerLetter"/>
      <w:lvlText w:val="%2."/>
      <w:lvlJc w:val="left"/>
      <w:pPr>
        <w:ind w:left="1440" w:hanging="360"/>
      </w:pPr>
    </w:lvl>
    <w:lvl w:ilvl="2" w:tplc="42685259" w:tentative="1">
      <w:start w:val="1"/>
      <w:numFmt w:val="lowerRoman"/>
      <w:lvlText w:val="%3."/>
      <w:lvlJc w:val="right"/>
      <w:pPr>
        <w:ind w:left="2160" w:hanging="180"/>
      </w:pPr>
    </w:lvl>
    <w:lvl w:ilvl="3" w:tplc="42685259" w:tentative="1">
      <w:start w:val="1"/>
      <w:numFmt w:val="decimal"/>
      <w:lvlText w:val="%4."/>
      <w:lvlJc w:val="left"/>
      <w:pPr>
        <w:ind w:left="2880" w:hanging="360"/>
      </w:pPr>
    </w:lvl>
    <w:lvl w:ilvl="4" w:tplc="42685259" w:tentative="1">
      <w:start w:val="1"/>
      <w:numFmt w:val="lowerLetter"/>
      <w:lvlText w:val="%5."/>
      <w:lvlJc w:val="left"/>
      <w:pPr>
        <w:ind w:left="3600" w:hanging="360"/>
      </w:pPr>
    </w:lvl>
    <w:lvl w:ilvl="5" w:tplc="42685259" w:tentative="1">
      <w:start w:val="1"/>
      <w:numFmt w:val="lowerRoman"/>
      <w:lvlText w:val="%6."/>
      <w:lvlJc w:val="right"/>
      <w:pPr>
        <w:ind w:left="4320" w:hanging="180"/>
      </w:pPr>
    </w:lvl>
    <w:lvl w:ilvl="6" w:tplc="42685259" w:tentative="1">
      <w:start w:val="1"/>
      <w:numFmt w:val="decimal"/>
      <w:lvlText w:val="%7."/>
      <w:lvlJc w:val="left"/>
      <w:pPr>
        <w:ind w:left="5040" w:hanging="360"/>
      </w:pPr>
    </w:lvl>
    <w:lvl w:ilvl="7" w:tplc="42685259" w:tentative="1">
      <w:start w:val="1"/>
      <w:numFmt w:val="lowerLetter"/>
      <w:lvlText w:val="%8."/>
      <w:lvlJc w:val="left"/>
      <w:pPr>
        <w:ind w:left="5760" w:hanging="360"/>
      </w:pPr>
    </w:lvl>
    <w:lvl w:ilvl="8" w:tplc="42685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8">
    <w:multiLevelType w:val="hybridMultilevel"/>
    <w:lvl w:ilvl="0" w:tplc="2399553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628">
    <w:abstractNumId w:val="12628"/>
  </w:num>
  <w:num w:numId="12629">
    <w:abstractNumId w:val="12629"/>
  </w:num>
  <w:num w:numId="12630">
    <w:abstractNumId w:val="12630"/>
  </w:num>
  <w:num w:numId="12631">
    <w:abstractNumId w:val="12631"/>
  </w:num>
  <w:num w:numId="12632">
    <w:abstractNumId w:val="12632"/>
  </w:num>
  <w:num w:numId="12633">
    <w:abstractNumId w:val="12633"/>
  </w:num>
  <w:num w:numId="12634">
    <w:abstractNumId w:val="12634"/>
  </w:num>
  <w:num w:numId="12635">
    <w:abstractNumId w:val="12635"/>
  </w:num>
  <w:num w:numId="12636">
    <w:abstractNumId w:val="12636"/>
  </w:num>
  <w:num w:numId="12637">
    <w:abstractNumId w:val="12637"/>
  </w:num>
  <w:num w:numId="12638">
    <w:abstractNumId w:val="12638"/>
  </w:num>
  <w:num w:numId="12639">
    <w:abstractNumId w:val="12639"/>
  </w:num>
  <w:num w:numId="12640">
    <w:abstractNumId w:val="12640"/>
  </w:num>
  <w:num w:numId="12641">
    <w:abstractNumId w:val="12641"/>
  </w:num>
  <w:num w:numId="12642">
    <w:abstractNumId w:val="12642"/>
  </w:num>
  <w:num w:numId="12643">
    <w:abstractNumId w:val="12643"/>
  </w:num>
  <w:num w:numId="12644">
    <w:abstractNumId w:val="12644"/>
  </w:num>
  <w:num w:numId="12645">
    <w:abstractNumId w:val="12645"/>
  </w:num>
  <w:num w:numId="12646">
    <w:abstractNumId w:val="12646"/>
  </w:num>
  <w:num w:numId="12647">
    <w:abstractNumId w:val="12647"/>
  </w:num>
  <w:num w:numId="12648">
    <w:abstractNumId w:val="12648"/>
  </w:num>
  <w:num w:numId="12649">
    <w:abstractNumId w:val="12649"/>
  </w:num>
  <w:num w:numId="12650">
    <w:abstractNumId w:val="12650"/>
  </w:num>
  <w:num w:numId="12651">
    <w:abstractNumId w:val="12651"/>
  </w:num>
  <w:num w:numId="12652">
    <w:abstractNumId w:val="12652"/>
  </w:num>
  <w:num w:numId="12653">
    <w:abstractNumId w:val="12653"/>
  </w:num>
  <w:num w:numId="12654">
    <w:abstractNumId w:val="12654"/>
  </w:num>
  <w:num w:numId="12655">
    <w:abstractNumId w:val="12655"/>
  </w:num>
  <w:num w:numId="12656">
    <w:abstractNumId w:val="12656"/>
  </w:num>
  <w:num w:numId="12657">
    <w:abstractNumId w:val="12657"/>
  </w:num>
  <w:num w:numId="12658">
    <w:abstractNumId w:val="12658"/>
  </w:num>
  <w:num w:numId="12659">
    <w:abstractNumId w:val="12659"/>
  </w:num>
  <w:num w:numId="12660">
    <w:abstractNumId w:val="12660"/>
  </w:num>
  <w:num w:numId="12661">
    <w:abstractNumId w:val="12661"/>
  </w:num>
  <w:num w:numId="12662">
    <w:abstractNumId w:val="12662"/>
  </w:num>
  <w:num w:numId="12663">
    <w:abstractNumId w:val="12663"/>
  </w:num>
  <w:num w:numId="12664">
    <w:abstractNumId w:val="12664"/>
  </w:num>
  <w:num w:numId="12665">
    <w:abstractNumId w:val="12665"/>
  </w:num>
  <w:num w:numId="12666">
    <w:abstractNumId w:val="12666"/>
  </w:num>
  <w:num w:numId="12667">
    <w:abstractNumId w:val="12667"/>
  </w:num>
  <w:num w:numId="12668">
    <w:abstractNumId w:val="12668"/>
  </w:num>
  <w:num w:numId="12669">
    <w:abstractNumId w:val="12669"/>
  </w:num>
  <w:num w:numId="12670">
    <w:abstractNumId w:val="12670"/>
  </w:num>
  <w:num w:numId="12671">
    <w:abstractNumId w:val="12671"/>
  </w:num>
  <w:num w:numId="12672">
    <w:abstractNumId w:val="12672"/>
  </w:num>
  <w:num w:numId="12673">
    <w:abstractNumId w:val="12673"/>
  </w:num>
  <w:num w:numId="12674">
    <w:abstractNumId w:val="12674"/>
  </w:num>
  <w:num w:numId="12675">
    <w:abstractNumId w:val="12675"/>
  </w:num>
  <w:num w:numId="12676">
    <w:abstractNumId w:val="12676"/>
  </w:num>
  <w:num w:numId="12677">
    <w:abstractNumId w:val="12677"/>
  </w:num>
  <w:num w:numId="12678">
    <w:abstractNumId w:val="12678"/>
  </w:num>
  <w:num w:numId="12679">
    <w:abstractNumId w:val="12679"/>
  </w:num>
  <w:num w:numId="12680">
    <w:abstractNumId w:val="12680"/>
  </w:num>
  <w:num w:numId="12681">
    <w:abstractNumId w:val="12681"/>
  </w:num>
  <w:num w:numId="12682">
    <w:abstractNumId w:val="12682"/>
  </w:num>
  <w:num w:numId="12683">
    <w:abstractNumId w:val="12683"/>
  </w:num>
  <w:num w:numId="12684">
    <w:abstractNumId w:val="12684"/>
  </w:num>
  <w:num w:numId="12685">
    <w:abstractNumId w:val="12685"/>
  </w:num>
  <w:num w:numId="12686">
    <w:abstractNumId w:val="12686"/>
  </w:num>
  <w:num w:numId="12687">
    <w:abstractNumId w:val="12687"/>
  </w:num>
  <w:num w:numId="12688">
    <w:abstractNumId w:val="12688"/>
  </w:num>
  <w:num w:numId="12689">
    <w:abstractNumId w:val="12689"/>
  </w:num>
  <w:num w:numId="12690">
    <w:abstractNumId w:val="12690"/>
  </w:num>
  <w:num w:numId="12691">
    <w:abstractNumId w:val="12691"/>
  </w:num>
  <w:num w:numId="12692">
    <w:abstractNumId w:val="12692"/>
  </w:num>
  <w:num w:numId="12693">
    <w:abstractNumId w:val="12693"/>
  </w:num>
  <w:num w:numId="12694">
    <w:abstractNumId w:val="12694"/>
  </w:num>
  <w:num w:numId="12695">
    <w:abstractNumId w:val="12695"/>
  </w:num>
  <w:num w:numId="12696">
    <w:abstractNumId w:val="12696"/>
  </w:num>
  <w:num w:numId="12697">
    <w:abstractNumId w:val="12697"/>
  </w:num>
  <w:num w:numId="12698">
    <w:abstractNumId w:val="12698"/>
  </w:num>
  <w:num w:numId="12699">
    <w:abstractNumId w:val="12699"/>
  </w:num>
  <w:num w:numId="12700">
    <w:abstractNumId w:val="12700"/>
  </w:num>
  <w:num w:numId="12701">
    <w:abstractNumId w:val="12701"/>
  </w:num>
  <w:num w:numId="12702">
    <w:abstractNumId w:val="12702"/>
  </w:num>
  <w:num w:numId="12703">
    <w:abstractNumId w:val="12703"/>
  </w:num>
  <w:num w:numId="12704">
    <w:abstractNumId w:val="12704"/>
  </w:num>
  <w:num w:numId="12705">
    <w:abstractNumId w:val="12705"/>
  </w:num>
  <w:num w:numId="12706">
    <w:abstractNumId w:val="12706"/>
  </w:num>
  <w:num w:numId="12707">
    <w:abstractNumId w:val="12707"/>
  </w:num>
  <w:num w:numId="12708">
    <w:abstractNumId w:val="12708"/>
  </w:num>
  <w:num w:numId="12709">
    <w:abstractNumId w:val="1270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44527767" Type="http://schemas.openxmlformats.org/officeDocument/2006/relationships/comments" Target="comments.xml"/><Relationship Id="rId511543594" Type="http://schemas.microsoft.com/office/2011/relationships/commentsExtended" Target="commentsExtended.xml"/><Relationship Id="rId44937912" Type="http://schemas.openxmlformats.org/officeDocument/2006/relationships/image" Target="media/imgrId44937912.jpg"/><Relationship Id="rId337462d4fa3d1ca2f" Type="http://schemas.openxmlformats.org/officeDocument/2006/relationships/hyperlink" Target="https://iservice.lombardini.it/jsp/Template2/manuale.jsp?id=120&amp;parent=1000" TargetMode="External"/><Relationship Id="rId380162d4fa3d1cdc1" Type="http://schemas.openxmlformats.org/officeDocument/2006/relationships/hyperlink" Target="https://iservice.lombardini.it/jsp/Template2/manuale.jsp?id=114&amp;parent=1000" TargetMode="External"/><Relationship Id="rId567962d4fa3d1d2cf" Type="http://schemas.openxmlformats.org/officeDocument/2006/relationships/hyperlink" Target="https://iservice.lombardini.it/jsp/Template2/manuale.jsp?id=103&amp;parent=1000" TargetMode="External"/><Relationship Id="rId378462d4fa3d1d7cd" Type="http://schemas.openxmlformats.org/officeDocument/2006/relationships/hyperlink" Target="https://iservice.lombardini.it/jsp/Template2/manuale.jsp?id=822&amp;parent=1000" TargetMode="External"/><Relationship Id="rId824262d4fa3d1d981" Type="http://schemas.openxmlformats.org/officeDocument/2006/relationships/hyperlink" Target="https://iservice.lombardini.it/jsp/Template2/manuale.jsp?id=822&amp;parent=1000" TargetMode="External"/><Relationship Id="rId968362d4fa3d1e451" Type="http://schemas.openxmlformats.org/officeDocument/2006/relationships/hyperlink" Target="https://iservice.lombardini.it/jsp/Template2/manuale.jsp?id=822&amp;parent=1000" TargetMode="External"/><Relationship Id="rId460562d4fa3d2b2b0" Type="http://schemas.openxmlformats.org/officeDocument/2006/relationships/hyperlink" Target="https://iservice.lombardini.it/jsp/Template2/manuale.jsp?id=822&amp;parent=1000" TargetMode="External"/><Relationship Id="rId798162d4fa3d3cb7f" Type="http://schemas.openxmlformats.org/officeDocument/2006/relationships/hyperlink" Target="https://iservice.lombardini.it/jsp/Template2/manuale.jsp?id=822&amp;parent=1000" TargetMode="External"/><Relationship Id="rId574962d4fa3d66fa6" Type="http://schemas.openxmlformats.org/officeDocument/2006/relationships/hyperlink" Target="https://iservice.lombardini.it/jsp/Template2/manuale.jsp?id=107&amp;parent=1000" TargetMode="External"/><Relationship Id="rId188762d4fa3d93687" Type="http://schemas.openxmlformats.org/officeDocument/2006/relationships/hyperlink" Target="https://iservice.lombardini.it/jsp/Template2/manuale.jsp?id=822&amp;parent=1000" TargetMode="External"/><Relationship Id="rId253962d4fa3e0a779" Type="http://schemas.openxmlformats.org/officeDocument/2006/relationships/hyperlink" Target="https://iservice.lombardini.it/jsp/Template2/manuale.jsp?id=822&amp;parent=1000" TargetMode="External"/><Relationship Id="rId406462d4fa3e0b0b6" Type="http://schemas.openxmlformats.org/officeDocument/2006/relationships/hyperlink" Target="https://iservice.lombardini.it/jsp/Template2/manuale.jsp?id=822&amp;parent=1000" TargetMode="External"/><Relationship Id="rId691462d4fa3e18a2b" Type="http://schemas.openxmlformats.org/officeDocument/2006/relationships/hyperlink" Target="https://iservice.lombardini.it/jsp/Template2/manuale.jsp?id=822&amp;parent=1000" TargetMode="External"/><Relationship Id="rId603662d4fa3e2c0fb" Type="http://schemas.openxmlformats.org/officeDocument/2006/relationships/hyperlink" Target="https://iservice.lombardini.it/jsp/Template2/manuale.jsp?id=822&amp;parent=1000" TargetMode="External"/><Relationship Id="rId272262d4fa3e7c42b" Type="http://schemas.openxmlformats.org/officeDocument/2006/relationships/hyperlink" Target="https://iservice.lombardini.it/jsp/Template2/manuale.jsp?id=822&amp;parent=1000" TargetMode="External"/><Relationship Id="rId112862d4fa3eacc3e" Type="http://schemas.openxmlformats.org/officeDocument/2006/relationships/hyperlink" Target="https://iservice.lombardini.it/jsp/Template2/manuale.jsp?id=105&amp;parent=1000" TargetMode="External"/><Relationship Id="rId978862d4fa3ee47d3" Type="http://schemas.openxmlformats.org/officeDocument/2006/relationships/hyperlink" Target="https://iservice.lombardini.it/jsp/Template2/manuale.jsp?id=822&amp;parent=1000" TargetMode="External"/><Relationship Id="rId756862d4fa3f10392" Type="http://schemas.openxmlformats.org/officeDocument/2006/relationships/hyperlink" Target="https://iservice.lombardini.it/jsp/Template2/manuale.jsp?id=822&amp;parent=1000" TargetMode="External"/><Relationship Id="rId277762d4fa3f35f84" Type="http://schemas.openxmlformats.org/officeDocument/2006/relationships/hyperlink" Target="https://iservice.lombardini.it/jsp/Template2/manuale.jsp?id=132&amp;parent=1000" TargetMode="External"/><Relationship Id="rId704662d4fa3f52837" Type="http://schemas.openxmlformats.org/officeDocument/2006/relationships/hyperlink" Target="https://iservice.lombardini.it/jsp/Template2/manuale.jsp?id=822&amp;parent=1000" TargetMode="External"/><Relationship Id="rId342362d4fa3f5e065" Type="http://schemas.openxmlformats.org/officeDocument/2006/relationships/hyperlink" Target="https://iservice.lombardini.it/jsp/Template2/manuale.jsp?id=822&amp;parent=1000" TargetMode="External"/><Relationship Id="rId948762d4fa3f992eb" Type="http://schemas.openxmlformats.org/officeDocument/2006/relationships/hyperlink" Target="https://iservice.lombardini.it/jsp/Template2/manuale.jsp?id=199&amp;parent=1000" TargetMode="External"/><Relationship Id="rId113562d4fa3fa869f" Type="http://schemas.openxmlformats.org/officeDocument/2006/relationships/hyperlink" Target="https://iservice.lombardini.it/jsp/Template2/manuale.jsp?id=103&amp;parent=1000" TargetMode="External"/><Relationship Id="rId232862d4fa3fb7f75" Type="http://schemas.openxmlformats.org/officeDocument/2006/relationships/hyperlink" Target="https://iservice.lombardini.it/jsp/Template2/manuale.jsp?id=822&amp;parent=1000" TargetMode="External"/><Relationship Id="rId726762d4fa3fb90d0" Type="http://schemas.openxmlformats.org/officeDocument/2006/relationships/hyperlink" Target="https://iservice.lombardini.it/jsp/Template2/manuale.jsp?id=103&amp;parent=1000" TargetMode="External"/><Relationship Id="rId445062d4fa3fe61eb" Type="http://schemas.openxmlformats.org/officeDocument/2006/relationships/hyperlink" Target="https://iservice.lombardini.it/jsp/Template2/manuale.jsp?id=112&amp;parent=1000" TargetMode="External"/><Relationship Id="rId434062d4fa3fe66ce" Type="http://schemas.openxmlformats.org/officeDocument/2006/relationships/hyperlink" Target="https://iservice.lombardini.it/jsp/Template2/manuale.jsp?id=822&amp;parent=1000" TargetMode="External"/><Relationship Id="rId733662d4fa3fe715a" Type="http://schemas.openxmlformats.org/officeDocument/2006/relationships/hyperlink" Target="https://iservice.lombardini.it/jsp/Template2/manuale.jsp?id=822&amp;parent=1000" TargetMode="External"/><Relationship Id="rId861462d4fa3fe809f" Type="http://schemas.openxmlformats.org/officeDocument/2006/relationships/hyperlink" Target="https://iservice.lombardini.it/jsp/Template2/manuale.jsp?id=103&amp;parent=1000" TargetMode="External"/><Relationship Id="rId904762d4fa4028a36" Type="http://schemas.openxmlformats.org/officeDocument/2006/relationships/hyperlink" Target="https://iservice.lombardini.it/jsp/Template2/manuale.jsp?id=822&amp;parent=1000" TargetMode="External"/><Relationship Id="rId250162d4fa4028e27" Type="http://schemas.openxmlformats.org/officeDocument/2006/relationships/hyperlink" Target="https://iservice.lombardini.it/jsp/Template2/manuale.jsp?id=140&amp;parent=1000" TargetMode="External"/><Relationship Id="rId113462d4fa4029b7b" Type="http://schemas.openxmlformats.org/officeDocument/2006/relationships/hyperlink" Target="https://iservice.lombardini.it/jsp/Template2/manuale.jsp?id=822&amp;parent=1000" TargetMode="External"/><Relationship Id="rId342362d4fa4031e37" Type="http://schemas.openxmlformats.org/officeDocument/2006/relationships/hyperlink" Target="https://iservice.lombardini.it/jsp/Template2/manuale.jsp?id=822&amp;parent=1000" TargetMode="External"/><Relationship Id="rId920162d4fa4032197" Type="http://schemas.openxmlformats.org/officeDocument/2006/relationships/hyperlink" Target="https://iservice.lombardini.it/jsp/Template2/manuale.jsp?id=822&amp;parent=1000" TargetMode="External"/><Relationship Id="rId631562d4fa4032333" Type="http://schemas.openxmlformats.org/officeDocument/2006/relationships/hyperlink" Target="https://iservice.lombardini.it/jsp/Template2/manuale.jsp?id=136&amp;parent=1000" TargetMode="External"/><Relationship Id="rId903162d4fa40c1d02" Type="http://schemas.openxmlformats.org/officeDocument/2006/relationships/hyperlink" Target="https://iservice.lombardini.it/jsp/Template2/manuale.jsp?id=822&amp;parent=1000" TargetMode="External"/><Relationship Id="rId328162d4fa40c287b" Type="http://schemas.openxmlformats.org/officeDocument/2006/relationships/hyperlink" Target="https://iservice.lombardini.it/jsp/Template2/manuale.jsp?id=822&amp;parent=1000" TargetMode="External"/><Relationship Id="rId434362d4fa40cebfa" Type="http://schemas.openxmlformats.org/officeDocument/2006/relationships/hyperlink" Target="https://iservice.lombardini.it/jsp/Template2/manuale.jsp?id=822&amp;parent=1000" TargetMode="External"/><Relationship Id="rId507162d4fa3d15f5c" Type="http://schemas.openxmlformats.org/officeDocument/2006/relationships/image" Target="media/imgrId507162d4fa3d15f5c.jpg"/><Relationship Id="rId910162d4fa3d1c3ed" Type="http://schemas.openxmlformats.org/officeDocument/2006/relationships/image" Target="media/imgrId910162d4fa3d1c3ed.gif"/><Relationship Id="rId114162d4fa3d2a5a1" Type="http://schemas.openxmlformats.org/officeDocument/2006/relationships/image" Target="media/imgrId114162d4fa3d2a5a1.jpg"/><Relationship Id="rId449462d4fa3d3b650" Type="http://schemas.openxmlformats.org/officeDocument/2006/relationships/image" Target="media/imgrId449462d4fa3d3b650.jpg"/><Relationship Id="rId459662d4fa3d46463" Type="http://schemas.openxmlformats.org/officeDocument/2006/relationships/image" Target="media/imgrId459662d4fa3d46463.jpg"/><Relationship Id="rId696762d4fa3d5358a" Type="http://schemas.openxmlformats.org/officeDocument/2006/relationships/image" Target="media/imgrId696762d4fa3d5358a.jpg"/><Relationship Id="rId472962d4fa3d5c9dd" Type="http://schemas.openxmlformats.org/officeDocument/2006/relationships/image" Target="media/imgrId472962d4fa3d5c9dd.jpg"/><Relationship Id="rId605062d4fa3d65f4b" Type="http://schemas.openxmlformats.org/officeDocument/2006/relationships/image" Target="media/imgrId605062d4fa3d65f4b.jpg"/><Relationship Id="rId311462d4fa3d70e2a" Type="http://schemas.openxmlformats.org/officeDocument/2006/relationships/image" Target="media/imgrId311462d4fa3d70e2a.jpg"/><Relationship Id="rId649562d4fa3d7c07e" Type="http://schemas.openxmlformats.org/officeDocument/2006/relationships/image" Target="media/imgrId649562d4fa3d7c07e.jpg"/><Relationship Id="rId884062d4fa3d85d6f" Type="http://schemas.openxmlformats.org/officeDocument/2006/relationships/image" Target="media/imgrId884062d4fa3d85d6f.jpg"/><Relationship Id="rId834262d4fa3d9276f" Type="http://schemas.openxmlformats.org/officeDocument/2006/relationships/image" Target="media/imgrId834262d4fa3d9276f.jpg"/><Relationship Id="rId338962d4fa3d9ee59" Type="http://schemas.openxmlformats.org/officeDocument/2006/relationships/image" Target="media/imgrId338962d4fa3d9ee59.jpg"/><Relationship Id="rId325462d4fa3da4fff" Type="http://schemas.openxmlformats.org/officeDocument/2006/relationships/image" Target="media/imgrId325462d4fa3da4fff.jpg"/><Relationship Id="rId479162d4fa3db28df" Type="http://schemas.openxmlformats.org/officeDocument/2006/relationships/image" Target="media/imgrId479162d4fa3db28df.jpg"/><Relationship Id="rId815262d4fa3db9c6d" Type="http://schemas.openxmlformats.org/officeDocument/2006/relationships/image" Target="media/imgrId815262d4fa3db9c6d.jpg"/><Relationship Id="rId764762d4fa3dc3930" Type="http://schemas.openxmlformats.org/officeDocument/2006/relationships/image" Target="media/imgrId764762d4fa3dc3930.jpg"/><Relationship Id="rId620062d4fa3dcd2d8" Type="http://schemas.openxmlformats.org/officeDocument/2006/relationships/image" Target="media/imgrId620062d4fa3dcd2d8.jpg"/><Relationship Id="rId212162d4fa3dd79a3" Type="http://schemas.openxmlformats.org/officeDocument/2006/relationships/image" Target="media/imgrId212162d4fa3dd79a3.gif"/><Relationship Id="rId931862d4fa3de47ef" Type="http://schemas.openxmlformats.org/officeDocument/2006/relationships/image" Target="media/imgrId931862d4fa3de47ef.jpg"/><Relationship Id="rId355062d4fa3de9a58" Type="http://schemas.openxmlformats.org/officeDocument/2006/relationships/image" Target="media/imgrId355062d4fa3de9a58.gif"/><Relationship Id="rId916762d4fa3e0244e" Type="http://schemas.openxmlformats.org/officeDocument/2006/relationships/image" Target="media/imgrId916762d4fa3e0244e.jpg"/><Relationship Id="rId731962d4fa3e09463" Type="http://schemas.openxmlformats.org/officeDocument/2006/relationships/image" Target="media/imgrId731962d4fa3e09463.gif"/><Relationship Id="rId970362d4fa3e17a23" Type="http://schemas.openxmlformats.org/officeDocument/2006/relationships/image" Target="media/imgrId970362d4fa3e17a23.jpg"/><Relationship Id="rId886462d4fa3e21f80" Type="http://schemas.openxmlformats.org/officeDocument/2006/relationships/image" Target="media/imgrId886462d4fa3e21f80.jpg"/><Relationship Id="rId875862d4fa3e2b7a9" Type="http://schemas.openxmlformats.org/officeDocument/2006/relationships/image" Target="media/imgrId875862d4fa3e2b7a9.gif"/><Relationship Id="rId701762d4fa3e33e20" Type="http://schemas.openxmlformats.org/officeDocument/2006/relationships/image" Target="media/imgrId701762d4fa3e33e20.jpg"/><Relationship Id="rId898362d4fa3e3bb29" Type="http://schemas.openxmlformats.org/officeDocument/2006/relationships/image" Target="media/imgrId898362d4fa3e3bb29.gif"/><Relationship Id="rId874762d4fa3e4413a" Type="http://schemas.openxmlformats.org/officeDocument/2006/relationships/image" Target="media/imgrId874762d4fa3e4413a.jpg"/><Relationship Id="rId182762d4fa3e4db8e" Type="http://schemas.openxmlformats.org/officeDocument/2006/relationships/image" Target="media/imgrId182762d4fa3e4db8e.jpg"/><Relationship Id="rId905562d4fa3e59692" Type="http://schemas.openxmlformats.org/officeDocument/2006/relationships/image" Target="media/imgrId905562d4fa3e59692.jpg"/><Relationship Id="rId888262d4fa3e637e6" Type="http://schemas.openxmlformats.org/officeDocument/2006/relationships/image" Target="media/imgrId888262d4fa3e637e6.jpg"/><Relationship Id="rId727962d4fa3e6fa8c" Type="http://schemas.openxmlformats.org/officeDocument/2006/relationships/image" Target="media/imgrId727962d4fa3e6fa8c.jpg"/><Relationship Id="rId787562d4fa3e79afd" Type="http://schemas.openxmlformats.org/officeDocument/2006/relationships/image" Target="media/imgrId787562d4fa3e79afd.jpg"/><Relationship Id="rId878462d4fa3e879e8" Type="http://schemas.openxmlformats.org/officeDocument/2006/relationships/image" Target="media/imgrId878462d4fa3e879e8.jpg"/><Relationship Id="rId547662d4fa3e92d15" Type="http://schemas.openxmlformats.org/officeDocument/2006/relationships/image" Target="media/imgrId547662d4fa3e92d15.jpg"/><Relationship Id="rId385162d4fa3e98003" Type="http://schemas.openxmlformats.org/officeDocument/2006/relationships/image" Target="media/imgrId385162d4fa3e98003.jpg"/><Relationship Id="rId644562d4fa3ea4327" Type="http://schemas.openxmlformats.org/officeDocument/2006/relationships/image" Target="media/imgrId644562d4fa3ea4327.jpg"/><Relationship Id="rId653062d4fa3eab6c5" Type="http://schemas.openxmlformats.org/officeDocument/2006/relationships/image" Target="media/imgrId653062d4fa3eab6c5.jpg"/><Relationship Id="rId834862d4fa3eb7efb" Type="http://schemas.openxmlformats.org/officeDocument/2006/relationships/image" Target="media/imgrId834862d4fa3eb7efb.jpg"/><Relationship Id="rId491462d4fa3ec3ae6" Type="http://schemas.openxmlformats.org/officeDocument/2006/relationships/image" Target="media/imgrId491462d4fa3ec3ae6.jpg"/><Relationship Id="rId788162d4fa3eceebd" Type="http://schemas.openxmlformats.org/officeDocument/2006/relationships/image" Target="media/imgrId788162d4fa3eceebd.gif"/><Relationship Id="rId922862d4fa3ed9ba0" Type="http://schemas.openxmlformats.org/officeDocument/2006/relationships/image" Target="media/imgrId922862d4fa3ed9ba0.jpg"/><Relationship Id="rId823662d4fa3ee3a64" Type="http://schemas.openxmlformats.org/officeDocument/2006/relationships/image" Target="media/imgrId823662d4fa3ee3a64.gif"/><Relationship Id="rId579562d4fa3ef07a5" Type="http://schemas.openxmlformats.org/officeDocument/2006/relationships/image" Target="media/imgrId579562d4fa3ef07a5.jpg"/><Relationship Id="rId170162d4fa3f0923f" Type="http://schemas.openxmlformats.org/officeDocument/2006/relationships/image" Target="media/imgrId170162d4fa3f0923f.jpg"/><Relationship Id="rId331262d4fa3f0f0c1" Type="http://schemas.openxmlformats.org/officeDocument/2006/relationships/image" Target="media/imgrId331262d4fa3f0f0c1.jpg"/><Relationship Id="rId112362d4fa3f1b676" Type="http://schemas.openxmlformats.org/officeDocument/2006/relationships/image" Target="media/imgrId112362d4fa3f1b676.jpg"/><Relationship Id="rId848862d4fa3f241f3" Type="http://schemas.openxmlformats.org/officeDocument/2006/relationships/image" Target="media/imgrId848862d4fa3f241f3.jpg"/><Relationship Id="rId784062d4fa3f2b7d5" Type="http://schemas.openxmlformats.org/officeDocument/2006/relationships/image" Target="media/imgrId784062d4fa3f2b7d5.jpg"/><Relationship Id="rId260362d4fa3f33aeb" Type="http://schemas.openxmlformats.org/officeDocument/2006/relationships/image" Target="media/imgrId260362d4fa3f33aeb.jpg"/><Relationship Id="rId146362d4fa3f3dfe4" Type="http://schemas.openxmlformats.org/officeDocument/2006/relationships/image" Target="media/imgrId146362d4fa3f3dfe4.jpg"/><Relationship Id="rId526862d4fa3f49562" Type="http://schemas.openxmlformats.org/officeDocument/2006/relationships/image" Target="media/imgrId526862d4fa3f49562.jpg"/><Relationship Id="rId259362d4fa3f51962" Type="http://schemas.openxmlformats.org/officeDocument/2006/relationships/image" Target="media/imgrId259362d4fa3f51962.jpg"/><Relationship Id="rId765962d4fa3f5d6cc" Type="http://schemas.openxmlformats.org/officeDocument/2006/relationships/image" Target="media/imgrId765962d4fa3f5d6cc.jpg"/><Relationship Id="rId298962d4fa3f665ea" Type="http://schemas.openxmlformats.org/officeDocument/2006/relationships/image" Target="media/imgrId298962d4fa3f665ea.jpg"/><Relationship Id="rId942862d4fa3f6cecf" Type="http://schemas.openxmlformats.org/officeDocument/2006/relationships/image" Target="media/imgrId942862d4fa3f6cecf.jpg"/><Relationship Id="rId324662d4fa3f769d9" Type="http://schemas.openxmlformats.org/officeDocument/2006/relationships/image" Target="media/imgrId324662d4fa3f769d9.jpg"/><Relationship Id="rId391262d4fa3f8421b" Type="http://schemas.openxmlformats.org/officeDocument/2006/relationships/image" Target="media/imgrId391262d4fa3f8421b.jpg"/><Relationship Id="rId415062d4fa3f89d6f" Type="http://schemas.openxmlformats.org/officeDocument/2006/relationships/image" Target="media/imgrId415062d4fa3f89d6f.jpg"/><Relationship Id="rId883162d4fa3f9293a" Type="http://schemas.openxmlformats.org/officeDocument/2006/relationships/image" Target="media/imgrId883162d4fa3f9293a.jpg"/><Relationship Id="rId345762d4fa3f98c15" Type="http://schemas.openxmlformats.org/officeDocument/2006/relationships/image" Target="media/imgrId345762d4fa3f98c15.jpg"/><Relationship Id="rId967762d4fa3fa156d" Type="http://schemas.openxmlformats.org/officeDocument/2006/relationships/image" Target="media/imgrId967762d4fa3fa156d.jpg"/><Relationship Id="rId282262d4fa3fa7f96" Type="http://schemas.openxmlformats.org/officeDocument/2006/relationships/image" Target="media/imgrId282262d4fa3fa7f96.jpg"/><Relationship Id="rId366562d4fa3faf4f7" Type="http://schemas.openxmlformats.org/officeDocument/2006/relationships/image" Target="media/imgrId366562d4fa3faf4f7.jpg"/><Relationship Id="rId570362d4fa3fb744f" Type="http://schemas.openxmlformats.org/officeDocument/2006/relationships/image" Target="media/imgrId570362d4fa3fb744f.jpg"/><Relationship Id="rId897162d4fa3fc30bd" Type="http://schemas.openxmlformats.org/officeDocument/2006/relationships/image" Target="media/imgrId897162d4fa3fc30bd.jpg"/><Relationship Id="rId308262d4fa3fcc92e" Type="http://schemas.openxmlformats.org/officeDocument/2006/relationships/image" Target="media/imgrId308262d4fa3fcc92e.jpg"/><Relationship Id="rId502262d4fa3fd37a4" Type="http://schemas.openxmlformats.org/officeDocument/2006/relationships/image" Target="media/imgrId502262d4fa3fd37a4.gif"/><Relationship Id="rId520462d4fa3fdc582" Type="http://schemas.openxmlformats.org/officeDocument/2006/relationships/image" Target="media/imgrId520462d4fa3fdc582.jpg"/><Relationship Id="rId301162d4fa3fe58b2" Type="http://schemas.openxmlformats.org/officeDocument/2006/relationships/image" Target="media/imgrId301162d4fa3fe58b2.jpg"/><Relationship Id="rId577762d4fa3ff0e90" Type="http://schemas.openxmlformats.org/officeDocument/2006/relationships/image" Target="media/imgrId577762d4fa3ff0e90.jpg"/><Relationship Id="rId246562d4fa400a685" Type="http://schemas.openxmlformats.org/officeDocument/2006/relationships/image" Target="media/imgrId246562d4fa400a685.jpg"/><Relationship Id="rId719862d4fa40154aa" Type="http://schemas.openxmlformats.org/officeDocument/2006/relationships/image" Target="media/imgrId719862d4fa40154aa.jpg"/><Relationship Id="rId471862d4fa40211ec" Type="http://schemas.openxmlformats.org/officeDocument/2006/relationships/image" Target="media/imgrId471862d4fa40211ec.jpg"/><Relationship Id="rId733662d4fa4027c99" Type="http://schemas.openxmlformats.org/officeDocument/2006/relationships/image" Target="media/imgrId733662d4fa4027c99.jpg"/><Relationship Id="rId559762d4fa40311c1" Type="http://schemas.openxmlformats.org/officeDocument/2006/relationships/image" Target="media/imgrId559762d4fa40311c1.jpg"/><Relationship Id="rId783662d4fa4039a3d" Type="http://schemas.openxmlformats.org/officeDocument/2006/relationships/image" Target="media/imgrId783662d4fa4039a3d.jpg"/><Relationship Id="rId724462d4fa4043f79" Type="http://schemas.openxmlformats.org/officeDocument/2006/relationships/image" Target="media/imgrId724462d4fa4043f79.jpg"/><Relationship Id="rId442862d4fa40501b8" Type="http://schemas.openxmlformats.org/officeDocument/2006/relationships/image" Target="media/imgrId442862d4fa40501b8.jpg"/><Relationship Id="rId929362d4fa405b211" Type="http://schemas.openxmlformats.org/officeDocument/2006/relationships/image" Target="media/imgrId929362d4fa405b211.jpg"/><Relationship Id="rId404662d4fa4065155" Type="http://schemas.openxmlformats.org/officeDocument/2006/relationships/image" Target="media/imgrId404662d4fa4065155.jpg"/><Relationship Id="rId578062d4fa406b33a" Type="http://schemas.openxmlformats.org/officeDocument/2006/relationships/image" Target="media/imgrId578062d4fa406b33a.gif"/><Relationship Id="rId789062d4fa4076855" Type="http://schemas.openxmlformats.org/officeDocument/2006/relationships/image" Target="media/imgrId789062d4fa4076855.jpg"/><Relationship Id="rId342062d4fa4083ed4" Type="http://schemas.openxmlformats.org/officeDocument/2006/relationships/image" Target="media/imgrId342062d4fa4083ed4.jpg"/><Relationship Id="rId179862d4fa408c5a8" Type="http://schemas.openxmlformats.org/officeDocument/2006/relationships/image" Target="media/imgrId179862d4fa408c5a8.jpg"/><Relationship Id="rId713962d4fa409bdec" Type="http://schemas.openxmlformats.org/officeDocument/2006/relationships/image" Target="media/imgrId713962d4fa409bdec.jpg"/><Relationship Id="rId933862d4fa40ac6cc" Type="http://schemas.openxmlformats.org/officeDocument/2006/relationships/image" Target="media/imgrId933862d4fa40ac6cc.jpg"/><Relationship Id="rId459862d4fa40ba418" Type="http://schemas.openxmlformats.org/officeDocument/2006/relationships/image" Target="media/imgrId459862d4fa40ba418.jpg"/><Relationship Id="rId800162d4fa40c15d1" Type="http://schemas.openxmlformats.org/officeDocument/2006/relationships/image" Target="media/imgrId800162d4fa40c15d1.gif"/><Relationship Id="rId696462d4fa40ce52e" Type="http://schemas.openxmlformats.org/officeDocument/2006/relationships/image" Target="media/imgrId696462d4fa40ce52e.jpg"/><Relationship Id="rId933262d4fa40da001" Type="http://schemas.openxmlformats.org/officeDocument/2006/relationships/image" Target="media/imgrId933262d4fa40da001.jpg"/><Relationship Id="rId169562d4fa40e33f1" Type="http://schemas.openxmlformats.org/officeDocument/2006/relationships/image" Target="media/imgrId169562d4fa40e33f1.jpg"/><Relationship Id="rId317562d4fa40f035c" Type="http://schemas.openxmlformats.org/officeDocument/2006/relationships/image" Target="media/imgrId317562d4fa40f035c.jpg"/><Relationship Id="rId594862d4fa410391d" Type="http://schemas.openxmlformats.org/officeDocument/2006/relationships/image" Target="media/imgrId594862d4fa410391d.gif"/><Relationship Id="rId236862d4fa4110717" Type="http://schemas.openxmlformats.org/officeDocument/2006/relationships/image" Target="media/imgrId236862d4fa4110717.jpg"/><Relationship Id="rId863062d4fa4116ad1" Type="http://schemas.openxmlformats.org/officeDocument/2006/relationships/image" Target="media/imgrId863062d4fa4116ad1.gif"/><Relationship Id="rId198162d4fa4122d33" Type="http://schemas.openxmlformats.org/officeDocument/2006/relationships/image" Target="media/imgrId198162d4fa4122d33.jpg"/><Relationship Id="rId565262d4fa412920f" Type="http://schemas.openxmlformats.org/officeDocument/2006/relationships/image" Target="media/imgrId565262d4fa412920f.gif"/><Relationship Id="rId574162d4fa4134e95" Type="http://schemas.openxmlformats.org/officeDocument/2006/relationships/image" Target="media/imgrId574162d4fa4134e95.jpg"/><Relationship Id="rId574362d4fa413f165" Type="http://schemas.openxmlformats.org/officeDocument/2006/relationships/image" Target="media/imgrId574362d4fa413f165.jpg"/><Relationship Id="rId709862d4fa414bbf2" Type="http://schemas.openxmlformats.org/officeDocument/2006/relationships/image" Target="media/imgrId709862d4fa414bbf2.jpg"/><Relationship Id="rId947562d4fa4153c6c" Type="http://schemas.openxmlformats.org/officeDocument/2006/relationships/image" Target="media/imgrId947562d4fa4153c6c.gif"/><Relationship Id="rId877562d4fa415c026" Type="http://schemas.openxmlformats.org/officeDocument/2006/relationships/image" Target="media/imgrId877562d4fa415c026.jpg"/><Relationship Id="rId119462d4fa4168fb0" Type="http://schemas.openxmlformats.org/officeDocument/2006/relationships/image" Target="media/imgrId119462d4fa4168fb0.jpg"/><Relationship Id="rId807062d4fa417176c" Type="http://schemas.openxmlformats.org/officeDocument/2006/relationships/image" Target="media/imgrId807062d4fa417176c.jpg"/><Relationship Id="rId229362d4fa417efcf" Type="http://schemas.openxmlformats.org/officeDocument/2006/relationships/image" Target="media/imgrId229362d4fa417efcf.jpg"/><Relationship Id="rId891162d4fa418e16b" Type="http://schemas.openxmlformats.org/officeDocument/2006/relationships/image" Target="media/imgrId891162d4fa418e16b.png"/><Relationship Id="rId706162d4fa419dcca" Type="http://schemas.openxmlformats.org/officeDocument/2006/relationships/image" Target="media/imgrId706162d4fa419dcca.png"/><Relationship Id="rId480062d4fa41aabc4" Type="http://schemas.openxmlformats.org/officeDocument/2006/relationships/image" Target="media/imgrId480062d4fa41aabc4.png"/><Relationship Id="rId554362d4fa41b5d18" Type="http://schemas.openxmlformats.org/officeDocument/2006/relationships/image" Target="media/imgrId554362d4fa41b5d18.jpg"/><Relationship Id="rId404962d4fa41bc159" Type="http://schemas.openxmlformats.org/officeDocument/2006/relationships/image" Target="media/imgrId404962d4fa41bc159.jpg"/><Relationship Id="rId734062d4fa41c80f2" Type="http://schemas.openxmlformats.org/officeDocument/2006/relationships/image" Target="media/imgrId734062d4fa41c80f2.jpg"/><Relationship Id="rId621062d4fa41d802f" Type="http://schemas.openxmlformats.org/officeDocument/2006/relationships/image" Target="media/imgrId621062d4fa41d802f.jpg"/><Relationship Id="rId251362d4fa41eac89" Type="http://schemas.openxmlformats.org/officeDocument/2006/relationships/image" Target="media/imgrId251362d4fa41eac89.jpg"/><Relationship Id="rId249662d4fa41f40ba" Type="http://schemas.openxmlformats.org/officeDocument/2006/relationships/image" Target="media/imgrId249662d4fa41f40ba.jpg"/><Relationship Id="rId422562d4fa4207050" Type="http://schemas.openxmlformats.org/officeDocument/2006/relationships/image" Target="media/imgrId422562d4fa4207050.gif"/><Relationship Id="rId719162d4fa4210b83" Type="http://schemas.openxmlformats.org/officeDocument/2006/relationships/image" Target="media/imgrId719162d4fa4210b83.jpg"/><Relationship Id="rId736062d4fa421849e" Type="http://schemas.openxmlformats.org/officeDocument/2006/relationships/image" Target="media/imgrId736062d4fa421849e.jpg"/><Relationship Id="rId464162d4fa4220926" Type="http://schemas.openxmlformats.org/officeDocument/2006/relationships/image" Target="media/imgrId464162d4fa4220926.gif"/><Relationship Id="rId139362d4fa4229749" Type="http://schemas.openxmlformats.org/officeDocument/2006/relationships/image" Target="media/imgrId139362d4fa4229749.jpg"/><Relationship Id="rId780962d4fa4233fbc" Type="http://schemas.openxmlformats.org/officeDocument/2006/relationships/image" Target="media/imgrId780962d4fa4233fbc.gif"/><Relationship Id="rId200762d4fa424114f" Type="http://schemas.openxmlformats.org/officeDocument/2006/relationships/image" Target="media/imgrId200762d4fa424114f.jpg"/><Relationship Id="rId173162d4fa424bf22" Type="http://schemas.openxmlformats.org/officeDocument/2006/relationships/image" Target="media/imgrId173162d4fa424bf22.jpg"/><Relationship Id="rId561162d4fa425614c" Type="http://schemas.openxmlformats.org/officeDocument/2006/relationships/image" Target="media/imgrId561162d4fa425614c.jpg"/><Relationship Id="rId622962d4fa4260243" Type="http://schemas.openxmlformats.org/officeDocument/2006/relationships/image" Target="media/imgrId622962d4fa4260243.jpg"/><Relationship Id="rId379262d4fa426c0a1" Type="http://schemas.openxmlformats.org/officeDocument/2006/relationships/image" Target="media/imgrId379262d4fa426c0a1.jpg"/><Relationship Id="rId767162d4fa42766b6" Type="http://schemas.openxmlformats.org/officeDocument/2006/relationships/image" Target="media/imgrId767162d4fa42766b6.jpg"/><Relationship Id="rId207962d4fa427c28d" Type="http://schemas.openxmlformats.org/officeDocument/2006/relationships/image" Target="media/imgrId207962d4fa427c28d.gif"/><Relationship Id="rId470862d4fa4286c67" Type="http://schemas.openxmlformats.org/officeDocument/2006/relationships/image" Target="media/imgrId470862d4fa4286c6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937912" Type="http://schemas.openxmlformats.org/officeDocument/2006/relationships/image" Target="media/imgrId4493791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937912" Type="http://schemas.openxmlformats.org/officeDocument/2006/relationships/image" Target="media/imgrId4493791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937912" Type="http://schemas.openxmlformats.org/officeDocument/2006/relationships/image" Target="media/imgrId4493791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937912" Type="http://schemas.openxmlformats.org/officeDocument/2006/relationships/image" Target="media/imgrId4493791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937912" Type="http://schemas.openxmlformats.org/officeDocument/2006/relationships/image" Target="media/imgrId4493791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937912" Type="http://schemas.openxmlformats.org/officeDocument/2006/relationships/image" Target="media/imgrId4493791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