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935264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3434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6517326" w:name="ctxt"/>
    <w:bookmarkEnd w:id="3651732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64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748562d507877a2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922862d507877a48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4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966062d507877a7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4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256762d507877a9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11562d507877ad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78262d507877ae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09162d507877b0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35262d507877b19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20362d507877b2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00762d507877b4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70162d507877b5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39562d507877b6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32062d507877b8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52662d507877b9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17662d507877ba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19562d507877bb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53562d507877be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17262d507877bf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61862d507877c3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95562d507877c8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05362d507877ce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24362d507877cf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96362d507877d3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64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64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64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912462d507877da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995262d507877dc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3788669" name="name388262d50787943f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16962d5078794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0305510" name="name414362d507879a0c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08362d507879a0b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64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836162d507879aa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64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64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64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64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64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64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64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64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64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64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87191" name="name440062d50787a26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462d50787a2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557962d50787a32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97753" name="name282162d50787a9b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862d50787a9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91081" name="name433362d50787b7f2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49162d50787b7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53722" name="name606862d50787c276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08062d50787c2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16286" name="name288562d50787cd22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62862d50787cd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671304" name="name230562d50787d8f9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63662d50787d8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05152" name="name525762d50787e44ba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66962d50787e4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3081" name="name676162d50787edc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862d50787ed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31662d50787eea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43384" name="name986862d507880413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33862d5078804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958832" name="name611862d5078810d8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09962d5078810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806637" name="name789562d507881d26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35262d507881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97387" name="name798162d5078825f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662d5078825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14962d507882a5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6958000" name="name357062d5078837401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42762d5078837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33598" name="name644062d507883ec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562d507883e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88662d5078842c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6594057" name="name379762d507885067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76062d5078850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395162d50788516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020217" name="name718962d507885c8f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73762d507885c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821162d507885ce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0562d507885cf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827942" name="name539762d50788675a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90062d5078867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86825" name="name372362d507886e5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262d507886e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354862d507886ec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919562d507886f2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974823" name="name642462d5078876d9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34362d5078876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9474233" name="name188862d507887cbb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08162d507887c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75634" name="name317762d50788814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562d5078881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527062d5078881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62134" name="name642262d5078887ab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92562d5078887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6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6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11129" name="name639162d507888d1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362d507888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6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89545" name="name857362d50788941d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31162d5078894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55418" name="name337762d507889b60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03462d507889b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57162" name="name628262d50788a4cde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89762d50788a4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95340" name="name949462d50788a90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562d50788a9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1327581" name="name883562d50788b26f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08762d50788b2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40304" name="name704162d50788b83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362d50788b8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578762d50788b92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22706" name="name666462d50788be8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562d50788be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370599" name="name344362d50788c980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44662d50788c9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44877" name="name151762d50788d52f6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10862d50788d5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74021" name="name524662d50788e18d8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48662d50788e1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4362d50788e279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0396" name="name907062d50788ec2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362d50788ec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0945" name="name661962d5078905f18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88562d5078905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21097" name="name267362d507890db8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64262d507890d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66336" name="name779162d50789160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262d5078916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0237" name="name265662d50789236a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97762d5078923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03660" name="name875362d507892c97c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68262d507892c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98986" name="name214462d50789369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662d5078936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9482698" name="name686462d5078941ce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64962d5078941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728977" name="name616262d507894d1f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30962d507894d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78559" name="name292462d5078952f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962d5078952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328544" name="name750262d507895e2d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71262d507895e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58770" name="name255062d507896761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8162d5078967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95855" name="name777062d50789723e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86962d5078972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86354" name="name114162d507897b6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762d507897b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566603" name="name274462d50789854f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13062d5078985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64183" name="name289962d507898bbe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7462d507898b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79562d507898d3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282462d507898e8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163062d507898ea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3062d507898ef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87338" name="name559462d507899aa5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89262d507899a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49165" name="name331662d50789a78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062d50789a7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33843" name="name859262d50789b10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662d50789b0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01604" name="name486162d50789b99b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33462d50789b9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433650" name="name181162d50789c44e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09762d50789c4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698854" name="name924862d50789cf0a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69562d50789cf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06801" name="name348362d50789da87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51162d50789da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29484" name="name425862d50789e13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162d50789e1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52862d50789e5c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51385" name="name605962d50789ed92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50362d50789ed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94528" name="name202562d5078a02deb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49062d5078a02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4249" name="name693262d5078a0de9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28162d5078a0d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66213" name="name579162d5078a184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062d5078a18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924562d5078a198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717762d5078a1ac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76915" name="name925862d5078a22cf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02662d5078a22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200280" name="name539962d5078a2b3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7862d5078a2b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02496" name="name105662d5078a375f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63162d5078a37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6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6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6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819062d5078a3a1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48134" name="name429862d5078a42eb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55362d5078a42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542389" name="name903262d5078a4af1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91662d5078a4a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880762d5078a4c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14862d5078a4e2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264562d5078a4e9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197062d5078a4ee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173262d5078a4f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149362d5078a4f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84556" name="name693562d5078a5809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60262d5078a58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6555988" name="name734562d5078a6199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48262d5078a61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60479" name="name621462d5078a6b34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23162d5078a6b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42062d5078a6da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254643" name="name496262d5078a7909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92262d5078a7908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388478" name="name390462d5078a81bd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62362d5078a81bc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3550434" name="name215962d5078a8c89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45262d5078a8c8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80612" name="name157062d5078a93d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462d5078a93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34154" name="name454662d5078a9eb5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25162d5078a9e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62603" name="name511862d5078aa5d9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00662d5078aa5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556072" name="name798862d5078aafccf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00362d5078aaf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6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95580" name="name331862d5078ab70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062d5078ab7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6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065336" name="name139162d5078ac0dbb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06962d5078ac0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55745" name="name197862d5078ac9f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062d5078ac9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86141068" name="name739362d5078ad9c77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07062d5078ad9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8052522" name="name443462d5078ae977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77262d5078ae9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6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0677" name="name263962d5078b004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762d5078b00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6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5180" name="name180062d5078b0a94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31762d5078b0a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7187839" name="name295962d5078b1649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21362d5078b16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88206" name="name575762d5078b1ce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662d5078b1c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1417540" name="name975162d5078b2957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08362d5078b29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847680" name="name255262d5078b350d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40662d5078b35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69809" name="name977662d5078b3d2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662d5078b3d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6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6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6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6811159" name="name621262d5078b4a05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48262d5078b4a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35427" name="name978662d5078b5769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21162d5078b57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3449676" name="name614762d5078b624e6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34362d5078b62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55207" name="name409262d5078b6cef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54162d5078b6c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61157" name="name534662d5078b753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562d5078b75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19462d5078b76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36362d5078b771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20362d5078b781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839762d5078b78a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531354" name="name228762d5078b8347b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79562d5078b83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922606" name="name947562d5078b8b864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16362d5078b8b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14809" name="name834062d5078b971b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49362d5078b97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1248" name="name288862d5078b9f0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562d5078b9e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393162d5078b9fe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6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29362d5078ba1b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98520" name="name327962d5078ba9f7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26462d5078ba9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0543" name="name326762d5078bb218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30262d5078bb2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26458" name="name331562d5078bbeeb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84062d5078bbe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91910" name="name116462d5078bc869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07762d5078bc8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53951" name="name212062d5078bcf2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262d5078bcf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966262d5078bd0f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636462d5078bd1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6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6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01222" name="name217762d5078bdba0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52562d5078bdb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29869" name="name321962d5078be1b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262d5078be1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35527" name="name185362d5078beaa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662d5078bea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6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39546" name="name784262d5078c008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462d5078c00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87557" name="name508962d5078c097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262d5078c09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6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29586" name="name333962d5078c183f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32862d5078c18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58623" name="name751162d5078c22fb3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42962d5078c22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3136988" name="name819762d5078c2ca72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21262d5078c2c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6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45181" name="name209162d5078c36fd2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98662d5078c36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6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6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6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55367" name="name869962d5078c444d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18662d5078c44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36048" name="name857362d5078c4b8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562d5078c4b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399562d5078c4c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377203" name="name496762d5078c56bb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50162d5078c56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66170" name="name519762d5078c60e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562d5078c60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26862d5078c63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517662d5078c65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67462d5078c657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260041" name="name172862d5078c6dcd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45562d5078c6d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70569" name="name422462d5078c7a30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61062d5078c7a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36118" name="name158362d5078c845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562d5078c84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6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6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830962d5078c87b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12322" name="name383162d5078c908f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68162d5078c90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58417" name="name175362d5078c9ae4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30762d5078c9a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63674" name="name742662d5078ca51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062d5078ca5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6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982953" name="name571162d5078cb09c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85062d5078cb0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98941" name="name417662d5078cb9a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162d5078cb9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63542" name="name204662d5078cc629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19162d5078cc6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6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17047" name="name878262d5078cd06b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34262d5078cd0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6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30065" name="name595962d5078cd97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962d5078cd9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7202" name="name246862d5078ce31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962d5078ce3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7038981" name="name276362d5078cf0c6e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27762d5078cf0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735162d5078cf20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12434" name="name346562d5078d050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362d5078d05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43223" name="name366662d5078d10a00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32862d5078d10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641862d5078d12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6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6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6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868962d5078d146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6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6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6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286061" name="name615662d5078d1ec0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98562d5078d1e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281262" name="name103962d5078d2815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80562d5078d28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89688" name="name402662d5078d327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262d5078d32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400862d5078d339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34969" name="name946662d5078d41c6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69262d5078d41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73395" name="name408062d5078d4a88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61562d5078d4a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816142" name="name620262d5078d53f9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66162d5078d53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02876" name="name930062d5078d5fa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562d5078d5f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13362d5078d62d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24119" name="name926062d5078d6b75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80262d5078d6b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6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6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46144" name="name646462d5078d75f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362d5078d75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85669" name="name832762d5078d80e1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15762d5078d80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779062d5078d835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738962d5078d84d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85562" name="name730562d5078d8dca3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39362d5078d8d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8486" name="name430062d5078d9a2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362d5078d9a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4746087" name="name729962d5078da5a37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69862d5078da5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17434" name="name804862d5078daae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262d5078daa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0338985" name="name685362d5078db5679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09062d5078db5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4012654" name="name898662d5078dbdc4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55062d5078dbd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43716" name="name404562d5078dc53e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29162d5078dc5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46120" name="name866562d5078dcb1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662d5078dcb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378062d5078dcb7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55234" name="name948162d5078dd32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862d5078dd3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6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39258" name="name599062d5078ddb0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762d5078ddb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6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6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6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20968" name="name664662d5078de18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862d5078de1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6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98539" name="name520062d5078deeede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74462d5078dee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70935" name="name665362d5078e034d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36162d5078e03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05415" name="name621362d5078e0e70d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07962d5078e0e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75492" name="name242862d5078e1a1a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93362d5078e1a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6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66662d5078e1e2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68833" name="name392862d5078e28cb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53362d5078e28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6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1494" name="name831562d5078e379b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03662d5078e37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6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52050" name="name874062d5078e421b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19262d5078e42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6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6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6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3462d5078e449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296294" name="name880862d5078e4ff83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19062d5078e4f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95588" name="name673462d5078e5c43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47762d5078e5c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6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6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6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00262d5078e5ff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46662d5078e609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77422" name="name583762d5078e6b5a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79662d5078e6b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40413" name="name779562d5078e7504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15962d5078e75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6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6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41374" name="name124062d5078e8035f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94062d5078e80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74236" name="name184062d5078e8df04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94062d5078e8d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00946" name="name663762d5078e974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762d5078e97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6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9036573" name="name290262d5078ea04e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56262d5078ea0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55663" name="name578962d5078eac64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29962d5078eac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63045" name="name590862d5078eb8167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97962d5078eb8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43654" name="name263262d5078ebfa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762d5078ebf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6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48906" name="name916562d5078ec949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14962d5078ec9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6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72862d5078eca9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641328" name="name344362d5078ed4f89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46362d5078ed4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54083" name="name507462d5078edf030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85662d5078edf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63340" name="name145462d5078ee8d37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46762d5078ee8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737218" name="name141762d5078f00c7e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20962d5078f00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6132" name="name227062d5078f0898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39862d5078f08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35375" name="name762262d5078f0e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262d5078f0e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77048" name="name836562d5078f16693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26962d5078f16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87266" name="name956562d5078f21a5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55762d5078f21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124599" name="name417062d5078f2b6d5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01162d5078f2b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12862d5078f2cd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51555" name="name271662d5078f3691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48762d5078f36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12462d5078f37e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889488" name="name980262d5078f42aa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83162d5078f42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30962d5078f449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51462d5078f467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073163" name="name661462d5078f4eb36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83062d5078f4e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588">
    <w:multiLevelType w:val="hybridMultilevel"/>
    <w:lvl w:ilvl="0" w:tplc="40876268">
      <w:start w:val="1"/>
      <w:numFmt w:val="decimal"/>
      <w:lvlText w:val="%1."/>
      <w:lvlJc w:val="left"/>
      <w:pPr>
        <w:ind w:left="720" w:hanging="360"/>
      </w:pPr>
    </w:lvl>
    <w:lvl w:ilvl="1" w:tplc="40876268" w:tentative="1">
      <w:start w:val="1"/>
      <w:numFmt w:val="lowerLetter"/>
      <w:lvlText w:val="%2."/>
      <w:lvlJc w:val="left"/>
      <w:pPr>
        <w:ind w:left="1440" w:hanging="360"/>
      </w:pPr>
    </w:lvl>
    <w:lvl w:ilvl="2" w:tplc="40876268" w:tentative="1">
      <w:start w:val="1"/>
      <w:numFmt w:val="lowerRoman"/>
      <w:lvlText w:val="%3."/>
      <w:lvlJc w:val="right"/>
      <w:pPr>
        <w:ind w:left="2160" w:hanging="180"/>
      </w:pPr>
    </w:lvl>
    <w:lvl w:ilvl="3" w:tplc="40876268" w:tentative="1">
      <w:start w:val="1"/>
      <w:numFmt w:val="decimal"/>
      <w:lvlText w:val="%4."/>
      <w:lvlJc w:val="left"/>
      <w:pPr>
        <w:ind w:left="2880" w:hanging="360"/>
      </w:pPr>
    </w:lvl>
    <w:lvl w:ilvl="4" w:tplc="40876268" w:tentative="1">
      <w:start w:val="1"/>
      <w:numFmt w:val="lowerLetter"/>
      <w:lvlText w:val="%5."/>
      <w:lvlJc w:val="left"/>
      <w:pPr>
        <w:ind w:left="3600" w:hanging="360"/>
      </w:pPr>
    </w:lvl>
    <w:lvl w:ilvl="5" w:tplc="40876268" w:tentative="1">
      <w:start w:val="1"/>
      <w:numFmt w:val="lowerRoman"/>
      <w:lvlText w:val="%6."/>
      <w:lvlJc w:val="right"/>
      <w:pPr>
        <w:ind w:left="4320" w:hanging="180"/>
      </w:pPr>
    </w:lvl>
    <w:lvl w:ilvl="6" w:tplc="40876268" w:tentative="1">
      <w:start w:val="1"/>
      <w:numFmt w:val="decimal"/>
      <w:lvlText w:val="%7."/>
      <w:lvlJc w:val="left"/>
      <w:pPr>
        <w:ind w:left="5040" w:hanging="360"/>
      </w:pPr>
    </w:lvl>
    <w:lvl w:ilvl="7" w:tplc="40876268" w:tentative="1">
      <w:start w:val="1"/>
      <w:numFmt w:val="lowerLetter"/>
      <w:lvlText w:val="%8."/>
      <w:lvlJc w:val="left"/>
      <w:pPr>
        <w:ind w:left="5760" w:hanging="360"/>
      </w:pPr>
    </w:lvl>
    <w:lvl w:ilvl="8" w:tplc="40876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7">
    <w:multiLevelType w:val="hybridMultilevel"/>
    <w:lvl w:ilvl="0" w:tplc="85833333">
      <w:start w:val="1"/>
      <w:numFmt w:val="decimal"/>
      <w:lvlText w:val="%1."/>
      <w:lvlJc w:val="left"/>
      <w:pPr>
        <w:ind w:left="720" w:hanging="360"/>
      </w:pPr>
    </w:lvl>
    <w:lvl w:ilvl="1" w:tplc="85833333" w:tentative="1">
      <w:start w:val="1"/>
      <w:numFmt w:val="lowerLetter"/>
      <w:lvlText w:val="%2."/>
      <w:lvlJc w:val="left"/>
      <w:pPr>
        <w:ind w:left="1440" w:hanging="360"/>
      </w:pPr>
    </w:lvl>
    <w:lvl w:ilvl="2" w:tplc="85833333" w:tentative="1">
      <w:start w:val="1"/>
      <w:numFmt w:val="lowerRoman"/>
      <w:lvlText w:val="%3."/>
      <w:lvlJc w:val="right"/>
      <w:pPr>
        <w:ind w:left="2160" w:hanging="180"/>
      </w:pPr>
    </w:lvl>
    <w:lvl w:ilvl="3" w:tplc="85833333" w:tentative="1">
      <w:start w:val="1"/>
      <w:numFmt w:val="decimal"/>
      <w:lvlText w:val="%4."/>
      <w:lvlJc w:val="left"/>
      <w:pPr>
        <w:ind w:left="2880" w:hanging="360"/>
      </w:pPr>
    </w:lvl>
    <w:lvl w:ilvl="4" w:tplc="85833333" w:tentative="1">
      <w:start w:val="1"/>
      <w:numFmt w:val="lowerLetter"/>
      <w:lvlText w:val="%5."/>
      <w:lvlJc w:val="left"/>
      <w:pPr>
        <w:ind w:left="3600" w:hanging="360"/>
      </w:pPr>
    </w:lvl>
    <w:lvl w:ilvl="5" w:tplc="85833333" w:tentative="1">
      <w:start w:val="1"/>
      <w:numFmt w:val="lowerRoman"/>
      <w:lvlText w:val="%6."/>
      <w:lvlJc w:val="right"/>
      <w:pPr>
        <w:ind w:left="4320" w:hanging="180"/>
      </w:pPr>
    </w:lvl>
    <w:lvl w:ilvl="6" w:tplc="85833333" w:tentative="1">
      <w:start w:val="1"/>
      <w:numFmt w:val="decimal"/>
      <w:lvlText w:val="%7."/>
      <w:lvlJc w:val="left"/>
      <w:pPr>
        <w:ind w:left="5040" w:hanging="360"/>
      </w:pPr>
    </w:lvl>
    <w:lvl w:ilvl="7" w:tplc="85833333" w:tentative="1">
      <w:start w:val="1"/>
      <w:numFmt w:val="lowerLetter"/>
      <w:lvlText w:val="%8."/>
      <w:lvlJc w:val="left"/>
      <w:pPr>
        <w:ind w:left="5760" w:hanging="360"/>
      </w:pPr>
    </w:lvl>
    <w:lvl w:ilvl="8" w:tplc="85833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6">
    <w:multiLevelType w:val="hybridMultilevel"/>
    <w:lvl w:ilvl="0" w:tplc="46934921">
      <w:start w:val="1"/>
      <w:numFmt w:val="decimal"/>
      <w:lvlText w:val="%1."/>
      <w:lvlJc w:val="left"/>
      <w:pPr>
        <w:ind w:left="720" w:hanging="360"/>
      </w:pPr>
    </w:lvl>
    <w:lvl w:ilvl="1" w:tplc="46934921" w:tentative="1">
      <w:start w:val="1"/>
      <w:numFmt w:val="lowerLetter"/>
      <w:lvlText w:val="%2."/>
      <w:lvlJc w:val="left"/>
      <w:pPr>
        <w:ind w:left="1440" w:hanging="360"/>
      </w:pPr>
    </w:lvl>
    <w:lvl w:ilvl="2" w:tplc="46934921" w:tentative="1">
      <w:start w:val="1"/>
      <w:numFmt w:val="lowerRoman"/>
      <w:lvlText w:val="%3."/>
      <w:lvlJc w:val="right"/>
      <w:pPr>
        <w:ind w:left="2160" w:hanging="180"/>
      </w:pPr>
    </w:lvl>
    <w:lvl w:ilvl="3" w:tplc="46934921" w:tentative="1">
      <w:start w:val="1"/>
      <w:numFmt w:val="decimal"/>
      <w:lvlText w:val="%4."/>
      <w:lvlJc w:val="left"/>
      <w:pPr>
        <w:ind w:left="2880" w:hanging="360"/>
      </w:pPr>
    </w:lvl>
    <w:lvl w:ilvl="4" w:tplc="46934921" w:tentative="1">
      <w:start w:val="1"/>
      <w:numFmt w:val="lowerLetter"/>
      <w:lvlText w:val="%5."/>
      <w:lvlJc w:val="left"/>
      <w:pPr>
        <w:ind w:left="3600" w:hanging="360"/>
      </w:pPr>
    </w:lvl>
    <w:lvl w:ilvl="5" w:tplc="46934921" w:tentative="1">
      <w:start w:val="1"/>
      <w:numFmt w:val="lowerRoman"/>
      <w:lvlText w:val="%6."/>
      <w:lvlJc w:val="right"/>
      <w:pPr>
        <w:ind w:left="4320" w:hanging="180"/>
      </w:pPr>
    </w:lvl>
    <w:lvl w:ilvl="6" w:tplc="46934921" w:tentative="1">
      <w:start w:val="1"/>
      <w:numFmt w:val="decimal"/>
      <w:lvlText w:val="%7."/>
      <w:lvlJc w:val="left"/>
      <w:pPr>
        <w:ind w:left="5040" w:hanging="360"/>
      </w:pPr>
    </w:lvl>
    <w:lvl w:ilvl="7" w:tplc="46934921" w:tentative="1">
      <w:start w:val="1"/>
      <w:numFmt w:val="lowerLetter"/>
      <w:lvlText w:val="%8."/>
      <w:lvlJc w:val="left"/>
      <w:pPr>
        <w:ind w:left="5760" w:hanging="360"/>
      </w:pPr>
    </w:lvl>
    <w:lvl w:ilvl="8" w:tplc="46934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5">
    <w:multiLevelType w:val="hybridMultilevel"/>
    <w:lvl w:ilvl="0" w:tplc="68206822">
      <w:start w:val="1"/>
      <w:numFmt w:val="decimal"/>
      <w:lvlText w:val="%1."/>
      <w:lvlJc w:val="left"/>
      <w:pPr>
        <w:ind w:left="720" w:hanging="360"/>
      </w:pPr>
    </w:lvl>
    <w:lvl w:ilvl="1" w:tplc="68206822" w:tentative="1">
      <w:start w:val="1"/>
      <w:numFmt w:val="lowerLetter"/>
      <w:lvlText w:val="%2."/>
      <w:lvlJc w:val="left"/>
      <w:pPr>
        <w:ind w:left="1440" w:hanging="360"/>
      </w:pPr>
    </w:lvl>
    <w:lvl w:ilvl="2" w:tplc="68206822" w:tentative="1">
      <w:start w:val="1"/>
      <w:numFmt w:val="lowerRoman"/>
      <w:lvlText w:val="%3."/>
      <w:lvlJc w:val="right"/>
      <w:pPr>
        <w:ind w:left="2160" w:hanging="180"/>
      </w:pPr>
    </w:lvl>
    <w:lvl w:ilvl="3" w:tplc="68206822" w:tentative="1">
      <w:start w:val="1"/>
      <w:numFmt w:val="decimal"/>
      <w:lvlText w:val="%4."/>
      <w:lvlJc w:val="left"/>
      <w:pPr>
        <w:ind w:left="2880" w:hanging="360"/>
      </w:pPr>
    </w:lvl>
    <w:lvl w:ilvl="4" w:tplc="68206822" w:tentative="1">
      <w:start w:val="1"/>
      <w:numFmt w:val="lowerLetter"/>
      <w:lvlText w:val="%5."/>
      <w:lvlJc w:val="left"/>
      <w:pPr>
        <w:ind w:left="3600" w:hanging="360"/>
      </w:pPr>
    </w:lvl>
    <w:lvl w:ilvl="5" w:tplc="68206822" w:tentative="1">
      <w:start w:val="1"/>
      <w:numFmt w:val="lowerRoman"/>
      <w:lvlText w:val="%6."/>
      <w:lvlJc w:val="right"/>
      <w:pPr>
        <w:ind w:left="4320" w:hanging="180"/>
      </w:pPr>
    </w:lvl>
    <w:lvl w:ilvl="6" w:tplc="68206822" w:tentative="1">
      <w:start w:val="1"/>
      <w:numFmt w:val="decimal"/>
      <w:lvlText w:val="%7."/>
      <w:lvlJc w:val="left"/>
      <w:pPr>
        <w:ind w:left="5040" w:hanging="360"/>
      </w:pPr>
    </w:lvl>
    <w:lvl w:ilvl="7" w:tplc="68206822" w:tentative="1">
      <w:start w:val="1"/>
      <w:numFmt w:val="lowerLetter"/>
      <w:lvlText w:val="%8."/>
      <w:lvlJc w:val="left"/>
      <w:pPr>
        <w:ind w:left="5760" w:hanging="360"/>
      </w:pPr>
    </w:lvl>
    <w:lvl w:ilvl="8" w:tplc="68206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4">
    <w:multiLevelType w:val="hybridMultilevel"/>
    <w:lvl w:ilvl="0" w:tplc="30084048">
      <w:start w:val="1"/>
      <w:numFmt w:val="decimal"/>
      <w:lvlText w:val="%1."/>
      <w:lvlJc w:val="left"/>
      <w:pPr>
        <w:ind w:left="720" w:hanging="360"/>
      </w:pPr>
    </w:lvl>
    <w:lvl w:ilvl="1" w:tplc="30084048" w:tentative="1">
      <w:start w:val="1"/>
      <w:numFmt w:val="lowerLetter"/>
      <w:lvlText w:val="%2."/>
      <w:lvlJc w:val="left"/>
      <w:pPr>
        <w:ind w:left="1440" w:hanging="360"/>
      </w:pPr>
    </w:lvl>
    <w:lvl w:ilvl="2" w:tplc="30084048" w:tentative="1">
      <w:start w:val="1"/>
      <w:numFmt w:val="lowerRoman"/>
      <w:lvlText w:val="%3."/>
      <w:lvlJc w:val="right"/>
      <w:pPr>
        <w:ind w:left="2160" w:hanging="180"/>
      </w:pPr>
    </w:lvl>
    <w:lvl w:ilvl="3" w:tplc="30084048" w:tentative="1">
      <w:start w:val="1"/>
      <w:numFmt w:val="decimal"/>
      <w:lvlText w:val="%4."/>
      <w:lvlJc w:val="left"/>
      <w:pPr>
        <w:ind w:left="2880" w:hanging="360"/>
      </w:pPr>
    </w:lvl>
    <w:lvl w:ilvl="4" w:tplc="30084048" w:tentative="1">
      <w:start w:val="1"/>
      <w:numFmt w:val="lowerLetter"/>
      <w:lvlText w:val="%5."/>
      <w:lvlJc w:val="left"/>
      <w:pPr>
        <w:ind w:left="3600" w:hanging="360"/>
      </w:pPr>
    </w:lvl>
    <w:lvl w:ilvl="5" w:tplc="30084048" w:tentative="1">
      <w:start w:val="1"/>
      <w:numFmt w:val="lowerRoman"/>
      <w:lvlText w:val="%6."/>
      <w:lvlJc w:val="right"/>
      <w:pPr>
        <w:ind w:left="4320" w:hanging="180"/>
      </w:pPr>
    </w:lvl>
    <w:lvl w:ilvl="6" w:tplc="30084048" w:tentative="1">
      <w:start w:val="1"/>
      <w:numFmt w:val="decimal"/>
      <w:lvlText w:val="%7."/>
      <w:lvlJc w:val="left"/>
      <w:pPr>
        <w:ind w:left="5040" w:hanging="360"/>
      </w:pPr>
    </w:lvl>
    <w:lvl w:ilvl="7" w:tplc="30084048" w:tentative="1">
      <w:start w:val="1"/>
      <w:numFmt w:val="lowerLetter"/>
      <w:lvlText w:val="%8."/>
      <w:lvlJc w:val="left"/>
      <w:pPr>
        <w:ind w:left="5760" w:hanging="360"/>
      </w:pPr>
    </w:lvl>
    <w:lvl w:ilvl="8" w:tplc="30084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3">
    <w:multiLevelType w:val="hybridMultilevel"/>
    <w:lvl w:ilvl="0" w:tplc="82717853">
      <w:start w:val="1"/>
      <w:numFmt w:val="decimal"/>
      <w:lvlText w:val="%1."/>
      <w:lvlJc w:val="left"/>
      <w:pPr>
        <w:ind w:left="720" w:hanging="360"/>
      </w:pPr>
    </w:lvl>
    <w:lvl w:ilvl="1" w:tplc="82717853" w:tentative="1">
      <w:start w:val="1"/>
      <w:numFmt w:val="lowerLetter"/>
      <w:lvlText w:val="%2."/>
      <w:lvlJc w:val="left"/>
      <w:pPr>
        <w:ind w:left="1440" w:hanging="360"/>
      </w:pPr>
    </w:lvl>
    <w:lvl w:ilvl="2" w:tplc="82717853" w:tentative="1">
      <w:start w:val="1"/>
      <w:numFmt w:val="lowerRoman"/>
      <w:lvlText w:val="%3."/>
      <w:lvlJc w:val="right"/>
      <w:pPr>
        <w:ind w:left="2160" w:hanging="180"/>
      </w:pPr>
    </w:lvl>
    <w:lvl w:ilvl="3" w:tplc="82717853" w:tentative="1">
      <w:start w:val="1"/>
      <w:numFmt w:val="decimal"/>
      <w:lvlText w:val="%4."/>
      <w:lvlJc w:val="left"/>
      <w:pPr>
        <w:ind w:left="2880" w:hanging="360"/>
      </w:pPr>
    </w:lvl>
    <w:lvl w:ilvl="4" w:tplc="82717853" w:tentative="1">
      <w:start w:val="1"/>
      <w:numFmt w:val="lowerLetter"/>
      <w:lvlText w:val="%5."/>
      <w:lvlJc w:val="left"/>
      <w:pPr>
        <w:ind w:left="3600" w:hanging="360"/>
      </w:pPr>
    </w:lvl>
    <w:lvl w:ilvl="5" w:tplc="82717853" w:tentative="1">
      <w:start w:val="1"/>
      <w:numFmt w:val="lowerRoman"/>
      <w:lvlText w:val="%6."/>
      <w:lvlJc w:val="right"/>
      <w:pPr>
        <w:ind w:left="4320" w:hanging="180"/>
      </w:pPr>
    </w:lvl>
    <w:lvl w:ilvl="6" w:tplc="82717853" w:tentative="1">
      <w:start w:val="1"/>
      <w:numFmt w:val="decimal"/>
      <w:lvlText w:val="%7."/>
      <w:lvlJc w:val="left"/>
      <w:pPr>
        <w:ind w:left="5040" w:hanging="360"/>
      </w:pPr>
    </w:lvl>
    <w:lvl w:ilvl="7" w:tplc="82717853" w:tentative="1">
      <w:start w:val="1"/>
      <w:numFmt w:val="lowerLetter"/>
      <w:lvlText w:val="%8."/>
      <w:lvlJc w:val="left"/>
      <w:pPr>
        <w:ind w:left="5760" w:hanging="360"/>
      </w:pPr>
    </w:lvl>
    <w:lvl w:ilvl="8" w:tplc="82717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2">
    <w:multiLevelType w:val="hybridMultilevel"/>
    <w:lvl w:ilvl="0" w:tplc="28795167">
      <w:start w:val="1"/>
      <w:numFmt w:val="decimal"/>
      <w:lvlText w:val="%1."/>
      <w:lvlJc w:val="left"/>
      <w:pPr>
        <w:ind w:left="720" w:hanging="360"/>
      </w:pPr>
    </w:lvl>
    <w:lvl w:ilvl="1" w:tplc="28795167" w:tentative="1">
      <w:start w:val="1"/>
      <w:numFmt w:val="lowerLetter"/>
      <w:lvlText w:val="%2."/>
      <w:lvlJc w:val="left"/>
      <w:pPr>
        <w:ind w:left="1440" w:hanging="360"/>
      </w:pPr>
    </w:lvl>
    <w:lvl w:ilvl="2" w:tplc="28795167" w:tentative="1">
      <w:start w:val="1"/>
      <w:numFmt w:val="lowerRoman"/>
      <w:lvlText w:val="%3."/>
      <w:lvlJc w:val="right"/>
      <w:pPr>
        <w:ind w:left="2160" w:hanging="180"/>
      </w:pPr>
    </w:lvl>
    <w:lvl w:ilvl="3" w:tplc="28795167" w:tentative="1">
      <w:start w:val="1"/>
      <w:numFmt w:val="decimal"/>
      <w:lvlText w:val="%4."/>
      <w:lvlJc w:val="left"/>
      <w:pPr>
        <w:ind w:left="2880" w:hanging="360"/>
      </w:pPr>
    </w:lvl>
    <w:lvl w:ilvl="4" w:tplc="28795167" w:tentative="1">
      <w:start w:val="1"/>
      <w:numFmt w:val="lowerLetter"/>
      <w:lvlText w:val="%5."/>
      <w:lvlJc w:val="left"/>
      <w:pPr>
        <w:ind w:left="3600" w:hanging="360"/>
      </w:pPr>
    </w:lvl>
    <w:lvl w:ilvl="5" w:tplc="28795167" w:tentative="1">
      <w:start w:val="1"/>
      <w:numFmt w:val="lowerRoman"/>
      <w:lvlText w:val="%6."/>
      <w:lvlJc w:val="right"/>
      <w:pPr>
        <w:ind w:left="4320" w:hanging="180"/>
      </w:pPr>
    </w:lvl>
    <w:lvl w:ilvl="6" w:tplc="28795167" w:tentative="1">
      <w:start w:val="1"/>
      <w:numFmt w:val="decimal"/>
      <w:lvlText w:val="%7."/>
      <w:lvlJc w:val="left"/>
      <w:pPr>
        <w:ind w:left="5040" w:hanging="360"/>
      </w:pPr>
    </w:lvl>
    <w:lvl w:ilvl="7" w:tplc="28795167" w:tentative="1">
      <w:start w:val="1"/>
      <w:numFmt w:val="lowerLetter"/>
      <w:lvlText w:val="%8."/>
      <w:lvlJc w:val="left"/>
      <w:pPr>
        <w:ind w:left="5760" w:hanging="360"/>
      </w:pPr>
    </w:lvl>
    <w:lvl w:ilvl="8" w:tplc="28795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1">
    <w:multiLevelType w:val="hybridMultilevel"/>
    <w:lvl w:ilvl="0" w:tplc="18265868">
      <w:start w:val="1"/>
      <w:numFmt w:val="decimal"/>
      <w:lvlText w:val="%1."/>
      <w:lvlJc w:val="left"/>
      <w:pPr>
        <w:ind w:left="720" w:hanging="360"/>
      </w:pPr>
    </w:lvl>
    <w:lvl w:ilvl="1" w:tplc="18265868" w:tentative="1">
      <w:start w:val="1"/>
      <w:numFmt w:val="lowerLetter"/>
      <w:lvlText w:val="%2."/>
      <w:lvlJc w:val="left"/>
      <w:pPr>
        <w:ind w:left="1440" w:hanging="360"/>
      </w:pPr>
    </w:lvl>
    <w:lvl w:ilvl="2" w:tplc="18265868" w:tentative="1">
      <w:start w:val="1"/>
      <w:numFmt w:val="lowerRoman"/>
      <w:lvlText w:val="%3."/>
      <w:lvlJc w:val="right"/>
      <w:pPr>
        <w:ind w:left="2160" w:hanging="180"/>
      </w:pPr>
    </w:lvl>
    <w:lvl w:ilvl="3" w:tplc="18265868" w:tentative="1">
      <w:start w:val="1"/>
      <w:numFmt w:val="decimal"/>
      <w:lvlText w:val="%4."/>
      <w:lvlJc w:val="left"/>
      <w:pPr>
        <w:ind w:left="2880" w:hanging="360"/>
      </w:pPr>
    </w:lvl>
    <w:lvl w:ilvl="4" w:tplc="18265868" w:tentative="1">
      <w:start w:val="1"/>
      <w:numFmt w:val="lowerLetter"/>
      <w:lvlText w:val="%5."/>
      <w:lvlJc w:val="left"/>
      <w:pPr>
        <w:ind w:left="3600" w:hanging="360"/>
      </w:pPr>
    </w:lvl>
    <w:lvl w:ilvl="5" w:tplc="18265868" w:tentative="1">
      <w:start w:val="1"/>
      <w:numFmt w:val="lowerRoman"/>
      <w:lvlText w:val="%6."/>
      <w:lvlJc w:val="right"/>
      <w:pPr>
        <w:ind w:left="4320" w:hanging="180"/>
      </w:pPr>
    </w:lvl>
    <w:lvl w:ilvl="6" w:tplc="18265868" w:tentative="1">
      <w:start w:val="1"/>
      <w:numFmt w:val="decimal"/>
      <w:lvlText w:val="%7."/>
      <w:lvlJc w:val="left"/>
      <w:pPr>
        <w:ind w:left="5040" w:hanging="360"/>
      </w:pPr>
    </w:lvl>
    <w:lvl w:ilvl="7" w:tplc="18265868" w:tentative="1">
      <w:start w:val="1"/>
      <w:numFmt w:val="lowerLetter"/>
      <w:lvlText w:val="%8."/>
      <w:lvlJc w:val="left"/>
      <w:pPr>
        <w:ind w:left="5760" w:hanging="360"/>
      </w:pPr>
    </w:lvl>
    <w:lvl w:ilvl="8" w:tplc="18265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0">
    <w:multiLevelType w:val="hybridMultilevel"/>
    <w:lvl w:ilvl="0" w:tplc="59211386">
      <w:start w:val="1"/>
      <w:numFmt w:val="decimal"/>
      <w:lvlText w:val="%1."/>
      <w:lvlJc w:val="left"/>
      <w:pPr>
        <w:ind w:left="720" w:hanging="360"/>
      </w:pPr>
    </w:lvl>
    <w:lvl w:ilvl="1" w:tplc="59211386" w:tentative="1">
      <w:start w:val="1"/>
      <w:numFmt w:val="lowerLetter"/>
      <w:lvlText w:val="%2."/>
      <w:lvlJc w:val="left"/>
      <w:pPr>
        <w:ind w:left="1440" w:hanging="360"/>
      </w:pPr>
    </w:lvl>
    <w:lvl w:ilvl="2" w:tplc="59211386" w:tentative="1">
      <w:start w:val="1"/>
      <w:numFmt w:val="lowerRoman"/>
      <w:lvlText w:val="%3."/>
      <w:lvlJc w:val="right"/>
      <w:pPr>
        <w:ind w:left="2160" w:hanging="180"/>
      </w:pPr>
    </w:lvl>
    <w:lvl w:ilvl="3" w:tplc="59211386" w:tentative="1">
      <w:start w:val="1"/>
      <w:numFmt w:val="decimal"/>
      <w:lvlText w:val="%4."/>
      <w:lvlJc w:val="left"/>
      <w:pPr>
        <w:ind w:left="2880" w:hanging="360"/>
      </w:pPr>
    </w:lvl>
    <w:lvl w:ilvl="4" w:tplc="59211386" w:tentative="1">
      <w:start w:val="1"/>
      <w:numFmt w:val="lowerLetter"/>
      <w:lvlText w:val="%5."/>
      <w:lvlJc w:val="left"/>
      <w:pPr>
        <w:ind w:left="3600" w:hanging="360"/>
      </w:pPr>
    </w:lvl>
    <w:lvl w:ilvl="5" w:tplc="59211386" w:tentative="1">
      <w:start w:val="1"/>
      <w:numFmt w:val="lowerRoman"/>
      <w:lvlText w:val="%6."/>
      <w:lvlJc w:val="right"/>
      <w:pPr>
        <w:ind w:left="4320" w:hanging="180"/>
      </w:pPr>
    </w:lvl>
    <w:lvl w:ilvl="6" w:tplc="59211386" w:tentative="1">
      <w:start w:val="1"/>
      <w:numFmt w:val="decimal"/>
      <w:lvlText w:val="%7."/>
      <w:lvlJc w:val="left"/>
      <w:pPr>
        <w:ind w:left="5040" w:hanging="360"/>
      </w:pPr>
    </w:lvl>
    <w:lvl w:ilvl="7" w:tplc="59211386" w:tentative="1">
      <w:start w:val="1"/>
      <w:numFmt w:val="lowerLetter"/>
      <w:lvlText w:val="%8."/>
      <w:lvlJc w:val="left"/>
      <w:pPr>
        <w:ind w:left="5760" w:hanging="360"/>
      </w:pPr>
    </w:lvl>
    <w:lvl w:ilvl="8" w:tplc="59211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9">
    <w:multiLevelType w:val="hybridMultilevel"/>
    <w:lvl w:ilvl="0" w:tplc="64963500">
      <w:start w:val="1"/>
      <w:numFmt w:val="decimal"/>
      <w:lvlText w:val="%1."/>
      <w:lvlJc w:val="left"/>
      <w:pPr>
        <w:ind w:left="720" w:hanging="360"/>
      </w:pPr>
    </w:lvl>
    <w:lvl w:ilvl="1" w:tplc="64963500" w:tentative="1">
      <w:start w:val="1"/>
      <w:numFmt w:val="lowerLetter"/>
      <w:lvlText w:val="%2."/>
      <w:lvlJc w:val="left"/>
      <w:pPr>
        <w:ind w:left="1440" w:hanging="360"/>
      </w:pPr>
    </w:lvl>
    <w:lvl w:ilvl="2" w:tplc="64963500" w:tentative="1">
      <w:start w:val="1"/>
      <w:numFmt w:val="lowerRoman"/>
      <w:lvlText w:val="%3."/>
      <w:lvlJc w:val="right"/>
      <w:pPr>
        <w:ind w:left="2160" w:hanging="180"/>
      </w:pPr>
    </w:lvl>
    <w:lvl w:ilvl="3" w:tplc="64963500" w:tentative="1">
      <w:start w:val="1"/>
      <w:numFmt w:val="decimal"/>
      <w:lvlText w:val="%4."/>
      <w:lvlJc w:val="left"/>
      <w:pPr>
        <w:ind w:left="2880" w:hanging="360"/>
      </w:pPr>
    </w:lvl>
    <w:lvl w:ilvl="4" w:tplc="64963500" w:tentative="1">
      <w:start w:val="1"/>
      <w:numFmt w:val="lowerLetter"/>
      <w:lvlText w:val="%5."/>
      <w:lvlJc w:val="left"/>
      <w:pPr>
        <w:ind w:left="3600" w:hanging="360"/>
      </w:pPr>
    </w:lvl>
    <w:lvl w:ilvl="5" w:tplc="64963500" w:tentative="1">
      <w:start w:val="1"/>
      <w:numFmt w:val="lowerRoman"/>
      <w:lvlText w:val="%6."/>
      <w:lvlJc w:val="right"/>
      <w:pPr>
        <w:ind w:left="4320" w:hanging="180"/>
      </w:pPr>
    </w:lvl>
    <w:lvl w:ilvl="6" w:tplc="64963500" w:tentative="1">
      <w:start w:val="1"/>
      <w:numFmt w:val="decimal"/>
      <w:lvlText w:val="%7."/>
      <w:lvlJc w:val="left"/>
      <w:pPr>
        <w:ind w:left="5040" w:hanging="360"/>
      </w:pPr>
    </w:lvl>
    <w:lvl w:ilvl="7" w:tplc="64963500" w:tentative="1">
      <w:start w:val="1"/>
      <w:numFmt w:val="lowerLetter"/>
      <w:lvlText w:val="%8."/>
      <w:lvlJc w:val="left"/>
      <w:pPr>
        <w:ind w:left="5760" w:hanging="360"/>
      </w:pPr>
    </w:lvl>
    <w:lvl w:ilvl="8" w:tplc="64963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8">
    <w:multiLevelType w:val="hybridMultilevel"/>
    <w:lvl w:ilvl="0" w:tplc="59021040">
      <w:start w:val="1"/>
      <w:numFmt w:val="decimal"/>
      <w:lvlText w:val="%1."/>
      <w:lvlJc w:val="left"/>
      <w:pPr>
        <w:ind w:left="720" w:hanging="360"/>
      </w:pPr>
    </w:lvl>
    <w:lvl w:ilvl="1" w:tplc="59021040" w:tentative="1">
      <w:start w:val="1"/>
      <w:numFmt w:val="lowerLetter"/>
      <w:lvlText w:val="%2."/>
      <w:lvlJc w:val="left"/>
      <w:pPr>
        <w:ind w:left="1440" w:hanging="360"/>
      </w:pPr>
    </w:lvl>
    <w:lvl w:ilvl="2" w:tplc="59021040" w:tentative="1">
      <w:start w:val="1"/>
      <w:numFmt w:val="lowerRoman"/>
      <w:lvlText w:val="%3."/>
      <w:lvlJc w:val="right"/>
      <w:pPr>
        <w:ind w:left="2160" w:hanging="180"/>
      </w:pPr>
    </w:lvl>
    <w:lvl w:ilvl="3" w:tplc="59021040" w:tentative="1">
      <w:start w:val="1"/>
      <w:numFmt w:val="decimal"/>
      <w:lvlText w:val="%4."/>
      <w:lvlJc w:val="left"/>
      <w:pPr>
        <w:ind w:left="2880" w:hanging="360"/>
      </w:pPr>
    </w:lvl>
    <w:lvl w:ilvl="4" w:tplc="59021040" w:tentative="1">
      <w:start w:val="1"/>
      <w:numFmt w:val="lowerLetter"/>
      <w:lvlText w:val="%5."/>
      <w:lvlJc w:val="left"/>
      <w:pPr>
        <w:ind w:left="3600" w:hanging="360"/>
      </w:pPr>
    </w:lvl>
    <w:lvl w:ilvl="5" w:tplc="59021040" w:tentative="1">
      <w:start w:val="1"/>
      <w:numFmt w:val="lowerRoman"/>
      <w:lvlText w:val="%6."/>
      <w:lvlJc w:val="right"/>
      <w:pPr>
        <w:ind w:left="4320" w:hanging="180"/>
      </w:pPr>
    </w:lvl>
    <w:lvl w:ilvl="6" w:tplc="59021040" w:tentative="1">
      <w:start w:val="1"/>
      <w:numFmt w:val="decimal"/>
      <w:lvlText w:val="%7."/>
      <w:lvlJc w:val="left"/>
      <w:pPr>
        <w:ind w:left="5040" w:hanging="360"/>
      </w:pPr>
    </w:lvl>
    <w:lvl w:ilvl="7" w:tplc="59021040" w:tentative="1">
      <w:start w:val="1"/>
      <w:numFmt w:val="lowerLetter"/>
      <w:lvlText w:val="%8."/>
      <w:lvlJc w:val="left"/>
      <w:pPr>
        <w:ind w:left="5760" w:hanging="360"/>
      </w:pPr>
    </w:lvl>
    <w:lvl w:ilvl="8" w:tplc="59021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7">
    <w:multiLevelType w:val="hybridMultilevel"/>
    <w:lvl w:ilvl="0" w:tplc="89267666">
      <w:start w:val="1"/>
      <w:numFmt w:val="decimal"/>
      <w:lvlText w:val="%1."/>
      <w:lvlJc w:val="left"/>
      <w:pPr>
        <w:ind w:left="720" w:hanging="360"/>
      </w:pPr>
    </w:lvl>
    <w:lvl w:ilvl="1" w:tplc="89267666" w:tentative="1">
      <w:start w:val="1"/>
      <w:numFmt w:val="lowerLetter"/>
      <w:lvlText w:val="%2."/>
      <w:lvlJc w:val="left"/>
      <w:pPr>
        <w:ind w:left="1440" w:hanging="360"/>
      </w:pPr>
    </w:lvl>
    <w:lvl w:ilvl="2" w:tplc="89267666" w:tentative="1">
      <w:start w:val="1"/>
      <w:numFmt w:val="lowerRoman"/>
      <w:lvlText w:val="%3."/>
      <w:lvlJc w:val="right"/>
      <w:pPr>
        <w:ind w:left="2160" w:hanging="180"/>
      </w:pPr>
    </w:lvl>
    <w:lvl w:ilvl="3" w:tplc="89267666" w:tentative="1">
      <w:start w:val="1"/>
      <w:numFmt w:val="decimal"/>
      <w:lvlText w:val="%4."/>
      <w:lvlJc w:val="left"/>
      <w:pPr>
        <w:ind w:left="2880" w:hanging="360"/>
      </w:pPr>
    </w:lvl>
    <w:lvl w:ilvl="4" w:tplc="89267666" w:tentative="1">
      <w:start w:val="1"/>
      <w:numFmt w:val="lowerLetter"/>
      <w:lvlText w:val="%5."/>
      <w:lvlJc w:val="left"/>
      <w:pPr>
        <w:ind w:left="3600" w:hanging="360"/>
      </w:pPr>
    </w:lvl>
    <w:lvl w:ilvl="5" w:tplc="89267666" w:tentative="1">
      <w:start w:val="1"/>
      <w:numFmt w:val="lowerRoman"/>
      <w:lvlText w:val="%6."/>
      <w:lvlJc w:val="right"/>
      <w:pPr>
        <w:ind w:left="4320" w:hanging="180"/>
      </w:pPr>
    </w:lvl>
    <w:lvl w:ilvl="6" w:tplc="89267666" w:tentative="1">
      <w:start w:val="1"/>
      <w:numFmt w:val="decimal"/>
      <w:lvlText w:val="%7."/>
      <w:lvlJc w:val="left"/>
      <w:pPr>
        <w:ind w:left="5040" w:hanging="360"/>
      </w:pPr>
    </w:lvl>
    <w:lvl w:ilvl="7" w:tplc="89267666" w:tentative="1">
      <w:start w:val="1"/>
      <w:numFmt w:val="lowerLetter"/>
      <w:lvlText w:val="%8."/>
      <w:lvlJc w:val="left"/>
      <w:pPr>
        <w:ind w:left="5760" w:hanging="360"/>
      </w:pPr>
    </w:lvl>
    <w:lvl w:ilvl="8" w:tplc="89267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6">
    <w:multiLevelType w:val="hybridMultilevel"/>
    <w:lvl w:ilvl="0" w:tplc="32043781">
      <w:start w:val="1"/>
      <w:numFmt w:val="decimal"/>
      <w:lvlText w:val="%1."/>
      <w:lvlJc w:val="left"/>
      <w:pPr>
        <w:ind w:left="720" w:hanging="360"/>
      </w:pPr>
    </w:lvl>
    <w:lvl w:ilvl="1" w:tplc="32043781" w:tentative="1">
      <w:start w:val="1"/>
      <w:numFmt w:val="lowerLetter"/>
      <w:lvlText w:val="%2."/>
      <w:lvlJc w:val="left"/>
      <w:pPr>
        <w:ind w:left="1440" w:hanging="360"/>
      </w:pPr>
    </w:lvl>
    <w:lvl w:ilvl="2" w:tplc="32043781" w:tentative="1">
      <w:start w:val="1"/>
      <w:numFmt w:val="lowerRoman"/>
      <w:lvlText w:val="%3."/>
      <w:lvlJc w:val="right"/>
      <w:pPr>
        <w:ind w:left="2160" w:hanging="180"/>
      </w:pPr>
    </w:lvl>
    <w:lvl w:ilvl="3" w:tplc="32043781" w:tentative="1">
      <w:start w:val="1"/>
      <w:numFmt w:val="decimal"/>
      <w:lvlText w:val="%4."/>
      <w:lvlJc w:val="left"/>
      <w:pPr>
        <w:ind w:left="2880" w:hanging="360"/>
      </w:pPr>
    </w:lvl>
    <w:lvl w:ilvl="4" w:tplc="32043781" w:tentative="1">
      <w:start w:val="1"/>
      <w:numFmt w:val="lowerLetter"/>
      <w:lvlText w:val="%5."/>
      <w:lvlJc w:val="left"/>
      <w:pPr>
        <w:ind w:left="3600" w:hanging="360"/>
      </w:pPr>
    </w:lvl>
    <w:lvl w:ilvl="5" w:tplc="32043781" w:tentative="1">
      <w:start w:val="1"/>
      <w:numFmt w:val="lowerRoman"/>
      <w:lvlText w:val="%6."/>
      <w:lvlJc w:val="right"/>
      <w:pPr>
        <w:ind w:left="4320" w:hanging="180"/>
      </w:pPr>
    </w:lvl>
    <w:lvl w:ilvl="6" w:tplc="32043781" w:tentative="1">
      <w:start w:val="1"/>
      <w:numFmt w:val="decimal"/>
      <w:lvlText w:val="%7."/>
      <w:lvlJc w:val="left"/>
      <w:pPr>
        <w:ind w:left="5040" w:hanging="360"/>
      </w:pPr>
    </w:lvl>
    <w:lvl w:ilvl="7" w:tplc="32043781" w:tentative="1">
      <w:start w:val="1"/>
      <w:numFmt w:val="lowerLetter"/>
      <w:lvlText w:val="%8."/>
      <w:lvlJc w:val="left"/>
      <w:pPr>
        <w:ind w:left="5760" w:hanging="360"/>
      </w:pPr>
    </w:lvl>
    <w:lvl w:ilvl="8" w:tplc="32043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5">
    <w:multiLevelType w:val="hybridMultilevel"/>
    <w:lvl w:ilvl="0" w:tplc="23000305">
      <w:start w:val="1"/>
      <w:numFmt w:val="decimal"/>
      <w:lvlText w:val="%1."/>
      <w:lvlJc w:val="left"/>
      <w:pPr>
        <w:ind w:left="720" w:hanging="360"/>
      </w:pPr>
    </w:lvl>
    <w:lvl w:ilvl="1" w:tplc="23000305" w:tentative="1">
      <w:start w:val="1"/>
      <w:numFmt w:val="lowerLetter"/>
      <w:lvlText w:val="%2."/>
      <w:lvlJc w:val="left"/>
      <w:pPr>
        <w:ind w:left="1440" w:hanging="360"/>
      </w:pPr>
    </w:lvl>
    <w:lvl w:ilvl="2" w:tplc="23000305" w:tentative="1">
      <w:start w:val="1"/>
      <w:numFmt w:val="lowerRoman"/>
      <w:lvlText w:val="%3."/>
      <w:lvlJc w:val="right"/>
      <w:pPr>
        <w:ind w:left="2160" w:hanging="180"/>
      </w:pPr>
    </w:lvl>
    <w:lvl w:ilvl="3" w:tplc="23000305" w:tentative="1">
      <w:start w:val="1"/>
      <w:numFmt w:val="decimal"/>
      <w:lvlText w:val="%4."/>
      <w:lvlJc w:val="left"/>
      <w:pPr>
        <w:ind w:left="2880" w:hanging="360"/>
      </w:pPr>
    </w:lvl>
    <w:lvl w:ilvl="4" w:tplc="23000305" w:tentative="1">
      <w:start w:val="1"/>
      <w:numFmt w:val="lowerLetter"/>
      <w:lvlText w:val="%5."/>
      <w:lvlJc w:val="left"/>
      <w:pPr>
        <w:ind w:left="3600" w:hanging="360"/>
      </w:pPr>
    </w:lvl>
    <w:lvl w:ilvl="5" w:tplc="23000305" w:tentative="1">
      <w:start w:val="1"/>
      <w:numFmt w:val="lowerRoman"/>
      <w:lvlText w:val="%6."/>
      <w:lvlJc w:val="right"/>
      <w:pPr>
        <w:ind w:left="4320" w:hanging="180"/>
      </w:pPr>
    </w:lvl>
    <w:lvl w:ilvl="6" w:tplc="23000305" w:tentative="1">
      <w:start w:val="1"/>
      <w:numFmt w:val="decimal"/>
      <w:lvlText w:val="%7."/>
      <w:lvlJc w:val="left"/>
      <w:pPr>
        <w:ind w:left="5040" w:hanging="360"/>
      </w:pPr>
    </w:lvl>
    <w:lvl w:ilvl="7" w:tplc="23000305" w:tentative="1">
      <w:start w:val="1"/>
      <w:numFmt w:val="lowerLetter"/>
      <w:lvlText w:val="%8."/>
      <w:lvlJc w:val="left"/>
      <w:pPr>
        <w:ind w:left="5760" w:hanging="360"/>
      </w:pPr>
    </w:lvl>
    <w:lvl w:ilvl="8" w:tplc="23000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4">
    <w:multiLevelType w:val="hybridMultilevel"/>
    <w:lvl w:ilvl="0" w:tplc="33362381">
      <w:start w:val="1"/>
      <w:numFmt w:val="decimal"/>
      <w:lvlText w:val="%1."/>
      <w:lvlJc w:val="left"/>
      <w:pPr>
        <w:ind w:left="720" w:hanging="360"/>
      </w:pPr>
    </w:lvl>
    <w:lvl w:ilvl="1" w:tplc="33362381" w:tentative="1">
      <w:start w:val="1"/>
      <w:numFmt w:val="lowerLetter"/>
      <w:lvlText w:val="%2."/>
      <w:lvlJc w:val="left"/>
      <w:pPr>
        <w:ind w:left="1440" w:hanging="360"/>
      </w:pPr>
    </w:lvl>
    <w:lvl w:ilvl="2" w:tplc="33362381" w:tentative="1">
      <w:start w:val="1"/>
      <w:numFmt w:val="lowerRoman"/>
      <w:lvlText w:val="%3."/>
      <w:lvlJc w:val="right"/>
      <w:pPr>
        <w:ind w:left="2160" w:hanging="180"/>
      </w:pPr>
    </w:lvl>
    <w:lvl w:ilvl="3" w:tplc="33362381" w:tentative="1">
      <w:start w:val="1"/>
      <w:numFmt w:val="decimal"/>
      <w:lvlText w:val="%4."/>
      <w:lvlJc w:val="left"/>
      <w:pPr>
        <w:ind w:left="2880" w:hanging="360"/>
      </w:pPr>
    </w:lvl>
    <w:lvl w:ilvl="4" w:tplc="33362381" w:tentative="1">
      <w:start w:val="1"/>
      <w:numFmt w:val="lowerLetter"/>
      <w:lvlText w:val="%5."/>
      <w:lvlJc w:val="left"/>
      <w:pPr>
        <w:ind w:left="3600" w:hanging="360"/>
      </w:pPr>
    </w:lvl>
    <w:lvl w:ilvl="5" w:tplc="33362381" w:tentative="1">
      <w:start w:val="1"/>
      <w:numFmt w:val="lowerRoman"/>
      <w:lvlText w:val="%6."/>
      <w:lvlJc w:val="right"/>
      <w:pPr>
        <w:ind w:left="4320" w:hanging="180"/>
      </w:pPr>
    </w:lvl>
    <w:lvl w:ilvl="6" w:tplc="33362381" w:tentative="1">
      <w:start w:val="1"/>
      <w:numFmt w:val="decimal"/>
      <w:lvlText w:val="%7."/>
      <w:lvlJc w:val="left"/>
      <w:pPr>
        <w:ind w:left="5040" w:hanging="360"/>
      </w:pPr>
    </w:lvl>
    <w:lvl w:ilvl="7" w:tplc="33362381" w:tentative="1">
      <w:start w:val="1"/>
      <w:numFmt w:val="lowerLetter"/>
      <w:lvlText w:val="%8."/>
      <w:lvlJc w:val="left"/>
      <w:pPr>
        <w:ind w:left="5760" w:hanging="360"/>
      </w:pPr>
    </w:lvl>
    <w:lvl w:ilvl="8" w:tplc="33362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3">
    <w:multiLevelType w:val="hybridMultilevel"/>
    <w:lvl w:ilvl="0" w:tplc="11070089">
      <w:start w:val="1"/>
      <w:numFmt w:val="decimal"/>
      <w:lvlText w:val="%1."/>
      <w:lvlJc w:val="left"/>
      <w:pPr>
        <w:ind w:left="720" w:hanging="360"/>
      </w:pPr>
    </w:lvl>
    <w:lvl w:ilvl="1" w:tplc="11070089" w:tentative="1">
      <w:start w:val="1"/>
      <w:numFmt w:val="lowerLetter"/>
      <w:lvlText w:val="%2."/>
      <w:lvlJc w:val="left"/>
      <w:pPr>
        <w:ind w:left="1440" w:hanging="360"/>
      </w:pPr>
    </w:lvl>
    <w:lvl w:ilvl="2" w:tplc="11070089" w:tentative="1">
      <w:start w:val="1"/>
      <w:numFmt w:val="lowerRoman"/>
      <w:lvlText w:val="%3."/>
      <w:lvlJc w:val="right"/>
      <w:pPr>
        <w:ind w:left="2160" w:hanging="180"/>
      </w:pPr>
    </w:lvl>
    <w:lvl w:ilvl="3" w:tplc="11070089" w:tentative="1">
      <w:start w:val="1"/>
      <w:numFmt w:val="decimal"/>
      <w:lvlText w:val="%4."/>
      <w:lvlJc w:val="left"/>
      <w:pPr>
        <w:ind w:left="2880" w:hanging="360"/>
      </w:pPr>
    </w:lvl>
    <w:lvl w:ilvl="4" w:tplc="11070089" w:tentative="1">
      <w:start w:val="1"/>
      <w:numFmt w:val="lowerLetter"/>
      <w:lvlText w:val="%5."/>
      <w:lvlJc w:val="left"/>
      <w:pPr>
        <w:ind w:left="3600" w:hanging="360"/>
      </w:pPr>
    </w:lvl>
    <w:lvl w:ilvl="5" w:tplc="11070089" w:tentative="1">
      <w:start w:val="1"/>
      <w:numFmt w:val="lowerRoman"/>
      <w:lvlText w:val="%6."/>
      <w:lvlJc w:val="right"/>
      <w:pPr>
        <w:ind w:left="4320" w:hanging="180"/>
      </w:pPr>
    </w:lvl>
    <w:lvl w:ilvl="6" w:tplc="11070089" w:tentative="1">
      <w:start w:val="1"/>
      <w:numFmt w:val="decimal"/>
      <w:lvlText w:val="%7."/>
      <w:lvlJc w:val="left"/>
      <w:pPr>
        <w:ind w:left="5040" w:hanging="360"/>
      </w:pPr>
    </w:lvl>
    <w:lvl w:ilvl="7" w:tplc="11070089" w:tentative="1">
      <w:start w:val="1"/>
      <w:numFmt w:val="lowerLetter"/>
      <w:lvlText w:val="%8."/>
      <w:lvlJc w:val="left"/>
      <w:pPr>
        <w:ind w:left="5760" w:hanging="360"/>
      </w:pPr>
    </w:lvl>
    <w:lvl w:ilvl="8" w:tplc="11070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2">
    <w:multiLevelType w:val="hybridMultilevel"/>
    <w:lvl w:ilvl="0" w:tplc="76880090">
      <w:start w:val="1"/>
      <w:numFmt w:val="decimal"/>
      <w:lvlText w:val="%1."/>
      <w:lvlJc w:val="left"/>
      <w:pPr>
        <w:ind w:left="720" w:hanging="360"/>
      </w:pPr>
    </w:lvl>
    <w:lvl w:ilvl="1" w:tplc="76880090" w:tentative="1">
      <w:start w:val="1"/>
      <w:numFmt w:val="lowerLetter"/>
      <w:lvlText w:val="%2."/>
      <w:lvlJc w:val="left"/>
      <w:pPr>
        <w:ind w:left="1440" w:hanging="360"/>
      </w:pPr>
    </w:lvl>
    <w:lvl w:ilvl="2" w:tplc="76880090" w:tentative="1">
      <w:start w:val="1"/>
      <w:numFmt w:val="lowerRoman"/>
      <w:lvlText w:val="%3."/>
      <w:lvlJc w:val="right"/>
      <w:pPr>
        <w:ind w:left="2160" w:hanging="180"/>
      </w:pPr>
    </w:lvl>
    <w:lvl w:ilvl="3" w:tplc="76880090" w:tentative="1">
      <w:start w:val="1"/>
      <w:numFmt w:val="decimal"/>
      <w:lvlText w:val="%4."/>
      <w:lvlJc w:val="left"/>
      <w:pPr>
        <w:ind w:left="2880" w:hanging="360"/>
      </w:pPr>
    </w:lvl>
    <w:lvl w:ilvl="4" w:tplc="76880090" w:tentative="1">
      <w:start w:val="1"/>
      <w:numFmt w:val="lowerLetter"/>
      <w:lvlText w:val="%5."/>
      <w:lvlJc w:val="left"/>
      <w:pPr>
        <w:ind w:left="3600" w:hanging="360"/>
      </w:pPr>
    </w:lvl>
    <w:lvl w:ilvl="5" w:tplc="76880090" w:tentative="1">
      <w:start w:val="1"/>
      <w:numFmt w:val="lowerRoman"/>
      <w:lvlText w:val="%6."/>
      <w:lvlJc w:val="right"/>
      <w:pPr>
        <w:ind w:left="4320" w:hanging="180"/>
      </w:pPr>
    </w:lvl>
    <w:lvl w:ilvl="6" w:tplc="76880090" w:tentative="1">
      <w:start w:val="1"/>
      <w:numFmt w:val="decimal"/>
      <w:lvlText w:val="%7."/>
      <w:lvlJc w:val="left"/>
      <w:pPr>
        <w:ind w:left="5040" w:hanging="360"/>
      </w:pPr>
    </w:lvl>
    <w:lvl w:ilvl="7" w:tplc="76880090" w:tentative="1">
      <w:start w:val="1"/>
      <w:numFmt w:val="lowerLetter"/>
      <w:lvlText w:val="%8."/>
      <w:lvlJc w:val="left"/>
      <w:pPr>
        <w:ind w:left="5760" w:hanging="360"/>
      </w:pPr>
    </w:lvl>
    <w:lvl w:ilvl="8" w:tplc="76880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1">
    <w:multiLevelType w:val="hybridMultilevel"/>
    <w:lvl w:ilvl="0" w:tplc="16795498">
      <w:start w:val="1"/>
      <w:numFmt w:val="decimal"/>
      <w:lvlText w:val="%1."/>
      <w:lvlJc w:val="left"/>
      <w:pPr>
        <w:ind w:left="720" w:hanging="360"/>
      </w:pPr>
    </w:lvl>
    <w:lvl w:ilvl="1" w:tplc="16795498" w:tentative="1">
      <w:start w:val="1"/>
      <w:numFmt w:val="lowerLetter"/>
      <w:lvlText w:val="%2."/>
      <w:lvlJc w:val="left"/>
      <w:pPr>
        <w:ind w:left="1440" w:hanging="360"/>
      </w:pPr>
    </w:lvl>
    <w:lvl w:ilvl="2" w:tplc="16795498" w:tentative="1">
      <w:start w:val="1"/>
      <w:numFmt w:val="lowerRoman"/>
      <w:lvlText w:val="%3."/>
      <w:lvlJc w:val="right"/>
      <w:pPr>
        <w:ind w:left="2160" w:hanging="180"/>
      </w:pPr>
    </w:lvl>
    <w:lvl w:ilvl="3" w:tplc="16795498" w:tentative="1">
      <w:start w:val="1"/>
      <w:numFmt w:val="decimal"/>
      <w:lvlText w:val="%4."/>
      <w:lvlJc w:val="left"/>
      <w:pPr>
        <w:ind w:left="2880" w:hanging="360"/>
      </w:pPr>
    </w:lvl>
    <w:lvl w:ilvl="4" w:tplc="16795498" w:tentative="1">
      <w:start w:val="1"/>
      <w:numFmt w:val="lowerLetter"/>
      <w:lvlText w:val="%5."/>
      <w:lvlJc w:val="left"/>
      <w:pPr>
        <w:ind w:left="3600" w:hanging="360"/>
      </w:pPr>
    </w:lvl>
    <w:lvl w:ilvl="5" w:tplc="16795498" w:tentative="1">
      <w:start w:val="1"/>
      <w:numFmt w:val="lowerRoman"/>
      <w:lvlText w:val="%6."/>
      <w:lvlJc w:val="right"/>
      <w:pPr>
        <w:ind w:left="4320" w:hanging="180"/>
      </w:pPr>
    </w:lvl>
    <w:lvl w:ilvl="6" w:tplc="16795498" w:tentative="1">
      <w:start w:val="1"/>
      <w:numFmt w:val="decimal"/>
      <w:lvlText w:val="%7."/>
      <w:lvlJc w:val="left"/>
      <w:pPr>
        <w:ind w:left="5040" w:hanging="360"/>
      </w:pPr>
    </w:lvl>
    <w:lvl w:ilvl="7" w:tplc="16795498" w:tentative="1">
      <w:start w:val="1"/>
      <w:numFmt w:val="lowerLetter"/>
      <w:lvlText w:val="%8."/>
      <w:lvlJc w:val="left"/>
      <w:pPr>
        <w:ind w:left="5760" w:hanging="360"/>
      </w:pPr>
    </w:lvl>
    <w:lvl w:ilvl="8" w:tplc="16795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0">
    <w:multiLevelType w:val="hybridMultilevel"/>
    <w:lvl w:ilvl="0" w:tplc="32583668">
      <w:start w:val="1"/>
      <w:numFmt w:val="decimal"/>
      <w:lvlText w:val="%1."/>
      <w:lvlJc w:val="left"/>
      <w:pPr>
        <w:ind w:left="720" w:hanging="360"/>
      </w:pPr>
    </w:lvl>
    <w:lvl w:ilvl="1" w:tplc="32583668" w:tentative="1">
      <w:start w:val="1"/>
      <w:numFmt w:val="lowerLetter"/>
      <w:lvlText w:val="%2."/>
      <w:lvlJc w:val="left"/>
      <w:pPr>
        <w:ind w:left="1440" w:hanging="360"/>
      </w:pPr>
    </w:lvl>
    <w:lvl w:ilvl="2" w:tplc="32583668" w:tentative="1">
      <w:start w:val="1"/>
      <w:numFmt w:val="lowerRoman"/>
      <w:lvlText w:val="%3."/>
      <w:lvlJc w:val="right"/>
      <w:pPr>
        <w:ind w:left="2160" w:hanging="180"/>
      </w:pPr>
    </w:lvl>
    <w:lvl w:ilvl="3" w:tplc="32583668" w:tentative="1">
      <w:start w:val="1"/>
      <w:numFmt w:val="decimal"/>
      <w:lvlText w:val="%4."/>
      <w:lvlJc w:val="left"/>
      <w:pPr>
        <w:ind w:left="2880" w:hanging="360"/>
      </w:pPr>
    </w:lvl>
    <w:lvl w:ilvl="4" w:tplc="32583668" w:tentative="1">
      <w:start w:val="1"/>
      <w:numFmt w:val="lowerLetter"/>
      <w:lvlText w:val="%5."/>
      <w:lvlJc w:val="left"/>
      <w:pPr>
        <w:ind w:left="3600" w:hanging="360"/>
      </w:pPr>
    </w:lvl>
    <w:lvl w:ilvl="5" w:tplc="32583668" w:tentative="1">
      <w:start w:val="1"/>
      <w:numFmt w:val="lowerRoman"/>
      <w:lvlText w:val="%6."/>
      <w:lvlJc w:val="right"/>
      <w:pPr>
        <w:ind w:left="4320" w:hanging="180"/>
      </w:pPr>
    </w:lvl>
    <w:lvl w:ilvl="6" w:tplc="32583668" w:tentative="1">
      <w:start w:val="1"/>
      <w:numFmt w:val="decimal"/>
      <w:lvlText w:val="%7."/>
      <w:lvlJc w:val="left"/>
      <w:pPr>
        <w:ind w:left="5040" w:hanging="360"/>
      </w:pPr>
    </w:lvl>
    <w:lvl w:ilvl="7" w:tplc="32583668" w:tentative="1">
      <w:start w:val="1"/>
      <w:numFmt w:val="lowerLetter"/>
      <w:lvlText w:val="%8."/>
      <w:lvlJc w:val="left"/>
      <w:pPr>
        <w:ind w:left="5760" w:hanging="360"/>
      </w:pPr>
    </w:lvl>
    <w:lvl w:ilvl="8" w:tplc="32583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9">
    <w:multiLevelType w:val="hybridMultilevel"/>
    <w:lvl w:ilvl="0" w:tplc="64761513">
      <w:start w:val="1"/>
      <w:numFmt w:val="decimal"/>
      <w:lvlText w:val="%1."/>
      <w:lvlJc w:val="left"/>
      <w:pPr>
        <w:ind w:left="720" w:hanging="360"/>
      </w:pPr>
    </w:lvl>
    <w:lvl w:ilvl="1" w:tplc="64761513" w:tentative="1">
      <w:start w:val="1"/>
      <w:numFmt w:val="lowerLetter"/>
      <w:lvlText w:val="%2."/>
      <w:lvlJc w:val="left"/>
      <w:pPr>
        <w:ind w:left="1440" w:hanging="360"/>
      </w:pPr>
    </w:lvl>
    <w:lvl w:ilvl="2" w:tplc="64761513" w:tentative="1">
      <w:start w:val="1"/>
      <w:numFmt w:val="lowerRoman"/>
      <w:lvlText w:val="%3."/>
      <w:lvlJc w:val="right"/>
      <w:pPr>
        <w:ind w:left="2160" w:hanging="180"/>
      </w:pPr>
    </w:lvl>
    <w:lvl w:ilvl="3" w:tplc="64761513" w:tentative="1">
      <w:start w:val="1"/>
      <w:numFmt w:val="decimal"/>
      <w:lvlText w:val="%4."/>
      <w:lvlJc w:val="left"/>
      <w:pPr>
        <w:ind w:left="2880" w:hanging="360"/>
      </w:pPr>
    </w:lvl>
    <w:lvl w:ilvl="4" w:tplc="64761513" w:tentative="1">
      <w:start w:val="1"/>
      <w:numFmt w:val="lowerLetter"/>
      <w:lvlText w:val="%5."/>
      <w:lvlJc w:val="left"/>
      <w:pPr>
        <w:ind w:left="3600" w:hanging="360"/>
      </w:pPr>
    </w:lvl>
    <w:lvl w:ilvl="5" w:tplc="64761513" w:tentative="1">
      <w:start w:val="1"/>
      <w:numFmt w:val="lowerRoman"/>
      <w:lvlText w:val="%6."/>
      <w:lvlJc w:val="right"/>
      <w:pPr>
        <w:ind w:left="4320" w:hanging="180"/>
      </w:pPr>
    </w:lvl>
    <w:lvl w:ilvl="6" w:tplc="64761513" w:tentative="1">
      <w:start w:val="1"/>
      <w:numFmt w:val="decimal"/>
      <w:lvlText w:val="%7."/>
      <w:lvlJc w:val="left"/>
      <w:pPr>
        <w:ind w:left="5040" w:hanging="360"/>
      </w:pPr>
    </w:lvl>
    <w:lvl w:ilvl="7" w:tplc="64761513" w:tentative="1">
      <w:start w:val="1"/>
      <w:numFmt w:val="lowerLetter"/>
      <w:lvlText w:val="%8."/>
      <w:lvlJc w:val="left"/>
      <w:pPr>
        <w:ind w:left="5760" w:hanging="360"/>
      </w:pPr>
    </w:lvl>
    <w:lvl w:ilvl="8" w:tplc="64761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8">
    <w:multiLevelType w:val="hybridMultilevel"/>
    <w:lvl w:ilvl="0" w:tplc="64084211">
      <w:start w:val="1"/>
      <w:numFmt w:val="decimal"/>
      <w:lvlText w:val="%1."/>
      <w:lvlJc w:val="left"/>
      <w:pPr>
        <w:ind w:left="720" w:hanging="360"/>
      </w:pPr>
    </w:lvl>
    <w:lvl w:ilvl="1" w:tplc="64084211" w:tentative="1">
      <w:start w:val="1"/>
      <w:numFmt w:val="lowerLetter"/>
      <w:lvlText w:val="%2."/>
      <w:lvlJc w:val="left"/>
      <w:pPr>
        <w:ind w:left="1440" w:hanging="360"/>
      </w:pPr>
    </w:lvl>
    <w:lvl w:ilvl="2" w:tplc="64084211" w:tentative="1">
      <w:start w:val="1"/>
      <w:numFmt w:val="lowerRoman"/>
      <w:lvlText w:val="%3."/>
      <w:lvlJc w:val="right"/>
      <w:pPr>
        <w:ind w:left="2160" w:hanging="180"/>
      </w:pPr>
    </w:lvl>
    <w:lvl w:ilvl="3" w:tplc="64084211" w:tentative="1">
      <w:start w:val="1"/>
      <w:numFmt w:val="decimal"/>
      <w:lvlText w:val="%4."/>
      <w:lvlJc w:val="left"/>
      <w:pPr>
        <w:ind w:left="2880" w:hanging="360"/>
      </w:pPr>
    </w:lvl>
    <w:lvl w:ilvl="4" w:tplc="64084211" w:tentative="1">
      <w:start w:val="1"/>
      <w:numFmt w:val="lowerLetter"/>
      <w:lvlText w:val="%5."/>
      <w:lvlJc w:val="left"/>
      <w:pPr>
        <w:ind w:left="3600" w:hanging="360"/>
      </w:pPr>
    </w:lvl>
    <w:lvl w:ilvl="5" w:tplc="64084211" w:tentative="1">
      <w:start w:val="1"/>
      <w:numFmt w:val="lowerRoman"/>
      <w:lvlText w:val="%6."/>
      <w:lvlJc w:val="right"/>
      <w:pPr>
        <w:ind w:left="4320" w:hanging="180"/>
      </w:pPr>
    </w:lvl>
    <w:lvl w:ilvl="6" w:tplc="64084211" w:tentative="1">
      <w:start w:val="1"/>
      <w:numFmt w:val="decimal"/>
      <w:lvlText w:val="%7."/>
      <w:lvlJc w:val="left"/>
      <w:pPr>
        <w:ind w:left="5040" w:hanging="360"/>
      </w:pPr>
    </w:lvl>
    <w:lvl w:ilvl="7" w:tplc="64084211" w:tentative="1">
      <w:start w:val="1"/>
      <w:numFmt w:val="lowerLetter"/>
      <w:lvlText w:val="%8."/>
      <w:lvlJc w:val="left"/>
      <w:pPr>
        <w:ind w:left="5760" w:hanging="360"/>
      </w:pPr>
    </w:lvl>
    <w:lvl w:ilvl="8" w:tplc="64084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7">
    <w:multiLevelType w:val="hybridMultilevel"/>
    <w:lvl w:ilvl="0" w:tplc="56114855">
      <w:start w:val="1"/>
      <w:numFmt w:val="decimal"/>
      <w:lvlText w:val="%1."/>
      <w:lvlJc w:val="left"/>
      <w:pPr>
        <w:ind w:left="720" w:hanging="360"/>
      </w:pPr>
    </w:lvl>
    <w:lvl w:ilvl="1" w:tplc="56114855" w:tentative="1">
      <w:start w:val="1"/>
      <w:numFmt w:val="lowerLetter"/>
      <w:lvlText w:val="%2."/>
      <w:lvlJc w:val="left"/>
      <w:pPr>
        <w:ind w:left="1440" w:hanging="360"/>
      </w:pPr>
    </w:lvl>
    <w:lvl w:ilvl="2" w:tplc="56114855" w:tentative="1">
      <w:start w:val="1"/>
      <w:numFmt w:val="lowerRoman"/>
      <w:lvlText w:val="%3."/>
      <w:lvlJc w:val="right"/>
      <w:pPr>
        <w:ind w:left="2160" w:hanging="180"/>
      </w:pPr>
    </w:lvl>
    <w:lvl w:ilvl="3" w:tplc="56114855" w:tentative="1">
      <w:start w:val="1"/>
      <w:numFmt w:val="decimal"/>
      <w:lvlText w:val="%4."/>
      <w:lvlJc w:val="left"/>
      <w:pPr>
        <w:ind w:left="2880" w:hanging="360"/>
      </w:pPr>
    </w:lvl>
    <w:lvl w:ilvl="4" w:tplc="56114855" w:tentative="1">
      <w:start w:val="1"/>
      <w:numFmt w:val="lowerLetter"/>
      <w:lvlText w:val="%5."/>
      <w:lvlJc w:val="left"/>
      <w:pPr>
        <w:ind w:left="3600" w:hanging="360"/>
      </w:pPr>
    </w:lvl>
    <w:lvl w:ilvl="5" w:tplc="56114855" w:tentative="1">
      <w:start w:val="1"/>
      <w:numFmt w:val="lowerRoman"/>
      <w:lvlText w:val="%6."/>
      <w:lvlJc w:val="right"/>
      <w:pPr>
        <w:ind w:left="4320" w:hanging="180"/>
      </w:pPr>
    </w:lvl>
    <w:lvl w:ilvl="6" w:tplc="56114855" w:tentative="1">
      <w:start w:val="1"/>
      <w:numFmt w:val="decimal"/>
      <w:lvlText w:val="%7."/>
      <w:lvlJc w:val="left"/>
      <w:pPr>
        <w:ind w:left="5040" w:hanging="360"/>
      </w:pPr>
    </w:lvl>
    <w:lvl w:ilvl="7" w:tplc="56114855" w:tentative="1">
      <w:start w:val="1"/>
      <w:numFmt w:val="lowerLetter"/>
      <w:lvlText w:val="%8."/>
      <w:lvlJc w:val="left"/>
      <w:pPr>
        <w:ind w:left="5760" w:hanging="360"/>
      </w:pPr>
    </w:lvl>
    <w:lvl w:ilvl="8" w:tplc="56114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6">
    <w:multiLevelType w:val="hybridMultilevel"/>
    <w:lvl w:ilvl="0" w:tplc="51498493">
      <w:start w:val="1"/>
      <w:numFmt w:val="decimal"/>
      <w:lvlText w:val="%1."/>
      <w:lvlJc w:val="left"/>
      <w:pPr>
        <w:ind w:left="720" w:hanging="360"/>
      </w:pPr>
    </w:lvl>
    <w:lvl w:ilvl="1" w:tplc="51498493" w:tentative="1">
      <w:start w:val="1"/>
      <w:numFmt w:val="lowerLetter"/>
      <w:lvlText w:val="%2."/>
      <w:lvlJc w:val="left"/>
      <w:pPr>
        <w:ind w:left="1440" w:hanging="360"/>
      </w:pPr>
    </w:lvl>
    <w:lvl w:ilvl="2" w:tplc="51498493" w:tentative="1">
      <w:start w:val="1"/>
      <w:numFmt w:val="lowerRoman"/>
      <w:lvlText w:val="%3."/>
      <w:lvlJc w:val="right"/>
      <w:pPr>
        <w:ind w:left="2160" w:hanging="180"/>
      </w:pPr>
    </w:lvl>
    <w:lvl w:ilvl="3" w:tplc="51498493" w:tentative="1">
      <w:start w:val="1"/>
      <w:numFmt w:val="decimal"/>
      <w:lvlText w:val="%4."/>
      <w:lvlJc w:val="left"/>
      <w:pPr>
        <w:ind w:left="2880" w:hanging="360"/>
      </w:pPr>
    </w:lvl>
    <w:lvl w:ilvl="4" w:tplc="51498493" w:tentative="1">
      <w:start w:val="1"/>
      <w:numFmt w:val="lowerLetter"/>
      <w:lvlText w:val="%5."/>
      <w:lvlJc w:val="left"/>
      <w:pPr>
        <w:ind w:left="3600" w:hanging="360"/>
      </w:pPr>
    </w:lvl>
    <w:lvl w:ilvl="5" w:tplc="51498493" w:tentative="1">
      <w:start w:val="1"/>
      <w:numFmt w:val="lowerRoman"/>
      <w:lvlText w:val="%6."/>
      <w:lvlJc w:val="right"/>
      <w:pPr>
        <w:ind w:left="4320" w:hanging="180"/>
      </w:pPr>
    </w:lvl>
    <w:lvl w:ilvl="6" w:tplc="51498493" w:tentative="1">
      <w:start w:val="1"/>
      <w:numFmt w:val="decimal"/>
      <w:lvlText w:val="%7."/>
      <w:lvlJc w:val="left"/>
      <w:pPr>
        <w:ind w:left="5040" w:hanging="360"/>
      </w:pPr>
    </w:lvl>
    <w:lvl w:ilvl="7" w:tplc="51498493" w:tentative="1">
      <w:start w:val="1"/>
      <w:numFmt w:val="lowerLetter"/>
      <w:lvlText w:val="%8."/>
      <w:lvlJc w:val="left"/>
      <w:pPr>
        <w:ind w:left="5760" w:hanging="360"/>
      </w:pPr>
    </w:lvl>
    <w:lvl w:ilvl="8" w:tplc="51498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5">
    <w:multiLevelType w:val="hybridMultilevel"/>
    <w:lvl w:ilvl="0" w:tplc="87260220">
      <w:start w:val="1"/>
      <w:numFmt w:val="decimal"/>
      <w:lvlText w:val="%1."/>
      <w:lvlJc w:val="left"/>
      <w:pPr>
        <w:ind w:left="720" w:hanging="360"/>
      </w:pPr>
    </w:lvl>
    <w:lvl w:ilvl="1" w:tplc="87260220" w:tentative="1">
      <w:start w:val="1"/>
      <w:numFmt w:val="lowerLetter"/>
      <w:lvlText w:val="%2."/>
      <w:lvlJc w:val="left"/>
      <w:pPr>
        <w:ind w:left="1440" w:hanging="360"/>
      </w:pPr>
    </w:lvl>
    <w:lvl w:ilvl="2" w:tplc="87260220" w:tentative="1">
      <w:start w:val="1"/>
      <w:numFmt w:val="lowerRoman"/>
      <w:lvlText w:val="%3."/>
      <w:lvlJc w:val="right"/>
      <w:pPr>
        <w:ind w:left="2160" w:hanging="180"/>
      </w:pPr>
    </w:lvl>
    <w:lvl w:ilvl="3" w:tplc="87260220" w:tentative="1">
      <w:start w:val="1"/>
      <w:numFmt w:val="decimal"/>
      <w:lvlText w:val="%4."/>
      <w:lvlJc w:val="left"/>
      <w:pPr>
        <w:ind w:left="2880" w:hanging="360"/>
      </w:pPr>
    </w:lvl>
    <w:lvl w:ilvl="4" w:tplc="87260220" w:tentative="1">
      <w:start w:val="1"/>
      <w:numFmt w:val="lowerLetter"/>
      <w:lvlText w:val="%5."/>
      <w:lvlJc w:val="left"/>
      <w:pPr>
        <w:ind w:left="3600" w:hanging="360"/>
      </w:pPr>
    </w:lvl>
    <w:lvl w:ilvl="5" w:tplc="87260220" w:tentative="1">
      <w:start w:val="1"/>
      <w:numFmt w:val="lowerRoman"/>
      <w:lvlText w:val="%6."/>
      <w:lvlJc w:val="right"/>
      <w:pPr>
        <w:ind w:left="4320" w:hanging="180"/>
      </w:pPr>
    </w:lvl>
    <w:lvl w:ilvl="6" w:tplc="87260220" w:tentative="1">
      <w:start w:val="1"/>
      <w:numFmt w:val="decimal"/>
      <w:lvlText w:val="%7."/>
      <w:lvlJc w:val="left"/>
      <w:pPr>
        <w:ind w:left="5040" w:hanging="360"/>
      </w:pPr>
    </w:lvl>
    <w:lvl w:ilvl="7" w:tplc="87260220" w:tentative="1">
      <w:start w:val="1"/>
      <w:numFmt w:val="lowerLetter"/>
      <w:lvlText w:val="%8."/>
      <w:lvlJc w:val="left"/>
      <w:pPr>
        <w:ind w:left="5760" w:hanging="360"/>
      </w:pPr>
    </w:lvl>
    <w:lvl w:ilvl="8" w:tplc="87260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4">
    <w:multiLevelType w:val="hybridMultilevel"/>
    <w:lvl w:ilvl="0" w:tplc="83797777">
      <w:start w:val="1"/>
      <w:numFmt w:val="decimal"/>
      <w:lvlText w:val="%1."/>
      <w:lvlJc w:val="left"/>
      <w:pPr>
        <w:ind w:left="720" w:hanging="360"/>
      </w:pPr>
    </w:lvl>
    <w:lvl w:ilvl="1" w:tplc="83797777" w:tentative="1">
      <w:start w:val="1"/>
      <w:numFmt w:val="lowerLetter"/>
      <w:lvlText w:val="%2."/>
      <w:lvlJc w:val="left"/>
      <w:pPr>
        <w:ind w:left="1440" w:hanging="360"/>
      </w:pPr>
    </w:lvl>
    <w:lvl w:ilvl="2" w:tplc="83797777" w:tentative="1">
      <w:start w:val="1"/>
      <w:numFmt w:val="lowerRoman"/>
      <w:lvlText w:val="%3."/>
      <w:lvlJc w:val="right"/>
      <w:pPr>
        <w:ind w:left="2160" w:hanging="180"/>
      </w:pPr>
    </w:lvl>
    <w:lvl w:ilvl="3" w:tplc="83797777" w:tentative="1">
      <w:start w:val="1"/>
      <w:numFmt w:val="decimal"/>
      <w:lvlText w:val="%4."/>
      <w:lvlJc w:val="left"/>
      <w:pPr>
        <w:ind w:left="2880" w:hanging="360"/>
      </w:pPr>
    </w:lvl>
    <w:lvl w:ilvl="4" w:tplc="83797777" w:tentative="1">
      <w:start w:val="1"/>
      <w:numFmt w:val="lowerLetter"/>
      <w:lvlText w:val="%5."/>
      <w:lvlJc w:val="left"/>
      <w:pPr>
        <w:ind w:left="3600" w:hanging="360"/>
      </w:pPr>
    </w:lvl>
    <w:lvl w:ilvl="5" w:tplc="83797777" w:tentative="1">
      <w:start w:val="1"/>
      <w:numFmt w:val="lowerRoman"/>
      <w:lvlText w:val="%6."/>
      <w:lvlJc w:val="right"/>
      <w:pPr>
        <w:ind w:left="4320" w:hanging="180"/>
      </w:pPr>
    </w:lvl>
    <w:lvl w:ilvl="6" w:tplc="83797777" w:tentative="1">
      <w:start w:val="1"/>
      <w:numFmt w:val="decimal"/>
      <w:lvlText w:val="%7."/>
      <w:lvlJc w:val="left"/>
      <w:pPr>
        <w:ind w:left="5040" w:hanging="360"/>
      </w:pPr>
    </w:lvl>
    <w:lvl w:ilvl="7" w:tplc="83797777" w:tentative="1">
      <w:start w:val="1"/>
      <w:numFmt w:val="lowerLetter"/>
      <w:lvlText w:val="%8."/>
      <w:lvlJc w:val="left"/>
      <w:pPr>
        <w:ind w:left="5760" w:hanging="360"/>
      </w:pPr>
    </w:lvl>
    <w:lvl w:ilvl="8" w:tplc="83797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3">
    <w:multiLevelType w:val="hybridMultilevel"/>
    <w:lvl w:ilvl="0" w:tplc="24576291">
      <w:start w:val="1"/>
      <w:numFmt w:val="decimal"/>
      <w:lvlText w:val="%1."/>
      <w:lvlJc w:val="left"/>
      <w:pPr>
        <w:ind w:left="720" w:hanging="360"/>
      </w:pPr>
    </w:lvl>
    <w:lvl w:ilvl="1" w:tplc="24576291" w:tentative="1">
      <w:start w:val="1"/>
      <w:numFmt w:val="lowerLetter"/>
      <w:lvlText w:val="%2."/>
      <w:lvlJc w:val="left"/>
      <w:pPr>
        <w:ind w:left="1440" w:hanging="360"/>
      </w:pPr>
    </w:lvl>
    <w:lvl w:ilvl="2" w:tplc="24576291" w:tentative="1">
      <w:start w:val="1"/>
      <w:numFmt w:val="lowerRoman"/>
      <w:lvlText w:val="%3."/>
      <w:lvlJc w:val="right"/>
      <w:pPr>
        <w:ind w:left="2160" w:hanging="180"/>
      </w:pPr>
    </w:lvl>
    <w:lvl w:ilvl="3" w:tplc="24576291" w:tentative="1">
      <w:start w:val="1"/>
      <w:numFmt w:val="decimal"/>
      <w:lvlText w:val="%4."/>
      <w:lvlJc w:val="left"/>
      <w:pPr>
        <w:ind w:left="2880" w:hanging="360"/>
      </w:pPr>
    </w:lvl>
    <w:lvl w:ilvl="4" w:tplc="24576291" w:tentative="1">
      <w:start w:val="1"/>
      <w:numFmt w:val="lowerLetter"/>
      <w:lvlText w:val="%5."/>
      <w:lvlJc w:val="left"/>
      <w:pPr>
        <w:ind w:left="3600" w:hanging="360"/>
      </w:pPr>
    </w:lvl>
    <w:lvl w:ilvl="5" w:tplc="24576291" w:tentative="1">
      <w:start w:val="1"/>
      <w:numFmt w:val="lowerRoman"/>
      <w:lvlText w:val="%6."/>
      <w:lvlJc w:val="right"/>
      <w:pPr>
        <w:ind w:left="4320" w:hanging="180"/>
      </w:pPr>
    </w:lvl>
    <w:lvl w:ilvl="6" w:tplc="24576291" w:tentative="1">
      <w:start w:val="1"/>
      <w:numFmt w:val="decimal"/>
      <w:lvlText w:val="%7."/>
      <w:lvlJc w:val="left"/>
      <w:pPr>
        <w:ind w:left="5040" w:hanging="360"/>
      </w:pPr>
    </w:lvl>
    <w:lvl w:ilvl="7" w:tplc="24576291" w:tentative="1">
      <w:start w:val="1"/>
      <w:numFmt w:val="lowerLetter"/>
      <w:lvlText w:val="%8."/>
      <w:lvlJc w:val="left"/>
      <w:pPr>
        <w:ind w:left="5760" w:hanging="360"/>
      </w:pPr>
    </w:lvl>
    <w:lvl w:ilvl="8" w:tplc="24576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2">
    <w:multiLevelType w:val="hybridMultilevel"/>
    <w:lvl w:ilvl="0" w:tplc="91687750">
      <w:start w:val="1"/>
      <w:numFmt w:val="decimal"/>
      <w:lvlText w:val="%1."/>
      <w:lvlJc w:val="left"/>
      <w:pPr>
        <w:ind w:left="720" w:hanging="360"/>
      </w:pPr>
    </w:lvl>
    <w:lvl w:ilvl="1" w:tplc="91687750" w:tentative="1">
      <w:start w:val="1"/>
      <w:numFmt w:val="lowerLetter"/>
      <w:lvlText w:val="%2."/>
      <w:lvlJc w:val="left"/>
      <w:pPr>
        <w:ind w:left="1440" w:hanging="360"/>
      </w:pPr>
    </w:lvl>
    <w:lvl w:ilvl="2" w:tplc="91687750" w:tentative="1">
      <w:start w:val="1"/>
      <w:numFmt w:val="lowerRoman"/>
      <w:lvlText w:val="%3."/>
      <w:lvlJc w:val="right"/>
      <w:pPr>
        <w:ind w:left="2160" w:hanging="180"/>
      </w:pPr>
    </w:lvl>
    <w:lvl w:ilvl="3" w:tplc="91687750" w:tentative="1">
      <w:start w:val="1"/>
      <w:numFmt w:val="decimal"/>
      <w:lvlText w:val="%4."/>
      <w:lvlJc w:val="left"/>
      <w:pPr>
        <w:ind w:left="2880" w:hanging="360"/>
      </w:pPr>
    </w:lvl>
    <w:lvl w:ilvl="4" w:tplc="91687750" w:tentative="1">
      <w:start w:val="1"/>
      <w:numFmt w:val="lowerLetter"/>
      <w:lvlText w:val="%5."/>
      <w:lvlJc w:val="left"/>
      <w:pPr>
        <w:ind w:left="3600" w:hanging="360"/>
      </w:pPr>
    </w:lvl>
    <w:lvl w:ilvl="5" w:tplc="91687750" w:tentative="1">
      <w:start w:val="1"/>
      <w:numFmt w:val="lowerRoman"/>
      <w:lvlText w:val="%6."/>
      <w:lvlJc w:val="right"/>
      <w:pPr>
        <w:ind w:left="4320" w:hanging="180"/>
      </w:pPr>
    </w:lvl>
    <w:lvl w:ilvl="6" w:tplc="91687750" w:tentative="1">
      <w:start w:val="1"/>
      <w:numFmt w:val="decimal"/>
      <w:lvlText w:val="%7."/>
      <w:lvlJc w:val="left"/>
      <w:pPr>
        <w:ind w:left="5040" w:hanging="360"/>
      </w:pPr>
    </w:lvl>
    <w:lvl w:ilvl="7" w:tplc="91687750" w:tentative="1">
      <w:start w:val="1"/>
      <w:numFmt w:val="lowerLetter"/>
      <w:lvlText w:val="%8."/>
      <w:lvlJc w:val="left"/>
      <w:pPr>
        <w:ind w:left="5760" w:hanging="360"/>
      </w:pPr>
    </w:lvl>
    <w:lvl w:ilvl="8" w:tplc="91687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1">
    <w:multiLevelType w:val="hybridMultilevel"/>
    <w:lvl w:ilvl="0" w:tplc="54678957">
      <w:start w:val="1"/>
      <w:numFmt w:val="decimal"/>
      <w:lvlText w:val="%1."/>
      <w:lvlJc w:val="left"/>
      <w:pPr>
        <w:ind w:left="720" w:hanging="360"/>
      </w:pPr>
    </w:lvl>
    <w:lvl w:ilvl="1" w:tplc="54678957" w:tentative="1">
      <w:start w:val="1"/>
      <w:numFmt w:val="lowerLetter"/>
      <w:lvlText w:val="%2."/>
      <w:lvlJc w:val="left"/>
      <w:pPr>
        <w:ind w:left="1440" w:hanging="360"/>
      </w:pPr>
    </w:lvl>
    <w:lvl w:ilvl="2" w:tplc="54678957" w:tentative="1">
      <w:start w:val="1"/>
      <w:numFmt w:val="lowerRoman"/>
      <w:lvlText w:val="%3."/>
      <w:lvlJc w:val="right"/>
      <w:pPr>
        <w:ind w:left="2160" w:hanging="180"/>
      </w:pPr>
    </w:lvl>
    <w:lvl w:ilvl="3" w:tplc="54678957" w:tentative="1">
      <w:start w:val="1"/>
      <w:numFmt w:val="decimal"/>
      <w:lvlText w:val="%4."/>
      <w:lvlJc w:val="left"/>
      <w:pPr>
        <w:ind w:left="2880" w:hanging="360"/>
      </w:pPr>
    </w:lvl>
    <w:lvl w:ilvl="4" w:tplc="54678957" w:tentative="1">
      <w:start w:val="1"/>
      <w:numFmt w:val="lowerLetter"/>
      <w:lvlText w:val="%5."/>
      <w:lvlJc w:val="left"/>
      <w:pPr>
        <w:ind w:left="3600" w:hanging="360"/>
      </w:pPr>
    </w:lvl>
    <w:lvl w:ilvl="5" w:tplc="54678957" w:tentative="1">
      <w:start w:val="1"/>
      <w:numFmt w:val="lowerRoman"/>
      <w:lvlText w:val="%6."/>
      <w:lvlJc w:val="right"/>
      <w:pPr>
        <w:ind w:left="4320" w:hanging="180"/>
      </w:pPr>
    </w:lvl>
    <w:lvl w:ilvl="6" w:tplc="54678957" w:tentative="1">
      <w:start w:val="1"/>
      <w:numFmt w:val="decimal"/>
      <w:lvlText w:val="%7."/>
      <w:lvlJc w:val="left"/>
      <w:pPr>
        <w:ind w:left="5040" w:hanging="360"/>
      </w:pPr>
    </w:lvl>
    <w:lvl w:ilvl="7" w:tplc="54678957" w:tentative="1">
      <w:start w:val="1"/>
      <w:numFmt w:val="lowerLetter"/>
      <w:lvlText w:val="%8."/>
      <w:lvlJc w:val="left"/>
      <w:pPr>
        <w:ind w:left="5760" w:hanging="360"/>
      </w:pPr>
    </w:lvl>
    <w:lvl w:ilvl="8" w:tplc="54678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0">
    <w:multiLevelType w:val="hybridMultilevel"/>
    <w:lvl w:ilvl="0" w:tplc="77067396">
      <w:start w:val="1"/>
      <w:numFmt w:val="decimal"/>
      <w:lvlText w:val="%1."/>
      <w:lvlJc w:val="left"/>
      <w:pPr>
        <w:ind w:left="720" w:hanging="360"/>
      </w:pPr>
    </w:lvl>
    <w:lvl w:ilvl="1" w:tplc="77067396" w:tentative="1">
      <w:start w:val="1"/>
      <w:numFmt w:val="lowerLetter"/>
      <w:lvlText w:val="%2."/>
      <w:lvlJc w:val="left"/>
      <w:pPr>
        <w:ind w:left="1440" w:hanging="360"/>
      </w:pPr>
    </w:lvl>
    <w:lvl w:ilvl="2" w:tplc="77067396" w:tentative="1">
      <w:start w:val="1"/>
      <w:numFmt w:val="lowerRoman"/>
      <w:lvlText w:val="%3."/>
      <w:lvlJc w:val="right"/>
      <w:pPr>
        <w:ind w:left="2160" w:hanging="180"/>
      </w:pPr>
    </w:lvl>
    <w:lvl w:ilvl="3" w:tplc="77067396" w:tentative="1">
      <w:start w:val="1"/>
      <w:numFmt w:val="decimal"/>
      <w:lvlText w:val="%4."/>
      <w:lvlJc w:val="left"/>
      <w:pPr>
        <w:ind w:left="2880" w:hanging="360"/>
      </w:pPr>
    </w:lvl>
    <w:lvl w:ilvl="4" w:tplc="77067396" w:tentative="1">
      <w:start w:val="1"/>
      <w:numFmt w:val="lowerLetter"/>
      <w:lvlText w:val="%5."/>
      <w:lvlJc w:val="left"/>
      <w:pPr>
        <w:ind w:left="3600" w:hanging="360"/>
      </w:pPr>
    </w:lvl>
    <w:lvl w:ilvl="5" w:tplc="77067396" w:tentative="1">
      <w:start w:val="1"/>
      <w:numFmt w:val="lowerRoman"/>
      <w:lvlText w:val="%6."/>
      <w:lvlJc w:val="right"/>
      <w:pPr>
        <w:ind w:left="4320" w:hanging="180"/>
      </w:pPr>
    </w:lvl>
    <w:lvl w:ilvl="6" w:tplc="77067396" w:tentative="1">
      <w:start w:val="1"/>
      <w:numFmt w:val="decimal"/>
      <w:lvlText w:val="%7."/>
      <w:lvlJc w:val="left"/>
      <w:pPr>
        <w:ind w:left="5040" w:hanging="360"/>
      </w:pPr>
    </w:lvl>
    <w:lvl w:ilvl="7" w:tplc="77067396" w:tentative="1">
      <w:start w:val="1"/>
      <w:numFmt w:val="lowerLetter"/>
      <w:lvlText w:val="%8."/>
      <w:lvlJc w:val="left"/>
      <w:pPr>
        <w:ind w:left="5760" w:hanging="360"/>
      </w:pPr>
    </w:lvl>
    <w:lvl w:ilvl="8" w:tplc="77067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9">
    <w:multiLevelType w:val="hybridMultilevel"/>
    <w:lvl w:ilvl="0" w:tplc="82280142">
      <w:start w:val="1"/>
      <w:numFmt w:val="decimal"/>
      <w:lvlText w:val="%1."/>
      <w:lvlJc w:val="left"/>
      <w:pPr>
        <w:ind w:left="720" w:hanging="360"/>
      </w:pPr>
    </w:lvl>
    <w:lvl w:ilvl="1" w:tplc="82280142" w:tentative="1">
      <w:start w:val="1"/>
      <w:numFmt w:val="lowerLetter"/>
      <w:lvlText w:val="%2."/>
      <w:lvlJc w:val="left"/>
      <w:pPr>
        <w:ind w:left="1440" w:hanging="360"/>
      </w:pPr>
    </w:lvl>
    <w:lvl w:ilvl="2" w:tplc="82280142" w:tentative="1">
      <w:start w:val="1"/>
      <w:numFmt w:val="lowerRoman"/>
      <w:lvlText w:val="%3."/>
      <w:lvlJc w:val="right"/>
      <w:pPr>
        <w:ind w:left="2160" w:hanging="180"/>
      </w:pPr>
    </w:lvl>
    <w:lvl w:ilvl="3" w:tplc="82280142" w:tentative="1">
      <w:start w:val="1"/>
      <w:numFmt w:val="decimal"/>
      <w:lvlText w:val="%4."/>
      <w:lvlJc w:val="left"/>
      <w:pPr>
        <w:ind w:left="2880" w:hanging="360"/>
      </w:pPr>
    </w:lvl>
    <w:lvl w:ilvl="4" w:tplc="82280142" w:tentative="1">
      <w:start w:val="1"/>
      <w:numFmt w:val="lowerLetter"/>
      <w:lvlText w:val="%5."/>
      <w:lvlJc w:val="left"/>
      <w:pPr>
        <w:ind w:left="3600" w:hanging="360"/>
      </w:pPr>
    </w:lvl>
    <w:lvl w:ilvl="5" w:tplc="82280142" w:tentative="1">
      <w:start w:val="1"/>
      <w:numFmt w:val="lowerRoman"/>
      <w:lvlText w:val="%6."/>
      <w:lvlJc w:val="right"/>
      <w:pPr>
        <w:ind w:left="4320" w:hanging="180"/>
      </w:pPr>
    </w:lvl>
    <w:lvl w:ilvl="6" w:tplc="82280142" w:tentative="1">
      <w:start w:val="1"/>
      <w:numFmt w:val="decimal"/>
      <w:lvlText w:val="%7."/>
      <w:lvlJc w:val="left"/>
      <w:pPr>
        <w:ind w:left="5040" w:hanging="360"/>
      </w:pPr>
    </w:lvl>
    <w:lvl w:ilvl="7" w:tplc="82280142" w:tentative="1">
      <w:start w:val="1"/>
      <w:numFmt w:val="lowerLetter"/>
      <w:lvlText w:val="%8."/>
      <w:lvlJc w:val="left"/>
      <w:pPr>
        <w:ind w:left="5760" w:hanging="360"/>
      </w:pPr>
    </w:lvl>
    <w:lvl w:ilvl="8" w:tplc="82280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8">
    <w:multiLevelType w:val="hybridMultilevel"/>
    <w:lvl w:ilvl="0" w:tplc="90169827">
      <w:start w:val="1"/>
      <w:numFmt w:val="decimal"/>
      <w:lvlText w:val="%1."/>
      <w:lvlJc w:val="left"/>
      <w:pPr>
        <w:ind w:left="720" w:hanging="360"/>
      </w:pPr>
    </w:lvl>
    <w:lvl w:ilvl="1" w:tplc="90169827" w:tentative="1">
      <w:start w:val="1"/>
      <w:numFmt w:val="lowerLetter"/>
      <w:lvlText w:val="%2."/>
      <w:lvlJc w:val="left"/>
      <w:pPr>
        <w:ind w:left="1440" w:hanging="360"/>
      </w:pPr>
    </w:lvl>
    <w:lvl w:ilvl="2" w:tplc="90169827" w:tentative="1">
      <w:start w:val="1"/>
      <w:numFmt w:val="lowerRoman"/>
      <w:lvlText w:val="%3."/>
      <w:lvlJc w:val="right"/>
      <w:pPr>
        <w:ind w:left="2160" w:hanging="180"/>
      </w:pPr>
    </w:lvl>
    <w:lvl w:ilvl="3" w:tplc="90169827" w:tentative="1">
      <w:start w:val="1"/>
      <w:numFmt w:val="decimal"/>
      <w:lvlText w:val="%4."/>
      <w:lvlJc w:val="left"/>
      <w:pPr>
        <w:ind w:left="2880" w:hanging="360"/>
      </w:pPr>
    </w:lvl>
    <w:lvl w:ilvl="4" w:tplc="90169827" w:tentative="1">
      <w:start w:val="1"/>
      <w:numFmt w:val="lowerLetter"/>
      <w:lvlText w:val="%5."/>
      <w:lvlJc w:val="left"/>
      <w:pPr>
        <w:ind w:left="3600" w:hanging="360"/>
      </w:pPr>
    </w:lvl>
    <w:lvl w:ilvl="5" w:tplc="90169827" w:tentative="1">
      <w:start w:val="1"/>
      <w:numFmt w:val="lowerRoman"/>
      <w:lvlText w:val="%6."/>
      <w:lvlJc w:val="right"/>
      <w:pPr>
        <w:ind w:left="4320" w:hanging="180"/>
      </w:pPr>
    </w:lvl>
    <w:lvl w:ilvl="6" w:tplc="90169827" w:tentative="1">
      <w:start w:val="1"/>
      <w:numFmt w:val="decimal"/>
      <w:lvlText w:val="%7."/>
      <w:lvlJc w:val="left"/>
      <w:pPr>
        <w:ind w:left="5040" w:hanging="360"/>
      </w:pPr>
    </w:lvl>
    <w:lvl w:ilvl="7" w:tplc="90169827" w:tentative="1">
      <w:start w:val="1"/>
      <w:numFmt w:val="lowerLetter"/>
      <w:lvlText w:val="%8."/>
      <w:lvlJc w:val="left"/>
      <w:pPr>
        <w:ind w:left="5760" w:hanging="360"/>
      </w:pPr>
    </w:lvl>
    <w:lvl w:ilvl="8" w:tplc="90169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7">
    <w:multiLevelType w:val="hybridMultilevel"/>
    <w:lvl w:ilvl="0" w:tplc="38011447">
      <w:start w:val="1"/>
      <w:numFmt w:val="decimal"/>
      <w:lvlText w:val="%1."/>
      <w:lvlJc w:val="left"/>
      <w:pPr>
        <w:ind w:left="720" w:hanging="360"/>
      </w:pPr>
    </w:lvl>
    <w:lvl w:ilvl="1" w:tplc="38011447" w:tentative="1">
      <w:start w:val="1"/>
      <w:numFmt w:val="lowerLetter"/>
      <w:lvlText w:val="%2."/>
      <w:lvlJc w:val="left"/>
      <w:pPr>
        <w:ind w:left="1440" w:hanging="360"/>
      </w:pPr>
    </w:lvl>
    <w:lvl w:ilvl="2" w:tplc="38011447" w:tentative="1">
      <w:start w:val="1"/>
      <w:numFmt w:val="lowerRoman"/>
      <w:lvlText w:val="%3."/>
      <w:lvlJc w:val="right"/>
      <w:pPr>
        <w:ind w:left="2160" w:hanging="180"/>
      </w:pPr>
    </w:lvl>
    <w:lvl w:ilvl="3" w:tplc="38011447" w:tentative="1">
      <w:start w:val="1"/>
      <w:numFmt w:val="decimal"/>
      <w:lvlText w:val="%4."/>
      <w:lvlJc w:val="left"/>
      <w:pPr>
        <w:ind w:left="2880" w:hanging="360"/>
      </w:pPr>
    </w:lvl>
    <w:lvl w:ilvl="4" w:tplc="38011447" w:tentative="1">
      <w:start w:val="1"/>
      <w:numFmt w:val="lowerLetter"/>
      <w:lvlText w:val="%5."/>
      <w:lvlJc w:val="left"/>
      <w:pPr>
        <w:ind w:left="3600" w:hanging="360"/>
      </w:pPr>
    </w:lvl>
    <w:lvl w:ilvl="5" w:tplc="38011447" w:tentative="1">
      <w:start w:val="1"/>
      <w:numFmt w:val="lowerRoman"/>
      <w:lvlText w:val="%6."/>
      <w:lvlJc w:val="right"/>
      <w:pPr>
        <w:ind w:left="4320" w:hanging="180"/>
      </w:pPr>
    </w:lvl>
    <w:lvl w:ilvl="6" w:tplc="38011447" w:tentative="1">
      <w:start w:val="1"/>
      <w:numFmt w:val="decimal"/>
      <w:lvlText w:val="%7."/>
      <w:lvlJc w:val="left"/>
      <w:pPr>
        <w:ind w:left="5040" w:hanging="360"/>
      </w:pPr>
    </w:lvl>
    <w:lvl w:ilvl="7" w:tplc="38011447" w:tentative="1">
      <w:start w:val="1"/>
      <w:numFmt w:val="lowerLetter"/>
      <w:lvlText w:val="%8."/>
      <w:lvlJc w:val="left"/>
      <w:pPr>
        <w:ind w:left="5760" w:hanging="360"/>
      </w:pPr>
    </w:lvl>
    <w:lvl w:ilvl="8" w:tplc="38011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6">
    <w:multiLevelType w:val="hybridMultilevel"/>
    <w:lvl w:ilvl="0" w:tplc="70423183">
      <w:start w:val="1"/>
      <w:numFmt w:val="decimal"/>
      <w:lvlText w:val="%1."/>
      <w:lvlJc w:val="left"/>
      <w:pPr>
        <w:ind w:left="720" w:hanging="360"/>
      </w:pPr>
    </w:lvl>
    <w:lvl w:ilvl="1" w:tplc="70423183" w:tentative="1">
      <w:start w:val="1"/>
      <w:numFmt w:val="lowerLetter"/>
      <w:lvlText w:val="%2."/>
      <w:lvlJc w:val="left"/>
      <w:pPr>
        <w:ind w:left="1440" w:hanging="360"/>
      </w:pPr>
    </w:lvl>
    <w:lvl w:ilvl="2" w:tplc="70423183" w:tentative="1">
      <w:start w:val="1"/>
      <w:numFmt w:val="lowerRoman"/>
      <w:lvlText w:val="%3."/>
      <w:lvlJc w:val="right"/>
      <w:pPr>
        <w:ind w:left="2160" w:hanging="180"/>
      </w:pPr>
    </w:lvl>
    <w:lvl w:ilvl="3" w:tplc="70423183" w:tentative="1">
      <w:start w:val="1"/>
      <w:numFmt w:val="decimal"/>
      <w:lvlText w:val="%4."/>
      <w:lvlJc w:val="left"/>
      <w:pPr>
        <w:ind w:left="2880" w:hanging="360"/>
      </w:pPr>
    </w:lvl>
    <w:lvl w:ilvl="4" w:tplc="70423183" w:tentative="1">
      <w:start w:val="1"/>
      <w:numFmt w:val="lowerLetter"/>
      <w:lvlText w:val="%5."/>
      <w:lvlJc w:val="left"/>
      <w:pPr>
        <w:ind w:left="3600" w:hanging="360"/>
      </w:pPr>
    </w:lvl>
    <w:lvl w:ilvl="5" w:tplc="70423183" w:tentative="1">
      <w:start w:val="1"/>
      <w:numFmt w:val="lowerRoman"/>
      <w:lvlText w:val="%6."/>
      <w:lvlJc w:val="right"/>
      <w:pPr>
        <w:ind w:left="4320" w:hanging="180"/>
      </w:pPr>
    </w:lvl>
    <w:lvl w:ilvl="6" w:tplc="70423183" w:tentative="1">
      <w:start w:val="1"/>
      <w:numFmt w:val="decimal"/>
      <w:lvlText w:val="%7."/>
      <w:lvlJc w:val="left"/>
      <w:pPr>
        <w:ind w:left="5040" w:hanging="360"/>
      </w:pPr>
    </w:lvl>
    <w:lvl w:ilvl="7" w:tplc="70423183" w:tentative="1">
      <w:start w:val="1"/>
      <w:numFmt w:val="lowerLetter"/>
      <w:lvlText w:val="%8."/>
      <w:lvlJc w:val="left"/>
      <w:pPr>
        <w:ind w:left="5760" w:hanging="360"/>
      </w:pPr>
    </w:lvl>
    <w:lvl w:ilvl="8" w:tplc="70423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5">
    <w:multiLevelType w:val="hybridMultilevel"/>
    <w:lvl w:ilvl="0" w:tplc="15016284">
      <w:start w:val="1"/>
      <w:numFmt w:val="decimal"/>
      <w:lvlText w:val="%1."/>
      <w:lvlJc w:val="left"/>
      <w:pPr>
        <w:ind w:left="720" w:hanging="360"/>
      </w:pPr>
    </w:lvl>
    <w:lvl w:ilvl="1" w:tplc="15016284" w:tentative="1">
      <w:start w:val="1"/>
      <w:numFmt w:val="lowerLetter"/>
      <w:lvlText w:val="%2."/>
      <w:lvlJc w:val="left"/>
      <w:pPr>
        <w:ind w:left="1440" w:hanging="360"/>
      </w:pPr>
    </w:lvl>
    <w:lvl w:ilvl="2" w:tplc="15016284" w:tentative="1">
      <w:start w:val="1"/>
      <w:numFmt w:val="lowerRoman"/>
      <w:lvlText w:val="%3."/>
      <w:lvlJc w:val="right"/>
      <w:pPr>
        <w:ind w:left="2160" w:hanging="180"/>
      </w:pPr>
    </w:lvl>
    <w:lvl w:ilvl="3" w:tplc="15016284" w:tentative="1">
      <w:start w:val="1"/>
      <w:numFmt w:val="decimal"/>
      <w:lvlText w:val="%4."/>
      <w:lvlJc w:val="left"/>
      <w:pPr>
        <w:ind w:left="2880" w:hanging="360"/>
      </w:pPr>
    </w:lvl>
    <w:lvl w:ilvl="4" w:tplc="15016284" w:tentative="1">
      <w:start w:val="1"/>
      <w:numFmt w:val="lowerLetter"/>
      <w:lvlText w:val="%5."/>
      <w:lvlJc w:val="left"/>
      <w:pPr>
        <w:ind w:left="3600" w:hanging="360"/>
      </w:pPr>
    </w:lvl>
    <w:lvl w:ilvl="5" w:tplc="15016284" w:tentative="1">
      <w:start w:val="1"/>
      <w:numFmt w:val="lowerRoman"/>
      <w:lvlText w:val="%6."/>
      <w:lvlJc w:val="right"/>
      <w:pPr>
        <w:ind w:left="4320" w:hanging="180"/>
      </w:pPr>
    </w:lvl>
    <w:lvl w:ilvl="6" w:tplc="15016284" w:tentative="1">
      <w:start w:val="1"/>
      <w:numFmt w:val="decimal"/>
      <w:lvlText w:val="%7."/>
      <w:lvlJc w:val="left"/>
      <w:pPr>
        <w:ind w:left="5040" w:hanging="360"/>
      </w:pPr>
    </w:lvl>
    <w:lvl w:ilvl="7" w:tplc="15016284" w:tentative="1">
      <w:start w:val="1"/>
      <w:numFmt w:val="lowerLetter"/>
      <w:lvlText w:val="%8."/>
      <w:lvlJc w:val="left"/>
      <w:pPr>
        <w:ind w:left="5760" w:hanging="360"/>
      </w:pPr>
    </w:lvl>
    <w:lvl w:ilvl="8" w:tplc="15016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4">
    <w:multiLevelType w:val="hybridMultilevel"/>
    <w:lvl w:ilvl="0" w:tplc="90254664">
      <w:start w:val="1"/>
      <w:numFmt w:val="decimal"/>
      <w:lvlText w:val="%1."/>
      <w:lvlJc w:val="left"/>
      <w:pPr>
        <w:ind w:left="720" w:hanging="360"/>
      </w:pPr>
    </w:lvl>
    <w:lvl w:ilvl="1" w:tplc="90254664" w:tentative="1">
      <w:start w:val="1"/>
      <w:numFmt w:val="lowerLetter"/>
      <w:lvlText w:val="%2."/>
      <w:lvlJc w:val="left"/>
      <w:pPr>
        <w:ind w:left="1440" w:hanging="360"/>
      </w:pPr>
    </w:lvl>
    <w:lvl w:ilvl="2" w:tplc="90254664" w:tentative="1">
      <w:start w:val="1"/>
      <w:numFmt w:val="lowerRoman"/>
      <w:lvlText w:val="%3."/>
      <w:lvlJc w:val="right"/>
      <w:pPr>
        <w:ind w:left="2160" w:hanging="180"/>
      </w:pPr>
    </w:lvl>
    <w:lvl w:ilvl="3" w:tplc="90254664" w:tentative="1">
      <w:start w:val="1"/>
      <w:numFmt w:val="decimal"/>
      <w:lvlText w:val="%4."/>
      <w:lvlJc w:val="left"/>
      <w:pPr>
        <w:ind w:left="2880" w:hanging="360"/>
      </w:pPr>
    </w:lvl>
    <w:lvl w:ilvl="4" w:tplc="90254664" w:tentative="1">
      <w:start w:val="1"/>
      <w:numFmt w:val="lowerLetter"/>
      <w:lvlText w:val="%5."/>
      <w:lvlJc w:val="left"/>
      <w:pPr>
        <w:ind w:left="3600" w:hanging="360"/>
      </w:pPr>
    </w:lvl>
    <w:lvl w:ilvl="5" w:tplc="90254664" w:tentative="1">
      <w:start w:val="1"/>
      <w:numFmt w:val="lowerRoman"/>
      <w:lvlText w:val="%6."/>
      <w:lvlJc w:val="right"/>
      <w:pPr>
        <w:ind w:left="4320" w:hanging="180"/>
      </w:pPr>
    </w:lvl>
    <w:lvl w:ilvl="6" w:tplc="90254664" w:tentative="1">
      <w:start w:val="1"/>
      <w:numFmt w:val="decimal"/>
      <w:lvlText w:val="%7."/>
      <w:lvlJc w:val="left"/>
      <w:pPr>
        <w:ind w:left="5040" w:hanging="360"/>
      </w:pPr>
    </w:lvl>
    <w:lvl w:ilvl="7" w:tplc="90254664" w:tentative="1">
      <w:start w:val="1"/>
      <w:numFmt w:val="lowerLetter"/>
      <w:lvlText w:val="%8."/>
      <w:lvlJc w:val="left"/>
      <w:pPr>
        <w:ind w:left="5760" w:hanging="360"/>
      </w:pPr>
    </w:lvl>
    <w:lvl w:ilvl="8" w:tplc="90254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3">
    <w:multiLevelType w:val="hybridMultilevel"/>
    <w:lvl w:ilvl="0" w:tplc="81783503">
      <w:start w:val="1"/>
      <w:numFmt w:val="decimal"/>
      <w:lvlText w:val="%1."/>
      <w:lvlJc w:val="left"/>
      <w:pPr>
        <w:ind w:left="720" w:hanging="360"/>
      </w:pPr>
    </w:lvl>
    <w:lvl w:ilvl="1" w:tplc="81783503" w:tentative="1">
      <w:start w:val="1"/>
      <w:numFmt w:val="lowerLetter"/>
      <w:lvlText w:val="%2."/>
      <w:lvlJc w:val="left"/>
      <w:pPr>
        <w:ind w:left="1440" w:hanging="360"/>
      </w:pPr>
    </w:lvl>
    <w:lvl w:ilvl="2" w:tplc="81783503" w:tentative="1">
      <w:start w:val="1"/>
      <w:numFmt w:val="lowerRoman"/>
      <w:lvlText w:val="%3."/>
      <w:lvlJc w:val="right"/>
      <w:pPr>
        <w:ind w:left="2160" w:hanging="180"/>
      </w:pPr>
    </w:lvl>
    <w:lvl w:ilvl="3" w:tplc="81783503" w:tentative="1">
      <w:start w:val="1"/>
      <w:numFmt w:val="decimal"/>
      <w:lvlText w:val="%4."/>
      <w:lvlJc w:val="left"/>
      <w:pPr>
        <w:ind w:left="2880" w:hanging="360"/>
      </w:pPr>
    </w:lvl>
    <w:lvl w:ilvl="4" w:tplc="81783503" w:tentative="1">
      <w:start w:val="1"/>
      <w:numFmt w:val="lowerLetter"/>
      <w:lvlText w:val="%5."/>
      <w:lvlJc w:val="left"/>
      <w:pPr>
        <w:ind w:left="3600" w:hanging="360"/>
      </w:pPr>
    </w:lvl>
    <w:lvl w:ilvl="5" w:tplc="81783503" w:tentative="1">
      <w:start w:val="1"/>
      <w:numFmt w:val="lowerRoman"/>
      <w:lvlText w:val="%6."/>
      <w:lvlJc w:val="right"/>
      <w:pPr>
        <w:ind w:left="4320" w:hanging="180"/>
      </w:pPr>
    </w:lvl>
    <w:lvl w:ilvl="6" w:tplc="81783503" w:tentative="1">
      <w:start w:val="1"/>
      <w:numFmt w:val="decimal"/>
      <w:lvlText w:val="%7."/>
      <w:lvlJc w:val="left"/>
      <w:pPr>
        <w:ind w:left="5040" w:hanging="360"/>
      </w:pPr>
    </w:lvl>
    <w:lvl w:ilvl="7" w:tplc="81783503" w:tentative="1">
      <w:start w:val="1"/>
      <w:numFmt w:val="lowerLetter"/>
      <w:lvlText w:val="%8."/>
      <w:lvlJc w:val="left"/>
      <w:pPr>
        <w:ind w:left="5760" w:hanging="360"/>
      </w:pPr>
    </w:lvl>
    <w:lvl w:ilvl="8" w:tplc="81783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2">
    <w:multiLevelType w:val="hybridMultilevel"/>
    <w:lvl w:ilvl="0" w:tplc="75872663">
      <w:start w:val="1"/>
      <w:numFmt w:val="decimal"/>
      <w:lvlText w:val="%1."/>
      <w:lvlJc w:val="left"/>
      <w:pPr>
        <w:ind w:left="720" w:hanging="360"/>
      </w:pPr>
    </w:lvl>
    <w:lvl w:ilvl="1" w:tplc="75872663" w:tentative="1">
      <w:start w:val="1"/>
      <w:numFmt w:val="lowerLetter"/>
      <w:lvlText w:val="%2."/>
      <w:lvlJc w:val="left"/>
      <w:pPr>
        <w:ind w:left="1440" w:hanging="360"/>
      </w:pPr>
    </w:lvl>
    <w:lvl w:ilvl="2" w:tplc="75872663" w:tentative="1">
      <w:start w:val="1"/>
      <w:numFmt w:val="lowerRoman"/>
      <w:lvlText w:val="%3."/>
      <w:lvlJc w:val="right"/>
      <w:pPr>
        <w:ind w:left="2160" w:hanging="180"/>
      </w:pPr>
    </w:lvl>
    <w:lvl w:ilvl="3" w:tplc="75872663" w:tentative="1">
      <w:start w:val="1"/>
      <w:numFmt w:val="decimal"/>
      <w:lvlText w:val="%4."/>
      <w:lvlJc w:val="left"/>
      <w:pPr>
        <w:ind w:left="2880" w:hanging="360"/>
      </w:pPr>
    </w:lvl>
    <w:lvl w:ilvl="4" w:tplc="75872663" w:tentative="1">
      <w:start w:val="1"/>
      <w:numFmt w:val="lowerLetter"/>
      <w:lvlText w:val="%5."/>
      <w:lvlJc w:val="left"/>
      <w:pPr>
        <w:ind w:left="3600" w:hanging="360"/>
      </w:pPr>
    </w:lvl>
    <w:lvl w:ilvl="5" w:tplc="75872663" w:tentative="1">
      <w:start w:val="1"/>
      <w:numFmt w:val="lowerRoman"/>
      <w:lvlText w:val="%6."/>
      <w:lvlJc w:val="right"/>
      <w:pPr>
        <w:ind w:left="4320" w:hanging="180"/>
      </w:pPr>
    </w:lvl>
    <w:lvl w:ilvl="6" w:tplc="75872663" w:tentative="1">
      <w:start w:val="1"/>
      <w:numFmt w:val="decimal"/>
      <w:lvlText w:val="%7."/>
      <w:lvlJc w:val="left"/>
      <w:pPr>
        <w:ind w:left="5040" w:hanging="360"/>
      </w:pPr>
    </w:lvl>
    <w:lvl w:ilvl="7" w:tplc="75872663" w:tentative="1">
      <w:start w:val="1"/>
      <w:numFmt w:val="lowerLetter"/>
      <w:lvlText w:val="%8."/>
      <w:lvlJc w:val="left"/>
      <w:pPr>
        <w:ind w:left="5760" w:hanging="360"/>
      </w:pPr>
    </w:lvl>
    <w:lvl w:ilvl="8" w:tplc="75872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1">
    <w:multiLevelType w:val="hybridMultilevel"/>
    <w:lvl w:ilvl="0" w:tplc="82495449">
      <w:start w:val="1"/>
      <w:numFmt w:val="decimal"/>
      <w:lvlText w:val="%1."/>
      <w:lvlJc w:val="left"/>
      <w:pPr>
        <w:ind w:left="720" w:hanging="360"/>
      </w:pPr>
    </w:lvl>
    <w:lvl w:ilvl="1" w:tplc="82495449" w:tentative="1">
      <w:start w:val="1"/>
      <w:numFmt w:val="lowerLetter"/>
      <w:lvlText w:val="%2."/>
      <w:lvlJc w:val="left"/>
      <w:pPr>
        <w:ind w:left="1440" w:hanging="360"/>
      </w:pPr>
    </w:lvl>
    <w:lvl w:ilvl="2" w:tplc="82495449" w:tentative="1">
      <w:start w:val="1"/>
      <w:numFmt w:val="lowerRoman"/>
      <w:lvlText w:val="%3."/>
      <w:lvlJc w:val="right"/>
      <w:pPr>
        <w:ind w:left="2160" w:hanging="180"/>
      </w:pPr>
    </w:lvl>
    <w:lvl w:ilvl="3" w:tplc="82495449" w:tentative="1">
      <w:start w:val="1"/>
      <w:numFmt w:val="decimal"/>
      <w:lvlText w:val="%4."/>
      <w:lvlJc w:val="left"/>
      <w:pPr>
        <w:ind w:left="2880" w:hanging="360"/>
      </w:pPr>
    </w:lvl>
    <w:lvl w:ilvl="4" w:tplc="82495449" w:tentative="1">
      <w:start w:val="1"/>
      <w:numFmt w:val="lowerLetter"/>
      <w:lvlText w:val="%5."/>
      <w:lvlJc w:val="left"/>
      <w:pPr>
        <w:ind w:left="3600" w:hanging="360"/>
      </w:pPr>
    </w:lvl>
    <w:lvl w:ilvl="5" w:tplc="82495449" w:tentative="1">
      <w:start w:val="1"/>
      <w:numFmt w:val="lowerRoman"/>
      <w:lvlText w:val="%6."/>
      <w:lvlJc w:val="right"/>
      <w:pPr>
        <w:ind w:left="4320" w:hanging="180"/>
      </w:pPr>
    </w:lvl>
    <w:lvl w:ilvl="6" w:tplc="82495449" w:tentative="1">
      <w:start w:val="1"/>
      <w:numFmt w:val="decimal"/>
      <w:lvlText w:val="%7."/>
      <w:lvlJc w:val="left"/>
      <w:pPr>
        <w:ind w:left="5040" w:hanging="360"/>
      </w:pPr>
    </w:lvl>
    <w:lvl w:ilvl="7" w:tplc="82495449" w:tentative="1">
      <w:start w:val="1"/>
      <w:numFmt w:val="lowerLetter"/>
      <w:lvlText w:val="%8."/>
      <w:lvlJc w:val="left"/>
      <w:pPr>
        <w:ind w:left="5760" w:hanging="360"/>
      </w:pPr>
    </w:lvl>
    <w:lvl w:ilvl="8" w:tplc="82495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0">
    <w:multiLevelType w:val="hybridMultilevel"/>
    <w:lvl w:ilvl="0" w:tplc="16251652">
      <w:start w:val="1"/>
      <w:numFmt w:val="decimal"/>
      <w:lvlText w:val="%1."/>
      <w:lvlJc w:val="left"/>
      <w:pPr>
        <w:ind w:left="720" w:hanging="360"/>
      </w:pPr>
    </w:lvl>
    <w:lvl w:ilvl="1" w:tplc="16251652" w:tentative="1">
      <w:start w:val="1"/>
      <w:numFmt w:val="lowerLetter"/>
      <w:lvlText w:val="%2."/>
      <w:lvlJc w:val="left"/>
      <w:pPr>
        <w:ind w:left="1440" w:hanging="360"/>
      </w:pPr>
    </w:lvl>
    <w:lvl w:ilvl="2" w:tplc="16251652" w:tentative="1">
      <w:start w:val="1"/>
      <w:numFmt w:val="lowerRoman"/>
      <w:lvlText w:val="%3."/>
      <w:lvlJc w:val="right"/>
      <w:pPr>
        <w:ind w:left="2160" w:hanging="180"/>
      </w:pPr>
    </w:lvl>
    <w:lvl w:ilvl="3" w:tplc="16251652" w:tentative="1">
      <w:start w:val="1"/>
      <w:numFmt w:val="decimal"/>
      <w:lvlText w:val="%4."/>
      <w:lvlJc w:val="left"/>
      <w:pPr>
        <w:ind w:left="2880" w:hanging="360"/>
      </w:pPr>
    </w:lvl>
    <w:lvl w:ilvl="4" w:tplc="16251652" w:tentative="1">
      <w:start w:val="1"/>
      <w:numFmt w:val="lowerLetter"/>
      <w:lvlText w:val="%5."/>
      <w:lvlJc w:val="left"/>
      <w:pPr>
        <w:ind w:left="3600" w:hanging="360"/>
      </w:pPr>
    </w:lvl>
    <w:lvl w:ilvl="5" w:tplc="16251652" w:tentative="1">
      <w:start w:val="1"/>
      <w:numFmt w:val="lowerRoman"/>
      <w:lvlText w:val="%6."/>
      <w:lvlJc w:val="right"/>
      <w:pPr>
        <w:ind w:left="4320" w:hanging="180"/>
      </w:pPr>
    </w:lvl>
    <w:lvl w:ilvl="6" w:tplc="16251652" w:tentative="1">
      <w:start w:val="1"/>
      <w:numFmt w:val="decimal"/>
      <w:lvlText w:val="%7."/>
      <w:lvlJc w:val="left"/>
      <w:pPr>
        <w:ind w:left="5040" w:hanging="360"/>
      </w:pPr>
    </w:lvl>
    <w:lvl w:ilvl="7" w:tplc="16251652" w:tentative="1">
      <w:start w:val="1"/>
      <w:numFmt w:val="lowerLetter"/>
      <w:lvlText w:val="%8."/>
      <w:lvlJc w:val="left"/>
      <w:pPr>
        <w:ind w:left="5760" w:hanging="360"/>
      </w:pPr>
    </w:lvl>
    <w:lvl w:ilvl="8" w:tplc="16251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9">
    <w:multiLevelType w:val="hybridMultilevel"/>
    <w:lvl w:ilvl="0" w:tplc="14441882">
      <w:start w:val="1"/>
      <w:numFmt w:val="decimal"/>
      <w:lvlText w:val="%1."/>
      <w:lvlJc w:val="left"/>
      <w:pPr>
        <w:ind w:left="720" w:hanging="360"/>
      </w:pPr>
    </w:lvl>
    <w:lvl w:ilvl="1" w:tplc="14441882" w:tentative="1">
      <w:start w:val="1"/>
      <w:numFmt w:val="lowerLetter"/>
      <w:lvlText w:val="%2."/>
      <w:lvlJc w:val="left"/>
      <w:pPr>
        <w:ind w:left="1440" w:hanging="360"/>
      </w:pPr>
    </w:lvl>
    <w:lvl w:ilvl="2" w:tplc="14441882" w:tentative="1">
      <w:start w:val="1"/>
      <w:numFmt w:val="lowerRoman"/>
      <w:lvlText w:val="%3."/>
      <w:lvlJc w:val="right"/>
      <w:pPr>
        <w:ind w:left="2160" w:hanging="180"/>
      </w:pPr>
    </w:lvl>
    <w:lvl w:ilvl="3" w:tplc="14441882" w:tentative="1">
      <w:start w:val="1"/>
      <w:numFmt w:val="decimal"/>
      <w:lvlText w:val="%4."/>
      <w:lvlJc w:val="left"/>
      <w:pPr>
        <w:ind w:left="2880" w:hanging="360"/>
      </w:pPr>
    </w:lvl>
    <w:lvl w:ilvl="4" w:tplc="14441882" w:tentative="1">
      <w:start w:val="1"/>
      <w:numFmt w:val="lowerLetter"/>
      <w:lvlText w:val="%5."/>
      <w:lvlJc w:val="left"/>
      <w:pPr>
        <w:ind w:left="3600" w:hanging="360"/>
      </w:pPr>
    </w:lvl>
    <w:lvl w:ilvl="5" w:tplc="14441882" w:tentative="1">
      <w:start w:val="1"/>
      <w:numFmt w:val="lowerRoman"/>
      <w:lvlText w:val="%6."/>
      <w:lvlJc w:val="right"/>
      <w:pPr>
        <w:ind w:left="4320" w:hanging="180"/>
      </w:pPr>
    </w:lvl>
    <w:lvl w:ilvl="6" w:tplc="14441882" w:tentative="1">
      <w:start w:val="1"/>
      <w:numFmt w:val="decimal"/>
      <w:lvlText w:val="%7."/>
      <w:lvlJc w:val="left"/>
      <w:pPr>
        <w:ind w:left="5040" w:hanging="360"/>
      </w:pPr>
    </w:lvl>
    <w:lvl w:ilvl="7" w:tplc="14441882" w:tentative="1">
      <w:start w:val="1"/>
      <w:numFmt w:val="lowerLetter"/>
      <w:lvlText w:val="%8."/>
      <w:lvlJc w:val="left"/>
      <w:pPr>
        <w:ind w:left="5760" w:hanging="360"/>
      </w:pPr>
    </w:lvl>
    <w:lvl w:ilvl="8" w:tplc="14441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8">
    <w:multiLevelType w:val="hybridMultilevel"/>
    <w:lvl w:ilvl="0" w:tplc="64511234">
      <w:start w:val="1"/>
      <w:numFmt w:val="decimal"/>
      <w:lvlText w:val="%1."/>
      <w:lvlJc w:val="left"/>
      <w:pPr>
        <w:ind w:left="720" w:hanging="360"/>
      </w:pPr>
    </w:lvl>
    <w:lvl w:ilvl="1" w:tplc="64511234" w:tentative="1">
      <w:start w:val="1"/>
      <w:numFmt w:val="lowerLetter"/>
      <w:lvlText w:val="%2."/>
      <w:lvlJc w:val="left"/>
      <w:pPr>
        <w:ind w:left="1440" w:hanging="360"/>
      </w:pPr>
    </w:lvl>
    <w:lvl w:ilvl="2" w:tplc="64511234" w:tentative="1">
      <w:start w:val="1"/>
      <w:numFmt w:val="lowerRoman"/>
      <w:lvlText w:val="%3."/>
      <w:lvlJc w:val="right"/>
      <w:pPr>
        <w:ind w:left="2160" w:hanging="180"/>
      </w:pPr>
    </w:lvl>
    <w:lvl w:ilvl="3" w:tplc="64511234" w:tentative="1">
      <w:start w:val="1"/>
      <w:numFmt w:val="decimal"/>
      <w:lvlText w:val="%4."/>
      <w:lvlJc w:val="left"/>
      <w:pPr>
        <w:ind w:left="2880" w:hanging="360"/>
      </w:pPr>
    </w:lvl>
    <w:lvl w:ilvl="4" w:tplc="64511234" w:tentative="1">
      <w:start w:val="1"/>
      <w:numFmt w:val="lowerLetter"/>
      <w:lvlText w:val="%5."/>
      <w:lvlJc w:val="left"/>
      <w:pPr>
        <w:ind w:left="3600" w:hanging="360"/>
      </w:pPr>
    </w:lvl>
    <w:lvl w:ilvl="5" w:tplc="64511234" w:tentative="1">
      <w:start w:val="1"/>
      <w:numFmt w:val="lowerRoman"/>
      <w:lvlText w:val="%6."/>
      <w:lvlJc w:val="right"/>
      <w:pPr>
        <w:ind w:left="4320" w:hanging="180"/>
      </w:pPr>
    </w:lvl>
    <w:lvl w:ilvl="6" w:tplc="64511234" w:tentative="1">
      <w:start w:val="1"/>
      <w:numFmt w:val="decimal"/>
      <w:lvlText w:val="%7."/>
      <w:lvlJc w:val="left"/>
      <w:pPr>
        <w:ind w:left="5040" w:hanging="360"/>
      </w:pPr>
    </w:lvl>
    <w:lvl w:ilvl="7" w:tplc="64511234" w:tentative="1">
      <w:start w:val="1"/>
      <w:numFmt w:val="lowerLetter"/>
      <w:lvlText w:val="%8."/>
      <w:lvlJc w:val="left"/>
      <w:pPr>
        <w:ind w:left="5760" w:hanging="360"/>
      </w:pPr>
    </w:lvl>
    <w:lvl w:ilvl="8" w:tplc="64511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7">
    <w:multiLevelType w:val="hybridMultilevel"/>
    <w:lvl w:ilvl="0" w:tplc="48365715">
      <w:start w:val="1"/>
      <w:numFmt w:val="decimal"/>
      <w:lvlText w:val="%1."/>
      <w:lvlJc w:val="left"/>
      <w:pPr>
        <w:ind w:left="720" w:hanging="360"/>
      </w:pPr>
    </w:lvl>
    <w:lvl w:ilvl="1" w:tplc="48365715" w:tentative="1">
      <w:start w:val="1"/>
      <w:numFmt w:val="lowerLetter"/>
      <w:lvlText w:val="%2."/>
      <w:lvlJc w:val="left"/>
      <w:pPr>
        <w:ind w:left="1440" w:hanging="360"/>
      </w:pPr>
    </w:lvl>
    <w:lvl w:ilvl="2" w:tplc="48365715" w:tentative="1">
      <w:start w:val="1"/>
      <w:numFmt w:val="lowerRoman"/>
      <w:lvlText w:val="%3."/>
      <w:lvlJc w:val="right"/>
      <w:pPr>
        <w:ind w:left="2160" w:hanging="180"/>
      </w:pPr>
    </w:lvl>
    <w:lvl w:ilvl="3" w:tplc="48365715" w:tentative="1">
      <w:start w:val="1"/>
      <w:numFmt w:val="decimal"/>
      <w:lvlText w:val="%4."/>
      <w:lvlJc w:val="left"/>
      <w:pPr>
        <w:ind w:left="2880" w:hanging="360"/>
      </w:pPr>
    </w:lvl>
    <w:lvl w:ilvl="4" w:tplc="48365715" w:tentative="1">
      <w:start w:val="1"/>
      <w:numFmt w:val="lowerLetter"/>
      <w:lvlText w:val="%5."/>
      <w:lvlJc w:val="left"/>
      <w:pPr>
        <w:ind w:left="3600" w:hanging="360"/>
      </w:pPr>
    </w:lvl>
    <w:lvl w:ilvl="5" w:tplc="48365715" w:tentative="1">
      <w:start w:val="1"/>
      <w:numFmt w:val="lowerRoman"/>
      <w:lvlText w:val="%6."/>
      <w:lvlJc w:val="right"/>
      <w:pPr>
        <w:ind w:left="4320" w:hanging="180"/>
      </w:pPr>
    </w:lvl>
    <w:lvl w:ilvl="6" w:tplc="48365715" w:tentative="1">
      <w:start w:val="1"/>
      <w:numFmt w:val="decimal"/>
      <w:lvlText w:val="%7."/>
      <w:lvlJc w:val="left"/>
      <w:pPr>
        <w:ind w:left="5040" w:hanging="360"/>
      </w:pPr>
    </w:lvl>
    <w:lvl w:ilvl="7" w:tplc="48365715" w:tentative="1">
      <w:start w:val="1"/>
      <w:numFmt w:val="lowerLetter"/>
      <w:lvlText w:val="%8."/>
      <w:lvlJc w:val="left"/>
      <w:pPr>
        <w:ind w:left="5760" w:hanging="360"/>
      </w:pPr>
    </w:lvl>
    <w:lvl w:ilvl="8" w:tplc="48365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6">
    <w:multiLevelType w:val="hybridMultilevel"/>
    <w:lvl w:ilvl="0" w:tplc="47165915">
      <w:start w:val="1"/>
      <w:numFmt w:val="decimal"/>
      <w:lvlText w:val="%1."/>
      <w:lvlJc w:val="left"/>
      <w:pPr>
        <w:ind w:left="720" w:hanging="360"/>
      </w:pPr>
    </w:lvl>
    <w:lvl w:ilvl="1" w:tplc="47165915" w:tentative="1">
      <w:start w:val="1"/>
      <w:numFmt w:val="lowerLetter"/>
      <w:lvlText w:val="%2."/>
      <w:lvlJc w:val="left"/>
      <w:pPr>
        <w:ind w:left="1440" w:hanging="360"/>
      </w:pPr>
    </w:lvl>
    <w:lvl w:ilvl="2" w:tplc="47165915" w:tentative="1">
      <w:start w:val="1"/>
      <w:numFmt w:val="lowerRoman"/>
      <w:lvlText w:val="%3."/>
      <w:lvlJc w:val="right"/>
      <w:pPr>
        <w:ind w:left="2160" w:hanging="180"/>
      </w:pPr>
    </w:lvl>
    <w:lvl w:ilvl="3" w:tplc="47165915" w:tentative="1">
      <w:start w:val="1"/>
      <w:numFmt w:val="decimal"/>
      <w:lvlText w:val="%4."/>
      <w:lvlJc w:val="left"/>
      <w:pPr>
        <w:ind w:left="2880" w:hanging="360"/>
      </w:pPr>
    </w:lvl>
    <w:lvl w:ilvl="4" w:tplc="47165915" w:tentative="1">
      <w:start w:val="1"/>
      <w:numFmt w:val="lowerLetter"/>
      <w:lvlText w:val="%5."/>
      <w:lvlJc w:val="left"/>
      <w:pPr>
        <w:ind w:left="3600" w:hanging="360"/>
      </w:pPr>
    </w:lvl>
    <w:lvl w:ilvl="5" w:tplc="47165915" w:tentative="1">
      <w:start w:val="1"/>
      <w:numFmt w:val="lowerRoman"/>
      <w:lvlText w:val="%6."/>
      <w:lvlJc w:val="right"/>
      <w:pPr>
        <w:ind w:left="4320" w:hanging="180"/>
      </w:pPr>
    </w:lvl>
    <w:lvl w:ilvl="6" w:tplc="47165915" w:tentative="1">
      <w:start w:val="1"/>
      <w:numFmt w:val="decimal"/>
      <w:lvlText w:val="%7."/>
      <w:lvlJc w:val="left"/>
      <w:pPr>
        <w:ind w:left="5040" w:hanging="360"/>
      </w:pPr>
    </w:lvl>
    <w:lvl w:ilvl="7" w:tplc="47165915" w:tentative="1">
      <w:start w:val="1"/>
      <w:numFmt w:val="lowerLetter"/>
      <w:lvlText w:val="%8."/>
      <w:lvlJc w:val="left"/>
      <w:pPr>
        <w:ind w:left="5760" w:hanging="360"/>
      </w:pPr>
    </w:lvl>
    <w:lvl w:ilvl="8" w:tplc="47165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5">
    <w:multiLevelType w:val="hybridMultilevel"/>
    <w:lvl w:ilvl="0" w:tplc="84198173">
      <w:start w:val="1"/>
      <w:numFmt w:val="decimal"/>
      <w:lvlText w:val="%1."/>
      <w:lvlJc w:val="left"/>
      <w:pPr>
        <w:ind w:left="720" w:hanging="360"/>
      </w:pPr>
    </w:lvl>
    <w:lvl w:ilvl="1" w:tplc="84198173" w:tentative="1">
      <w:start w:val="1"/>
      <w:numFmt w:val="lowerLetter"/>
      <w:lvlText w:val="%2."/>
      <w:lvlJc w:val="left"/>
      <w:pPr>
        <w:ind w:left="1440" w:hanging="360"/>
      </w:pPr>
    </w:lvl>
    <w:lvl w:ilvl="2" w:tplc="84198173" w:tentative="1">
      <w:start w:val="1"/>
      <w:numFmt w:val="lowerRoman"/>
      <w:lvlText w:val="%3."/>
      <w:lvlJc w:val="right"/>
      <w:pPr>
        <w:ind w:left="2160" w:hanging="180"/>
      </w:pPr>
    </w:lvl>
    <w:lvl w:ilvl="3" w:tplc="84198173" w:tentative="1">
      <w:start w:val="1"/>
      <w:numFmt w:val="decimal"/>
      <w:lvlText w:val="%4."/>
      <w:lvlJc w:val="left"/>
      <w:pPr>
        <w:ind w:left="2880" w:hanging="360"/>
      </w:pPr>
    </w:lvl>
    <w:lvl w:ilvl="4" w:tplc="84198173" w:tentative="1">
      <w:start w:val="1"/>
      <w:numFmt w:val="lowerLetter"/>
      <w:lvlText w:val="%5."/>
      <w:lvlJc w:val="left"/>
      <w:pPr>
        <w:ind w:left="3600" w:hanging="360"/>
      </w:pPr>
    </w:lvl>
    <w:lvl w:ilvl="5" w:tplc="84198173" w:tentative="1">
      <w:start w:val="1"/>
      <w:numFmt w:val="lowerRoman"/>
      <w:lvlText w:val="%6."/>
      <w:lvlJc w:val="right"/>
      <w:pPr>
        <w:ind w:left="4320" w:hanging="180"/>
      </w:pPr>
    </w:lvl>
    <w:lvl w:ilvl="6" w:tplc="84198173" w:tentative="1">
      <w:start w:val="1"/>
      <w:numFmt w:val="decimal"/>
      <w:lvlText w:val="%7."/>
      <w:lvlJc w:val="left"/>
      <w:pPr>
        <w:ind w:left="5040" w:hanging="360"/>
      </w:pPr>
    </w:lvl>
    <w:lvl w:ilvl="7" w:tplc="84198173" w:tentative="1">
      <w:start w:val="1"/>
      <w:numFmt w:val="lowerLetter"/>
      <w:lvlText w:val="%8."/>
      <w:lvlJc w:val="left"/>
      <w:pPr>
        <w:ind w:left="5760" w:hanging="360"/>
      </w:pPr>
    </w:lvl>
    <w:lvl w:ilvl="8" w:tplc="84198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4">
    <w:multiLevelType w:val="hybridMultilevel"/>
    <w:lvl w:ilvl="0" w:tplc="88206007">
      <w:start w:val="1"/>
      <w:numFmt w:val="decimal"/>
      <w:lvlText w:val="%1."/>
      <w:lvlJc w:val="left"/>
      <w:pPr>
        <w:ind w:left="720" w:hanging="360"/>
      </w:pPr>
    </w:lvl>
    <w:lvl w:ilvl="1" w:tplc="88206007" w:tentative="1">
      <w:start w:val="1"/>
      <w:numFmt w:val="lowerLetter"/>
      <w:lvlText w:val="%2."/>
      <w:lvlJc w:val="left"/>
      <w:pPr>
        <w:ind w:left="1440" w:hanging="360"/>
      </w:pPr>
    </w:lvl>
    <w:lvl w:ilvl="2" w:tplc="88206007" w:tentative="1">
      <w:start w:val="1"/>
      <w:numFmt w:val="lowerRoman"/>
      <w:lvlText w:val="%3."/>
      <w:lvlJc w:val="right"/>
      <w:pPr>
        <w:ind w:left="2160" w:hanging="180"/>
      </w:pPr>
    </w:lvl>
    <w:lvl w:ilvl="3" w:tplc="88206007" w:tentative="1">
      <w:start w:val="1"/>
      <w:numFmt w:val="decimal"/>
      <w:lvlText w:val="%4."/>
      <w:lvlJc w:val="left"/>
      <w:pPr>
        <w:ind w:left="2880" w:hanging="360"/>
      </w:pPr>
    </w:lvl>
    <w:lvl w:ilvl="4" w:tplc="88206007" w:tentative="1">
      <w:start w:val="1"/>
      <w:numFmt w:val="lowerLetter"/>
      <w:lvlText w:val="%5."/>
      <w:lvlJc w:val="left"/>
      <w:pPr>
        <w:ind w:left="3600" w:hanging="360"/>
      </w:pPr>
    </w:lvl>
    <w:lvl w:ilvl="5" w:tplc="88206007" w:tentative="1">
      <w:start w:val="1"/>
      <w:numFmt w:val="lowerRoman"/>
      <w:lvlText w:val="%6."/>
      <w:lvlJc w:val="right"/>
      <w:pPr>
        <w:ind w:left="4320" w:hanging="180"/>
      </w:pPr>
    </w:lvl>
    <w:lvl w:ilvl="6" w:tplc="88206007" w:tentative="1">
      <w:start w:val="1"/>
      <w:numFmt w:val="decimal"/>
      <w:lvlText w:val="%7."/>
      <w:lvlJc w:val="left"/>
      <w:pPr>
        <w:ind w:left="5040" w:hanging="360"/>
      </w:pPr>
    </w:lvl>
    <w:lvl w:ilvl="7" w:tplc="88206007" w:tentative="1">
      <w:start w:val="1"/>
      <w:numFmt w:val="lowerLetter"/>
      <w:lvlText w:val="%8."/>
      <w:lvlJc w:val="left"/>
      <w:pPr>
        <w:ind w:left="5760" w:hanging="360"/>
      </w:pPr>
    </w:lvl>
    <w:lvl w:ilvl="8" w:tplc="88206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3">
    <w:multiLevelType w:val="hybridMultilevel"/>
    <w:lvl w:ilvl="0" w:tplc="47926400">
      <w:start w:val="1"/>
      <w:numFmt w:val="decimal"/>
      <w:lvlText w:val="%1."/>
      <w:lvlJc w:val="left"/>
      <w:pPr>
        <w:ind w:left="720" w:hanging="360"/>
      </w:pPr>
    </w:lvl>
    <w:lvl w:ilvl="1" w:tplc="47926400" w:tentative="1">
      <w:start w:val="1"/>
      <w:numFmt w:val="lowerLetter"/>
      <w:lvlText w:val="%2."/>
      <w:lvlJc w:val="left"/>
      <w:pPr>
        <w:ind w:left="1440" w:hanging="360"/>
      </w:pPr>
    </w:lvl>
    <w:lvl w:ilvl="2" w:tplc="47926400" w:tentative="1">
      <w:start w:val="1"/>
      <w:numFmt w:val="lowerRoman"/>
      <w:lvlText w:val="%3."/>
      <w:lvlJc w:val="right"/>
      <w:pPr>
        <w:ind w:left="2160" w:hanging="180"/>
      </w:pPr>
    </w:lvl>
    <w:lvl w:ilvl="3" w:tplc="47926400" w:tentative="1">
      <w:start w:val="1"/>
      <w:numFmt w:val="decimal"/>
      <w:lvlText w:val="%4."/>
      <w:lvlJc w:val="left"/>
      <w:pPr>
        <w:ind w:left="2880" w:hanging="360"/>
      </w:pPr>
    </w:lvl>
    <w:lvl w:ilvl="4" w:tplc="47926400" w:tentative="1">
      <w:start w:val="1"/>
      <w:numFmt w:val="lowerLetter"/>
      <w:lvlText w:val="%5."/>
      <w:lvlJc w:val="left"/>
      <w:pPr>
        <w:ind w:left="3600" w:hanging="360"/>
      </w:pPr>
    </w:lvl>
    <w:lvl w:ilvl="5" w:tplc="47926400" w:tentative="1">
      <w:start w:val="1"/>
      <w:numFmt w:val="lowerRoman"/>
      <w:lvlText w:val="%6."/>
      <w:lvlJc w:val="right"/>
      <w:pPr>
        <w:ind w:left="4320" w:hanging="180"/>
      </w:pPr>
    </w:lvl>
    <w:lvl w:ilvl="6" w:tplc="47926400" w:tentative="1">
      <w:start w:val="1"/>
      <w:numFmt w:val="decimal"/>
      <w:lvlText w:val="%7."/>
      <w:lvlJc w:val="left"/>
      <w:pPr>
        <w:ind w:left="5040" w:hanging="360"/>
      </w:pPr>
    </w:lvl>
    <w:lvl w:ilvl="7" w:tplc="47926400" w:tentative="1">
      <w:start w:val="1"/>
      <w:numFmt w:val="lowerLetter"/>
      <w:lvlText w:val="%8."/>
      <w:lvlJc w:val="left"/>
      <w:pPr>
        <w:ind w:left="5760" w:hanging="360"/>
      </w:pPr>
    </w:lvl>
    <w:lvl w:ilvl="8" w:tplc="47926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2">
    <w:multiLevelType w:val="hybridMultilevel"/>
    <w:lvl w:ilvl="0" w:tplc="95268949">
      <w:start w:val="1"/>
      <w:numFmt w:val="decimal"/>
      <w:lvlText w:val="%1."/>
      <w:lvlJc w:val="left"/>
      <w:pPr>
        <w:ind w:left="720" w:hanging="360"/>
      </w:pPr>
    </w:lvl>
    <w:lvl w:ilvl="1" w:tplc="95268949" w:tentative="1">
      <w:start w:val="1"/>
      <w:numFmt w:val="lowerLetter"/>
      <w:lvlText w:val="%2."/>
      <w:lvlJc w:val="left"/>
      <w:pPr>
        <w:ind w:left="1440" w:hanging="360"/>
      </w:pPr>
    </w:lvl>
    <w:lvl w:ilvl="2" w:tplc="95268949" w:tentative="1">
      <w:start w:val="1"/>
      <w:numFmt w:val="lowerRoman"/>
      <w:lvlText w:val="%3."/>
      <w:lvlJc w:val="right"/>
      <w:pPr>
        <w:ind w:left="2160" w:hanging="180"/>
      </w:pPr>
    </w:lvl>
    <w:lvl w:ilvl="3" w:tplc="95268949" w:tentative="1">
      <w:start w:val="1"/>
      <w:numFmt w:val="decimal"/>
      <w:lvlText w:val="%4."/>
      <w:lvlJc w:val="left"/>
      <w:pPr>
        <w:ind w:left="2880" w:hanging="360"/>
      </w:pPr>
    </w:lvl>
    <w:lvl w:ilvl="4" w:tplc="95268949" w:tentative="1">
      <w:start w:val="1"/>
      <w:numFmt w:val="lowerLetter"/>
      <w:lvlText w:val="%5."/>
      <w:lvlJc w:val="left"/>
      <w:pPr>
        <w:ind w:left="3600" w:hanging="360"/>
      </w:pPr>
    </w:lvl>
    <w:lvl w:ilvl="5" w:tplc="95268949" w:tentative="1">
      <w:start w:val="1"/>
      <w:numFmt w:val="lowerRoman"/>
      <w:lvlText w:val="%6."/>
      <w:lvlJc w:val="right"/>
      <w:pPr>
        <w:ind w:left="4320" w:hanging="180"/>
      </w:pPr>
    </w:lvl>
    <w:lvl w:ilvl="6" w:tplc="95268949" w:tentative="1">
      <w:start w:val="1"/>
      <w:numFmt w:val="decimal"/>
      <w:lvlText w:val="%7."/>
      <w:lvlJc w:val="left"/>
      <w:pPr>
        <w:ind w:left="5040" w:hanging="360"/>
      </w:pPr>
    </w:lvl>
    <w:lvl w:ilvl="7" w:tplc="95268949" w:tentative="1">
      <w:start w:val="1"/>
      <w:numFmt w:val="lowerLetter"/>
      <w:lvlText w:val="%8."/>
      <w:lvlJc w:val="left"/>
      <w:pPr>
        <w:ind w:left="5760" w:hanging="360"/>
      </w:pPr>
    </w:lvl>
    <w:lvl w:ilvl="8" w:tplc="95268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1">
    <w:multiLevelType w:val="hybridMultilevel"/>
    <w:lvl w:ilvl="0" w:tplc="78972725">
      <w:start w:val="1"/>
      <w:numFmt w:val="decimal"/>
      <w:lvlText w:val="%1."/>
      <w:lvlJc w:val="left"/>
      <w:pPr>
        <w:ind w:left="720" w:hanging="360"/>
      </w:pPr>
    </w:lvl>
    <w:lvl w:ilvl="1" w:tplc="78972725" w:tentative="1">
      <w:start w:val="1"/>
      <w:numFmt w:val="lowerLetter"/>
      <w:lvlText w:val="%2."/>
      <w:lvlJc w:val="left"/>
      <w:pPr>
        <w:ind w:left="1440" w:hanging="360"/>
      </w:pPr>
    </w:lvl>
    <w:lvl w:ilvl="2" w:tplc="78972725" w:tentative="1">
      <w:start w:val="1"/>
      <w:numFmt w:val="lowerRoman"/>
      <w:lvlText w:val="%3."/>
      <w:lvlJc w:val="right"/>
      <w:pPr>
        <w:ind w:left="2160" w:hanging="180"/>
      </w:pPr>
    </w:lvl>
    <w:lvl w:ilvl="3" w:tplc="78972725" w:tentative="1">
      <w:start w:val="1"/>
      <w:numFmt w:val="decimal"/>
      <w:lvlText w:val="%4."/>
      <w:lvlJc w:val="left"/>
      <w:pPr>
        <w:ind w:left="2880" w:hanging="360"/>
      </w:pPr>
    </w:lvl>
    <w:lvl w:ilvl="4" w:tplc="78972725" w:tentative="1">
      <w:start w:val="1"/>
      <w:numFmt w:val="lowerLetter"/>
      <w:lvlText w:val="%5."/>
      <w:lvlJc w:val="left"/>
      <w:pPr>
        <w:ind w:left="3600" w:hanging="360"/>
      </w:pPr>
    </w:lvl>
    <w:lvl w:ilvl="5" w:tplc="78972725" w:tentative="1">
      <w:start w:val="1"/>
      <w:numFmt w:val="lowerRoman"/>
      <w:lvlText w:val="%6."/>
      <w:lvlJc w:val="right"/>
      <w:pPr>
        <w:ind w:left="4320" w:hanging="180"/>
      </w:pPr>
    </w:lvl>
    <w:lvl w:ilvl="6" w:tplc="78972725" w:tentative="1">
      <w:start w:val="1"/>
      <w:numFmt w:val="decimal"/>
      <w:lvlText w:val="%7."/>
      <w:lvlJc w:val="left"/>
      <w:pPr>
        <w:ind w:left="5040" w:hanging="360"/>
      </w:pPr>
    </w:lvl>
    <w:lvl w:ilvl="7" w:tplc="78972725" w:tentative="1">
      <w:start w:val="1"/>
      <w:numFmt w:val="lowerLetter"/>
      <w:lvlText w:val="%8."/>
      <w:lvlJc w:val="left"/>
      <w:pPr>
        <w:ind w:left="5760" w:hanging="360"/>
      </w:pPr>
    </w:lvl>
    <w:lvl w:ilvl="8" w:tplc="78972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0">
    <w:multiLevelType w:val="hybridMultilevel"/>
    <w:lvl w:ilvl="0" w:tplc="10851786">
      <w:start w:val="1"/>
      <w:numFmt w:val="decimal"/>
      <w:lvlText w:val="%1."/>
      <w:lvlJc w:val="left"/>
      <w:pPr>
        <w:ind w:left="720" w:hanging="360"/>
      </w:pPr>
    </w:lvl>
    <w:lvl w:ilvl="1" w:tplc="10851786" w:tentative="1">
      <w:start w:val="1"/>
      <w:numFmt w:val="lowerLetter"/>
      <w:lvlText w:val="%2."/>
      <w:lvlJc w:val="left"/>
      <w:pPr>
        <w:ind w:left="1440" w:hanging="360"/>
      </w:pPr>
    </w:lvl>
    <w:lvl w:ilvl="2" w:tplc="10851786" w:tentative="1">
      <w:start w:val="1"/>
      <w:numFmt w:val="lowerRoman"/>
      <w:lvlText w:val="%3."/>
      <w:lvlJc w:val="right"/>
      <w:pPr>
        <w:ind w:left="2160" w:hanging="180"/>
      </w:pPr>
    </w:lvl>
    <w:lvl w:ilvl="3" w:tplc="10851786" w:tentative="1">
      <w:start w:val="1"/>
      <w:numFmt w:val="decimal"/>
      <w:lvlText w:val="%4."/>
      <w:lvlJc w:val="left"/>
      <w:pPr>
        <w:ind w:left="2880" w:hanging="360"/>
      </w:pPr>
    </w:lvl>
    <w:lvl w:ilvl="4" w:tplc="10851786" w:tentative="1">
      <w:start w:val="1"/>
      <w:numFmt w:val="lowerLetter"/>
      <w:lvlText w:val="%5."/>
      <w:lvlJc w:val="left"/>
      <w:pPr>
        <w:ind w:left="3600" w:hanging="360"/>
      </w:pPr>
    </w:lvl>
    <w:lvl w:ilvl="5" w:tplc="10851786" w:tentative="1">
      <w:start w:val="1"/>
      <w:numFmt w:val="lowerRoman"/>
      <w:lvlText w:val="%6."/>
      <w:lvlJc w:val="right"/>
      <w:pPr>
        <w:ind w:left="4320" w:hanging="180"/>
      </w:pPr>
    </w:lvl>
    <w:lvl w:ilvl="6" w:tplc="10851786" w:tentative="1">
      <w:start w:val="1"/>
      <w:numFmt w:val="decimal"/>
      <w:lvlText w:val="%7."/>
      <w:lvlJc w:val="left"/>
      <w:pPr>
        <w:ind w:left="5040" w:hanging="360"/>
      </w:pPr>
    </w:lvl>
    <w:lvl w:ilvl="7" w:tplc="10851786" w:tentative="1">
      <w:start w:val="1"/>
      <w:numFmt w:val="lowerLetter"/>
      <w:lvlText w:val="%8."/>
      <w:lvlJc w:val="left"/>
      <w:pPr>
        <w:ind w:left="5760" w:hanging="360"/>
      </w:pPr>
    </w:lvl>
    <w:lvl w:ilvl="8" w:tplc="10851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9">
    <w:multiLevelType w:val="hybridMultilevel"/>
    <w:lvl w:ilvl="0" w:tplc="24766872">
      <w:start w:val="1"/>
      <w:numFmt w:val="decimal"/>
      <w:lvlText w:val="%1."/>
      <w:lvlJc w:val="left"/>
      <w:pPr>
        <w:ind w:left="720" w:hanging="360"/>
      </w:pPr>
    </w:lvl>
    <w:lvl w:ilvl="1" w:tplc="24766872" w:tentative="1">
      <w:start w:val="1"/>
      <w:numFmt w:val="lowerLetter"/>
      <w:lvlText w:val="%2."/>
      <w:lvlJc w:val="left"/>
      <w:pPr>
        <w:ind w:left="1440" w:hanging="360"/>
      </w:pPr>
    </w:lvl>
    <w:lvl w:ilvl="2" w:tplc="24766872" w:tentative="1">
      <w:start w:val="1"/>
      <w:numFmt w:val="lowerRoman"/>
      <w:lvlText w:val="%3."/>
      <w:lvlJc w:val="right"/>
      <w:pPr>
        <w:ind w:left="2160" w:hanging="180"/>
      </w:pPr>
    </w:lvl>
    <w:lvl w:ilvl="3" w:tplc="24766872" w:tentative="1">
      <w:start w:val="1"/>
      <w:numFmt w:val="decimal"/>
      <w:lvlText w:val="%4."/>
      <w:lvlJc w:val="left"/>
      <w:pPr>
        <w:ind w:left="2880" w:hanging="360"/>
      </w:pPr>
    </w:lvl>
    <w:lvl w:ilvl="4" w:tplc="24766872" w:tentative="1">
      <w:start w:val="1"/>
      <w:numFmt w:val="lowerLetter"/>
      <w:lvlText w:val="%5."/>
      <w:lvlJc w:val="left"/>
      <w:pPr>
        <w:ind w:left="3600" w:hanging="360"/>
      </w:pPr>
    </w:lvl>
    <w:lvl w:ilvl="5" w:tplc="24766872" w:tentative="1">
      <w:start w:val="1"/>
      <w:numFmt w:val="lowerRoman"/>
      <w:lvlText w:val="%6."/>
      <w:lvlJc w:val="right"/>
      <w:pPr>
        <w:ind w:left="4320" w:hanging="180"/>
      </w:pPr>
    </w:lvl>
    <w:lvl w:ilvl="6" w:tplc="24766872" w:tentative="1">
      <w:start w:val="1"/>
      <w:numFmt w:val="decimal"/>
      <w:lvlText w:val="%7."/>
      <w:lvlJc w:val="left"/>
      <w:pPr>
        <w:ind w:left="5040" w:hanging="360"/>
      </w:pPr>
    </w:lvl>
    <w:lvl w:ilvl="7" w:tplc="24766872" w:tentative="1">
      <w:start w:val="1"/>
      <w:numFmt w:val="lowerLetter"/>
      <w:lvlText w:val="%8."/>
      <w:lvlJc w:val="left"/>
      <w:pPr>
        <w:ind w:left="5760" w:hanging="360"/>
      </w:pPr>
    </w:lvl>
    <w:lvl w:ilvl="8" w:tplc="24766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8">
    <w:multiLevelType w:val="hybridMultilevel"/>
    <w:lvl w:ilvl="0" w:tplc="58090849">
      <w:start w:val="1"/>
      <w:numFmt w:val="decimal"/>
      <w:lvlText w:val="%1."/>
      <w:lvlJc w:val="left"/>
      <w:pPr>
        <w:ind w:left="720" w:hanging="360"/>
      </w:pPr>
    </w:lvl>
    <w:lvl w:ilvl="1" w:tplc="58090849" w:tentative="1">
      <w:start w:val="1"/>
      <w:numFmt w:val="lowerLetter"/>
      <w:lvlText w:val="%2."/>
      <w:lvlJc w:val="left"/>
      <w:pPr>
        <w:ind w:left="1440" w:hanging="360"/>
      </w:pPr>
    </w:lvl>
    <w:lvl w:ilvl="2" w:tplc="58090849" w:tentative="1">
      <w:start w:val="1"/>
      <w:numFmt w:val="lowerRoman"/>
      <w:lvlText w:val="%3."/>
      <w:lvlJc w:val="right"/>
      <w:pPr>
        <w:ind w:left="2160" w:hanging="180"/>
      </w:pPr>
    </w:lvl>
    <w:lvl w:ilvl="3" w:tplc="58090849" w:tentative="1">
      <w:start w:val="1"/>
      <w:numFmt w:val="decimal"/>
      <w:lvlText w:val="%4."/>
      <w:lvlJc w:val="left"/>
      <w:pPr>
        <w:ind w:left="2880" w:hanging="360"/>
      </w:pPr>
    </w:lvl>
    <w:lvl w:ilvl="4" w:tplc="58090849" w:tentative="1">
      <w:start w:val="1"/>
      <w:numFmt w:val="lowerLetter"/>
      <w:lvlText w:val="%5."/>
      <w:lvlJc w:val="left"/>
      <w:pPr>
        <w:ind w:left="3600" w:hanging="360"/>
      </w:pPr>
    </w:lvl>
    <w:lvl w:ilvl="5" w:tplc="58090849" w:tentative="1">
      <w:start w:val="1"/>
      <w:numFmt w:val="lowerRoman"/>
      <w:lvlText w:val="%6."/>
      <w:lvlJc w:val="right"/>
      <w:pPr>
        <w:ind w:left="4320" w:hanging="180"/>
      </w:pPr>
    </w:lvl>
    <w:lvl w:ilvl="6" w:tplc="58090849" w:tentative="1">
      <w:start w:val="1"/>
      <w:numFmt w:val="decimal"/>
      <w:lvlText w:val="%7."/>
      <w:lvlJc w:val="left"/>
      <w:pPr>
        <w:ind w:left="5040" w:hanging="360"/>
      </w:pPr>
    </w:lvl>
    <w:lvl w:ilvl="7" w:tplc="58090849" w:tentative="1">
      <w:start w:val="1"/>
      <w:numFmt w:val="lowerLetter"/>
      <w:lvlText w:val="%8."/>
      <w:lvlJc w:val="left"/>
      <w:pPr>
        <w:ind w:left="5760" w:hanging="360"/>
      </w:pPr>
    </w:lvl>
    <w:lvl w:ilvl="8" w:tplc="58090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7">
    <w:multiLevelType w:val="hybridMultilevel"/>
    <w:lvl w:ilvl="0" w:tplc="99626236">
      <w:start w:val="1"/>
      <w:numFmt w:val="decimal"/>
      <w:lvlText w:val="%1."/>
      <w:lvlJc w:val="left"/>
      <w:pPr>
        <w:ind w:left="720" w:hanging="360"/>
      </w:pPr>
    </w:lvl>
    <w:lvl w:ilvl="1" w:tplc="99626236" w:tentative="1">
      <w:start w:val="1"/>
      <w:numFmt w:val="lowerLetter"/>
      <w:lvlText w:val="%2."/>
      <w:lvlJc w:val="left"/>
      <w:pPr>
        <w:ind w:left="1440" w:hanging="360"/>
      </w:pPr>
    </w:lvl>
    <w:lvl w:ilvl="2" w:tplc="99626236" w:tentative="1">
      <w:start w:val="1"/>
      <w:numFmt w:val="lowerRoman"/>
      <w:lvlText w:val="%3."/>
      <w:lvlJc w:val="right"/>
      <w:pPr>
        <w:ind w:left="2160" w:hanging="180"/>
      </w:pPr>
    </w:lvl>
    <w:lvl w:ilvl="3" w:tplc="99626236" w:tentative="1">
      <w:start w:val="1"/>
      <w:numFmt w:val="decimal"/>
      <w:lvlText w:val="%4."/>
      <w:lvlJc w:val="left"/>
      <w:pPr>
        <w:ind w:left="2880" w:hanging="360"/>
      </w:pPr>
    </w:lvl>
    <w:lvl w:ilvl="4" w:tplc="99626236" w:tentative="1">
      <w:start w:val="1"/>
      <w:numFmt w:val="lowerLetter"/>
      <w:lvlText w:val="%5."/>
      <w:lvlJc w:val="left"/>
      <w:pPr>
        <w:ind w:left="3600" w:hanging="360"/>
      </w:pPr>
    </w:lvl>
    <w:lvl w:ilvl="5" w:tplc="99626236" w:tentative="1">
      <w:start w:val="1"/>
      <w:numFmt w:val="lowerRoman"/>
      <w:lvlText w:val="%6."/>
      <w:lvlJc w:val="right"/>
      <w:pPr>
        <w:ind w:left="4320" w:hanging="180"/>
      </w:pPr>
    </w:lvl>
    <w:lvl w:ilvl="6" w:tplc="99626236" w:tentative="1">
      <w:start w:val="1"/>
      <w:numFmt w:val="decimal"/>
      <w:lvlText w:val="%7."/>
      <w:lvlJc w:val="left"/>
      <w:pPr>
        <w:ind w:left="5040" w:hanging="360"/>
      </w:pPr>
    </w:lvl>
    <w:lvl w:ilvl="7" w:tplc="99626236" w:tentative="1">
      <w:start w:val="1"/>
      <w:numFmt w:val="lowerLetter"/>
      <w:lvlText w:val="%8."/>
      <w:lvlJc w:val="left"/>
      <w:pPr>
        <w:ind w:left="5760" w:hanging="360"/>
      </w:pPr>
    </w:lvl>
    <w:lvl w:ilvl="8" w:tplc="99626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6">
    <w:multiLevelType w:val="hybridMultilevel"/>
    <w:lvl w:ilvl="0" w:tplc="77196735">
      <w:start w:val="1"/>
      <w:numFmt w:val="decimal"/>
      <w:lvlText w:val="%1."/>
      <w:lvlJc w:val="left"/>
      <w:pPr>
        <w:ind w:left="720" w:hanging="360"/>
      </w:pPr>
    </w:lvl>
    <w:lvl w:ilvl="1" w:tplc="77196735" w:tentative="1">
      <w:start w:val="1"/>
      <w:numFmt w:val="lowerLetter"/>
      <w:lvlText w:val="%2."/>
      <w:lvlJc w:val="left"/>
      <w:pPr>
        <w:ind w:left="1440" w:hanging="360"/>
      </w:pPr>
    </w:lvl>
    <w:lvl w:ilvl="2" w:tplc="77196735" w:tentative="1">
      <w:start w:val="1"/>
      <w:numFmt w:val="lowerRoman"/>
      <w:lvlText w:val="%3."/>
      <w:lvlJc w:val="right"/>
      <w:pPr>
        <w:ind w:left="2160" w:hanging="180"/>
      </w:pPr>
    </w:lvl>
    <w:lvl w:ilvl="3" w:tplc="77196735" w:tentative="1">
      <w:start w:val="1"/>
      <w:numFmt w:val="decimal"/>
      <w:lvlText w:val="%4."/>
      <w:lvlJc w:val="left"/>
      <w:pPr>
        <w:ind w:left="2880" w:hanging="360"/>
      </w:pPr>
    </w:lvl>
    <w:lvl w:ilvl="4" w:tplc="77196735" w:tentative="1">
      <w:start w:val="1"/>
      <w:numFmt w:val="lowerLetter"/>
      <w:lvlText w:val="%5."/>
      <w:lvlJc w:val="left"/>
      <w:pPr>
        <w:ind w:left="3600" w:hanging="360"/>
      </w:pPr>
    </w:lvl>
    <w:lvl w:ilvl="5" w:tplc="77196735" w:tentative="1">
      <w:start w:val="1"/>
      <w:numFmt w:val="lowerRoman"/>
      <w:lvlText w:val="%6."/>
      <w:lvlJc w:val="right"/>
      <w:pPr>
        <w:ind w:left="4320" w:hanging="180"/>
      </w:pPr>
    </w:lvl>
    <w:lvl w:ilvl="6" w:tplc="77196735" w:tentative="1">
      <w:start w:val="1"/>
      <w:numFmt w:val="decimal"/>
      <w:lvlText w:val="%7."/>
      <w:lvlJc w:val="left"/>
      <w:pPr>
        <w:ind w:left="5040" w:hanging="360"/>
      </w:pPr>
    </w:lvl>
    <w:lvl w:ilvl="7" w:tplc="77196735" w:tentative="1">
      <w:start w:val="1"/>
      <w:numFmt w:val="lowerLetter"/>
      <w:lvlText w:val="%8."/>
      <w:lvlJc w:val="left"/>
      <w:pPr>
        <w:ind w:left="5760" w:hanging="360"/>
      </w:pPr>
    </w:lvl>
    <w:lvl w:ilvl="8" w:tplc="77196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5">
    <w:multiLevelType w:val="hybridMultilevel"/>
    <w:lvl w:ilvl="0" w:tplc="62195160">
      <w:start w:val="1"/>
      <w:numFmt w:val="decimal"/>
      <w:lvlText w:val="%1."/>
      <w:lvlJc w:val="left"/>
      <w:pPr>
        <w:ind w:left="720" w:hanging="360"/>
      </w:pPr>
    </w:lvl>
    <w:lvl w:ilvl="1" w:tplc="62195160" w:tentative="1">
      <w:start w:val="1"/>
      <w:numFmt w:val="lowerLetter"/>
      <w:lvlText w:val="%2."/>
      <w:lvlJc w:val="left"/>
      <w:pPr>
        <w:ind w:left="1440" w:hanging="360"/>
      </w:pPr>
    </w:lvl>
    <w:lvl w:ilvl="2" w:tplc="62195160" w:tentative="1">
      <w:start w:val="1"/>
      <w:numFmt w:val="lowerRoman"/>
      <w:lvlText w:val="%3."/>
      <w:lvlJc w:val="right"/>
      <w:pPr>
        <w:ind w:left="2160" w:hanging="180"/>
      </w:pPr>
    </w:lvl>
    <w:lvl w:ilvl="3" w:tplc="62195160" w:tentative="1">
      <w:start w:val="1"/>
      <w:numFmt w:val="decimal"/>
      <w:lvlText w:val="%4."/>
      <w:lvlJc w:val="left"/>
      <w:pPr>
        <w:ind w:left="2880" w:hanging="360"/>
      </w:pPr>
    </w:lvl>
    <w:lvl w:ilvl="4" w:tplc="62195160" w:tentative="1">
      <w:start w:val="1"/>
      <w:numFmt w:val="lowerLetter"/>
      <w:lvlText w:val="%5."/>
      <w:lvlJc w:val="left"/>
      <w:pPr>
        <w:ind w:left="3600" w:hanging="360"/>
      </w:pPr>
    </w:lvl>
    <w:lvl w:ilvl="5" w:tplc="62195160" w:tentative="1">
      <w:start w:val="1"/>
      <w:numFmt w:val="lowerRoman"/>
      <w:lvlText w:val="%6."/>
      <w:lvlJc w:val="right"/>
      <w:pPr>
        <w:ind w:left="4320" w:hanging="180"/>
      </w:pPr>
    </w:lvl>
    <w:lvl w:ilvl="6" w:tplc="62195160" w:tentative="1">
      <w:start w:val="1"/>
      <w:numFmt w:val="decimal"/>
      <w:lvlText w:val="%7."/>
      <w:lvlJc w:val="left"/>
      <w:pPr>
        <w:ind w:left="5040" w:hanging="360"/>
      </w:pPr>
    </w:lvl>
    <w:lvl w:ilvl="7" w:tplc="62195160" w:tentative="1">
      <w:start w:val="1"/>
      <w:numFmt w:val="lowerLetter"/>
      <w:lvlText w:val="%8."/>
      <w:lvlJc w:val="left"/>
      <w:pPr>
        <w:ind w:left="5760" w:hanging="360"/>
      </w:pPr>
    </w:lvl>
    <w:lvl w:ilvl="8" w:tplc="62195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4">
    <w:multiLevelType w:val="hybridMultilevel"/>
    <w:lvl w:ilvl="0" w:tplc="89591702">
      <w:start w:val="1"/>
      <w:numFmt w:val="decimal"/>
      <w:lvlText w:val="%1."/>
      <w:lvlJc w:val="left"/>
      <w:pPr>
        <w:ind w:left="720" w:hanging="360"/>
      </w:pPr>
    </w:lvl>
    <w:lvl w:ilvl="1" w:tplc="89591702" w:tentative="1">
      <w:start w:val="1"/>
      <w:numFmt w:val="lowerLetter"/>
      <w:lvlText w:val="%2."/>
      <w:lvlJc w:val="left"/>
      <w:pPr>
        <w:ind w:left="1440" w:hanging="360"/>
      </w:pPr>
    </w:lvl>
    <w:lvl w:ilvl="2" w:tplc="89591702" w:tentative="1">
      <w:start w:val="1"/>
      <w:numFmt w:val="lowerRoman"/>
      <w:lvlText w:val="%3."/>
      <w:lvlJc w:val="right"/>
      <w:pPr>
        <w:ind w:left="2160" w:hanging="180"/>
      </w:pPr>
    </w:lvl>
    <w:lvl w:ilvl="3" w:tplc="89591702" w:tentative="1">
      <w:start w:val="1"/>
      <w:numFmt w:val="decimal"/>
      <w:lvlText w:val="%4."/>
      <w:lvlJc w:val="left"/>
      <w:pPr>
        <w:ind w:left="2880" w:hanging="360"/>
      </w:pPr>
    </w:lvl>
    <w:lvl w:ilvl="4" w:tplc="89591702" w:tentative="1">
      <w:start w:val="1"/>
      <w:numFmt w:val="lowerLetter"/>
      <w:lvlText w:val="%5."/>
      <w:lvlJc w:val="left"/>
      <w:pPr>
        <w:ind w:left="3600" w:hanging="360"/>
      </w:pPr>
    </w:lvl>
    <w:lvl w:ilvl="5" w:tplc="89591702" w:tentative="1">
      <w:start w:val="1"/>
      <w:numFmt w:val="lowerRoman"/>
      <w:lvlText w:val="%6."/>
      <w:lvlJc w:val="right"/>
      <w:pPr>
        <w:ind w:left="4320" w:hanging="180"/>
      </w:pPr>
    </w:lvl>
    <w:lvl w:ilvl="6" w:tplc="89591702" w:tentative="1">
      <w:start w:val="1"/>
      <w:numFmt w:val="decimal"/>
      <w:lvlText w:val="%7."/>
      <w:lvlJc w:val="left"/>
      <w:pPr>
        <w:ind w:left="5040" w:hanging="360"/>
      </w:pPr>
    </w:lvl>
    <w:lvl w:ilvl="7" w:tplc="89591702" w:tentative="1">
      <w:start w:val="1"/>
      <w:numFmt w:val="lowerLetter"/>
      <w:lvlText w:val="%8."/>
      <w:lvlJc w:val="left"/>
      <w:pPr>
        <w:ind w:left="5760" w:hanging="360"/>
      </w:pPr>
    </w:lvl>
    <w:lvl w:ilvl="8" w:tplc="89591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3">
    <w:multiLevelType w:val="hybridMultilevel"/>
    <w:lvl w:ilvl="0" w:tplc="24075332">
      <w:start w:val="1"/>
      <w:numFmt w:val="decimal"/>
      <w:lvlText w:val="%1."/>
      <w:lvlJc w:val="left"/>
      <w:pPr>
        <w:ind w:left="720" w:hanging="360"/>
      </w:pPr>
    </w:lvl>
    <w:lvl w:ilvl="1" w:tplc="24075332" w:tentative="1">
      <w:start w:val="1"/>
      <w:numFmt w:val="lowerLetter"/>
      <w:lvlText w:val="%2."/>
      <w:lvlJc w:val="left"/>
      <w:pPr>
        <w:ind w:left="1440" w:hanging="360"/>
      </w:pPr>
    </w:lvl>
    <w:lvl w:ilvl="2" w:tplc="24075332" w:tentative="1">
      <w:start w:val="1"/>
      <w:numFmt w:val="lowerRoman"/>
      <w:lvlText w:val="%3."/>
      <w:lvlJc w:val="right"/>
      <w:pPr>
        <w:ind w:left="2160" w:hanging="180"/>
      </w:pPr>
    </w:lvl>
    <w:lvl w:ilvl="3" w:tplc="24075332" w:tentative="1">
      <w:start w:val="1"/>
      <w:numFmt w:val="decimal"/>
      <w:lvlText w:val="%4."/>
      <w:lvlJc w:val="left"/>
      <w:pPr>
        <w:ind w:left="2880" w:hanging="360"/>
      </w:pPr>
    </w:lvl>
    <w:lvl w:ilvl="4" w:tplc="24075332" w:tentative="1">
      <w:start w:val="1"/>
      <w:numFmt w:val="lowerLetter"/>
      <w:lvlText w:val="%5."/>
      <w:lvlJc w:val="left"/>
      <w:pPr>
        <w:ind w:left="3600" w:hanging="360"/>
      </w:pPr>
    </w:lvl>
    <w:lvl w:ilvl="5" w:tplc="24075332" w:tentative="1">
      <w:start w:val="1"/>
      <w:numFmt w:val="lowerRoman"/>
      <w:lvlText w:val="%6."/>
      <w:lvlJc w:val="right"/>
      <w:pPr>
        <w:ind w:left="4320" w:hanging="180"/>
      </w:pPr>
    </w:lvl>
    <w:lvl w:ilvl="6" w:tplc="24075332" w:tentative="1">
      <w:start w:val="1"/>
      <w:numFmt w:val="decimal"/>
      <w:lvlText w:val="%7."/>
      <w:lvlJc w:val="left"/>
      <w:pPr>
        <w:ind w:left="5040" w:hanging="360"/>
      </w:pPr>
    </w:lvl>
    <w:lvl w:ilvl="7" w:tplc="24075332" w:tentative="1">
      <w:start w:val="1"/>
      <w:numFmt w:val="lowerLetter"/>
      <w:lvlText w:val="%8."/>
      <w:lvlJc w:val="left"/>
      <w:pPr>
        <w:ind w:left="5760" w:hanging="360"/>
      </w:pPr>
    </w:lvl>
    <w:lvl w:ilvl="8" w:tplc="24075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2">
    <w:multiLevelType w:val="hybridMultilevel"/>
    <w:lvl w:ilvl="0" w:tplc="32881980">
      <w:start w:val="1"/>
      <w:numFmt w:val="decimal"/>
      <w:lvlText w:val="%1."/>
      <w:lvlJc w:val="left"/>
      <w:pPr>
        <w:ind w:left="720" w:hanging="360"/>
      </w:pPr>
    </w:lvl>
    <w:lvl w:ilvl="1" w:tplc="32881980" w:tentative="1">
      <w:start w:val="1"/>
      <w:numFmt w:val="lowerLetter"/>
      <w:lvlText w:val="%2."/>
      <w:lvlJc w:val="left"/>
      <w:pPr>
        <w:ind w:left="1440" w:hanging="360"/>
      </w:pPr>
    </w:lvl>
    <w:lvl w:ilvl="2" w:tplc="32881980" w:tentative="1">
      <w:start w:val="1"/>
      <w:numFmt w:val="lowerRoman"/>
      <w:lvlText w:val="%3."/>
      <w:lvlJc w:val="right"/>
      <w:pPr>
        <w:ind w:left="2160" w:hanging="180"/>
      </w:pPr>
    </w:lvl>
    <w:lvl w:ilvl="3" w:tplc="32881980" w:tentative="1">
      <w:start w:val="1"/>
      <w:numFmt w:val="decimal"/>
      <w:lvlText w:val="%4."/>
      <w:lvlJc w:val="left"/>
      <w:pPr>
        <w:ind w:left="2880" w:hanging="360"/>
      </w:pPr>
    </w:lvl>
    <w:lvl w:ilvl="4" w:tplc="32881980" w:tentative="1">
      <w:start w:val="1"/>
      <w:numFmt w:val="lowerLetter"/>
      <w:lvlText w:val="%5."/>
      <w:lvlJc w:val="left"/>
      <w:pPr>
        <w:ind w:left="3600" w:hanging="360"/>
      </w:pPr>
    </w:lvl>
    <w:lvl w:ilvl="5" w:tplc="32881980" w:tentative="1">
      <w:start w:val="1"/>
      <w:numFmt w:val="lowerRoman"/>
      <w:lvlText w:val="%6."/>
      <w:lvlJc w:val="right"/>
      <w:pPr>
        <w:ind w:left="4320" w:hanging="180"/>
      </w:pPr>
    </w:lvl>
    <w:lvl w:ilvl="6" w:tplc="32881980" w:tentative="1">
      <w:start w:val="1"/>
      <w:numFmt w:val="decimal"/>
      <w:lvlText w:val="%7."/>
      <w:lvlJc w:val="left"/>
      <w:pPr>
        <w:ind w:left="5040" w:hanging="360"/>
      </w:pPr>
    </w:lvl>
    <w:lvl w:ilvl="7" w:tplc="32881980" w:tentative="1">
      <w:start w:val="1"/>
      <w:numFmt w:val="lowerLetter"/>
      <w:lvlText w:val="%8."/>
      <w:lvlJc w:val="left"/>
      <w:pPr>
        <w:ind w:left="5760" w:hanging="360"/>
      </w:pPr>
    </w:lvl>
    <w:lvl w:ilvl="8" w:tplc="32881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1">
    <w:multiLevelType w:val="hybridMultilevel"/>
    <w:lvl w:ilvl="0" w:tplc="50070077">
      <w:start w:val="1"/>
      <w:numFmt w:val="decimal"/>
      <w:lvlText w:val="%1."/>
      <w:lvlJc w:val="left"/>
      <w:pPr>
        <w:ind w:left="720" w:hanging="360"/>
      </w:pPr>
    </w:lvl>
    <w:lvl w:ilvl="1" w:tplc="50070077" w:tentative="1">
      <w:start w:val="1"/>
      <w:numFmt w:val="lowerLetter"/>
      <w:lvlText w:val="%2."/>
      <w:lvlJc w:val="left"/>
      <w:pPr>
        <w:ind w:left="1440" w:hanging="360"/>
      </w:pPr>
    </w:lvl>
    <w:lvl w:ilvl="2" w:tplc="50070077" w:tentative="1">
      <w:start w:val="1"/>
      <w:numFmt w:val="lowerRoman"/>
      <w:lvlText w:val="%3."/>
      <w:lvlJc w:val="right"/>
      <w:pPr>
        <w:ind w:left="2160" w:hanging="180"/>
      </w:pPr>
    </w:lvl>
    <w:lvl w:ilvl="3" w:tplc="50070077" w:tentative="1">
      <w:start w:val="1"/>
      <w:numFmt w:val="decimal"/>
      <w:lvlText w:val="%4."/>
      <w:lvlJc w:val="left"/>
      <w:pPr>
        <w:ind w:left="2880" w:hanging="360"/>
      </w:pPr>
    </w:lvl>
    <w:lvl w:ilvl="4" w:tplc="50070077" w:tentative="1">
      <w:start w:val="1"/>
      <w:numFmt w:val="lowerLetter"/>
      <w:lvlText w:val="%5."/>
      <w:lvlJc w:val="left"/>
      <w:pPr>
        <w:ind w:left="3600" w:hanging="360"/>
      </w:pPr>
    </w:lvl>
    <w:lvl w:ilvl="5" w:tplc="50070077" w:tentative="1">
      <w:start w:val="1"/>
      <w:numFmt w:val="lowerRoman"/>
      <w:lvlText w:val="%6."/>
      <w:lvlJc w:val="right"/>
      <w:pPr>
        <w:ind w:left="4320" w:hanging="180"/>
      </w:pPr>
    </w:lvl>
    <w:lvl w:ilvl="6" w:tplc="50070077" w:tentative="1">
      <w:start w:val="1"/>
      <w:numFmt w:val="decimal"/>
      <w:lvlText w:val="%7."/>
      <w:lvlJc w:val="left"/>
      <w:pPr>
        <w:ind w:left="5040" w:hanging="360"/>
      </w:pPr>
    </w:lvl>
    <w:lvl w:ilvl="7" w:tplc="50070077" w:tentative="1">
      <w:start w:val="1"/>
      <w:numFmt w:val="lowerLetter"/>
      <w:lvlText w:val="%8."/>
      <w:lvlJc w:val="left"/>
      <w:pPr>
        <w:ind w:left="5760" w:hanging="360"/>
      </w:pPr>
    </w:lvl>
    <w:lvl w:ilvl="8" w:tplc="50070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0">
    <w:multiLevelType w:val="hybridMultilevel"/>
    <w:lvl w:ilvl="0" w:tplc="51931375">
      <w:start w:val="1"/>
      <w:numFmt w:val="decimal"/>
      <w:lvlText w:val="%1."/>
      <w:lvlJc w:val="left"/>
      <w:pPr>
        <w:ind w:left="720" w:hanging="360"/>
      </w:pPr>
    </w:lvl>
    <w:lvl w:ilvl="1" w:tplc="51931375" w:tentative="1">
      <w:start w:val="1"/>
      <w:numFmt w:val="lowerLetter"/>
      <w:lvlText w:val="%2."/>
      <w:lvlJc w:val="left"/>
      <w:pPr>
        <w:ind w:left="1440" w:hanging="360"/>
      </w:pPr>
    </w:lvl>
    <w:lvl w:ilvl="2" w:tplc="51931375" w:tentative="1">
      <w:start w:val="1"/>
      <w:numFmt w:val="lowerRoman"/>
      <w:lvlText w:val="%3."/>
      <w:lvlJc w:val="right"/>
      <w:pPr>
        <w:ind w:left="2160" w:hanging="180"/>
      </w:pPr>
    </w:lvl>
    <w:lvl w:ilvl="3" w:tplc="51931375" w:tentative="1">
      <w:start w:val="1"/>
      <w:numFmt w:val="decimal"/>
      <w:lvlText w:val="%4."/>
      <w:lvlJc w:val="left"/>
      <w:pPr>
        <w:ind w:left="2880" w:hanging="360"/>
      </w:pPr>
    </w:lvl>
    <w:lvl w:ilvl="4" w:tplc="51931375" w:tentative="1">
      <w:start w:val="1"/>
      <w:numFmt w:val="lowerLetter"/>
      <w:lvlText w:val="%5."/>
      <w:lvlJc w:val="left"/>
      <w:pPr>
        <w:ind w:left="3600" w:hanging="360"/>
      </w:pPr>
    </w:lvl>
    <w:lvl w:ilvl="5" w:tplc="51931375" w:tentative="1">
      <w:start w:val="1"/>
      <w:numFmt w:val="lowerRoman"/>
      <w:lvlText w:val="%6."/>
      <w:lvlJc w:val="right"/>
      <w:pPr>
        <w:ind w:left="4320" w:hanging="180"/>
      </w:pPr>
    </w:lvl>
    <w:lvl w:ilvl="6" w:tplc="51931375" w:tentative="1">
      <w:start w:val="1"/>
      <w:numFmt w:val="decimal"/>
      <w:lvlText w:val="%7."/>
      <w:lvlJc w:val="left"/>
      <w:pPr>
        <w:ind w:left="5040" w:hanging="360"/>
      </w:pPr>
    </w:lvl>
    <w:lvl w:ilvl="7" w:tplc="51931375" w:tentative="1">
      <w:start w:val="1"/>
      <w:numFmt w:val="lowerLetter"/>
      <w:lvlText w:val="%8."/>
      <w:lvlJc w:val="left"/>
      <w:pPr>
        <w:ind w:left="5760" w:hanging="360"/>
      </w:pPr>
    </w:lvl>
    <w:lvl w:ilvl="8" w:tplc="51931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9">
    <w:multiLevelType w:val="hybridMultilevel"/>
    <w:lvl w:ilvl="0" w:tplc="25227695">
      <w:start w:val="1"/>
      <w:numFmt w:val="decimal"/>
      <w:lvlText w:val="%1."/>
      <w:lvlJc w:val="left"/>
      <w:pPr>
        <w:ind w:left="720" w:hanging="360"/>
      </w:pPr>
    </w:lvl>
    <w:lvl w:ilvl="1" w:tplc="25227695" w:tentative="1">
      <w:start w:val="1"/>
      <w:numFmt w:val="lowerLetter"/>
      <w:lvlText w:val="%2."/>
      <w:lvlJc w:val="left"/>
      <w:pPr>
        <w:ind w:left="1440" w:hanging="360"/>
      </w:pPr>
    </w:lvl>
    <w:lvl w:ilvl="2" w:tplc="25227695" w:tentative="1">
      <w:start w:val="1"/>
      <w:numFmt w:val="lowerRoman"/>
      <w:lvlText w:val="%3."/>
      <w:lvlJc w:val="right"/>
      <w:pPr>
        <w:ind w:left="2160" w:hanging="180"/>
      </w:pPr>
    </w:lvl>
    <w:lvl w:ilvl="3" w:tplc="25227695" w:tentative="1">
      <w:start w:val="1"/>
      <w:numFmt w:val="decimal"/>
      <w:lvlText w:val="%4."/>
      <w:lvlJc w:val="left"/>
      <w:pPr>
        <w:ind w:left="2880" w:hanging="360"/>
      </w:pPr>
    </w:lvl>
    <w:lvl w:ilvl="4" w:tplc="25227695" w:tentative="1">
      <w:start w:val="1"/>
      <w:numFmt w:val="lowerLetter"/>
      <w:lvlText w:val="%5."/>
      <w:lvlJc w:val="left"/>
      <w:pPr>
        <w:ind w:left="3600" w:hanging="360"/>
      </w:pPr>
    </w:lvl>
    <w:lvl w:ilvl="5" w:tplc="25227695" w:tentative="1">
      <w:start w:val="1"/>
      <w:numFmt w:val="lowerRoman"/>
      <w:lvlText w:val="%6."/>
      <w:lvlJc w:val="right"/>
      <w:pPr>
        <w:ind w:left="4320" w:hanging="180"/>
      </w:pPr>
    </w:lvl>
    <w:lvl w:ilvl="6" w:tplc="25227695" w:tentative="1">
      <w:start w:val="1"/>
      <w:numFmt w:val="decimal"/>
      <w:lvlText w:val="%7."/>
      <w:lvlJc w:val="left"/>
      <w:pPr>
        <w:ind w:left="5040" w:hanging="360"/>
      </w:pPr>
    </w:lvl>
    <w:lvl w:ilvl="7" w:tplc="25227695" w:tentative="1">
      <w:start w:val="1"/>
      <w:numFmt w:val="lowerLetter"/>
      <w:lvlText w:val="%8."/>
      <w:lvlJc w:val="left"/>
      <w:pPr>
        <w:ind w:left="5760" w:hanging="360"/>
      </w:pPr>
    </w:lvl>
    <w:lvl w:ilvl="8" w:tplc="25227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8">
    <w:multiLevelType w:val="hybridMultilevel"/>
    <w:lvl w:ilvl="0" w:tplc="94389090">
      <w:start w:val="1"/>
      <w:numFmt w:val="decimal"/>
      <w:lvlText w:val="%1."/>
      <w:lvlJc w:val="left"/>
      <w:pPr>
        <w:ind w:left="720" w:hanging="360"/>
      </w:pPr>
    </w:lvl>
    <w:lvl w:ilvl="1" w:tplc="94389090" w:tentative="1">
      <w:start w:val="1"/>
      <w:numFmt w:val="lowerLetter"/>
      <w:lvlText w:val="%2."/>
      <w:lvlJc w:val="left"/>
      <w:pPr>
        <w:ind w:left="1440" w:hanging="360"/>
      </w:pPr>
    </w:lvl>
    <w:lvl w:ilvl="2" w:tplc="94389090" w:tentative="1">
      <w:start w:val="1"/>
      <w:numFmt w:val="lowerRoman"/>
      <w:lvlText w:val="%3."/>
      <w:lvlJc w:val="right"/>
      <w:pPr>
        <w:ind w:left="2160" w:hanging="180"/>
      </w:pPr>
    </w:lvl>
    <w:lvl w:ilvl="3" w:tplc="94389090" w:tentative="1">
      <w:start w:val="1"/>
      <w:numFmt w:val="decimal"/>
      <w:lvlText w:val="%4."/>
      <w:lvlJc w:val="left"/>
      <w:pPr>
        <w:ind w:left="2880" w:hanging="360"/>
      </w:pPr>
    </w:lvl>
    <w:lvl w:ilvl="4" w:tplc="94389090" w:tentative="1">
      <w:start w:val="1"/>
      <w:numFmt w:val="lowerLetter"/>
      <w:lvlText w:val="%5."/>
      <w:lvlJc w:val="left"/>
      <w:pPr>
        <w:ind w:left="3600" w:hanging="360"/>
      </w:pPr>
    </w:lvl>
    <w:lvl w:ilvl="5" w:tplc="94389090" w:tentative="1">
      <w:start w:val="1"/>
      <w:numFmt w:val="lowerRoman"/>
      <w:lvlText w:val="%6."/>
      <w:lvlJc w:val="right"/>
      <w:pPr>
        <w:ind w:left="4320" w:hanging="180"/>
      </w:pPr>
    </w:lvl>
    <w:lvl w:ilvl="6" w:tplc="94389090" w:tentative="1">
      <w:start w:val="1"/>
      <w:numFmt w:val="decimal"/>
      <w:lvlText w:val="%7."/>
      <w:lvlJc w:val="left"/>
      <w:pPr>
        <w:ind w:left="5040" w:hanging="360"/>
      </w:pPr>
    </w:lvl>
    <w:lvl w:ilvl="7" w:tplc="94389090" w:tentative="1">
      <w:start w:val="1"/>
      <w:numFmt w:val="lowerLetter"/>
      <w:lvlText w:val="%8."/>
      <w:lvlJc w:val="left"/>
      <w:pPr>
        <w:ind w:left="5760" w:hanging="360"/>
      </w:pPr>
    </w:lvl>
    <w:lvl w:ilvl="8" w:tplc="94389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7">
    <w:multiLevelType w:val="hybridMultilevel"/>
    <w:lvl w:ilvl="0" w:tplc="98845707">
      <w:start w:val="1"/>
      <w:numFmt w:val="decimal"/>
      <w:lvlText w:val="%1."/>
      <w:lvlJc w:val="left"/>
      <w:pPr>
        <w:ind w:left="720" w:hanging="360"/>
      </w:pPr>
    </w:lvl>
    <w:lvl w:ilvl="1" w:tplc="98845707" w:tentative="1">
      <w:start w:val="1"/>
      <w:numFmt w:val="lowerLetter"/>
      <w:lvlText w:val="%2."/>
      <w:lvlJc w:val="left"/>
      <w:pPr>
        <w:ind w:left="1440" w:hanging="360"/>
      </w:pPr>
    </w:lvl>
    <w:lvl w:ilvl="2" w:tplc="98845707" w:tentative="1">
      <w:start w:val="1"/>
      <w:numFmt w:val="lowerRoman"/>
      <w:lvlText w:val="%3."/>
      <w:lvlJc w:val="right"/>
      <w:pPr>
        <w:ind w:left="2160" w:hanging="180"/>
      </w:pPr>
    </w:lvl>
    <w:lvl w:ilvl="3" w:tplc="98845707" w:tentative="1">
      <w:start w:val="1"/>
      <w:numFmt w:val="decimal"/>
      <w:lvlText w:val="%4."/>
      <w:lvlJc w:val="left"/>
      <w:pPr>
        <w:ind w:left="2880" w:hanging="360"/>
      </w:pPr>
    </w:lvl>
    <w:lvl w:ilvl="4" w:tplc="98845707" w:tentative="1">
      <w:start w:val="1"/>
      <w:numFmt w:val="lowerLetter"/>
      <w:lvlText w:val="%5."/>
      <w:lvlJc w:val="left"/>
      <w:pPr>
        <w:ind w:left="3600" w:hanging="360"/>
      </w:pPr>
    </w:lvl>
    <w:lvl w:ilvl="5" w:tplc="98845707" w:tentative="1">
      <w:start w:val="1"/>
      <w:numFmt w:val="lowerRoman"/>
      <w:lvlText w:val="%6."/>
      <w:lvlJc w:val="right"/>
      <w:pPr>
        <w:ind w:left="4320" w:hanging="180"/>
      </w:pPr>
    </w:lvl>
    <w:lvl w:ilvl="6" w:tplc="98845707" w:tentative="1">
      <w:start w:val="1"/>
      <w:numFmt w:val="decimal"/>
      <w:lvlText w:val="%7."/>
      <w:lvlJc w:val="left"/>
      <w:pPr>
        <w:ind w:left="5040" w:hanging="360"/>
      </w:pPr>
    </w:lvl>
    <w:lvl w:ilvl="7" w:tplc="98845707" w:tentative="1">
      <w:start w:val="1"/>
      <w:numFmt w:val="lowerLetter"/>
      <w:lvlText w:val="%8."/>
      <w:lvlJc w:val="left"/>
      <w:pPr>
        <w:ind w:left="5760" w:hanging="360"/>
      </w:pPr>
    </w:lvl>
    <w:lvl w:ilvl="8" w:tplc="98845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6">
    <w:multiLevelType w:val="hybridMultilevel"/>
    <w:lvl w:ilvl="0" w:tplc="94739738">
      <w:start w:val="1"/>
      <w:numFmt w:val="decimal"/>
      <w:lvlText w:val="%1."/>
      <w:lvlJc w:val="left"/>
      <w:pPr>
        <w:ind w:left="720" w:hanging="360"/>
      </w:pPr>
    </w:lvl>
    <w:lvl w:ilvl="1" w:tplc="94739738" w:tentative="1">
      <w:start w:val="1"/>
      <w:numFmt w:val="lowerLetter"/>
      <w:lvlText w:val="%2."/>
      <w:lvlJc w:val="left"/>
      <w:pPr>
        <w:ind w:left="1440" w:hanging="360"/>
      </w:pPr>
    </w:lvl>
    <w:lvl w:ilvl="2" w:tplc="94739738" w:tentative="1">
      <w:start w:val="1"/>
      <w:numFmt w:val="lowerRoman"/>
      <w:lvlText w:val="%3."/>
      <w:lvlJc w:val="right"/>
      <w:pPr>
        <w:ind w:left="2160" w:hanging="180"/>
      </w:pPr>
    </w:lvl>
    <w:lvl w:ilvl="3" w:tplc="94739738" w:tentative="1">
      <w:start w:val="1"/>
      <w:numFmt w:val="decimal"/>
      <w:lvlText w:val="%4."/>
      <w:lvlJc w:val="left"/>
      <w:pPr>
        <w:ind w:left="2880" w:hanging="360"/>
      </w:pPr>
    </w:lvl>
    <w:lvl w:ilvl="4" w:tplc="94739738" w:tentative="1">
      <w:start w:val="1"/>
      <w:numFmt w:val="lowerLetter"/>
      <w:lvlText w:val="%5."/>
      <w:lvlJc w:val="left"/>
      <w:pPr>
        <w:ind w:left="3600" w:hanging="360"/>
      </w:pPr>
    </w:lvl>
    <w:lvl w:ilvl="5" w:tplc="94739738" w:tentative="1">
      <w:start w:val="1"/>
      <w:numFmt w:val="lowerRoman"/>
      <w:lvlText w:val="%6."/>
      <w:lvlJc w:val="right"/>
      <w:pPr>
        <w:ind w:left="4320" w:hanging="180"/>
      </w:pPr>
    </w:lvl>
    <w:lvl w:ilvl="6" w:tplc="94739738" w:tentative="1">
      <w:start w:val="1"/>
      <w:numFmt w:val="decimal"/>
      <w:lvlText w:val="%7."/>
      <w:lvlJc w:val="left"/>
      <w:pPr>
        <w:ind w:left="5040" w:hanging="360"/>
      </w:pPr>
    </w:lvl>
    <w:lvl w:ilvl="7" w:tplc="94739738" w:tentative="1">
      <w:start w:val="1"/>
      <w:numFmt w:val="lowerLetter"/>
      <w:lvlText w:val="%8."/>
      <w:lvlJc w:val="left"/>
      <w:pPr>
        <w:ind w:left="5760" w:hanging="360"/>
      </w:pPr>
    </w:lvl>
    <w:lvl w:ilvl="8" w:tplc="94739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5">
    <w:multiLevelType w:val="hybridMultilevel"/>
    <w:lvl w:ilvl="0" w:tplc="87597065">
      <w:start w:val="1"/>
      <w:numFmt w:val="decimal"/>
      <w:lvlText w:val="%1."/>
      <w:lvlJc w:val="left"/>
      <w:pPr>
        <w:ind w:left="720" w:hanging="360"/>
      </w:pPr>
    </w:lvl>
    <w:lvl w:ilvl="1" w:tplc="87597065" w:tentative="1">
      <w:start w:val="1"/>
      <w:numFmt w:val="lowerLetter"/>
      <w:lvlText w:val="%2."/>
      <w:lvlJc w:val="left"/>
      <w:pPr>
        <w:ind w:left="1440" w:hanging="360"/>
      </w:pPr>
    </w:lvl>
    <w:lvl w:ilvl="2" w:tplc="87597065" w:tentative="1">
      <w:start w:val="1"/>
      <w:numFmt w:val="lowerRoman"/>
      <w:lvlText w:val="%3."/>
      <w:lvlJc w:val="right"/>
      <w:pPr>
        <w:ind w:left="2160" w:hanging="180"/>
      </w:pPr>
    </w:lvl>
    <w:lvl w:ilvl="3" w:tplc="87597065" w:tentative="1">
      <w:start w:val="1"/>
      <w:numFmt w:val="decimal"/>
      <w:lvlText w:val="%4."/>
      <w:lvlJc w:val="left"/>
      <w:pPr>
        <w:ind w:left="2880" w:hanging="360"/>
      </w:pPr>
    </w:lvl>
    <w:lvl w:ilvl="4" w:tplc="87597065" w:tentative="1">
      <w:start w:val="1"/>
      <w:numFmt w:val="lowerLetter"/>
      <w:lvlText w:val="%5."/>
      <w:lvlJc w:val="left"/>
      <w:pPr>
        <w:ind w:left="3600" w:hanging="360"/>
      </w:pPr>
    </w:lvl>
    <w:lvl w:ilvl="5" w:tplc="87597065" w:tentative="1">
      <w:start w:val="1"/>
      <w:numFmt w:val="lowerRoman"/>
      <w:lvlText w:val="%6."/>
      <w:lvlJc w:val="right"/>
      <w:pPr>
        <w:ind w:left="4320" w:hanging="180"/>
      </w:pPr>
    </w:lvl>
    <w:lvl w:ilvl="6" w:tplc="87597065" w:tentative="1">
      <w:start w:val="1"/>
      <w:numFmt w:val="decimal"/>
      <w:lvlText w:val="%7."/>
      <w:lvlJc w:val="left"/>
      <w:pPr>
        <w:ind w:left="5040" w:hanging="360"/>
      </w:pPr>
    </w:lvl>
    <w:lvl w:ilvl="7" w:tplc="87597065" w:tentative="1">
      <w:start w:val="1"/>
      <w:numFmt w:val="lowerLetter"/>
      <w:lvlText w:val="%8."/>
      <w:lvlJc w:val="left"/>
      <w:pPr>
        <w:ind w:left="5760" w:hanging="360"/>
      </w:pPr>
    </w:lvl>
    <w:lvl w:ilvl="8" w:tplc="87597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4">
    <w:multiLevelType w:val="hybridMultilevel"/>
    <w:lvl w:ilvl="0" w:tplc="97953047">
      <w:start w:val="1"/>
      <w:numFmt w:val="decimal"/>
      <w:lvlText w:val="%1."/>
      <w:lvlJc w:val="left"/>
      <w:pPr>
        <w:ind w:left="720" w:hanging="360"/>
      </w:pPr>
    </w:lvl>
    <w:lvl w:ilvl="1" w:tplc="97953047" w:tentative="1">
      <w:start w:val="1"/>
      <w:numFmt w:val="lowerLetter"/>
      <w:lvlText w:val="%2."/>
      <w:lvlJc w:val="left"/>
      <w:pPr>
        <w:ind w:left="1440" w:hanging="360"/>
      </w:pPr>
    </w:lvl>
    <w:lvl w:ilvl="2" w:tplc="97953047" w:tentative="1">
      <w:start w:val="1"/>
      <w:numFmt w:val="lowerRoman"/>
      <w:lvlText w:val="%3."/>
      <w:lvlJc w:val="right"/>
      <w:pPr>
        <w:ind w:left="2160" w:hanging="180"/>
      </w:pPr>
    </w:lvl>
    <w:lvl w:ilvl="3" w:tplc="97953047" w:tentative="1">
      <w:start w:val="1"/>
      <w:numFmt w:val="decimal"/>
      <w:lvlText w:val="%4."/>
      <w:lvlJc w:val="left"/>
      <w:pPr>
        <w:ind w:left="2880" w:hanging="360"/>
      </w:pPr>
    </w:lvl>
    <w:lvl w:ilvl="4" w:tplc="97953047" w:tentative="1">
      <w:start w:val="1"/>
      <w:numFmt w:val="lowerLetter"/>
      <w:lvlText w:val="%5."/>
      <w:lvlJc w:val="left"/>
      <w:pPr>
        <w:ind w:left="3600" w:hanging="360"/>
      </w:pPr>
    </w:lvl>
    <w:lvl w:ilvl="5" w:tplc="97953047" w:tentative="1">
      <w:start w:val="1"/>
      <w:numFmt w:val="lowerRoman"/>
      <w:lvlText w:val="%6."/>
      <w:lvlJc w:val="right"/>
      <w:pPr>
        <w:ind w:left="4320" w:hanging="180"/>
      </w:pPr>
    </w:lvl>
    <w:lvl w:ilvl="6" w:tplc="97953047" w:tentative="1">
      <w:start w:val="1"/>
      <w:numFmt w:val="decimal"/>
      <w:lvlText w:val="%7."/>
      <w:lvlJc w:val="left"/>
      <w:pPr>
        <w:ind w:left="5040" w:hanging="360"/>
      </w:pPr>
    </w:lvl>
    <w:lvl w:ilvl="7" w:tplc="97953047" w:tentative="1">
      <w:start w:val="1"/>
      <w:numFmt w:val="lowerLetter"/>
      <w:lvlText w:val="%8."/>
      <w:lvlJc w:val="left"/>
      <w:pPr>
        <w:ind w:left="5760" w:hanging="360"/>
      </w:pPr>
    </w:lvl>
    <w:lvl w:ilvl="8" w:tplc="97953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3">
    <w:multiLevelType w:val="hybridMultilevel"/>
    <w:lvl w:ilvl="0" w:tplc="49620847">
      <w:start w:val="1"/>
      <w:numFmt w:val="decimal"/>
      <w:lvlText w:val="%1."/>
      <w:lvlJc w:val="left"/>
      <w:pPr>
        <w:ind w:left="720" w:hanging="360"/>
      </w:pPr>
    </w:lvl>
    <w:lvl w:ilvl="1" w:tplc="49620847" w:tentative="1">
      <w:start w:val="1"/>
      <w:numFmt w:val="lowerLetter"/>
      <w:lvlText w:val="%2."/>
      <w:lvlJc w:val="left"/>
      <w:pPr>
        <w:ind w:left="1440" w:hanging="360"/>
      </w:pPr>
    </w:lvl>
    <w:lvl w:ilvl="2" w:tplc="49620847" w:tentative="1">
      <w:start w:val="1"/>
      <w:numFmt w:val="lowerRoman"/>
      <w:lvlText w:val="%3."/>
      <w:lvlJc w:val="right"/>
      <w:pPr>
        <w:ind w:left="2160" w:hanging="180"/>
      </w:pPr>
    </w:lvl>
    <w:lvl w:ilvl="3" w:tplc="49620847" w:tentative="1">
      <w:start w:val="1"/>
      <w:numFmt w:val="decimal"/>
      <w:lvlText w:val="%4."/>
      <w:lvlJc w:val="left"/>
      <w:pPr>
        <w:ind w:left="2880" w:hanging="360"/>
      </w:pPr>
    </w:lvl>
    <w:lvl w:ilvl="4" w:tplc="49620847" w:tentative="1">
      <w:start w:val="1"/>
      <w:numFmt w:val="lowerLetter"/>
      <w:lvlText w:val="%5."/>
      <w:lvlJc w:val="left"/>
      <w:pPr>
        <w:ind w:left="3600" w:hanging="360"/>
      </w:pPr>
    </w:lvl>
    <w:lvl w:ilvl="5" w:tplc="49620847" w:tentative="1">
      <w:start w:val="1"/>
      <w:numFmt w:val="lowerRoman"/>
      <w:lvlText w:val="%6."/>
      <w:lvlJc w:val="right"/>
      <w:pPr>
        <w:ind w:left="4320" w:hanging="180"/>
      </w:pPr>
    </w:lvl>
    <w:lvl w:ilvl="6" w:tplc="49620847" w:tentative="1">
      <w:start w:val="1"/>
      <w:numFmt w:val="decimal"/>
      <w:lvlText w:val="%7."/>
      <w:lvlJc w:val="left"/>
      <w:pPr>
        <w:ind w:left="5040" w:hanging="360"/>
      </w:pPr>
    </w:lvl>
    <w:lvl w:ilvl="7" w:tplc="49620847" w:tentative="1">
      <w:start w:val="1"/>
      <w:numFmt w:val="lowerLetter"/>
      <w:lvlText w:val="%8."/>
      <w:lvlJc w:val="left"/>
      <w:pPr>
        <w:ind w:left="5760" w:hanging="360"/>
      </w:pPr>
    </w:lvl>
    <w:lvl w:ilvl="8" w:tplc="49620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2">
    <w:multiLevelType w:val="hybridMultilevel"/>
    <w:lvl w:ilvl="0" w:tplc="23133049">
      <w:start w:val="1"/>
      <w:numFmt w:val="decimal"/>
      <w:lvlText w:val="%1."/>
      <w:lvlJc w:val="left"/>
      <w:pPr>
        <w:ind w:left="720" w:hanging="360"/>
      </w:pPr>
    </w:lvl>
    <w:lvl w:ilvl="1" w:tplc="23133049" w:tentative="1">
      <w:start w:val="1"/>
      <w:numFmt w:val="lowerLetter"/>
      <w:lvlText w:val="%2."/>
      <w:lvlJc w:val="left"/>
      <w:pPr>
        <w:ind w:left="1440" w:hanging="360"/>
      </w:pPr>
    </w:lvl>
    <w:lvl w:ilvl="2" w:tplc="23133049" w:tentative="1">
      <w:start w:val="1"/>
      <w:numFmt w:val="lowerRoman"/>
      <w:lvlText w:val="%3."/>
      <w:lvlJc w:val="right"/>
      <w:pPr>
        <w:ind w:left="2160" w:hanging="180"/>
      </w:pPr>
    </w:lvl>
    <w:lvl w:ilvl="3" w:tplc="23133049" w:tentative="1">
      <w:start w:val="1"/>
      <w:numFmt w:val="decimal"/>
      <w:lvlText w:val="%4."/>
      <w:lvlJc w:val="left"/>
      <w:pPr>
        <w:ind w:left="2880" w:hanging="360"/>
      </w:pPr>
    </w:lvl>
    <w:lvl w:ilvl="4" w:tplc="23133049" w:tentative="1">
      <w:start w:val="1"/>
      <w:numFmt w:val="lowerLetter"/>
      <w:lvlText w:val="%5."/>
      <w:lvlJc w:val="left"/>
      <w:pPr>
        <w:ind w:left="3600" w:hanging="360"/>
      </w:pPr>
    </w:lvl>
    <w:lvl w:ilvl="5" w:tplc="23133049" w:tentative="1">
      <w:start w:val="1"/>
      <w:numFmt w:val="lowerRoman"/>
      <w:lvlText w:val="%6."/>
      <w:lvlJc w:val="right"/>
      <w:pPr>
        <w:ind w:left="4320" w:hanging="180"/>
      </w:pPr>
    </w:lvl>
    <w:lvl w:ilvl="6" w:tplc="23133049" w:tentative="1">
      <w:start w:val="1"/>
      <w:numFmt w:val="decimal"/>
      <w:lvlText w:val="%7."/>
      <w:lvlJc w:val="left"/>
      <w:pPr>
        <w:ind w:left="5040" w:hanging="360"/>
      </w:pPr>
    </w:lvl>
    <w:lvl w:ilvl="7" w:tplc="23133049" w:tentative="1">
      <w:start w:val="1"/>
      <w:numFmt w:val="lowerLetter"/>
      <w:lvlText w:val="%8."/>
      <w:lvlJc w:val="left"/>
      <w:pPr>
        <w:ind w:left="5760" w:hanging="360"/>
      </w:pPr>
    </w:lvl>
    <w:lvl w:ilvl="8" w:tplc="23133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1">
    <w:multiLevelType w:val="hybridMultilevel"/>
    <w:lvl w:ilvl="0" w:tplc="20613368">
      <w:start w:val="1"/>
      <w:numFmt w:val="decimal"/>
      <w:lvlText w:val="%1."/>
      <w:lvlJc w:val="left"/>
      <w:pPr>
        <w:ind w:left="720" w:hanging="360"/>
      </w:pPr>
    </w:lvl>
    <w:lvl w:ilvl="1" w:tplc="20613368" w:tentative="1">
      <w:start w:val="1"/>
      <w:numFmt w:val="lowerLetter"/>
      <w:lvlText w:val="%2."/>
      <w:lvlJc w:val="left"/>
      <w:pPr>
        <w:ind w:left="1440" w:hanging="360"/>
      </w:pPr>
    </w:lvl>
    <w:lvl w:ilvl="2" w:tplc="20613368" w:tentative="1">
      <w:start w:val="1"/>
      <w:numFmt w:val="lowerRoman"/>
      <w:lvlText w:val="%3."/>
      <w:lvlJc w:val="right"/>
      <w:pPr>
        <w:ind w:left="2160" w:hanging="180"/>
      </w:pPr>
    </w:lvl>
    <w:lvl w:ilvl="3" w:tplc="20613368" w:tentative="1">
      <w:start w:val="1"/>
      <w:numFmt w:val="decimal"/>
      <w:lvlText w:val="%4."/>
      <w:lvlJc w:val="left"/>
      <w:pPr>
        <w:ind w:left="2880" w:hanging="360"/>
      </w:pPr>
    </w:lvl>
    <w:lvl w:ilvl="4" w:tplc="20613368" w:tentative="1">
      <w:start w:val="1"/>
      <w:numFmt w:val="lowerLetter"/>
      <w:lvlText w:val="%5."/>
      <w:lvlJc w:val="left"/>
      <w:pPr>
        <w:ind w:left="3600" w:hanging="360"/>
      </w:pPr>
    </w:lvl>
    <w:lvl w:ilvl="5" w:tplc="20613368" w:tentative="1">
      <w:start w:val="1"/>
      <w:numFmt w:val="lowerRoman"/>
      <w:lvlText w:val="%6."/>
      <w:lvlJc w:val="right"/>
      <w:pPr>
        <w:ind w:left="4320" w:hanging="180"/>
      </w:pPr>
    </w:lvl>
    <w:lvl w:ilvl="6" w:tplc="20613368" w:tentative="1">
      <w:start w:val="1"/>
      <w:numFmt w:val="decimal"/>
      <w:lvlText w:val="%7."/>
      <w:lvlJc w:val="left"/>
      <w:pPr>
        <w:ind w:left="5040" w:hanging="360"/>
      </w:pPr>
    </w:lvl>
    <w:lvl w:ilvl="7" w:tplc="20613368" w:tentative="1">
      <w:start w:val="1"/>
      <w:numFmt w:val="lowerLetter"/>
      <w:lvlText w:val="%8."/>
      <w:lvlJc w:val="left"/>
      <w:pPr>
        <w:ind w:left="5760" w:hanging="360"/>
      </w:pPr>
    </w:lvl>
    <w:lvl w:ilvl="8" w:tplc="20613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0">
    <w:multiLevelType w:val="hybridMultilevel"/>
    <w:lvl w:ilvl="0" w:tplc="86494304">
      <w:start w:val="1"/>
      <w:numFmt w:val="decimal"/>
      <w:lvlText w:val="%1."/>
      <w:lvlJc w:val="left"/>
      <w:pPr>
        <w:ind w:left="720" w:hanging="360"/>
      </w:pPr>
    </w:lvl>
    <w:lvl w:ilvl="1" w:tplc="86494304" w:tentative="1">
      <w:start w:val="1"/>
      <w:numFmt w:val="lowerLetter"/>
      <w:lvlText w:val="%2."/>
      <w:lvlJc w:val="left"/>
      <w:pPr>
        <w:ind w:left="1440" w:hanging="360"/>
      </w:pPr>
    </w:lvl>
    <w:lvl w:ilvl="2" w:tplc="86494304" w:tentative="1">
      <w:start w:val="1"/>
      <w:numFmt w:val="lowerRoman"/>
      <w:lvlText w:val="%3."/>
      <w:lvlJc w:val="right"/>
      <w:pPr>
        <w:ind w:left="2160" w:hanging="180"/>
      </w:pPr>
    </w:lvl>
    <w:lvl w:ilvl="3" w:tplc="86494304" w:tentative="1">
      <w:start w:val="1"/>
      <w:numFmt w:val="decimal"/>
      <w:lvlText w:val="%4."/>
      <w:lvlJc w:val="left"/>
      <w:pPr>
        <w:ind w:left="2880" w:hanging="360"/>
      </w:pPr>
    </w:lvl>
    <w:lvl w:ilvl="4" w:tplc="86494304" w:tentative="1">
      <w:start w:val="1"/>
      <w:numFmt w:val="lowerLetter"/>
      <w:lvlText w:val="%5."/>
      <w:lvlJc w:val="left"/>
      <w:pPr>
        <w:ind w:left="3600" w:hanging="360"/>
      </w:pPr>
    </w:lvl>
    <w:lvl w:ilvl="5" w:tplc="86494304" w:tentative="1">
      <w:start w:val="1"/>
      <w:numFmt w:val="lowerRoman"/>
      <w:lvlText w:val="%6."/>
      <w:lvlJc w:val="right"/>
      <w:pPr>
        <w:ind w:left="4320" w:hanging="180"/>
      </w:pPr>
    </w:lvl>
    <w:lvl w:ilvl="6" w:tplc="86494304" w:tentative="1">
      <w:start w:val="1"/>
      <w:numFmt w:val="decimal"/>
      <w:lvlText w:val="%7."/>
      <w:lvlJc w:val="left"/>
      <w:pPr>
        <w:ind w:left="5040" w:hanging="360"/>
      </w:pPr>
    </w:lvl>
    <w:lvl w:ilvl="7" w:tplc="86494304" w:tentative="1">
      <w:start w:val="1"/>
      <w:numFmt w:val="lowerLetter"/>
      <w:lvlText w:val="%8."/>
      <w:lvlJc w:val="left"/>
      <w:pPr>
        <w:ind w:left="5760" w:hanging="360"/>
      </w:pPr>
    </w:lvl>
    <w:lvl w:ilvl="8" w:tplc="86494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9">
    <w:multiLevelType w:val="hybridMultilevel"/>
    <w:lvl w:ilvl="0" w:tplc="52484705">
      <w:start w:val="1"/>
      <w:numFmt w:val="decimal"/>
      <w:lvlText w:val="%1."/>
      <w:lvlJc w:val="left"/>
      <w:pPr>
        <w:ind w:left="720" w:hanging="360"/>
      </w:pPr>
    </w:lvl>
    <w:lvl w:ilvl="1" w:tplc="52484705" w:tentative="1">
      <w:start w:val="1"/>
      <w:numFmt w:val="lowerLetter"/>
      <w:lvlText w:val="%2."/>
      <w:lvlJc w:val="left"/>
      <w:pPr>
        <w:ind w:left="1440" w:hanging="360"/>
      </w:pPr>
    </w:lvl>
    <w:lvl w:ilvl="2" w:tplc="52484705" w:tentative="1">
      <w:start w:val="1"/>
      <w:numFmt w:val="lowerRoman"/>
      <w:lvlText w:val="%3."/>
      <w:lvlJc w:val="right"/>
      <w:pPr>
        <w:ind w:left="2160" w:hanging="180"/>
      </w:pPr>
    </w:lvl>
    <w:lvl w:ilvl="3" w:tplc="52484705" w:tentative="1">
      <w:start w:val="1"/>
      <w:numFmt w:val="decimal"/>
      <w:lvlText w:val="%4."/>
      <w:lvlJc w:val="left"/>
      <w:pPr>
        <w:ind w:left="2880" w:hanging="360"/>
      </w:pPr>
    </w:lvl>
    <w:lvl w:ilvl="4" w:tplc="52484705" w:tentative="1">
      <w:start w:val="1"/>
      <w:numFmt w:val="lowerLetter"/>
      <w:lvlText w:val="%5."/>
      <w:lvlJc w:val="left"/>
      <w:pPr>
        <w:ind w:left="3600" w:hanging="360"/>
      </w:pPr>
    </w:lvl>
    <w:lvl w:ilvl="5" w:tplc="52484705" w:tentative="1">
      <w:start w:val="1"/>
      <w:numFmt w:val="lowerRoman"/>
      <w:lvlText w:val="%6."/>
      <w:lvlJc w:val="right"/>
      <w:pPr>
        <w:ind w:left="4320" w:hanging="180"/>
      </w:pPr>
    </w:lvl>
    <w:lvl w:ilvl="6" w:tplc="52484705" w:tentative="1">
      <w:start w:val="1"/>
      <w:numFmt w:val="decimal"/>
      <w:lvlText w:val="%7."/>
      <w:lvlJc w:val="left"/>
      <w:pPr>
        <w:ind w:left="5040" w:hanging="360"/>
      </w:pPr>
    </w:lvl>
    <w:lvl w:ilvl="7" w:tplc="52484705" w:tentative="1">
      <w:start w:val="1"/>
      <w:numFmt w:val="lowerLetter"/>
      <w:lvlText w:val="%8."/>
      <w:lvlJc w:val="left"/>
      <w:pPr>
        <w:ind w:left="5760" w:hanging="360"/>
      </w:pPr>
    </w:lvl>
    <w:lvl w:ilvl="8" w:tplc="52484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8">
    <w:multiLevelType w:val="hybridMultilevel"/>
    <w:lvl w:ilvl="0" w:tplc="19750718">
      <w:start w:val="1"/>
      <w:numFmt w:val="decimal"/>
      <w:lvlText w:val="%1."/>
      <w:lvlJc w:val="left"/>
      <w:pPr>
        <w:ind w:left="720" w:hanging="360"/>
      </w:pPr>
    </w:lvl>
    <w:lvl w:ilvl="1" w:tplc="19750718" w:tentative="1">
      <w:start w:val="1"/>
      <w:numFmt w:val="lowerLetter"/>
      <w:lvlText w:val="%2."/>
      <w:lvlJc w:val="left"/>
      <w:pPr>
        <w:ind w:left="1440" w:hanging="360"/>
      </w:pPr>
    </w:lvl>
    <w:lvl w:ilvl="2" w:tplc="19750718" w:tentative="1">
      <w:start w:val="1"/>
      <w:numFmt w:val="lowerRoman"/>
      <w:lvlText w:val="%3."/>
      <w:lvlJc w:val="right"/>
      <w:pPr>
        <w:ind w:left="2160" w:hanging="180"/>
      </w:pPr>
    </w:lvl>
    <w:lvl w:ilvl="3" w:tplc="19750718" w:tentative="1">
      <w:start w:val="1"/>
      <w:numFmt w:val="decimal"/>
      <w:lvlText w:val="%4."/>
      <w:lvlJc w:val="left"/>
      <w:pPr>
        <w:ind w:left="2880" w:hanging="360"/>
      </w:pPr>
    </w:lvl>
    <w:lvl w:ilvl="4" w:tplc="19750718" w:tentative="1">
      <w:start w:val="1"/>
      <w:numFmt w:val="lowerLetter"/>
      <w:lvlText w:val="%5."/>
      <w:lvlJc w:val="left"/>
      <w:pPr>
        <w:ind w:left="3600" w:hanging="360"/>
      </w:pPr>
    </w:lvl>
    <w:lvl w:ilvl="5" w:tplc="19750718" w:tentative="1">
      <w:start w:val="1"/>
      <w:numFmt w:val="lowerRoman"/>
      <w:lvlText w:val="%6."/>
      <w:lvlJc w:val="right"/>
      <w:pPr>
        <w:ind w:left="4320" w:hanging="180"/>
      </w:pPr>
    </w:lvl>
    <w:lvl w:ilvl="6" w:tplc="19750718" w:tentative="1">
      <w:start w:val="1"/>
      <w:numFmt w:val="decimal"/>
      <w:lvlText w:val="%7."/>
      <w:lvlJc w:val="left"/>
      <w:pPr>
        <w:ind w:left="5040" w:hanging="360"/>
      </w:pPr>
    </w:lvl>
    <w:lvl w:ilvl="7" w:tplc="19750718" w:tentative="1">
      <w:start w:val="1"/>
      <w:numFmt w:val="lowerLetter"/>
      <w:lvlText w:val="%8."/>
      <w:lvlJc w:val="left"/>
      <w:pPr>
        <w:ind w:left="5760" w:hanging="360"/>
      </w:pPr>
    </w:lvl>
    <w:lvl w:ilvl="8" w:tplc="19750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7">
    <w:multiLevelType w:val="hybridMultilevel"/>
    <w:lvl w:ilvl="0" w:tplc="13354857">
      <w:start w:val="1"/>
      <w:numFmt w:val="decimal"/>
      <w:lvlText w:val="%1."/>
      <w:lvlJc w:val="left"/>
      <w:pPr>
        <w:ind w:left="720" w:hanging="360"/>
      </w:pPr>
    </w:lvl>
    <w:lvl w:ilvl="1" w:tplc="13354857" w:tentative="1">
      <w:start w:val="1"/>
      <w:numFmt w:val="lowerLetter"/>
      <w:lvlText w:val="%2."/>
      <w:lvlJc w:val="left"/>
      <w:pPr>
        <w:ind w:left="1440" w:hanging="360"/>
      </w:pPr>
    </w:lvl>
    <w:lvl w:ilvl="2" w:tplc="13354857" w:tentative="1">
      <w:start w:val="1"/>
      <w:numFmt w:val="lowerRoman"/>
      <w:lvlText w:val="%3."/>
      <w:lvlJc w:val="right"/>
      <w:pPr>
        <w:ind w:left="2160" w:hanging="180"/>
      </w:pPr>
    </w:lvl>
    <w:lvl w:ilvl="3" w:tplc="13354857" w:tentative="1">
      <w:start w:val="1"/>
      <w:numFmt w:val="decimal"/>
      <w:lvlText w:val="%4."/>
      <w:lvlJc w:val="left"/>
      <w:pPr>
        <w:ind w:left="2880" w:hanging="360"/>
      </w:pPr>
    </w:lvl>
    <w:lvl w:ilvl="4" w:tplc="13354857" w:tentative="1">
      <w:start w:val="1"/>
      <w:numFmt w:val="lowerLetter"/>
      <w:lvlText w:val="%5."/>
      <w:lvlJc w:val="left"/>
      <w:pPr>
        <w:ind w:left="3600" w:hanging="360"/>
      </w:pPr>
    </w:lvl>
    <w:lvl w:ilvl="5" w:tplc="13354857" w:tentative="1">
      <w:start w:val="1"/>
      <w:numFmt w:val="lowerRoman"/>
      <w:lvlText w:val="%6."/>
      <w:lvlJc w:val="right"/>
      <w:pPr>
        <w:ind w:left="4320" w:hanging="180"/>
      </w:pPr>
    </w:lvl>
    <w:lvl w:ilvl="6" w:tplc="13354857" w:tentative="1">
      <w:start w:val="1"/>
      <w:numFmt w:val="decimal"/>
      <w:lvlText w:val="%7."/>
      <w:lvlJc w:val="left"/>
      <w:pPr>
        <w:ind w:left="5040" w:hanging="360"/>
      </w:pPr>
    </w:lvl>
    <w:lvl w:ilvl="7" w:tplc="13354857" w:tentative="1">
      <w:start w:val="1"/>
      <w:numFmt w:val="lowerLetter"/>
      <w:lvlText w:val="%8."/>
      <w:lvlJc w:val="left"/>
      <w:pPr>
        <w:ind w:left="5760" w:hanging="360"/>
      </w:pPr>
    </w:lvl>
    <w:lvl w:ilvl="8" w:tplc="13354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6">
    <w:multiLevelType w:val="hybridMultilevel"/>
    <w:lvl w:ilvl="0" w:tplc="93348757">
      <w:start w:val="1"/>
      <w:numFmt w:val="decimal"/>
      <w:lvlText w:val="%1."/>
      <w:lvlJc w:val="left"/>
      <w:pPr>
        <w:ind w:left="720" w:hanging="360"/>
      </w:pPr>
    </w:lvl>
    <w:lvl w:ilvl="1" w:tplc="93348757" w:tentative="1">
      <w:start w:val="1"/>
      <w:numFmt w:val="lowerLetter"/>
      <w:lvlText w:val="%2."/>
      <w:lvlJc w:val="left"/>
      <w:pPr>
        <w:ind w:left="1440" w:hanging="360"/>
      </w:pPr>
    </w:lvl>
    <w:lvl w:ilvl="2" w:tplc="93348757" w:tentative="1">
      <w:start w:val="1"/>
      <w:numFmt w:val="lowerRoman"/>
      <w:lvlText w:val="%3."/>
      <w:lvlJc w:val="right"/>
      <w:pPr>
        <w:ind w:left="2160" w:hanging="180"/>
      </w:pPr>
    </w:lvl>
    <w:lvl w:ilvl="3" w:tplc="93348757" w:tentative="1">
      <w:start w:val="1"/>
      <w:numFmt w:val="decimal"/>
      <w:lvlText w:val="%4."/>
      <w:lvlJc w:val="left"/>
      <w:pPr>
        <w:ind w:left="2880" w:hanging="360"/>
      </w:pPr>
    </w:lvl>
    <w:lvl w:ilvl="4" w:tplc="93348757" w:tentative="1">
      <w:start w:val="1"/>
      <w:numFmt w:val="lowerLetter"/>
      <w:lvlText w:val="%5."/>
      <w:lvlJc w:val="left"/>
      <w:pPr>
        <w:ind w:left="3600" w:hanging="360"/>
      </w:pPr>
    </w:lvl>
    <w:lvl w:ilvl="5" w:tplc="93348757" w:tentative="1">
      <w:start w:val="1"/>
      <w:numFmt w:val="lowerRoman"/>
      <w:lvlText w:val="%6."/>
      <w:lvlJc w:val="right"/>
      <w:pPr>
        <w:ind w:left="4320" w:hanging="180"/>
      </w:pPr>
    </w:lvl>
    <w:lvl w:ilvl="6" w:tplc="93348757" w:tentative="1">
      <w:start w:val="1"/>
      <w:numFmt w:val="decimal"/>
      <w:lvlText w:val="%7."/>
      <w:lvlJc w:val="left"/>
      <w:pPr>
        <w:ind w:left="5040" w:hanging="360"/>
      </w:pPr>
    </w:lvl>
    <w:lvl w:ilvl="7" w:tplc="93348757" w:tentative="1">
      <w:start w:val="1"/>
      <w:numFmt w:val="lowerLetter"/>
      <w:lvlText w:val="%8."/>
      <w:lvlJc w:val="left"/>
      <w:pPr>
        <w:ind w:left="5760" w:hanging="360"/>
      </w:pPr>
    </w:lvl>
    <w:lvl w:ilvl="8" w:tplc="93348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5">
    <w:multiLevelType w:val="hybridMultilevel"/>
    <w:lvl w:ilvl="0" w:tplc="18161621">
      <w:start w:val="1"/>
      <w:numFmt w:val="decimal"/>
      <w:lvlText w:val="%1."/>
      <w:lvlJc w:val="left"/>
      <w:pPr>
        <w:ind w:left="720" w:hanging="360"/>
      </w:pPr>
    </w:lvl>
    <w:lvl w:ilvl="1" w:tplc="18161621" w:tentative="1">
      <w:start w:val="1"/>
      <w:numFmt w:val="lowerLetter"/>
      <w:lvlText w:val="%2."/>
      <w:lvlJc w:val="left"/>
      <w:pPr>
        <w:ind w:left="1440" w:hanging="360"/>
      </w:pPr>
    </w:lvl>
    <w:lvl w:ilvl="2" w:tplc="18161621" w:tentative="1">
      <w:start w:val="1"/>
      <w:numFmt w:val="lowerRoman"/>
      <w:lvlText w:val="%3."/>
      <w:lvlJc w:val="right"/>
      <w:pPr>
        <w:ind w:left="2160" w:hanging="180"/>
      </w:pPr>
    </w:lvl>
    <w:lvl w:ilvl="3" w:tplc="18161621" w:tentative="1">
      <w:start w:val="1"/>
      <w:numFmt w:val="decimal"/>
      <w:lvlText w:val="%4."/>
      <w:lvlJc w:val="left"/>
      <w:pPr>
        <w:ind w:left="2880" w:hanging="360"/>
      </w:pPr>
    </w:lvl>
    <w:lvl w:ilvl="4" w:tplc="18161621" w:tentative="1">
      <w:start w:val="1"/>
      <w:numFmt w:val="lowerLetter"/>
      <w:lvlText w:val="%5."/>
      <w:lvlJc w:val="left"/>
      <w:pPr>
        <w:ind w:left="3600" w:hanging="360"/>
      </w:pPr>
    </w:lvl>
    <w:lvl w:ilvl="5" w:tplc="18161621" w:tentative="1">
      <w:start w:val="1"/>
      <w:numFmt w:val="lowerRoman"/>
      <w:lvlText w:val="%6."/>
      <w:lvlJc w:val="right"/>
      <w:pPr>
        <w:ind w:left="4320" w:hanging="180"/>
      </w:pPr>
    </w:lvl>
    <w:lvl w:ilvl="6" w:tplc="18161621" w:tentative="1">
      <w:start w:val="1"/>
      <w:numFmt w:val="decimal"/>
      <w:lvlText w:val="%7."/>
      <w:lvlJc w:val="left"/>
      <w:pPr>
        <w:ind w:left="5040" w:hanging="360"/>
      </w:pPr>
    </w:lvl>
    <w:lvl w:ilvl="7" w:tplc="18161621" w:tentative="1">
      <w:start w:val="1"/>
      <w:numFmt w:val="lowerLetter"/>
      <w:lvlText w:val="%8."/>
      <w:lvlJc w:val="left"/>
      <w:pPr>
        <w:ind w:left="5760" w:hanging="360"/>
      </w:pPr>
    </w:lvl>
    <w:lvl w:ilvl="8" w:tplc="18161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4">
    <w:multiLevelType w:val="hybridMultilevel"/>
    <w:lvl w:ilvl="0" w:tplc="12834638">
      <w:start w:val="1"/>
      <w:numFmt w:val="decimal"/>
      <w:lvlText w:val="%1."/>
      <w:lvlJc w:val="left"/>
      <w:pPr>
        <w:ind w:left="720" w:hanging="360"/>
      </w:pPr>
    </w:lvl>
    <w:lvl w:ilvl="1" w:tplc="12834638" w:tentative="1">
      <w:start w:val="1"/>
      <w:numFmt w:val="lowerLetter"/>
      <w:lvlText w:val="%2."/>
      <w:lvlJc w:val="left"/>
      <w:pPr>
        <w:ind w:left="1440" w:hanging="360"/>
      </w:pPr>
    </w:lvl>
    <w:lvl w:ilvl="2" w:tplc="12834638" w:tentative="1">
      <w:start w:val="1"/>
      <w:numFmt w:val="lowerRoman"/>
      <w:lvlText w:val="%3."/>
      <w:lvlJc w:val="right"/>
      <w:pPr>
        <w:ind w:left="2160" w:hanging="180"/>
      </w:pPr>
    </w:lvl>
    <w:lvl w:ilvl="3" w:tplc="12834638" w:tentative="1">
      <w:start w:val="1"/>
      <w:numFmt w:val="decimal"/>
      <w:lvlText w:val="%4."/>
      <w:lvlJc w:val="left"/>
      <w:pPr>
        <w:ind w:left="2880" w:hanging="360"/>
      </w:pPr>
    </w:lvl>
    <w:lvl w:ilvl="4" w:tplc="12834638" w:tentative="1">
      <w:start w:val="1"/>
      <w:numFmt w:val="lowerLetter"/>
      <w:lvlText w:val="%5."/>
      <w:lvlJc w:val="left"/>
      <w:pPr>
        <w:ind w:left="3600" w:hanging="360"/>
      </w:pPr>
    </w:lvl>
    <w:lvl w:ilvl="5" w:tplc="12834638" w:tentative="1">
      <w:start w:val="1"/>
      <w:numFmt w:val="lowerRoman"/>
      <w:lvlText w:val="%6."/>
      <w:lvlJc w:val="right"/>
      <w:pPr>
        <w:ind w:left="4320" w:hanging="180"/>
      </w:pPr>
    </w:lvl>
    <w:lvl w:ilvl="6" w:tplc="12834638" w:tentative="1">
      <w:start w:val="1"/>
      <w:numFmt w:val="decimal"/>
      <w:lvlText w:val="%7."/>
      <w:lvlJc w:val="left"/>
      <w:pPr>
        <w:ind w:left="5040" w:hanging="360"/>
      </w:pPr>
    </w:lvl>
    <w:lvl w:ilvl="7" w:tplc="12834638" w:tentative="1">
      <w:start w:val="1"/>
      <w:numFmt w:val="lowerLetter"/>
      <w:lvlText w:val="%8."/>
      <w:lvlJc w:val="left"/>
      <w:pPr>
        <w:ind w:left="5760" w:hanging="360"/>
      </w:pPr>
    </w:lvl>
    <w:lvl w:ilvl="8" w:tplc="12834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3">
    <w:multiLevelType w:val="hybridMultilevel"/>
    <w:lvl w:ilvl="0" w:tplc="25131058">
      <w:start w:val="1"/>
      <w:numFmt w:val="decimal"/>
      <w:lvlText w:val="%1."/>
      <w:lvlJc w:val="left"/>
      <w:pPr>
        <w:ind w:left="720" w:hanging="360"/>
      </w:pPr>
    </w:lvl>
    <w:lvl w:ilvl="1" w:tplc="25131058" w:tentative="1">
      <w:start w:val="1"/>
      <w:numFmt w:val="lowerLetter"/>
      <w:lvlText w:val="%2."/>
      <w:lvlJc w:val="left"/>
      <w:pPr>
        <w:ind w:left="1440" w:hanging="360"/>
      </w:pPr>
    </w:lvl>
    <w:lvl w:ilvl="2" w:tplc="25131058" w:tentative="1">
      <w:start w:val="1"/>
      <w:numFmt w:val="lowerRoman"/>
      <w:lvlText w:val="%3."/>
      <w:lvlJc w:val="right"/>
      <w:pPr>
        <w:ind w:left="2160" w:hanging="180"/>
      </w:pPr>
    </w:lvl>
    <w:lvl w:ilvl="3" w:tplc="25131058" w:tentative="1">
      <w:start w:val="1"/>
      <w:numFmt w:val="decimal"/>
      <w:lvlText w:val="%4."/>
      <w:lvlJc w:val="left"/>
      <w:pPr>
        <w:ind w:left="2880" w:hanging="360"/>
      </w:pPr>
    </w:lvl>
    <w:lvl w:ilvl="4" w:tplc="25131058" w:tentative="1">
      <w:start w:val="1"/>
      <w:numFmt w:val="lowerLetter"/>
      <w:lvlText w:val="%5."/>
      <w:lvlJc w:val="left"/>
      <w:pPr>
        <w:ind w:left="3600" w:hanging="360"/>
      </w:pPr>
    </w:lvl>
    <w:lvl w:ilvl="5" w:tplc="25131058" w:tentative="1">
      <w:start w:val="1"/>
      <w:numFmt w:val="lowerRoman"/>
      <w:lvlText w:val="%6."/>
      <w:lvlJc w:val="right"/>
      <w:pPr>
        <w:ind w:left="4320" w:hanging="180"/>
      </w:pPr>
    </w:lvl>
    <w:lvl w:ilvl="6" w:tplc="25131058" w:tentative="1">
      <w:start w:val="1"/>
      <w:numFmt w:val="decimal"/>
      <w:lvlText w:val="%7."/>
      <w:lvlJc w:val="left"/>
      <w:pPr>
        <w:ind w:left="5040" w:hanging="360"/>
      </w:pPr>
    </w:lvl>
    <w:lvl w:ilvl="7" w:tplc="25131058" w:tentative="1">
      <w:start w:val="1"/>
      <w:numFmt w:val="lowerLetter"/>
      <w:lvlText w:val="%8."/>
      <w:lvlJc w:val="left"/>
      <w:pPr>
        <w:ind w:left="5760" w:hanging="360"/>
      </w:pPr>
    </w:lvl>
    <w:lvl w:ilvl="8" w:tplc="25131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2">
    <w:multiLevelType w:val="hybridMultilevel"/>
    <w:lvl w:ilvl="0" w:tplc="54361557">
      <w:start w:val="1"/>
      <w:numFmt w:val="decimal"/>
      <w:lvlText w:val="%1."/>
      <w:lvlJc w:val="left"/>
      <w:pPr>
        <w:ind w:left="720" w:hanging="360"/>
      </w:pPr>
    </w:lvl>
    <w:lvl w:ilvl="1" w:tplc="54361557" w:tentative="1">
      <w:start w:val="1"/>
      <w:numFmt w:val="lowerLetter"/>
      <w:lvlText w:val="%2."/>
      <w:lvlJc w:val="left"/>
      <w:pPr>
        <w:ind w:left="1440" w:hanging="360"/>
      </w:pPr>
    </w:lvl>
    <w:lvl w:ilvl="2" w:tplc="54361557" w:tentative="1">
      <w:start w:val="1"/>
      <w:numFmt w:val="lowerRoman"/>
      <w:lvlText w:val="%3."/>
      <w:lvlJc w:val="right"/>
      <w:pPr>
        <w:ind w:left="2160" w:hanging="180"/>
      </w:pPr>
    </w:lvl>
    <w:lvl w:ilvl="3" w:tplc="54361557" w:tentative="1">
      <w:start w:val="1"/>
      <w:numFmt w:val="decimal"/>
      <w:lvlText w:val="%4."/>
      <w:lvlJc w:val="left"/>
      <w:pPr>
        <w:ind w:left="2880" w:hanging="360"/>
      </w:pPr>
    </w:lvl>
    <w:lvl w:ilvl="4" w:tplc="54361557" w:tentative="1">
      <w:start w:val="1"/>
      <w:numFmt w:val="lowerLetter"/>
      <w:lvlText w:val="%5."/>
      <w:lvlJc w:val="left"/>
      <w:pPr>
        <w:ind w:left="3600" w:hanging="360"/>
      </w:pPr>
    </w:lvl>
    <w:lvl w:ilvl="5" w:tplc="54361557" w:tentative="1">
      <w:start w:val="1"/>
      <w:numFmt w:val="lowerRoman"/>
      <w:lvlText w:val="%6."/>
      <w:lvlJc w:val="right"/>
      <w:pPr>
        <w:ind w:left="4320" w:hanging="180"/>
      </w:pPr>
    </w:lvl>
    <w:lvl w:ilvl="6" w:tplc="54361557" w:tentative="1">
      <w:start w:val="1"/>
      <w:numFmt w:val="decimal"/>
      <w:lvlText w:val="%7."/>
      <w:lvlJc w:val="left"/>
      <w:pPr>
        <w:ind w:left="5040" w:hanging="360"/>
      </w:pPr>
    </w:lvl>
    <w:lvl w:ilvl="7" w:tplc="54361557" w:tentative="1">
      <w:start w:val="1"/>
      <w:numFmt w:val="lowerLetter"/>
      <w:lvlText w:val="%8."/>
      <w:lvlJc w:val="left"/>
      <w:pPr>
        <w:ind w:left="5760" w:hanging="360"/>
      </w:pPr>
    </w:lvl>
    <w:lvl w:ilvl="8" w:tplc="54361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1">
    <w:multiLevelType w:val="hybridMultilevel"/>
    <w:lvl w:ilvl="0" w:tplc="54330023">
      <w:start w:val="1"/>
      <w:numFmt w:val="decimal"/>
      <w:lvlText w:val="%1."/>
      <w:lvlJc w:val="left"/>
      <w:pPr>
        <w:ind w:left="720" w:hanging="360"/>
      </w:pPr>
    </w:lvl>
    <w:lvl w:ilvl="1" w:tplc="54330023" w:tentative="1">
      <w:start w:val="1"/>
      <w:numFmt w:val="lowerLetter"/>
      <w:lvlText w:val="%2."/>
      <w:lvlJc w:val="left"/>
      <w:pPr>
        <w:ind w:left="1440" w:hanging="360"/>
      </w:pPr>
    </w:lvl>
    <w:lvl w:ilvl="2" w:tplc="54330023" w:tentative="1">
      <w:start w:val="1"/>
      <w:numFmt w:val="lowerRoman"/>
      <w:lvlText w:val="%3."/>
      <w:lvlJc w:val="right"/>
      <w:pPr>
        <w:ind w:left="2160" w:hanging="180"/>
      </w:pPr>
    </w:lvl>
    <w:lvl w:ilvl="3" w:tplc="54330023" w:tentative="1">
      <w:start w:val="1"/>
      <w:numFmt w:val="decimal"/>
      <w:lvlText w:val="%4."/>
      <w:lvlJc w:val="left"/>
      <w:pPr>
        <w:ind w:left="2880" w:hanging="360"/>
      </w:pPr>
    </w:lvl>
    <w:lvl w:ilvl="4" w:tplc="54330023" w:tentative="1">
      <w:start w:val="1"/>
      <w:numFmt w:val="lowerLetter"/>
      <w:lvlText w:val="%5."/>
      <w:lvlJc w:val="left"/>
      <w:pPr>
        <w:ind w:left="3600" w:hanging="360"/>
      </w:pPr>
    </w:lvl>
    <w:lvl w:ilvl="5" w:tplc="54330023" w:tentative="1">
      <w:start w:val="1"/>
      <w:numFmt w:val="lowerRoman"/>
      <w:lvlText w:val="%6."/>
      <w:lvlJc w:val="right"/>
      <w:pPr>
        <w:ind w:left="4320" w:hanging="180"/>
      </w:pPr>
    </w:lvl>
    <w:lvl w:ilvl="6" w:tplc="54330023" w:tentative="1">
      <w:start w:val="1"/>
      <w:numFmt w:val="decimal"/>
      <w:lvlText w:val="%7."/>
      <w:lvlJc w:val="left"/>
      <w:pPr>
        <w:ind w:left="5040" w:hanging="360"/>
      </w:pPr>
    </w:lvl>
    <w:lvl w:ilvl="7" w:tplc="54330023" w:tentative="1">
      <w:start w:val="1"/>
      <w:numFmt w:val="lowerLetter"/>
      <w:lvlText w:val="%8."/>
      <w:lvlJc w:val="left"/>
      <w:pPr>
        <w:ind w:left="5760" w:hanging="360"/>
      </w:pPr>
    </w:lvl>
    <w:lvl w:ilvl="8" w:tplc="54330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0">
    <w:multiLevelType w:val="hybridMultilevel"/>
    <w:lvl w:ilvl="0" w:tplc="71830932">
      <w:start w:val="1"/>
      <w:numFmt w:val="decimal"/>
      <w:lvlText w:val="%1."/>
      <w:lvlJc w:val="left"/>
      <w:pPr>
        <w:ind w:left="720" w:hanging="360"/>
      </w:pPr>
    </w:lvl>
    <w:lvl w:ilvl="1" w:tplc="71830932" w:tentative="1">
      <w:start w:val="1"/>
      <w:numFmt w:val="lowerLetter"/>
      <w:lvlText w:val="%2."/>
      <w:lvlJc w:val="left"/>
      <w:pPr>
        <w:ind w:left="1440" w:hanging="360"/>
      </w:pPr>
    </w:lvl>
    <w:lvl w:ilvl="2" w:tplc="71830932" w:tentative="1">
      <w:start w:val="1"/>
      <w:numFmt w:val="lowerRoman"/>
      <w:lvlText w:val="%3."/>
      <w:lvlJc w:val="right"/>
      <w:pPr>
        <w:ind w:left="2160" w:hanging="180"/>
      </w:pPr>
    </w:lvl>
    <w:lvl w:ilvl="3" w:tplc="71830932" w:tentative="1">
      <w:start w:val="1"/>
      <w:numFmt w:val="decimal"/>
      <w:lvlText w:val="%4."/>
      <w:lvlJc w:val="left"/>
      <w:pPr>
        <w:ind w:left="2880" w:hanging="360"/>
      </w:pPr>
    </w:lvl>
    <w:lvl w:ilvl="4" w:tplc="71830932" w:tentative="1">
      <w:start w:val="1"/>
      <w:numFmt w:val="lowerLetter"/>
      <w:lvlText w:val="%5."/>
      <w:lvlJc w:val="left"/>
      <w:pPr>
        <w:ind w:left="3600" w:hanging="360"/>
      </w:pPr>
    </w:lvl>
    <w:lvl w:ilvl="5" w:tplc="71830932" w:tentative="1">
      <w:start w:val="1"/>
      <w:numFmt w:val="lowerRoman"/>
      <w:lvlText w:val="%6."/>
      <w:lvlJc w:val="right"/>
      <w:pPr>
        <w:ind w:left="4320" w:hanging="180"/>
      </w:pPr>
    </w:lvl>
    <w:lvl w:ilvl="6" w:tplc="71830932" w:tentative="1">
      <w:start w:val="1"/>
      <w:numFmt w:val="decimal"/>
      <w:lvlText w:val="%7."/>
      <w:lvlJc w:val="left"/>
      <w:pPr>
        <w:ind w:left="5040" w:hanging="360"/>
      </w:pPr>
    </w:lvl>
    <w:lvl w:ilvl="7" w:tplc="71830932" w:tentative="1">
      <w:start w:val="1"/>
      <w:numFmt w:val="lowerLetter"/>
      <w:lvlText w:val="%8."/>
      <w:lvlJc w:val="left"/>
      <w:pPr>
        <w:ind w:left="5760" w:hanging="360"/>
      </w:pPr>
    </w:lvl>
    <w:lvl w:ilvl="8" w:tplc="71830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9">
    <w:multiLevelType w:val="hybridMultilevel"/>
    <w:lvl w:ilvl="0" w:tplc="32604825">
      <w:start w:val="1"/>
      <w:numFmt w:val="decimal"/>
      <w:lvlText w:val="%1."/>
      <w:lvlJc w:val="left"/>
      <w:pPr>
        <w:ind w:left="720" w:hanging="360"/>
      </w:pPr>
    </w:lvl>
    <w:lvl w:ilvl="1" w:tplc="32604825" w:tentative="1">
      <w:start w:val="1"/>
      <w:numFmt w:val="lowerLetter"/>
      <w:lvlText w:val="%2."/>
      <w:lvlJc w:val="left"/>
      <w:pPr>
        <w:ind w:left="1440" w:hanging="360"/>
      </w:pPr>
    </w:lvl>
    <w:lvl w:ilvl="2" w:tplc="32604825" w:tentative="1">
      <w:start w:val="1"/>
      <w:numFmt w:val="lowerRoman"/>
      <w:lvlText w:val="%3."/>
      <w:lvlJc w:val="right"/>
      <w:pPr>
        <w:ind w:left="2160" w:hanging="180"/>
      </w:pPr>
    </w:lvl>
    <w:lvl w:ilvl="3" w:tplc="32604825" w:tentative="1">
      <w:start w:val="1"/>
      <w:numFmt w:val="decimal"/>
      <w:lvlText w:val="%4."/>
      <w:lvlJc w:val="left"/>
      <w:pPr>
        <w:ind w:left="2880" w:hanging="360"/>
      </w:pPr>
    </w:lvl>
    <w:lvl w:ilvl="4" w:tplc="32604825" w:tentative="1">
      <w:start w:val="1"/>
      <w:numFmt w:val="lowerLetter"/>
      <w:lvlText w:val="%5."/>
      <w:lvlJc w:val="left"/>
      <w:pPr>
        <w:ind w:left="3600" w:hanging="360"/>
      </w:pPr>
    </w:lvl>
    <w:lvl w:ilvl="5" w:tplc="32604825" w:tentative="1">
      <w:start w:val="1"/>
      <w:numFmt w:val="lowerRoman"/>
      <w:lvlText w:val="%6."/>
      <w:lvlJc w:val="right"/>
      <w:pPr>
        <w:ind w:left="4320" w:hanging="180"/>
      </w:pPr>
    </w:lvl>
    <w:lvl w:ilvl="6" w:tplc="32604825" w:tentative="1">
      <w:start w:val="1"/>
      <w:numFmt w:val="decimal"/>
      <w:lvlText w:val="%7."/>
      <w:lvlJc w:val="left"/>
      <w:pPr>
        <w:ind w:left="5040" w:hanging="360"/>
      </w:pPr>
    </w:lvl>
    <w:lvl w:ilvl="7" w:tplc="32604825" w:tentative="1">
      <w:start w:val="1"/>
      <w:numFmt w:val="lowerLetter"/>
      <w:lvlText w:val="%8."/>
      <w:lvlJc w:val="left"/>
      <w:pPr>
        <w:ind w:left="5760" w:hanging="360"/>
      </w:pPr>
    </w:lvl>
    <w:lvl w:ilvl="8" w:tplc="32604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8">
    <w:multiLevelType w:val="hybridMultilevel"/>
    <w:lvl w:ilvl="0" w:tplc="84186442">
      <w:start w:val="1"/>
      <w:numFmt w:val="decimal"/>
      <w:lvlText w:val="%1."/>
      <w:lvlJc w:val="left"/>
      <w:pPr>
        <w:ind w:left="720" w:hanging="360"/>
      </w:pPr>
    </w:lvl>
    <w:lvl w:ilvl="1" w:tplc="84186442" w:tentative="1">
      <w:start w:val="1"/>
      <w:numFmt w:val="lowerLetter"/>
      <w:lvlText w:val="%2."/>
      <w:lvlJc w:val="left"/>
      <w:pPr>
        <w:ind w:left="1440" w:hanging="360"/>
      </w:pPr>
    </w:lvl>
    <w:lvl w:ilvl="2" w:tplc="84186442" w:tentative="1">
      <w:start w:val="1"/>
      <w:numFmt w:val="lowerRoman"/>
      <w:lvlText w:val="%3."/>
      <w:lvlJc w:val="right"/>
      <w:pPr>
        <w:ind w:left="2160" w:hanging="180"/>
      </w:pPr>
    </w:lvl>
    <w:lvl w:ilvl="3" w:tplc="84186442" w:tentative="1">
      <w:start w:val="1"/>
      <w:numFmt w:val="decimal"/>
      <w:lvlText w:val="%4."/>
      <w:lvlJc w:val="left"/>
      <w:pPr>
        <w:ind w:left="2880" w:hanging="360"/>
      </w:pPr>
    </w:lvl>
    <w:lvl w:ilvl="4" w:tplc="84186442" w:tentative="1">
      <w:start w:val="1"/>
      <w:numFmt w:val="lowerLetter"/>
      <w:lvlText w:val="%5."/>
      <w:lvlJc w:val="left"/>
      <w:pPr>
        <w:ind w:left="3600" w:hanging="360"/>
      </w:pPr>
    </w:lvl>
    <w:lvl w:ilvl="5" w:tplc="84186442" w:tentative="1">
      <w:start w:val="1"/>
      <w:numFmt w:val="lowerRoman"/>
      <w:lvlText w:val="%6."/>
      <w:lvlJc w:val="right"/>
      <w:pPr>
        <w:ind w:left="4320" w:hanging="180"/>
      </w:pPr>
    </w:lvl>
    <w:lvl w:ilvl="6" w:tplc="84186442" w:tentative="1">
      <w:start w:val="1"/>
      <w:numFmt w:val="decimal"/>
      <w:lvlText w:val="%7."/>
      <w:lvlJc w:val="left"/>
      <w:pPr>
        <w:ind w:left="5040" w:hanging="360"/>
      </w:pPr>
    </w:lvl>
    <w:lvl w:ilvl="7" w:tplc="84186442" w:tentative="1">
      <w:start w:val="1"/>
      <w:numFmt w:val="lowerLetter"/>
      <w:lvlText w:val="%8."/>
      <w:lvlJc w:val="left"/>
      <w:pPr>
        <w:ind w:left="5760" w:hanging="360"/>
      </w:pPr>
    </w:lvl>
    <w:lvl w:ilvl="8" w:tplc="84186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7">
    <w:multiLevelType w:val="hybridMultilevel"/>
    <w:lvl w:ilvl="0" w:tplc="58152708">
      <w:start w:val="1"/>
      <w:numFmt w:val="decimal"/>
      <w:lvlText w:val="%1."/>
      <w:lvlJc w:val="left"/>
      <w:pPr>
        <w:ind w:left="720" w:hanging="360"/>
      </w:pPr>
    </w:lvl>
    <w:lvl w:ilvl="1" w:tplc="58152708" w:tentative="1">
      <w:start w:val="1"/>
      <w:numFmt w:val="lowerLetter"/>
      <w:lvlText w:val="%2."/>
      <w:lvlJc w:val="left"/>
      <w:pPr>
        <w:ind w:left="1440" w:hanging="360"/>
      </w:pPr>
    </w:lvl>
    <w:lvl w:ilvl="2" w:tplc="58152708" w:tentative="1">
      <w:start w:val="1"/>
      <w:numFmt w:val="lowerRoman"/>
      <w:lvlText w:val="%3."/>
      <w:lvlJc w:val="right"/>
      <w:pPr>
        <w:ind w:left="2160" w:hanging="180"/>
      </w:pPr>
    </w:lvl>
    <w:lvl w:ilvl="3" w:tplc="58152708" w:tentative="1">
      <w:start w:val="1"/>
      <w:numFmt w:val="decimal"/>
      <w:lvlText w:val="%4."/>
      <w:lvlJc w:val="left"/>
      <w:pPr>
        <w:ind w:left="2880" w:hanging="360"/>
      </w:pPr>
    </w:lvl>
    <w:lvl w:ilvl="4" w:tplc="58152708" w:tentative="1">
      <w:start w:val="1"/>
      <w:numFmt w:val="lowerLetter"/>
      <w:lvlText w:val="%5."/>
      <w:lvlJc w:val="left"/>
      <w:pPr>
        <w:ind w:left="3600" w:hanging="360"/>
      </w:pPr>
    </w:lvl>
    <w:lvl w:ilvl="5" w:tplc="58152708" w:tentative="1">
      <w:start w:val="1"/>
      <w:numFmt w:val="lowerRoman"/>
      <w:lvlText w:val="%6."/>
      <w:lvlJc w:val="right"/>
      <w:pPr>
        <w:ind w:left="4320" w:hanging="180"/>
      </w:pPr>
    </w:lvl>
    <w:lvl w:ilvl="6" w:tplc="58152708" w:tentative="1">
      <w:start w:val="1"/>
      <w:numFmt w:val="decimal"/>
      <w:lvlText w:val="%7."/>
      <w:lvlJc w:val="left"/>
      <w:pPr>
        <w:ind w:left="5040" w:hanging="360"/>
      </w:pPr>
    </w:lvl>
    <w:lvl w:ilvl="7" w:tplc="58152708" w:tentative="1">
      <w:start w:val="1"/>
      <w:numFmt w:val="lowerLetter"/>
      <w:lvlText w:val="%8."/>
      <w:lvlJc w:val="left"/>
      <w:pPr>
        <w:ind w:left="5760" w:hanging="360"/>
      </w:pPr>
    </w:lvl>
    <w:lvl w:ilvl="8" w:tplc="58152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6">
    <w:multiLevelType w:val="hybridMultilevel"/>
    <w:lvl w:ilvl="0" w:tplc="63160150">
      <w:start w:val="1"/>
      <w:numFmt w:val="decimal"/>
      <w:lvlText w:val="%1."/>
      <w:lvlJc w:val="left"/>
      <w:pPr>
        <w:ind w:left="720" w:hanging="360"/>
      </w:pPr>
    </w:lvl>
    <w:lvl w:ilvl="1" w:tplc="63160150" w:tentative="1">
      <w:start w:val="1"/>
      <w:numFmt w:val="lowerLetter"/>
      <w:lvlText w:val="%2."/>
      <w:lvlJc w:val="left"/>
      <w:pPr>
        <w:ind w:left="1440" w:hanging="360"/>
      </w:pPr>
    </w:lvl>
    <w:lvl w:ilvl="2" w:tplc="63160150" w:tentative="1">
      <w:start w:val="1"/>
      <w:numFmt w:val="lowerRoman"/>
      <w:lvlText w:val="%3."/>
      <w:lvlJc w:val="right"/>
      <w:pPr>
        <w:ind w:left="2160" w:hanging="180"/>
      </w:pPr>
    </w:lvl>
    <w:lvl w:ilvl="3" w:tplc="63160150" w:tentative="1">
      <w:start w:val="1"/>
      <w:numFmt w:val="decimal"/>
      <w:lvlText w:val="%4."/>
      <w:lvlJc w:val="left"/>
      <w:pPr>
        <w:ind w:left="2880" w:hanging="360"/>
      </w:pPr>
    </w:lvl>
    <w:lvl w:ilvl="4" w:tplc="63160150" w:tentative="1">
      <w:start w:val="1"/>
      <w:numFmt w:val="lowerLetter"/>
      <w:lvlText w:val="%5."/>
      <w:lvlJc w:val="left"/>
      <w:pPr>
        <w:ind w:left="3600" w:hanging="360"/>
      </w:pPr>
    </w:lvl>
    <w:lvl w:ilvl="5" w:tplc="63160150" w:tentative="1">
      <w:start w:val="1"/>
      <w:numFmt w:val="lowerRoman"/>
      <w:lvlText w:val="%6."/>
      <w:lvlJc w:val="right"/>
      <w:pPr>
        <w:ind w:left="4320" w:hanging="180"/>
      </w:pPr>
    </w:lvl>
    <w:lvl w:ilvl="6" w:tplc="63160150" w:tentative="1">
      <w:start w:val="1"/>
      <w:numFmt w:val="decimal"/>
      <w:lvlText w:val="%7."/>
      <w:lvlJc w:val="left"/>
      <w:pPr>
        <w:ind w:left="5040" w:hanging="360"/>
      </w:pPr>
    </w:lvl>
    <w:lvl w:ilvl="7" w:tplc="63160150" w:tentative="1">
      <w:start w:val="1"/>
      <w:numFmt w:val="lowerLetter"/>
      <w:lvlText w:val="%8."/>
      <w:lvlJc w:val="left"/>
      <w:pPr>
        <w:ind w:left="5760" w:hanging="360"/>
      </w:pPr>
    </w:lvl>
    <w:lvl w:ilvl="8" w:tplc="63160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5">
    <w:multiLevelType w:val="hybridMultilevel"/>
    <w:lvl w:ilvl="0" w:tplc="72110670">
      <w:start w:val="1"/>
      <w:numFmt w:val="decimal"/>
      <w:lvlText w:val="%1."/>
      <w:lvlJc w:val="left"/>
      <w:pPr>
        <w:ind w:left="720" w:hanging="360"/>
      </w:pPr>
    </w:lvl>
    <w:lvl w:ilvl="1" w:tplc="72110670" w:tentative="1">
      <w:start w:val="1"/>
      <w:numFmt w:val="lowerLetter"/>
      <w:lvlText w:val="%2."/>
      <w:lvlJc w:val="left"/>
      <w:pPr>
        <w:ind w:left="1440" w:hanging="360"/>
      </w:pPr>
    </w:lvl>
    <w:lvl w:ilvl="2" w:tplc="72110670" w:tentative="1">
      <w:start w:val="1"/>
      <w:numFmt w:val="lowerRoman"/>
      <w:lvlText w:val="%3."/>
      <w:lvlJc w:val="right"/>
      <w:pPr>
        <w:ind w:left="2160" w:hanging="180"/>
      </w:pPr>
    </w:lvl>
    <w:lvl w:ilvl="3" w:tplc="72110670" w:tentative="1">
      <w:start w:val="1"/>
      <w:numFmt w:val="decimal"/>
      <w:lvlText w:val="%4."/>
      <w:lvlJc w:val="left"/>
      <w:pPr>
        <w:ind w:left="2880" w:hanging="360"/>
      </w:pPr>
    </w:lvl>
    <w:lvl w:ilvl="4" w:tplc="72110670" w:tentative="1">
      <w:start w:val="1"/>
      <w:numFmt w:val="lowerLetter"/>
      <w:lvlText w:val="%5."/>
      <w:lvlJc w:val="left"/>
      <w:pPr>
        <w:ind w:left="3600" w:hanging="360"/>
      </w:pPr>
    </w:lvl>
    <w:lvl w:ilvl="5" w:tplc="72110670" w:tentative="1">
      <w:start w:val="1"/>
      <w:numFmt w:val="lowerRoman"/>
      <w:lvlText w:val="%6."/>
      <w:lvlJc w:val="right"/>
      <w:pPr>
        <w:ind w:left="4320" w:hanging="180"/>
      </w:pPr>
    </w:lvl>
    <w:lvl w:ilvl="6" w:tplc="72110670" w:tentative="1">
      <w:start w:val="1"/>
      <w:numFmt w:val="decimal"/>
      <w:lvlText w:val="%7."/>
      <w:lvlJc w:val="left"/>
      <w:pPr>
        <w:ind w:left="5040" w:hanging="360"/>
      </w:pPr>
    </w:lvl>
    <w:lvl w:ilvl="7" w:tplc="72110670" w:tentative="1">
      <w:start w:val="1"/>
      <w:numFmt w:val="lowerLetter"/>
      <w:lvlText w:val="%8."/>
      <w:lvlJc w:val="left"/>
      <w:pPr>
        <w:ind w:left="5760" w:hanging="360"/>
      </w:pPr>
    </w:lvl>
    <w:lvl w:ilvl="8" w:tplc="72110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4">
    <w:multiLevelType w:val="hybridMultilevel"/>
    <w:lvl w:ilvl="0" w:tplc="27630669">
      <w:start w:val="1"/>
      <w:numFmt w:val="decimal"/>
      <w:lvlText w:val="%1."/>
      <w:lvlJc w:val="left"/>
      <w:pPr>
        <w:ind w:left="720" w:hanging="360"/>
      </w:pPr>
    </w:lvl>
    <w:lvl w:ilvl="1" w:tplc="27630669" w:tentative="1">
      <w:start w:val="1"/>
      <w:numFmt w:val="lowerLetter"/>
      <w:lvlText w:val="%2."/>
      <w:lvlJc w:val="left"/>
      <w:pPr>
        <w:ind w:left="1440" w:hanging="360"/>
      </w:pPr>
    </w:lvl>
    <w:lvl w:ilvl="2" w:tplc="27630669" w:tentative="1">
      <w:start w:val="1"/>
      <w:numFmt w:val="lowerRoman"/>
      <w:lvlText w:val="%3."/>
      <w:lvlJc w:val="right"/>
      <w:pPr>
        <w:ind w:left="2160" w:hanging="180"/>
      </w:pPr>
    </w:lvl>
    <w:lvl w:ilvl="3" w:tplc="27630669" w:tentative="1">
      <w:start w:val="1"/>
      <w:numFmt w:val="decimal"/>
      <w:lvlText w:val="%4."/>
      <w:lvlJc w:val="left"/>
      <w:pPr>
        <w:ind w:left="2880" w:hanging="360"/>
      </w:pPr>
    </w:lvl>
    <w:lvl w:ilvl="4" w:tplc="27630669" w:tentative="1">
      <w:start w:val="1"/>
      <w:numFmt w:val="lowerLetter"/>
      <w:lvlText w:val="%5."/>
      <w:lvlJc w:val="left"/>
      <w:pPr>
        <w:ind w:left="3600" w:hanging="360"/>
      </w:pPr>
    </w:lvl>
    <w:lvl w:ilvl="5" w:tplc="27630669" w:tentative="1">
      <w:start w:val="1"/>
      <w:numFmt w:val="lowerRoman"/>
      <w:lvlText w:val="%6."/>
      <w:lvlJc w:val="right"/>
      <w:pPr>
        <w:ind w:left="4320" w:hanging="180"/>
      </w:pPr>
    </w:lvl>
    <w:lvl w:ilvl="6" w:tplc="27630669" w:tentative="1">
      <w:start w:val="1"/>
      <w:numFmt w:val="decimal"/>
      <w:lvlText w:val="%7."/>
      <w:lvlJc w:val="left"/>
      <w:pPr>
        <w:ind w:left="5040" w:hanging="360"/>
      </w:pPr>
    </w:lvl>
    <w:lvl w:ilvl="7" w:tplc="27630669" w:tentative="1">
      <w:start w:val="1"/>
      <w:numFmt w:val="lowerLetter"/>
      <w:lvlText w:val="%8."/>
      <w:lvlJc w:val="left"/>
      <w:pPr>
        <w:ind w:left="5760" w:hanging="360"/>
      </w:pPr>
    </w:lvl>
    <w:lvl w:ilvl="8" w:tplc="27630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3">
    <w:multiLevelType w:val="hybridMultilevel"/>
    <w:lvl w:ilvl="0" w:tplc="70208092">
      <w:start w:val="1"/>
      <w:numFmt w:val="decimal"/>
      <w:lvlText w:val="%1."/>
      <w:lvlJc w:val="left"/>
      <w:pPr>
        <w:ind w:left="720" w:hanging="360"/>
      </w:pPr>
    </w:lvl>
    <w:lvl w:ilvl="1" w:tplc="70208092" w:tentative="1">
      <w:start w:val="1"/>
      <w:numFmt w:val="lowerLetter"/>
      <w:lvlText w:val="%2."/>
      <w:lvlJc w:val="left"/>
      <w:pPr>
        <w:ind w:left="1440" w:hanging="360"/>
      </w:pPr>
    </w:lvl>
    <w:lvl w:ilvl="2" w:tplc="70208092" w:tentative="1">
      <w:start w:val="1"/>
      <w:numFmt w:val="lowerRoman"/>
      <w:lvlText w:val="%3."/>
      <w:lvlJc w:val="right"/>
      <w:pPr>
        <w:ind w:left="2160" w:hanging="180"/>
      </w:pPr>
    </w:lvl>
    <w:lvl w:ilvl="3" w:tplc="70208092" w:tentative="1">
      <w:start w:val="1"/>
      <w:numFmt w:val="decimal"/>
      <w:lvlText w:val="%4."/>
      <w:lvlJc w:val="left"/>
      <w:pPr>
        <w:ind w:left="2880" w:hanging="360"/>
      </w:pPr>
    </w:lvl>
    <w:lvl w:ilvl="4" w:tplc="70208092" w:tentative="1">
      <w:start w:val="1"/>
      <w:numFmt w:val="lowerLetter"/>
      <w:lvlText w:val="%5."/>
      <w:lvlJc w:val="left"/>
      <w:pPr>
        <w:ind w:left="3600" w:hanging="360"/>
      </w:pPr>
    </w:lvl>
    <w:lvl w:ilvl="5" w:tplc="70208092" w:tentative="1">
      <w:start w:val="1"/>
      <w:numFmt w:val="lowerRoman"/>
      <w:lvlText w:val="%6."/>
      <w:lvlJc w:val="right"/>
      <w:pPr>
        <w:ind w:left="4320" w:hanging="180"/>
      </w:pPr>
    </w:lvl>
    <w:lvl w:ilvl="6" w:tplc="70208092" w:tentative="1">
      <w:start w:val="1"/>
      <w:numFmt w:val="decimal"/>
      <w:lvlText w:val="%7."/>
      <w:lvlJc w:val="left"/>
      <w:pPr>
        <w:ind w:left="5040" w:hanging="360"/>
      </w:pPr>
    </w:lvl>
    <w:lvl w:ilvl="7" w:tplc="70208092" w:tentative="1">
      <w:start w:val="1"/>
      <w:numFmt w:val="lowerLetter"/>
      <w:lvlText w:val="%8."/>
      <w:lvlJc w:val="left"/>
      <w:pPr>
        <w:ind w:left="5760" w:hanging="360"/>
      </w:pPr>
    </w:lvl>
    <w:lvl w:ilvl="8" w:tplc="70208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2">
    <w:multiLevelType w:val="hybridMultilevel"/>
    <w:lvl w:ilvl="0" w:tplc="99355483">
      <w:start w:val="1"/>
      <w:numFmt w:val="decimal"/>
      <w:lvlText w:val="%1."/>
      <w:lvlJc w:val="left"/>
      <w:pPr>
        <w:ind w:left="720" w:hanging="360"/>
      </w:pPr>
    </w:lvl>
    <w:lvl w:ilvl="1" w:tplc="99355483" w:tentative="1">
      <w:start w:val="1"/>
      <w:numFmt w:val="lowerLetter"/>
      <w:lvlText w:val="%2."/>
      <w:lvlJc w:val="left"/>
      <w:pPr>
        <w:ind w:left="1440" w:hanging="360"/>
      </w:pPr>
    </w:lvl>
    <w:lvl w:ilvl="2" w:tplc="99355483" w:tentative="1">
      <w:start w:val="1"/>
      <w:numFmt w:val="lowerRoman"/>
      <w:lvlText w:val="%3."/>
      <w:lvlJc w:val="right"/>
      <w:pPr>
        <w:ind w:left="2160" w:hanging="180"/>
      </w:pPr>
    </w:lvl>
    <w:lvl w:ilvl="3" w:tplc="99355483" w:tentative="1">
      <w:start w:val="1"/>
      <w:numFmt w:val="decimal"/>
      <w:lvlText w:val="%4."/>
      <w:lvlJc w:val="left"/>
      <w:pPr>
        <w:ind w:left="2880" w:hanging="360"/>
      </w:pPr>
    </w:lvl>
    <w:lvl w:ilvl="4" w:tplc="99355483" w:tentative="1">
      <w:start w:val="1"/>
      <w:numFmt w:val="lowerLetter"/>
      <w:lvlText w:val="%5."/>
      <w:lvlJc w:val="left"/>
      <w:pPr>
        <w:ind w:left="3600" w:hanging="360"/>
      </w:pPr>
    </w:lvl>
    <w:lvl w:ilvl="5" w:tplc="99355483" w:tentative="1">
      <w:start w:val="1"/>
      <w:numFmt w:val="lowerRoman"/>
      <w:lvlText w:val="%6."/>
      <w:lvlJc w:val="right"/>
      <w:pPr>
        <w:ind w:left="4320" w:hanging="180"/>
      </w:pPr>
    </w:lvl>
    <w:lvl w:ilvl="6" w:tplc="99355483" w:tentative="1">
      <w:start w:val="1"/>
      <w:numFmt w:val="decimal"/>
      <w:lvlText w:val="%7."/>
      <w:lvlJc w:val="left"/>
      <w:pPr>
        <w:ind w:left="5040" w:hanging="360"/>
      </w:pPr>
    </w:lvl>
    <w:lvl w:ilvl="7" w:tplc="99355483" w:tentative="1">
      <w:start w:val="1"/>
      <w:numFmt w:val="lowerLetter"/>
      <w:lvlText w:val="%8."/>
      <w:lvlJc w:val="left"/>
      <w:pPr>
        <w:ind w:left="5760" w:hanging="360"/>
      </w:pPr>
    </w:lvl>
    <w:lvl w:ilvl="8" w:tplc="99355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1">
    <w:multiLevelType w:val="hybridMultilevel"/>
    <w:lvl w:ilvl="0" w:tplc="70212881">
      <w:start w:val="1"/>
      <w:numFmt w:val="decimal"/>
      <w:lvlText w:val="%1."/>
      <w:lvlJc w:val="left"/>
      <w:pPr>
        <w:ind w:left="720" w:hanging="360"/>
      </w:pPr>
    </w:lvl>
    <w:lvl w:ilvl="1" w:tplc="70212881" w:tentative="1">
      <w:start w:val="1"/>
      <w:numFmt w:val="lowerLetter"/>
      <w:lvlText w:val="%2."/>
      <w:lvlJc w:val="left"/>
      <w:pPr>
        <w:ind w:left="1440" w:hanging="360"/>
      </w:pPr>
    </w:lvl>
    <w:lvl w:ilvl="2" w:tplc="70212881" w:tentative="1">
      <w:start w:val="1"/>
      <w:numFmt w:val="lowerRoman"/>
      <w:lvlText w:val="%3."/>
      <w:lvlJc w:val="right"/>
      <w:pPr>
        <w:ind w:left="2160" w:hanging="180"/>
      </w:pPr>
    </w:lvl>
    <w:lvl w:ilvl="3" w:tplc="70212881" w:tentative="1">
      <w:start w:val="1"/>
      <w:numFmt w:val="decimal"/>
      <w:lvlText w:val="%4."/>
      <w:lvlJc w:val="left"/>
      <w:pPr>
        <w:ind w:left="2880" w:hanging="360"/>
      </w:pPr>
    </w:lvl>
    <w:lvl w:ilvl="4" w:tplc="70212881" w:tentative="1">
      <w:start w:val="1"/>
      <w:numFmt w:val="lowerLetter"/>
      <w:lvlText w:val="%5."/>
      <w:lvlJc w:val="left"/>
      <w:pPr>
        <w:ind w:left="3600" w:hanging="360"/>
      </w:pPr>
    </w:lvl>
    <w:lvl w:ilvl="5" w:tplc="70212881" w:tentative="1">
      <w:start w:val="1"/>
      <w:numFmt w:val="lowerRoman"/>
      <w:lvlText w:val="%6."/>
      <w:lvlJc w:val="right"/>
      <w:pPr>
        <w:ind w:left="4320" w:hanging="180"/>
      </w:pPr>
    </w:lvl>
    <w:lvl w:ilvl="6" w:tplc="70212881" w:tentative="1">
      <w:start w:val="1"/>
      <w:numFmt w:val="decimal"/>
      <w:lvlText w:val="%7."/>
      <w:lvlJc w:val="left"/>
      <w:pPr>
        <w:ind w:left="5040" w:hanging="360"/>
      </w:pPr>
    </w:lvl>
    <w:lvl w:ilvl="7" w:tplc="70212881" w:tentative="1">
      <w:start w:val="1"/>
      <w:numFmt w:val="lowerLetter"/>
      <w:lvlText w:val="%8."/>
      <w:lvlJc w:val="left"/>
      <w:pPr>
        <w:ind w:left="5760" w:hanging="360"/>
      </w:pPr>
    </w:lvl>
    <w:lvl w:ilvl="8" w:tplc="70212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0">
    <w:multiLevelType w:val="hybridMultilevel"/>
    <w:lvl w:ilvl="0" w:tplc="92260446">
      <w:start w:val="1"/>
      <w:numFmt w:val="decimal"/>
      <w:lvlText w:val="%1."/>
      <w:lvlJc w:val="left"/>
      <w:pPr>
        <w:ind w:left="720" w:hanging="360"/>
      </w:pPr>
    </w:lvl>
    <w:lvl w:ilvl="1" w:tplc="92260446" w:tentative="1">
      <w:start w:val="1"/>
      <w:numFmt w:val="lowerLetter"/>
      <w:lvlText w:val="%2."/>
      <w:lvlJc w:val="left"/>
      <w:pPr>
        <w:ind w:left="1440" w:hanging="360"/>
      </w:pPr>
    </w:lvl>
    <w:lvl w:ilvl="2" w:tplc="92260446" w:tentative="1">
      <w:start w:val="1"/>
      <w:numFmt w:val="lowerRoman"/>
      <w:lvlText w:val="%3."/>
      <w:lvlJc w:val="right"/>
      <w:pPr>
        <w:ind w:left="2160" w:hanging="180"/>
      </w:pPr>
    </w:lvl>
    <w:lvl w:ilvl="3" w:tplc="92260446" w:tentative="1">
      <w:start w:val="1"/>
      <w:numFmt w:val="decimal"/>
      <w:lvlText w:val="%4."/>
      <w:lvlJc w:val="left"/>
      <w:pPr>
        <w:ind w:left="2880" w:hanging="360"/>
      </w:pPr>
    </w:lvl>
    <w:lvl w:ilvl="4" w:tplc="92260446" w:tentative="1">
      <w:start w:val="1"/>
      <w:numFmt w:val="lowerLetter"/>
      <w:lvlText w:val="%5."/>
      <w:lvlJc w:val="left"/>
      <w:pPr>
        <w:ind w:left="3600" w:hanging="360"/>
      </w:pPr>
    </w:lvl>
    <w:lvl w:ilvl="5" w:tplc="92260446" w:tentative="1">
      <w:start w:val="1"/>
      <w:numFmt w:val="lowerRoman"/>
      <w:lvlText w:val="%6."/>
      <w:lvlJc w:val="right"/>
      <w:pPr>
        <w:ind w:left="4320" w:hanging="180"/>
      </w:pPr>
    </w:lvl>
    <w:lvl w:ilvl="6" w:tplc="92260446" w:tentative="1">
      <w:start w:val="1"/>
      <w:numFmt w:val="decimal"/>
      <w:lvlText w:val="%7."/>
      <w:lvlJc w:val="left"/>
      <w:pPr>
        <w:ind w:left="5040" w:hanging="360"/>
      </w:pPr>
    </w:lvl>
    <w:lvl w:ilvl="7" w:tplc="92260446" w:tentative="1">
      <w:start w:val="1"/>
      <w:numFmt w:val="lowerLetter"/>
      <w:lvlText w:val="%8."/>
      <w:lvlJc w:val="left"/>
      <w:pPr>
        <w:ind w:left="5760" w:hanging="360"/>
      </w:pPr>
    </w:lvl>
    <w:lvl w:ilvl="8" w:tplc="92260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9">
    <w:multiLevelType w:val="hybridMultilevel"/>
    <w:lvl w:ilvl="0" w:tplc="67448609">
      <w:start w:val="1"/>
      <w:numFmt w:val="decimal"/>
      <w:lvlText w:val="%1."/>
      <w:lvlJc w:val="left"/>
      <w:pPr>
        <w:ind w:left="720" w:hanging="360"/>
      </w:pPr>
    </w:lvl>
    <w:lvl w:ilvl="1" w:tplc="67448609" w:tentative="1">
      <w:start w:val="1"/>
      <w:numFmt w:val="lowerLetter"/>
      <w:lvlText w:val="%2."/>
      <w:lvlJc w:val="left"/>
      <w:pPr>
        <w:ind w:left="1440" w:hanging="360"/>
      </w:pPr>
    </w:lvl>
    <w:lvl w:ilvl="2" w:tplc="67448609" w:tentative="1">
      <w:start w:val="1"/>
      <w:numFmt w:val="lowerRoman"/>
      <w:lvlText w:val="%3."/>
      <w:lvlJc w:val="right"/>
      <w:pPr>
        <w:ind w:left="2160" w:hanging="180"/>
      </w:pPr>
    </w:lvl>
    <w:lvl w:ilvl="3" w:tplc="67448609" w:tentative="1">
      <w:start w:val="1"/>
      <w:numFmt w:val="decimal"/>
      <w:lvlText w:val="%4."/>
      <w:lvlJc w:val="left"/>
      <w:pPr>
        <w:ind w:left="2880" w:hanging="360"/>
      </w:pPr>
    </w:lvl>
    <w:lvl w:ilvl="4" w:tplc="67448609" w:tentative="1">
      <w:start w:val="1"/>
      <w:numFmt w:val="lowerLetter"/>
      <w:lvlText w:val="%5."/>
      <w:lvlJc w:val="left"/>
      <w:pPr>
        <w:ind w:left="3600" w:hanging="360"/>
      </w:pPr>
    </w:lvl>
    <w:lvl w:ilvl="5" w:tplc="67448609" w:tentative="1">
      <w:start w:val="1"/>
      <w:numFmt w:val="lowerRoman"/>
      <w:lvlText w:val="%6."/>
      <w:lvlJc w:val="right"/>
      <w:pPr>
        <w:ind w:left="4320" w:hanging="180"/>
      </w:pPr>
    </w:lvl>
    <w:lvl w:ilvl="6" w:tplc="67448609" w:tentative="1">
      <w:start w:val="1"/>
      <w:numFmt w:val="decimal"/>
      <w:lvlText w:val="%7."/>
      <w:lvlJc w:val="left"/>
      <w:pPr>
        <w:ind w:left="5040" w:hanging="360"/>
      </w:pPr>
    </w:lvl>
    <w:lvl w:ilvl="7" w:tplc="67448609" w:tentative="1">
      <w:start w:val="1"/>
      <w:numFmt w:val="lowerLetter"/>
      <w:lvlText w:val="%8."/>
      <w:lvlJc w:val="left"/>
      <w:pPr>
        <w:ind w:left="5760" w:hanging="360"/>
      </w:pPr>
    </w:lvl>
    <w:lvl w:ilvl="8" w:tplc="67448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8">
    <w:multiLevelType w:val="hybridMultilevel"/>
    <w:lvl w:ilvl="0" w:tplc="47740148">
      <w:start w:val="1"/>
      <w:numFmt w:val="decimal"/>
      <w:lvlText w:val="%1."/>
      <w:lvlJc w:val="left"/>
      <w:pPr>
        <w:ind w:left="720" w:hanging="360"/>
      </w:pPr>
    </w:lvl>
    <w:lvl w:ilvl="1" w:tplc="47740148" w:tentative="1">
      <w:start w:val="1"/>
      <w:numFmt w:val="lowerLetter"/>
      <w:lvlText w:val="%2."/>
      <w:lvlJc w:val="left"/>
      <w:pPr>
        <w:ind w:left="1440" w:hanging="360"/>
      </w:pPr>
    </w:lvl>
    <w:lvl w:ilvl="2" w:tplc="47740148" w:tentative="1">
      <w:start w:val="1"/>
      <w:numFmt w:val="lowerRoman"/>
      <w:lvlText w:val="%3."/>
      <w:lvlJc w:val="right"/>
      <w:pPr>
        <w:ind w:left="2160" w:hanging="180"/>
      </w:pPr>
    </w:lvl>
    <w:lvl w:ilvl="3" w:tplc="47740148" w:tentative="1">
      <w:start w:val="1"/>
      <w:numFmt w:val="decimal"/>
      <w:lvlText w:val="%4."/>
      <w:lvlJc w:val="left"/>
      <w:pPr>
        <w:ind w:left="2880" w:hanging="360"/>
      </w:pPr>
    </w:lvl>
    <w:lvl w:ilvl="4" w:tplc="47740148" w:tentative="1">
      <w:start w:val="1"/>
      <w:numFmt w:val="lowerLetter"/>
      <w:lvlText w:val="%5."/>
      <w:lvlJc w:val="left"/>
      <w:pPr>
        <w:ind w:left="3600" w:hanging="360"/>
      </w:pPr>
    </w:lvl>
    <w:lvl w:ilvl="5" w:tplc="47740148" w:tentative="1">
      <w:start w:val="1"/>
      <w:numFmt w:val="lowerRoman"/>
      <w:lvlText w:val="%6."/>
      <w:lvlJc w:val="right"/>
      <w:pPr>
        <w:ind w:left="4320" w:hanging="180"/>
      </w:pPr>
    </w:lvl>
    <w:lvl w:ilvl="6" w:tplc="47740148" w:tentative="1">
      <w:start w:val="1"/>
      <w:numFmt w:val="decimal"/>
      <w:lvlText w:val="%7."/>
      <w:lvlJc w:val="left"/>
      <w:pPr>
        <w:ind w:left="5040" w:hanging="360"/>
      </w:pPr>
    </w:lvl>
    <w:lvl w:ilvl="7" w:tplc="47740148" w:tentative="1">
      <w:start w:val="1"/>
      <w:numFmt w:val="lowerLetter"/>
      <w:lvlText w:val="%8."/>
      <w:lvlJc w:val="left"/>
      <w:pPr>
        <w:ind w:left="5760" w:hanging="360"/>
      </w:pPr>
    </w:lvl>
    <w:lvl w:ilvl="8" w:tplc="47740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7">
    <w:multiLevelType w:val="hybridMultilevel"/>
    <w:lvl w:ilvl="0" w:tplc="28139460">
      <w:start w:val="1"/>
      <w:numFmt w:val="decimal"/>
      <w:lvlText w:val="%1."/>
      <w:lvlJc w:val="left"/>
      <w:pPr>
        <w:ind w:left="720" w:hanging="360"/>
      </w:pPr>
    </w:lvl>
    <w:lvl w:ilvl="1" w:tplc="28139460" w:tentative="1">
      <w:start w:val="1"/>
      <w:numFmt w:val="lowerLetter"/>
      <w:lvlText w:val="%2."/>
      <w:lvlJc w:val="left"/>
      <w:pPr>
        <w:ind w:left="1440" w:hanging="360"/>
      </w:pPr>
    </w:lvl>
    <w:lvl w:ilvl="2" w:tplc="28139460" w:tentative="1">
      <w:start w:val="1"/>
      <w:numFmt w:val="lowerRoman"/>
      <w:lvlText w:val="%3."/>
      <w:lvlJc w:val="right"/>
      <w:pPr>
        <w:ind w:left="2160" w:hanging="180"/>
      </w:pPr>
    </w:lvl>
    <w:lvl w:ilvl="3" w:tplc="28139460" w:tentative="1">
      <w:start w:val="1"/>
      <w:numFmt w:val="decimal"/>
      <w:lvlText w:val="%4."/>
      <w:lvlJc w:val="left"/>
      <w:pPr>
        <w:ind w:left="2880" w:hanging="360"/>
      </w:pPr>
    </w:lvl>
    <w:lvl w:ilvl="4" w:tplc="28139460" w:tentative="1">
      <w:start w:val="1"/>
      <w:numFmt w:val="lowerLetter"/>
      <w:lvlText w:val="%5."/>
      <w:lvlJc w:val="left"/>
      <w:pPr>
        <w:ind w:left="3600" w:hanging="360"/>
      </w:pPr>
    </w:lvl>
    <w:lvl w:ilvl="5" w:tplc="28139460" w:tentative="1">
      <w:start w:val="1"/>
      <w:numFmt w:val="lowerRoman"/>
      <w:lvlText w:val="%6."/>
      <w:lvlJc w:val="right"/>
      <w:pPr>
        <w:ind w:left="4320" w:hanging="180"/>
      </w:pPr>
    </w:lvl>
    <w:lvl w:ilvl="6" w:tplc="28139460" w:tentative="1">
      <w:start w:val="1"/>
      <w:numFmt w:val="decimal"/>
      <w:lvlText w:val="%7."/>
      <w:lvlJc w:val="left"/>
      <w:pPr>
        <w:ind w:left="5040" w:hanging="360"/>
      </w:pPr>
    </w:lvl>
    <w:lvl w:ilvl="7" w:tplc="28139460" w:tentative="1">
      <w:start w:val="1"/>
      <w:numFmt w:val="lowerLetter"/>
      <w:lvlText w:val="%8."/>
      <w:lvlJc w:val="left"/>
      <w:pPr>
        <w:ind w:left="5760" w:hanging="360"/>
      </w:pPr>
    </w:lvl>
    <w:lvl w:ilvl="8" w:tplc="28139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6">
    <w:multiLevelType w:val="hybridMultilevel"/>
    <w:lvl w:ilvl="0" w:tplc="65503760">
      <w:start w:val="1"/>
      <w:numFmt w:val="decimal"/>
      <w:lvlText w:val="%1."/>
      <w:lvlJc w:val="left"/>
      <w:pPr>
        <w:ind w:left="720" w:hanging="360"/>
      </w:pPr>
    </w:lvl>
    <w:lvl w:ilvl="1" w:tplc="65503760" w:tentative="1">
      <w:start w:val="1"/>
      <w:numFmt w:val="lowerLetter"/>
      <w:lvlText w:val="%2."/>
      <w:lvlJc w:val="left"/>
      <w:pPr>
        <w:ind w:left="1440" w:hanging="360"/>
      </w:pPr>
    </w:lvl>
    <w:lvl w:ilvl="2" w:tplc="65503760" w:tentative="1">
      <w:start w:val="1"/>
      <w:numFmt w:val="lowerRoman"/>
      <w:lvlText w:val="%3."/>
      <w:lvlJc w:val="right"/>
      <w:pPr>
        <w:ind w:left="2160" w:hanging="180"/>
      </w:pPr>
    </w:lvl>
    <w:lvl w:ilvl="3" w:tplc="65503760" w:tentative="1">
      <w:start w:val="1"/>
      <w:numFmt w:val="decimal"/>
      <w:lvlText w:val="%4."/>
      <w:lvlJc w:val="left"/>
      <w:pPr>
        <w:ind w:left="2880" w:hanging="360"/>
      </w:pPr>
    </w:lvl>
    <w:lvl w:ilvl="4" w:tplc="65503760" w:tentative="1">
      <w:start w:val="1"/>
      <w:numFmt w:val="lowerLetter"/>
      <w:lvlText w:val="%5."/>
      <w:lvlJc w:val="left"/>
      <w:pPr>
        <w:ind w:left="3600" w:hanging="360"/>
      </w:pPr>
    </w:lvl>
    <w:lvl w:ilvl="5" w:tplc="65503760" w:tentative="1">
      <w:start w:val="1"/>
      <w:numFmt w:val="lowerRoman"/>
      <w:lvlText w:val="%6."/>
      <w:lvlJc w:val="right"/>
      <w:pPr>
        <w:ind w:left="4320" w:hanging="180"/>
      </w:pPr>
    </w:lvl>
    <w:lvl w:ilvl="6" w:tplc="65503760" w:tentative="1">
      <w:start w:val="1"/>
      <w:numFmt w:val="decimal"/>
      <w:lvlText w:val="%7."/>
      <w:lvlJc w:val="left"/>
      <w:pPr>
        <w:ind w:left="5040" w:hanging="360"/>
      </w:pPr>
    </w:lvl>
    <w:lvl w:ilvl="7" w:tplc="65503760" w:tentative="1">
      <w:start w:val="1"/>
      <w:numFmt w:val="lowerLetter"/>
      <w:lvlText w:val="%8."/>
      <w:lvlJc w:val="left"/>
      <w:pPr>
        <w:ind w:left="5760" w:hanging="360"/>
      </w:pPr>
    </w:lvl>
    <w:lvl w:ilvl="8" w:tplc="65503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5">
    <w:multiLevelType w:val="hybridMultilevel"/>
    <w:lvl w:ilvl="0" w:tplc="48872104">
      <w:start w:val="1"/>
      <w:numFmt w:val="decimal"/>
      <w:lvlText w:val="%1."/>
      <w:lvlJc w:val="left"/>
      <w:pPr>
        <w:ind w:left="720" w:hanging="360"/>
      </w:pPr>
    </w:lvl>
    <w:lvl w:ilvl="1" w:tplc="48872104" w:tentative="1">
      <w:start w:val="1"/>
      <w:numFmt w:val="lowerLetter"/>
      <w:lvlText w:val="%2."/>
      <w:lvlJc w:val="left"/>
      <w:pPr>
        <w:ind w:left="1440" w:hanging="360"/>
      </w:pPr>
    </w:lvl>
    <w:lvl w:ilvl="2" w:tplc="48872104" w:tentative="1">
      <w:start w:val="1"/>
      <w:numFmt w:val="lowerRoman"/>
      <w:lvlText w:val="%3."/>
      <w:lvlJc w:val="right"/>
      <w:pPr>
        <w:ind w:left="2160" w:hanging="180"/>
      </w:pPr>
    </w:lvl>
    <w:lvl w:ilvl="3" w:tplc="48872104" w:tentative="1">
      <w:start w:val="1"/>
      <w:numFmt w:val="decimal"/>
      <w:lvlText w:val="%4."/>
      <w:lvlJc w:val="left"/>
      <w:pPr>
        <w:ind w:left="2880" w:hanging="360"/>
      </w:pPr>
    </w:lvl>
    <w:lvl w:ilvl="4" w:tplc="48872104" w:tentative="1">
      <w:start w:val="1"/>
      <w:numFmt w:val="lowerLetter"/>
      <w:lvlText w:val="%5."/>
      <w:lvlJc w:val="left"/>
      <w:pPr>
        <w:ind w:left="3600" w:hanging="360"/>
      </w:pPr>
    </w:lvl>
    <w:lvl w:ilvl="5" w:tplc="48872104" w:tentative="1">
      <w:start w:val="1"/>
      <w:numFmt w:val="lowerRoman"/>
      <w:lvlText w:val="%6."/>
      <w:lvlJc w:val="right"/>
      <w:pPr>
        <w:ind w:left="4320" w:hanging="180"/>
      </w:pPr>
    </w:lvl>
    <w:lvl w:ilvl="6" w:tplc="48872104" w:tentative="1">
      <w:start w:val="1"/>
      <w:numFmt w:val="decimal"/>
      <w:lvlText w:val="%7."/>
      <w:lvlJc w:val="left"/>
      <w:pPr>
        <w:ind w:left="5040" w:hanging="360"/>
      </w:pPr>
    </w:lvl>
    <w:lvl w:ilvl="7" w:tplc="48872104" w:tentative="1">
      <w:start w:val="1"/>
      <w:numFmt w:val="lowerLetter"/>
      <w:lvlText w:val="%8."/>
      <w:lvlJc w:val="left"/>
      <w:pPr>
        <w:ind w:left="5760" w:hanging="360"/>
      </w:pPr>
    </w:lvl>
    <w:lvl w:ilvl="8" w:tplc="48872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4">
    <w:multiLevelType w:val="hybridMultilevel"/>
    <w:lvl w:ilvl="0" w:tplc="33519055">
      <w:start w:val="1"/>
      <w:numFmt w:val="decimal"/>
      <w:lvlText w:val="%1."/>
      <w:lvlJc w:val="left"/>
      <w:pPr>
        <w:ind w:left="720" w:hanging="360"/>
      </w:pPr>
    </w:lvl>
    <w:lvl w:ilvl="1" w:tplc="33519055" w:tentative="1">
      <w:start w:val="1"/>
      <w:numFmt w:val="lowerLetter"/>
      <w:lvlText w:val="%2."/>
      <w:lvlJc w:val="left"/>
      <w:pPr>
        <w:ind w:left="1440" w:hanging="360"/>
      </w:pPr>
    </w:lvl>
    <w:lvl w:ilvl="2" w:tplc="33519055" w:tentative="1">
      <w:start w:val="1"/>
      <w:numFmt w:val="lowerRoman"/>
      <w:lvlText w:val="%3."/>
      <w:lvlJc w:val="right"/>
      <w:pPr>
        <w:ind w:left="2160" w:hanging="180"/>
      </w:pPr>
    </w:lvl>
    <w:lvl w:ilvl="3" w:tplc="33519055" w:tentative="1">
      <w:start w:val="1"/>
      <w:numFmt w:val="decimal"/>
      <w:lvlText w:val="%4."/>
      <w:lvlJc w:val="left"/>
      <w:pPr>
        <w:ind w:left="2880" w:hanging="360"/>
      </w:pPr>
    </w:lvl>
    <w:lvl w:ilvl="4" w:tplc="33519055" w:tentative="1">
      <w:start w:val="1"/>
      <w:numFmt w:val="lowerLetter"/>
      <w:lvlText w:val="%5."/>
      <w:lvlJc w:val="left"/>
      <w:pPr>
        <w:ind w:left="3600" w:hanging="360"/>
      </w:pPr>
    </w:lvl>
    <w:lvl w:ilvl="5" w:tplc="33519055" w:tentative="1">
      <w:start w:val="1"/>
      <w:numFmt w:val="lowerRoman"/>
      <w:lvlText w:val="%6."/>
      <w:lvlJc w:val="right"/>
      <w:pPr>
        <w:ind w:left="4320" w:hanging="180"/>
      </w:pPr>
    </w:lvl>
    <w:lvl w:ilvl="6" w:tplc="33519055" w:tentative="1">
      <w:start w:val="1"/>
      <w:numFmt w:val="decimal"/>
      <w:lvlText w:val="%7."/>
      <w:lvlJc w:val="left"/>
      <w:pPr>
        <w:ind w:left="5040" w:hanging="360"/>
      </w:pPr>
    </w:lvl>
    <w:lvl w:ilvl="7" w:tplc="33519055" w:tentative="1">
      <w:start w:val="1"/>
      <w:numFmt w:val="lowerLetter"/>
      <w:lvlText w:val="%8."/>
      <w:lvlJc w:val="left"/>
      <w:pPr>
        <w:ind w:left="5760" w:hanging="360"/>
      </w:pPr>
    </w:lvl>
    <w:lvl w:ilvl="8" w:tplc="33519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3">
    <w:multiLevelType w:val="hybridMultilevel"/>
    <w:lvl w:ilvl="0" w:tplc="88970636">
      <w:start w:val="1"/>
      <w:numFmt w:val="decimal"/>
      <w:lvlText w:val="%1."/>
      <w:lvlJc w:val="left"/>
      <w:pPr>
        <w:ind w:left="720" w:hanging="360"/>
      </w:pPr>
    </w:lvl>
    <w:lvl w:ilvl="1" w:tplc="88970636" w:tentative="1">
      <w:start w:val="1"/>
      <w:numFmt w:val="lowerLetter"/>
      <w:lvlText w:val="%2."/>
      <w:lvlJc w:val="left"/>
      <w:pPr>
        <w:ind w:left="1440" w:hanging="360"/>
      </w:pPr>
    </w:lvl>
    <w:lvl w:ilvl="2" w:tplc="88970636" w:tentative="1">
      <w:start w:val="1"/>
      <w:numFmt w:val="lowerRoman"/>
      <w:lvlText w:val="%3."/>
      <w:lvlJc w:val="right"/>
      <w:pPr>
        <w:ind w:left="2160" w:hanging="180"/>
      </w:pPr>
    </w:lvl>
    <w:lvl w:ilvl="3" w:tplc="88970636" w:tentative="1">
      <w:start w:val="1"/>
      <w:numFmt w:val="decimal"/>
      <w:lvlText w:val="%4."/>
      <w:lvlJc w:val="left"/>
      <w:pPr>
        <w:ind w:left="2880" w:hanging="360"/>
      </w:pPr>
    </w:lvl>
    <w:lvl w:ilvl="4" w:tplc="88970636" w:tentative="1">
      <w:start w:val="1"/>
      <w:numFmt w:val="lowerLetter"/>
      <w:lvlText w:val="%5."/>
      <w:lvlJc w:val="left"/>
      <w:pPr>
        <w:ind w:left="3600" w:hanging="360"/>
      </w:pPr>
    </w:lvl>
    <w:lvl w:ilvl="5" w:tplc="88970636" w:tentative="1">
      <w:start w:val="1"/>
      <w:numFmt w:val="lowerRoman"/>
      <w:lvlText w:val="%6."/>
      <w:lvlJc w:val="right"/>
      <w:pPr>
        <w:ind w:left="4320" w:hanging="180"/>
      </w:pPr>
    </w:lvl>
    <w:lvl w:ilvl="6" w:tplc="88970636" w:tentative="1">
      <w:start w:val="1"/>
      <w:numFmt w:val="decimal"/>
      <w:lvlText w:val="%7."/>
      <w:lvlJc w:val="left"/>
      <w:pPr>
        <w:ind w:left="5040" w:hanging="360"/>
      </w:pPr>
    </w:lvl>
    <w:lvl w:ilvl="7" w:tplc="88970636" w:tentative="1">
      <w:start w:val="1"/>
      <w:numFmt w:val="lowerLetter"/>
      <w:lvlText w:val="%8."/>
      <w:lvlJc w:val="left"/>
      <w:pPr>
        <w:ind w:left="5760" w:hanging="360"/>
      </w:pPr>
    </w:lvl>
    <w:lvl w:ilvl="8" w:tplc="88970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2">
    <w:multiLevelType w:val="hybridMultilevel"/>
    <w:lvl w:ilvl="0" w:tplc="25594872">
      <w:start w:val="1"/>
      <w:numFmt w:val="decimal"/>
      <w:lvlText w:val="%1."/>
      <w:lvlJc w:val="left"/>
      <w:pPr>
        <w:ind w:left="720" w:hanging="360"/>
      </w:pPr>
    </w:lvl>
    <w:lvl w:ilvl="1" w:tplc="25594872" w:tentative="1">
      <w:start w:val="1"/>
      <w:numFmt w:val="lowerLetter"/>
      <w:lvlText w:val="%2."/>
      <w:lvlJc w:val="left"/>
      <w:pPr>
        <w:ind w:left="1440" w:hanging="360"/>
      </w:pPr>
    </w:lvl>
    <w:lvl w:ilvl="2" w:tplc="25594872" w:tentative="1">
      <w:start w:val="1"/>
      <w:numFmt w:val="lowerRoman"/>
      <w:lvlText w:val="%3."/>
      <w:lvlJc w:val="right"/>
      <w:pPr>
        <w:ind w:left="2160" w:hanging="180"/>
      </w:pPr>
    </w:lvl>
    <w:lvl w:ilvl="3" w:tplc="25594872" w:tentative="1">
      <w:start w:val="1"/>
      <w:numFmt w:val="decimal"/>
      <w:lvlText w:val="%4."/>
      <w:lvlJc w:val="left"/>
      <w:pPr>
        <w:ind w:left="2880" w:hanging="360"/>
      </w:pPr>
    </w:lvl>
    <w:lvl w:ilvl="4" w:tplc="25594872" w:tentative="1">
      <w:start w:val="1"/>
      <w:numFmt w:val="lowerLetter"/>
      <w:lvlText w:val="%5."/>
      <w:lvlJc w:val="left"/>
      <w:pPr>
        <w:ind w:left="3600" w:hanging="360"/>
      </w:pPr>
    </w:lvl>
    <w:lvl w:ilvl="5" w:tplc="25594872" w:tentative="1">
      <w:start w:val="1"/>
      <w:numFmt w:val="lowerRoman"/>
      <w:lvlText w:val="%6."/>
      <w:lvlJc w:val="right"/>
      <w:pPr>
        <w:ind w:left="4320" w:hanging="180"/>
      </w:pPr>
    </w:lvl>
    <w:lvl w:ilvl="6" w:tplc="25594872" w:tentative="1">
      <w:start w:val="1"/>
      <w:numFmt w:val="decimal"/>
      <w:lvlText w:val="%7."/>
      <w:lvlJc w:val="left"/>
      <w:pPr>
        <w:ind w:left="5040" w:hanging="360"/>
      </w:pPr>
    </w:lvl>
    <w:lvl w:ilvl="7" w:tplc="25594872" w:tentative="1">
      <w:start w:val="1"/>
      <w:numFmt w:val="lowerLetter"/>
      <w:lvlText w:val="%8."/>
      <w:lvlJc w:val="left"/>
      <w:pPr>
        <w:ind w:left="5760" w:hanging="360"/>
      </w:pPr>
    </w:lvl>
    <w:lvl w:ilvl="8" w:tplc="25594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1">
    <w:multiLevelType w:val="hybridMultilevel"/>
    <w:lvl w:ilvl="0" w:tplc="67062174">
      <w:start w:val="1"/>
      <w:numFmt w:val="decimal"/>
      <w:lvlText w:val="%1."/>
      <w:lvlJc w:val="left"/>
      <w:pPr>
        <w:ind w:left="720" w:hanging="360"/>
      </w:pPr>
    </w:lvl>
    <w:lvl w:ilvl="1" w:tplc="67062174" w:tentative="1">
      <w:start w:val="1"/>
      <w:numFmt w:val="lowerLetter"/>
      <w:lvlText w:val="%2."/>
      <w:lvlJc w:val="left"/>
      <w:pPr>
        <w:ind w:left="1440" w:hanging="360"/>
      </w:pPr>
    </w:lvl>
    <w:lvl w:ilvl="2" w:tplc="67062174" w:tentative="1">
      <w:start w:val="1"/>
      <w:numFmt w:val="lowerRoman"/>
      <w:lvlText w:val="%3."/>
      <w:lvlJc w:val="right"/>
      <w:pPr>
        <w:ind w:left="2160" w:hanging="180"/>
      </w:pPr>
    </w:lvl>
    <w:lvl w:ilvl="3" w:tplc="67062174" w:tentative="1">
      <w:start w:val="1"/>
      <w:numFmt w:val="decimal"/>
      <w:lvlText w:val="%4."/>
      <w:lvlJc w:val="left"/>
      <w:pPr>
        <w:ind w:left="2880" w:hanging="360"/>
      </w:pPr>
    </w:lvl>
    <w:lvl w:ilvl="4" w:tplc="67062174" w:tentative="1">
      <w:start w:val="1"/>
      <w:numFmt w:val="lowerLetter"/>
      <w:lvlText w:val="%5."/>
      <w:lvlJc w:val="left"/>
      <w:pPr>
        <w:ind w:left="3600" w:hanging="360"/>
      </w:pPr>
    </w:lvl>
    <w:lvl w:ilvl="5" w:tplc="67062174" w:tentative="1">
      <w:start w:val="1"/>
      <w:numFmt w:val="lowerRoman"/>
      <w:lvlText w:val="%6."/>
      <w:lvlJc w:val="right"/>
      <w:pPr>
        <w:ind w:left="4320" w:hanging="180"/>
      </w:pPr>
    </w:lvl>
    <w:lvl w:ilvl="6" w:tplc="67062174" w:tentative="1">
      <w:start w:val="1"/>
      <w:numFmt w:val="decimal"/>
      <w:lvlText w:val="%7."/>
      <w:lvlJc w:val="left"/>
      <w:pPr>
        <w:ind w:left="5040" w:hanging="360"/>
      </w:pPr>
    </w:lvl>
    <w:lvl w:ilvl="7" w:tplc="67062174" w:tentative="1">
      <w:start w:val="1"/>
      <w:numFmt w:val="lowerLetter"/>
      <w:lvlText w:val="%8."/>
      <w:lvlJc w:val="left"/>
      <w:pPr>
        <w:ind w:left="5760" w:hanging="360"/>
      </w:pPr>
    </w:lvl>
    <w:lvl w:ilvl="8" w:tplc="67062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0">
    <w:multiLevelType w:val="hybridMultilevel"/>
    <w:lvl w:ilvl="0" w:tplc="46595000">
      <w:start w:val="1"/>
      <w:numFmt w:val="decimal"/>
      <w:lvlText w:val="%1."/>
      <w:lvlJc w:val="left"/>
      <w:pPr>
        <w:ind w:left="720" w:hanging="360"/>
      </w:pPr>
    </w:lvl>
    <w:lvl w:ilvl="1" w:tplc="46595000" w:tentative="1">
      <w:start w:val="1"/>
      <w:numFmt w:val="lowerLetter"/>
      <w:lvlText w:val="%2."/>
      <w:lvlJc w:val="left"/>
      <w:pPr>
        <w:ind w:left="1440" w:hanging="360"/>
      </w:pPr>
    </w:lvl>
    <w:lvl w:ilvl="2" w:tplc="46595000" w:tentative="1">
      <w:start w:val="1"/>
      <w:numFmt w:val="lowerRoman"/>
      <w:lvlText w:val="%3."/>
      <w:lvlJc w:val="right"/>
      <w:pPr>
        <w:ind w:left="2160" w:hanging="180"/>
      </w:pPr>
    </w:lvl>
    <w:lvl w:ilvl="3" w:tplc="46595000" w:tentative="1">
      <w:start w:val="1"/>
      <w:numFmt w:val="decimal"/>
      <w:lvlText w:val="%4."/>
      <w:lvlJc w:val="left"/>
      <w:pPr>
        <w:ind w:left="2880" w:hanging="360"/>
      </w:pPr>
    </w:lvl>
    <w:lvl w:ilvl="4" w:tplc="46595000" w:tentative="1">
      <w:start w:val="1"/>
      <w:numFmt w:val="lowerLetter"/>
      <w:lvlText w:val="%5."/>
      <w:lvlJc w:val="left"/>
      <w:pPr>
        <w:ind w:left="3600" w:hanging="360"/>
      </w:pPr>
    </w:lvl>
    <w:lvl w:ilvl="5" w:tplc="46595000" w:tentative="1">
      <w:start w:val="1"/>
      <w:numFmt w:val="lowerRoman"/>
      <w:lvlText w:val="%6."/>
      <w:lvlJc w:val="right"/>
      <w:pPr>
        <w:ind w:left="4320" w:hanging="180"/>
      </w:pPr>
    </w:lvl>
    <w:lvl w:ilvl="6" w:tplc="46595000" w:tentative="1">
      <w:start w:val="1"/>
      <w:numFmt w:val="decimal"/>
      <w:lvlText w:val="%7."/>
      <w:lvlJc w:val="left"/>
      <w:pPr>
        <w:ind w:left="5040" w:hanging="360"/>
      </w:pPr>
    </w:lvl>
    <w:lvl w:ilvl="7" w:tplc="46595000" w:tentative="1">
      <w:start w:val="1"/>
      <w:numFmt w:val="lowerLetter"/>
      <w:lvlText w:val="%8."/>
      <w:lvlJc w:val="left"/>
      <w:pPr>
        <w:ind w:left="5760" w:hanging="360"/>
      </w:pPr>
    </w:lvl>
    <w:lvl w:ilvl="8" w:tplc="46595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9">
    <w:multiLevelType w:val="hybridMultilevel"/>
    <w:lvl w:ilvl="0" w:tplc="89757383">
      <w:start w:val="1"/>
      <w:numFmt w:val="decimal"/>
      <w:lvlText w:val="%1."/>
      <w:lvlJc w:val="left"/>
      <w:pPr>
        <w:ind w:left="720" w:hanging="360"/>
      </w:pPr>
    </w:lvl>
    <w:lvl w:ilvl="1" w:tplc="89757383" w:tentative="1">
      <w:start w:val="1"/>
      <w:numFmt w:val="lowerLetter"/>
      <w:lvlText w:val="%2."/>
      <w:lvlJc w:val="left"/>
      <w:pPr>
        <w:ind w:left="1440" w:hanging="360"/>
      </w:pPr>
    </w:lvl>
    <w:lvl w:ilvl="2" w:tplc="89757383" w:tentative="1">
      <w:start w:val="1"/>
      <w:numFmt w:val="lowerRoman"/>
      <w:lvlText w:val="%3."/>
      <w:lvlJc w:val="right"/>
      <w:pPr>
        <w:ind w:left="2160" w:hanging="180"/>
      </w:pPr>
    </w:lvl>
    <w:lvl w:ilvl="3" w:tplc="89757383" w:tentative="1">
      <w:start w:val="1"/>
      <w:numFmt w:val="decimal"/>
      <w:lvlText w:val="%4."/>
      <w:lvlJc w:val="left"/>
      <w:pPr>
        <w:ind w:left="2880" w:hanging="360"/>
      </w:pPr>
    </w:lvl>
    <w:lvl w:ilvl="4" w:tplc="89757383" w:tentative="1">
      <w:start w:val="1"/>
      <w:numFmt w:val="lowerLetter"/>
      <w:lvlText w:val="%5."/>
      <w:lvlJc w:val="left"/>
      <w:pPr>
        <w:ind w:left="3600" w:hanging="360"/>
      </w:pPr>
    </w:lvl>
    <w:lvl w:ilvl="5" w:tplc="89757383" w:tentative="1">
      <w:start w:val="1"/>
      <w:numFmt w:val="lowerRoman"/>
      <w:lvlText w:val="%6."/>
      <w:lvlJc w:val="right"/>
      <w:pPr>
        <w:ind w:left="4320" w:hanging="180"/>
      </w:pPr>
    </w:lvl>
    <w:lvl w:ilvl="6" w:tplc="89757383" w:tentative="1">
      <w:start w:val="1"/>
      <w:numFmt w:val="decimal"/>
      <w:lvlText w:val="%7."/>
      <w:lvlJc w:val="left"/>
      <w:pPr>
        <w:ind w:left="5040" w:hanging="360"/>
      </w:pPr>
    </w:lvl>
    <w:lvl w:ilvl="7" w:tplc="89757383" w:tentative="1">
      <w:start w:val="1"/>
      <w:numFmt w:val="lowerLetter"/>
      <w:lvlText w:val="%8."/>
      <w:lvlJc w:val="left"/>
      <w:pPr>
        <w:ind w:left="5760" w:hanging="360"/>
      </w:pPr>
    </w:lvl>
    <w:lvl w:ilvl="8" w:tplc="89757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8">
    <w:multiLevelType w:val="hybridMultilevel"/>
    <w:lvl w:ilvl="0" w:tplc="70032157">
      <w:start w:val="1"/>
      <w:numFmt w:val="decimal"/>
      <w:lvlText w:val="%1."/>
      <w:lvlJc w:val="left"/>
      <w:pPr>
        <w:ind w:left="720" w:hanging="360"/>
      </w:pPr>
    </w:lvl>
    <w:lvl w:ilvl="1" w:tplc="70032157" w:tentative="1">
      <w:start w:val="1"/>
      <w:numFmt w:val="lowerLetter"/>
      <w:lvlText w:val="%2."/>
      <w:lvlJc w:val="left"/>
      <w:pPr>
        <w:ind w:left="1440" w:hanging="360"/>
      </w:pPr>
    </w:lvl>
    <w:lvl w:ilvl="2" w:tplc="70032157" w:tentative="1">
      <w:start w:val="1"/>
      <w:numFmt w:val="lowerRoman"/>
      <w:lvlText w:val="%3."/>
      <w:lvlJc w:val="right"/>
      <w:pPr>
        <w:ind w:left="2160" w:hanging="180"/>
      </w:pPr>
    </w:lvl>
    <w:lvl w:ilvl="3" w:tplc="70032157" w:tentative="1">
      <w:start w:val="1"/>
      <w:numFmt w:val="decimal"/>
      <w:lvlText w:val="%4."/>
      <w:lvlJc w:val="left"/>
      <w:pPr>
        <w:ind w:left="2880" w:hanging="360"/>
      </w:pPr>
    </w:lvl>
    <w:lvl w:ilvl="4" w:tplc="70032157" w:tentative="1">
      <w:start w:val="1"/>
      <w:numFmt w:val="lowerLetter"/>
      <w:lvlText w:val="%5."/>
      <w:lvlJc w:val="left"/>
      <w:pPr>
        <w:ind w:left="3600" w:hanging="360"/>
      </w:pPr>
    </w:lvl>
    <w:lvl w:ilvl="5" w:tplc="70032157" w:tentative="1">
      <w:start w:val="1"/>
      <w:numFmt w:val="lowerRoman"/>
      <w:lvlText w:val="%6."/>
      <w:lvlJc w:val="right"/>
      <w:pPr>
        <w:ind w:left="4320" w:hanging="180"/>
      </w:pPr>
    </w:lvl>
    <w:lvl w:ilvl="6" w:tplc="70032157" w:tentative="1">
      <w:start w:val="1"/>
      <w:numFmt w:val="decimal"/>
      <w:lvlText w:val="%7."/>
      <w:lvlJc w:val="left"/>
      <w:pPr>
        <w:ind w:left="5040" w:hanging="360"/>
      </w:pPr>
    </w:lvl>
    <w:lvl w:ilvl="7" w:tplc="70032157" w:tentative="1">
      <w:start w:val="1"/>
      <w:numFmt w:val="lowerLetter"/>
      <w:lvlText w:val="%8."/>
      <w:lvlJc w:val="left"/>
      <w:pPr>
        <w:ind w:left="5760" w:hanging="360"/>
      </w:pPr>
    </w:lvl>
    <w:lvl w:ilvl="8" w:tplc="70032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7">
    <w:multiLevelType w:val="hybridMultilevel"/>
    <w:lvl w:ilvl="0" w:tplc="93599129">
      <w:start w:val="1"/>
      <w:numFmt w:val="decimal"/>
      <w:lvlText w:val="%1."/>
      <w:lvlJc w:val="left"/>
      <w:pPr>
        <w:ind w:left="720" w:hanging="360"/>
      </w:pPr>
    </w:lvl>
    <w:lvl w:ilvl="1" w:tplc="93599129" w:tentative="1">
      <w:start w:val="1"/>
      <w:numFmt w:val="lowerLetter"/>
      <w:lvlText w:val="%2."/>
      <w:lvlJc w:val="left"/>
      <w:pPr>
        <w:ind w:left="1440" w:hanging="360"/>
      </w:pPr>
    </w:lvl>
    <w:lvl w:ilvl="2" w:tplc="93599129" w:tentative="1">
      <w:start w:val="1"/>
      <w:numFmt w:val="lowerRoman"/>
      <w:lvlText w:val="%3."/>
      <w:lvlJc w:val="right"/>
      <w:pPr>
        <w:ind w:left="2160" w:hanging="180"/>
      </w:pPr>
    </w:lvl>
    <w:lvl w:ilvl="3" w:tplc="93599129" w:tentative="1">
      <w:start w:val="1"/>
      <w:numFmt w:val="decimal"/>
      <w:lvlText w:val="%4."/>
      <w:lvlJc w:val="left"/>
      <w:pPr>
        <w:ind w:left="2880" w:hanging="360"/>
      </w:pPr>
    </w:lvl>
    <w:lvl w:ilvl="4" w:tplc="93599129" w:tentative="1">
      <w:start w:val="1"/>
      <w:numFmt w:val="lowerLetter"/>
      <w:lvlText w:val="%5."/>
      <w:lvlJc w:val="left"/>
      <w:pPr>
        <w:ind w:left="3600" w:hanging="360"/>
      </w:pPr>
    </w:lvl>
    <w:lvl w:ilvl="5" w:tplc="93599129" w:tentative="1">
      <w:start w:val="1"/>
      <w:numFmt w:val="lowerRoman"/>
      <w:lvlText w:val="%6."/>
      <w:lvlJc w:val="right"/>
      <w:pPr>
        <w:ind w:left="4320" w:hanging="180"/>
      </w:pPr>
    </w:lvl>
    <w:lvl w:ilvl="6" w:tplc="93599129" w:tentative="1">
      <w:start w:val="1"/>
      <w:numFmt w:val="decimal"/>
      <w:lvlText w:val="%7."/>
      <w:lvlJc w:val="left"/>
      <w:pPr>
        <w:ind w:left="5040" w:hanging="360"/>
      </w:pPr>
    </w:lvl>
    <w:lvl w:ilvl="7" w:tplc="93599129" w:tentative="1">
      <w:start w:val="1"/>
      <w:numFmt w:val="lowerLetter"/>
      <w:lvlText w:val="%8."/>
      <w:lvlJc w:val="left"/>
      <w:pPr>
        <w:ind w:left="5760" w:hanging="360"/>
      </w:pPr>
    </w:lvl>
    <w:lvl w:ilvl="8" w:tplc="93599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6">
    <w:multiLevelType w:val="hybridMultilevel"/>
    <w:lvl w:ilvl="0" w:tplc="11521428">
      <w:start w:val="1"/>
      <w:numFmt w:val="decimal"/>
      <w:lvlText w:val="%1."/>
      <w:lvlJc w:val="left"/>
      <w:pPr>
        <w:ind w:left="720" w:hanging="360"/>
      </w:pPr>
    </w:lvl>
    <w:lvl w:ilvl="1" w:tplc="11521428" w:tentative="1">
      <w:start w:val="1"/>
      <w:numFmt w:val="lowerLetter"/>
      <w:lvlText w:val="%2."/>
      <w:lvlJc w:val="left"/>
      <w:pPr>
        <w:ind w:left="1440" w:hanging="360"/>
      </w:pPr>
    </w:lvl>
    <w:lvl w:ilvl="2" w:tplc="11521428" w:tentative="1">
      <w:start w:val="1"/>
      <w:numFmt w:val="lowerRoman"/>
      <w:lvlText w:val="%3."/>
      <w:lvlJc w:val="right"/>
      <w:pPr>
        <w:ind w:left="2160" w:hanging="180"/>
      </w:pPr>
    </w:lvl>
    <w:lvl w:ilvl="3" w:tplc="11521428" w:tentative="1">
      <w:start w:val="1"/>
      <w:numFmt w:val="decimal"/>
      <w:lvlText w:val="%4."/>
      <w:lvlJc w:val="left"/>
      <w:pPr>
        <w:ind w:left="2880" w:hanging="360"/>
      </w:pPr>
    </w:lvl>
    <w:lvl w:ilvl="4" w:tplc="11521428" w:tentative="1">
      <w:start w:val="1"/>
      <w:numFmt w:val="lowerLetter"/>
      <w:lvlText w:val="%5."/>
      <w:lvlJc w:val="left"/>
      <w:pPr>
        <w:ind w:left="3600" w:hanging="360"/>
      </w:pPr>
    </w:lvl>
    <w:lvl w:ilvl="5" w:tplc="11521428" w:tentative="1">
      <w:start w:val="1"/>
      <w:numFmt w:val="lowerRoman"/>
      <w:lvlText w:val="%6."/>
      <w:lvlJc w:val="right"/>
      <w:pPr>
        <w:ind w:left="4320" w:hanging="180"/>
      </w:pPr>
    </w:lvl>
    <w:lvl w:ilvl="6" w:tplc="11521428" w:tentative="1">
      <w:start w:val="1"/>
      <w:numFmt w:val="decimal"/>
      <w:lvlText w:val="%7."/>
      <w:lvlJc w:val="left"/>
      <w:pPr>
        <w:ind w:left="5040" w:hanging="360"/>
      </w:pPr>
    </w:lvl>
    <w:lvl w:ilvl="7" w:tplc="11521428" w:tentative="1">
      <w:start w:val="1"/>
      <w:numFmt w:val="lowerLetter"/>
      <w:lvlText w:val="%8."/>
      <w:lvlJc w:val="left"/>
      <w:pPr>
        <w:ind w:left="5760" w:hanging="360"/>
      </w:pPr>
    </w:lvl>
    <w:lvl w:ilvl="8" w:tplc="11521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5">
    <w:multiLevelType w:val="hybridMultilevel"/>
    <w:lvl w:ilvl="0" w:tplc="92588381">
      <w:start w:val="1"/>
      <w:numFmt w:val="decimal"/>
      <w:lvlText w:val="%1."/>
      <w:lvlJc w:val="left"/>
      <w:pPr>
        <w:ind w:left="720" w:hanging="360"/>
      </w:pPr>
    </w:lvl>
    <w:lvl w:ilvl="1" w:tplc="92588381" w:tentative="1">
      <w:start w:val="1"/>
      <w:numFmt w:val="lowerLetter"/>
      <w:lvlText w:val="%2."/>
      <w:lvlJc w:val="left"/>
      <w:pPr>
        <w:ind w:left="1440" w:hanging="360"/>
      </w:pPr>
    </w:lvl>
    <w:lvl w:ilvl="2" w:tplc="92588381" w:tentative="1">
      <w:start w:val="1"/>
      <w:numFmt w:val="lowerRoman"/>
      <w:lvlText w:val="%3."/>
      <w:lvlJc w:val="right"/>
      <w:pPr>
        <w:ind w:left="2160" w:hanging="180"/>
      </w:pPr>
    </w:lvl>
    <w:lvl w:ilvl="3" w:tplc="92588381" w:tentative="1">
      <w:start w:val="1"/>
      <w:numFmt w:val="decimal"/>
      <w:lvlText w:val="%4."/>
      <w:lvlJc w:val="left"/>
      <w:pPr>
        <w:ind w:left="2880" w:hanging="360"/>
      </w:pPr>
    </w:lvl>
    <w:lvl w:ilvl="4" w:tplc="92588381" w:tentative="1">
      <w:start w:val="1"/>
      <w:numFmt w:val="lowerLetter"/>
      <w:lvlText w:val="%5."/>
      <w:lvlJc w:val="left"/>
      <w:pPr>
        <w:ind w:left="3600" w:hanging="360"/>
      </w:pPr>
    </w:lvl>
    <w:lvl w:ilvl="5" w:tplc="92588381" w:tentative="1">
      <w:start w:val="1"/>
      <w:numFmt w:val="lowerRoman"/>
      <w:lvlText w:val="%6."/>
      <w:lvlJc w:val="right"/>
      <w:pPr>
        <w:ind w:left="4320" w:hanging="180"/>
      </w:pPr>
    </w:lvl>
    <w:lvl w:ilvl="6" w:tplc="92588381" w:tentative="1">
      <w:start w:val="1"/>
      <w:numFmt w:val="decimal"/>
      <w:lvlText w:val="%7."/>
      <w:lvlJc w:val="left"/>
      <w:pPr>
        <w:ind w:left="5040" w:hanging="360"/>
      </w:pPr>
    </w:lvl>
    <w:lvl w:ilvl="7" w:tplc="92588381" w:tentative="1">
      <w:start w:val="1"/>
      <w:numFmt w:val="lowerLetter"/>
      <w:lvlText w:val="%8."/>
      <w:lvlJc w:val="left"/>
      <w:pPr>
        <w:ind w:left="5760" w:hanging="360"/>
      </w:pPr>
    </w:lvl>
    <w:lvl w:ilvl="8" w:tplc="92588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4">
    <w:multiLevelType w:val="hybridMultilevel"/>
    <w:lvl w:ilvl="0" w:tplc="36240057">
      <w:start w:val="1"/>
      <w:numFmt w:val="decimal"/>
      <w:lvlText w:val="%1."/>
      <w:lvlJc w:val="left"/>
      <w:pPr>
        <w:ind w:left="720" w:hanging="360"/>
      </w:pPr>
    </w:lvl>
    <w:lvl w:ilvl="1" w:tplc="36240057" w:tentative="1">
      <w:start w:val="1"/>
      <w:numFmt w:val="lowerLetter"/>
      <w:lvlText w:val="%2."/>
      <w:lvlJc w:val="left"/>
      <w:pPr>
        <w:ind w:left="1440" w:hanging="360"/>
      </w:pPr>
    </w:lvl>
    <w:lvl w:ilvl="2" w:tplc="36240057" w:tentative="1">
      <w:start w:val="1"/>
      <w:numFmt w:val="lowerRoman"/>
      <w:lvlText w:val="%3."/>
      <w:lvlJc w:val="right"/>
      <w:pPr>
        <w:ind w:left="2160" w:hanging="180"/>
      </w:pPr>
    </w:lvl>
    <w:lvl w:ilvl="3" w:tplc="36240057" w:tentative="1">
      <w:start w:val="1"/>
      <w:numFmt w:val="decimal"/>
      <w:lvlText w:val="%4."/>
      <w:lvlJc w:val="left"/>
      <w:pPr>
        <w:ind w:left="2880" w:hanging="360"/>
      </w:pPr>
    </w:lvl>
    <w:lvl w:ilvl="4" w:tplc="36240057" w:tentative="1">
      <w:start w:val="1"/>
      <w:numFmt w:val="lowerLetter"/>
      <w:lvlText w:val="%5."/>
      <w:lvlJc w:val="left"/>
      <w:pPr>
        <w:ind w:left="3600" w:hanging="360"/>
      </w:pPr>
    </w:lvl>
    <w:lvl w:ilvl="5" w:tplc="36240057" w:tentative="1">
      <w:start w:val="1"/>
      <w:numFmt w:val="lowerRoman"/>
      <w:lvlText w:val="%6."/>
      <w:lvlJc w:val="right"/>
      <w:pPr>
        <w:ind w:left="4320" w:hanging="180"/>
      </w:pPr>
    </w:lvl>
    <w:lvl w:ilvl="6" w:tplc="36240057" w:tentative="1">
      <w:start w:val="1"/>
      <w:numFmt w:val="decimal"/>
      <w:lvlText w:val="%7."/>
      <w:lvlJc w:val="left"/>
      <w:pPr>
        <w:ind w:left="5040" w:hanging="360"/>
      </w:pPr>
    </w:lvl>
    <w:lvl w:ilvl="7" w:tplc="36240057" w:tentative="1">
      <w:start w:val="1"/>
      <w:numFmt w:val="lowerLetter"/>
      <w:lvlText w:val="%8."/>
      <w:lvlJc w:val="left"/>
      <w:pPr>
        <w:ind w:left="5760" w:hanging="360"/>
      </w:pPr>
    </w:lvl>
    <w:lvl w:ilvl="8" w:tplc="36240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3">
    <w:multiLevelType w:val="hybridMultilevel"/>
    <w:lvl w:ilvl="0" w:tplc="62843107">
      <w:start w:val="1"/>
      <w:numFmt w:val="decimal"/>
      <w:lvlText w:val="%1."/>
      <w:lvlJc w:val="left"/>
      <w:pPr>
        <w:ind w:left="720" w:hanging="360"/>
      </w:pPr>
    </w:lvl>
    <w:lvl w:ilvl="1" w:tplc="62843107" w:tentative="1">
      <w:start w:val="1"/>
      <w:numFmt w:val="lowerLetter"/>
      <w:lvlText w:val="%2."/>
      <w:lvlJc w:val="left"/>
      <w:pPr>
        <w:ind w:left="1440" w:hanging="360"/>
      </w:pPr>
    </w:lvl>
    <w:lvl w:ilvl="2" w:tplc="62843107" w:tentative="1">
      <w:start w:val="1"/>
      <w:numFmt w:val="lowerRoman"/>
      <w:lvlText w:val="%3."/>
      <w:lvlJc w:val="right"/>
      <w:pPr>
        <w:ind w:left="2160" w:hanging="180"/>
      </w:pPr>
    </w:lvl>
    <w:lvl w:ilvl="3" w:tplc="62843107" w:tentative="1">
      <w:start w:val="1"/>
      <w:numFmt w:val="decimal"/>
      <w:lvlText w:val="%4."/>
      <w:lvlJc w:val="left"/>
      <w:pPr>
        <w:ind w:left="2880" w:hanging="360"/>
      </w:pPr>
    </w:lvl>
    <w:lvl w:ilvl="4" w:tplc="62843107" w:tentative="1">
      <w:start w:val="1"/>
      <w:numFmt w:val="lowerLetter"/>
      <w:lvlText w:val="%5."/>
      <w:lvlJc w:val="left"/>
      <w:pPr>
        <w:ind w:left="3600" w:hanging="360"/>
      </w:pPr>
    </w:lvl>
    <w:lvl w:ilvl="5" w:tplc="62843107" w:tentative="1">
      <w:start w:val="1"/>
      <w:numFmt w:val="lowerRoman"/>
      <w:lvlText w:val="%6."/>
      <w:lvlJc w:val="right"/>
      <w:pPr>
        <w:ind w:left="4320" w:hanging="180"/>
      </w:pPr>
    </w:lvl>
    <w:lvl w:ilvl="6" w:tplc="62843107" w:tentative="1">
      <w:start w:val="1"/>
      <w:numFmt w:val="decimal"/>
      <w:lvlText w:val="%7."/>
      <w:lvlJc w:val="left"/>
      <w:pPr>
        <w:ind w:left="5040" w:hanging="360"/>
      </w:pPr>
    </w:lvl>
    <w:lvl w:ilvl="7" w:tplc="62843107" w:tentative="1">
      <w:start w:val="1"/>
      <w:numFmt w:val="lowerLetter"/>
      <w:lvlText w:val="%8."/>
      <w:lvlJc w:val="left"/>
      <w:pPr>
        <w:ind w:left="5760" w:hanging="360"/>
      </w:pPr>
    </w:lvl>
    <w:lvl w:ilvl="8" w:tplc="62843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2">
    <w:multiLevelType w:val="hybridMultilevel"/>
    <w:lvl w:ilvl="0" w:tplc="908611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482">
    <w:abstractNumId w:val="16482"/>
  </w:num>
  <w:num w:numId="16483">
    <w:abstractNumId w:val="16483"/>
  </w:num>
  <w:num w:numId="16484">
    <w:abstractNumId w:val="16484"/>
  </w:num>
  <w:num w:numId="16485">
    <w:abstractNumId w:val="16485"/>
  </w:num>
  <w:num w:numId="16486">
    <w:abstractNumId w:val="16486"/>
  </w:num>
  <w:num w:numId="16487">
    <w:abstractNumId w:val="16487"/>
  </w:num>
  <w:num w:numId="16488">
    <w:abstractNumId w:val="16488"/>
  </w:num>
  <w:num w:numId="16489">
    <w:abstractNumId w:val="16489"/>
  </w:num>
  <w:num w:numId="16490">
    <w:abstractNumId w:val="16490"/>
  </w:num>
  <w:num w:numId="16491">
    <w:abstractNumId w:val="16491"/>
  </w:num>
  <w:num w:numId="16492">
    <w:abstractNumId w:val="16492"/>
  </w:num>
  <w:num w:numId="16493">
    <w:abstractNumId w:val="16493"/>
  </w:num>
  <w:num w:numId="16494">
    <w:abstractNumId w:val="16494"/>
  </w:num>
  <w:num w:numId="16495">
    <w:abstractNumId w:val="16495"/>
  </w:num>
  <w:num w:numId="16496">
    <w:abstractNumId w:val="16496"/>
  </w:num>
  <w:num w:numId="16497">
    <w:abstractNumId w:val="16497"/>
  </w:num>
  <w:num w:numId="16498">
    <w:abstractNumId w:val="16498"/>
  </w:num>
  <w:num w:numId="16499">
    <w:abstractNumId w:val="16499"/>
  </w:num>
  <w:num w:numId="16500">
    <w:abstractNumId w:val="16500"/>
  </w:num>
  <w:num w:numId="16501">
    <w:abstractNumId w:val="16501"/>
  </w:num>
  <w:num w:numId="16502">
    <w:abstractNumId w:val="16502"/>
  </w:num>
  <w:num w:numId="16503">
    <w:abstractNumId w:val="16503"/>
  </w:num>
  <w:num w:numId="16504">
    <w:abstractNumId w:val="16504"/>
  </w:num>
  <w:num w:numId="16505">
    <w:abstractNumId w:val="16505"/>
  </w:num>
  <w:num w:numId="16506">
    <w:abstractNumId w:val="16506"/>
  </w:num>
  <w:num w:numId="16507">
    <w:abstractNumId w:val="16507"/>
  </w:num>
  <w:num w:numId="16508">
    <w:abstractNumId w:val="16508"/>
  </w:num>
  <w:num w:numId="16509">
    <w:abstractNumId w:val="16509"/>
  </w:num>
  <w:num w:numId="16510">
    <w:abstractNumId w:val="16510"/>
  </w:num>
  <w:num w:numId="16511">
    <w:abstractNumId w:val="16511"/>
  </w:num>
  <w:num w:numId="16512">
    <w:abstractNumId w:val="16512"/>
  </w:num>
  <w:num w:numId="16513">
    <w:abstractNumId w:val="16513"/>
  </w:num>
  <w:num w:numId="16514">
    <w:abstractNumId w:val="16514"/>
  </w:num>
  <w:num w:numId="16515">
    <w:abstractNumId w:val="16515"/>
  </w:num>
  <w:num w:numId="16516">
    <w:abstractNumId w:val="16516"/>
  </w:num>
  <w:num w:numId="16517">
    <w:abstractNumId w:val="16517"/>
  </w:num>
  <w:num w:numId="16518">
    <w:abstractNumId w:val="16518"/>
  </w:num>
  <w:num w:numId="16519">
    <w:abstractNumId w:val="16519"/>
  </w:num>
  <w:num w:numId="16520">
    <w:abstractNumId w:val="16520"/>
  </w:num>
  <w:num w:numId="16521">
    <w:abstractNumId w:val="16521"/>
  </w:num>
  <w:num w:numId="16522">
    <w:abstractNumId w:val="16522"/>
  </w:num>
  <w:num w:numId="16523">
    <w:abstractNumId w:val="16523"/>
  </w:num>
  <w:num w:numId="16524">
    <w:abstractNumId w:val="16524"/>
  </w:num>
  <w:num w:numId="16525">
    <w:abstractNumId w:val="16525"/>
  </w:num>
  <w:num w:numId="16526">
    <w:abstractNumId w:val="16526"/>
  </w:num>
  <w:num w:numId="16527">
    <w:abstractNumId w:val="16527"/>
  </w:num>
  <w:num w:numId="16528">
    <w:abstractNumId w:val="16528"/>
  </w:num>
  <w:num w:numId="16529">
    <w:abstractNumId w:val="16529"/>
  </w:num>
  <w:num w:numId="16530">
    <w:abstractNumId w:val="16530"/>
  </w:num>
  <w:num w:numId="16531">
    <w:abstractNumId w:val="16531"/>
  </w:num>
  <w:num w:numId="16532">
    <w:abstractNumId w:val="16532"/>
  </w:num>
  <w:num w:numId="16533">
    <w:abstractNumId w:val="16533"/>
  </w:num>
  <w:num w:numId="16534">
    <w:abstractNumId w:val="16534"/>
  </w:num>
  <w:num w:numId="16535">
    <w:abstractNumId w:val="16535"/>
  </w:num>
  <w:num w:numId="16536">
    <w:abstractNumId w:val="16536"/>
  </w:num>
  <w:num w:numId="16537">
    <w:abstractNumId w:val="16537"/>
  </w:num>
  <w:num w:numId="16538">
    <w:abstractNumId w:val="16538"/>
  </w:num>
  <w:num w:numId="16539">
    <w:abstractNumId w:val="16539"/>
  </w:num>
  <w:num w:numId="16540">
    <w:abstractNumId w:val="16540"/>
  </w:num>
  <w:num w:numId="16541">
    <w:abstractNumId w:val="16541"/>
  </w:num>
  <w:num w:numId="16542">
    <w:abstractNumId w:val="16542"/>
  </w:num>
  <w:num w:numId="16543">
    <w:abstractNumId w:val="16543"/>
  </w:num>
  <w:num w:numId="16544">
    <w:abstractNumId w:val="16544"/>
  </w:num>
  <w:num w:numId="16545">
    <w:abstractNumId w:val="16545"/>
  </w:num>
  <w:num w:numId="16546">
    <w:abstractNumId w:val="16546"/>
  </w:num>
  <w:num w:numId="16547">
    <w:abstractNumId w:val="16547"/>
  </w:num>
  <w:num w:numId="16548">
    <w:abstractNumId w:val="16548"/>
  </w:num>
  <w:num w:numId="16549">
    <w:abstractNumId w:val="16549"/>
  </w:num>
  <w:num w:numId="16550">
    <w:abstractNumId w:val="16550"/>
  </w:num>
  <w:num w:numId="16551">
    <w:abstractNumId w:val="16551"/>
  </w:num>
  <w:num w:numId="16552">
    <w:abstractNumId w:val="16552"/>
  </w:num>
  <w:num w:numId="16553">
    <w:abstractNumId w:val="16553"/>
  </w:num>
  <w:num w:numId="16554">
    <w:abstractNumId w:val="16554"/>
  </w:num>
  <w:num w:numId="16555">
    <w:abstractNumId w:val="16555"/>
  </w:num>
  <w:num w:numId="16556">
    <w:abstractNumId w:val="16556"/>
  </w:num>
  <w:num w:numId="16557">
    <w:abstractNumId w:val="16557"/>
  </w:num>
  <w:num w:numId="16558">
    <w:abstractNumId w:val="16558"/>
  </w:num>
  <w:num w:numId="16559">
    <w:abstractNumId w:val="16559"/>
  </w:num>
  <w:num w:numId="16560">
    <w:abstractNumId w:val="16560"/>
  </w:num>
  <w:num w:numId="16561">
    <w:abstractNumId w:val="16561"/>
  </w:num>
  <w:num w:numId="16562">
    <w:abstractNumId w:val="16562"/>
  </w:num>
  <w:num w:numId="16563">
    <w:abstractNumId w:val="16563"/>
  </w:num>
  <w:num w:numId="16564">
    <w:abstractNumId w:val="16564"/>
  </w:num>
  <w:num w:numId="16565">
    <w:abstractNumId w:val="16565"/>
  </w:num>
  <w:num w:numId="16566">
    <w:abstractNumId w:val="16566"/>
  </w:num>
  <w:num w:numId="16567">
    <w:abstractNumId w:val="16567"/>
  </w:num>
  <w:num w:numId="16568">
    <w:abstractNumId w:val="16568"/>
  </w:num>
  <w:num w:numId="16569">
    <w:abstractNumId w:val="16569"/>
  </w:num>
  <w:num w:numId="16570">
    <w:abstractNumId w:val="16570"/>
  </w:num>
  <w:num w:numId="16571">
    <w:abstractNumId w:val="16571"/>
  </w:num>
  <w:num w:numId="16572">
    <w:abstractNumId w:val="16572"/>
  </w:num>
  <w:num w:numId="16573">
    <w:abstractNumId w:val="16573"/>
  </w:num>
  <w:num w:numId="16574">
    <w:abstractNumId w:val="16574"/>
  </w:num>
  <w:num w:numId="16575">
    <w:abstractNumId w:val="16575"/>
  </w:num>
  <w:num w:numId="16576">
    <w:abstractNumId w:val="16576"/>
  </w:num>
  <w:num w:numId="16577">
    <w:abstractNumId w:val="16577"/>
  </w:num>
  <w:num w:numId="16578">
    <w:abstractNumId w:val="16578"/>
  </w:num>
  <w:num w:numId="16579">
    <w:abstractNumId w:val="16579"/>
  </w:num>
  <w:num w:numId="16580">
    <w:abstractNumId w:val="16580"/>
  </w:num>
  <w:num w:numId="16581">
    <w:abstractNumId w:val="16581"/>
  </w:num>
  <w:num w:numId="16582">
    <w:abstractNumId w:val="16582"/>
  </w:num>
  <w:num w:numId="16583">
    <w:abstractNumId w:val="16583"/>
  </w:num>
  <w:num w:numId="16584">
    <w:abstractNumId w:val="16584"/>
  </w:num>
  <w:num w:numId="16585">
    <w:abstractNumId w:val="16585"/>
  </w:num>
  <w:num w:numId="16586">
    <w:abstractNumId w:val="16586"/>
  </w:num>
  <w:num w:numId="16587">
    <w:abstractNumId w:val="16587"/>
  </w:num>
  <w:num w:numId="16588">
    <w:abstractNumId w:val="165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4260528" Type="http://schemas.openxmlformats.org/officeDocument/2006/relationships/comments" Target="comments.xml"/><Relationship Id="rId761109136" Type="http://schemas.microsoft.com/office/2011/relationships/commentsExtended" Target="commentsExtended.xml"/><Relationship Id="rId73434638" Type="http://schemas.openxmlformats.org/officeDocument/2006/relationships/image" Target="media/imgrId73434638.jpg"/><Relationship Id="rId748562d507877a2c0" Type="http://schemas.openxmlformats.org/officeDocument/2006/relationships/hyperlink" Target="https://iservice.lombardini.it/jsp/Template2/manuale.jsp?id=96&amp;parent=1000" TargetMode="External"/><Relationship Id="rId922862d507877a483" Type="http://schemas.openxmlformats.org/officeDocument/2006/relationships/hyperlink" Target="https://iservice.lombardini.it/jsp/Template2/manuale.jsp?id=97&amp;parent=1000" TargetMode="External"/><Relationship Id="rId966062d507877a728" Type="http://schemas.openxmlformats.org/officeDocument/2006/relationships/hyperlink" Target="https://iservice.lombardini.it/jsp/Template2/manuale.jsp?id=176&amp;parent=1000" TargetMode="External"/><Relationship Id="rId256762d507877a9f0" Type="http://schemas.openxmlformats.org/officeDocument/2006/relationships/hyperlink" Target="https://iservice.lombardini.it/jsp/Template2/manuale.jsp?id=176&amp;parent=1000" TargetMode="External"/><Relationship Id="rId511562d507877ad8e" Type="http://schemas.openxmlformats.org/officeDocument/2006/relationships/hyperlink" Target="https://iservice.lombardini.it/jsp/Template2/manuale.jsp?id=176&amp;parent=1000" TargetMode="External"/><Relationship Id="rId278262d507877aefc" Type="http://schemas.openxmlformats.org/officeDocument/2006/relationships/hyperlink" Target="https://iservice.lombardini.it/jsp/Template2/manuale.jsp?id=177&amp;parent=1000" TargetMode="External"/><Relationship Id="rId109162d507877b04c" Type="http://schemas.openxmlformats.org/officeDocument/2006/relationships/hyperlink" Target="https://iservice.lombardini.it/jsp/Template2/manuale.jsp?id=178&amp;parent=1000" TargetMode="External"/><Relationship Id="rId635262d507877b194" Type="http://schemas.openxmlformats.org/officeDocument/2006/relationships/hyperlink" Target="https://iservice.lombardini.it/jsp/Template2/manuale.jsp?id=179&amp;parent=1000" TargetMode="External"/><Relationship Id="rId220362d507877b2e1" Type="http://schemas.openxmlformats.org/officeDocument/2006/relationships/hyperlink" Target="https://iservice.lombardini.it/jsp/Template2/manuale.jsp?id=180&amp;parent=1000" TargetMode="External"/><Relationship Id="rId300762d507877b43d" Type="http://schemas.openxmlformats.org/officeDocument/2006/relationships/hyperlink" Target="https://iservice.lombardini.it/jsp/Template2/manuale.jsp?id=181&amp;parent=1000" TargetMode="External"/><Relationship Id="rId870162d507877b564" Type="http://schemas.openxmlformats.org/officeDocument/2006/relationships/hyperlink" Target="https://iservice.lombardini.it/jsp/Template2/manuale.jsp?id=182&amp;parent=1000" TargetMode="External"/><Relationship Id="rId239562d507877b6a8" Type="http://schemas.openxmlformats.org/officeDocument/2006/relationships/hyperlink" Target="https://iservice.lombardini.it/jsp/Template2/manuale.jsp?id=364&amp;parent=1000" TargetMode="External"/><Relationship Id="rId732062d507877b802" Type="http://schemas.openxmlformats.org/officeDocument/2006/relationships/hyperlink" Target="https://iservice.lombardini.it/jsp/Template2/manuale.jsp?id=183&amp;parent=1000" TargetMode="External"/><Relationship Id="rId352662d507877b926" Type="http://schemas.openxmlformats.org/officeDocument/2006/relationships/hyperlink" Target="https://iservice.lombardini.it/jsp/Template2/manuale.jsp?id=184&amp;parent=1000" TargetMode="External"/><Relationship Id="rId617662d507877ba59" Type="http://schemas.openxmlformats.org/officeDocument/2006/relationships/hyperlink" Target="https://iservice.lombardini.it/jsp/Template2/manuale.jsp?id=185&amp;parent=1000" TargetMode="External"/><Relationship Id="rId419562d507877bbb3" Type="http://schemas.openxmlformats.org/officeDocument/2006/relationships/hyperlink" Target="https://iservice.lombardini.it/jsp/Template2/manuale.jsp?id=821&amp;parent=1000" TargetMode="External"/><Relationship Id="rId353562d507877be31" Type="http://schemas.openxmlformats.org/officeDocument/2006/relationships/hyperlink" Target="https://iservice.lombardini.it/jsp/Template4/manuale.jsp?id=2663&amp;parent=1088" TargetMode="External"/><Relationship Id="rId917262d507877bff3" Type="http://schemas.openxmlformats.org/officeDocument/2006/relationships/hyperlink" Target="https://iservice.lombardini.it/jsp/Template4/manuale.jsp?id=2663&amp;parent=1088" TargetMode="External"/><Relationship Id="rId461862d507877c330" Type="http://schemas.openxmlformats.org/officeDocument/2006/relationships/hyperlink" Target="https://iservice.lombardini.it/jsp/Template4/manuale.jsp?id=2665&amp;parent=1088" TargetMode="External"/><Relationship Id="rId795562d507877c896" Type="http://schemas.openxmlformats.org/officeDocument/2006/relationships/hyperlink" Target="https://iservice.lombardini.it/jsp/Template4/manuale.jsp?id=2666&amp;parent=1088" TargetMode="External"/><Relationship Id="rId605362d507877ce7b" Type="http://schemas.openxmlformats.org/officeDocument/2006/relationships/hyperlink" Target="https://iservice.lombardini.it/jsp/Template4/manuale.jsp?id=2667&amp;parent=1088" TargetMode="External"/><Relationship Id="rId524362d507877cf99" Type="http://schemas.openxmlformats.org/officeDocument/2006/relationships/hyperlink" Target="https://iservice.lombardini.it/jsp/Template4/manuale.jsp?id=2667&amp;parent=1088" TargetMode="External"/><Relationship Id="rId496362d507877d3dd" Type="http://schemas.openxmlformats.org/officeDocument/2006/relationships/hyperlink" Target="https://iservice.lombardini.it/jsp/Template4/manuale.jsp?id=2675&amp;parent=1088" TargetMode="External"/><Relationship Id="rId912462d507877dad8" Type="http://schemas.openxmlformats.org/officeDocument/2006/relationships/hyperlink" Target="https://iservice.lombardini.it/jsp/Template2/manuale.jsp?id=822&amp;parent=1000" TargetMode="External"/><Relationship Id="rId995262d507877dc8a" Type="http://schemas.openxmlformats.org/officeDocument/2006/relationships/hyperlink" Target="https://iservice.lombardini.it/jsp/Template2/manuale.jsp?id=822&amp;parent=1000" TargetMode="External"/><Relationship Id="rId836162d507879aada" Type="http://schemas.openxmlformats.org/officeDocument/2006/relationships/hyperlink" Target="https://iservice.lombardini.it/jsp/Template2/manuale.jsp?id=198&amp;parent=1000" TargetMode="External"/><Relationship Id="rId557962d50787a32ee" Type="http://schemas.openxmlformats.org/officeDocument/2006/relationships/hyperlink" Target="https://iservice.lombardini.it/jsp/Template2/manuale.jsp?id=152&amp;parent=1000" TargetMode="External"/><Relationship Id="rId331662d50787eea45" Type="http://schemas.openxmlformats.org/officeDocument/2006/relationships/hyperlink" Target="https://iservice.lombardini.it/jsp/Template2/manuale.jsp?id=154&amp;parent=1000" TargetMode="External"/><Relationship Id="rId314962d507882a53c" Type="http://schemas.openxmlformats.org/officeDocument/2006/relationships/hyperlink" Target="https://iservice.lombardini.it/jsp/Template2/manuale.jsp?id=154&amp;parent=1000" TargetMode="External"/><Relationship Id="rId488662d5078842c5d" Type="http://schemas.openxmlformats.org/officeDocument/2006/relationships/hyperlink" Target="https://iservice.lombardini.it/jsp/Template2/manuale.jsp?id=154&amp;parent=1000" TargetMode="External"/><Relationship Id="rId395162d5078851673" Type="http://schemas.openxmlformats.org/officeDocument/2006/relationships/hyperlink" Target="https://iservice.lombardini.it/jsp/Template2/manuale.jsp?id=155&amp;parent=1000" TargetMode="External"/><Relationship Id="rId821162d507885ce6b" Type="http://schemas.openxmlformats.org/officeDocument/2006/relationships/hyperlink" Target="https://iservice.lombardini.it/jsp/Template2/manuale.jsp?id=155&amp;parent=1000" TargetMode="External"/><Relationship Id="rId190562d507885cfe9" Type="http://schemas.openxmlformats.org/officeDocument/2006/relationships/hyperlink" Target="https://iservice.lombardini.it/jsp/Template2/manuale.jsp?id=155&amp;parent=1000" TargetMode="External"/><Relationship Id="rId354862d507886ec6e" Type="http://schemas.openxmlformats.org/officeDocument/2006/relationships/hyperlink" Target="https://iservice.lombardini.it/jsp/Template2/manuale.jsp?id=155&amp;parent=1000" TargetMode="External"/><Relationship Id="rId919562d507886f201" Type="http://schemas.openxmlformats.org/officeDocument/2006/relationships/hyperlink" Target="https://iservice.lombardini.it/jsp/Template2/manuale.jsp?id=148&amp;parent=1000" TargetMode="External"/><Relationship Id="rId527062d5078881ac2" Type="http://schemas.openxmlformats.org/officeDocument/2006/relationships/hyperlink" Target="https://iservice.lombardini.it/jsp/Template2/manuale.jsp?id=155&amp;parent=1000" TargetMode="External"/><Relationship Id="rId578762d50788b9235" Type="http://schemas.openxmlformats.org/officeDocument/2006/relationships/hyperlink" Target="https://iservice.lombardini.it/jsp/Template2/manuale.jsp?id=148&amp;parent=1000" TargetMode="External"/><Relationship Id="rId414362d50788e279a" Type="http://schemas.openxmlformats.org/officeDocument/2006/relationships/hyperlink" Target="https://www.youtube.com/embed/Ba8qqxTx6wA?rel=0" TargetMode="External"/><Relationship Id="rId579562d507898d392" Type="http://schemas.openxmlformats.org/officeDocument/2006/relationships/hyperlink" Target="https://iservice.lombardini.it/jsp/Template2/manuale.jsp?id=822&amp;parent=1000" TargetMode="External"/><Relationship Id="rId282462d507898e857" Type="http://schemas.openxmlformats.org/officeDocument/2006/relationships/hyperlink" Target="https://iservice.lombardini.it/jsp/Template2/manuale.jsp?id=822&amp;parent=1000" TargetMode="External"/><Relationship Id="rId163062d507898eadf" Type="http://schemas.openxmlformats.org/officeDocument/2006/relationships/hyperlink" Target="https://iservice.lombardini.it/jsp/Template2/manuale.jsp?id=822&amp;parent=1000" TargetMode="External"/><Relationship Id="rId113062d507898ef1a" Type="http://schemas.openxmlformats.org/officeDocument/2006/relationships/hyperlink" Target="https://iservice.lombardini.it/jsp/Template2/manuale.jsp?id=822&amp;parent=1000" TargetMode="External"/><Relationship Id="rId952862d50789e5c7d" Type="http://schemas.openxmlformats.org/officeDocument/2006/relationships/hyperlink" Target="https://iservice.lombardini.it/jsp/Template2/manuale.jsp?id=822&amp;parent=1000" TargetMode="External"/><Relationship Id="rId924562d5078a1980b" Type="http://schemas.openxmlformats.org/officeDocument/2006/relationships/hyperlink" Target="https://iservice.lombardini.it/jsp/Template2/manuale.jsp?id=680&amp;parent=1000" TargetMode="External"/><Relationship Id="rId717762d5078a1acb3" Type="http://schemas.openxmlformats.org/officeDocument/2006/relationships/hyperlink" Target="https://iservice.lombardini.it/jsp/Template2/manuale.jsp?id=822&amp;parent=1000" TargetMode="External"/><Relationship Id="rId819062d5078a3a1a5" Type="http://schemas.openxmlformats.org/officeDocument/2006/relationships/hyperlink" Target="https://iservice.lombardini.it/jsp/Template2/manuale.jsp?id=822&amp;parent=1000" TargetMode="External"/><Relationship Id="rId880762d5078a4c6be" Type="http://schemas.openxmlformats.org/officeDocument/2006/relationships/hyperlink" Target="https://iservice.lombardini.it/jsp/Template2/manuale.jsp?id=146&amp;parent=1000" TargetMode="External"/><Relationship Id="rId614862d5078a4e296" Type="http://schemas.openxmlformats.org/officeDocument/2006/relationships/hyperlink" Target="https://iservice.lombardini.it/jsp/Template2/manuale.jsp?id=822&amp;parent=1000" TargetMode="External"/><Relationship Id="rId264562d5078a4e9d1" Type="http://schemas.openxmlformats.org/officeDocument/2006/relationships/hyperlink" Target="https://iservice.lombardini.it/jsp/Template2/manuale.jsp?id=822&amp;parent=1000" TargetMode="External"/><Relationship Id="rId197062d5078a4ee78" Type="http://schemas.openxmlformats.org/officeDocument/2006/relationships/hyperlink" Target="https://iservice.lombardini.it/jsp/Template2/manuale.jsp?id=822&amp;parent=1000" TargetMode="External"/><Relationship Id="rId173262d5078a4f7d2" Type="http://schemas.openxmlformats.org/officeDocument/2006/relationships/hyperlink" Target="https://iservice.lombardini.it/jsp/Template2/manuale.jsp?id=822&amp;parent=1000" TargetMode="External"/><Relationship Id="rId149362d5078a4fbd3" Type="http://schemas.openxmlformats.org/officeDocument/2006/relationships/hyperlink" Target="https://iservice.lombardini.it/jsp/Template2/manuale.jsp?id=822&amp;parent=1000" TargetMode="External"/><Relationship Id="rId542062d5078a6da76" Type="http://schemas.openxmlformats.org/officeDocument/2006/relationships/hyperlink" Target="https://iservice.lombardini.it/jsp/Template2/manuale.jsp?id=822&amp;parent=1000" TargetMode="External"/><Relationship Id="rId819462d5078b76e33" Type="http://schemas.openxmlformats.org/officeDocument/2006/relationships/hyperlink" Target="https://iservice.lombardini.it/jsp/Template2/manuale.jsp?id=822&amp;parent=1000" TargetMode="External"/><Relationship Id="rId336362d5078b77199" Type="http://schemas.openxmlformats.org/officeDocument/2006/relationships/hyperlink" Target="https://iservice.lombardini.it/jsp/Template2/manuale.jsp?id=822&amp;parent=1000" TargetMode="External"/><Relationship Id="rId720362d5078b7815c" Type="http://schemas.openxmlformats.org/officeDocument/2006/relationships/hyperlink" Target="https://iservice.lombardini.it/jsp/Template2/manuale.jsp?id=822&amp;parent=1000" TargetMode="External"/><Relationship Id="rId839762d5078b78aae" Type="http://schemas.openxmlformats.org/officeDocument/2006/relationships/hyperlink" Target="https://iservice.lombardini.it/jsp/Template2/manuale.jsp?id=822&amp;parent=1000" TargetMode="External"/><Relationship Id="rId393162d5078b9fe7f" Type="http://schemas.openxmlformats.org/officeDocument/2006/relationships/hyperlink" Target="https://iservice.lombardini.it/jsp/Template2/manuale.jsp?id=822&amp;parent=1000" TargetMode="External"/><Relationship Id="rId629362d5078ba1bfc" Type="http://schemas.openxmlformats.org/officeDocument/2006/relationships/hyperlink" Target="https://iservice.lombardini.it/jsp/Template2/manuale.jsp?id=133&amp;parent=1000" TargetMode="External"/><Relationship Id="rId966262d5078bd0ffe" Type="http://schemas.openxmlformats.org/officeDocument/2006/relationships/hyperlink" Target="https://iservice.lombardini.it/jsp/Template2/manuale.jsp?id=143&amp;parent=1000" TargetMode="External"/><Relationship Id="rId636462d5078bd155d" Type="http://schemas.openxmlformats.org/officeDocument/2006/relationships/hyperlink" Target="https://iservice.lombardini.it/jsp/Template2/manuale.jsp?id=822&amp;parent=1000" TargetMode="External"/><Relationship Id="rId399562d5078c4cfdd" Type="http://schemas.openxmlformats.org/officeDocument/2006/relationships/hyperlink" Target="https://iservice.lombardini.it/jsp/Template2/manuale.jsp?id=97&amp;parent=1000" TargetMode="External"/><Relationship Id="rId526862d5078c630e3" Type="http://schemas.openxmlformats.org/officeDocument/2006/relationships/hyperlink" Target="https://iservice.lombardini.it/jsp/Template2/manuale.jsp?id=822&amp;parent=1000" TargetMode="External"/><Relationship Id="rId517662d5078c65001" Type="http://schemas.openxmlformats.org/officeDocument/2006/relationships/hyperlink" Target="https://iservice.lombardini.it/jsp/Template2/manuale.jsp?id=822&amp;parent=1000" TargetMode="External"/><Relationship Id="rId467462d5078c657d1" Type="http://schemas.openxmlformats.org/officeDocument/2006/relationships/hyperlink" Target="https://iservice.lombardini.it/jsp/Template2/manuale.jsp?id=822&amp;parent=1000" TargetMode="External"/><Relationship Id="rId830962d5078c87b1f" Type="http://schemas.openxmlformats.org/officeDocument/2006/relationships/hyperlink" Target="https://iservice.lombardini.it/jsp/Template2/manuale.jsp?id=822&amp;parent=1000" TargetMode="External"/><Relationship Id="rId735162d5078cf2079" Type="http://schemas.openxmlformats.org/officeDocument/2006/relationships/hyperlink" Target="https://iservice.lombardini.it/jsp/Template2/manuale.jsp?id=132&amp;parent=1000" TargetMode="External"/><Relationship Id="rId641862d5078d1264a" Type="http://schemas.openxmlformats.org/officeDocument/2006/relationships/hyperlink" Target="https://iservice.lombardini.it/jsp/Template2/manuale.jsp?id=157&amp;parent=1000" TargetMode="External"/><Relationship Id="rId868962d5078d14663" Type="http://schemas.openxmlformats.org/officeDocument/2006/relationships/hyperlink" Target="https://iservice.lombardini.it/jsp/Template2/manuale.jsp?id=104&amp;parent=1000" TargetMode="External"/><Relationship Id="rId400862d5078d33958" Type="http://schemas.openxmlformats.org/officeDocument/2006/relationships/hyperlink" Target="https://iservice.lombardini.it/jsp/Template2/manuale.jsp?id=822&amp;parent=1000" TargetMode="External"/><Relationship Id="rId513362d5078d62dd3" Type="http://schemas.openxmlformats.org/officeDocument/2006/relationships/hyperlink" Target="https://iservice.lombardini.it/jsp/Template2/manuale.jsp?id=822&amp;parent=1000" TargetMode="External"/><Relationship Id="rId779062d5078d8350c" Type="http://schemas.openxmlformats.org/officeDocument/2006/relationships/hyperlink" Target="https://iservice.lombardini.it/jsp/Template2/manuale.jsp?id=128&amp;parent=1000" TargetMode="External"/><Relationship Id="rId738962d5078d84d81" Type="http://schemas.openxmlformats.org/officeDocument/2006/relationships/hyperlink" Target="https://iservice.lombardini.it/jsp/Template2/manuale.jsp?id=822&amp;parent=1000" TargetMode="External"/><Relationship Id="rId378062d5078dcb781" Type="http://schemas.openxmlformats.org/officeDocument/2006/relationships/hyperlink" Target="https://iservice.lombardini.it/jsp/Template2/manuale.jsp?id=113&amp;parent=1000" TargetMode="External"/><Relationship Id="rId266662d5078e1e233" Type="http://schemas.openxmlformats.org/officeDocument/2006/relationships/hyperlink" Target="https://iservice.lombardini.it/jsp/Template2/manuale.jsp?id=822&amp;parent=1000" TargetMode="External"/><Relationship Id="rId493462d5078e449e5" Type="http://schemas.openxmlformats.org/officeDocument/2006/relationships/hyperlink" Target="https://iservice.lombardini.it/jsp/Template2/manuale.jsp?id=822&amp;parent=1000" TargetMode="External"/><Relationship Id="rId100262d5078e5ff64" Type="http://schemas.openxmlformats.org/officeDocument/2006/relationships/hyperlink" Target="https://iservice.lombardini.it/jsp/Template2/manuale.jsp?id=822&amp;parent=1000" TargetMode="External"/><Relationship Id="rId146662d5078e609da" Type="http://schemas.openxmlformats.org/officeDocument/2006/relationships/hyperlink" Target="https://iservice.lombardini.it/jsp/Template2/manuale.jsp?id=822&amp;parent=1000" TargetMode="External"/><Relationship Id="rId872862d5078eca9d5" Type="http://schemas.openxmlformats.org/officeDocument/2006/relationships/hyperlink" Target="https://iservice.lombardini.it/jsp/Template2/manuale.jsp?id=822&amp;parent=1000" TargetMode="External"/><Relationship Id="rId712862d5078f2cd02" Type="http://schemas.openxmlformats.org/officeDocument/2006/relationships/hyperlink" Target="https://iservice.lombardini.it/jsp/Template2/manuale.jsp?id=822&amp;parent=1000" TargetMode="External"/><Relationship Id="rId712462d5078f37eac" Type="http://schemas.openxmlformats.org/officeDocument/2006/relationships/hyperlink" Target="https://iservice.lombardini.it/jsp/Template2/manuale.jsp?id=822&amp;parent=1000" TargetMode="External"/><Relationship Id="rId930962d5078f44989" Type="http://schemas.openxmlformats.org/officeDocument/2006/relationships/hyperlink" Target="https://iservice.lombardini.it/jsp/Template2/manuale.jsp?id=822&amp;parent=1000" TargetMode="External"/><Relationship Id="rId551462d5078f46748" Type="http://schemas.openxmlformats.org/officeDocument/2006/relationships/hyperlink" Target="https://iservice.lombardini.it/jsp/Template2/manuale.jsp?id=822&amp;parent=1000" TargetMode="External"/><Relationship Id="rId716962d50787943f5" Type="http://schemas.openxmlformats.org/officeDocument/2006/relationships/image" Target="media/imgrId716962d50787943f5.jpg"/><Relationship Id="rId608362d507879a0bd" Type="http://schemas.openxmlformats.org/officeDocument/2006/relationships/image" Target="media/imgrId608362d507879a0bd.jpg"/><Relationship Id="rId913462d50787a26b5" Type="http://schemas.openxmlformats.org/officeDocument/2006/relationships/image" Target="media/imgrId913462d50787a26b5.jpg"/><Relationship Id="rId372862d50787a9bed" Type="http://schemas.openxmlformats.org/officeDocument/2006/relationships/image" Target="media/imgrId372862d50787a9bed.jpg"/><Relationship Id="rId849162d50787b7f26" Type="http://schemas.openxmlformats.org/officeDocument/2006/relationships/image" Target="media/imgrId849162d50787b7f26.jpg"/><Relationship Id="rId308062d50787c2757" Type="http://schemas.openxmlformats.org/officeDocument/2006/relationships/image" Target="media/imgrId308062d50787c2757.jpg"/><Relationship Id="rId962862d50787cd21a" Type="http://schemas.openxmlformats.org/officeDocument/2006/relationships/image" Target="media/imgrId962862d50787cd21a.jpg"/><Relationship Id="rId463662d50787d8f8b" Type="http://schemas.openxmlformats.org/officeDocument/2006/relationships/image" Target="media/imgrId463662d50787d8f8b.jpg"/><Relationship Id="rId666962d50787e44b4" Type="http://schemas.openxmlformats.org/officeDocument/2006/relationships/image" Target="media/imgrId666962d50787e44b4.jpg"/><Relationship Id="rId944862d50787edc50" Type="http://schemas.openxmlformats.org/officeDocument/2006/relationships/image" Target="media/imgrId944862d50787edc50.jpg"/><Relationship Id="rId933862d5078804130" Type="http://schemas.openxmlformats.org/officeDocument/2006/relationships/image" Target="media/imgrId933862d5078804130.jpg"/><Relationship Id="rId209962d5078810d81" Type="http://schemas.openxmlformats.org/officeDocument/2006/relationships/image" Target="media/imgrId209962d5078810d81.jpg"/><Relationship Id="rId735262d507881d265" Type="http://schemas.openxmlformats.org/officeDocument/2006/relationships/image" Target="media/imgrId735262d507881d265.jpg"/><Relationship Id="rId703662d5078825ff6" Type="http://schemas.openxmlformats.org/officeDocument/2006/relationships/image" Target="media/imgrId703662d5078825ff6.jpg"/><Relationship Id="rId242762d50788373fc" Type="http://schemas.openxmlformats.org/officeDocument/2006/relationships/image" Target="media/imgrId242762d50788373fc.jpg"/><Relationship Id="rId782562d507883ec50" Type="http://schemas.openxmlformats.org/officeDocument/2006/relationships/image" Target="media/imgrId782562d507883ec50.jpg"/><Relationship Id="rId276062d5078850668" Type="http://schemas.openxmlformats.org/officeDocument/2006/relationships/image" Target="media/imgrId276062d5078850668.jpg"/><Relationship Id="rId873762d507885c8f7" Type="http://schemas.openxmlformats.org/officeDocument/2006/relationships/image" Target="media/imgrId873762d507885c8f7.jpg"/><Relationship Id="rId290062d507886759d" Type="http://schemas.openxmlformats.org/officeDocument/2006/relationships/image" Target="media/imgrId290062d507886759d.png"/><Relationship Id="rId148262d507886e5c8" Type="http://schemas.openxmlformats.org/officeDocument/2006/relationships/image" Target="media/imgrId148262d507886e5c8.jpg"/><Relationship Id="rId234362d5078876d93" Type="http://schemas.openxmlformats.org/officeDocument/2006/relationships/image" Target="media/imgrId234362d5078876d93.jpg"/><Relationship Id="rId108162d507887cbb3" Type="http://schemas.openxmlformats.org/officeDocument/2006/relationships/image" Target="media/imgrId108162d507887cbb3.jpg"/><Relationship Id="rId643562d5078881492" Type="http://schemas.openxmlformats.org/officeDocument/2006/relationships/image" Target="media/imgrId643562d5078881492.jpg"/><Relationship Id="rId192562d5078887ab4" Type="http://schemas.openxmlformats.org/officeDocument/2006/relationships/image" Target="media/imgrId192562d5078887ab4.jpg"/><Relationship Id="rId435362d507888d153" Type="http://schemas.openxmlformats.org/officeDocument/2006/relationships/image" Target="media/imgrId435362d507888d153.jpg"/><Relationship Id="rId231162d50788941cc" Type="http://schemas.openxmlformats.org/officeDocument/2006/relationships/image" Target="media/imgrId231162d50788941cc.jpg"/><Relationship Id="rId403462d507889b604" Type="http://schemas.openxmlformats.org/officeDocument/2006/relationships/image" Target="media/imgrId403462d507889b604.jpg"/><Relationship Id="rId489762d50788a4cd9" Type="http://schemas.openxmlformats.org/officeDocument/2006/relationships/image" Target="media/imgrId489762d50788a4cd9.jpg"/><Relationship Id="rId193562d50788a9010" Type="http://schemas.openxmlformats.org/officeDocument/2006/relationships/image" Target="media/imgrId193562d50788a9010.jpg"/><Relationship Id="rId708762d50788b26f3" Type="http://schemas.openxmlformats.org/officeDocument/2006/relationships/image" Target="media/imgrId708762d50788b26f3.jpg"/><Relationship Id="rId263362d50788b83b9" Type="http://schemas.openxmlformats.org/officeDocument/2006/relationships/image" Target="media/imgrId263362d50788b83b9.jpg"/><Relationship Id="rId272562d50788be81b" Type="http://schemas.openxmlformats.org/officeDocument/2006/relationships/image" Target="media/imgrId272562d50788be81b.jpg"/><Relationship Id="rId944662d50788c9801" Type="http://schemas.openxmlformats.org/officeDocument/2006/relationships/image" Target="media/imgrId944662d50788c9801.jpg"/><Relationship Id="rId310862d50788d52ec" Type="http://schemas.openxmlformats.org/officeDocument/2006/relationships/image" Target="media/imgrId310862d50788d52ec.jpg"/><Relationship Id="rId448662d50788e18d1" Type="http://schemas.openxmlformats.org/officeDocument/2006/relationships/image" Target="media/imgrId448662d50788e18d1.jpg"/><Relationship Id="rId775362d50788ec213" Type="http://schemas.openxmlformats.org/officeDocument/2006/relationships/image" Target="media/imgrId775362d50788ec213.jpg"/><Relationship Id="rId688562d5078905f12" Type="http://schemas.openxmlformats.org/officeDocument/2006/relationships/image" Target="media/imgrId688562d5078905f12.jpg"/><Relationship Id="rId464262d507890db7f" Type="http://schemas.openxmlformats.org/officeDocument/2006/relationships/image" Target="media/imgrId464262d507890db7f.jpg"/><Relationship Id="rId565262d5078916020" Type="http://schemas.openxmlformats.org/officeDocument/2006/relationships/image" Target="media/imgrId565262d5078916020.jpg"/><Relationship Id="rId397762d50789236a7" Type="http://schemas.openxmlformats.org/officeDocument/2006/relationships/image" Target="media/imgrId397762d50789236a7.jpg"/><Relationship Id="rId568262d507892c974" Type="http://schemas.openxmlformats.org/officeDocument/2006/relationships/image" Target="media/imgrId568262d507892c974.jpg"/><Relationship Id="rId300662d50789369d2" Type="http://schemas.openxmlformats.org/officeDocument/2006/relationships/image" Target="media/imgrId300662d50789369d2.jpg"/><Relationship Id="rId864962d5078941ce5" Type="http://schemas.openxmlformats.org/officeDocument/2006/relationships/image" Target="media/imgrId864962d5078941ce5.jpg"/><Relationship Id="rId130962d507894d1f3" Type="http://schemas.openxmlformats.org/officeDocument/2006/relationships/image" Target="media/imgrId130962d507894d1f3.jpg"/><Relationship Id="rId496962d5078952f6f" Type="http://schemas.openxmlformats.org/officeDocument/2006/relationships/image" Target="media/imgrId496962d5078952f6f.jpg"/><Relationship Id="rId871262d507895e2d2" Type="http://schemas.openxmlformats.org/officeDocument/2006/relationships/image" Target="media/imgrId871262d507895e2d2.jpg"/><Relationship Id="rId858162d507896760c" Type="http://schemas.openxmlformats.org/officeDocument/2006/relationships/image" Target="media/imgrId858162d507896760c.jpg"/><Relationship Id="rId486962d50789723dd" Type="http://schemas.openxmlformats.org/officeDocument/2006/relationships/image" Target="media/imgrId486962d50789723dd.jpg"/><Relationship Id="rId819762d507897b674" Type="http://schemas.openxmlformats.org/officeDocument/2006/relationships/image" Target="media/imgrId819762d507897b674.jpg"/><Relationship Id="rId913062d50789854f7" Type="http://schemas.openxmlformats.org/officeDocument/2006/relationships/image" Target="media/imgrId913062d50789854f7.jpg"/><Relationship Id="rId907462d507898bbe3" Type="http://schemas.openxmlformats.org/officeDocument/2006/relationships/image" Target="media/imgrId907462d507898bbe3.jpg"/><Relationship Id="rId389262d507899aa4d" Type="http://schemas.openxmlformats.org/officeDocument/2006/relationships/image" Target="media/imgrId389262d507899aa4d.jpg"/><Relationship Id="rId380062d50789a7834" Type="http://schemas.openxmlformats.org/officeDocument/2006/relationships/image" Target="media/imgrId380062d50789a7834.jpg"/><Relationship Id="rId206662d50789b0ffe" Type="http://schemas.openxmlformats.org/officeDocument/2006/relationships/image" Target="media/imgrId206662d50789b0ffe.jpg"/><Relationship Id="rId933462d50789b99b8" Type="http://schemas.openxmlformats.org/officeDocument/2006/relationships/image" Target="media/imgrId933462d50789b99b8.jpg"/><Relationship Id="rId609762d50789c44e2" Type="http://schemas.openxmlformats.org/officeDocument/2006/relationships/image" Target="media/imgrId609762d50789c44e2.jpg"/><Relationship Id="rId369562d50789cf0a1" Type="http://schemas.openxmlformats.org/officeDocument/2006/relationships/image" Target="media/imgrId369562d50789cf0a1.jpg"/><Relationship Id="rId751162d50789da873" Type="http://schemas.openxmlformats.org/officeDocument/2006/relationships/image" Target="media/imgrId751162d50789da873.jpg"/><Relationship Id="rId539162d50789e134a" Type="http://schemas.openxmlformats.org/officeDocument/2006/relationships/image" Target="media/imgrId539162d50789e134a.jpg"/><Relationship Id="rId550362d50789ed91d" Type="http://schemas.openxmlformats.org/officeDocument/2006/relationships/image" Target="media/imgrId550362d50789ed91d.jpg"/><Relationship Id="rId549062d5078a02de3" Type="http://schemas.openxmlformats.org/officeDocument/2006/relationships/image" Target="media/imgrId549062d5078a02de3.jpg"/><Relationship Id="rId428162d5078a0de8a" Type="http://schemas.openxmlformats.org/officeDocument/2006/relationships/image" Target="media/imgrId428162d5078a0de8a.jpg"/><Relationship Id="rId853062d5078a184e1" Type="http://schemas.openxmlformats.org/officeDocument/2006/relationships/image" Target="media/imgrId853062d5078a184e1.jpg"/><Relationship Id="rId302662d5078a22ced" Type="http://schemas.openxmlformats.org/officeDocument/2006/relationships/image" Target="media/imgrId302662d5078a22ced.jpg"/><Relationship Id="rId147862d5078a2b3d2" Type="http://schemas.openxmlformats.org/officeDocument/2006/relationships/image" Target="media/imgrId147862d5078a2b3d2.gif"/><Relationship Id="rId163162d5078a375f0" Type="http://schemas.openxmlformats.org/officeDocument/2006/relationships/image" Target="media/imgrId163162d5078a375f0.jpg"/><Relationship Id="rId955362d5078a42ea8" Type="http://schemas.openxmlformats.org/officeDocument/2006/relationships/image" Target="media/imgrId955362d5078a42ea8.jpg"/><Relationship Id="rId191662d5078a4af16" Type="http://schemas.openxmlformats.org/officeDocument/2006/relationships/image" Target="media/imgrId191662d5078a4af16.jpg"/><Relationship Id="rId160262d5078a58090" Type="http://schemas.openxmlformats.org/officeDocument/2006/relationships/image" Target="media/imgrId160262d5078a58090.jpg"/><Relationship Id="rId748262d5078a61991" Type="http://schemas.openxmlformats.org/officeDocument/2006/relationships/image" Target="media/imgrId748262d5078a61991.jpg"/><Relationship Id="rId823162d5078a6b33b" Type="http://schemas.openxmlformats.org/officeDocument/2006/relationships/image" Target="media/imgrId823162d5078a6b33b.jpg"/><Relationship Id="rId992262d5078a7908f" Type="http://schemas.openxmlformats.org/officeDocument/2006/relationships/image" Target="media/imgrId992262d5078a7908f.jpg"/><Relationship Id="rId862362d5078a81bcf" Type="http://schemas.openxmlformats.org/officeDocument/2006/relationships/image" Target="media/imgrId862362d5078a81bcf.jpg"/><Relationship Id="rId345262d5078a8c892" Type="http://schemas.openxmlformats.org/officeDocument/2006/relationships/image" Target="media/imgrId345262d5078a8c892.jpg"/><Relationship Id="rId530462d5078a93dcc" Type="http://schemas.openxmlformats.org/officeDocument/2006/relationships/image" Target="media/imgrId530462d5078a93dcc.jpg"/><Relationship Id="rId925162d5078a9eb56" Type="http://schemas.openxmlformats.org/officeDocument/2006/relationships/image" Target="media/imgrId925162d5078a9eb56.jpg"/><Relationship Id="rId200662d5078aa5d92" Type="http://schemas.openxmlformats.org/officeDocument/2006/relationships/image" Target="media/imgrId200662d5078aa5d92.jpg"/><Relationship Id="rId900362d5078aafcc7" Type="http://schemas.openxmlformats.org/officeDocument/2006/relationships/image" Target="media/imgrId900362d5078aafcc7.jpg"/><Relationship Id="rId465062d5078ab70a8" Type="http://schemas.openxmlformats.org/officeDocument/2006/relationships/image" Target="media/imgrId465062d5078ab70a8.jpg"/><Relationship Id="rId906962d5078ac0db4" Type="http://schemas.openxmlformats.org/officeDocument/2006/relationships/image" Target="media/imgrId906962d5078ac0db4.jpg"/><Relationship Id="rId230062d5078ac9f1e" Type="http://schemas.openxmlformats.org/officeDocument/2006/relationships/image" Target="media/imgrId230062d5078ac9f1e.jpg"/><Relationship Id="rId507062d5078ad9c6f" Type="http://schemas.openxmlformats.org/officeDocument/2006/relationships/image" Target="media/imgrId507062d5078ad9c6f.jpg"/><Relationship Id="rId377262d5078ae9771" Type="http://schemas.openxmlformats.org/officeDocument/2006/relationships/image" Target="media/imgrId377262d5078ae9771.jpg"/><Relationship Id="rId618762d5078b0040c" Type="http://schemas.openxmlformats.org/officeDocument/2006/relationships/image" Target="media/imgrId618762d5078b0040c.jpg"/><Relationship Id="rId731762d5078b0a93f" Type="http://schemas.openxmlformats.org/officeDocument/2006/relationships/image" Target="media/imgrId731762d5078b0a93f.jpg"/><Relationship Id="rId421362d5078b16490" Type="http://schemas.openxmlformats.org/officeDocument/2006/relationships/image" Target="media/imgrId421362d5078b16490.jpg"/><Relationship Id="rId471662d5078b1ce06" Type="http://schemas.openxmlformats.org/officeDocument/2006/relationships/image" Target="media/imgrId471662d5078b1ce06.jpg"/><Relationship Id="rId908362d5078b29573" Type="http://schemas.openxmlformats.org/officeDocument/2006/relationships/image" Target="media/imgrId908362d5078b29573.jpg"/><Relationship Id="rId940662d5078b350cd" Type="http://schemas.openxmlformats.org/officeDocument/2006/relationships/image" Target="media/imgrId940662d5078b350cd.jpg"/><Relationship Id="rId649662d5078b3d2a7" Type="http://schemas.openxmlformats.org/officeDocument/2006/relationships/image" Target="media/imgrId649662d5078b3d2a7.jpg"/><Relationship Id="rId548262d5078b4a054" Type="http://schemas.openxmlformats.org/officeDocument/2006/relationships/image" Target="media/imgrId548262d5078b4a054.jpg"/><Relationship Id="rId721162d5078b57697" Type="http://schemas.openxmlformats.org/officeDocument/2006/relationships/image" Target="media/imgrId721162d5078b57697.jpg"/><Relationship Id="rId434362d5078b624e0" Type="http://schemas.openxmlformats.org/officeDocument/2006/relationships/image" Target="media/imgrId434362d5078b624e0.jpg"/><Relationship Id="rId954162d5078b6ceeb" Type="http://schemas.openxmlformats.org/officeDocument/2006/relationships/image" Target="media/imgrId954162d5078b6ceeb.jpg"/><Relationship Id="rId177562d5078b7536f" Type="http://schemas.openxmlformats.org/officeDocument/2006/relationships/image" Target="media/imgrId177562d5078b7536f.jpg"/><Relationship Id="rId779562d5078b83475" Type="http://schemas.openxmlformats.org/officeDocument/2006/relationships/image" Target="media/imgrId779562d5078b83475.jpg"/><Relationship Id="rId916362d5078b8b85d" Type="http://schemas.openxmlformats.org/officeDocument/2006/relationships/image" Target="media/imgrId916362d5078b8b85d.jpg"/><Relationship Id="rId549362d5078b971b7" Type="http://schemas.openxmlformats.org/officeDocument/2006/relationships/image" Target="media/imgrId549362d5078b971b7.jpg"/><Relationship Id="rId893562d5078b9efff" Type="http://schemas.openxmlformats.org/officeDocument/2006/relationships/image" Target="media/imgrId893562d5078b9efff.jpg"/><Relationship Id="rId626462d5078ba9f74" Type="http://schemas.openxmlformats.org/officeDocument/2006/relationships/image" Target="media/imgrId626462d5078ba9f74.jpg"/><Relationship Id="rId130262d5078bb2182" Type="http://schemas.openxmlformats.org/officeDocument/2006/relationships/image" Target="media/imgrId130262d5078bb2182.jpg"/><Relationship Id="rId184062d5078bbeea8" Type="http://schemas.openxmlformats.org/officeDocument/2006/relationships/image" Target="media/imgrId184062d5078bbeea8.jpg"/><Relationship Id="rId807762d5078bc868a" Type="http://schemas.openxmlformats.org/officeDocument/2006/relationships/image" Target="media/imgrId807762d5078bc868a.jpg"/><Relationship Id="rId673262d5078bcf2bc" Type="http://schemas.openxmlformats.org/officeDocument/2006/relationships/image" Target="media/imgrId673262d5078bcf2bc.jpg"/><Relationship Id="rId652562d5078bdb9fd" Type="http://schemas.openxmlformats.org/officeDocument/2006/relationships/image" Target="media/imgrId652562d5078bdb9fd.jpg"/><Relationship Id="rId928262d5078be1b08" Type="http://schemas.openxmlformats.org/officeDocument/2006/relationships/image" Target="media/imgrId928262d5078be1b08.jpg"/><Relationship Id="rId613662d5078beaaaf" Type="http://schemas.openxmlformats.org/officeDocument/2006/relationships/image" Target="media/imgrId613662d5078beaaaf.jpg"/><Relationship Id="rId676462d5078c008a8" Type="http://schemas.openxmlformats.org/officeDocument/2006/relationships/image" Target="media/imgrId676462d5078c008a8.jpg"/><Relationship Id="rId604262d5078c09736" Type="http://schemas.openxmlformats.org/officeDocument/2006/relationships/image" Target="media/imgrId604262d5078c09736.jpg"/><Relationship Id="rId632862d5078c183f3" Type="http://schemas.openxmlformats.org/officeDocument/2006/relationships/image" Target="media/imgrId632862d5078c183f3.jpg"/><Relationship Id="rId442962d5078c22faa" Type="http://schemas.openxmlformats.org/officeDocument/2006/relationships/image" Target="media/imgrId442962d5078c22faa.jpg"/><Relationship Id="rId921262d5078c2ca6c" Type="http://schemas.openxmlformats.org/officeDocument/2006/relationships/image" Target="media/imgrId921262d5078c2ca6c.jpg"/><Relationship Id="rId798662d5078c36fcd" Type="http://schemas.openxmlformats.org/officeDocument/2006/relationships/image" Target="media/imgrId798662d5078c36fcd.jpg"/><Relationship Id="rId118662d5078c444cc" Type="http://schemas.openxmlformats.org/officeDocument/2006/relationships/image" Target="media/imgrId118662d5078c444cc.jpg"/><Relationship Id="rId398562d5078c4b82b" Type="http://schemas.openxmlformats.org/officeDocument/2006/relationships/image" Target="media/imgrId398562d5078c4b82b.jpg"/><Relationship Id="rId350162d5078c56baa" Type="http://schemas.openxmlformats.org/officeDocument/2006/relationships/image" Target="media/imgrId350162d5078c56baa.jpg"/><Relationship Id="rId119562d5078c60e0b" Type="http://schemas.openxmlformats.org/officeDocument/2006/relationships/image" Target="media/imgrId119562d5078c60e0b.jpg"/><Relationship Id="rId445562d5078c6dcd1" Type="http://schemas.openxmlformats.org/officeDocument/2006/relationships/image" Target="media/imgrId445562d5078c6dcd1.jpg"/><Relationship Id="rId561062d5078c7a304" Type="http://schemas.openxmlformats.org/officeDocument/2006/relationships/image" Target="media/imgrId561062d5078c7a304.jpg"/><Relationship Id="rId421562d5078c845b5" Type="http://schemas.openxmlformats.org/officeDocument/2006/relationships/image" Target="media/imgrId421562d5078c845b5.jpg"/><Relationship Id="rId468162d5078c908f8" Type="http://schemas.openxmlformats.org/officeDocument/2006/relationships/image" Target="media/imgrId468162d5078c908f8.jpg"/><Relationship Id="rId630762d5078c9ae3c" Type="http://schemas.openxmlformats.org/officeDocument/2006/relationships/image" Target="media/imgrId630762d5078c9ae3c.jpg"/><Relationship Id="rId307062d5078ca519e" Type="http://schemas.openxmlformats.org/officeDocument/2006/relationships/image" Target="media/imgrId307062d5078ca519e.jpg"/><Relationship Id="rId985062d5078cb09c5" Type="http://schemas.openxmlformats.org/officeDocument/2006/relationships/image" Target="media/imgrId985062d5078cb09c5.jpg"/><Relationship Id="rId692162d5078cb9ab6" Type="http://schemas.openxmlformats.org/officeDocument/2006/relationships/image" Target="media/imgrId692162d5078cb9ab6.jpg"/><Relationship Id="rId619162d5078cc6295" Type="http://schemas.openxmlformats.org/officeDocument/2006/relationships/image" Target="media/imgrId619162d5078cc6295.jpg"/><Relationship Id="rId934262d5078cd06b6" Type="http://schemas.openxmlformats.org/officeDocument/2006/relationships/image" Target="media/imgrId934262d5078cd06b6.jpg"/><Relationship Id="rId400962d5078cd9779" Type="http://schemas.openxmlformats.org/officeDocument/2006/relationships/image" Target="media/imgrId400962d5078cd9779.jpg"/><Relationship Id="rId912962d5078ce3154" Type="http://schemas.openxmlformats.org/officeDocument/2006/relationships/image" Target="media/imgrId912962d5078ce3154.jpg"/><Relationship Id="rId327762d5078cf0c66" Type="http://schemas.openxmlformats.org/officeDocument/2006/relationships/image" Target="media/imgrId327762d5078cf0c66.jpg"/><Relationship Id="rId485362d5078d0504b" Type="http://schemas.openxmlformats.org/officeDocument/2006/relationships/image" Target="media/imgrId485362d5078d0504b.jpg"/><Relationship Id="rId432862d5078d109f8" Type="http://schemas.openxmlformats.org/officeDocument/2006/relationships/image" Target="media/imgrId432862d5078d109f8.jpg"/><Relationship Id="rId298562d5078d1ec09" Type="http://schemas.openxmlformats.org/officeDocument/2006/relationships/image" Target="media/imgrId298562d5078d1ec09.jpg"/><Relationship Id="rId780562d5078d2814d" Type="http://schemas.openxmlformats.org/officeDocument/2006/relationships/image" Target="media/imgrId780562d5078d2814d.jpg"/><Relationship Id="rId852262d5078d32741" Type="http://schemas.openxmlformats.org/officeDocument/2006/relationships/image" Target="media/imgrId852262d5078d32741.jpg"/><Relationship Id="rId569262d5078d41c64" Type="http://schemas.openxmlformats.org/officeDocument/2006/relationships/image" Target="media/imgrId569262d5078d41c64.jpg"/><Relationship Id="rId161562d5078d4a87b" Type="http://schemas.openxmlformats.org/officeDocument/2006/relationships/image" Target="media/imgrId161562d5078d4a87b.jpg"/><Relationship Id="rId466162d5078d53f94" Type="http://schemas.openxmlformats.org/officeDocument/2006/relationships/image" Target="media/imgrId466162d5078d53f94.jpg"/><Relationship Id="rId574562d5078d5fad3" Type="http://schemas.openxmlformats.org/officeDocument/2006/relationships/image" Target="media/imgrId574562d5078d5fad3.jpg"/><Relationship Id="rId880262d5078d6b750" Type="http://schemas.openxmlformats.org/officeDocument/2006/relationships/image" Target="media/imgrId880262d5078d6b750.jpg"/><Relationship Id="rId646362d5078d75f16" Type="http://schemas.openxmlformats.org/officeDocument/2006/relationships/image" Target="media/imgrId646362d5078d75f16.jpg"/><Relationship Id="rId715762d5078d80e15" Type="http://schemas.openxmlformats.org/officeDocument/2006/relationships/image" Target="media/imgrId715762d5078d80e15.jpg"/><Relationship Id="rId739362d5078d8dc9d" Type="http://schemas.openxmlformats.org/officeDocument/2006/relationships/image" Target="media/imgrId739362d5078d8dc9d.jpg"/><Relationship Id="rId100362d5078d9a279" Type="http://schemas.openxmlformats.org/officeDocument/2006/relationships/image" Target="media/imgrId100362d5078d9a279.jpg"/><Relationship Id="rId769862d5078da5a33" Type="http://schemas.openxmlformats.org/officeDocument/2006/relationships/image" Target="media/imgrId769862d5078da5a33.jpg"/><Relationship Id="rId180262d5078daae07" Type="http://schemas.openxmlformats.org/officeDocument/2006/relationships/image" Target="media/imgrId180262d5078daae07.jpg"/><Relationship Id="rId609062d5078db5674" Type="http://schemas.openxmlformats.org/officeDocument/2006/relationships/image" Target="media/imgrId609062d5078db5674.jpg"/><Relationship Id="rId255062d5078dbdc3f" Type="http://schemas.openxmlformats.org/officeDocument/2006/relationships/image" Target="media/imgrId255062d5078dbdc3f.jpg"/><Relationship Id="rId429162d5078dc53e8" Type="http://schemas.openxmlformats.org/officeDocument/2006/relationships/image" Target="media/imgrId429162d5078dc53e8.jpg"/><Relationship Id="rId982662d5078dcb118" Type="http://schemas.openxmlformats.org/officeDocument/2006/relationships/image" Target="media/imgrId982662d5078dcb118.jpg"/><Relationship Id="rId607862d5078dd3298" Type="http://schemas.openxmlformats.org/officeDocument/2006/relationships/image" Target="media/imgrId607862d5078dd3298.jpg"/><Relationship Id="rId534762d5078ddb016" Type="http://schemas.openxmlformats.org/officeDocument/2006/relationships/image" Target="media/imgrId534762d5078ddb016.jpg"/><Relationship Id="rId135862d5078de1833" Type="http://schemas.openxmlformats.org/officeDocument/2006/relationships/image" Target="media/imgrId135862d5078de1833.jpg"/><Relationship Id="rId274462d5078deeed7" Type="http://schemas.openxmlformats.org/officeDocument/2006/relationships/image" Target="media/imgrId274462d5078deeed7.jpg"/><Relationship Id="rId436162d5078e034cc" Type="http://schemas.openxmlformats.org/officeDocument/2006/relationships/image" Target="media/imgrId436162d5078e034cc.jpg"/><Relationship Id="rId807962d5078e0e707" Type="http://schemas.openxmlformats.org/officeDocument/2006/relationships/image" Target="media/imgrId807962d5078e0e707.jpg"/><Relationship Id="rId393362d5078e1a19a" Type="http://schemas.openxmlformats.org/officeDocument/2006/relationships/image" Target="media/imgrId393362d5078e1a19a.jpg"/><Relationship Id="rId453362d5078e28cb5" Type="http://schemas.openxmlformats.org/officeDocument/2006/relationships/image" Target="media/imgrId453362d5078e28cb5.jpg"/><Relationship Id="rId703662d5078e379ab" Type="http://schemas.openxmlformats.org/officeDocument/2006/relationships/image" Target="media/imgrId703662d5078e379ab.jpg"/><Relationship Id="rId419262d5078e421ab" Type="http://schemas.openxmlformats.org/officeDocument/2006/relationships/image" Target="media/imgrId419262d5078e421ab.jpg"/><Relationship Id="rId319062d5078e4ff7c" Type="http://schemas.openxmlformats.org/officeDocument/2006/relationships/image" Target="media/imgrId319062d5078e4ff7c.jpg"/><Relationship Id="rId547762d5078e5c42a" Type="http://schemas.openxmlformats.org/officeDocument/2006/relationships/image" Target="media/imgrId547762d5078e5c42a.jpg"/><Relationship Id="rId479662d5078e6b59f" Type="http://schemas.openxmlformats.org/officeDocument/2006/relationships/image" Target="media/imgrId479662d5078e6b59f.jpg"/><Relationship Id="rId215962d5078e7503d" Type="http://schemas.openxmlformats.org/officeDocument/2006/relationships/image" Target="media/imgrId215962d5078e7503d.jpg"/><Relationship Id="rId894062d5078e80359" Type="http://schemas.openxmlformats.org/officeDocument/2006/relationships/image" Target="media/imgrId894062d5078e80359.jpg"/><Relationship Id="rId194062d5078e8defe" Type="http://schemas.openxmlformats.org/officeDocument/2006/relationships/image" Target="media/imgrId194062d5078e8defe.jpg"/><Relationship Id="rId387762d5078e97479" Type="http://schemas.openxmlformats.org/officeDocument/2006/relationships/image" Target="media/imgrId387762d5078e97479.jpg"/><Relationship Id="rId756262d5078ea04dd" Type="http://schemas.openxmlformats.org/officeDocument/2006/relationships/image" Target="media/imgrId756262d5078ea04dd.jpg"/><Relationship Id="rId629962d5078eac63b" Type="http://schemas.openxmlformats.org/officeDocument/2006/relationships/image" Target="media/imgrId629962d5078eac63b.jpg"/><Relationship Id="rId597962d5078eb815c" Type="http://schemas.openxmlformats.org/officeDocument/2006/relationships/image" Target="media/imgrId597962d5078eb815c.jpg"/><Relationship Id="rId475762d5078ebfa67" Type="http://schemas.openxmlformats.org/officeDocument/2006/relationships/image" Target="media/imgrId475762d5078ebfa67.jpg"/><Relationship Id="rId814962d5078ec948f" Type="http://schemas.openxmlformats.org/officeDocument/2006/relationships/image" Target="media/imgrId814962d5078ec948f.jpg"/><Relationship Id="rId646362d5078ed4f85" Type="http://schemas.openxmlformats.org/officeDocument/2006/relationships/image" Target="media/imgrId646362d5078ed4f85.jpg"/><Relationship Id="rId385662d5078edf02c" Type="http://schemas.openxmlformats.org/officeDocument/2006/relationships/image" Target="media/imgrId385662d5078edf02c.jpg"/><Relationship Id="rId746762d5078ee8d2f" Type="http://schemas.openxmlformats.org/officeDocument/2006/relationships/image" Target="media/imgrId746762d5078ee8d2f.jpg"/><Relationship Id="rId520962d5078f00c79" Type="http://schemas.openxmlformats.org/officeDocument/2006/relationships/image" Target="media/imgrId520962d5078f00c79.jpg"/><Relationship Id="rId739862d5078f08980" Type="http://schemas.openxmlformats.org/officeDocument/2006/relationships/image" Target="media/imgrId739862d5078f08980.jpg"/><Relationship Id="rId241262d5078f0ebac" Type="http://schemas.openxmlformats.org/officeDocument/2006/relationships/image" Target="media/imgrId241262d5078f0ebac.jpg"/><Relationship Id="rId126962d5078f1668e" Type="http://schemas.openxmlformats.org/officeDocument/2006/relationships/image" Target="media/imgrId126962d5078f1668e.jpg"/><Relationship Id="rId855762d5078f21a52" Type="http://schemas.openxmlformats.org/officeDocument/2006/relationships/image" Target="media/imgrId855762d5078f21a52.jpg"/><Relationship Id="rId101162d5078f2b6ce" Type="http://schemas.openxmlformats.org/officeDocument/2006/relationships/image" Target="media/imgrId101162d5078f2b6ce.jpg"/><Relationship Id="rId848762d5078f368f7" Type="http://schemas.openxmlformats.org/officeDocument/2006/relationships/image" Target="media/imgrId848762d5078f368f7.jpg"/><Relationship Id="rId483162d5078f42aa5" Type="http://schemas.openxmlformats.org/officeDocument/2006/relationships/image" Target="media/imgrId483162d5078f42aa5.jpg"/><Relationship Id="rId983062d5078f4eb2d" Type="http://schemas.openxmlformats.org/officeDocument/2006/relationships/image" Target="media/imgrId983062d5078f4eb2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434638" Type="http://schemas.openxmlformats.org/officeDocument/2006/relationships/image" Target="media/imgrId7343463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434638" Type="http://schemas.openxmlformats.org/officeDocument/2006/relationships/image" Target="media/imgrId7343463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434638" Type="http://schemas.openxmlformats.org/officeDocument/2006/relationships/image" Target="media/imgrId7343463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434638" Type="http://schemas.openxmlformats.org/officeDocument/2006/relationships/image" Target="media/imgrId7343463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434638" Type="http://schemas.openxmlformats.org/officeDocument/2006/relationships/image" Target="media/imgrId7343463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434638" Type="http://schemas.openxmlformats.org/officeDocument/2006/relationships/image" Target="media/imgrId7343463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