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30213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6847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566288" w:name="ctxt"/>
    <w:bookmarkEnd w:id="8456628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37862d740f107c3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42362d740f10a55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7809096" name="name675062d740f1294b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81262d740f1294a8"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3408110" w:name="__mcenew"/>
            <w:bookmarkEnd w:id="53408110"/>
            <w:r>
              <w:rPr>
                <w:position w:val="-379"/>
              </w:rPr>
              <w:drawing>
                <wp:inline distT="0" distB="0" distL="0" distR="0">
                  <wp:extent cx="4168800" cy="4780800"/>
                  <wp:effectExtent b="0" l="0" r="0" t="0"/>
                  <wp:docPr id="19683642" name="name845762d740f136b99"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54762d740f136b8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3379" name="name804562d740f1413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162d740f141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87957" name="name547862d740f14b6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962d740f14b6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68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68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68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68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68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95146" name="name186862d740f1549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662d740f1549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68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68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68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68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68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68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68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44546" name="name504062d740f15f1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162d740f15f1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668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41540" name="name825862d740f163a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6362d740f163a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68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668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66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66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668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668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668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668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668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668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289654" name="name901162d740f173d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562d740f173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57754" name="name716962d740f196b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462d740f196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9963791" name="name719062d740f1a53e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7062d740f1a53e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9805900" name="name116762d740f1b39c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33362d740f1b39b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23751" name="name678862d740f1bbe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362d740f1bbe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52562d740f1bc98b" w:history="1">
              <w:r>
                <w:rPr>
                  <w:rStyle w:val="DefaultParagraphFontPHPDOCX"/>
                  <w:b/>
                  <w:bCs/>
                  <w:color w:val="0000FF"/>
                  <w:position w:val="-2"/>
                  <w:sz w:val="20"/>
                  <w:szCs w:val="20"/>
                  <w:u w:val="none"/>
                </w:rPr>
                <w:t xml:space="preserve">Par. 2.17.1.</w:t>
              </w:r>
            </w:hyperlink>
          </w:p>
          <w:p>
            <w:pPr>
              <w:numPr>
                <w:ilvl w:val="0"/>
                <w:numId w:val="668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14678" name="name809062d740f1ce4e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59462d740f1ce4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0919393" name="name870062d740f1da06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01962d740f1da0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01935" name="name915962d740f1e3f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262d740f1e3f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00162d740f1e5d0a" w:history="1">
              <w:r>
                <w:rPr>
                  <w:rStyle w:val="DefaultParagraphFontPHPDOCX"/>
                  <w:b/>
                  <w:bCs/>
                  <w:color w:val="0000FF"/>
                  <w:position w:val="-2"/>
                  <w:sz w:val="20"/>
                  <w:szCs w:val="20"/>
                  <w:u w:val="none"/>
                </w:rPr>
                <w:t xml:space="preserve">(ST_01).</w:t>
              </w:r>
            </w:hyperlink>
          </w:p>
          <w:p>
            <w:pPr>
              <w:numPr>
                <w:ilvl w:val="0"/>
                <w:numId w:val="66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4782973" name="name356162d740f1f077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5962d740f1f077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53542" name="name492062d740f2098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962d740f209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0138011" name="name935662d740f21470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05362d740f21470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9260479" name="name649562d740f22315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6362d740f22314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668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68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060584" name="name617862d740f22f9d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72362d740f22f9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69662d740f23081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99762d740f23103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74312" name="name360162d740f242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062d740f242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281108" name="name965962d740f277bb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59962d740f277b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9669971" name="name818562d740f27e2c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64762d740f27e2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4920054" name="name634662d740f28546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4062d740f2854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5132522" name="name222562d740f294de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54862d740f294dd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211812" name="name555762d740f2a1ea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6462d740f2a1ea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4962d740f2a2c5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2383353" name="name711662d740f2b45f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73762d740f2b45f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5867033" name="name332862d740f2bfb2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1162d740f2bfb28"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4957447" name="name460662d740f2d1ad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64362d740f2d1ac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2776384" name="name729462d740f2e2d9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04662d740f2e2d8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9193463" name="name186762d740f2f319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59462d740f2f318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2022419" name="name654362d740f30746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06862d740f3074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9085792" name="name947862d740f31dca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81262d740f31dc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663247" name="name204862d740f32731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21362d740f32731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046352" name="name862262d740f334b1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96862d740f334b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70030" name="name870562d740f33bd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362d740f33b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See </w:t>
            </w:r>
            <w:hyperlink r:id="rId469562d740f33c75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5712608" name="name668262d740f34d11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20262d740f34d11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1464" name="name506162d740f352f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762d740f352f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3662468" name="name719462d740f361ed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1062d740f361ed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00727" name="name186562d740f36d10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71162d740f36d10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9586564" name="name135662d740f3799c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2762d740f3799b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00533" name="name294362d740f3826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162d740f3826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68497" name="name846762d740f39f8b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61362d740f39f8b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1276587" name="name193462d740f3ab6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9462d740f3ab6f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906016" name="name524462d740f3b1f3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0362d740f3b1f2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6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6386488" name="name771762d740f3bb5b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7162d740f3bb5b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94267" name="name443662d740f3c46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9362d740f3c46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1954859" name="name583762d740f3d4fd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16962d740f3d4fd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65137" name="name180862d740f3deb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262d740f3deb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3349856" name="name318462d740f3e754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39262d740f3e754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61958" name="name221362d740f4078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862d740f4078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3204789" name="name350262d740f41229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88562d740f41228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659410" w:name="result_box"/>
            <w:bookmarkEnd w:id="165941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68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9688041" name="name201262d740f41fcf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10962d740f41fcf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9475176" name="name961662d740f42958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56362d740f42958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37593" name="name238862d740f43b79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71262d740f43b7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0213910" name="name576662d740f44152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21762d740f4415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9562d740f44209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495755" name="name521062d740f44b2a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49762d740f44b2a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714396" name="name411062d740f45397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73662d740f4539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701672" name="name394462d740f45940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93862d740f4594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179822" name="name718362d740f45f02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74062d740f45f01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236846" name="name884362d740f4657d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63962d740f465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480553" name="name398662d740f469cb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99662d740f469cb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67791" name="name376362d740f46e3a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9062d740f46e3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072183" name="name562362d740f472b1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21362d740f472b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80541" name="name836962d740f47866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1862d740f4786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457099" name="name749762d740f47e39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57462d740f47e39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8164248" name="name429262d740f483c7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85162d740f483c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702614" name="name693062d740f48999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3862d740f4899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505878" name="name498362d740f48e92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55262d740f48e92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841251" name="name326562d740f494c1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04762d740f494c1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15762d740f4965d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41564" name="name508662d740f49c6b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6162d740f49c6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56762d740f49d6a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663739" name="name916662d740f4a323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61062d740f4a32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5889218" name="name976062d740f4b093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68562d740f4b093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602041" name="name301562d740f4b9e5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28462d740f4b9e4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567184" name="name439362d740f4c77e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33262d740f4c77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853045" name="name621662d740f4da8e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16462d740f4da8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76000" name="name189062d740f4e29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962d740f4e29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336171" name="name233362d740f4ea7d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34462d740f4ea7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729853" name="name490662d740f4f28d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36462d740f4f28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55644" name="name913162d740f503b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962d740f503b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Refer to </w:t>
            </w:r>
            <w:hyperlink r:id="rId309962d740f5041a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5954271" name="name464962d740f50d27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22662d740f50d26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660654" name="name968462d740f51374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67862d740f5137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8268" name="name871862d740f5188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362d740f518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Refer to </w:t>
            </w:r>
            <w:hyperlink r:id="rId647762d740f518f0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712606" name="name760662d740f51e57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06762d740f51e5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1438" name="name325262d740f52460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24762d740f5245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484165" name="name995062d740f53218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84162d740f5321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648513" name="name646162d740f53b21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95262d740f53b21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949758" name="name199362d740f547b7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81962d740f547b7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605207" name="name485062d740f5566a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64962d740f55668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99138" name="name577962d740f55e79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67262d740f55e7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81013" name="name645862d740f56532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89962d740f5653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712956" name="name458662d740f56f3e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76162d740f56f3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454757" name="name142662d740f577f1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2662d740f577f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10711" name="name868562d740f58170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99862d740f5817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62908" name="name136962d740f58b17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8062d740f58b1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9223" name="name214362d740f5936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062d740f5936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Refer to </w:t>
            </w:r>
            <w:hyperlink r:id="rId379862d740f593ee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766231" name="name722862d740f5991d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46762d740f5991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651147" name="name714062d740f5af05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95862d740f5af0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7670663" name="name157062d740f5b8d2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07062d740f5b8d2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1825002" name="name484862d740f5c04c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1162d740f5c04c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5034413" name="name986062d740f5ca1c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20262d740f5ca1c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0647625" name="name455762d740f5cfc9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18062d740f5cfc9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991797" name="name166962d740f5dab4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51462d740f5dab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3103505" name="name567862d740f5e2ae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3162d740f5e2ae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7509929" name="name870762d740f5efb5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38962d740f5efb5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1949662" name="name110262d740f601bd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16762d740f601bd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7416253" name="name242762d740f60aef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65862d740f60aef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303466" name="name594662d740f616d6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20862d740f616d6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4054902" name="name887662d740f626dd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52162d740f626dc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69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60462d740f62893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69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2212" name="name159062d740f6312c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76162d740f6312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435530" name="name866662d740f63a1b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16162d740f63a1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19320" name="name845162d740f64283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59062d740f6428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65102" name="name846162d740f64bd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062d740f64b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Refer to </w:t>
            </w:r>
            <w:hyperlink r:id="rId248462d740f64c99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5551710" name="name914962d740f65616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30362d740f65616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038317" name="name970462d740f6600b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86962d740f6600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40801" name="name650262d740f669e0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97162d740f669d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670778" name="name218362d740f670b4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30162d740f670b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90762d740f67312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21862d740f67377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668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69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69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69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69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69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24843" name="name515562d740f67ef5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06162d740f67e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3706717" name="name524362d740f686f7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13462d740f686f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64441" name="name612262d740f68bf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562d740f68b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38462d740f68cbf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246933" name="name839962d740f6945b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12362d740f6945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69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69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097019" name="name631062d740f69df0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38262d740f69df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69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69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93268" name="name648962d740f6a7ef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80262d740f6a7e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69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931596" name="name303062d740f6ae63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20162d740f6ae6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69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676543" name="name828762d740f6b730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5162d740f6b73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7162" name="name659262d740f6c0b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362d740f6c0b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68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95">
    <w:multiLevelType w:val="hybridMultilevel"/>
    <w:lvl w:ilvl="0" w:tplc="21260394">
      <w:start w:val="1"/>
      <w:numFmt w:val="decimal"/>
      <w:lvlText w:val="%1."/>
      <w:lvlJc w:val="left"/>
      <w:pPr>
        <w:ind w:left="720" w:hanging="360"/>
      </w:pPr>
    </w:lvl>
    <w:lvl w:ilvl="1" w:tplc="21260394" w:tentative="1">
      <w:start w:val="1"/>
      <w:numFmt w:val="lowerLetter"/>
      <w:lvlText w:val="%2."/>
      <w:lvlJc w:val="left"/>
      <w:pPr>
        <w:ind w:left="1440" w:hanging="360"/>
      </w:pPr>
    </w:lvl>
    <w:lvl w:ilvl="2" w:tplc="21260394" w:tentative="1">
      <w:start w:val="1"/>
      <w:numFmt w:val="lowerRoman"/>
      <w:lvlText w:val="%3."/>
      <w:lvlJc w:val="right"/>
      <w:pPr>
        <w:ind w:left="2160" w:hanging="180"/>
      </w:pPr>
    </w:lvl>
    <w:lvl w:ilvl="3" w:tplc="21260394" w:tentative="1">
      <w:start w:val="1"/>
      <w:numFmt w:val="decimal"/>
      <w:lvlText w:val="%4."/>
      <w:lvlJc w:val="left"/>
      <w:pPr>
        <w:ind w:left="2880" w:hanging="360"/>
      </w:pPr>
    </w:lvl>
    <w:lvl w:ilvl="4" w:tplc="21260394" w:tentative="1">
      <w:start w:val="1"/>
      <w:numFmt w:val="lowerLetter"/>
      <w:lvlText w:val="%5."/>
      <w:lvlJc w:val="left"/>
      <w:pPr>
        <w:ind w:left="3600" w:hanging="360"/>
      </w:pPr>
    </w:lvl>
    <w:lvl w:ilvl="5" w:tplc="21260394" w:tentative="1">
      <w:start w:val="1"/>
      <w:numFmt w:val="lowerRoman"/>
      <w:lvlText w:val="%6."/>
      <w:lvlJc w:val="right"/>
      <w:pPr>
        <w:ind w:left="4320" w:hanging="180"/>
      </w:pPr>
    </w:lvl>
    <w:lvl w:ilvl="6" w:tplc="21260394" w:tentative="1">
      <w:start w:val="1"/>
      <w:numFmt w:val="decimal"/>
      <w:lvlText w:val="%7."/>
      <w:lvlJc w:val="left"/>
      <w:pPr>
        <w:ind w:left="5040" w:hanging="360"/>
      </w:pPr>
    </w:lvl>
    <w:lvl w:ilvl="7" w:tplc="21260394" w:tentative="1">
      <w:start w:val="1"/>
      <w:numFmt w:val="lowerLetter"/>
      <w:lvlText w:val="%8."/>
      <w:lvlJc w:val="left"/>
      <w:pPr>
        <w:ind w:left="5760" w:hanging="360"/>
      </w:pPr>
    </w:lvl>
    <w:lvl w:ilvl="8" w:tplc="21260394" w:tentative="1">
      <w:start w:val="1"/>
      <w:numFmt w:val="lowerRoman"/>
      <w:lvlText w:val="%9."/>
      <w:lvlJc w:val="right"/>
      <w:pPr>
        <w:ind w:left="6480" w:hanging="180"/>
      </w:pPr>
    </w:lvl>
  </w:abstractNum>
  <w:abstractNum w:abstractNumId="6694">
    <w:multiLevelType w:val="hybridMultilevel"/>
    <w:lvl w:ilvl="0" w:tplc="37868041">
      <w:start w:val="1"/>
      <w:numFmt w:val="decimal"/>
      <w:lvlText w:val="%1."/>
      <w:lvlJc w:val="left"/>
      <w:pPr>
        <w:ind w:left="720" w:hanging="360"/>
      </w:pPr>
    </w:lvl>
    <w:lvl w:ilvl="1" w:tplc="37868041" w:tentative="1">
      <w:start w:val="1"/>
      <w:numFmt w:val="lowerLetter"/>
      <w:lvlText w:val="%2."/>
      <w:lvlJc w:val="left"/>
      <w:pPr>
        <w:ind w:left="1440" w:hanging="360"/>
      </w:pPr>
    </w:lvl>
    <w:lvl w:ilvl="2" w:tplc="37868041" w:tentative="1">
      <w:start w:val="1"/>
      <w:numFmt w:val="lowerRoman"/>
      <w:lvlText w:val="%3."/>
      <w:lvlJc w:val="right"/>
      <w:pPr>
        <w:ind w:left="2160" w:hanging="180"/>
      </w:pPr>
    </w:lvl>
    <w:lvl w:ilvl="3" w:tplc="37868041" w:tentative="1">
      <w:start w:val="1"/>
      <w:numFmt w:val="decimal"/>
      <w:lvlText w:val="%4."/>
      <w:lvlJc w:val="left"/>
      <w:pPr>
        <w:ind w:left="2880" w:hanging="360"/>
      </w:pPr>
    </w:lvl>
    <w:lvl w:ilvl="4" w:tplc="37868041" w:tentative="1">
      <w:start w:val="1"/>
      <w:numFmt w:val="lowerLetter"/>
      <w:lvlText w:val="%5."/>
      <w:lvlJc w:val="left"/>
      <w:pPr>
        <w:ind w:left="3600" w:hanging="360"/>
      </w:pPr>
    </w:lvl>
    <w:lvl w:ilvl="5" w:tplc="37868041" w:tentative="1">
      <w:start w:val="1"/>
      <w:numFmt w:val="lowerRoman"/>
      <w:lvlText w:val="%6."/>
      <w:lvlJc w:val="right"/>
      <w:pPr>
        <w:ind w:left="4320" w:hanging="180"/>
      </w:pPr>
    </w:lvl>
    <w:lvl w:ilvl="6" w:tplc="37868041" w:tentative="1">
      <w:start w:val="1"/>
      <w:numFmt w:val="decimal"/>
      <w:lvlText w:val="%7."/>
      <w:lvlJc w:val="left"/>
      <w:pPr>
        <w:ind w:left="5040" w:hanging="360"/>
      </w:pPr>
    </w:lvl>
    <w:lvl w:ilvl="7" w:tplc="37868041" w:tentative="1">
      <w:start w:val="1"/>
      <w:numFmt w:val="lowerLetter"/>
      <w:lvlText w:val="%8."/>
      <w:lvlJc w:val="left"/>
      <w:pPr>
        <w:ind w:left="5760" w:hanging="360"/>
      </w:pPr>
    </w:lvl>
    <w:lvl w:ilvl="8" w:tplc="37868041" w:tentative="1">
      <w:start w:val="1"/>
      <w:numFmt w:val="lowerRoman"/>
      <w:lvlText w:val="%9."/>
      <w:lvlJc w:val="right"/>
      <w:pPr>
        <w:ind w:left="6480" w:hanging="180"/>
      </w:pPr>
    </w:lvl>
  </w:abstractNum>
  <w:abstractNum w:abstractNumId="6693">
    <w:multiLevelType w:val="hybridMultilevel"/>
    <w:lvl w:ilvl="0" w:tplc="41661248">
      <w:start w:val="1"/>
      <w:numFmt w:val="decimal"/>
      <w:lvlText w:val="%1."/>
      <w:lvlJc w:val="left"/>
      <w:pPr>
        <w:ind w:left="720" w:hanging="360"/>
      </w:pPr>
    </w:lvl>
    <w:lvl w:ilvl="1" w:tplc="41661248" w:tentative="1">
      <w:start w:val="1"/>
      <w:numFmt w:val="lowerLetter"/>
      <w:lvlText w:val="%2."/>
      <w:lvlJc w:val="left"/>
      <w:pPr>
        <w:ind w:left="1440" w:hanging="360"/>
      </w:pPr>
    </w:lvl>
    <w:lvl w:ilvl="2" w:tplc="41661248" w:tentative="1">
      <w:start w:val="1"/>
      <w:numFmt w:val="lowerRoman"/>
      <w:lvlText w:val="%3."/>
      <w:lvlJc w:val="right"/>
      <w:pPr>
        <w:ind w:left="2160" w:hanging="180"/>
      </w:pPr>
    </w:lvl>
    <w:lvl w:ilvl="3" w:tplc="41661248" w:tentative="1">
      <w:start w:val="1"/>
      <w:numFmt w:val="decimal"/>
      <w:lvlText w:val="%4."/>
      <w:lvlJc w:val="left"/>
      <w:pPr>
        <w:ind w:left="2880" w:hanging="360"/>
      </w:pPr>
    </w:lvl>
    <w:lvl w:ilvl="4" w:tplc="41661248" w:tentative="1">
      <w:start w:val="1"/>
      <w:numFmt w:val="lowerLetter"/>
      <w:lvlText w:val="%5."/>
      <w:lvlJc w:val="left"/>
      <w:pPr>
        <w:ind w:left="3600" w:hanging="360"/>
      </w:pPr>
    </w:lvl>
    <w:lvl w:ilvl="5" w:tplc="41661248" w:tentative="1">
      <w:start w:val="1"/>
      <w:numFmt w:val="lowerRoman"/>
      <w:lvlText w:val="%6."/>
      <w:lvlJc w:val="right"/>
      <w:pPr>
        <w:ind w:left="4320" w:hanging="180"/>
      </w:pPr>
    </w:lvl>
    <w:lvl w:ilvl="6" w:tplc="41661248" w:tentative="1">
      <w:start w:val="1"/>
      <w:numFmt w:val="decimal"/>
      <w:lvlText w:val="%7."/>
      <w:lvlJc w:val="left"/>
      <w:pPr>
        <w:ind w:left="5040" w:hanging="360"/>
      </w:pPr>
    </w:lvl>
    <w:lvl w:ilvl="7" w:tplc="41661248" w:tentative="1">
      <w:start w:val="1"/>
      <w:numFmt w:val="lowerLetter"/>
      <w:lvlText w:val="%8."/>
      <w:lvlJc w:val="left"/>
      <w:pPr>
        <w:ind w:left="5760" w:hanging="360"/>
      </w:pPr>
    </w:lvl>
    <w:lvl w:ilvl="8" w:tplc="41661248" w:tentative="1">
      <w:start w:val="1"/>
      <w:numFmt w:val="lowerRoman"/>
      <w:lvlText w:val="%9."/>
      <w:lvlJc w:val="right"/>
      <w:pPr>
        <w:ind w:left="6480" w:hanging="180"/>
      </w:pPr>
    </w:lvl>
  </w:abstractNum>
  <w:abstractNum w:abstractNumId="6692">
    <w:multiLevelType w:val="hybridMultilevel"/>
    <w:lvl w:ilvl="0" w:tplc="35386464">
      <w:start w:val="1"/>
      <w:numFmt w:val="decimal"/>
      <w:lvlText w:val="%1."/>
      <w:lvlJc w:val="left"/>
      <w:pPr>
        <w:ind w:left="720" w:hanging="360"/>
      </w:pPr>
    </w:lvl>
    <w:lvl w:ilvl="1" w:tplc="35386464" w:tentative="1">
      <w:start w:val="1"/>
      <w:numFmt w:val="lowerLetter"/>
      <w:lvlText w:val="%2."/>
      <w:lvlJc w:val="left"/>
      <w:pPr>
        <w:ind w:left="1440" w:hanging="360"/>
      </w:pPr>
    </w:lvl>
    <w:lvl w:ilvl="2" w:tplc="35386464" w:tentative="1">
      <w:start w:val="1"/>
      <w:numFmt w:val="lowerRoman"/>
      <w:lvlText w:val="%3."/>
      <w:lvlJc w:val="right"/>
      <w:pPr>
        <w:ind w:left="2160" w:hanging="180"/>
      </w:pPr>
    </w:lvl>
    <w:lvl w:ilvl="3" w:tplc="35386464" w:tentative="1">
      <w:start w:val="1"/>
      <w:numFmt w:val="decimal"/>
      <w:lvlText w:val="%4."/>
      <w:lvlJc w:val="left"/>
      <w:pPr>
        <w:ind w:left="2880" w:hanging="360"/>
      </w:pPr>
    </w:lvl>
    <w:lvl w:ilvl="4" w:tplc="35386464" w:tentative="1">
      <w:start w:val="1"/>
      <w:numFmt w:val="lowerLetter"/>
      <w:lvlText w:val="%5."/>
      <w:lvlJc w:val="left"/>
      <w:pPr>
        <w:ind w:left="3600" w:hanging="360"/>
      </w:pPr>
    </w:lvl>
    <w:lvl w:ilvl="5" w:tplc="35386464" w:tentative="1">
      <w:start w:val="1"/>
      <w:numFmt w:val="lowerRoman"/>
      <w:lvlText w:val="%6."/>
      <w:lvlJc w:val="right"/>
      <w:pPr>
        <w:ind w:left="4320" w:hanging="180"/>
      </w:pPr>
    </w:lvl>
    <w:lvl w:ilvl="6" w:tplc="35386464" w:tentative="1">
      <w:start w:val="1"/>
      <w:numFmt w:val="decimal"/>
      <w:lvlText w:val="%7."/>
      <w:lvlJc w:val="left"/>
      <w:pPr>
        <w:ind w:left="5040" w:hanging="360"/>
      </w:pPr>
    </w:lvl>
    <w:lvl w:ilvl="7" w:tplc="35386464" w:tentative="1">
      <w:start w:val="1"/>
      <w:numFmt w:val="lowerLetter"/>
      <w:lvlText w:val="%8."/>
      <w:lvlJc w:val="left"/>
      <w:pPr>
        <w:ind w:left="5760" w:hanging="360"/>
      </w:pPr>
    </w:lvl>
    <w:lvl w:ilvl="8" w:tplc="35386464" w:tentative="1">
      <w:start w:val="1"/>
      <w:numFmt w:val="lowerRoman"/>
      <w:lvlText w:val="%9."/>
      <w:lvlJc w:val="right"/>
      <w:pPr>
        <w:ind w:left="6480" w:hanging="180"/>
      </w:pPr>
    </w:lvl>
  </w:abstractNum>
  <w:abstractNum w:abstractNumId="6691">
    <w:multiLevelType w:val="hybridMultilevel"/>
    <w:lvl w:ilvl="0" w:tplc="45265524">
      <w:start w:val="1"/>
      <w:numFmt w:val="decimal"/>
      <w:lvlText w:val="%1."/>
      <w:lvlJc w:val="left"/>
      <w:pPr>
        <w:ind w:left="720" w:hanging="360"/>
      </w:pPr>
    </w:lvl>
    <w:lvl w:ilvl="1" w:tplc="45265524" w:tentative="1">
      <w:start w:val="1"/>
      <w:numFmt w:val="lowerLetter"/>
      <w:lvlText w:val="%2."/>
      <w:lvlJc w:val="left"/>
      <w:pPr>
        <w:ind w:left="1440" w:hanging="360"/>
      </w:pPr>
    </w:lvl>
    <w:lvl w:ilvl="2" w:tplc="45265524" w:tentative="1">
      <w:start w:val="1"/>
      <w:numFmt w:val="lowerRoman"/>
      <w:lvlText w:val="%3."/>
      <w:lvlJc w:val="right"/>
      <w:pPr>
        <w:ind w:left="2160" w:hanging="180"/>
      </w:pPr>
    </w:lvl>
    <w:lvl w:ilvl="3" w:tplc="45265524" w:tentative="1">
      <w:start w:val="1"/>
      <w:numFmt w:val="decimal"/>
      <w:lvlText w:val="%4."/>
      <w:lvlJc w:val="left"/>
      <w:pPr>
        <w:ind w:left="2880" w:hanging="360"/>
      </w:pPr>
    </w:lvl>
    <w:lvl w:ilvl="4" w:tplc="45265524" w:tentative="1">
      <w:start w:val="1"/>
      <w:numFmt w:val="lowerLetter"/>
      <w:lvlText w:val="%5."/>
      <w:lvlJc w:val="left"/>
      <w:pPr>
        <w:ind w:left="3600" w:hanging="360"/>
      </w:pPr>
    </w:lvl>
    <w:lvl w:ilvl="5" w:tplc="45265524" w:tentative="1">
      <w:start w:val="1"/>
      <w:numFmt w:val="lowerRoman"/>
      <w:lvlText w:val="%6."/>
      <w:lvlJc w:val="right"/>
      <w:pPr>
        <w:ind w:left="4320" w:hanging="180"/>
      </w:pPr>
    </w:lvl>
    <w:lvl w:ilvl="6" w:tplc="45265524" w:tentative="1">
      <w:start w:val="1"/>
      <w:numFmt w:val="decimal"/>
      <w:lvlText w:val="%7."/>
      <w:lvlJc w:val="left"/>
      <w:pPr>
        <w:ind w:left="5040" w:hanging="360"/>
      </w:pPr>
    </w:lvl>
    <w:lvl w:ilvl="7" w:tplc="45265524" w:tentative="1">
      <w:start w:val="1"/>
      <w:numFmt w:val="lowerLetter"/>
      <w:lvlText w:val="%8."/>
      <w:lvlJc w:val="left"/>
      <w:pPr>
        <w:ind w:left="5760" w:hanging="360"/>
      </w:pPr>
    </w:lvl>
    <w:lvl w:ilvl="8" w:tplc="45265524" w:tentative="1">
      <w:start w:val="1"/>
      <w:numFmt w:val="lowerRoman"/>
      <w:lvlText w:val="%9."/>
      <w:lvlJc w:val="right"/>
      <w:pPr>
        <w:ind w:left="6480" w:hanging="180"/>
      </w:pPr>
    </w:lvl>
  </w:abstractNum>
  <w:abstractNum w:abstractNumId="6690">
    <w:multiLevelType w:val="hybridMultilevel"/>
    <w:lvl w:ilvl="0" w:tplc="98061482">
      <w:start w:val="1"/>
      <w:numFmt w:val="decimal"/>
      <w:lvlText w:val="%1."/>
      <w:lvlJc w:val="left"/>
      <w:pPr>
        <w:ind w:left="720" w:hanging="360"/>
      </w:pPr>
    </w:lvl>
    <w:lvl w:ilvl="1" w:tplc="98061482" w:tentative="1">
      <w:start w:val="1"/>
      <w:numFmt w:val="lowerLetter"/>
      <w:lvlText w:val="%2."/>
      <w:lvlJc w:val="left"/>
      <w:pPr>
        <w:ind w:left="1440" w:hanging="360"/>
      </w:pPr>
    </w:lvl>
    <w:lvl w:ilvl="2" w:tplc="98061482" w:tentative="1">
      <w:start w:val="1"/>
      <w:numFmt w:val="lowerRoman"/>
      <w:lvlText w:val="%3."/>
      <w:lvlJc w:val="right"/>
      <w:pPr>
        <w:ind w:left="2160" w:hanging="180"/>
      </w:pPr>
    </w:lvl>
    <w:lvl w:ilvl="3" w:tplc="98061482" w:tentative="1">
      <w:start w:val="1"/>
      <w:numFmt w:val="decimal"/>
      <w:lvlText w:val="%4."/>
      <w:lvlJc w:val="left"/>
      <w:pPr>
        <w:ind w:left="2880" w:hanging="360"/>
      </w:pPr>
    </w:lvl>
    <w:lvl w:ilvl="4" w:tplc="98061482" w:tentative="1">
      <w:start w:val="1"/>
      <w:numFmt w:val="lowerLetter"/>
      <w:lvlText w:val="%5."/>
      <w:lvlJc w:val="left"/>
      <w:pPr>
        <w:ind w:left="3600" w:hanging="360"/>
      </w:pPr>
    </w:lvl>
    <w:lvl w:ilvl="5" w:tplc="98061482" w:tentative="1">
      <w:start w:val="1"/>
      <w:numFmt w:val="lowerRoman"/>
      <w:lvlText w:val="%6."/>
      <w:lvlJc w:val="right"/>
      <w:pPr>
        <w:ind w:left="4320" w:hanging="180"/>
      </w:pPr>
    </w:lvl>
    <w:lvl w:ilvl="6" w:tplc="98061482" w:tentative="1">
      <w:start w:val="1"/>
      <w:numFmt w:val="decimal"/>
      <w:lvlText w:val="%7."/>
      <w:lvlJc w:val="left"/>
      <w:pPr>
        <w:ind w:left="5040" w:hanging="360"/>
      </w:pPr>
    </w:lvl>
    <w:lvl w:ilvl="7" w:tplc="98061482" w:tentative="1">
      <w:start w:val="1"/>
      <w:numFmt w:val="lowerLetter"/>
      <w:lvlText w:val="%8."/>
      <w:lvlJc w:val="left"/>
      <w:pPr>
        <w:ind w:left="5760" w:hanging="360"/>
      </w:pPr>
    </w:lvl>
    <w:lvl w:ilvl="8" w:tplc="98061482" w:tentative="1">
      <w:start w:val="1"/>
      <w:numFmt w:val="lowerRoman"/>
      <w:lvlText w:val="%9."/>
      <w:lvlJc w:val="right"/>
      <w:pPr>
        <w:ind w:left="6480" w:hanging="180"/>
      </w:pPr>
    </w:lvl>
  </w:abstractNum>
  <w:abstractNum w:abstractNumId="6689">
    <w:multiLevelType w:val="hybridMultilevel"/>
    <w:lvl w:ilvl="0" w:tplc="70392163">
      <w:start w:val="1"/>
      <w:numFmt w:val="decimal"/>
      <w:lvlText w:val="%1."/>
      <w:lvlJc w:val="left"/>
      <w:pPr>
        <w:ind w:left="720" w:hanging="360"/>
      </w:pPr>
    </w:lvl>
    <w:lvl w:ilvl="1" w:tplc="70392163" w:tentative="1">
      <w:start w:val="1"/>
      <w:numFmt w:val="lowerLetter"/>
      <w:lvlText w:val="%2."/>
      <w:lvlJc w:val="left"/>
      <w:pPr>
        <w:ind w:left="1440" w:hanging="360"/>
      </w:pPr>
    </w:lvl>
    <w:lvl w:ilvl="2" w:tplc="70392163" w:tentative="1">
      <w:start w:val="1"/>
      <w:numFmt w:val="lowerRoman"/>
      <w:lvlText w:val="%3."/>
      <w:lvlJc w:val="right"/>
      <w:pPr>
        <w:ind w:left="2160" w:hanging="180"/>
      </w:pPr>
    </w:lvl>
    <w:lvl w:ilvl="3" w:tplc="70392163" w:tentative="1">
      <w:start w:val="1"/>
      <w:numFmt w:val="decimal"/>
      <w:lvlText w:val="%4."/>
      <w:lvlJc w:val="left"/>
      <w:pPr>
        <w:ind w:left="2880" w:hanging="360"/>
      </w:pPr>
    </w:lvl>
    <w:lvl w:ilvl="4" w:tplc="70392163" w:tentative="1">
      <w:start w:val="1"/>
      <w:numFmt w:val="lowerLetter"/>
      <w:lvlText w:val="%5."/>
      <w:lvlJc w:val="left"/>
      <w:pPr>
        <w:ind w:left="3600" w:hanging="360"/>
      </w:pPr>
    </w:lvl>
    <w:lvl w:ilvl="5" w:tplc="70392163" w:tentative="1">
      <w:start w:val="1"/>
      <w:numFmt w:val="lowerRoman"/>
      <w:lvlText w:val="%6."/>
      <w:lvlJc w:val="right"/>
      <w:pPr>
        <w:ind w:left="4320" w:hanging="180"/>
      </w:pPr>
    </w:lvl>
    <w:lvl w:ilvl="6" w:tplc="70392163" w:tentative="1">
      <w:start w:val="1"/>
      <w:numFmt w:val="decimal"/>
      <w:lvlText w:val="%7."/>
      <w:lvlJc w:val="left"/>
      <w:pPr>
        <w:ind w:left="5040" w:hanging="360"/>
      </w:pPr>
    </w:lvl>
    <w:lvl w:ilvl="7" w:tplc="70392163" w:tentative="1">
      <w:start w:val="1"/>
      <w:numFmt w:val="lowerLetter"/>
      <w:lvlText w:val="%8."/>
      <w:lvlJc w:val="left"/>
      <w:pPr>
        <w:ind w:left="5760" w:hanging="360"/>
      </w:pPr>
    </w:lvl>
    <w:lvl w:ilvl="8" w:tplc="70392163" w:tentative="1">
      <w:start w:val="1"/>
      <w:numFmt w:val="lowerRoman"/>
      <w:lvlText w:val="%9."/>
      <w:lvlJc w:val="right"/>
      <w:pPr>
        <w:ind w:left="6480" w:hanging="180"/>
      </w:pPr>
    </w:lvl>
  </w:abstractNum>
  <w:abstractNum w:abstractNumId="6688">
    <w:multiLevelType w:val="hybridMultilevel"/>
    <w:lvl w:ilvl="0" w:tplc="57001109">
      <w:start w:val="1"/>
      <w:numFmt w:val="decimal"/>
      <w:lvlText w:val="%1."/>
      <w:lvlJc w:val="left"/>
      <w:pPr>
        <w:ind w:left="720" w:hanging="360"/>
      </w:pPr>
    </w:lvl>
    <w:lvl w:ilvl="1" w:tplc="57001109" w:tentative="1">
      <w:start w:val="1"/>
      <w:numFmt w:val="lowerLetter"/>
      <w:lvlText w:val="%2."/>
      <w:lvlJc w:val="left"/>
      <w:pPr>
        <w:ind w:left="1440" w:hanging="360"/>
      </w:pPr>
    </w:lvl>
    <w:lvl w:ilvl="2" w:tplc="57001109" w:tentative="1">
      <w:start w:val="1"/>
      <w:numFmt w:val="lowerRoman"/>
      <w:lvlText w:val="%3."/>
      <w:lvlJc w:val="right"/>
      <w:pPr>
        <w:ind w:left="2160" w:hanging="180"/>
      </w:pPr>
    </w:lvl>
    <w:lvl w:ilvl="3" w:tplc="57001109" w:tentative="1">
      <w:start w:val="1"/>
      <w:numFmt w:val="decimal"/>
      <w:lvlText w:val="%4."/>
      <w:lvlJc w:val="left"/>
      <w:pPr>
        <w:ind w:left="2880" w:hanging="360"/>
      </w:pPr>
    </w:lvl>
    <w:lvl w:ilvl="4" w:tplc="57001109" w:tentative="1">
      <w:start w:val="1"/>
      <w:numFmt w:val="lowerLetter"/>
      <w:lvlText w:val="%5."/>
      <w:lvlJc w:val="left"/>
      <w:pPr>
        <w:ind w:left="3600" w:hanging="360"/>
      </w:pPr>
    </w:lvl>
    <w:lvl w:ilvl="5" w:tplc="57001109" w:tentative="1">
      <w:start w:val="1"/>
      <w:numFmt w:val="lowerRoman"/>
      <w:lvlText w:val="%6."/>
      <w:lvlJc w:val="right"/>
      <w:pPr>
        <w:ind w:left="4320" w:hanging="180"/>
      </w:pPr>
    </w:lvl>
    <w:lvl w:ilvl="6" w:tplc="57001109" w:tentative="1">
      <w:start w:val="1"/>
      <w:numFmt w:val="decimal"/>
      <w:lvlText w:val="%7."/>
      <w:lvlJc w:val="left"/>
      <w:pPr>
        <w:ind w:left="5040" w:hanging="360"/>
      </w:pPr>
    </w:lvl>
    <w:lvl w:ilvl="7" w:tplc="57001109" w:tentative="1">
      <w:start w:val="1"/>
      <w:numFmt w:val="lowerLetter"/>
      <w:lvlText w:val="%8."/>
      <w:lvlJc w:val="left"/>
      <w:pPr>
        <w:ind w:left="5760" w:hanging="360"/>
      </w:pPr>
    </w:lvl>
    <w:lvl w:ilvl="8" w:tplc="57001109" w:tentative="1">
      <w:start w:val="1"/>
      <w:numFmt w:val="lowerRoman"/>
      <w:lvlText w:val="%9."/>
      <w:lvlJc w:val="right"/>
      <w:pPr>
        <w:ind w:left="6480" w:hanging="180"/>
      </w:pPr>
    </w:lvl>
  </w:abstractNum>
  <w:abstractNum w:abstractNumId="6687">
    <w:multiLevelType w:val="hybridMultilevel"/>
    <w:lvl w:ilvl="0" w:tplc="415933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87">
    <w:abstractNumId w:val="6687"/>
  </w:num>
  <w:num w:numId="6688">
    <w:abstractNumId w:val="6688"/>
  </w:num>
  <w:num w:numId="6689">
    <w:abstractNumId w:val="6689"/>
  </w:num>
  <w:num w:numId="6690">
    <w:abstractNumId w:val="6690"/>
  </w:num>
  <w:num w:numId="6691">
    <w:abstractNumId w:val="6691"/>
  </w:num>
  <w:num w:numId="6692">
    <w:abstractNumId w:val="6692"/>
  </w:num>
  <w:num w:numId="6693">
    <w:abstractNumId w:val="6693"/>
  </w:num>
  <w:num w:numId="6694">
    <w:abstractNumId w:val="6694"/>
  </w:num>
  <w:num w:numId="6695">
    <w:abstractNumId w:val="66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734428" Type="http://schemas.openxmlformats.org/officeDocument/2006/relationships/comments" Target="comments.xml"/><Relationship Id="rId895105315" Type="http://schemas.microsoft.com/office/2011/relationships/commentsExtended" Target="commentsExtended.xml"/><Relationship Id="rId20684772" Type="http://schemas.openxmlformats.org/officeDocument/2006/relationships/image" Target="media/imgrId20684772.jpg"/><Relationship Id="rId737862d740f107c38" Type="http://schemas.openxmlformats.org/officeDocument/2006/relationships/hyperlink" Target="https://iservice.lombardini.it/jsp/Template2/manuale.jsp?id=55&amp;parent=1000" TargetMode="External"/><Relationship Id="rId442362d740f10a552" Type="http://schemas.openxmlformats.org/officeDocument/2006/relationships/hyperlink" Target="https://iservice.lombardini.it/jsp/Template2/manuale.jsp?id=195&amp;parent=1000" TargetMode="External"/><Relationship Id="rId952562d740f1bc98b" Type="http://schemas.openxmlformats.org/officeDocument/2006/relationships/hyperlink" Target="https://iservice.lombardini.it/jsp/Template2/manuale.jsp?id=112&amp;parent=1000" TargetMode="External"/><Relationship Id="rId100162d740f1e5d0a" Type="http://schemas.openxmlformats.org/officeDocument/2006/relationships/hyperlink" Target="https://iservice.lombardini.it/jsp/Template2/manuale.jsp?id=822&amp;parent=1000" TargetMode="External"/><Relationship Id="rId469662d740f230818" Type="http://schemas.openxmlformats.org/officeDocument/2006/relationships/hyperlink" Target="https://iservice.lombardini.it/jsp/Template2/manuale.jsp?id=822&amp;parent=1000" TargetMode="External"/><Relationship Id="rId699762d740f231038" Type="http://schemas.openxmlformats.org/officeDocument/2006/relationships/hyperlink" Target="https://iservice.lombardini.it/jsp/Template2/manuale.jsp?id=822&amp;parent=1000" TargetMode="External"/><Relationship Id="rId794962d740f2a2c53" Type="http://schemas.openxmlformats.org/officeDocument/2006/relationships/hyperlink" Target="https://www.youtube.com/embed/Ig3XosQ8h0s?rel=0" TargetMode="External"/><Relationship Id="rId469562d740f33c75a" Type="http://schemas.openxmlformats.org/officeDocument/2006/relationships/hyperlink" Target="https://iservice.lombardini.it/jsp/Template2/manuale.jsp?id=113&amp;parent=1000" TargetMode="External"/><Relationship Id="rId359562d740f442096" Type="http://schemas.openxmlformats.org/officeDocument/2006/relationships/hyperlink" Target="https://www.youtube.com/embed/6-0TbYG2EkY?rel=0" TargetMode="External"/><Relationship Id="rId415762d740f4965d5" Type="http://schemas.openxmlformats.org/officeDocument/2006/relationships/hyperlink" Target="https://iservice.lombardini.it/jsp/Template2/manuale.jsp?id=171&amp;parent=1000" TargetMode="External"/><Relationship Id="rId456762d740f49d6a2" Type="http://schemas.openxmlformats.org/officeDocument/2006/relationships/hyperlink" Target="https://iservice.lombardini.it/jsp/Template2/manuale.jsp?id=171&amp;parent=1000" TargetMode="External"/><Relationship Id="rId309962d740f5041a4" Type="http://schemas.openxmlformats.org/officeDocument/2006/relationships/hyperlink" Target="https://iservice.lombardini.it/jsp/Template2/manuale.jsp?id=103&amp;parent=1000" TargetMode="External"/><Relationship Id="rId647762d740f518f09" Type="http://schemas.openxmlformats.org/officeDocument/2006/relationships/hyperlink" Target="https://iservice.lombardini.it/jsp/Template2/manuale.jsp?id=103&amp;parent=1000" TargetMode="External"/><Relationship Id="rId379862d740f593ee3" Type="http://schemas.openxmlformats.org/officeDocument/2006/relationships/hyperlink" Target="https://iservice.lombardini.it/jsp/Template2/manuale.jsp?id=103&amp;parent=1000" TargetMode="External"/><Relationship Id="rId260462d740f628935" Type="http://schemas.openxmlformats.org/officeDocument/2006/relationships/hyperlink" Target="https://iservice.lombardini.it/jsp/Template2/manuale.jsp?id=55&amp;parent=1000" TargetMode="External"/><Relationship Id="rId248462d740f64c994" Type="http://schemas.openxmlformats.org/officeDocument/2006/relationships/hyperlink" Target="https://iservice.lombardini.it/jsp/Template2/manuale.jsp?id=113&amp;parent=1000" TargetMode="External"/><Relationship Id="rId290762d740f673126" Type="http://schemas.openxmlformats.org/officeDocument/2006/relationships/hyperlink" Target="https://iservice.lombardini.it/jsp/Template2/manuale.jsp?id=55&amp;parent=1000" TargetMode="External"/><Relationship Id="rId921862d740f67377c" Type="http://schemas.openxmlformats.org/officeDocument/2006/relationships/hyperlink" Target="https://iservice.lombardini.it/jsp/Template2/manuale.jsp?id=102&amp;parent=1000" TargetMode="External"/><Relationship Id="rId838462d740f68cbf8" Type="http://schemas.openxmlformats.org/officeDocument/2006/relationships/hyperlink" Target="https://iservice.lombardini.it/jsp/Template2/manuale.jsp?id=112&amp;parent=1000" TargetMode="External"/><Relationship Id="rId781262d740f1294a8" Type="http://schemas.openxmlformats.org/officeDocument/2006/relationships/image" Target="media/imgrId781262d740f1294a8.jpg"/><Relationship Id="rId754762d740f136b8e" Type="http://schemas.openxmlformats.org/officeDocument/2006/relationships/image" Target="media/imgrId754762d740f136b8e.jpg"/><Relationship Id="rId946162d740f141309" Type="http://schemas.openxmlformats.org/officeDocument/2006/relationships/image" Target="media/imgrId946162d740f141309.jpg"/><Relationship Id="rId993962d740f14b648" Type="http://schemas.openxmlformats.org/officeDocument/2006/relationships/image" Target="media/imgrId993962d740f14b648.jpg"/><Relationship Id="rId878662d740f154957" Type="http://schemas.openxmlformats.org/officeDocument/2006/relationships/image" Target="media/imgrId878662d740f154957.jpg"/><Relationship Id="rId811162d740f15f197" Type="http://schemas.openxmlformats.org/officeDocument/2006/relationships/image" Target="media/imgrId811162d740f15f197.jpg"/><Relationship Id="rId716362d740f163ae5" Type="http://schemas.openxmlformats.org/officeDocument/2006/relationships/image" Target="media/imgrId716362d740f163ae5.jpg"/><Relationship Id="rId419562d740f173d56" Type="http://schemas.openxmlformats.org/officeDocument/2006/relationships/image" Target="media/imgrId419562d740f173d56.png"/><Relationship Id="rId383462d740f196b30" Type="http://schemas.openxmlformats.org/officeDocument/2006/relationships/image" Target="media/imgrId383462d740f196b30.jpg"/><Relationship Id="rId557062d740f1a53e7" Type="http://schemas.openxmlformats.org/officeDocument/2006/relationships/image" Target="media/imgrId557062d740f1a53e7.jpg"/><Relationship Id="rId833362d740f1b39ba" Type="http://schemas.openxmlformats.org/officeDocument/2006/relationships/image" Target="media/imgrId833362d740f1b39ba.jpg"/><Relationship Id="rId934362d740f1bbecd" Type="http://schemas.openxmlformats.org/officeDocument/2006/relationships/image" Target="media/imgrId934362d740f1bbecd.jpg"/><Relationship Id="rId759462d740f1ce4d7" Type="http://schemas.openxmlformats.org/officeDocument/2006/relationships/image" Target="media/imgrId759462d740f1ce4d7.jpg"/><Relationship Id="rId301962d740f1da05d" Type="http://schemas.openxmlformats.org/officeDocument/2006/relationships/image" Target="media/imgrId301962d740f1da05d.jpg"/><Relationship Id="rId108262d740f1e3f37" Type="http://schemas.openxmlformats.org/officeDocument/2006/relationships/image" Target="media/imgrId108262d740f1e3f37.jpg"/><Relationship Id="rId565962d740f1f0776" Type="http://schemas.openxmlformats.org/officeDocument/2006/relationships/image" Target="media/imgrId565962d740f1f0776.jpg"/><Relationship Id="rId908962d740f20983d" Type="http://schemas.openxmlformats.org/officeDocument/2006/relationships/image" Target="media/imgrId908962d740f20983d.jpg"/><Relationship Id="rId205362d740f214708" Type="http://schemas.openxmlformats.org/officeDocument/2006/relationships/image" Target="media/imgrId205362d740f214708.jpg"/><Relationship Id="rId376362d740f22314e" Type="http://schemas.openxmlformats.org/officeDocument/2006/relationships/image" Target="media/imgrId376362d740f22314e.jpg"/><Relationship Id="rId872362d740f22f9d6" Type="http://schemas.openxmlformats.org/officeDocument/2006/relationships/image" Target="media/imgrId872362d740f22f9d6.jpg"/><Relationship Id="rId324062d740f242aa4" Type="http://schemas.openxmlformats.org/officeDocument/2006/relationships/image" Target="media/imgrId324062d740f242aa4.jpg"/><Relationship Id="rId259962d740f277bb9" Type="http://schemas.openxmlformats.org/officeDocument/2006/relationships/image" Target="media/imgrId259962d740f277bb9.jpg"/><Relationship Id="rId264762d740f27e2bd" Type="http://schemas.openxmlformats.org/officeDocument/2006/relationships/image" Target="media/imgrId264762d740f27e2bd.jpg"/><Relationship Id="rId704062d740f285465" Type="http://schemas.openxmlformats.org/officeDocument/2006/relationships/image" Target="media/imgrId704062d740f285465.jpg"/><Relationship Id="rId454862d740f294dda" Type="http://schemas.openxmlformats.org/officeDocument/2006/relationships/image" Target="media/imgrId454862d740f294dda.jpg"/><Relationship Id="rId186462d740f2a1ea0" Type="http://schemas.openxmlformats.org/officeDocument/2006/relationships/image" Target="media/imgrId186462d740f2a1ea0.jpg"/><Relationship Id="rId473762d740f2b45f5" Type="http://schemas.openxmlformats.org/officeDocument/2006/relationships/image" Target="media/imgrId473762d740f2b45f5.jpg"/><Relationship Id="rId851162d740f2bfb28" Type="http://schemas.openxmlformats.org/officeDocument/2006/relationships/image" Target="media/imgrId851162d740f2bfb28.jpg"/><Relationship Id="rId964362d740f2d1acd" Type="http://schemas.openxmlformats.org/officeDocument/2006/relationships/image" Target="media/imgrId964362d740f2d1acd.jpg"/><Relationship Id="rId704662d740f2e2d8e" Type="http://schemas.openxmlformats.org/officeDocument/2006/relationships/image" Target="media/imgrId704662d740f2e2d8e.jpg"/><Relationship Id="rId159462d740f2f318d" Type="http://schemas.openxmlformats.org/officeDocument/2006/relationships/image" Target="media/imgrId159462d740f2f318d.jpg"/><Relationship Id="rId306862d740f307465" Type="http://schemas.openxmlformats.org/officeDocument/2006/relationships/image" Target="media/imgrId306862d740f307465.jpg"/><Relationship Id="rId181262d740f31dc9f" Type="http://schemas.openxmlformats.org/officeDocument/2006/relationships/image" Target="media/imgrId181262d740f31dc9f.png"/><Relationship Id="rId321362d740f32731b" Type="http://schemas.openxmlformats.org/officeDocument/2006/relationships/image" Target="media/imgrId321362d740f32731b.jpg"/><Relationship Id="rId896862d740f334b0d" Type="http://schemas.openxmlformats.org/officeDocument/2006/relationships/image" Target="media/imgrId896862d740f334b0d.jpg"/><Relationship Id="rId935362d740f33bd90" Type="http://schemas.openxmlformats.org/officeDocument/2006/relationships/image" Target="media/imgrId935362d740f33bd90.jpg"/><Relationship Id="rId520262d740f34d116" Type="http://schemas.openxmlformats.org/officeDocument/2006/relationships/image" Target="media/imgrId520262d740f34d116.png"/><Relationship Id="rId347762d740f352f5b" Type="http://schemas.openxmlformats.org/officeDocument/2006/relationships/image" Target="media/imgrId347762d740f352f5b.jpg"/><Relationship Id="rId211062d740f361ed0" Type="http://schemas.openxmlformats.org/officeDocument/2006/relationships/image" Target="media/imgrId211062d740f361ed0.png"/><Relationship Id="rId871162d740f36d10a" Type="http://schemas.openxmlformats.org/officeDocument/2006/relationships/image" Target="media/imgrId871162d740f36d10a.jpg"/><Relationship Id="rId152762d740f3799bc" Type="http://schemas.openxmlformats.org/officeDocument/2006/relationships/image" Target="media/imgrId152762d740f3799bc.jpg"/><Relationship Id="rId812162d740f382634" Type="http://schemas.openxmlformats.org/officeDocument/2006/relationships/image" Target="media/imgrId812162d740f382634.jpg"/><Relationship Id="rId161362d740f39f8b8" Type="http://schemas.openxmlformats.org/officeDocument/2006/relationships/image" Target="media/imgrId161362d740f39f8b8.png"/><Relationship Id="rId999462d740f3ab6f3" Type="http://schemas.openxmlformats.org/officeDocument/2006/relationships/image" Target="media/imgrId999462d740f3ab6f3.png"/><Relationship Id="rId570362d740f3b1f2e" Type="http://schemas.openxmlformats.org/officeDocument/2006/relationships/image" Target="media/imgrId570362d740f3b1f2e.png"/><Relationship Id="rId277162d740f3bb5b6" Type="http://schemas.openxmlformats.org/officeDocument/2006/relationships/image" Target="media/imgrId277162d740f3bb5b6.png"/><Relationship Id="rId769362d740f3c460e" Type="http://schemas.openxmlformats.org/officeDocument/2006/relationships/image" Target="media/imgrId769362d740f3c460e.jpg"/><Relationship Id="rId616962d740f3d4fd0" Type="http://schemas.openxmlformats.org/officeDocument/2006/relationships/image" Target="media/imgrId616962d740f3d4fd0.png"/><Relationship Id="rId109262d740f3deba2" Type="http://schemas.openxmlformats.org/officeDocument/2006/relationships/image" Target="media/imgrId109262d740f3deba2.jpg"/><Relationship Id="rId939262d740f3e7546" Type="http://schemas.openxmlformats.org/officeDocument/2006/relationships/image" Target="media/imgrId939262d740f3e7546.png"/><Relationship Id="rId389862d740f407822" Type="http://schemas.openxmlformats.org/officeDocument/2006/relationships/image" Target="media/imgrId389862d740f407822.jpg"/><Relationship Id="rId988562d740f41228f" Type="http://schemas.openxmlformats.org/officeDocument/2006/relationships/image" Target="media/imgrId988562d740f41228f.jpg"/><Relationship Id="rId710962d740f41fcf5" Type="http://schemas.openxmlformats.org/officeDocument/2006/relationships/image" Target="media/imgrId710962d740f41fcf5.png"/><Relationship Id="rId756362d740f429584" Type="http://schemas.openxmlformats.org/officeDocument/2006/relationships/image" Target="media/imgrId756362d740f429584.png"/><Relationship Id="rId371262d740f43b797" Type="http://schemas.openxmlformats.org/officeDocument/2006/relationships/image" Target="media/imgrId371262d740f43b797.jpg"/><Relationship Id="rId721762d740f44151d" Type="http://schemas.openxmlformats.org/officeDocument/2006/relationships/image" Target="media/imgrId721762d740f44151d.jpg"/><Relationship Id="rId549762d740f44b2aa" Type="http://schemas.openxmlformats.org/officeDocument/2006/relationships/image" Target="media/imgrId549762d740f44b2aa.jpg"/><Relationship Id="rId573662d740f45396e" Type="http://schemas.openxmlformats.org/officeDocument/2006/relationships/image" Target="media/imgrId573662d740f45396e.jpg"/><Relationship Id="rId293862d740f45940b" Type="http://schemas.openxmlformats.org/officeDocument/2006/relationships/image" Target="media/imgrId293862d740f45940b.jpg"/><Relationship Id="rId774062d740f45f01e" Type="http://schemas.openxmlformats.org/officeDocument/2006/relationships/image" Target="media/imgrId774062d740f45f01e.jpg"/><Relationship Id="rId263962d740f4657cf" Type="http://schemas.openxmlformats.org/officeDocument/2006/relationships/image" Target="media/imgrId263962d740f4657cf.jpg"/><Relationship Id="rId799662d740f469cbb" Type="http://schemas.openxmlformats.org/officeDocument/2006/relationships/image" Target="media/imgrId799662d740f469cbb.jpg"/><Relationship Id="rId799062d740f46e39a" Type="http://schemas.openxmlformats.org/officeDocument/2006/relationships/image" Target="media/imgrId799062d740f46e39a.jpg"/><Relationship Id="rId121362d740f472b0f" Type="http://schemas.openxmlformats.org/officeDocument/2006/relationships/image" Target="media/imgrId121362d740f472b0f.jpg"/><Relationship Id="rId991862d740f478663" Type="http://schemas.openxmlformats.org/officeDocument/2006/relationships/image" Target="media/imgrId991862d740f478663.jpg"/><Relationship Id="rId757462d740f47e399" Type="http://schemas.openxmlformats.org/officeDocument/2006/relationships/image" Target="media/imgrId757462d740f47e399.jpg"/><Relationship Id="rId685162d740f483c72" Type="http://schemas.openxmlformats.org/officeDocument/2006/relationships/image" Target="media/imgrId685162d740f483c72.jpg"/><Relationship Id="rId513862d740f489991" Type="http://schemas.openxmlformats.org/officeDocument/2006/relationships/image" Target="media/imgrId513862d740f489991.jpg"/><Relationship Id="rId655262d740f48e921" Type="http://schemas.openxmlformats.org/officeDocument/2006/relationships/image" Target="media/imgrId655262d740f48e921.jpg"/><Relationship Id="rId104762d740f494c13" Type="http://schemas.openxmlformats.org/officeDocument/2006/relationships/image" Target="media/imgrId104762d740f494c13.jpg"/><Relationship Id="rId606162d740f49c6b4" Type="http://schemas.openxmlformats.org/officeDocument/2006/relationships/image" Target="media/imgrId606162d740f49c6b4.jpg"/><Relationship Id="rId261062d740f4a3239" Type="http://schemas.openxmlformats.org/officeDocument/2006/relationships/image" Target="media/imgrId261062d740f4a3239.jpg"/><Relationship Id="rId468562d740f4b0935" Type="http://schemas.openxmlformats.org/officeDocument/2006/relationships/image" Target="media/imgrId468562d740f4b0935.png"/><Relationship Id="rId928462d740f4b9e4d" Type="http://schemas.openxmlformats.org/officeDocument/2006/relationships/image" Target="media/imgrId928462d740f4b9e4d.png"/><Relationship Id="rId233262d740f4c77e0" Type="http://schemas.openxmlformats.org/officeDocument/2006/relationships/image" Target="media/imgrId233262d740f4c77e0.png"/><Relationship Id="rId916462d740f4da8df" Type="http://schemas.openxmlformats.org/officeDocument/2006/relationships/image" Target="media/imgrId916462d740f4da8df.png"/><Relationship Id="rId328962d740f4e2959" Type="http://schemas.openxmlformats.org/officeDocument/2006/relationships/image" Target="media/imgrId328962d740f4e2959.jpg"/><Relationship Id="rId834462d740f4ea7d2" Type="http://schemas.openxmlformats.org/officeDocument/2006/relationships/image" Target="media/imgrId834462d740f4ea7d2.png"/><Relationship Id="rId636462d740f4f28d7" Type="http://schemas.openxmlformats.org/officeDocument/2006/relationships/image" Target="media/imgrId636462d740f4f28d7.png"/><Relationship Id="rId772962d740f503ba3" Type="http://schemas.openxmlformats.org/officeDocument/2006/relationships/image" Target="media/imgrId772962d740f503ba3.jpg"/><Relationship Id="rId922662d740f50d26d" Type="http://schemas.openxmlformats.org/officeDocument/2006/relationships/image" Target="media/imgrId922662d740f50d26d.jpg"/><Relationship Id="rId567862d740f513744" Type="http://schemas.openxmlformats.org/officeDocument/2006/relationships/image" Target="media/imgrId567862d740f513744.jpg"/><Relationship Id="rId142362d740f518878" Type="http://schemas.openxmlformats.org/officeDocument/2006/relationships/image" Target="media/imgrId142362d740f518878.jpg"/><Relationship Id="rId506762d740f51e571" Type="http://schemas.openxmlformats.org/officeDocument/2006/relationships/image" Target="media/imgrId506762d740f51e571.jpg"/><Relationship Id="rId524762d740f5245fd" Type="http://schemas.openxmlformats.org/officeDocument/2006/relationships/image" Target="media/imgrId524762d740f5245fd.jpg"/><Relationship Id="rId384162d740f532188" Type="http://schemas.openxmlformats.org/officeDocument/2006/relationships/image" Target="media/imgrId384162d740f532188.jpg"/><Relationship Id="rId995262d740f53b21a" Type="http://schemas.openxmlformats.org/officeDocument/2006/relationships/image" Target="media/imgrId995262d740f53b21a.png"/><Relationship Id="rId181962d740f547b7b" Type="http://schemas.openxmlformats.org/officeDocument/2006/relationships/image" Target="media/imgrId181962d740f547b7b.png"/><Relationship Id="rId564962d740f55668b" Type="http://schemas.openxmlformats.org/officeDocument/2006/relationships/image" Target="media/imgrId564962d740f55668b.png"/><Relationship Id="rId167262d740f55e79a" Type="http://schemas.openxmlformats.org/officeDocument/2006/relationships/image" Target="media/imgrId167262d740f55e79a.jpg"/><Relationship Id="rId289962d740f565321" Type="http://schemas.openxmlformats.org/officeDocument/2006/relationships/image" Target="media/imgrId289962d740f565321.jpg"/><Relationship Id="rId676162d740f56f3e0" Type="http://schemas.openxmlformats.org/officeDocument/2006/relationships/image" Target="media/imgrId676162d740f56f3e0.jpg"/><Relationship Id="rId912662d740f577f0c" Type="http://schemas.openxmlformats.org/officeDocument/2006/relationships/image" Target="media/imgrId912662d740f577f0c.png"/><Relationship Id="rId899862d740f581701" Type="http://schemas.openxmlformats.org/officeDocument/2006/relationships/image" Target="media/imgrId899862d740f581701.jpg"/><Relationship Id="rId738062d740f58b16d" Type="http://schemas.openxmlformats.org/officeDocument/2006/relationships/image" Target="media/imgrId738062d740f58b16d.jpg"/><Relationship Id="rId525062d740f5936ca" Type="http://schemas.openxmlformats.org/officeDocument/2006/relationships/image" Target="media/imgrId525062d740f5936ca.jpg"/><Relationship Id="rId846762d740f5991cc" Type="http://schemas.openxmlformats.org/officeDocument/2006/relationships/image" Target="media/imgrId846762d740f5991cc.jpg"/><Relationship Id="rId795862d740f5af053" Type="http://schemas.openxmlformats.org/officeDocument/2006/relationships/image" Target="media/imgrId795862d740f5af053.png"/><Relationship Id="rId707062d740f5b8d27" Type="http://schemas.openxmlformats.org/officeDocument/2006/relationships/image" Target="media/imgrId707062d740f5b8d27.png"/><Relationship Id="rId251162d740f5c04c3" Type="http://schemas.openxmlformats.org/officeDocument/2006/relationships/image" Target="media/imgrId251162d740f5c04c3.png"/><Relationship Id="rId920262d740f5ca1c5" Type="http://schemas.openxmlformats.org/officeDocument/2006/relationships/image" Target="media/imgrId920262d740f5ca1c5.png"/><Relationship Id="rId818062d740f5cfc9a" Type="http://schemas.openxmlformats.org/officeDocument/2006/relationships/image" Target="media/imgrId818062d740f5cfc9a.png"/><Relationship Id="rId151462d740f5dab3c" Type="http://schemas.openxmlformats.org/officeDocument/2006/relationships/image" Target="media/imgrId151462d740f5dab3c.png"/><Relationship Id="rId333162d740f5e2ae5" Type="http://schemas.openxmlformats.org/officeDocument/2006/relationships/image" Target="media/imgrId333162d740f5e2ae5.jpg"/><Relationship Id="rId838962d740f5efb55" Type="http://schemas.openxmlformats.org/officeDocument/2006/relationships/image" Target="media/imgrId838962d740f5efb55.jpg"/><Relationship Id="rId416762d740f601bd0" Type="http://schemas.openxmlformats.org/officeDocument/2006/relationships/image" Target="media/imgrId416762d740f601bd0.jpg"/><Relationship Id="rId265862d740f60aef8" Type="http://schemas.openxmlformats.org/officeDocument/2006/relationships/image" Target="media/imgrId265862d740f60aef8.jpg"/><Relationship Id="rId120862d740f616d61" Type="http://schemas.openxmlformats.org/officeDocument/2006/relationships/image" Target="media/imgrId120862d740f616d61.jpg"/><Relationship Id="rId852162d740f626dcd" Type="http://schemas.openxmlformats.org/officeDocument/2006/relationships/image" Target="media/imgrId852162d740f626dcd.jpg"/><Relationship Id="rId876162d740f6312ca" Type="http://schemas.openxmlformats.org/officeDocument/2006/relationships/image" Target="media/imgrId876162d740f6312ca.jpg"/><Relationship Id="rId916162d740f63a1b3" Type="http://schemas.openxmlformats.org/officeDocument/2006/relationships/image" Target="media/imgrId916162d740f63a1b3.jpg"/><Relationship Id="rId759062d740f642831" Type="http://schemas.openxmlformats.org/officeDocument/2006/relationships/image" Target="media/imgrId759062d740f642831.jpg"/><Relationship Id="rId853062d740f64bde2" Type="http://schemas.openxmlformats.org/officeDocument/2006/relationships/image" Target="media/imgrId853062d740f64bde2.jpg"/><Relationship Id="rId930362d740f656161" Type="http://schemas.openxmlformats.org/officeDocument/2006/relationships/image" Target="media/imgrId930362d740f656161.jpg"/><Relationship Id="rId886962d740f6600b6" Type="http://schemas.openxmlformats.org/officeDocument/2006/relationships/image" Target="media/imgrId886962d740f6600b6.png"/><Relationship Id="rId397162d740f669dfd" Type="http://schemas.openxmlformats.org/officeDocument/2006/relationships/image" Target="media/imgrId397162d740f669dfd.png"/><Relationship Id="rId130162d740f670b3b" Type="http://schemas.openxmlformats.org/officeDocument/2006/relationships/image" Target="media/imgrId130162d740f670b3b.png"/><Relationship Id="rId806162d740f67ef4d" Type="http://schemas.openxmlformats.org/officeDocument/2006/relationships/image" Target="media/imgrId806162d740f67ef4d.jpg"/><Relationship Id="rId113462d740f686f7a" Type="http://schemas.openxmlformats.org/officeDocument/2006/relationships/image" Target="media/imgrId113462d740f686f7a.jpg"/><Relationship Id="rId532562d740f68bf97" Type="http://schemas.openxmlformats.org/officeDocument/2006/relationships/image" Target="media/imgrId532562d740f68bf97.jpg"/><Relationship Id="rId112362d740f6945ae" Type="http://schemas.openxmlformats.org/officeDocument/2006/relationships/image" Target="media/imgrId112362d740f6945ae.jpg"/><Relationship Id="rId538262d740f69df01" Type="http://schemas.openxmlformats.org/officeDocument/2006/relationships/image" Target="media/imgrId538262d740f69df01.jpg"/><Relationship Id="rId280262d740f6a7eee" Type="http://schemas.openxmlformats.org/officeDocument/2006/relationships/image" Target="media/imgrId280262d740f6a7eee.jpg"/><Relationship Id="rId620162d740f6ae639" Type="http://schemas.openxmlformats.org/officeDocument/2006/relationships/image" Target="media/imgrId620162d740f6ae639.jpg"/><Relationship Id="rId625162d740f6b7303" Type="http://schemas.openxmlformats.org/officeDocument/2006/relationships/image" Target="media/imgrId625162d740f6b7303.jpg"/><Relationship Id="rId255362d740f6c0bb9" Type="http://schemas.openxmlformats.org/officeDocument/2006/relationships/image" Target="media/imgrId255362d740f6c0bb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684772" Type="http://schemas.openxmlformats.org/officeDocument/2006/relationships/image" Target="media/imgrId206847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