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53062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8701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739638" w:name="ctxt"/>
    <w:bookmarkEnd w:id="68739638"/>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823670"/>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77823670"/>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77823670"/>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77823670"/>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77823670"/>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778236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77823670"/>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77823670"/>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77823670"/>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823670"/>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82155e6a40f748e8d" w:history="1">
              <w:r>
                <w:rPr>
                  <w:b/>
                  <w:bCs/>
                  <w:color w:val="0000FF"/>
                  <w:position w:val="-2"/>
                  <w:sz w:val="20"/>
                  <w:szCs w:val="20"/>
                  <w:u w:val="single"/>
                </w:rPr>
                <w:t xml:space="preserve">www. kohlerengines.com</w:t>
              </w:r>
            </w:hyperlink>
            <w:r>
              <w:rPr>
                <w:color w:val="00274C"/>
                <w:position w:val="-2"/>
                <w:sz w:val="20"/>
                <w:szCs w:val="20"/>
              </w:rPr>
              <w:t xml:space="preserve"> &amp; </w:t>
            </w:r>
            <w:hyperlink r:id="rId20285e6a40f748ea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4615e6a40f748ee2"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5712567" name="name31855e6a40f7715fe"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27395e6a40f7715f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7854564" name="name34425e6a40f78c2d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0845e6a40f78c2d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77823670"/>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77823670"/>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77823670"/>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38469000" name="name13995e6a40f7a0360"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13195e6a40f7a035b"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33656017" name="name91665e6a40f7b253e"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74955e6a40f7b2539"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28089505" name="name58335e6a40f7cf0e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275e6a40f7cf0db"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8560755" name="name62545e6a40f7e81e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405e6a40f7e81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60921432" name="name18275e6a40f80f92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105e6a40f80f91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4192936" name="name33235e6a40f85f99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3225e6a40f85f98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3624837" name="name29555e6a40f8826f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5925e6a40f8826f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11832718" name="name72145e6a40f89d98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475e6a40f89d98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22845" name="name47735e6a40f8b11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85e6a40f8b11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77823670"/>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77823670"/>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77823670"/>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77823670"/>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96007" name="name19825e6a40f8be8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95e6a40f8be8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77823670"/>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77823670"/>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77823670"/>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77823670"/>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77823670"/>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77823670"/>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77823670"/>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42166" name="name72965e6a40f8d45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95e6a40f8d45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7823670"/>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34321" name="name36555e6a40f8e65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965e6a40f8e65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77823670"/>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7782367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7782367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7782367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77823670"/>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77823670"/>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77823670"/>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77823670"/>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77823670"/>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77823670"/>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4169951" name="name24215e6a40f9081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25e6a40f9081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823670"/>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7823670"/>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66361307" name="name36965e6a40f91b27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225e6a40f91b27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823670"/>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77823670"/>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778236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77823670"/>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778236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778236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77823670"/>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77823670"/>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7782367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77823670"/>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77823670"/>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77823670"/>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77823670"/>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77823670"/>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77823670"/>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77823670"/>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77823670"/>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77823670"/>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77823670"/>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77823670"/>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77823670"/>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77823670"/>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77823670"/>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77823670"/>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77823670"/>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77823670"/>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77823670"/>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77823670"/>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77823670"/>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77823670"/>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77823670"/>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77823670"/>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77823670"/>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77823670"/>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77823670"/>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77823670"/>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77823670"/>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5344" name="name80525e6a40f9304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65e6a40f9304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77823670"/>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77823670"/>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77823670"/>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2061354" name="name33715e6a40f943d3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0695e6a40f943d2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823670"/>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77823670"/>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77823670"/>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77823670"/>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285047" name="name68705e6a40f956d8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9585e6a40f956d7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4104244" name="name81625e6a40f96663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2695e6a40f96663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7032380" name="name99525e6a40f97bd6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4795e6a40f97bd5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7119385" name="name35525e6a40f98a1f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2425e6a40f98a1f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1897213" name="name99475e6a40f99c6a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8565e6a40f99c6a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638926" name="name55845e6a40f9b021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395e6a40f9b020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983282" name="name53605e6a40f9c35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065e6a40f9c35b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338288" name="name39755e6a40f9d4a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735e6a40f9d4a7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5879788" name="name95575e6a40f9e7e5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1735e6a40f9e7e5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2867044" name="name92135e6a40fa068e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535e6a40fa068e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5838909" name="name94175e6a40fa19fe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1035e6a40fa19fe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30038" name="name62725e6a40fa29e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05e6a40fa29e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588004" name="name89165e6a40fa3cfc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3435e6a40fa3cfb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737384" name="name63145e6a40fa4f38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3235e6a40fa4f37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557737" name="name55245e6a40fa6322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8785e6a40fa632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4735" name="name59205e6a40fa73a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65e6a40fa73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861195" name="name85945e6a40fa896c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9235e6a40fa896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77534" name="name22565e6a40fa976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65e6a40fa976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791570" name="name67645e6a40faab64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6175e6a40faab6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81108" name="name19115e6a40fabe1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345e6a40fabe1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895634" name="name53565e6a40fad146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4035e6a40fad14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55361" name="name82325e6a40fae61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45e6a40fae61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492706" name="name38165e6a40fb03b1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895e6a40fb03b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54255" name="name87725e6a40fb122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25e6a40fb122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629183" name="name77805e6a40fb24a1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7945e6a40fb24a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45331" name="name35675e6a40fb34f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85e6a40fb34f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4313" name="name56175e6a40fb47cd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3725e6a40fb47c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34649" name="name13675e6a40fb572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15e6a40fb572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105462" name="name34475e6a40fb69b5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285e6a40fb69b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79955" name="name48025e6a40fb799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15e6a40fb799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78449866" name="name46795e6a40fb96be9"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69035e6a40fb96be3"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77823670"/>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96457" name="name41025e6a40fba79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45e6a40fba79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77823670"/>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77823672"/>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94445e6a40fba82c0" w:history="1">
              <w:r>
                <w:rPr>
                  <w:b/>
                  <w:bCs/>
                  <w:color w:val="0000FF"/>
                  <w:position w:val="-2"/>
                  <w:sz w:val="20"/>
                  <w:szCs w:val="20"/>
                  <w:u w:val="single"/>
                </w:rPr>
                <w:t xml:space="preserve">Par. 4.5</w:t>
              </w:r>
            </w:hyperlink>
            <w:r>
              <w:rPr>
                <w:color w:val="00274C"/>
                <w:position w:val="-2"/>
                <w:sz w:val="20"/>
                <w:szCs w:val="20"/>
              </w:rPr>
              <w:t xml:space="preserve"> et </w:t>
            </w:r>
            <w:hyperlink r:id="rId39985e6a40fba82dd"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7823672"/>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77823672"/>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77823672"/>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89874" name="name93105e6a40fbb9e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35e6a40fbb9e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13215e6a40fbba519" w:history="1">
              <w:r>
                <w:rPr>
                  <w:b/>
                  <w:bCs/>
                  <w:color w:val="0000FF"/>
                  <w:position w:val="-2"/>
                  <w:sz w:val="20"/>
                  <w:szCs w:val="20"/>
                </w:rPr>
                <w:t xml:space="preserve">(Par. 6.4 point 8)</w:t>
              </w:r>
            </w:hyperlink>
          </w:p>
          <w:p>
            <w:pPr>
              <w:numPr>
                <w:ilvl w:val="0"/>
                <w:numId w:val="77823670"/>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77823670"/>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80395e6a40fbba57d"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4430" name="name77875e6a40fbd01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795e6a40fbd01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77823670"/>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77823673"/>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77823673"/>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77823673"/>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79728" name="name82115e6a40fbe47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45e6a40fbe47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Avant de procéder à cette opération, lire le  </w:t>
      </w:r>
      <w:hyperlink r:id="rId71795e6a40fbe4df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31018" name="name33725e6a40fc031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55e6a40fc031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77823670"/>
        </w:numPr>
        <w:spacing w:before="0" w:after="0" w:line="240" w:lineRule="auto"/>
        <w:jc w:val="left"/>
        <w:rPr>
          <w:color w:val="00274C"/>
          <w:sz w:val="20"/>
          <w:szCs w:val="20"/>
        </w:rPr>
      </w:pPr>
      <w:r>
        <w:rPr>
          <w:color w:val="00274C"/>
          <w:sz w:val="20"/>
          <w:szCs w:val="20"/>
        </w:rPr>
        <w:t xml:space="preserve">Les seuls carburants admis sont ceux indiqués dans le </w:t>
      </w:r>
      <w:hyperlink r:id="rId32365e6a40fc03694" w:history="1">
        <w:r>
          <w:rPr>
            <w:b/>
            <w:bCs/>
            <w:color w:val="0000FF"/>
            <w:sz w:val="20"/>
            <w:szCs w:val="20"/>
            <w:u w:val="single"/>
          </w:rPr>
          <w:t xml:space="preserve">Tab. 2.3</w:t>
        </w:r>
      </w:hyperlink>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77823670"/>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77823670"/>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77823670"/>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77823670"/>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77823670"/>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33465e6a40fc03773"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04715" name="name89375e6a40fc15a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25e6a40fc15a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5115e6a40fc16037" w:history="1">
              <w:r>
                <w:rPr>
                  <w:b/>
                  <w:bCs/>
                  <w:color w:val="0000FF"/>
                  <w:position w:val="-2"/>
                  <w:sz w:val="20"/>
                  <w:szCs w:val="20"/>
                </w:rPr>
                <w:t xml:space="preserve">Par. 2.4</w:t>
              </w:r>
            </w:hyperlink>
            <w:r>
              <w:rPr>
                <w:b/>
                <w:bCs/>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535e6a40fc16078"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7782367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7782367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65875e6a40fc16432" w:history="1">
              <w:r>
                <w:rPr>
                  <w:b/>
                  <w:bCs/>
                  <w:color w:val="0000FF"/>
                  <w:position w:val="-2"/>
                  <w:sz w:val="20"/>
                  <w:szCs w:val="20"/>
                  <w:u w:val="single"/>
                </w:rPr>
                <w:t xml:space="preserve">Tab. 2.1</w:t>
              </w:r>
            </w:hyperlink>
            <w:r>
              <w:rPr>
                <w:color w:val="00274C"/>
                <w:position w:val="-2"/>
                <w:sz w:val="20"/>
                <w:szCs w:val="20"/>
              </w:rPr>
              <w:t xml:space="preserve"> et </w:t>
            </w:r>
            <w:hyperlink r:id="rId83385e6a40fc1644d"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90889336" name="name91175e6a40fc2c5a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2035e6a40fc2c59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7823675"/>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77823675"/>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7782367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782367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92341275" name="name91855e6a40fc3f6b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135e6a40fc3f6a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9225e6a40fc4077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76044" name="name99225e6a40fc512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05e6a40fc512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Avant de procéder à cette opération, lire le  </w:t>
      </w:r>
      <w:hyperlink r:id="rId74865e6a40fc51808"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9362" name="name98245e6a40fc624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595e6a40fc624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77823670"/>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77823670"/>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77823670"/>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35901" name="name14715e6a40fc738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05e6a40fc738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6"/>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96980415" w:name="result_box"/>
            <w:bookmarkEnd w:id="9698041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7782367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77823676"/>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77823676"/>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77823676"/>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77823676"/>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3757436" name="name55515e6a40fc880a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5905e6a40fc880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9277868" name="name82685e6a40fc9c5a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8805e6a40fc9c5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7380130" name="name57055e6a40fcb2720"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6775e6a40fcb271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2685e6a40fcb31c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93335e6a40fcb35be"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1436391" name="name64475e6a40fcc3b5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415e6a40fcc3b5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5853553" name="name27065e6a40fcd6d8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015e6a40fcd6d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1902651" name="name71245e6a40fce540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7585e6a40fce53f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19635" name="name93225e6a40fd014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095e6a40fd014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77823670"/>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77823670"/>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77823670"/>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77823670"/>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77823670"/>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77823670"/>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77823670"/>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77823670"/>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77823670"/>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77823670"/>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42565e6a40fd01e08" w:history="1">
        <w:r>
          <w:rPr>
            <w:b/>
            <w:bCs/>
            <w:color w:val="0000FF"/>
            <w:sz w:val="20"/>
            <w:szCs w:val="20"/>
            <w:u w:val="single"/>
          </w:rPr>
          <w:t xml:space="preserve">Tab. 5.1 et Tab. 5.2</w:t>
        </w:r>
      </w:hyperlink>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77823670"/>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77823670"/>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32009" name="name48495e6a40fd0e4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35e6a40fd0e4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77823670"/>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77823670"/>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13485" name="name85425e6a40fd200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85e6a40fd200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Avant de procéder à cette opération, lire le  </w:t>
      </w:r>
      <w:hyperlink r:id="rId99355e6a40fd20c74"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18594" name="name54205e6a40fd348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385e6a40fd348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Pour les mises en garde de sécurité, voir le </w:t>
      </w:r>
      <w:hyperlink r:id="rId48795e6a40fd3502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695e6a40fd35910"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505e6a40fd35b71"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045e6a40fd35dd1"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345e6a40fd3603a"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835e6a40fd4ba92"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975e6a40fd4c06b"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95e6a40fd4c638"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875e6a40fd4e76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45e6a40fd4fa8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2775e6a40fd50328"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0595e6a40fd5034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7445e6a40fd5036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0825e6a40fd5105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20505e6a40fd5194a"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10244" name="name27355e6a40fd62a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75e6a40fd62a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2435e6a40fd62f5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77823670"/>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77823670"/>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7782367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7782367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7823677"/>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782367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8059105" name="name95185e6a40fd76f8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6515e6a40fd76f7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4598964" name="name36915e6a40fd8a8d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855e6a40fd8a8d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73646" name="name54725e6a40fd9f1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95e6a40fd9f1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Avant de procéder à cette opération, lire le  </w:t>
      </w:r>
      <w:hyperlink r:id="rId23125e6a40fd9f7d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7808866" name="name89055e6a40fdb2c7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2565e6a40fdb2c6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25794" name="name86165e6a40fdc4c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05e6a40fdc4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445e6a40fdc59b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7782367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7823678"/>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77823678"/>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77823678"/>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7782367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5718352" name="name41865e6a40fdd99e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865e6a40fdd99e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99866" name="name49185e6a40fe021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55e6a40fe020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6595e6a40fe02ce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08012" name="name61325e6a40fe14d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75e6a40fe14d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165e6a40fe152c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77823670"/>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77823679"/>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77823679"/>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73566857" name="name89665e6a40fe3f26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0135e6a40fe3f2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48343" name="name30795e6a40fe541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25e6a40fe54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8925e6a40fe5475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90805" name="name39055e6a40fe690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45e6a40fe690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175e6a40fe6982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1245789" name="name26355e6a40fe7dcb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4705e6a40fe7dcb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0240937" name="name22135e6a40fe9177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4195e6a40fe91773"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54798" name="name73975e6a40fea00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55e6a40fea00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825e6a40fea05a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35004" name="name20525e6a40feb06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15e6a40feb06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7585e6a40feb0c2c"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24877" name="name16835e6a40febf4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265e6a40febf4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80"/>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7782368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77823680"/>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77823680"/>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77823680"/>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77823680"/>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38419383" w:name="result_box"/>
            <w:bookmarkEnd w:id="38419383"/>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58175e6a40febfbca"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84743" name="name75585e6a40fed05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65e6a40fed05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15856468" name="name38415e6a40feec67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3295e6a40feec6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8164339" name="name63065e6a40ff0c36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5475e6a40ff0c35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2816" name="name65805e6a40ff1c8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95e6a40ff1c8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4955e6a40ff1d2d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7782368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77823681"/>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77823682"/>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77823682"/>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77823682"/>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77823682"/>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7782368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19764742" name="name78555e6a40ff306f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0325e6a40ff306f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33827940" name="name25835e6a40ff430a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1785e6a40ff430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0145077" name="name87085e6a40ff5440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6055e6a40ff544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78245" name="name37655e6a40ff626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65e6a40ff626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685e6a40ff62bb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65809" name="name72515e6a40ff7c8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75e6a40ff7c8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6095e6a40ff7d43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7782368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83"/>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3063878" name="name81155e6a40ff933c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9845e6a40ff933c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766760" name="name28255e6a40ffaaae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6135e6a40ffaaae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26643" name="name30435e6a40ffbd4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75e6a40ffbd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105e6a40ffbda1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46481" name="name51095e6a40ffd46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55e6a40ffd46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4895e6a40ffd51f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77823684"/>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77823684"/>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77823684"/>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31440836" name="name38995e6a40ffeb7b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4325e6a40ffeb7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74285" name="name35415e6a4100084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65e6a4100084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823670"/>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22465e6a410008f1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51605e6a410008fb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77823670"/>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77823670"/>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77823670"/>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77823685"/>
        </w:numPr>
        <w:spacing w:before="0" w:after="0" w:line="240" w:lineRule="auto"/>
        <w:jc w:val="left"/>
        <w:rPr>
          <w:color w:val="00274C"/>
          <w:sz w:val="20"/>
          <w:szCs w:val="20"/>
        </w:rPr>
      </w:pPr>
      <w:r>
        <w:rPr>
          <w:color w:val="00274C"/>
          <w:sz w:val="20"/>
          <w:szCs w:val="20"/>
        </w:rPr>
        <w:t xml:space="preserve">Changer l'huile moteur </w:t>
      </w:r>
      <w:hyperlink r:id="rId75215e6a41000a295" w:history="1">
        <w:r>
          <w:rPr>
            <w:b/>
            <w:bCs/>
            <w:color w:val="0000FF"/>
            <w:sz w:val="20"/>
            <w:szCs w:val="20"/>
            <w:u w:val="single"/>
          </w:rPr>
          <w:t xml:space="preserve">(Par. 6.1)</w:t>
        </w:r>
      </w:hyperlink>
      <w:r>
        <w:rPr>
          <w:color w:val="00274C"/>
          <w:sz w:val="20"/>
          <w:szCs w:val="20"/>
        </w:rPr>
        <w:t xml:space="preserve"> .</w:t>
      </w:r>
    </w:p>
    <w:p>
      <w:pPr>
        <w:numPr>
          <w:ilvl w:val="0"/>
          <w:numId w:val="77823685"/>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7823685"/>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77823685"/>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7782368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7782368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77823685"/>
        </w:numPr>
        <w:spacing w:before="0" w:after="0" w:line="240" w:lineRule="auto"/>
        <w:jc w:val="left"/>
        <w:rPr>
          <w:color w:val="00274C"/>
          <w:sz w:val="20"/>
          <w:szCs w:val="20"/>
        </w:rPr>
      </w:pPr>
      <w:r>
        <w:rPr>
          <w:color w:val="00274C"/>
          <w:sz w:val="20"/>
          <w:szCs w:val="20"/>
        </w:rPr>
        <w:t xml:space="preserve">Arrêter le moteur.</w:t>
      </w:r>
    </w:p>
    <w:p>
      <w:pPr>
        <w:numPr>
          <w:ilvl w:val="0"/>
          <w:numId w:val="77823685"/>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77823685"/>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77823685"/>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77823685"/>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77823685"/>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77823686"/>
        </w:numPr>
        <w:spacing w:before="0" w:after="0" w:line="240" w:lineRule="auto"/>
        <w:jc w:val="left"/>
        <w:rPr>
          <w:color w:val="00274C"/>
          <w:sz w:val="20"/>
          <w:szCs w:val="20"/>
        </w:rPr>
      </w:pPr>
      <w:r>
        <w:rPr>
          <w:color w:val="00274C"/>
          <w:sz w:val="20"/>
          <w:szCs w:val="20"/>
        </w:rPr>
        <w:t xml:space="preserve">Enlever la toile de protection.</w:t>
      </w:r>
    </w:p>
    <w:p>
      <w:pPr>
        <w:numPr>
          <w:ilvl w:val="0"/>
          <w:numId w:val="77823686"/>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77823686"/>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77823686"/>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77823686"/>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7782368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7782368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77823686"/>
        </w:numPr>
        <w:spacing w:before="0" w:after="0" w:line="240" w:lineRule="auto"/>
        <w:jc w:val="left"/>
        <w:rPr>
          <w:color w:val="00274C"/>
          <w:sz w:val="20"/>
          <w:szCs w:val="20"/>
        </w:rPr>
      </w:pPr>
      <w:r>
        <w:rPr>
          <w:color w:val="00274C"/>
          <w:sz w:val="20"/>
          <w:szCs w:val="20"/>
        </w:rPr>
        <w:t xml:space="preserve">Arrêter le moteur avec l'huile encore chaude </w:t>
      </w:r>
      <w:hyperlink r:id="rId84285e6a41000a84c"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42288" name="name25345e6a41001fe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245e6a41001fe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12535e6a410020586" w:history="1">
        <w:r>
          <w:rPr>
            <w:b/>
            <w:bCs/>
            <w:color w:val="0000FF"/>
            <w:sz w:val="20"/>
            <w:szCs w:val="20"/>
            <w:u w:val="single"/>
          </w:rPr>
          <w:t xml:space="preserve">Par. 5.2</w:t>
        </w:r>
      </w:hyperlink>
      <w:r>
        <w:rPr>
          <w:color w:val="00274C"/>
          <w:sz w:val="20"/>
          <w:szCs w:val="20"/>
        </w:rPr>
        <w:t xml:space="preserve"> .</w:t>
      </w:r>
    </w:p>
    <w:p>
      <w:pPr>
        <w:numPr>
          <w:ilvl w:val="0"/>
          <w:numId w:val="77823686"/>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77823686"/>
        </w:numPr>
        <w:spacing w:before="0" w:after="0" w:line="240" w:lineRule="auto"/>
        <w:jc w:val="left"/>
        <w:rPr>
          <w:color w:val="00274C"/>
          <w:sz w:val="20"/>
          <w:szCs w:val="20"/>
        </w:rPr>
      </w:pPr>
      <w:r>
        <w:rPr>
          <w:color w:val="00274C"/>
          <w:sz w:val="20"/>
          <w:szCs w:val="20"/>
        </w:rPr>
        <w:t xml:space="preserve">Introduire de l'huile neuve </w:t>
      </w:r>
      <w:hyperlink r:id="rId72385e6a4100205e8"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77823686"/>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8542600" w:name="result_box"/>
      <w:bookmarkEnd w:id="38542600"/>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89275e6a41002064b"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78236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31871" name="name85665e6a4100367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05e6a4100367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36630" name="name11725e6a41004d6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15e6a41004d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285e6a41004dc88" w:history="1">
              <w:r>
                <w:rPr>
                  <w:b/>
                  <w:bCs/>
                  <w:color w:val="0000FF"/>
                  <w:position w:val="-2"/>
                  <w:sz w:val="20"/>
                  <w:szCs w:val="20"/>
                  <w:u w:val="single"/>
                </w:rPr>
                <w:t xml:space="preserve">Par. 3.2.2.</w:t>
              </w:r>
            </w:hyperlink>
          </w:p>
          <w:p>
            <w:pPr>
              <w:numPr>
                <w:ilvl w:val="0"/>
                <w:numId w:val="77823670"/>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68855e6a41004dcdc"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77823687"/>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41005e6a41004de33"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0295e6a41004df03"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77823687"/>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63975e6a41004df35" w:history="1">
              <w:r>
                <w:rPr>
                  <w:b/>
                  <w:bCs/>
                  <w:color w:val="0000FF"/>
                  <w:position w:val="-2"/>
                  <w:sz w:val="20"/>
                  <w:szCs w:val="20"/>
                </w:rPr>
                <w:t xml:space="preserve">Tab. 2.1</w:t>
              </w:r>
            </w:hyperlink>
            <w:r>
              <w:rPr>
                <w:color w:val="00274C"/>
                <w:position w:val="-2"/>
                <w:sz w:val="20"/>
                <w:szCs w:val="20"/>
              </w:rPr>
              <w:t xml:space="preserve"> et </w:t>
            </w:r>
            <w:hyperlink r:id="rId24145e6a41004df50" w:history="1">
              <w:r>
                <w:rPr>
                  <w:b/>
                  <w:bCs/>
                  <w:color w:val="0000FF"/>
                  <w:position w:val="-2"/>
                  <w:sz w:val="20"/>
                  <w:szCs w:val="20"/>
                </w:rPr>
                <w:t xml:space="preserve">Tab. 2.2</w:t>
              </w:r>
            </w:hyperlink>
            <w:r>
              <w:rPr>
                <w:color w:val="00274C"/>
                <w:position w:val="-2"/>
                <w:sz w:val="20"/>
                <w:szCs w:val="20"/>
              </w:rPr>
              <w:t xml:space="preserve"> ).</w:t>
            </w:r>
          </w:p>
          <w:p>
            <w:pPr>
              <w:numPr>
                <w:ilvl w:val="0"/>
                <w:numId w:val="77823687"/>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40188" name="name93015e6a41005d9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05e6a41005d8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77823688"/>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7823688"/>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782368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461293" name="name47215e6a41007697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0415e6a4100769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1941379" name="name85785e6a410090a5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9065e6a410090a4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9618839" name="name59385e6a4100a7bd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9305e6a4100a7b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2158412" name="name22305e6a4100bc34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9045e6a4100bc3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7115e6a4100bcf8a"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80209" name="name69895e6a4100d06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35e6a4100d06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8385e6a4100d0d2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88488" name="name76775e6a4100e398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035e6a4100e3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7782367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782367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8125e6a4100e46cd" w:history="1">
              <w:r>
                <w:rPr>
                  <w:b/>
                  <w:bCs/>
                  <w:color w:val="0000FF"/>
                  <w:position w:val="-2"/>
                  <w:sz w:val="20"/>
                  <w:szCs w:val="20"/>
                  <w:u w:val="single"/>
                </w:rPr>
                <w:t xml:space="preserve">Par. 6.6 DÉMANTÈLEMENT ET DESTRUCTION.</w:t>
              </w:r>
            </w:hyperlink>
          </w:p>
          <w:p/>
          <w:p/>
          <w:p>
            <w:pPr>
              <w:numPr>
                <w:ilvl w:val="0"/>
                <w:numId w:val="7782368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7782369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77823690"/>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99611956" name="name16725e6a41010177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5105e6a4101017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7823691"/>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40201635" name="name44625e6a410115cb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7315e6a410115c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7823692"/>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7062478" name="name92085e6a4101313c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5405e6a4101313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7545e6a41013254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6564" name="name89325e6a4101432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85e6a4101432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735e6a410143ff7" w:history="1">
              <w:r>
                <w:rPr>
                  <w:b/>
                  <w:bCs/>
                  <w:color w:val="0000FF"/>
                  <w:position w:val="-2"/>
                  <w:sz w:val="20"/>
                  <w:szCs w:val="20"/>
                  <w:u w:val="single"/>
                </w:rPr>
                <w:t xml:space="preserve">Par. 3.2.2.</w:t>
              </w:r>
            </w:hyperlink>
          </w:p>
          <w:p>
            <w:pPr>
              <w:numPr>
                <w:ilvl w:val="0"/>
                <w:numId w:val="77823693"/>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77823693"/>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25177191" name="name83005e6a410154c7d"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1625e6a410154c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48103" name="name20795e6a4101671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85e6a4101671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655e6a41016785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98575" name="name57765e6a410176b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85e6a410176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782367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1665e6a410177632" w:history="1">
              <w:r>
                <w:rPr>
                  <w:b/>
                  <w:bCs/>
                  <w:color w:val="0000FF"/>
                  <w:position w:val="-2"/>
                  <w:sz w:val="20"/>
                  <w:szCs w:val="20"/>
                  <w:u w:val="single"/>
                </w:rPr>
                <w:t xml:space="preserve">Par. 6.6 DÉMANTÈLEMENT ET DESTRUCTION.</w:t>
              </w:r>
            </w:hyperlink>
          </w:p>
          <w:p>
            <w:pPr>
              <w:numPr>
                <w:ilvl w:val="0"/>
                <w:numId w:val="77823694"/>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77823694"/>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77823694"/>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77823694"/>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00825" name="name77665e6a4101872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75e6a4101872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94"/>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77823694"/>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77823694"/>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77823694"/>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8216949" name="name78375e6a41019a6ad"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6505e6a41019a6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0515530" name="name98595e6a4101b0b2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4065e6a4101b0b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7475e6a4101b15f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25289" name="name63865e6a4101c35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85e6a4101c3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485e6a4101c410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9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7823695"/>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7782369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5870722" name="name43655e6a4101d75a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9045e6a4101d759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823670"/>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77823670"/>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77823670"/>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77823670"/>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77823670"/>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77823670"/>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77823670"/>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65e6a4101dc31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705e6a4101dc7f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965e6a4101dcc9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275e6a4101de92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755e6a4101dee32"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765e6a4101df0c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555e6a4101df5f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045e6a4101dff9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94269304" w:name="result_box"/>
            <w:bookmarkEnd w:id="94269304"/>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12141284" w:name="result_box"/>
            <w:bookmarkEnd w:id="12141284"/>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595e6a4101e048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823670"/>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77823670"/>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77823670"/>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77823670"/>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77823670"/>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77823670"/>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77823670"/>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3595e6a4101e321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6025e6a4101e328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6485e6a4101e32c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0285e6a4101e330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7782369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7782369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7782369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7782369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2313709" name="name22065e6a41021b18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4905e6a41021b17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9236097" name="name88765e6a41022ac5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815e6a41022ac5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823696">
    <w:multiLevelType w:val="hybridMultilevel"/>
    <w:lvl w:ilvl="0" w:tplc="18667723">
      <w:start w:val="1"/>
      <w:numFmt w:val="decimal"/>
      <w:lvlText w:val="%1."/>
      <w:lvlJc w:val="left"/>
      <w:pPr>
        <w:ind w:left="720" w:hanging="360"/>
      </w:pPr>
    </w:lvl>
    <w:lvl w:ilvl="1" w:tplc="18667723" w:tentative="1">
      <w:start w:val="1"/>
      <w:numFmt w:val="lowerLetter"/>
      <w:lvlText w:val="%2."/>
      <w:lvlJc w:val="left"/>
      <w:pPr>
        <w:ind w:left="1440" w:hanging="360"/>
      </w:pPr>
    </w:lvl>
    <w:lvl w:ilvl="2" w:tplc="18667723" w:tentative="1">
      <w:start w:val="1"/>
      <w:numFmt w:val="lowerRoman"/>
      <w:lvlText w:val="%3."/>
      <w:lvlJc w:val="right"/>
      <w:pPr>
        <w:ind w:left="2160" w:hanging="180"/>
      </w:pPr>
    </w:lvl>
    <w:lvl w:ilvl="3" w:tplc="18667723" w:tentative="1">
      <w:start w:val="1"/>
      <w:numFmt w:val="decimal"/>
      <w:lvlText w:val="%4."/>
      <w:lvlJc w:val="left"/>
      <w:pPr>
        <w:ind w:left="2880" w:hanging="360"/>
      </w:pPr>
    </w:lvl>
    <w:lvl w:ilvl="4" w:tplc="18667723" w:tentative="1">
      <w:start w:val="1"/>
      <w:numFmt w:val="lowerLetter"/>
      <w:lvlText w:val="%5."/>
      <w:lvlJc w:val="left"/>
      <w:pPr>
        <w:ind w:left="3600" w:hanging="360"/>
      </w:pPr>
    </w:lvl>
    <w:lvl w:ilvl="5" w:tplc="18667723" w:tentative="1">
      <w:start w:val="1"/>
      <w:numFmt w:val="lowerRoman"/>
      <w:lvlText w:val="%6."/>
      <w:lvlJc w:val="right"/>
      <w:pPr>
        <w:ind w:left="4320" w:hanging="180"/>
      </w:pPr>
    </w:lvl>
    <w:lvl w:ilvl="6" w:tplc="18667723" w:tentative="1">
      <w:start w:val="1"/>
      <w:numFmt w:val="decimal"/>
      <w:lvlText w:val="%7."/>
      <w:lvlJc w:val="left"/>
      <w:pPr>
        <w:ind w:left="5040" w:hanging="360"/>
      </w:pPr>
    </w:lvl>
    <w:lvl w:ilvl="7" w:tplc="18667723" w:tentative="1">
      <w:start w:val="1"/>
      <w:numFmt w:val="lowerLetter"/>
      <w:lvlText w:val="%8."/>
      <w:lvlJc w:val="left"/>
      <w:pPr>
        <w:ind w:left="5760" w:hanging="360"/>
      </w:pPr>
    </w:lvl>
    <w:lvl w:ilvl="8" w:tplc="18667723" w:tentative="1">
      <w:start w:val="1"/>
      <w:numFmt w:val="lowerRoman"/>
      <w:lvlText w:val="%9."/>
      <w:lvlJc w:val="right"/>
      <w:pPr>
        <w:ind w:left="6480" w:hanging="180"/>
      </w:pPr>
    </w:lvl>
  </w:abstractNum>
  <w:abstractNum w:abstractNumId="77823695">
    <w:multiLevelType w:val="hybridMultilevel"/>
    <w:lvl w:ilvl="0" w:tplc="78504005">
      <w:start w:val="1"/>
      <w:numFmt w:val="decimal"/>
      <w:lvlText w:val="%1."/>
      <w:lvlJc w:val="left"/>
      <w:pPr>
        <w:ind w:left="720" w:hanging="360"/>
      </w:pPr>
    </w:lvl>
    <w:lvl w:ilvl="1" w:tplc="78504005" w:tentative="1">
      <w:start w:val="1"/>
      <w:numFmt w:val="lowerLetter"/>
      <w:lvlText w:val="%2."/>
      <w:lvlJc w:val="left"/>
      <w:pPr>
        <w:ind w:left="1440" w:hanging="360"/>
      </w:pPr>
    </w:lvl>
    <w:lvl w:ilvl="2" w:tplc="78504005" w:tentative="1">
      <w:start w:val="1"/>
      <w:numFmt w:val="lowerRoman"/>
      <w:lvlText w:val="%3."/>
      <w:lvlJc w:val="right"/>
      <w:pPr>
        <w:ind w:left="2160" w:hanging="180"/>
      </w:pPr>
    </w:lvl>
    <w:lvl w:ilvl="3" w:tplc="78504005" w:tentative="1">
      <w:start w:val="1"/>
      <w:numFmt w:val="decimal"/>
      <w:lvlText w:val="%4."/>
      <w:lvlJc w:val="left"/>
      <w:pPr>
        <w:ind w:left="2880" w:hanging="360"/>
      </w:pPr>
    </w:lvl>
    <w:lvl w:ilvl="4" w:tplc="78504005" w:tentative="1">
      <w:start w:val="1"/>
      <w:numFmt w:val="lowerLetter"/>
      <w:lvlText w:val="%5."/>
      <w:lvlJc w:val="left"/>
      <w:pPr>
        <w:ind w:left="3600" w:hanging="360"/>
      </w:pPr>
    </w:lvl>
    <w:lvl w:ilvl="5" w:tplc="78504005" w:tentative="1">
      <w:start w:val="1"/>
      <w:numFmt w:val="lowerRoman"/>
      <w:lvlText w:val="%6."/>
      <w:lvlJc w:val="right"/>
      <w:pPr>
        <w:ind w:left="4320" w:hanging="180"/>
      </w:pPr>
    </w:lvl>
    <w:lvl w:ilvl="6" w:tplc="78504005" w:tentative="1">
      <w:start w:val="1"/>
      <w:numFmt w:val="decimal"/>
      <w:lvlText w:val="%7."/>
      <w:lvlJc w:val="left"/>
      <w:pPr>
        <w:ind w:left="5040" w:hanging="360"/>
      </w:pPr>
    </w:lvl>
    <w:lvl w:ilvl="7" w:tplc="78504005" w:tentative="1">
      <w:start w:val="1"/>
      <w:numFmt w:val="lowerLetter"/>
      <w:lvlText w:val="%8."/>
      <w:lvlJc w:val="left"/>
      <w:pPr>
        <w:ind w:left="5760" w:hanging="360"/>
      </w:pPr>
    </w:lvl>
    <w:lvl w:ilvl="8" w:tplc="78504005" w:tentative="1">
      <w:start w:val="1"/>
      <w:numFmt w:val="lowerRoman"/>
      <w:lvlText w:val="%9."/>
      <w:lvlJc w:val="right"/>
      <w:pPr>
        <w:ind w:left="6480" w:hanging="180"/>
      </w:pPr>
    </w:lvl>
  </w:abstractNum>
  <w:abstractNum w:abstractNumId="77823694">
    <w:multiLevelType w:val="hybridMultilevel"/>
    <w:lvl w:ilvl="0" w:tplc="13528956">
      <w:start w:val="1"/>
      <w:numFmt w:val="decimal"/>
      <w:lvlText w:val="%1."/>
      <w:lvlJc w:val="left"/>
      <w:pPr>
        <w:ind w:left="720" w:hanging="360"/>
      </w:pPr>
    </w:lvl>
    <w:lvl w:ilvl="1" w:tplc="13528956" w:tentative="1">
      <w:start w:val="1"/>
      <w:numFmt w:val="lowerLetter"/>
      <w:lvlText w:val="%2."/>
      <w:lvlJc w:val="left"/>
      <w:pPr>
        <w:ind w:left="1440" w:hanging="360"/>
      </w:pPr>
    </w:lvl>
    <w:lvl w:ilvl="2" w:tplc="13528956" w:tentative="1">
      <w:start w:val="1"/>
      <w:numFmt w:val="lowerRoman"/>
      <w:lvlText w:val="%3."/>
      <w:lvlJc w:val="right"/>
      <w:pPr>
        <w:ind w:left="2160" w:hanging="180"/>
      </w:pPr>
    </w:lvl>
    <w:lvl w:ilvl="3" w:tplc="13528956" w:tentative="1">
      <w:start w:val="1"/>
      <w:numFmt w:val="decimal"/>
      <w:lvlText w:val="%4."/>
      <w:lvlJc w:val="left"/>
      <w:pPr>
        <w:ind w:left="2880" w:hanging="360"/>
      </w:pPr>
    </w:lvl>
    <w:lvl w:ilvl="4" w:tplc="13528956" w:tentative="1">
      <w:start w:val="1"/>
      <w:numFmt w:val="lowerLetter"/>
      <w:lvlText w:val="%5."/>
      <w:lvlJc w:val="left"/>
      <w:pPr>
        <w:ind w:left="3600" w:hanging="360"/>
      </w:pPr>
    </w:lvl>
    <w:lvl w:ilvl="5" w:tplc="13528956" w:tentative="1">
      <w:start w:val="1"/>
      <w:numFmt w:val="lowerRoman"/>
      <w:lvlText w:val="%6."/>
      <w:lvlJc w:val="right"/>
      <w:pPr>
        <w:ind w:left="4320" w:hanging="180"/>
      </w:pPr>
    </w:lvl>
    <w:lvl w:ilvl="6" w:tplc="13528956" w:tentative="1">
      <w:start w:val="1"/>
      <w:numFmt w:val="decimal"/>
      <w:lvlText w:val="%7."/>
      <w:lvlJc w:val="left"/>
      <w:pPr>
        <w:ind w:left="5040" w:hanging="360"/>
      </w:pPr>
    </w:lvl>
    <w:lvl w:ilvl="7" w:tplc="13528956" w:tentative="1">
      <w:start w:val="1"/>
      <w:numFmt w:val="lowerLetter"/>
      <w:lvlText w:val="%8."/>
      <w:lvlJc w:val="left"/>
      <w:pPr>
        <w:ind w:left="5760" w:hanging="360"/>
      </w:pPr>
    </w:lvl>
    <w:lvl w:ilvl="8" w:tplc="13528956" w:tentative="1">
      <w:start w:val="1"/>
      <w:numFmt w:val="lowerRoman"/>
      <w:lvlText w:val="%9."/>
      <w:lvlJc w:val="right"/>
      <w:pPr>
        <w:ind w:left="6480" w:hanging="180"/>
      </w:pPr>
    </w:lvl>
  </w:abstractNum>
  <w:abstractNum w:abstractNumId="77823693">
    <w:multiLevelType w:val="hybridMultilevel"/>
    <w:lvl w:ilvl="0" w:tplc="70600767">
      <w:start w:val="1"/>
      <w:numFmt w:val="decimal"/>
      <w:lvlText w:val="%1."/>
      <w:lvlJc w:val="left"/>
      <w:pPr>
        <w:ind w:left="720" w:hanging="360"/>
      </w:pPr>
    </w:lvl>
    <w:lvl w:ilvl="1" w:tplc="70600767" w:tentative="1">
      <w:start w:val="1"/>
      <w:numFmt w:val="lowerLetter"/>
      <w:lvlText w:val="%2."/>
      <w:lvlJc w:val="left"/>
      <w:pPr>
        <w:ind w:left="1440" w:hanging="360"/>
      </w:pPr>
    </w:lvl>
    <w:lvl w:ilvl="2" w:tplc="70600767" w:tentative="1">
      <w:start w:val="1"/>
      <w:numFmt w:val="lowerRoman"/>
      <w:lvlText w:val="%3."/>
      <w:lvlJc w:val="right"/>
      <w:pPr>
        <w:ind w:left="2160" w:hanging="180"/>
      </w:pPr>
    </w:lvl>
    <w:lvl w:ilvl="3" w:tplc="70600767" w:tentative="1">
      <w:start w:val="1"/>
      <w:numFmt w:val="decimal"/>
      <w:lvlText w:val="%4."/>
      <w:lvlJc w:val="left"/>
      <w:pPr>
        <w:ind w:left="2880" w:hanging="360"/>
      </w:pPr>
    </w:lvl>
    <w:lvl w:ilvl="4" w:tplc="70600767" w:tentative="1">
      <w:start w:val="1"/>
      <w:numFmt w:val="lowerLetter"/>
      <w:lvlText w:val="%5."/>
      <w:lvlJc w:val="left"/>
      <w:pPr>
        <w:ind w:left="3600" w:hanging="360"/>
      </w:pPr>
    </w:lvl>
    <w:lvl w:ilvl="5" w:tplc="70600767" w:tentative="1">
      <w:start w:val="1"/>
      <w:numFmt w:val="lowerRoman"/>
      <w:lvlText w:val="%6."/>
      <w:lvlJc w:val="right"/>
      <w:pPr>
        <w:ind w:left="4320" w:hanging="180"/>
      </w:pPr>
    </w:lvl>
    <w:lvl w:ilvl="6" w:tplc="70600767" w:tentative="1">
      <w:start w:val="1"/>
      <w:numFmt w:val="decimal"/>
      <w:lvlText w:val="%7."/>
      <w:lvlJc w:val="left"/>
      <w:pPr>
        <w:ind w:left="5040" w:hanging="360"/>
      </w:pPr>
    </w:lvl>
    <w:lvl w:ilvl="7" w:tplc="70600767" w:tentative="1">
      <w:start w:val="1"/>
      <w:numFmt w:val="lowerLetter"/>
      <w:lvlText w:val="%8."/>
      <w:lvlJc w:val="left"/>
      <w:pPr>
        <w:ind w:left="5760" w:hanging="360"/>
      </w:pPr>
    </w:lvl>
    <w:lvl w:ilvl="8" w:tplc="70600767" w:tentative="1">
      <w:start w:val="1"/>
      <w:numFmt w:val="lowerRoman"/>
      <w:lvlText w:val="%9."/>
      <w:lvlJc w:val="right"/>
      <w:pPr>
        <w:ind w:left="6480" w:hanging="180"/>
      </w:pPr>
    </w:lvl>
  </w:abstractNum>
  <w:abstractNum w:abstractNumId="77823692">
    <w:multiLevelType w:val="hybridMultilevel"/>
    <w:lvl w:ilvl="0" w:tplc="21245982">
      <w:start w:val="1"/>
      <w:numFmt w:val="decimal"/>
      <w:lvlText w:val="%1."/>
      <w:lvlJc w:val="left"/>
      <w:pPr>
        <w:ind w:left="720" w:hanging="360"/>
      </w:pPr>
    </w:lvl>
    <w:lvl w:ilvl="1" w:tplc="21245982" w:tentative="1">
      <w:start w:val="1"/>
      <w:numFmt w:val="lowerLetter"/>
      <w:lvlText w:val="%2."/>
      <w:lvlJc w:val="left"/>
      <w:pPr>
        <w:ind w:left="1440" w:hanging="360"/>
      </w:pPr>
    </w:lvl>
    <w:lvl w:ilvl="2" w:tplc="21245982" w:tentative="1">
      <w:start w:val="1"/>
      <w:numFmt w:val="lowerRoman"/>
      <w:lvlText w:val="%3."/>
      <w:lvlJc w:val="right"/>
      <w:pPr>
        <w:ind w:left="2160" w:hanging="180"/>
      </w:pPr>
    </w:lvl>
    <w:lvl w:ilvl="3" w:tplc="21245982" w:tentative="1">
      <w:start w:val="1"/>
      <w:numFmt w:val="decimal"/>
      <w:lvlText w:val="%4."/>
      <w:lvlJc w:val="left"/>
      <w:pPr>
        <w:ind w:left="2880" w:hanging="360"/>
      </w:pPr>
    </w:lvl>
    <w:lvl w:ilvl="4" w:tplc="21245982" w:tentative="1">
      <w:start w:val="1"/>
      <w:numFmt w:val="lowerLetter"/>
      <w:lvlText w:val="%5."/>
      <w:lvlJc w:val="left"/>
      <w:pPr>
        <w:ind w:left="3600" w:hanging="360"/>
      </w:pPr>
    </w:lvl>
    <w:lvl w:ilvl="5" w:tplc="21245982" w:tentative="1">
      <w:start w:val="1"/>
      <w:numFmt w:val="lowerRoman"/>
      <w:lvlText w:val="%6."/>
      <w:lvlJc w:val="right"/>
      <w:pPr>
        <w:ind w:left="4320" w:hanging="180"/>
      </w:pPr>
    </w:lvl>
    <w:lvl w:ilvl="6" w:tplc="21245982" w:tentative="1">
      <w:start w:val="1"/>
      <w:numFmt w:val="decimal"/>
      <w:lvlText w:val="%7."/>
      <w:lvlJc w:val="left"/>
      <w:pPr>
        <w:ind w:left="5040" w:hanging="360"/>
      </w:pPr>
    </w:lvl>
    <w:lvl w:ilvl="7" w:tplc="21245982" w:tentative="1">
      <w:start w:val="1"/>
      <w:numFmt w:val="lowerLetter"/>
      <w:lvlText w:val="%8."/>
      <w:lvlJc w:val="left"/>
      <w:pPr>
        <w:ind w:left="5760" w:hanging="360"/>
      </w:pPr>
    </w:lvl>
    <w:lvl w:ilvl="8" w:tplc="21245982" w:tentative="1">
      <w:start w:val="1"/>
      <w:numFmt w:val="lowerRoman"/>
      <w:lvlText w:val="%9."/>
      <w:lvlJc w:val="right"/>
      <w:pPr>
        <w:ind w:left="6480" w:hanging="180"/>
      </w:pPr>
    </w:lvl>
  </w:abstractNum>
  <w:abstractNum w:abstractNumId="77823691">
    <w:multiLevelType w:val="hybridMultilevel"/>
    <w:lvl w:ilvl="0" w:tplc="14818982">
      <w:start w:val="1"/>
      <w:numFmt w:val="decimal"/>
      <w:lvlText w:val="%1."/>
      <w:lvlJc w:val="left"/>
      <w:pPr>
        <w:ind w:left="720" w:hanging="360"/>
      </w:pPr>
    </w:lvl>
    <w:lvl w:ilvl="1" w:tplc="14818982" w:tentative="1">
      <w:start w:val="1"/>
      <w:numFmt w:val="lowerLetter"/>
      <w:lvlText w:val="%2."/>
      <w:lvlJc w:val="left"/>
      <w:pPr>
        <w:ind w:left="1440" w:hanging="360"/>
      </w:pPr>
    </w:lvl>
    <w:lvl w:ilvl="2" w:tplc="14818982" w:tentative="1">
      <w:start w:val="1"/>
      <w:numFmt w:val="lowerRoman"/>
      <w:lvlText w:val="%3."/>
      <w:lvlJc w:val="right"/>
      <w:pPr>
        <w:ind w:left="2160" w:hanging="180"/>
      </w:pPr>
    </w:lvl>
    <w:lvl w:ilvl="3" w:tplc="14818982" w:tentative="1">
      <w:start w:val="1"/>
      <w:numFmt w:val="decimal"/>
      <w:lvlText w:val="%4."/>
      <w:lvlJc w:val="left"/>
      <w:pPr>
        <w:ind w:left="2880" w:hanging="360"/>
      </w:pPr>
    </w:lvl>
    <w:lvl w:ilvl="4" w:tplc="14818982" w:tentative="1">
      <w:start w:val="1"/>
      <w:numFmt w:val="lowerLetter"/>
      <w:lvlText w:val="%5."/>
      <w:lvlJc w:val="left"/>
      <w:pPr>
        <w:ind w:left="3600" w:hanging="360"/>
      </w:pPr>
    </w:lvl>
    <w:lvl w:ilvl="5" w:tplc="14818982" w:tentative="1">
      <w:start w:val="1"/>
      <w:numFmt w:val="lowerRoman"/>
      <w:lvlText w:val="%6."/>
      <w:lvlJc w:val="right"/>
      <w:pPr>
        <w:ind w:left="4320" w:hanging="180"/>
      </w:pPr>
    </w:lvl>
    <w:lvl w:ilvl="6" w:tplc="14818982" w:tentative="1">
      <w:start w:val="1"/>
      <w:numFmt w:val="decimal"/>
      <w:lvlText w:val="%7."/>
      <w:lvlJc w:val="left"/>
      <w:pPr>
        <w:ind w:left="5040" w:hanging="360"/>
      </w:pPr>
    </w:lvl>
    <w:lvl w:ilvl="7" w:tplc="14818982" w:tentative="1">
      <w:start w:val="1"/>
      <w:numFmt w:val="lowerLetter"/>
      <w:lvlText w:val="%8."/>
      <w:lvlJc w:val="left"/>
      <w:pPr>
        <w:ind w:left="5760" w:hanging="360"/>
      </w:pPr>
    </w:lvl>
    <w:lvl w:ilvl="8" w:tplc="14818982" w:tentative="1">
      <w:start w:val="1"/>
      <w:numFmt w:val="lowerRoman"/>
      <w:lvlText w:val="%9."/>
      <w:lvlJc w:val="right"/>
      <w:pPr>
        <w:ind w:left="6480" w:hanging="180"/>
      </w:pPr>
    </w:lvl>
  </w:abstractNum>
  <w:abstractNum w:abstractNumId="77823690">
    <w:multiLevelType w:val="hybridMultilevel"/>
    <w:lvl w:ilvl="0" w:tplc="54922717">
      <w:start w:val="1"/>
      <w:numFmt w:val="decimal"/>
      <w:lvlText w:val="%1."/>
      <w:lvlJc w:val="left"/>
      <w:pPr>
        <w:ind w:left="720" w:hanging="360"/>
      </w:pPr>
    </w:lvl>
    <w:lvl w:ilvl="1" w:tplc="54922717" w:tentative="1">
      <w:start w:val="1"/>
      <w:numFmt w:val="lowerLetter"/>
      <w:lvlText w:val="%2."/>
      <w:lvlJc w:val="left"/>
      <w:pPr>
        <w:ind w:left="1440" w:hanging="360"/>
      </w:pPr>
    </w:lvl>
    <w:lvl w:ilvl="2" w:tplc="54922717" w:tentative="1">
      <w:start w:val="1"/>
      <w:numFmt w:val="lowerRoman"/>
      <w:lvlText w:val="%3."/>
      <w:lvlJc w:val="right"/>
      <w:pPr>
        <w:ind w:left="2160" w:hanging="180"/>
      </w:pPr>
    </w:lvl>
    <w:lvl w:ilvl="3" w:tplc="54922717" w:tentative="1">
      <w:start w:val="1"/>
      <w:numFmt w:val="decimal"/>
      <w:lvlText w:val="%4."/>
      <w:lvlJc w:val="left"/>
      <w:pPr>
        <w:ind w:left="2880" w:hanging="360"/>
      </w:pPr>
    </w:lvl>
    <w:lvl w:ilvl="4" w:tplc="54922717" w:tentative="1">
      <w:start w:val="1"/>
      <w:numFmt w:val="lowerLetter"/>
      <w:lvlText w:val="%5."/>
      <w:lvlJc w:val="left"/>
      <w:pPr>
        <w:ind w:left="3600" w:hanging="360"/>
      </w:pPr>
    </w:lvl>
    <w:lvl w:ilvl="5" w:tplc="54922717" w:tentative="1">
      <w:start w:val="1"/>
      <w:numFmt w:val="lowerRoman"/>
      <w:lvlText w:val="%6."/>
      <w:lvlJc w:val="right"/>
      <w:pPr>
        <w:ind w:left="4320" w:hanging="180"/>
      </w:pPr>
    </w:lvl>
    <w:lvl w:ilvl="6" w:tplc="54922717" w:tentative="1">
      <w:start w:val="1"/>
      <w:numFmt w:val="decimal"/>
      <w:lvlText w:val="%7."/>
      <w:lvlJc w:val="left"/>
      <w:pPr>
        <w:ind w:left="5040" w:hanging="360"/>
      </w:pPr>
    </w:lvl>
    <w:lvl w:ilvl="7" w:tplc="54922717" w:tentative="1">
      <w:start w:val="1"/>
      <w:numFmt w:val="lowerLetter"/>
      <w:lvlText w:val="%8."/>
      <w:lvlJc w:val="left"/>
      <w:pPr>
        <w:ind w:left="5760" w:hanging="360"/>
      </w:pPr>
    </w:lvl>
    <w:lvl w:ilvl="8" w:tplc="54922717" w:tentative="1">
      <w:start w:val="1"/>
      <w:numFmt w:val="lowerRoman"/>
      <w:lvlText w:val="%9."/>
      <w:lvlJc w:val="right"/>
      <w:pPr>
        <w:ind w:left="6480" w:hanging="180"/>
      </w:pPr>
    </w:lvl>
  </w:abstractNum>
  <w:abstractNum w:abstractNumId="77823689">
    <w:multiLevelType w:val="hybridMultilevel"/>
    <w:lvl w:ilvl="0" w:tplc="44810915">
      <w:start w:val="1"/>
      <w:numFmt w:val="decimal"/>
      <w:lvlText w:val="%1."/>
      <w:lvlJc w:val="left"/>
      <w:pPr>
        <w:ind w:left="720" w:hanging="360"/>
      </w:pPr>
    </w:lvl>
    <w:lvl w:ilvl="1" w:tplc="44810915" w:tentative="1">
      <w:start w:val="1"/>
      <w:numFmt w:val="lowerLetter"/>
      <w:lvlText w:val="%2."/>
      <w:lvlJc w:val="left"/>
      <w:pPr>
        <w:ind w:left="1440" w:hanging="360"/>
      </w:pPr>
    </w:lvl>
    <w:lvl w:ilvl="2" w:tplc="44810915" w:tentative="1">
      <w:start w:val="1"/>
      <w:numFmt w:val="lowerRoman"/>
      <w:lvlText w:val="%3."/>
      <w:lvlJc w:val="right"/>
      <w:pPr>
        <w:ind w:left="2160" w:hanging="180"/>
      </w:pPr>
    </w:lvl>
    <w:lvl w:ilvl="3" w:tplc="44810915" w:tentative="1">
      <w:start w:val="1"/>
      <w:numFmt w:val="decimal"/>
      <w:lvlText w:val="%4."/>
      <w:lvlJc w:val="left"/>
      <w:pPr>
        <w:ind w:left="2880" w:hanging="360"/>
      </w:pPr>
    </w:lvl>
    <w:lvl w:ilvl="4" w:tplc="44810915" w:tentative="1">
      <w:start w:val="1"/>
      <w:numFmt w:val="lowerLetter"/>
      <w:lvlText w:val="%5."/>
      <w:lvlJc w:val="left"/>
      <w:pPr>
        <w:ind w:left="3600" w:hanging="360"/>
      </w:pPr>
    </w:lvl>
    <w:lvl w:ilvl="5" w:tplc="44810915" w:tentative="1">
      <w:start w:val="1"/>
      <w:numFmt w:val="lowerRoman"/>
      <w:lvlText w:val="%6."/>
      <w:lvlJc w:val="right"/>
      <w:pPr>
        <w:ind w:left="4320" w:hanging="180"/>
      </w:pPr>
    </w:lvl>
    <w:lvl w:ilvl="6" w:tplc="44810915" w:tentative="1">
      <w:start w:val="1"/>
      <w:numFmt w:val="decimal"/>
      <w:lvlText w:val="%7."/>
      <w:lvlJc w:val="left"/>
      <w:pPr>
        <w:ind w:left="5040" w:hanging="360"/>
      </w:pPr>
    </w:lvl>
    <w:lvl w:ilvl="7" w:tplc="44810915" w:tentative="1">
      <w:start w:val="1"/>
      <w:numFmt w:val="lowerLetter"/>
      <w:lvlText w:val="%8."/>
      <w:lvlJc w:val="left"/>
      <w:pPr>
        <w:ind w:left="5760" w:hanging="360"/>
      </w:pPr>
    </w:lvl>
    <w:lvl w:ilvl="8" w:tplc="44810915" w:tentative="1">
      <w:start w:val="1"/>
      <w:numFmt w:val="lowerRoman"/>
      <w:lvlText w:val="%9."/>
      <w:lvlJc w:val="right"/>
      <w:pPr>
        <w:ind w:left="6480" w:hanging="180"/>
      </w:pPr>
    </w:lvl>
  </w:abstractNum>
  <w:abstractNum w:abstractNumId="77823688">
    <w:multiLevelType w:val="hybridMultilevel"/>
    <w:lvl w:ilvl="0" w:tplc="69916988">
      <w:start w:val="1"/>
      <w:numFmt w:val="decimal"/>
      <w:lvlText w:val="%1."/>
      <w:lvlJc w:val="left"/>
      <w:pPr>
        <w:ind w:left="720" w:hanging="360"/>
      </w:pPr>
    </w:lvl>
    <w:lvl w:ilvl="1" w:tplc="69916988" w:tentative="1">
      <w:start w:val="1"/>
      <w:numFmt w:val="lowerLetter"/>
      <w:lvlText w:val="%2."/>
      <w:lvlJc w:val="left"/>
      <w:pPr>
        <w:ind w:left="1440" w:hanging="360"/>
      </w:pPr>
    </w:lvl>
    <w:lvl w:ilvl="2" w:tplc="69916988" w:tentative="1">
      <w:start w:val="1"/>
      <w:numFmt w:val="lowerRoman"/>
      <w:lvlText w:val="%3."/>
      <w:lvlJc w:val="right"/>
      <w:pPr>
        <w:ind w:left="2160" w:hanging="180"/>
      </w:pPr>
    </w:lvl>
    <w:lvl w:ilvl="3" w:tplc="69916988" w:tentative="1">
      <w:start w:val="1"/>
      <w:numFmt w:val="decimal"/>
      <w:lvlText w:val="%4."/>
      <w:lvlJc w:val="left"/>
      <w:pPr>
        <w:ind w:left="2880" w:hanging="360"/>
      </w:pPr>
    </w:lvl>
    <w:lvl w:ilvl="4" w:tplc="69916988" w:tentative="1">
      <w:start w:val="1"/>
      <w:numFmt w:val="lowerLetter"/>
      <w:lvlText w:val="%5."/>
      <w:lvlJc w:val="left"/>
      <w:pPr>
        <w:ind w:left="3600" w:hanging="360"/>
      </w:pPr>
    </w:lvl>
    <w:lvl w:ilvl="5" w:tplc="69916988" w:tentative="1">
      <w:start w:val="1"/>
      <w:numFmt w:val="lowerRoman"/>
      <w:lvlText w:val="%6."/>
      <w:lvlJc w:val="right"/>
      <w:pPr>
        <w:ind w:left="4320" w:hanging="180"/>
      </w:pPr>
    </w:lvl>
    <w:lvl w:ilvl="6" w:tplc="69916988" w:tentative="1">
      <w:start w:val="1"/>
      <w:numFmt w:val="decimal"/>
      <w:lvlText w:val="%7."/>
      <w:lvlJc w:val="left"/>
      <w:pPr>
        <w:ind w:left="5040" w:hanging="360"/>
      </w:pPr>
    </w:lvl>
    <w:lvl w:ilvl="7" w:tplc="69916988" w:tentative="1">
      <w:start w:val="1"/>
      <w:numFmt w:val="lowerLetter"/>
      <w:lvlText w:val="%8."/>
      <w:lvlJc w:val="left"/>
      <w:pPr>
        <w:ind w:left="5760" w:hanging="360"/>
      </w:pPr>
    </w:lvl>
    <w:lvl w:ilvl="8" w:tplc="69916988" w:tentative="1">
      <w:start w:val="1"/>
      <w:numFmt w:val="lowerRoman"/>
      <w:lvlText w:val="%9."/>
      <w:lvlJc w:val="right"/>
      <w:pPr>
        <w:ind w:left="6480" w:hanging="180"/>
      </w:pPr>
    </w:lvl>
  </w:abstractNum>
  <w:abstractNum w:abstractNumId="77823687">
    <w:multiLevelType w:val="hybridMultilevel"/>
    <w:lvl w:ilvl="0" w:tplc="97304484">
      <w:start w:val="1"/>
      <w:numFmt w:val="decimal"/>
      <w:lvlText w:val="%1."/>
      <w:lvlJc w:val="left"/>
      <w:pPr>
        <w:ind w:left="720" w:hanging="360"/>
      </w:pPr>
    </w:lvl>
    <w:lvl w:ilvl="1" w:tplc="97304484" w:tentative="1">
      <w:start w:val="1"/>
      <w:numFmt w:val="lowerLetter"/>
      <w:lvlText w:val="%2."/>
      <w:lvlJc w:val="left"/>
      <w:pPr>
        <w:ind w:left="1440" w:hanging="360"/>
      </w:pPr>
    </w:lvl>
    <w:lvl w:ilvl="2" w:tplc="97304484" w:tentative="1">
      <w:start w:val="1"/>
      <w:numFmt w:val="lowerRoman"/>
      <w:lvlText w:val="%3."/>
      <w:lvlJc w:val="right"/>
      <w:pPr>
        <w:ind w:left="2160" w:hanging="180"/>
      </w:pPr>
    </w:lvl>
    <w:lvl w:ilvl="3" w:tplc="97304484" w:tentative="1">
      <w:start w:val="1"/>
      <w:numFmt w:val="decimal"/>
      <w:lvlText w:val="%4."/>
      <w:lvlJc w:val="left"/>
      <w:pPr>
        <w:ind w:left="2880" w:hanging="360"/>
      </w:pPr>
    </w:lvl>
    <w:lvl w:ilvl="4" w:tplc="97304484" w:tentative="1">
      <w:start w:val="1"/>
      <w:numFmt w:val="lowerLetter"/>
      <w:lvlText w:val="%5."/>
      <w:lvlJc w:val="left"/>
      <w:pPr>
        <w:ind w:left="3600" w:hanging="360"/>
      </w:pPr>
    </w:lvl>
    <w:lvl w:ilvl="5" w:tplc="97304484" w:tentative="1">
      <w:start w:val="1"/>
      <w:numFmt w:val="lowerRoman"/>
      <w:lvlText w:val="%6."/>
      <w:lvlJc w:val="right"/>
      <w:pPr>
        <w:ind w:left="4320" w:hanging="180"/>
      </w:pPr>
    </w:lvl>
    <w:lvl w:ilvl="6" w:tplc="97304484" w:tentative="1">
      <w:start w:val="1"/>
      <w:numFmt w:val="decimal"/>
      <w:lvlText w:val="%7."/>
      <w:lvlJc w:val="left"/>
      <w:pPr>
        <w:ind w:left="5040" w:hanging="360"/>
      </w:pPr>
    </w:lvl>
    <w:lvl w:ilvl="7" w:tplc="97304484" w:tentative="1">
      <w:start w:val="1"/>
      <w:numFmt w:val="lowerLetter"/>
      <w:lvlText w:val="%8."/>
      <w:lvlJc w:val="left"/>
      <w:pPr>
        <w:ind w:left="5760" w:hanging="360"/>
      </w:pPr>
    </w:lvl>
    <w:lvl w:ilvl="8" w:tplc="97304484" w:tentative="1">
      <w:start w:val="1"/>
      <w:numFmt w:val="lowerRoman"/>
      <w:lvlText w:val="%9."/>
      <w:lvlJc w:val="right"/>
      <w:pPr>
        <w:ind w:left="6480" w:hanging="180"/>
      </w:pPr>
    </w:lvl>
  </w:abstractNum>
  <w:abstractNum w:abstractNumId="77823686">
    <w:multiLevelType w:val="hybridMultilevel"/>
    <w:lvl w:ilvl="0" w:tplc="91683098">
      <w:start w:val="1"/>
      <w:numFmt w:val="decimal"/>
      <w:lvlText w:val="%1."/>
      <w:lvlJc w:val="left"/>
      <w:pPr>
        <w:ind w:left="720" w:hanging="360"/>
      </w:pPr>
    </w:lvl>
    <w:lvl w:ilvl="1" w:tplc="91683098" w:tentative="1">
      <w:start w:val="1"/>
      <w:numFmt w:val="lowerLetter"/>
      <w:lvlText w:val="%2."/>
      <w:lvlJc w:val="left"/>
      <w:pPr>
        <w:ind w:left="1440" w:hanging="360"/>
      </w:pPr>
    </w:lvl>
    <w:lvl w:ilvl="2" w:tplc="91683098" w:tentative="1">
      <w:start w:val="1"/>
      <w:numFmt w:val="lowerRoman"/>
      <w:lvlText w:val="%3."/>
      <w:lvlJc w:val="right"/>
      <w:pPr>
        <w:ind w:left="2160" w:hanging="180"/>
      </w:pPr>
    </w:lvl>
    <w:lvl w:ilvl="3" w:tplc="91683098" w:tentative="1">
      <w:start w:val="1"/>
      <w:numFmt w:val="decimal"/>
      <w:lvlText w:val="%4."/>
      <w:lvlJc w:val="left"/>
      <w:pPr>
        <w:ind w:left="2880" w:hanging="360"/>
      </w:pPr>
    </w:lvl>
    <w:lvl w:ilvl="4" w:tplc="91683098" w:tentative="1">
      <w:start w:val="1"/>
      <w:numFmt w:val="lowerLetter"/>
      <w:lvlText w:val="%5."/>
      <w:lvlJc w:val="left"/>
      <w:pPr>
        <w:ind w:left="3600" w:hanging="360"/>
      </w:pPr>
    </w:lvl>
    <w:lvl w:ilvl="5" w:tplc="91683098" w:tentative="1">
      <w:start w:val="1"/>
      <w:numFmt w:val="lowerRoman"/>
      <w:lvlText w:val="%6."/>
      <w:lvlJc w:val="right"/>
      <w:pPr>
        <w:ind w:left="4320" w:hanging="180"/>
      </w:pPr>
    </w:lvl>
    <w:lvl w:ilvl="6" w:tplc="91683098" w:tentative="1">
      <w:start w:val="1"/>
      <w:numFmt w:val="decimal"/>
      <w:lvlText w:val="%7."/>
      <w:lvlJc w:val="left"/>
      <w:pPr>
        <w:ind w:left="5040" w:hanging="360"/>
      </w:pPr>
    </w:lvl>
    <w:lvl w:ilvl="7" w:tplc="91683098" w:tentative="1">
      <w:start w:val="1"/>
      <w:numFmt w:val="lowerLetter"/>
      <w:lvlText w:val="%8."/>
      <w:lvlJc w:val="left"/>
      <w:pPr>
        <w:ind w:left="5760" w:hanging="360"/>
      </w:pPr>
    </w:lvl>
    <w:lvl w:ilvl="8" w:tplc="91683098" w:tentative="1">
      <w:start w:val="1"/>
      <w:numFmt w:val="lowerRoman"/>
      <w:lvlText w:val="%9."/>
      <w:lvlJc w:val="right"/>
      <w:pPr>
        <w:ind w:left="6480" w:hanging="180"/>
      </w:pPr>
    </w:lvl>
  </w:abstractNum>
  <w:abstractNum w:abstractNumId="77823685">
    <w:multiLevelType w:val="hybridMultilevel"/>
    <w:lvl w:ilvl="0" w:tplc="97114765">
      <w:start w:val="1"/>
      <w:numFmt w:val="decimal"/>
      <w:lvlText w:val="%1."/>
      <w:lvlJc w:val="left"/>
      <w:pPr>
        <w:ind w:left="720" w:hanging="360"/>
      </w:pPr>
    </w:lvl>
    <w:lvl w:ilvl="1" w:tplc="97114765" w:tentative="1">
      <w:start w:val="1"/>
      <w:numFmt w:val="lowerLetter"/>
      <w:lvlText w:val="%2."/>
      <w:lvlJc w:val="left"/>
      <w:pPr>
        <w:ind w:left="1440" w:hanging="360"/>
      </w:pPr>
    </w:lvl>
    <w:lvl w:ilvl="2" w:tplc="97114765" w:tentative="1">
      <w:start w:val="1"/>
      <w:numFmt w:val="lowerRoman"/>
      <w:lvlText w:val="%3."/>
      <w:lvlJc w:val="right"/>
      <w:pPr>
        <w:ind w:left="2160" w:hanging="180"/>
      </w:pPr>
    </w:lvl>
    <w:lvl w:ilvl="3" w:tplc="97114765" w:tentative="1">
      <w:start w:val="1"/>
      <w:numFmt w:val="decimal"/>
      <w:lvlText w:val="%4."/>
      <w:lvlJc w:val="left"/>
      <w:pPr>
        <w:ind w:left="2880" w:hanging="360"/>
      </w:pPr>
    </w:lvl>
    <w:lvl w:ilvl="4" w:tplc="97114765" w:tentative="1">
      <w:start w:val="1"/>
      <w:numFmt w:val="lowerLetter"/>
      <w:lvlText w:val="%5."/>
      <w:lvlJc w:val="left"/>
      <w:pPr>
        <w:ind w:left="3600" w:hanging="360"/>
      </w:pPr>
    </w:lvl>
    <w:lvl w:ilvl="5" w:tplc="97114765" w:tentative="1">
      <w:start w:val="1"/>
      <w:numFmt w:val="lowerRoman"/>
      <w:lvlText w:val="%6."/>
      <w:lvlJc w:val="right"/>
      <w:pPr>
        <w:ind w:left="4320" w:hanging="180"/>
      </w:pPr>
    </w:lvl>
    <w:lvl w:ilvl="6" w:tplc="97114765" w:tentative="1">
      <w:start w:val="1"/>
      <w:numFmt w:val="decimal"/>
      <w:lvlText w:val="%7."/>
      <w:lvlJc w:val="left"/>
      <w:pPr>
        <w:ind w:left="5040" w:hanging="360"/>
      </w:pPr>
    </w:lvl>
    <w:lvl w:ilvl="7" w:tplc="97114765" w:tentative="1">
      <w:start w:val="1"/>
      <w:numFmt w:val="lowerLetter"/>
      <w:lvlText w:val="%8."/>
      <w:lvlJc w:val="left"/>
      <w:pPr>
        <w:ind w:left="5760" w:hanging="360"/>
      </w:pPr>
    </w:lvl>
    <w:lvl w:ilvl="8" w:tplc="97114765" w:tentative="1">
      <w:start w:val="1"/>
      <w:numFmt w:val="lowerRoman"/>
      <w:lvlText w:val="%9."/>
      <w:lvlJc w:val="right"/>
      <w:pPr>
        <w:ind w:left="6480" w:hanging="180"/>
      </w:pPr>
    </w:lvl>
  </w:abstractNum>
  <w:abstractNum w:abstractNumId="77823684">
    <w:multiLevelType w:val="hybridMultilevel"/>
    <w:lvl w:ilvl="0" w:tplc="92247905">
      <w:start w:val="1"/>
      <w:numFmt w:val="decimal"/>
      <w:lvlText w:val="%1."/>
      <w:lvlJc w:val="left"/>
      <w:pPr>
        <w:ind w:left="720" w:hanging="360"/>
      </w:pPr>
    </w:lvl>
    <w:lvl w:ilvl="1" w:tplc="92247905" w:tentative="1">
      <w:start w:val="1"/>
      <w:numFmt w:val="lowerLetter"/>
      <w:lvlText w:val="%2."/>
      <w:lvlJc w:val="left"/>
      <w:pPr>
        <w:ind w:left="1440" w:hanging="360"/>
      </w:pPr>
    </w:lvl>
    <w:lvl w:ilvl="2" w:tplc="92247905" w:tentative="1">
      <w:start w:val="1"/>
      <w:numFmt w:val="lowerRoman"/>
      <w:lvlText w:val="%3."/>
      <w:lvlJc w:val="right"/>
      <w:pPr>
        <w:ind w:left="2160" w:hanging="180"/>
      </w:pPr>
    </w:lvl>
    <w:lvl w:ilvl="3" w:tplc="92247905" w:tentative="1">
      <w:start w:val="1"/>
      <w:numFmt w:val="decimal"/>
      <w:lvlText w:val="%4."/>
      <w:lvlJc w:val="left"/>
      <w:pPr>
        <w:ind w:left="2880" w:hanging="360"/>
      </w:pPr>
    </w:lvl>
    <w:lvl w:ilvl="4" w:tplc="92247905" w:tentative="1">
      <w:start w:val="1"/>
      <w:numFmt w:val="lowerLetter"/>
      <w:lvlText w:val="%5."/>
      <w:lvlJc w:val="left"/>
      <w:pPr>
        <w:ind w:left="3600" w:hanging="360"/>
      </w:pPr>
    </w:lvl>
    <w:lvl w:ilvl="5" w:tplc="92247905" w:tentative="1">
      <w:start w:val="1"/>
      <w:numFmt w:val="lowerRoman"/>
      <w:lvlText w:val="%6."/>
      <w:lvlJc w:val="right"/>
      <w:pPr>
        <w:ind w:left="4320" w:hanging="180"/>
      </w:pPr>
    </w:lvl>
    <w:lvl w:ilvl="6" w:tplc="92247905" w:tentative="1">
      <w:start w:val="1"/>
      <w:numFmt w:val="decimal"/>
      <w:lvlText w:val="%7."/>
      <w:lvlJc w:val="left"/>
      <w:pPr>
        <w:ind w:left="5040" w:hanging="360"/>
      </w:pPr>
    </w:lvl>
    <w:lvl w:ilvl="7" w:tplc="92247905" w:tentative="1">
      <w:start w:val="1"/>
      <w:numFmt w:val="lowerLetter"/>
      <w:lvlText w:val="%8."/>
      <w:lvlJc w:val="left"/>
      <w:pPr>
        <w:ind w:left="5760" w:hanging="360"/>
      </w:pPr>
    </w:lvl>
    <w:lvl w:ilvl="8" w:tplc="92247905" w:tentative="1">
      <w:start w:val="1"/>
      <w:numFmt w:val="lowerRoman"/>
      <w:lvlText w:val="%9."/>
      <w:lvlJc w:val="right"/>
      <w:pPr>
        <w:ind w:left="6480" w:hanging="180"/>
      </w:pPr>
    </w:lvl>
  </w:abstractNum>
  <w:abstractNum w:abstractNumId="77823683">
    <w:multiLevelType w:val="hybridMultilevel"/>
    <w:lvl w:ilvl="0" w:tplc="94253738">
      <w:start w:val="1"/>
      <w:numFmt w:val="decimal"/>
      <w:lvlText w:val="%1."/>
      <w:lvlJc w:val="left"/>
      <w:pPr>
        <w:ind w:left="720" w:hanging="360"/>
      </w:pPr>
    </w:lvl>
    <w:lvl w:ilvl="1" w:tplc="94253738" w:tentative="1">
      <w:start w:val="1"/>
      <w:numFmt w:val="lowerLetter"/>
      <w:lvlText w:val="%2."/>
      <w:lvlJc w:val="left"/>
      <w:pPr>
        <w:ind w:left="1440" w:hanging="360"/>
      </w:pPr>
    </w:lvl>
    <w:lvl w:ilvl="2" w:tplc="94253738" w:tentative="1">
      <w:start w:val="1"/>
      <w:numFmt w:val="lowerRoman"/>
      <w:lvlText w:val="%3."/>
      <w:lvlJc w:val="right"/>
      <w:pPr>
        <w:ind w:left="2160" w:hanging="180"/>
      </w:pPr>
    </w:lvl>
    <w:lvl w:ilvl="3" w:tplc="94253738" w:tentative="1">
      <w:start w:val="1"/>
      <w:numFmt w:val="decimal"/>
      <w:lvlText w:val="%4."/>
      <w:lvlJc w:val="left"/>
      <w:pPr>
        <w:ind w:left="2880" w:hanging="360"/>
      </w:pPr>
    </w:lvl>
    <w:lvl w:ilvl="4" w:tplc="94253738" w:tentative="1">
      <w:start w:val="1"/>
      <w:numFmt w:val="lowerLetter"/>
      <w:lvlText w:val="%5."/>
      <w:lvlJc w:val="left"/>
      <w:pPr>
        <w:ind w:left="3600" w:hanging="360"/>
      </w:pPr>
    </w:lvl>
    <w:lvl w:ilvl="5" w:tplc="94253738" w:tentative="1">
      <w:start w:val="1"/>
      <w:numFmt w:val="lowerRoman"/>
      <w:lvlText w:val="%6."/>
      <w:lvlJc w:val="right"/>
      <w:pPr>
        <w:ind w:left="4320" w:hanging="180"/>
      </w:pPr>
    </w:lvl>
    <w:lvl w:ilvl="6" w:tplc="94253738" w:tentative="1">
      <w:start w:val="1"/>
      <w:numFmt w:val="decimal"/>
      <w:lvlText w:val="%7."/>
      <w:lvlJc w:val="left"/>
      <w:pPr>
        <w:ind w:left="5040" w:hanging="360"/>
      </w:pPr>
    </w:lvl>
    <w:lvl w:ilvl="7" w:tplc="94253738" w:tentative="1">
      <w:start w:val="1"/>
      <w:numFmt w:val="lowerLetter"/>
      <w:lvlText w:val="%8."/>
      <w:lvlJc w:val="left"/>
      <w:pPr>
        <w:ind w:left="5760" w:hanging="360"/>
      </w:pPr>
    </w:lvl>
    <w:lvl w:ilvl="8" w:tplc="94253738" w:tentative="1">
      <w:start w:val="1"/>
      <w:numFmt w:val="lowerRoman"/>
      <w:lvlText w:val="%9."/>
      <w:lvlJc w:val="right"/>
      <w:pPr>
        <w:ind w:left="6480" w:hanging="180"/>
      </w:pPr>
    </w:lvl>
  </w:abstractNum>
  <w:abstractNum w:abstractNumId="77823682">
    <w:multiLevelType w:val="hybridMultilevel"/>
    <w:lvl w:ilvl="0" w:tplc="71252517">
      <w:start w:val="1"/>
      <w:numFmt w:val="decimal"/>
      <w:lvlText w:val="%1."/>
      <w:lvlJc w:val="left"/>
      <w:pPr>
        <w:ind w:left="720" w:hanging="360"/>
      </w:pPr>
    </w:lvl>
    <w:lvl w:ilvl="1" w:tplc="71252517" w:tentative="1">
      <w:start w:val="1"/>
      <w:numFmt w:val="lowerLetter"/>
      <w:lvlText w:val="%2."/>
      <w:lvlJc w:val="left"/>
      <w:pPr>
        <w:ind w:left="1440" w:hanging="360"/>
      </w:pPr>
    </w:lvl>
    <w:lvl w:ilvl="2" w:tplc="71252517" w:tentative="1">
      <w:start w:val="1"/>
      <w:numFmt w:val="lowerRoman"/>
      <w:lvlText w:val="%3."/>
      <w:lvlJc w:val="right"/>
      <w:pPr>
        <w:ind w:left="2160" w:hanging="180"/>
      </w:pPr>
    </w:lvl>
    <w:lvl w:ilvl="3" w:tplc="71252517" w:tentative="1">
      <w:start w:val="1"/>
      <w:numFmt w:val="decimal"/>
      <w:lvlText w:val="%4."/>
      <w:lvlJc w:val="left"/>
      <w:pPr>
        <w:ind w:left="2880" w:hanging="360"/>
      </w:pPr>
    </w:lvl>
    <w:lvl w:ilvl="4" w:tplc="71252517" w:tentative="1">
      <w:start w:val="1"/>
      <w:numFmt w:val="lowerLetter"/>
      <w:lvlText w:val="%5."/>
      <w:lvlJc w:val="left"/>
      <w:pPr>
        <w:ind w:left="3600" w:hanging="360"/>
      </w:pPr>
    </w:lvl>
    <w:lvl w:ilvl="5" w:tplc="71252517" w:tentative="1">
      <w:start w:val="1"/>
      <w:numFmt w:val="lowerRoman"/>
      <w:lvlText w:val="%6."/>
      <w:lvlJc w:val="right"/>
      <w:pPr>
        <w:ind w:left="4320" w:hanging="180"/>
      </w:pPr>
    </w:lvl>
    <w:lvl w:ilvl="6" w:tplc="71252517" w:tentative="1">
      <w:start w:val="1"/>
      <w:numFmt w:val="decimal"/>
      <w:lvlText w:val="%7."/>
      <w:lvlJc w:val="left"/>
      <w:pPr>
        <w:ind w:left="5040" w:hanging="360"/>
      </w:pPr>
    </w:lvl>
    <w:lvl w:ilvl="7" w:tplc="71252517" w:tentative="1">
      <w:start w:val="1"/>
      <w:numFmt w:val="lowerLetter"/>
      <w:lvlText w:val="%8."/>
      <w:lvlJc w:val="left"/>
      <w:pPr>
        <w:ind w:left="5760" w:hanging="360"/>
      </w:pPr>
    </w:lvl>
    <w:lvl w:ilvl="8" w:tplc="71252517" w:tentative="1">
      <w:start w:val="1"/>
      <w:numFmt w:val="lowerRoman"/>
      <w:lvlText w:val="%9."/>
      <w:lvlJc w:val="right"/>
      <w:pPr>
        <w:ind w:left="6480" w:hanging="180"/>
      </w:pPr>
    </w:lvl>
  </w:abstractNum>
  <w:abstractNum w:abstractNumId="77823681">
    <w:multiLevelType w:val="hybridMultilevel"/>
    <w:lvl w:ilvl="0" w:tplc="26545999">
      <w:start w:val="1"/>
      <w:numFmt w:val="decimal"/>
      <w:lvlText w:val="%1."/>
      <w:lvlJc w:val="left"/>
      <w:pPr>
        <w:ind w:left="720" w:hanging="360"/>
      </w:pPr>
    </w:lvl>
    <w:lvl w:ilvl="1" w:tplc="26545999" w:tentative="1">
      <w:start w:val="1"/>
      <w:numFmt w:val="lowerLetter"/>
      <w:lvlText w:val="%2."/>
      <w:lvlJc w:val="left"/>
      <w:pPr>
        <w:ind w:left="1440" w:hanging="360"/>
      </w:pPr>
    </w:lvl>
    <w:lvl w:ilvl="2" w:tplc="26545999" w:tentative="1">
      <w:start w:val="1"/>
      <w:numFmt w:val="lowerRoman"/>
      <w:lvlText w:val="%3."/>
      <w:lvlJc w:val="right"/>
      <w:pPr>
        <w:ind w:left="2160" w:hanging="180"/>
      </w:pPr>
    </w:lvl>
    <w:lvl w:ilvl="3" w:tplc="26545999" w:tentative="1">
      <w:start w:val="1"/>
      <w:numFmt w:val="decimal"/>
      <w:lvlText w:val="%4."/>
      <w:lvlJc w:val="left"/>
      <w:pPr>
        <w:ind w:left="2880" w:hanging="360"/>
      </w:pPr>
    </w:lvl>
    <w:lvl w:ilvl="4" w:tplc="26545999" w:tentative="1">
      <w:start w:val="1"/>
      <w:numFmt w:val="lowerLetter"/>
      <w:lvlText w:val="%5."/>
      <w:lvlJc w:val="left"/>
      <w:pPr>
        <w:ind w:left="3600" w:hanging="360"/>
      </w:pPr>
    </w:lvl>
    <w:lvl w:ilvl="5" w:tplc="26545999" w:tentative="1">
      <w:start w:val="1"/>
      <w:numFmt w:val="lowerRoman"/>
      <w:lvlText w:val="%6."/>
      <w:lvlJc w:val="right"/>
      <w:pPr>
        <w:ind w:left="4320" w:hanging="180"/>
      </w:pPr>
    </w:lvl>
    <w:lvl w:ilvl="6" w:tplc="26545999" w:tentative="1">
      <w:start w:val="1"/>
      <w:numFmt w:val="decimal"/>
      <w:lvlText w:val="%7."/>
      <w:lvlJc w:val="left"/>
      <w:pPr>
        <w:ind w:left="5040" w:hanging="360"/>
      </w:pPr>
    </w:lvl>
    <w:lvl w:ilvl="7" w:tplc="26545999" w:tentative="1">
      <w:start w:val="1"/>
      <w:numFmt w:val="lowerLetter"/>
      <w:lvlText w:val="%8."/>
      <w:lvlJc w:val="left"/>
      <w:pPr>
        <w:ind w:left="5760" w:hanging="360"/>
      </w:pPr>
    </w:lvl>
    <w:lvl w:ilvl="8" w:tplc="26545999" w:tentative="1">
      <w:start w:val="1"/>
      <w:numFmt w:val="lowerRoman"/>
      <w:lvlText w:val="%9."/>
      <w:lvlJc w:val="right"/>
      <w:pPr>
        <w:ind w:left="6480" w:hanging="180"/>
      </w:pPr>
    </w:lvl>
  </w:abstractNum>
  <w:abstractNum w:abstractNumId="77823680">
    <w:multiLevelType w:val="hybridMultilevel"/>
    <w:lvl w:ilvl="0" w:tplc="18111814">
      <w:start w:val="1"/>
      <w:numFmt w:val="decimal"/>
      <w:lvlText w:val="%1."/>
      <w:lvlJc w:val="left"/>
      <w:pPr>
        <w:ind w:left="720" w:hanging="360"/>
      </w:pPr>
    </w:lvl>
    <w:lvl w:ilvl="1" w:tplc="18111814" w:tentative="1">
      <w:start w:val="1"/>
      <w:numFmt w:val="lowerLetter"/>
      <w:lvlText w:val="%2."/>
      <w:lvlJc w:val="left"/>
      <w:pPr>
        <w:ind w:left="1440" w:hanging="360"/>
      </w:pPr>
    </w:lvl>
    <w:lvl w:ilvl="2" w:tplc="18111814" w:tentative="1">
      <w:start w:val="1"/>
      <w:numFmt w:val="lowerRoman"/>
      <w:lvlText w:val="%3."/>
      <w:lvlJc w:val="right"/>
      <w:pPr>
        <w:ind w:left="2160" w:hanging="180"/>
      </w:pPr>
    </w:lvl>
    <w:lvl w:ilvl="3" w:tplc="18111814" w:tentative="1">
      <w:start w:val="1"/>
      <w:numFmt w:val="decimal"/>
      <w:lvlText w:val="%4."/>
      <w:lvlJc w:val="left"/>
      <w:pPr>
        <w:ind w:left="2880" w:hanging="360"/>
      </w:pPr>
    </w:lvl>
    <w:lvl w:ilvl="4" w:tplc="18111814" w:tentative="1">
      <w:start w:val="1"/>
      <w:numFmt w:val="lowerLetter"/>
      <w:lvlText w:val="%5."/>
      <w:lvlJc w:val="left"/>
      <w:pPr>
        <w:ind w:left="3600" w:hanging="360"/>
      </w:pPr>
    </w:lvl>
    <w:lvl w:ilvl="5" w:tplc="18111814" w:tentative="1">
      <w:start w:val="1"/>
      <w:numFmt w:val="lowerRoman"/>
      <w:lvlText w:val="%6."/>
      <w:lvlJc w:val="right"/>
      <w:pPr>
        <w:ind w:left="4320" w:hanging="180"/>
      </w:pPr>
    </w:lvl>
    <w:lvl w:ilvl="6" w:tplc="18111814" w:tentative="1">
      <w:start w:val="1"/>
      <w:numFmt w:val="decimal"/>
      <w:lvlText w:val="%7."/>
      <w:lvlJc w:val="left"/>
      <w:pPr>
        <w:ind w:left="5040" w:hanging="360"/>
      </w:pPr>
    </w:lvl>
    <w:lvl w:ilvl="7" w:tplc="18111814" w:tentative="1">
      <w:start w:val="1"/>
      <w:numFmt w:val="lowerLetter"/>
      <w:lvlText w:val="%8."/>
      <w:lvlJc w:val="left"/>
      <w:pPr>
        <w:ind w:left="5760" w:hanging="360"/>
      </w:pPr>
    </w:lvl>
    <w:lvl w:ilvl="8" w:tplc="18111814" w:tentative="1">
      <w:start w:val="1"/>
      <w:numFmt w:val="lowerRoman"/>
      <w:lvlText w:val="%9."/>
      <w:lvlJc w:val="right"/>
      <w:pPr>
        <w:ind w:left="6480" w:hanging="180"/>
      </w:pPr>
    </w:lvl>
  </w:abstractNum>
  <w:abstractNum w:abstractNumId="77823679">
    <w:multiLevelType w:val="hybridMultilevel"/>
    <w:lvl w:ilvl="0" w:tplc="43656531">
      <w:start w:val="1"/>
      <w:numFmt w:val="decimal"/>
      <w:lvlText w:val="%1."/>
      <w:lvlJc w:val="left"/>
      <w:pPr>
        <w:ind w:left="720" w:hanging="360"/>
      </w:pPr>
    </w:lvl>
    <w:lvl w:ilvl="1" w:tplc="43656531" w:tentative="1">
      <w:start w:val="1"/>
      <w:numFmt w:val="lowerLetter"/>
      <w:lvlText w:val="%2."/>
      <w:lvlJc w:val="left"/>
      <w:pPr>
        <w:ind w:left="1440" w:hanging="360"/>
      </w:pPr>
    </w:lvl>
    <w:lvl w:ilvl="2" w:tplc="43656531" w:tentative="1">
      <w:start w:val="1"/>
      <w:numFmt w:val="lowerRoman"/>
      <w:lvlText w:val="%3."/>
      <w:lvlJc w:val="right"/>
      <w:pPr>
        <w:ind w:left="2160" w:hanging="180"/>
      </w:pPr>
    </w:lvl>
    <w:lvl w:ilvl="3" w:tplc="43656531" w:tentative="1">
      <w:start w:val="1"/>
      <w:numFmt w:val="decimal"/>
      <w:lvlText w:val="%4."/>
      <w:lvlJc w:val="left"/>
      <w:pPr>
        <w:ind w:left="2880" w:hanging="360"/>
      </w:pPr>
    </w:lvl>
    <w:lvl w:ilvl="4" w:tplc="43656531" w:tentative="1">
      <w:start w:val="1"/>
      <w:numFmt w:val="lowerLetter"/>
      <w:lvlText w:val="%5."/>
      <w:lvlJc w:val="left"/>
      <w:pPr>
        <w:ind w:left="3600" w:hanging="360"/>
      </w:pPr>
    </w:lvl>
    <w:lvl w:ilvl="5" w:tplc="43656531" w:tentative="1">
      <w:start w:val="1"/>
      <w:numFmt w:val="lowerRoman"/>
      <w:lvlText w:val="%6."/>
      <w:lvlJc w:val="right"/>
      <w:pPr>
        <w:ind w:left="4320" w:hanging="180"/>
      </w:pPr>
    </w:lvl>
    <w:lvl w:ilvl="6" w:tplc="43656531" w:tentative="1">
      <w:start w:val="1"/>
      <w:numFmt w:val="decimal"/>
      <w:lvlText w:val="%7."/>
      <w:lvlJc w:val="left"/>
      <w:pPr>
        <w:ind w:left="5040" w:hanging="360"/>
      </w:pPr>
    </w:lvl>
    <w:lvl w:ilvl="7" w:tplc="43656531" w:tentative="1">
      <w:start w:val="1"/>
      <w:numFmt w:val="lowerLetter"/>
      <w:lvlText w:val="%8."/>
      <w:lvlJc w:val="left"/>
      <w:pPr>
        <w:ind w:left="5760" w:hanging="360"/>
      </w:pPr>
    </w:lvl>
    <w:lvl w:ilvl="8" w:tplc="43656531" w:tentative="1">
      <w:start w:val="1"/>
      <w:numFmt w:val="lowerRoman"/>
      <w:lvlText w:val="%9."/>
      <w:lvlJc w:val="right"/>
      <w:pPr>
        <w:ind w:left="6480" w:hanging="180"/>
      </w:pPr>
    </w:lvl>
  </w:abstractNum>
  <w:abstractNum w:abstractNumId="77823678">
    <w:multiLevelType w:val="hybridMultilevel"/>
    <w:lvl w:ilvl="0" w:tplc="84322810">
      <w:start w:val="1"/>
      <w:numFmt w:val="decimal"/>
      <w:lvlText w:val="%1."/>
      <w:lvlJc w:val="left"/>
      <w:pPr>
        <w:ind w:left="720" w:hanging="360"/>
      </w:pPr>
    </w:lvl>
    <w:lvl w:ilvl="1" w:tplc="84322810" w:tentative="1">
      <w:start w:val="1"/>
      <w:numFmt w:val="lowerLetter"/>
      <w:lvlText w:val="%2."/>
      <w:lvlJc w:val="left"/>
      <w:pPr>
        <w:ind w:left="1440" w:hanging="360"/>
      </w:pPr>
    </w:lvl>
    <w:lvl w:ilvl="2" w:tplc="84322810" w:tentative="1">
      <w:start w:val="1"/>
      <w:numFmt w:val="lowerRoman"/>
      <w:lvlText w:val="%3."/>
      <w:lvlJc w:val="right"/>
      <w:pPr>
        <w:ind w:left="2160" w:hanging="180"/>
      </w:pPr>
    </w:lvl>
    <w:lvl w:ilvl="3" w:tplc="84322810" w:tentative="1">
      <w:start w:val="1"/>
      <w:numFmt w:val="decimal"/>
      <w:lvlText w:val="%4."/>
      <w:lvlJc w:val="left"/>
      <w:pPr>
        <w:ind w:left="2880" w:hanging="360"/>
      </w:pPr>
    </w:lvl>
    <w:lvl w:ilvl="4" w:tplc="84322810" w:tentative="1">
      <w:start w:val="1"/>
      <w:numFmt w:val="lowerLetter"/>
      <w:lvlText w:val="%5."/>
      <w:lvlJc w:val="left"/>
      <w:pPr>
        <w:ind w:left="3600" w:hanging="360"/>
      </w:pPr>
    </w:lvl>
    <w:lvl w:ilvl="5" w:tplc="84322810" w:tentative="1">
      <w:start w:val="1"/>
      <w:numFmt w:val="lowerRoman"/>
      <w:lvlText w:val="%6."/>
      <w:lvlJc w:val="right"/>
      <w:pPr>
        <w:ind w:left="4320" w:hanging="180"/>
      </w:pPr>
    </w:lvl>
    <w:lvl w:ilvl="6" w:tplc="84322810" w:tentative="1">
      <w:start w:val="1"/>
      <w:numFmt w:val="decimal"/>
      <w:lvlText w:val="%7."/>
      <w:lvlJc w:val="left"/>
      <w:pPr>
        <w:ind w:left="5040" w:hanging="360"/>
      </w:pPr>
    </w:lvl>
    <w:lvl w:ilvl="7" w:tplc="84322810" w:tentative="1">
      <w:start w:val="1"/>
      <w:numFmt w:val="lowerLetter"/>
      <w:lvlText w:val="%8."/>
      <w:lvlJc w:val="left"/>
      <w:pPr>
        <w:ind w:left="5760" w:hanging="360"/>
      </w:pPr>
    </w:lvl>
    <w:lvl w:ilvl="8" w:tplc="84322810" w:tentative="1">
      <w:start w:val="1"/>
      <w:numFmt w:val="lowerRoman"/>
      <w:lvlText w:val="%9."/>
      <w:lvlJc w:val="right"/>
      <w:pPr>
        <w:ind w:left="6480" w:hanging="180"/>
      </w:pPr>
    </w:lvl>
  </w:abstractNum>
  <w:abstractNum w:abstractNumId="77823677">
    <w:multiLevelType w:val="hybridMultilevel"/>
    <w:lvl w:ilvl="0" w:tplc="52089016">
      <w:start w:val="1"/>
      <w:numFmt w:val="decimal"/>
      <w:lvlText w:val="%1."/>
      <w:lvlJc w:val="left"/>
      <w:pPr>
        <w:ind w:left="720" w:hanging="360"/>
      </w:pPr>
    </w:lvl>
    <w:lvl w:ilvl="1" w:tplc="52089016" w:tentative="1">
      <w:start w:val="1"/>
      <w:numFmt w:val="lowerLetter"/>
      <w:lvlText w:val="%2."/>
      <w:lvlJc w:val="left"/>
      <w:pPr>
        <w:ind w:left="1440" w:hanging="360"/>
      </w:pPr>
    </w:lvl>
    <w:lvl w:ilvl="2" w:tplc="52089016" w:tentative="1">
      <w:start w:val="1"/>
      <w:numFmt w:val="lowerRoman"/>
      <w:lvlText w:val="%3."/>
      <w:lvlJc w:val="right"/>
      <w:pPr>
        <w:ind w:left="2160" w:hanging="180"/>
      </w:pPr>
    </w:lvl>
    <w:lvl w:ilvl="3" w:tplc="52089016" w:tentative="1">
      <w:start w:val="1"/>
      <w:numFmt w:val="decimal"/>
      <w:lvlText w:val="%4."/>
      <w:lvlJc w:val="left"/>
      <w:pPr>
        <w:ind w:left="2880" w:hanging="360"/>
      </w:pPr>
    </w:lvl>
    <w:lvl w:ilvl="4" w:tplc="52089016" w:tentative="1">
      <w:start w:val="1"/>
      <w:numFmt w:val="lowerLetter"/>
      <w:lvlText w:val="%5."/>
      <w:lvlJc w:val="left"/>
      <w:pPr>
        <w:ind w:left="3600" w:hanging="360"/>
      </w:pPr>
    </w:lvl>
    <w:lvl w:ilvl="5" w:tplc="52089016" w:tentative="1">
      <w:start w:val="1"/>
      <w:numFmt w:val="lowerRoman"/>
      <w:lvlText w:val="%6."/>
      <w:lvlJc w:val="right"/>
      <w:pPr>
        <w:ind w:left="4320" w:hanging="180"/>
      </w:pPr>
    </w:lvl>
    <w:lvl w:ilvl="6" w:tplc="52089016" w:tentative="1">
      <w:start w:val="1"/>
      <w:numFmt w:val="decimal"/>
      <w:lvlText w:val="%7."/>
      <w:lvlJc w:val="left"/>
      <w:pPr>
        <w:ind w:left="5040" w:hanging="360"/>
      </w:pPr>
    </w:lvl>
    <w:lvl w:ilvl="7" w:tplc="52089016" w:tentative="1">
      <w:start w:val="1"/>
      <w:numFmt w:val="lowerLetter"/>
      <w:lvlText w:val="%8."/>
      <w:lvlJc w:val="left"/>
      <w:pPr>
        <w:ind w:left="5760" w:hanging="360"/>
      </w:pPr>
    </w:lvl>
    <w:lvl w:ilvl="8" w:tplc="52089016" w:tentative="1">
      <w:start w:val="1"/>
      <w:numFmt w:val="lowerRoman"/>
      <w:lvlText w:val="%9."/>
      <w:lvlJc w:val="right"/>
      <w:pPr>
        <w:ind w:left="6480" w:hanging="180"/>
      </w:pPr>
    </w:lvl>
  </w:abstractNum>
  <w:abstractNum w:abstractNumId="77823676">
    <w:multiLevelType w:val="hybridMultilevel"/>
    <w:lvl w:ilvl="0" w:tplc="46242181">
      <w:start w:val="1"/>
      <w:numFmt w:val="decimal"/>
      <w:lvlText w:val="%1."/>
      <w:lvlJc w:val="left"/>
      <w:pPr>
        <w:ind w:left="720" w:hanging="360"/>
      </w:pPr>
    </w:lvl>
    <w:lvl w:ilvl="1" w:tplc="46242181" w:tentative="1">
      <w:start w:val="1"/>
      <w:numFmt w:val="lowerLetter"/>
      <w:lvlText w:val="%2."/>
      <w:lvlJc w:val="left"/>
      <w:pPr>
        <w:ind w:left="1440" w:hanging="360"/>
      </w:pPr>
    </w:lvl>
    <w:lvl w:ilvl="2" w:tplc="46242181" w:tentative="1">
      <w:start w:val="1"/>
      <w:numFmt w:val="lowerRoman"/>
      <w:lvlText w:val="%3."/>
      <w:lvlJc w:val="right"/>
      <w:pPr>
        <w:ind w:left="2160" w:hanging="180"/>
      </w:pPr>
    </w:lvl>
    <w:lvl w:ilvl="3" w:tplc="46242181" w:tentative="1">
      <w:start w:val="1"/>
      <w:numFmt w:val="decimal"/>
      <w:lvlText w:val="%4."/>
      <w:lvlJc w:val="left"/>
      <w:pPr>
        <w:ind w:left="2880" w:hanging="360"/>
      </w:pPr>
    </w:lvl>
    <w:lvl w:ilvl="4" w:tplc="46242181" w:tentative="1">
      <w:start w:val="1"/>
      <w:numFmt w:val="lowerLetter"/>
      <w:lvlText w:val="%5."/>
      <w:lvlJc w:val="left"/>
      <w:pPr>
        <w:ind w:left="3600" w:hanging="360"/>
      </w:pPr>
    </w:lvl>
    <w:lvl w:ilvl="5" w:tplc="46242181" w:tentative="1">
      <w:start w:val="1"/>
      <w:numFmt w:val="lowerRoman"/>
      <w:lvlText w:val="%6."/>
      <w:lvlJc w:val="right"/>
      <w:pPr>
        <w:ind w:left="4320" w:hanging="180"/>
      </w:pPr>
    </w:lvl>
    <w:lvl w:ilvl="6" w:tplc="46242181" w:tentative="1">
      <w:start w:val="1"/>
      <w:numFmt w:val="decimal"/>
      <w:lvlText w:val="%7."/>
      <w:lvlJc w:val="left"/>
      <w:pPr>
        <w:ind w:left="5040" w:hanging="360"/>
      </w:pPr>
    </w:lvl>
    <w:lvl w:ilvl="7" w:tplc="46242181" w:tentative="1">
      <w:start w:val="1"/>
      <w:numFmt w:val="lowerLetter"/>
      <w:lvlText w:val="%8."/>
      <w:lvlJc w:val="left"/>
      <w:pPr>
        <w:ind w:left="5760" w:hanging="360"/>
      </w:pPr>
    </w:lvl>
    <w:lvl w:ilvl="8" w:tplc="46242181" w:tentative="1">
      <w:start w:val="1"/>
      <w:numFmt w:val="lowerRoman"/>
      <w:lvlText w:val="%9."/>
      <w:lvlJc w:val="right"/>
      <w:pPr>
        <w:ind w:left="6480" w:hanging="180"/>
      </w:pPr>
    </w:lvl>
  </w:abstractNum>
  <w:abstractNum w:abstractNumId="77823675">
    <w:multiLevelType w:val="hybridMultilevel"/>
    <w:lvl w:ilvl="0" w:tplc="41320430">
      <w:start w:val="1"/>
      <w:numFmt w:val="decimal"/>
      <w:lvlText w:val="%1."/>
      <w:lvlJc w:val="left"/>
      <w:pPr>
        <w:ind w:left="720" w:hanging="360"/>
      </w:pPr>
    </w:lvl>
    <w:lvl w:ilvl="1" w:tplc="41320430" w:tentative="1">
      <w:start w:val="1"/>
      <w:numFmt w:val="lowerLetter"/>
      <w:lvlText w:val="%2."/>
      <w:lvlJc w:val="left"/>
      <w:pPr>
        <w:ind w:left="1440" w:hanging="360"/>
      </w:pPr>
    </w:lvl>
    <w:lvl w:ilvl="2" w:tplc="41320430" w:tentative="1">
      <w:start w:val="1"/>
      <w:numFmt w:val="lowerRoman"/>
      <w:lvlText w:val="%3."/>
      <w:lvlJc w:val="right"/>
      <w:pPr>
        <w:ind w:left="2160" w:hanging="180"/>
      </w:pPr>
    </w:lvl>
    <w:lvl w:ilvl="3" w:tplc="41320430" w:tentative="1">
      <w:start w:val="1"/>
      <w:numFmt w:val="decimal"/>
      <w:lvlText w:val="%4."/>
      <w:lvlJc w:val="left"/>
      <w:pPr>
        <w:ind w:left="2880" w:hanging="360"/>
      </w:pPr>
    </w:lvl>
    <w:lvl w:ilvl="4" w:tplc="41320430" w:tentative="1">
      <w:start w:val="1"/>
      <w:numFmt w:val="lowerLetter"/>
      <w:lvlText w:val="%5."/>
      <w:lvlJc w:val="left"/>
      <w:pPr>
        <w:ind w:left="3600" w:hanging="360"/>
      </w:pPr>
    </w:lvl>
    <w:lvl w:ilvl="5" w:tplc="41320430" w:tentative="1">
      <w:start w:val="1"/>
      <w:numFmt w:val="lowerRoman"/>
      <w:lvlText w:val="%6."/>
      <w:lvlJc w:val="right"/>
      <w:pPr>
        <w:ind w:left="4320" w:hanging="180"/>
      </w:pPr>
    </w:lvl>
    <w:lvl w:ilvl="6" w:tplc="41320430" w:tentative="1">
      <w:start w:val="1"/>
      <w:numFmt w:val="decimal"/>
      <w:lvlText w:val="%7."/>
      <w:lvlJc w:val="left"/>
      <w:pPr>
        <w:ind w:left="5040" w:hanging="360"/>
      </w:pPr>
    </w:lvl>
    <w:lvl w:ilvl="7" w:tplc="41320430" w:tentative="1">
      <w:start w:val="1"/>
      <w:numFmt w:val="lowerLetter"/>
      <w:lvlText w:val="%8."/>
      <w:lvlJc w:val="left"/>
      <w:pPr>
        <w:ind w:left="5760" w:hanging="360"/>
      </w:pPr>
    </w:lvl>
    <w:lvl w:ilvl="8" w:tplc="41320430" w:tentative="1">
      <w:start w:val="1"/>
      <w:numFmt w:val="lowerRoman"/>
      <w:lvlText w:val="%9."/>
      <w:lvlJc w:val="right"/>
      <w:pPr>
        <w:ind w:left="6480" w:hanging="180"/>
      </w:pPr>
    </w:lvl>
  </w:abstractNum>
  <w:abstractNum w:abstractNumId="77823674">
    <w:multiLevelType w:val="hybridMultilevel"/>
    <w:lvl w:ilvl="0" w:tplc="57484672">
      <w:start w:val="1"/>
      <w:numFmt w:val="decimal"/>
      <w:lvlText w:val="%1."/>
      <w:lvlJc w:val="left"/>
      <w:pPr>
        <w:ind w:left="720" w:hanging="360"/>
      </w:pPr>
    </w:lvl>
    <w:lvl w:ilvl="1" w:tplc="57484672" w:tentative="1">
      <w:start w:val="1"/>
      <w:numFmt w:val="lowerLetter"/>
      <w:lvlText w:val="%2."/>
      <w:lvlJc w:val="left"/>
      <w:pPr>
        <w:ind w:left="1440" w:hanging="360"/>
      </w:pPr>
    </w:lvl>
    <w:lvl w:ilvl="2" w:tplc="57484672" w:tentative="1">
      <w:start w:val="1"/>
      <w:numFmt w:val="lowerRoman"/>
      <w:lvlText w:val="%3."/>
      <w:lvlJc w:val="right"/>
      <w:pPr>
        <w:ind w:left="2160" w:hanging="180"/>
      </w:pPr>
    </w:lvl>
    <w:lvl w:ilvl="3" w:tplc="57484672" w:tentative="1">
      <w:start w:val="1"/>
      <w:numFmt w:val="decimal"/>
      <w:lvlText w:val="%4."/>
      <w:lvlJc w:val="left"/>
      <w:pPr>
        <w:ind w:left="2880" w:hanging="360"/>
      </w:pPr>
    </w:lvl>
    <w:lvl w:ilvl="4" w:tplc="57484672" w:tentative="1">
      <w:start w:val="1"/>
      <w:numFmt w:val="lowerLetter"/>
      <w:lvlText w:val="%5."/>
      <w:lvlJc w:val="left"/>
      <w:pPr>
        <w:ind w:left="3600" w:hanging="360"/>
      </w:pPr>
    </w:lvl>
    <w:lvl w:ilvl="5" w:tplc="57484672" w:tentative="1">
      <w:start w:val="1"/>
      <w:numFmt w:val="lowerRoman"/>
      <w:lvlText w:val="%6."/>
      <w:lvlJc w:val="right"/>
      <w:pPr>
        <w:ind w:left="4320" w:hanging="180"/>
      </w:pPr>
    </w:lvl>
    <w:lvl w:ilvl="6" w:tplc="57484672" w:tentative="1">
      <w:start w:val="1"/>
      <w:numFmt w:val="decimal"/>
      <w:lvlText w:val="%7."/>
      <w:lvlJc w:val="left"/>
      <w:pPr>
        <w:ind w:left="5040" w:hanging="360"/>
      </w:pPr>
    </w:lvl>
    <w:lvl w:ilvl="7" w:tplc="57484672" w:tentative="1">
      <w:start w:val="1"/>
      <w:numFmt w:val="lowerLetter"/>
      <w:lvlText w:val="%8."/>
      <w:lvlJc w:val="left"/>
      <w:pPr>
        <w:ind w:left="5760" w:hanging="360"/>
      </w:pPr>
    </w:lvl>
    <w:lvl w:ilvl="8" w:tplc="57484672" w:tentative="1">
      <w:start w:val="1"/>
      <w:numFmt w:val="lowerRoman"/>
      <w:lvlText w:val="%9."/>
      <w:lvlJc w:val="right"/>
      <w:pPr>
        <w:ind w:left="6480" w:hanging="180"/>
      </w:pPr>
    </w:lvl>
  </w:abstractNum>
  <w:abstractNum w:abstractNumId="77823673">
    <w:multiLevelType w:val="hybridMultilevel"/>
    <w:lvl w:ilvl="0" w:tplc="39772535">
      <w:start w:val="1"/>
      <w:numFmt w:val="decimal"/>
      <w:lvlText w:val="%1."/>
      <w:lvlJc w:val="left"/>
      <w:pPr>
        <w:ind w:left="720" w:hanging="360"/>
      </w:pPr>
    </w:lvl>
    <w:lvl w:ilvl="1" w:tplc="39772535" w:tentative="1">
      <w:start w:val="1"/>
      <w:numFmt w:val="lowerLetter"/>
      <w:lvlText w:val="%2."/>
      <w:lvlJc w:val="left"/>
      <w:pPr>
        <w:ind w:left="1440" w:hanging="360"/>
      </w:pPr>
    </w:lvl>
    <w:lvl w:ilvl="2" w:tplc="39772535" w:tentative="1">
      <w:start w:val="1"/>
      <w:numFmt w:val="lowerRoman"/>
      <w:lvlText w:val="%3."/>
      <w:lvlJc w:val="right"/>
      <w:pPr>
        <w:ind w:left="2160" w:hanging="180"/>
      </w:pPr>
    </w:lvl>
    <w:lvl w:ilvl="3" w:tplc="39772535" w:tentative="1">
      <w:start w:val="1"/>
      <w:numFmt w:val="decimal"/>
      <w:lvlText w:val="%4."/>
      <w:lvlJc w:val="left"/>
      <w:pPr>
        <w:ind w:left="2880" w:hanging="360"/>
      </w:pPr>
    </w:lvl>
    <w:lvl w:ilvl="4" w:tplc="39772535" w:tentative="1">
      <w:start w:val="1"/>
      <w:numFmt w:val="lowerLetter"/>
      <w:lvlText w:val="%5."/>
      <w:lvlJc w:val="left"/>
      <w:pPr>
        <w:ind w:left="3600" w:hanging="360"/>
      </w:pPr>
    </w:lvl>
    <w:lvl w:ilvl="5" w:tplc="39772535" w:tentative="1">
      <w:start w:val="1"/>
      <w:numFmt w:val="lowerRoman"/>
      <w:lvlText w:val="%6."/>
      <w:lvlJc w:val="right"/>
      <w:pPr>
        <w:ind w:left="4320" w:hanging="180"/>
      </w:pPr>
    </w:lvl>
    <w:lvl w:ilvl="6" w:tplc="39772535" w:tentative="1">
      <w:start w:val="1"/>
      <w:numFmt w:val="decimal"/>
      <w:lvlText w:val="%7."/>
      <w:lvlJc w:val="left"/>
      <w:pPr>
        <w:ind w:left="5040" w:hanging="360"/>
      </w:pPr>
    </w:lvl>
    <w:lvl w:ilvl="7" w:tplc="39772535" w:tentative="1">
      <w:start w:val="1"/>
      <w:numFmt w:val="lowerLetter"/>
      <w:lvlText w:val="%8."/>
      <w:lvlJc w:val="left"/>
      <w:pPr>
        <w:ind w:left="5760" w:hanging="360"/>
      </w:pPr>
    </w:lvl>
    <w:lvl w:ilvl="8" w:tplc="39772535" w:tentative="1">
      <w:start w:val="1"/>
      <w:numFmt w:val="lowerRoman"/>
      <w:lvlText w:val="%9."/>
      <w:lvlJc w:val="right"/>
      <w:pPr>
        <w:ind w:left="6480" w:hanging="180"/>
      </w:pPr>
    </w:lvl>
  </w:abstractNum>
  <w:abstractNum w:abstractNumId="77823672">
    <w:multiLevelType w:val="hybridMultilevel"/>
    <w:lvl w:ilvl="0" w:tplc="65102994">
      <w:start w:val="1"/>
      <w:numFmt w:val="decimal"/>
      <w:lvlText w:val="%1."/>
      <w:lvlJc w:val="left"/>
      <w:pPr>
        <w:ind w:left="720" w:hanging="360"/>
      </w:pPr>
    </w:lvl>
    <w:lvl w:ilvl="1" w:tplc="65102994" w:tentative="1">
      <w:start w:val="1"/>
      <w:numFmt w:val="lowerLetter"/>
      <w:lvlText w:val="%2."/>
      <w:lvlJc w:val="left"/>
      <w:pPr>
        <w:ind w:left="1440" w:hanging="360"/>
      </w:pPr>
    </w:lvl>
    <w:lvl w:ilvl="2" w:tplc="65102994" w:tentative="1">
      <w:start w:val="1"/>
      <w:numFmt w:val="lowerRoman"/>
      <w:lvlText w:val="%3."/>
      <w:lvlJc w:val="right"/>
      <w:pPr>
        <w:ind w:left="2160" w:hanging="180"/>
      </w:pPr>
    </w:lvl>
    <w:lvl w:ilvl="3" w:tplc="65102994" w:tentative="1">
      <w:start w:val="1"/>
      <w:numFmt w:val="decimal"/>
      <w:lvlText w:val="%4."/>
      <w:lvlJc w:val="left"/>
      <w:pPr>
        <w:ind w:left="2880" w:hanging="360"/>
      </w:pPr>
    </w:lvl>
    <w:lvl w:ilvl="4" w:tplc="65102994" w:tentative="1">
      <w:start w:val="1"/>
      <w:numFmt w:val="lowerLetter"/>
      <w:lvlText w:val="%5."/>
      <w:lvlJc w:val="left"/>
      <w:pPr>
        <w:ind w:left="3600" w:hanging="360"/>
      </w:pPr>
    </w:lvl>
    <w:lvl w:ilvl="5" w:tplc="65102994" w:tentative="1">
      <w:start w:val="1"/>
      <w:numFmt w:val="lowerRoman"/>
      <w:lvlText w:val="%6."/>
      <w:lvlJc w:val="right"/>
      <w:pPr>
        <w:ind w:left="4320" w:hanging="180"/>
      </w:pPr>
    </w:lvl>
    <w:lvl w:ilvl="6" w:tplc="65102994" w:tentative="1">
      <w:start w:val="1"/>
      <w:numFmt w:val="decimal"/>
      <w:lvlText w:val="%7."/>
      <w:lvlJc w:val="left"/>
      <w:pPr>
        <w:ind w:left="5040" w:hanging="360"/>
      </w:pPr>
    </w:lvl>
    <w:lvl w:ilvl="7" w:tplc="65102994" w:tentative="1">
      <w:start w:val="1"/>
      <w:numFmt w:val="lowerLetter"/>
      <w:lvlText w:val="%8."/>
      <w:lvlJc w:val="left"/>
      <w:pPr>
        <w:ind w:left="5760" w:hanging="360"/>
      </w:pPr>
    </w:lvl>
    <w:lvl w:ilvl="8" w:tplc="65102994" w:tentative="1">
      <w:start w:val="1"/>
      <w:numFmt w:val="lowerRoman"/>
      <w:lvlText w:val="%9."/>
      <w:lvlJc w:val="right"/>
      <w:pPr>
        <w:ind w:left="6480" w:hanging="180"/>
      </w:pPr>
    </w:lvl>
  </w:abstractNum>
  <w:abstractNum w:abstractNumId="77823671">
    <w:multiLevelType w:val="hybridMultilevel"/>
    <w:lvl w:ilvl="0" w:tplc="41730806">
      <w:start w:val="1"/>
      <w:numFmt w:val="decimal"/>
      <w:lvlText w:val="%1."/>
      <w:lvlJc w:val="left"/>
      <w:pPr>
        <w:ind w:left="720" w:hanging="360"/>
      </w:pPr>
    </w:lvl>
    <w:lvl w:ilvl="1" w:tplc="41730806" w:tentative="1">
      <w:start w:val="1"/>
      <w:numFmt w:val="lowerLetter"/>
      <w:lvlText w:val="%2."/>
      <w:lvlJc w:val="left"/>
      <w:pPr>
        <w:ind w:left="1440" w:hanging="360"/>
      </w:pPr>
    </w:lvl>
    <w:lvl w:ilvl="2" w:tplc="41730806" w:tentative="1">
      <w:start w:val="1"/>
      <w:numFmt w:val="lowerRoman"/>
      <w:lvlText w:val="%3."/>
      <w:lvlJc w:val="right"/>
      <w:pPr>
        <w:ind w:left="2160" w:hanging="180"/>
      </w:pPr>
    </w:lvl>
    <w:lvl w:ilvl="3" w:tplc="41730806" w:tentative="1">
      <w:start w:val="1"/>
      <w:numFmt w:val="decimal"/>
      <w:lvlText w:val="%4."/>
      <w:lvlJc w:val="left"/>
      <w:pPr>
        <w:ind w:left="2880" w:hanging="360"/>
      </w:pPr>
    </w:lvl>
    <w:lvl w:ilvl="4" w:tplc="41730806" w:tentative="1">
      <w:start w:val="1"/>
      <w:numFmt w:val="lowerLetter"/>
      <w:lvlText w:val="%5."/>
      <w:lvlJc w:val="left"/>
      <w:pPr>
        <w:ind w:left="3600" w:hanging="360"/>
      </w:pPr>
    </w:lvl>
    <w:lvl w:ilvl="5" w:tplc="41730806" w:tentative="1">
      <w:start w:val="1"/>
      <w:numFmt w:val="lowerRoman"/>
      <w:lvlText w:val="%6."/>
      <w:lvlJc w:val="right"/>
      <w:pPr>
        <w:ind w:left="4320" w:hanging="180"/>
      </w:pPr>
    </w:lvl>
    <w:lvl w:ilvl="6" w:tplc="41730806" w:tentative="1">
      <w:start w:val="1"/>
      <w:numFmt w:val="decimal"/>
      <w:lvlText w:val="%7."/>
      <w:lvlJc w:val="left"/>
      <w:pPr>
        <w:ind w:left="5040" w:hanging="360"/>
      </w:pPr>
    </w:lvl>
    <w:lvl w:ilvl="7" w:tplc="41730806" w:tentative="1">
      <w:start w:val="1"/>
      <w:numFmt w:val="lowerLetter"/>
      <w:lvlText w:val="%8."/>
      <w:lvlJc w:val="left"/>
      <w:pPr>
        <w:ind w:left="5760" w:hanging="360"/>
      </w:pPr>
    </w:lvl>
    <w:lvl w:ilvl="8" w:tplc="41730806" w:tentative="1">
      <w:start w:val="1"/>
      <w:numFmt w:val="lowerRoman"/>
      <w:lvlText w:val="%9."/>
      <w:lvlJc w:val="right"/>
      <w:pPr>
        <w:ind w:left="6480" w:hanging="180"/>
      </w:pPr>
    </w:lvl>
  </w:abstractNum>
  <w:abstractNum w:abstractNumId="77823670">
    <w:multiLevelType w:val="hybridMultilevel"/>
    <w:lvl w:ilvl="0" w:tplc="486475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7823670">
    <w:abstractNumId w:val="77823670"/>
  </w:num>
  <w:num w:numId="77823671">
    <w:abstractNumId w:val="77823671"/>
  </w:num>
  <w:num w:numId="77823672">
    <w:abstractNumId w:val="77823672"/>
  </w:num>
  <w:num w:numId="77823673">
    <w:abstractNumId w:val="77823673"/>
  </w:num>
  <w:num w:numId="77823674">
    <w:abstractNumId w:val="77823674"/>
  </w:num>
  <w:num w:numId="77823675">
    <w:abstractNumId w:val="77823675"/>
  </w:num>
  <w:num w:numId="77823676">
    <w:abstractNumId w:val="77823676"/>
  </w:num>
  <w:num w:numId="77823677">
    <w:abstractNumId w:val="77823677"/>
  </w:num>
  <w:num w:numId="77823678">
    <w:abstractNumId w:val="77823678"/>
  </w:num>
  <w:num w:numId="77823679">
    <w:abstractNumId w:val="77823679"/>
  </w:num>
  <w:num w:numId="77823680">
    <w:abstractNumId w:val="77823680"/>
  </w:num>
  <w:num w:numId="77823681">
    <w:abstractNumId w:val="77823681"/>
  </w:num>
  <w:num w:numId="77823682">
    <w:abstractNumId w:val="77823682"/>
  </w:num>
  <w:num w:numId="77823683">
    <w:abstractNumId w:val="77823683"/>
  </w:num>
  <w:num w:numId="77823684">
    <w:abstractNumId w:val="77823684"/>
  </w:num>
  <w:num w:numId="77823685">
    <w:abstractNumId w:val="77823685"/>
  </w:num>
  <w:num w:numId="77823686">
    <w:abstractNumId w:val="77823686"/>
  </w:num>
  <w:num w:numId="77823687">
    <w:abstractNumId w:val="77823687"/>
  </w:num>
  <w:num w:numId="77823688">
    <w:abstractNumId w:val="77823688"/>
  </w:num>
  <w:num w:numId="77823689">
    <w:abstractNumId w:val="77823689"/>
  </w:num>
  <w:num w:numId="77823690">
    <w:abstractNumId w:val="77823690"/>
  </w:num>
  <w:num w:numId="77823691">
    <w:abstractNumId w:val="77823691"/>
  </w:num>
  <w:num w:numId="77823692">
    <w:abstractNumId w:val="77823692"/>
  </w:num>
  <w:num w:numId="77823693">
    <w:abstractNumId w:val="77823693"/>
  </w:num>
  <w:num w:numId="77823694">
    <w:abstractNumId w:val="77823694"/>
  </w:num>
  <w:num w:numId="77823695">
    <w:abstractNumId w:val="77823695"/>
  </w:num>
  <w:num w:numId="77823696">
    <w:abstractNumId w:val="778236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1949934" Type="http://schemas.openxmlformats.org/officeDocument/2006/relationships/comments" Target="comments.xml"/><Relationship Id="rId47870118" Type="http://schemas.openxmlformats.org/officeDocument/2006/relationships/image" Target="media/imgrId47870118.jpg"/><Relationship Id="rId82155e6a40f748e8d" Type="http://schemas.openxmlformats.org/officeDocument/2006/relationships/hyperlink" Target="http://www.kohlerengines.com/home.htm" TargetMode="External"/><Relationship Id="rId20285e6a40f748eab" Type="http://schemas.openxmlformats.org/officeDocument/2006/relationships/hyperlink" Target="http://dealers.kohlerpower.it/" TargetMode="External"/><Relationship Id="rId84615e6a40f748ee2" Type="http://schemas.openxmlformats.org/officeDocument/2006/relationships/hyperlink" Target="http://www.kohlerengines.com/home.htm" TargetMode="External"/><Relationship Id="rId94445e6a40fba82c0" Type="http://schemas.openxmlformats.org/officeDocument/2006/relationships/hyperlink" Target="https://iservice.lombardini.it/jsp/Template2/manuale.jsp?id=71&amp;parent=962" TargetMode="External"/><Relationship Id="rId39985e6a40fba82dd" Type="http://schemas.openxmlformats.org/officeDocument/2006/relationships/hyperlink" Target="https://iservice.lombardini.it/jsp/Template2/manuale.jsp?id=70&amp;parent=962" TargetMode="External"/><Relationship Id="rId13215e6a40fbba519" Type="http://schemas.openxmlformats.org/officeDocument/2006/relationships/hyperlink" Target="https://iservice.lombardini.it/jsp/Template2/manuale.jsp?id=86&amp;parent=962" TargetMode="External"/><Relationship Id="rId80395e6a40fbba57d" Type="http://schemas.openxmlformats.org/officeDocument/2006/relationships/hyperlink" Target="https://iservice.lombardini.it/jsp/Template2/manuale.jsp?id=89&amp;parent=962" TargetMode="External"/><Relationship Id="rId71795e6a40fbe4dfc" Type="http://schemas.openxmlformats.org/officeDocument/2006/relationships/hyperlink" Target="https://iservice.lombardini.it/jsp/Template2/manuale.jsp?id=60&amp;parent=962" TargetMode="External"/><Relationship Id="rId32365e6a40fc03694" Type="http://schemas.openxmlformats.org/officeDocument/2006/relationships/hyperlink" Target="https://iservice.lombardini.it/jsp/Template2/manuale.jsp?id=56&amp;parent=962" TargetMode="External"/><Relationship Id="rId33465e6a40fc03773" Type="http://schemas.openxmlformats.org/officeDocument/2006/relationships/hyperlink" Target="https://iservice.lombardini.it/jsp/Template2/manuale.jsp?id=86&amp;parent=1034" TargetMode="External"/><Relationship Id="rId45115e6a40fc16037" Type="http://schemas.openxmlformats.org/officeDocument/2006/relationships/hyperlink" Target="https://iservice.lombardini.it/jsp/Template2/manuale.jsp?id=55&amp;parent=962" TargetMode="External"/><Relationship Id="rId44535e6a40fc16078" Type="http://schemas.openxmlformats.org/officeDocument/2006/relationships/hyperlink" Target="https://iservice.lombardini.it/jsp/Template2/manuale.jsp?id=60&amp;parent=962" TargetMode="External"/><Relationship Id="rId65875e6a40fc16432" Type="http://schemas.openxmlformats.org/officeDocument/2006/relationships/hyperlink" Target="https://iservice.lombardini.it/jsp/Template2/manuale.jsp?id=53&amp;parent=962" TargetMode="External"/><Relationship Id="rId83385e6a40fc1644d" Type="http://schemas.openxmlformats.org/officeDocument/2006/relationships/hyperlink" Target="https://iservice.lombardini.it/jsp/Template2/manuale.jsp?id=55&amp;parent=962" TargetMode="External"/><Relationship Id="rId39225e6a40fc40778" Type="http://schemas.openxmlformats.org/officeDocument/2006/relationships/hyperlink" Target="https://www.youtube.com/embed/cVpoy_m253A?rel=0" TargetMode="External"/><Relationship Id="rId74865e6a40fc51808" Type="http://schemas.openxmlformats.org/officeDocument/2006/relationships/hyperlink" Target="https://iservice.lombardini.it/jsp/Template2/manuale.jsp?id=60&amp;parent=962" TargetMode="External"/><Relationship Id="rId32685e6a40fcb31c1" Type="http://schemas.openxmlformats.org/officeDocument/2006/relationships/hyperlink" Target="https://www.youtube.com/embed/S79xPhTZMps?rel=0" TargetMode="External"/><Relationship Id="rId93335e6a40fcb35be" Type="http://schemas.openxmlformats.org/officeDocument/2006/relationships/hyperlink" Target="https://iservice.lombardini.it/jsp/Template4/manuale.jsp?id=2664&amp;parent=962" TargetMode="External"/><Relationship Id="rId42565e6a40fd01e08" Type="http://schemas.openxmlformats.org/officeDocument/2006/relationships/hyperlink" Target="https://iservice.lombardini.it/jsp/Template2/manuale.jsp?id=41&amp;parent=962" TargetMode="External"/><Relationship Id="rId99355e6a40fd20c74" Type="http://schemas.openxmlformats.org/officeDocument/2006/relationships/hyperlink" Target="https://iservice.lombardini.it/jsp/Template2/manuale.jsp?id=60&amp;parent=962" TargetMode="External"/><Relationship Id="rId48795e6a40fd3502b" Type="http://schemas.openxmlformats.org/officeDocument/2006/relationships/hyperlink" Target="https://iservice.lombardini.it/jsp/Template2/manuale.jsp?id=59&amp;parent=962" TargetMode="External"/><Relationship Id="rId29695e6a40fd35910" Type="http://schemas.openxmlformats.org/officeDocument/2006/relationships/hyperlink" Target="https://iservice.lombardini.it/jsp/Template2/manuale.jsp?id=42&amp;parent=962" TargetMode="External"/><Relationship Id="rId19505e6a40fd35b71" Type="http://schemas.openxmlformats.org/officeDocument/2006/relationships/hyperlink" Target="https://iservice.lombardini.it/jsp/Template2/manuale.jsp?id=75&amp;parent=962" TargetMode="External"/><Relationship Id="rId87045e6a40fd35dd1" Type="http://schemas.openxmlformats.org/officeDocument/2006/relationships/hyperlink" Target="https://iservice.lombardini.it/jsp/Template2/manuale.jsp?id=44&amp;parent=962" TargetMode="External"/><Relationship Id="rId49345e6a40fd3603a" Type="http://schemas.openxmlformats.org/officeDocument/2006/relationships/hyperlink" Target="https://iservice.lombardini.it/jsp/Template2/manuale.jsp?id=73&amp;parent=962" TargetMode="External"/><Relationship Id="rId24835e6a40fd4ba92" Type="http://schemas.openxmlformats.org/officeDocument/2006/relationships/hyperlink" Target="https://iservice.lombardini.it/jsp/Template2/manuale.jsp?id=76&amp;parent=962" TargetMode="External"/><Relationship Id="rId68975e6a40fd4c06b" Type="http://schemas.openxmlformats.org/officeDocument/2006/relationships/hyperlink" Target="https://iservice.lombardini.it/jsp/Template2/manuale.jsp?id=77&amp;parent=962" TargetMode="External"/><Relationship Id="rId65595e6a40fd4c638" Type="http://schemas.openxmlformats.org/officeDocument/2006/relationships/hyperlink" Target="https://iservice.lombardini.it/jsp/Template2/manuale.jsp?id=74&amp;parent=962" TargetMode="External"/><Relationship Id="rId40875e6a40fd4e76c" Type="http://schemas.openxmlformats.org/officeDocument/2006/relationships/hyperlink" Target="https://iservice.lombardini.it/jsp/Template2/manuale.jsp?id=87&amp;parent=962" TargetMode="External"/><Relationship Id="rId46845e6a40fd4fa86" Type="http://schemas.openxmlformats.org/officeDocument/2006/relationships/hyperlink" Target="https://iservice.lombardini.it/jsp/Template4/manuale.jsp?id=2669&amp;parent=1034" TargetMode="External"/><Relationship Id="rId32775e6a40fd50328" Type="http://schemas.openxmlformats.org/officeDocument/2006/relationships/hyperlink" Target="https://iservice.lombardini.it/jsp/Template2/manuale.jsp?id=83&amp;parent=962" TargetMode="External"/><Relationship Id="rId90595e6a40fd5034c" Type="http://schemas.openxmlformats.org/officeDocument/2006/relationships/hyperlink" Target="https://iservice.lombardini.it/jsp/Template2/manuale.jsp?id=84&amp;parent=962" TargetMode="External"/><Relationship Id="rId87445e6a40fd50369" Type="http://schemas.openxmlformats.org/officeDocument/2006/relationships/hyperlink" Target="https://iservice.lombardini.it/jsp/Template2/manuale.jsp?id=85&amp;parent=962" TargetMode="External"/><Relationship Id="rId30825e6a40fd5105d" Type="http://schemas.openxmlformats.org/officeDocument/2006/relationships/hyperlink" Target="https://iservice.lombardini.it/jsp/Template2/manuale.jsp?id=86&amp;parent=962" TargetMode="External"/><Relationship Id="rId20505e6a40fd5194a" Type="http://schemas.openxmlformats.org/officeDocument/2006/relationships/hyperlink" Target="https://iservice.lombardini.it/jsp/Template4/manuale.jsp?id=2664&amp;parent=1034" TargetMode="External"/><Relationship Id="rId32435e6a40fd62f51" Type="http://schemas.openxmlformats.org/officeDocument/2006/relationships/hyperlink" Target="https://iservice.lombardini.it/jsp/Template2/manuale.jsp?id=60&amp;parent=962" TargetMode="External"/><Relationship Id="rId23125e6a40fd9f7dd" Type="http://schemas.openxmlformats.org/officeDocument/2006/relationships/hyperlink" Target="https://iservice.lombardini.it/jsp/Template2/manuale.jsp?id=60&amp;parent=962" TargetMode="External"/><Relationship Id="rId60445e6a40fdc59b0" Type="http://schemas.openxmlformats.org/officeDocument/2006/relationships/hyperlink" Target="https://iservice.lombardini.it/jsp/Template2/manuale.jsp?id=60&amp;parent=962" TargetMode="External"/><Relationship Id="rId26595e6a40fe02ce8" Type="http://schemas.openxmlformats.org/officeDocument/2006/relationships/hyperlink" Target="https://iservice.lombardini.it/jsp/Template2/manuale.jsp?id=59&amp;parent=962" TargetMode="External"/><Relationship Id="rId93165e6a40fe152c0" Type="http://schemas.openxmlformats.org/officeDocument/2006/relationships/hyperlink" Target="https://iservice.lombardini.it/jsp/Template2/manuale.jsp?id=60&amp;parent=962" TargetMode="External"/><Relationship Id="rId28925e6a40fe5475b" Type="http://schemas.openxmlformats.org/officeDocument/2006/relationships/hyperlink" Target="https://iservice.lombardini.it/jsp/Template2/manuale.jsp?id=59&amp;parent=962" TargetMode="External"/><Relationship Id="rId85175e6a40fe69822" Type="http://schemas.openxmlformats.org/officeDocument/2006/relationships/hyperlink" Target="https://iservice.lombardini.it/jsp/Template2/manuale.jsp?id=60&amp;parent=962" TargetMode="External"/><Relationship Id="rId61825e6a40fea05a2" Type="http://schemas.openxmlformats.org/officeDocument/2006/relationships/hyperlink" Target="https://iservice.lombardini.it/jsp/Template2/manuale.jsp?id=60&amp;parent=962" TargetMode="External"/><Relationship Id="rId77585e6a40feb0c2c" Type="http://schemas.openxmlformats.org/officeDocument/2006/relationships/hyperlink" Target="https://iservice.lombardini.it/jsp/Template2/manuale.jsp?id=59&amp;parent=962" TargetMode="External"/><Relationship Id="rId58175e6a40febfbca" Type="http://schemas.openxmlformats.org/officeDocument/2006/relationships/hyperlink" Target="https://iservice.lombardini.it/jsp/Template2/manuale.jsp?id=70&amp;parent=962" TargetMode="External"/><Relationship Id="rId64955e6a40ff1d2d5" Type="http://schemas.openxmlformats.org/officeDocument/2006/relationships/hyperlink" Target="https://iservice.lombardini.it/jsp/Template2/manuale.jsp?id=59&amp;parent=962" TargetMode="External"/><Relationship Id="rId74685e6a40ff62bb1" Type="http://schemas.openxmlformats.org/officeDocument/2006/relationships/hyperlink" Target="https://iservice.lombardini.it/jsp/Template2/manuale.jsp?id=60&amp;parent=962" TargetMode="External"/><Relationship Id="rId86095e6a40ff7d43c" Type="http://schemas.openxmlformats.org/officeDocument/2006/relationships/hyperlink" Target="https://iservice.lombardini.it/jsp/Template2/manuale.jsp?id=59&amp;parent=962" TargetMode="External"/><Relationship Id="rId19105e6a40ffbda1b" Type="http://schemas.openxmlformats.org/officeDocument/2006/relationships/hyperlink" Target="https://iservice.lombardini.it/jsp/Template2/manuale.jsp?id=60&amp;parent=962" TargetMode="External"/><Relationship Id="rId44895e6a40ffd51fd" Type="http://schemas.openxmlformats.org/officeDocument/2006/relationships/hyperlink" Target="https://iservice.lombardini.it/jsp/Template2/manuale.jsp?id=59&amp;parent=962" TargetMode="External"/><Relationship Id="rId22465e6a410008f1f" Type="http://schemas.openxmlformats.org/officeDocument/2006/relationships/hyperlink" Target="https://iservice.lombardini.it/jsp/Template2/manuale.jsp?id=80&amp;parent=962" TargetMode="External"/><Relationship Id="rId51605e6a410008fb2" Type="http://schemas.openxmlformats.org/officeDocument/2006/relationships/hyperlink" Target="https://iservice.lombardini.it/jsp/Template2/manuale.jsp?id=81&amp;parent=962" TargetMode="External"/><Relationship Id="rId75215e6a41000a295" Type="http://schemas.openxmlformats.org/officeDocument/2006/relationships/hyperlink" Target="https://iservice.lombardini.it/jsp/Template2/manuale.jsp?id=83&amp;parent=962" TargetMode="External"/><Relationship Id="rId84285e6a41000a84c" Type="http://schemas.openxmlformats.org/officeDocument/2006/relationships/hyperlink" Target="https://iservice.lombardini.it/jsp/Template2/manuale.jsp?id=83&amp;parent=962" TargetMode="External"/><Relationship Id="rId12535e6a410020586" Type="http://schemas.openxmlformats.org/officeDocument/2006/relationships/hyperlink" Target="https://iservice.lombardini.it/jsp/Template2/manuale.jsp?id=41&amp;parent=962" TargetMode="External"/><Relationship Id="rId72385e6a4100205e8" Type="http://schemas.openxmlformats.org/officeDocument/2006/relationships/hyperlink" Target="https://iservice.lombardini.it/jsp/Template2/manuale.jsp?id=71&amp;parent=962" TargetMode="External"/><Relationship Id="rId89275e6a41002064b" Type="http://schemas.openxmlformats.org/officeDocument/2006/relationships/hyperlink" Target="https://iservice.lombardini.it/jsp/Template2/manuale.jsp?id=70&amp;parent=962" TargetMode="External"/><Relationship Id="rId29285e6a41004dc88" Type="http://schemas.openxmlformats.org/officeDocument/2006/relationships/hyperlink" Target="https://iservice.lombardini.it/jsp/Template2/manuale.jsp?id=60&amp;parent=962" TargetMode="External"/><Relationship Id="rId68855e6a41004dcdc" Type="http://schemas.openxmlformats.org/officeDocument/2006/relationships/hyperlink" Target="https://iservice.lombardini.it/jsp/Template2/manuale.jsp?id=84&amp;parent=962" TargetMode="External"/><Relationship Id="rId41005e6a41004de33" Type="http://schemas.openxmlformats.org/officeDocument/2006/relationships/hyperlink" Target="https://iservice.lombardini.it/jsp/Template2/manuale.jsp?id=88&amp;parent=962" TargetMode="External"/><Relationship Id="rId10295e6a41004df03" Type="http://schemas.openxmlformats.org/officeDocument/2006/relationships/hyperlink" Target="https://iservice.lombardini.it/jsp/Template2/manuale.jsp?id=84&amp;parent=962" TargetMode="External"/><Relationship Id="rId63975e6a41004df35" Type="http://schemas.openxmlformats.org/officeDocument/2006/relationships/hyperlink" Target="https://iservice.lombardini.it/jsp/Template2/manuale.jsp?id=53&amp;parent=962" TargetMode="External"/><Relationship Id="rId24145e6a41004df50" Type="http://schemas.openxmlformats.org/officeDocument/2006/relationships/hyperlink" Target="https://iservice.lombardini.it/jsp/Template2/manuale.jsp?id=55&amp;parent=962" TargetMode="External"/><Relationship Id="rId77115e6a4100bcf8a" Type="http://schemas.openxmlformats.org/officeDocument/2006/relationships/hyperlink" Target="https://www.youtube.com/embed/IBL-IEYm16U?rel=0" TargetMode="External"/><Relationship Id="rId78385e6a4100d0d24" Type="http://schemas.openxmlformats.org/officeDocument/2006/relationships/hyperlink" Target="https://iservice.lombardini.it/jsp/Template2/manuale.jsp?id=60&amp;parent=962" TargetMode="External"/><Relationship Id="rId88125e6a4100e46cd" Type="http://schemas.openxmlformats.org/officeDocument/2006/relationships/hyperlink" Target="https://iservice.lombardini.it/jsp/Template2/manuale.jsp?id=88&amp;parent=962" TargetMode="External"/><Relationship Id="rId57545e6a41013254f" Type="http://schemas.openxmlformats.org/officeDocument/2006/relationships/hyperlink" Target="https://www.youtube.com/embed/jr0sXe8Cdro?rel=0" TargetMode="External"/><Relationship Id="rId40735e6a410143ff7" Type="http://schemas.openxmlformats.org/officeDocument/2006/relationships/hyperlink" Target="https://iservice.lombardini.it/jsp/Template2/manuale.jsp?id=60&amp;parent=962" TargetMode="External"/><Relationship Id="rId74655e6a410167853" Type="http://schemas.openxmlformats.org/officeDocument/2006/relationships/hyperlink" Target="https://iservice.lombardini.it/jsp/Template2/manuale.jsp?id=60&amp;parent=962" TargetMode="External"/><Relationship Id="rId21665e6a410177632" Type="http://schemas.openxmlformats.org/officeDocument/2006/relationships/hyperlink" Target="https://iservice.lombardini.it/jsp/Template2/manuale.jsp?id=88&amp;parent=962" TargetMode="External"/><Relationship Id="rId27475e6a4101b15fe" Type="http://schemas.openxmlformats.org/officeDocument/2006/relationships/hyperlink" Target="https://www.youtube.com/embed/MXs9IUimUi4?rel=0" TargetMode="External"/><Relationship Id="rId91485e6a4101c4102" Type="http://schemas.openxmlformats.org/officeDocument/2006/relationships/hyperlink" Target="https://iservice.lombardini.it/jsp/Template2/manuale.jsp?id=60&amp;parent=962" TargetMode="External"/><Relationship Id="rId44165e6a4101dc317" Type="http://schemas.openxmlformats.org/officeDocument/2006/relationships/hyperlink" Target="https://iservice.lombardini.it/jsp/Template2/manuale.jsp?id=69&amp;parent=962" TargetMode="External"/><Relationship Id="rId32705e6a4101dc7f0" Type="http://schemas.openxmlformats.org/officeDocument/2006/relationships/hyperlink" Target="https://iservice.lombardini.it/jsp/Template2/manuale.jsp?id=86&amp;parent=962" TargetMode="External"/><Relationship Id="rId37965e6a4101dcc91" Type="http://schemas.openxmlformats.org/officeDocument/2006/relationships/hyperlink" Target="https://iservice.lombardini.it/jsp/Template2/manuale.jsp?id=87&amp;parent=962" TargetMode="External"/><Relationship Id="rId31275e6a4101de922" Type="http://schemas.openxmlformats.org/officeDocument/2006/relationships/hyperlink" Target="https://iservice.lombardini.it/jsp/Template2/manuale.jsp?id=56&amp;parent=962" TargetMode="External"/><Relationship Id="rId49755e6a4101dee32" Type="http://schemas.openxmlformats.org/officeDocument/2006/relationships/hyperlink" Target="https://iservice.lombardini.it/jsp/Template2/manuale.jsp?id=87&amp;parent=962" TargetMode="External"/><Relationship Id="rId29765e6a4101df0c9" Type="http://schemas.openxmlformats.org/officeDocument/2006/relationships/hyperlink" Target="https://iservice.lombardini.it/jsp/Template2/manuale.jsp?id=87&amp;parent=962" TargetMode="External"/><Relationship Id="rId60555e6a4101df5f2" Type="http://schemas.openxmlformats.org/officeDocument/2006/relationships/hyperlink" Target="https://iservice.lombardini.it/jsp/Template2/manuale.jsp?id=87&amp;parent=962" TargetMode="External"/><Relationship Id="rId62045e6a4101dff99" Type="http://schemas.openxmlformats.org/officeDocument/2006/relationships/hyperlink" Target="https://iservice.lombardini.it/jsp/Template2/manuale.jsp?id=86&amp;parent=962" TargetMode="External"/><Relationship Id="rId30595e6a4101e0489" Type="http://schemas.openxmlformats.org/officeDocument/2006/relationships/hyperlink" Target="https://iservice.lombardini.it/jsp/Template2/manuale.jsp?id=70&amp;parent=962" TargetMode="External"/><Relationship Id="rId73595e6a4101e321f" Type="http://schemas.openxmlformats.org/officeDocument/2006/relationships/hyperlink" Target="http://dealers.kohlerpower.it/" TargetMode="External"/><Relationship Id="rId16025e6a4101e3287" Type="http://schemas.openxmlformats.org/officeDocument/2006/relationships/hyperlink" Target="http://dealers.kohlerpower.it/" TargetMode="External"/><Relationship Id="rId46485e6a4101e32ce" Type="http://schemas.openxmlformats.org/officeDocument/2006/relationships/hyperlink" Target="http://dealers.kohlerpower.it/" TargetMode="External"/><Relationship Id="rId70285e6a4101e330e" Type="http://schemas.openxmlformats.org/officeDocument/2006/relationships/hyperlink" Target="http://dealers.kohlerpower.it/" TargetMode="External"/><Relationship Id="rId27395e6a40f7715f3" Type="http://schemas.openxmlformats.org/officeDocument/2006/relationships/image" Target="media/imgrId27395e6a40f7715f3.jpg"/><Relationship Id="rId50845e6a40f78c2d2" Type="http://schemas.openxmlformats.org/officeDocument/2006/relationships/image" Target="media/imgrId50845e6a40f78c2d2.jpg"/><Relationship Id="rId13195e6a40f7a035b" Type="http://schemas.openxmlformats.org/officeDocument/2006/relationships/image" Target="media/imgrId13195e6a40f7a035b.jpg"/><Relationship Id="rId74955e6a40f7b2539" Type="http://schemas.openxmlformats.org/officeDocument/2006/relationships/image" Target="media/imgrId74955e6a40f7b2539.jpg"/><Relationship Id="rId12275e6a40f7cf0db" Type="http://schemas.openxmlformats.org/officeDocument/2006/relationships/image" Target="media/imgrId12275e6a40f7cf0db.jpg"/><Relationship Id="rId57405e6a40f7e81e3" Type="http://schemas.openxmlformats.org/officeDocument/2006/relationships/image" Target="media/imgrId57405e6a40f7e81e3.jpg"/><Relationship Id="rId55105e6a40f80f91f" Type="http://schemas.openxmlformats.org/officeDocument/2006/relationships/image" Target="media/imgrId55105e6a40f80f91f.jpg"/><Relationship Id="rId93225e6a40f85f98c" Type="http://schemas.openxmlformats.org/officeDocument/2006/relationships/image" Target="media/imgrId93225e6a40f85f98c.jpg"/><Relationship Id="rId65925e6a40f8826f4" Type="http://schemas.openxmlformats.org/officeDocument/2006/relationships/image" Target="media/imgrId65925e6a40f8826f4.jpg"/><Relationship Id="rId79475e6a40f89d989" Type="http://schemas.openxmlformats.org/officeDocument/2006/relationships/image" Target="media/imgrId79475e6a40f89d989.jpg"/><Relationship Id="rId54485e6a40f8b1155" Type="http://schemas.openxmlformats.org/officeDocument/2006/relationships/image" Target="media/imgrId54485e6a40f8b1155.jpg"/><Relationship Id="rId48795e6a40f8be85b" Type="http://schemas.openxmlformats.org/officeDocument/2006/relationships/image" Target="media/imgrId48795e6a40f8be85b.jpg"/><Relationship Id="rId83295e6a40f8d4574" Type="http://schemas.openxmlformats.org/officeDocument/2006/relationships/image" Target="media/imgrId83295e6a40f8d4574.jpg"/><Relationship Id="rId16965e6a40f8e6539" Type="http://schemas.openxmlformats.org/officeDocument/2006/relationships/image" Target="media/imgrId16965e6a40f8e6539.jpg"/><Relationship Id="rId57225e6a40f9081ea" Type="http://schemas.openxmlformats.org/officeDocument/2006/relationships/image" Target="media/imgrId57225e6a40f9081ea.png"/><Relationship Id="rId67225e6a40f91b277" Type="http://schemas.openxmlformats.org/officeDocument/2006/relationships/image" Target="media/imgrId67225e6a40f91b277.jpg"/><Relationship Id="rId64965e6a40f9304be" Type="http://schemas.openxmlformats.org/officeDocument/2006/relationships/image" Target="media/imgrId64965e6a40f9304be.jpg"/><Relationship Id="rId80695e6a40f943d27" Type="http://schemas.openxmlformats.org/officeDocument/2006/relationships/image" Target="media/imgrId80695e6a40f943d27.jpg"/><Relationship Id="rId39585e6a40f956d7c" Type="http://schemas.openxmlformats.org/officeDocument/2006/relationships/image" Target="media/imgrId39585e6a40f956d7c.jpg"/><Relationship Id="rId92695e6a40f966634" Type="http://schemas.openxmlformats.org/officeDocument/2006/relationships/image" Target="media/imgrId92695e6a40f966634.jpg"/><Relationship Id="rId34795e6a40f97bd5e" Type="http://schemas.openxmlformats.org/officeDocument/2006/relationships/image" Target="media/imgrId34795e6a40f97bd5e.jpg"/><Relationship Id="rId92425e6a40f98a1f8" Type="http://schemas.openxmlformats.org/officeDocument/2006/relationships/image" Target="media/imgrId92425e6a40f98a1f8.jpg"/><Relationship Id="rId58565e6a40f99c6a0" Type="http://schemas.openxmlformats.org/officeDocument/2006/relationships/image" Target="media/imgrId58565e6a40f99c6a0.jpg"/><Relationship Id="rId59395e6a40f9b020f" Type="http://schemas.openxmlformats.org/officeDocument/2006/relationships/image" Target="media/imgrId59395e6a40f9b020f.png"/><Relationship Id="rId91065e6a40f9c35b3" Type="http://schemas.openxmlformats.org/officeDocument/2006/relationships/image" Target="media/imgrId91065e6a40f9c35b3.png"/><Relationship Id="rId48735e6a40f9d4a7f" Type="http://schemas.openxmlformats.org/officeDocument/2006/relationships/image" Target="media/imgrId48735e6a40f9d4a7f.png"/><Relationship Id="rId31735e6a40f9e7e52" Type="http://schemas.openxmlformats.org/officeDocument/2006/relationships/image" Target="media/imgrId31735e6a40f9e7e52.jpg"/><Relationship Id="rId34535e6a40fa068e9" Type="http://schemas.openxmlformats.org/officeDocument/2006/relationships/image" Target="media/imgrId34535e6a40fa068e9.jpg"/><Relationship Id="rId21035e6a40fa19fe6" Type="http://schemas.openxmlformats.org/officeDocument/2006/relationships/image" Target="media/imgrId21035e6a40fa19fe6.jpg"/><Relationship Id="rId91105e6a40fa29e89" Type="http://schemas.openxmlformats.org/officeDocument/2006/relationships/image" Target="media/imgrId91105e6a40fa29e89.jpg"/><Relationship Id="rId73435e6a40fa3cfbb" Type="http://schemas.openxmlformats.org/officeDocument/2006/relationships/image" Target="media/imgrId73435e6a40fa3cfbb.jpg"/><Relationship Id="rId53235e6a40fa4f37e" Type="http://schemas.openxmlformats.org/officeDocument/2006/relationships/image" Target="media/imgrId53235e6a40fa4f37e.jpg"/><Relationship Id="rId48785e6a40fa63226" Type="http://schemas.openxmlformats.org/officeDocument/2006/relationships/image" Target="media/imgrId48785e6a40fa63226.jpg"/><Relationship Id="rId57365e6a40fa73a1e" Type="http://schemas.openxmlformats.org/officeDocument/2006/relationships/image" Target="media/imgrId57365e6a40fa73a1e.jpg"/><Relationship Id="rId99235e6a40fa896ca" Type="http://schemas.openxmlformats.org/officeDocument/2006/relationships/image" Target="media/imgrId99235e6a40fa896ca.jpg"/><Relationship Id="rId80265e6a40fa976cc" Type="http://schemas.openxmlformats.org/officeDocument/2006/relationships/image" Target="media/imgrId80265e6a40fa976cc.jpg"/><Relationship Id="rId76175e6a40faab643" Type="http://schemas.openxmlformats.org/officeDocument/2006/relationships/image" Target="media/imgrId76175e6a40faab643.jpg"/><Relationship Id="rId46345e6a40fabe109" Type="http://schemas.openxmlformats.org/officeDocument/2006/relationships/image" Target="media/imgrId46345e6a40fabe109.jpg"/><Relationship Id="rId74035e6a40fad145f" Type="http://schemas.openxmlformats.org/officeDocument/2006/relationships/image" Target="media/imgrId74035e6a40fad145f.jpg"/><Relationship Id="rId50245e6a40fae611b" Type="http://schemas.openxmlformats.org/officeDocument/2006/relationships/image" Target="media/imgrId50245e6a40fae611b.jpg"/><Relationship Id="rId84895e6a40fb03b12" Type="http://schemas.openxmlformats.org/officeDocument/2006/relationships/image" Target="media/imgrId84895e6a40fb03b12.jpg"/><Relationship Id="rId66525e6a40fb12274" Type="http://schemas.openxmlformats.org/officeDocument/2006/relationships/image" Target="media/imgrId66525e6a40fb12274.jpg"/><Relationship Id="rId57945e6a40fb24a17" Type="http://schemas.openxmlformats.org/officeDocument/2006/relationships/image" Target="media/imgrId57945e6a40fb24a17.jpg"/><Relationship Id="rId84685e6a40fb34fbb" Type="http://schemas.openxmlformats.org/officeDocument/2006/relationships/image" Target="media/imgrId84685e6a40fb34fbb.jpg"/><Relationship Id="rId43725e6a40fb47ccf" Type="http://schemas.openxmlformats.org/officeDocument/2006/relationships/image" Target="media/imgrId43725e6a40fb47ccf.jpg"/><Relationship Id="rId36815e6a40fb5728f" Type="http://schemas.openxmlformats.org/officeDocument/2006/relationships/image" Target="media/imgrId36815e6a40fb5728f.jpg"/><Relationship Id="rId15285e6a40fb69b4f" Type="http://schemas.openxmlformats.org/officeDocument/2006/relationships/image" Target="media/imgrId15285e6a40fb69b4f.jpg"/><Relationship Id="rId57415e6a40fb7996a" Type="http://schemas.openxmlformats.org/officeDocument/2006/relationships/image" Target="media/imgrId57415e6a40fb7996a.jpg"/><Relationship Id="rId69035e6a40fb96be3" Type="http://schemas.openxmlformats.org/officeDocument/2006/relationships/image" Target="media/imgrId69035e6a40fb96be3.jpg"/><Relationship Id="rId58145e6a40fba792e" Type="http://schemas.openxmlformats.org/officeDocument/2006/relationships/image" Target="media/imgrId58145e6a40fba792e.jpg"/><Relationship Id="rId75935e6a40fbb9eb5" Type="http://schemas.openxmlformats.org/officeDocument/2006/relationships/image" Target="media/imgrId75935e6a40fbb9eb5.jpg"/><Relationship Id="rId19795e6a40fbd018a" Type="http://schemas.openxmlformats.org/officeDocument/2006/relationships/image" Target="media/imgrId19795e6a40fbd018a.jpg"/><Relationship Id="rId82845e6a40fbe47c1" Type="http://schemas.openxmlformats.org/officeDocument/2006/relationships/image" Target="media/imgrId82845e6a40fbe47c1.jpg"/><Relationship Id="rId62055e6a40fc0314a" Type="http://schemas.openxmlformats.org/officeDocument/2006/relationships/image" Target="media/imgrId62055e6a40fc0314a.jpg"/><Relationship Id="rId65225e6a40fc15a4e" Type="http://schemas.openxmlformats.org/officeDocument/2006/relationships/image" Target="media/imgrId65225e6a40fc15a4e.jpg"/><Relationship Id="rId92035e6a40fc2c599" Type="http://schemas.openxmlformats.org/officeDocument/2006/relationships/image" Target="media/imgrId92035e6a40fc2c599.jpg"/><Relationship Id="rId56135e6a40fc3f6ac" Type="http://schemas.openxmlformats.org/officeDocument/2006/relationships/image" Target="media/imgrId56135e6a40fc3f6ac.jpg"/><Relationship Id="rId78705e6a40fc512c0" Type="http://schemas.openxmlformats.org/officeDocument/2006/relationships/image" Target="media/imgrId78705e6a40fc512c0.jpg"/><Relationship Id="rId53595e6a40fc624e4" Type="http://schemas.openxmlformats.org/officeDocument/2006/relationships/image" Target="media/imgrId53595e6a40fc624e4.jpg"/><Relationship Id="rId95405e6a40fc73873" Type="http://schemas.openxmlformats.org/officeDocument/2006/relationships/image" Target="media/imgrId95405e6a40fc73873.jpg"/><Relationship Id="rId15905e6a40fc8809b" Type="http://schemas.openxmlformats.org/officeDocument/2006/relationships/image" Target="media/imgrId15905e6a40fc8809b.jpg"/><Relationship Id="rId68805e6a40fc9c5a0" Type="http://schemas.openxmlformats.org/officeDocument/2006/relationships/image" Target="media/imgrId68805e6a40fc9c5a0.jpg"/><Relationship Id="rId36775e6a40fcb271a" Type="http://schemas.openxmlformats.org/officeDocument/2006/relationships/image" Target="media/imgrId36775e6a40fcb271a.jpg"/><Relationship Id="rId71415e6a40fcc3b5a" Type="http://schemas.openxmlformats.org/officeDocument/2006/relationships/image" Target="media/imgrId71415e6a40fcc3b5a.png"/><Relationship Id="rId98015e6a40fcd6d85" Type="http://schemas.openxmlformats.org/officeDocument/2006/relationships/image" Target="media/imgrId98015e6a40fcd6d85.png"/><Relationship Id="rId57585e6a40fce53fe" Type="http://schemas.openxmlformats.org/officeDocument/2006/relationships/image" Target="media/imgrId57585e6a40fce53fe.png"/><Relationship Id="rId69095e6a40fd014a2" Type="http://schemas.openxmlformats.org/officeDocument/2006/relationships/image" Target="media/imgrId69095e6a40fd014a2.jpg"/><Relationship Id="rId65635e6a40fd0e435" Type="http://schemas.openxmlformats.org/officeDocument/2006/relationships/image" Target="media/imgrId65635e6a40fd0e435.jpg"/><Relationship Id="rId71885e6a40fd2009d" Type="http://schemas.openxmlformats.org/officeDocument/2006/relationships/image" Target="media/imgrId71885e6a40fd2009d.jpg"/><Relationship Id="rId61385e6a40fd348a1" Type="http://schemas.openxmlformats.org/officeDocument/2006/relationships/image" Target="media/imgrId61385e6a40fd348a1.jpg"/><Relationship Id="rId26575e6a40fd62a14" Type="http://schemas.openxmlformats.org/officeDocument/2006/relationships/image" Target="media/imgrId26575e6a40fd62a14.jpg"/><Relationship Id="rId46515e6a40fd76f7f" Type="http://schemas.openxmlformats.org/officeDocument/2006/relationships/image" Target="media/imgrId46515e6a40fd76f7f.jpg"/><Relationship Id="rId14855e6a40fd8a8d1" Type="http://schemas.openxmlformats.org/officeDocument/2006/relationships/image" Target="media/imgrId14855e6a40fd8a8d1.jpg"/><Relationship Id="rId17395e6a40fd9f1ec" Type="http://schemas.openxmlformats.org/officeDocument/2006/relationships/image" Target="media/imgrId17395e6a40fd9f1ec.jpg"/><Relationship Id="rId32565e6a40fdb2c68" Type="http://schemas.openxmlformats.org/officeDocument/2006/relationships/image" Target="media/imgrId32565e6a40fdb2c68.jpg"/><Relationship Id="rId97105e6a40fdc4c24" Type="http://schemas.openxmlformats.org/officeDocument/2006/relationships/image" Target="media/imgrId97105e6a40fdc4c24.jpg"/><Relationship Id="rId88865e6a40fdd99e0" Type="http://schemas.openxmlformats.org/officeDocument/2006/relationships/image" Target="media/imgrId88865e6a40fdd99e0.jpg"/><Relationship Id="rId21155e6a40fe020f8" Type="http://schemas.openxmlformats.org/officeDocument/2006/relationships/image" Target="media/imgrId21155e6a40fe020f8.jpg"/><Relationship Id="rId66875e6a40fe14da6" Type="http://schemas.openxmlformats.org/officeDocument/2006/relationships/image" Target="media/imgrId66875e6a40fe14da6.jpg"/><Relationship Id="rId30135e6a40fe3f25d" Type="http://schemas.openxmlformats.org/officeDocument/2006/relationships/image" Target="media/imgrId30135e6a40fe3f25d.jpg"/><Relationship Id="rId56325e6a40fe541f4" Type="http://schemas.openxmlformats.org/officeDocument/2006/relationships/image" Target="media/imgrId56325e6a40fe541f4.jpg"/><Relationship Id="rId82645e6a40fe690e8" Type="http://schemas.openxmlformats.org/officeDocument/2006/relationships/image" Target="media/imgrId82645e6a40fe690e8.jpg"/><Relationship Id="rId14705e6a40fe7dcb7" Type="http://schemas.openxmlformats.org/officeDocument/2006/relationships/image" Target="media/imgrId14705e6a40fe7dcb7.jpg"/><Relationship Id="rId54195e6a40fe91773" Type="http://schemas.openxmlformats.org/officeDocument/2006/relationships/image" Target="media/imgrId54195e6a40fe91773.jpg"/><Relationship Id="rId25855e6a40fea0081" Type="http://schemas.openxmlformats.org/officeDocument/2006/relationships/image" Target="media/imgrId25855e6a40fea0081.jpg"/><Relationship Id="rId47015e6a40feb0608" Type="http://schemas.openxmlformats.org/officeDocument/2006/relationships/image" Target="media/imgrId47015e6a40feb0608.jpg"/><Relationship Id="rId87265e6a40febf4cf" Type="http://schemas.openxmlformats.org/officeDocument/2006/relationships/image" Target="media/imgrId87265e6a40febf4cf.jpg"/><Relationship Id="rId63865e6a40fed057f" Type="http://schemas.openxmlformats.org/officeDocument/2006/relationships/image" Target="media/imgrId63865e6a40fed057f.jpg"/><Relationship Id="rId73295e6a40feec66c" Type="http://schemas.openxmlformats.org/officeDocument/2006/relationships/image" Target="media/imgrId73295e6a40feec66c.jpg"/><Relationship Id="rId35475e6a40ff0c357" Type="http://schemas.openxmlformats.org/officeDocument/2006/relationships/image" Target="media/imgrId35475e6a40ff0c357.jpg"/><Relationship Id="rId60895e6a40ff1c811" Type="http://schemas.openxmlformats.org/officeDocument/2006/relationships/image" Target="media/imgrId60895e6a40ff1c811.jpg"/><Relationship Id="rId10325e6a40ff306f2" Type="http://schemas.openxmlformats.org/officeDocument/2006/relationships/image" Target="media/imgrId10325e6a40ff306f2.jpg"/><Relationship Id="rId81785e6a40ff430a8" Type="http://schemas.openxmlformats.org/officeDocument/2006/relationships/image" Target="media/imgrId81785e6a40ff430a8.jpg"/><Relationship Id="rId16055e6a40ff54408" Type="http://schemas.openxmlformats.org/officeDocument/2006/relationships/image" Target="media/imgrId16055e6a40ff54408.jpg"/><Relationship Id="rId17265e6a40ff6265a" Type="http://schemas.openxmlformats.org/officeDocument/2006/relationships/image" Target="media/imgrId17265e6a40ff6265a.jpg"/><Relationship Id="rId34975e6a40ff7c8b1" Type="http://schemas.openxmlformats.org/officeDocument/2006/relationships/image" Target="media/imgrId34975e6a40ff7c8b1.jpg"/><Relationship Id="rId59845e6a40ff933c0" Type="http://schemas.openxmlformats.org/officeDocument/2006/relationships/image" Target="media/imgrId59845e6a40ff933c0.png"/><Relationship Id="rId46135e6a40ffaaae6" Type="http://schemas.openxmlformats.org/officeDocument/2006/relationships/image" Target="media/imgrId46135e6a40ffaaae6.jpg"/><Relationship Id="rId44275e6a40ffbd4d9" Type="http://schemas.openxmlformats.org/officeDocument/2006/relationships/image" Target="media/imgrId44275e6a40ffbd4d9.jpg"/><Relationship Id="rId92255e6a40ffd46b6" Type="http://schemas.openxmlformats.org/officeDocument/2006/relationships/image" Target="media/imgrId92255e6a40ffd46b6.jpg"/><Relationship Id="rId74325e6a40ffeb7ab" Type="http://schemas.openxmlformats.org/officeDocument/2006/relationships/image" Target="media/imgrId74325e6a40ffeb7ab.jpg"/><Relationship Id="rId17565e6a41000840d" Type="http://schemas.openxmlformats.org/officeDocument/2006/relationships/image" Target="media/imgrId17565e6a41000840d.jpg"/><Relationship Id="rId13245e6a41001feed" Type="http://schemas.openxmlformats.org/officeDocument/2006/relationships/image" Target="media/imgrId13245e6a41001feed.jpg"/><Relationship Id="rId64205e6a410036711" Type="http://schemas.openxmlformats.org/officeDocument/2006/relationships/image" Target="media/imgrId64205e6a410036711.jpg"/><Relationship Id="rId60715e6a41004d648" Type="http://schemas.openxmlformats.org/officeDocument/2006/relationships/image" Target="media/imgrId60715e6a41004d648.jpg"/><Relationship Id="rId96705e6a41005d8f9" Type="http://schemas.openxmlformats.org/officeDocument/2006/relationships/image" Target="media/imgrId96705e6a41005d8f9.jpg"/><Relationship Id="rId10415e6a41007696c" Type="http://schemas.openxmlformats.org/officeDocument/2006/relationships/image" Target="media/imgrId10415e6a41007696c.jpg"/><Relationship Id="rId19065e6a410090a4f" Type="http://schemas.openxmlformats.org/officeDocument/2006/relationships/image" Target="media/imgrId19065e6a410090a4f.jpg"/><Relationship Id="rId19305e6a4100a7bcc" Type="http://schemas.openxmlformats.org/officeDocument/2006/relationships/image" Target="media/imgrId19305e6a4100a7bcc.jpg"/><Relationship Id="rId39045e6a4100bc341" Type="http://schemas.openxmlformats.org/officeDocument/2006/relationships/image" Target="media/imgrId39045e6a4100bc341.jpg"/><Relationship Id="rId10035e6a4100d06c3" Type="http://schemas.openxmlformats.org/officeDocument/2006/relationships/image" Target="media/imgrId10035e6a4100d06c3.jpg"/><Relationship Id="rId44035e6a4100e3980" Type="http://schemas.openxmlformats.org/officeDocument/2006/relationships/image" Target="media/imgrId44035e6a4100e3980.jpg"/><Relationship Id="rId55105e6a41010176e" Type="http://schemas.openxmlformats.org/officeDocument/2006/relationships/image" Target="media/imgrId55105e6a41010176e.jpg"/><Relationship Id="rId67315e6a410115caf" Type="http://schemas.openxmlformats.org/officeDocument/2006/relationships/image" Target="media/imgrId67315e6a410115caf.jpg"/><Relationship Id="rId45405e6a4101313bf" Type="http://schemas.openxmlformats.org/officeDocument/2006/relationships/image" Target="media/imgrId45405e6a4101313bf.jpg"/><Relationship Id="rId66885e6a4101432be" Type="http://schemas.openxmlformats.org/officeDocument/2006/relationships/image" Target="media/imgrId66885e6a4101432be.jpg"/><Relationship Id="rId51625e6a410154c78" Type="http://schemas.openxmlformats.org/officeDocument/2006/relationships/image" Target="media/imgrId51625e6a410154c78.jpg"/><Relationship Id="rId74185e6a41016718b" Type="http://schemas.openxmlformats.org/officeDocument/2006/relationships/image" Target="media/imgrId74185e6a41016718b.jpg"/><Relationship Id="rId13985e6a410176b08" Type="http://schemas.openxmlformats.org/officeDocument/2006/relationships/image" Target="media/imgrId13985e6a410176b08.jpg"/><Relationship Id="rId32175e6a41018729a" Type="http://schemas.openxmlformats.org/officeDocument/2006/relationships/image" Target="media/imgrId32175e6a41018729a.jpg"/><Relationship Id="rId76505e6a41019a6a8" Type="http://schemas.openxmlformats.org/officeDocument/2006/relationships/image" Target="media/imgrId76505e6a41019a6a8.jpg"/><Relationship Id="rId84065e6a4101b0b27" Type="http://schemas.openxmlformats.org/officeDocument/2006/relationships/image" Target="media/imgrId84065e6a4101b0b27.jpg"/><Relationship Id="rId80885e6a4101c355f" Type="http://schemas.openxmlformats.org/officeDocument/2006/relationships/image" Target="media/imgrId80885e6a4101c355f.jpg"/><Relationship Id="rId99045e6a4101d759f" Type="http://schemas.openxmlformats.org/officeDocument/2006/relationships/image" Target="media/imgrId99045e6a4101d759f.png"/><Relationship Id="rId24905e6a41021b179" Type="http://schemas.openxmlformats.org/officeDocument/2006/relationships/image" Target="media/imgrId24905e6a41021b179.png"/><Relationship Id="rId98815e6a41022ac53" Type="http://schemas.openxmlformats.org/officeDocument/2006/relationships/image" Target="media/imgrId98815e6a41022ac5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870118" Type="http://schemas.openxmlformats.org/officeDocument/2006/relationships/image" Target="media/imgrId478701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870118" Type="http://schemas.openxmlformats.org/officeDocument/2006/relationships/image" Target="media/imgrId478701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870118" Type="http://schemas.openxmlformats.org/officeDocument/2006/relationships/image" Target="media/imgrId478701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870118" Type="http://schemas.openxmlformats.org/officeDocument/2006/relationships/image" Target="media/imgrId478701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870118" Type="http://schemas.openxmlformats.org/officeDocument/2006/relationships/image" Target="media/imgrId478701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870118" Type="http://schemas.openxmlformats.org/officeDocument/2006/relationships/image" Target="media/imgrId478701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