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1903TCR - TCRE5 - TC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655526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1959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11466" w:name="ctxt"/>
    <w:bookmarkEnd w:id="7411466"/>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6126"/>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33056126"/>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33056126"/>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33056126"/>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33056126"/>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330561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33056126"/>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33056126"/>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33056126"/>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6126"/>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95155e6a42a9773fa" w:history="1">
              <w:r>
                <w:rPr>
                  <w:b/>
                  <w:bCs/>
                  <w:color w:val="0000FF"/>
                  <w:position w:val="-2"/>
                  <w:sz w:val="20"/>
                  <w:szCs w:val="20"/>
                  <w:u w:val="single"/>
                </w:rPr>
                <w:t xml:space="preserve">www. kohlerengines.com</w:t>
              </w:r>
            </w:hyperlink>
            <w:r>
              <w:rPr>
                <w:color w:val="00274C"/>
                <w:position w:val="-2"/>
                <w:sz w:val="20"/>
                <w:szCs w:val="20"/>
              </w:rPr>
              <w:t xml:space="preserve"> &amp; </w:t>
            </w:r>
            <w:hyperlink r:id="rId83545e6a42a97741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19125e6a42a977451"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72040270" name="name79485e6a42a99c69e"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89475e6a42a99c69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27487" name="name56565e6a42a9b533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475e6a42a9b5333"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33056126"/>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33056126"/>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33056126"/>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8549060" name="name72045e6a42a9ccdcc"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56745e6a42a9ccdc4"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40000684" name="name26975e6a42a9e0f47"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29585e6a42a9e0f3d"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79907019" name="name25285e6a42aa04a7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875e6a42aa04a70"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869197" name="name66315e6a42aa2043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355e6a42aa2042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2480796" name="name98185e6a42aa3c97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1695e6a42aa3c97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0923188" name="name21015e6a42aa88ef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9165e6a42aa88ef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1886354" name="name69065e6a42aaa95d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4095e6a42aaa95c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65600"/>
            <wp:docPr id="71023855" name="name56815e6a42aac39b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3145e6a42aac39b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02465" name="name23605e6a42aad29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05e6a42aad29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33056126"/>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33056126"/>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33056126"/>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33056126"/>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23281" name="name48675e6a42aae5b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55e6a42aae5b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33056126"/>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33056126"/>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33056126"/>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33056126"/>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33056126"/>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33056126"/>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33056126"/>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84829" name="name79135e6a42ab038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35e6a42ab038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33056126"/>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62056" name="name29165e6a42ab197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855e6a42ab1971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33056126"/>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3305612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3305612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33056126"/>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33056126"/>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33056126"/>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33056126"/>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33056126"/>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33056126"/>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33056126"/>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35776798" name="name91305e6a42ab302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695e6a42ab302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3056126"/>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33056126"/>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53391552" name="name44275e6a42ab49aa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0935e6a42ab49aa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6126"/>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33056126"/>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330561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33056126"/>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330561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3305612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33056126"/>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33056126"/>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33056126"/>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33056126"/>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33056126"/>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33056126"/>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33056126"/>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33056126"/>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33056126"/>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33056126"/>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33056126"/>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33056126"/>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33056126"/>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33056126"/>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33056126"/>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33056126"/>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33056126"/>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33056126"/>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33056126"/>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33056126"/>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33056126"/>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33056126"/>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33056126"/>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33056126"/>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33056126"/>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33056126"/>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33056126"/>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33056126"/>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33056126"/>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33056126"/>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33056126"/>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35386" name="name92075e6a42ab58a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45e6a42ab58a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33056126"/>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33056126"/>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33056126"/>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74395008" name="name28745e6a42ab6e42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5615e6a42ab6e41f"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3056126"/>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33056126"/>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33056126"/>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33056126"/>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2574845" name="name95925e6a42ab7f19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6675e6a42ab7f18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2476829" name="name55425e6a42ab9414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5715e6a42ab9414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4534897" name="name44115e6a42aba3ba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6255e6a42aba3b9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0955526" name="name39735e6a42abb836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8685e6a42abb835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8334834" name="name92195e6a42abcbb4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6285e6a42abcbb4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8845187" name="name20775e6a42abe469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875e6a42abe469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4984441" name="name78365e6a42ac02e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905e6a42ac02e6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3048006" name="name98895e6a42ac1ac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015e6a42ac1acc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7914121" name="name43815e6a42ac2eda0"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7355e6a42ac2ed9b"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4372279" name="name13735e6a42ac4109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8465e6a42ac4109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43931040" name="name12575e6a42ac4f39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6675e6a42ac4f39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7164" name="name44095e6a42ac624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045e6a42ac62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687272" name="name93975e6a42ac71de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7615e6a42ac71dd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111717" name="name24775e6a42ac838c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0525e6a42ac838c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126305" name="name49935e6a42ac945b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5275e6a42ac945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46420" name="name26365e6a42aca7d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75e6a42aca7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946134" name="name96615e6a42acb673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185e6a42acb67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37183" name="name22105e6a42acc89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775e6a42acc8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472815" name="name24665e6a42acdc55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9365e6a42acdc54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87714" name="name84985e6a42acef7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15e6a42acef7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781938" name="name43605e6a42ad0b1c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0815e6a42ad0b1c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69871" name="name22545e6a42ad1d7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45e6a42ad1d7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877717" name="name45165e6a42ad2b1d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3385e6a42ad2b1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80045" name="name75065e6a42ad3fe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85e6a42ad3fe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800680" name="name62385e6a42ad4fbd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4345e6a42ad4fbd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62551" name="name81895e6a42ad62b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935e6a42ad62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115345" name="name26585e6a42ad71e9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5525e6a42ad71e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86456" name="name58695e6a42ad84d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445e6a42ad84d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506530" name="name43875e6a42ad948f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6085e6a42ad948e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09375" name="name63415e6a42ada5e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95e6a42ada5e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0" w:after="0" w:line="262" w:lineRule="auto"/>
        <w:ind w:left="0" w:right="0"/>
        <w:jc w:val="left"/>
      </w:pPr>
      <w:r>
        <w:drawing>
          <wp:inline distT="0" distB="0" distL="0" distR="0">
            <wp:extent cx="4752000" cy="3052800"/>
            <wp:docPr id="5649786" name="name99845e6a42adbcfa4"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5195e6a42adbcfa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33056126"/>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8357" name="name68035e6a42add18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55e6a42add18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33056126"/>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33056128"/>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37725e6a42add30cc" w:history="1">
              <w:r>
                <w:rPr>
                  <w:b/>
                  <w:bCs/>
                  <w:color w:val="0000FF"/>
                  <w:position w:val="-2"/>
                  <w:sz w:val="20"/>
                  <w:szCs w:val="20"/>
                  <w:u w:val="single"/>
                </w:rPr>
                <w:t xml:space="preserve">Par. 4.5</w:t>
              </w:r>
            </w:hyperlink>
            <w:r>
              <w:rPr>
                <w:color w:val="00274C"/>
                <w:position w:val="-2"/>
                <w:sz w:val="20"/>
                <w:szCs w:val="20"/>
              </w:rPr>
              <w:t xml:space="preserve"> et </w:t>
            </w:r>
            <w:hyperlink r:id="rId26555e6a42add3105"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33056128"/>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33056128"/>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33056128"/>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24225" name="name78415e6a42ade02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15e6a42ade0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58985e6a42ade0d7f" w:history="1">
              <w:r>
                <w:rPr>
                  <w:b/>
                  <w:bCs/>
                  <w:color w:val="0000FF"/>
                  <w:position w:val="-2"/>
                  <w:sz w:val="20"/>
                  <w:szCs w:val="20"/>
                </w:rPr>
                <w:t xml:space="preserve">(Par. 6.4 point 8)</w:t>
              </w:r>
            </w:hyperlink>
          </w:p>
          <w:p>
            <w:pPr>
              <w:numPr>
                <w:ilvl w:val="0"/>
                <w:numId w:val="33056126"/>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33056126"/>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14755e6a42ade0e0c"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50329" name="name30965e6a42ae003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45e6a42ae003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33056126"/>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33056129"/>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33056129"/>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33056129"/>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2080" name="name33305e6a42ae132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65e6a42ae132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Avant de procéder à cette opération, lire le  </w:t>
      </w:r>
      <w:hyperlink r:id="rId70185e6a42ae13d0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38292" name="name35565e6a42ae252f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45e6a42ae252f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33056126"/>
        </w:numPr>
        <w:spacing w:before="0" w:after="0" w:line="240" w:lineRule="auto"/>
        <w:jc w:val="left"/>
        <w:rPr>
          <w:color w:val="00274C"/>
          <w:sz w:val="20"/>
          <w:szCs w:val="20"/>
        </w:rPr>
      </w:pPr>
      <w:r>
        <w:rPr>
          <w:color w:val="00274C"/>
          <w:sz w:val="20"/>
          <w:szCs w:val="20"/>
        </w:rPr>
        <w:t xml:space="preserve">Les seuls carburants admis sont ceux indiqués dans le </w:t>
      </w:r>
      <w:hyperlink r:id="rId78425e6a42ae25f45" w:history="1">
        <w:r>
          <w:rPr>
            <w:b/>
            <w:bCs/>
            <w:color w:val="0000FF"/>
            <w:sz w:val="20"/>
            <w:szCs w:val="20"/>
            <w:u w:val="single"/>
          </w:rPr>
          <w:t xml:space="preserve">Tab. 2.3</w:t>
        </w:r>
      </w:hyperlink>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33056126"/>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33056126"/>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33056126"/>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33056126"/>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33056126"/>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15735e6a42ae26188"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55368" name="name35815e6a42ae34b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15e6a42ae34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3305e6a42ae3572c" w:history="1">
              <w:r>
                <w:rPr>
                  <w:b/>
                  <w:bCs/>
                  <w:color w:val="0000FF"/>
                  <w:position w:val="-2"/>
                  <w:sz w:val="20"/>
                  <w:szCs w:val="20"/>
                </w:rPr>
                <w:t xml:space="preserve">Par. 2.4</w:t>
              </w:r>
            </w:hyperlink>
            <w:r>
              <w:rPr>
                <w:b/>
                <w:bCs/>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5335e6a42ae357b4"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3305613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33056130"/>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4165e6a42ae36043" w:history="1">
              <w:r>
                <w:rPr>
                  <w:b/>
                  <w:bCs/>
                  <w:color w:val="0000FF"/>
                  <w:position w:val="-2"/>
                  <w:sz w:val="20"/>
                  <w:szCs w:val="20"/>
                  <w:u w:val="single"/>
                </w:rPr>
                <w:t xml:space="preserve">Tab. 2.1</w:t>
              </w:r>
            </w:hyperlink>
            <w:r>
              <w:rPr>
                <w:color w:val="00274C"/>
                <w:position w:val="-2"/>
                <w:sz w:val="20"/>
                <w:szCs w:val="20"/>
              </w:rPr>
              <w:t xml:space="preserve"> et </w:t>
            </w:r>
            <w:hyperlink r:id="rId15205e6a42ae3607a"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3037264" name="name97885e6a42ae4e67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9635e6a42ae4e66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3056131"/>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33056131"/>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3305613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05613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9626131" name="name67555e6a42ae5fe6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6975e6a42ae5fe59"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7275e6a42ae6116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38667" name="name26015e6a42ae74c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835e6a42ae74c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Avant de procéder à cette opération, lire le  </w:t>
      </w:r>
      <w:hyperlink r:id="rId68445e6a42ae7565e"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45486" name="name13695e6a42ae866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75e6a42ae866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33056126"/>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33056126"/>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33056126"/>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93813" name="name22115e6a42ae95c0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665e6a42ae95b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32"/>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0351479" w:name="result_box"/>
            <w:bookmarkEnd w:id="10351479"/>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33056132"/>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33056132"/>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33056132"/>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33056132"/>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33056132"/>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9024481" name="name55155e6a42aea878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0815e6a42aea87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9569527" name="name24055e6a42aebdb5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3795e6a42aebdb4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38763330" name="name74535e6a42aed3902"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0955e6a42aed38f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7385e6a42aed3fc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70155e6a42aed421c"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836740" name="name20395e6a42aee7a8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405e6a42aee7a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2254477" name="name16155e6a42af0409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795e6a42af0409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9343887" name="name50525e6a42af1a93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7145e6a42af1a93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17625" name="name73115e6a42af283b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35e6a42af28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33056126"/>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33056126"/>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33056126"/>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33056126"/>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33056126"/>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33056126"/>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33056126"/>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33056126"/>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33056126"/>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33056126"/>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40515e6a42af2970d" w:history="1">
        <w:r>
          <w:rPr>
            <w:b/>
            <w:bCs/>
            <w:color w:val="0000FF"/>
            <w:sz w:val="20"/>
            <w:szCs w:val="20"/>
            <w:u w:val="single"/>
          </w:rPr>
          <w:t xml:space="preserve">Tab. 5.1 et Tab. 5.2</w:t>
        </w:r>
      </w:hyperlink>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33056126"/>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33056126"/>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9425" name="name33285e6a42af39b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295e6a42af39b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33056126"/>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33056126"/>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65070" name="name36025e6a42af479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45e6a42af479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Avant de procéder à cette opération, lire le  </w:t>
      </w:r>
      <w:hyperlink r:id="rId37265e6a42af485d8"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62291" name="name99355e6a42af5dc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05e6a42af5dc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Pour les mises en garde de sécurité, voir le </w:t>
      </w:r>
      <w:hyperlink r:id="rId10135e6a42af5e74a"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945e6a42af5fab1"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75e6a42af5ffa2"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615e6a42af60478"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65e6a42af60964"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715e6a42af6e04d"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575e6a42af6e21f"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015e6a42af6e3d3"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605e6a42af6f1c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815e6a42af701a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37315e6a42af709a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4085e6a42af709c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5755e6a42af709e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58485e6a42af716a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76125e6a42af71f3a"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35643" name="name12045e6a42af82a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55e6a42af82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4295e6a42af8381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33056126"/>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33056126"/>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3305613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33056133"/>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3056133"/>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056133"/>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5413428" name="name13395e6a42af9da5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3005e6a42af9da5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92473395" name="name53005e6a42afad4b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2725e6a42afad4b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84483" name="name42405e6a42afbfa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95e6a42afbfa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Avant de procéder à cette opération, lire le  </w:t>
      </w:r>
      <w:hyperlink r:id="rId65215e6a42afc008b"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7322433" name="name80355e6a42afcfdc4"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8985e6a42afcfdb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87253" name="name41115e6a42afe44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115e6a42afe44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825e6a42afe51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33056134"/>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3056134"/>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3056134"/>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33056134"/>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33056134"/>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0865628" name="name15575e6a42b00466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795e6a42b0046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23572" name="name36035e6a42b01ac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05e6a42b01ac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0355e6a42b01b2b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8086" name="name13555e6a42b0288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85e6a42b0288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4375e6a42b02969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33056126"/>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33056135"/>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33056135"/>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80854788" name="name90875e6a42b04047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4175e6a42b0404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77971" name="name44595e6a42b050c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25e6a42b050c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90865e6a42b0517ac"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17118" name="name14385e6a42b061a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95e6a42b061a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6265e6a42b06215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5161798" name="name80455e6a42b07517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5905e6a42b07516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4331074" name="name87855e6a42b08ce0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2575e6a42b08ce0a"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18592" name="name33725e6a42b09c1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95e6a42b09c1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3395e6a42b09ce25"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495" name="name17845e6a42b0af7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05e6a42b0af7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0805e6a42b0afd2d"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7825" name="name50555e6a42b0c00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235e6a42b0c00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36"/>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3305613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33056136"/>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33056136"/>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3305613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33056136"/>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31373905" w:name="result_box"/>
            <w:bookmarkEnd w:id="31373905"/>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79115e6a42b0c0f8e"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19158" name="name78895e6a42b0d5d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385e6a42b0d5d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27225691" name="name41895e6a42b0e517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7535e6a42b0e51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6756654" name="name80535e6a42b1061b7"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8165e6a42b1061b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71170" name="name41045e6a42b1188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515e6a42b1188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2825e6a42b11954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3305613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33056137"/>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33056138"/>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3056138"/>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33056138"/>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33056138"/>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3305613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58237581" name="name94105e6a42b12c345"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3065e6a42b12c33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5867256" name="name87965e6a42b13eef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2715e6a42b13ee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048456" name="name73295e6a42b1520b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6145e6a42b1520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72756" name="name97595e6a42b16a5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355e6a42b16a5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6245e6a42b16aae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26916" name="name61795e6a42b17cb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05e6a42b17cb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0855e6a42b17d14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33056139"/>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39"/>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0672014" name="name70435e6a42b19839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6305e6a42b19838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0102003" name="name25465e6a42b1ab70c"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6015e6a42b1ab70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82947" name="name81035e6a42b1c1d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05e6a42b1c1d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2445e6a42b1c245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09967" name="name75385e6a42b1d33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25e6a42b1d33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3605e6a42b1d39a1"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33056140"/>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33056140"/>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33056140"/>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26367942" name="name96295e6a42b1e4b7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6465e6a42b1e4b7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97458" name="name61175e6a42b2029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95e6a42b2029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3056126"/>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70955e6a42b20360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64085e6a42b2036b9"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33056126"/>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33056126"/>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33056126"/>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33056141"/>
        </w:numPr>
        <w:spacing w:before="0" w:after="0" w:line="240" w:lineRule="auto"/>
        <w:jc w:val="left"/>
        <w:rPr>
          <w:color w:val="00274C"/>
          <w:sz w:val="20"/>
          <w:szCs w:val="20"/>
        </w:rPr>
      </w:pPr>
      <w:r>
        <w:rPr>
          <w:color w:val="00274C"/>
          <w:sz w:val="20"/>
          <w:szCs w:val="20"/>
        </w:rPr>
        <w:t xml:space="preserve">Changer l'huile moteur </w:t>
      </w:r>
      <w:hyperlink r:id="rId21555e6a42b204e44" w:history="1">
        <w:r>
          <w:rPr>
            <w:b/>
            <w:bCs/>
            <w:color w:val="0000FF"/>
            <w:sz w:val="20"/>
            <w:szCs w:val="20"/>
            <w:u w:val="single"/>
          </w:rPr>
          <w:t xml:space="preserve">(Par. 6.1)</w:t>
        </w:r>
      </w:hyperlink>
      <w:r>
        <w:rPr>
          <w:color w:val="00274C"/>
          <w:sz w:val="20"/>
          <w:szCs w:val="20"/>
        </w:rPr>
        <w:t xml:space="preserve"> .</w:t>
      </w:r>
    </w:p>
    <w:p>
      <w:pPr>
        <w:numPr>
          <w:ilvl w:val="0"/>
          <w:numId w:val="33056141"/>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33056141"/>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33056141"/>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33056141"/>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33056141"/>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33056141"/>
        </w:numPr>
        <w:spacing w:before="0" w:after="0" w:line="240" w:lineRule="auto"/>
        <w:jc w:val="left"/>
        <w:rPr>
          <w:color w:val="00274C"/>
          <w:sz w:val="20"/>
          <w:szCs w:val="20"/>
        </w:rPr>
      </w:pPr>
      <w:r>
        <w:rPr>
          <w:color w:val="00274C"/>
          <w:sz w:val="20"/>
          <w:szCs w:val="20"/>
        </w:rPr>
        <w:t xml:space="preserve">Arrêter le moteur.</w:t>
      </w:r>
    </w:p>
    <w:p>
      <w:pPr>
        <w:numPr>
          <w:ilvl w:val="0"/>
          <w:numId w:val="33056141"/>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33056141"/>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33056141"/>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33056141"/>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33056141"/>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33056142"/>
        </w:numPr>
        <w:spacing w:before="0" w:after="0" w:line="240" w:lineRule="auto"/>
        <w:jc w:val="left"/>
        <w:rPr>
          <w:color w:val="00274C"/>
          <w:sz w:val="20"/>
          <w:szCs w:val="20"/>
        </w:rPr>
      </w:pPr>
      <w:r>
        <w:rPr>
          <w:color w:val="00274C"/>
          <w:sz w:val="20"/>
          <w:szCs w:val="20"/>
        </w:rPr>
        <w:t xml:space="preserve">Enlever la toile de protection.</w:t>
      </w:r>
    </w:p>
    <w:p>
      <w:pPr>
        <w:numPr>
          <w:ilvl w:val="0"/>
          <w:numId w:val="33056142"/>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33056142"/>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33056142"/>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33056142"/>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3305614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3305614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33056142"/>
        </w:numPr>
        <w:spacing w:before="0" w:after="0" w:line="240" w:lineRule="auto"/>
        <w:jc w:val="left"/>
        <w:rPr>
          <w:color w:val="00274C"/>
          <w:sz w:val="20"/>
          <w:szCs w:val="20"/>
        </w:rPr>
      </w:pPr>
      <w:r>
        <w:rPr>
          <w:color w:val="00274C"/>
          <w:sz w:val="20"/>
          <w:szCs w:val="20"/>
        </w:rPr>
        <w:t xml:space="preserve">Arrêter le moteur avec l'huile encore chaude </w:t>
      </w:r>
      <w:hyperlink r:id="rId75465e6a42b205302"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169" name="name26305e6a42b21478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35e6a42b2147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59555e6a42b214e3d" w:history="1">
        <w:r>
          <w:rPr>
            <w:b/>
            <w:bCs/>
            <w:color w:val="0000FF"/>
            <w:sz w:val="20"/>
            <w:szCs w:val="20"/>
            <w:u w:val="single"/>
          </w:rPr>
          <w:t xml:space="preserve">Par. 5.2</w:t>
        </w:r>
      </w:hyperlink>
      <w:r>
        <w:rPr>
          <w:color w:val="00274C"/>
          <w:sz w:val="20"/>
          <w:szCs w:val="20"/>
        </w:rPr>
        <w:t xml:space="preserve"> .</w:t>
      </w:r>
    </w:p>
    <w:p>
      <w:pPr>
        <w:numPr>
          <w:ilvl w:val="0"/>
          <w:numId w:val="33056142"/>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33056142"/>
        </w:numPr>
        <w:spacing w:before="0" w:after="0" w:line="240" w:lineRule="auto"/>
        <w:jc w:val="left"/>
        <w:rPr>
          <w:color w:val="00274C"/>
          <w:sz w:val="20"/>
          <w:szCs w:val="20"/>
        </w:rPr>
      </w:pPr>
      <w:r>
        <w:rPr>
          <w:color w:val="00274C"/>
          <w:sz w:val="20"/>
          <w:szCs w:val="20"/>
        </w:rPr>
        <w:t xml:space="preserve">Introduire de l'huile neuve </w:t>
      </w:r>
      <w:hyperlink r:id="rId79355e6a42b214eb7"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33056142"/>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1408671" w:name="result_box"/>
      <w:bookmarkEnd w:id="31408671"/>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2555e6a42b214f39"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3305612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22747" name="name53335e6a42b229a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45e6a42b229a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4276" name="name89595e6a42b23fe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35e6a42b23f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0875e6a42b24043b" w:history="1">
              <w:r>
                <w:rPr>
                  <w:b/>
                  <w:bCs/>
                  <w:color w:val="0000FF"/>
                  <w:position w:val="-2"/>
                  <w:sz w:val="20"/>
                  <w:szCs w:val="20"/>
                  <w:u w:val="single"/>
                </w:rPr>
                <w:t xml:space="preserve">Par. 3.2.2.</w:t>
              </w:r>
            </w:hyperlink>
          </w:p>
          <w:p>
            <w:pPr>
              <w:numPr>
                <w:ilvl w:val="0"/>
                <w:numId w:val="33056126"/>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10105e6a42b240488"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33056143"/>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50005e6a42b240577"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92815e6a42b2405ef"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33056143"/>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6025e6a42b240616" w:history="1">
              <w:r>
                <w:rPr>
                  <w:b/>
                  <w:bCs/>
                  <w:color w:val="0000FF"/>
                  <w:position w:val="-2"/>
                  <w:sz w:val="20"/>
                  <w:szCs w:val="20"/>
                </w:rPr>
                <w:t xml:space="preserve">Tab. 2.1</w:t>
              </w:r>
            </w:hyperlink>
            <w:r>
              <w:rPr>
                <w:color w:val="00274C"/>
                <w:position w:val="-2"/>
                <w:sz w:val="20"/>
                <w:szCs w:val="20"/>
              </w:rPr>
              <w:t xml:space="preserve"> et </w:t>
            </w:r>
            <w:hyperlink r:id="rId12015e6a42b24062b" w:history="1">
              <w:r>
                <w:rPr>
                  <w:b/>
                  <w:bCs/>
                  <w:color w:val="0000FF"/>
                  <w:position w:val="-2"/>
                  <w:sz w:val="20"/>
                  <w:szCs w:val="20"/>
                </w:rPr>
                <w:t xml:space="preserve">Tab. 2.2</w:t>
              </w:r>
            </w:hyperlink>
            <w:r>
              <w:rPr>
                <w:color w:val="00274C"/>
                <w:position w:val="-2"/>
                <w:sz w:val="20"/>
                <w:szCs w:val="20"/>
              </w:rPr>
              <w:t xml:space="preserve"> ).</w:t>
            </w:r>
          </w:p>
          <w:p>
            <w:pPr>
              <w:numPr>
                <w:ilvl w:val="0"/>
                <w:numId w:val="33056143"/>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771" name="name86245e6a42b2529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85e6a42b2529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33056144"/>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33056144"/>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3305614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31889583" name="name24905e6a42b266bf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6085e6a42b266bf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354928" name="name91595e6a42b27f1f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8875e6a42b27f1f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29563135" name="name85645e6a42b29a68e"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9955e6a42b29a68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613351" name="name89265e6a42b2b39f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0475e6a42b2b39e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1655e6a42b2b466f"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97850" name="name77885e6a42b2c6d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75e6a42b2c6d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045e6a42b2c7c4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56099" name="name70315e6a42b2d86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065e6a42b2d86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3305612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305612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3485e6a42b2d9081" w:history="1">
              <w:r>
                <w:rPr>
                  <w:b/>
                  <w:bCs/>
                  <w:color w:val="0000FF"/>
                  <w:position w:val="-2"/>
                  <w:sz w:val="20"/>
                  <w:szCs w:val="20"/>
                  <w:u w:val="single"/>
                </w:rPr>
                <w:t xml:space="preserve">Par. 6.6 DÉMANTÈLEMENT ET DESTRUCTION.</w:t>
              </w:r>
            </w:hyperlink>
          </w:p>
          <w:p/>
          <w:p/>
          <w:p>
            <w:pPr>
              <w:numPr>
                <w:ilvl w:val="0"/>
                <w:numId w:val="33056145"/>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3305614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33056146"/>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8675949" name="name43965e6a42b2ea35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4195e6a42b2ea3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3056147"/>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11903193" name="name51075e6a42b31232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8095e6a42b3123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3056148"/>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8400176" name="name85825e6a42b32331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1035e6a42b3233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6855e6a42b323fbe"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04037" name="name95745e6a42b3350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15e6a42b3350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4825e6a42b335d67" w:history="1">
              <w:r>
                <w:rPr>
                  <w:b/>
                  <w:bCs/>
                  <w:color w:val="0000FF"/>
                  <w:position w:val="-2"/>
                  <w:sz w:val="20"/>
                  <w:szCs w:val="20"/>
                  <w:u w:val="single"/>
                </w:rPr>
                <w:t xml:space="preserve">Par. 3.2.2.</w:t>
              </w:r>
            </w:hyperlink>
          </w:p>
          <w:p>
            <w:pPr>
              <w:numPr>
                <w:ilvl w:val="0"/>
                <w:numId w:val="33056149"/>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33056149"/>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17576602" name="name52245e6a42b346c5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5905e6a42b346c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85657" name="name92845e6a42b357f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35e6a42b357f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745e6a42b3586b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30577" name="name41395e6a42b365a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135e6a42b365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33056126"/>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2045e6a42b366108" w:history="1">
              <w:r>
                <w:rPr>
                  <w:b/>
                  <w:bCs/>
                  <w:color w:val="0000FF"/>
                  <w:position w:val="-2"/>
                  <w:sz w:val="20"/>
                  <w:szCs w:val="20"/>
                  <w:u w:val="single"/>
                </w:rPr>
                <w:t xml:space="preserve">Par. 6.6 DÉMANTÈLEMENT ET DESTRUCTION.</w:t>
              </w:r>
            </w:hyperlink>
          </w:p>
          <w:p>
            <w:pPr>
              <w:numPr>
                <w:ilvl w:val="0"/>
                <w:numId w:val="33056150"/>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87546" name="name49115e6a42b3776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05e6a42b3776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33056150"/>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33056150"/>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73243216" name="name84355e6a42b3918c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81255e6a42b3918c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540892" name="name96435e6a42b3a8b01"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6325e6a42b3a8a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8825e6a42b3a9ca8"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67596" name="name75485e6a42b3bc4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5e6a42b3bc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1905e6a42b3bcfe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5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33056151"/>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3305615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7953500" name="name10595e6a42b3d3db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2885e6a42b3d3d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3056126"/>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33056126"/>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33056126"/>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33056126"/>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33056126"/>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33056126"/>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33056126"/>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545e6a42b3dada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145e6a42b3db42e"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15e6a42b3dbb4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075e6a42b3de4a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05e6a42b3dea6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655e6a42b3ded3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85e6a42b3df24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225e6a42b3dfb85"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83929755" w:name="result_box"/>
            <w:bookmarkEnd w:id="83929755"/>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51042189" w:name="result_box"/>
            <w:bookmarkEnd w:id="51042189"/>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715e6a42b3e006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3056126"/>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33056126"/>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33056126"/>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33056126"/>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33056126"/>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33056126"/>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33056126"/>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7575e6a42b3e2c2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1955e6a42b3e2c9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0735e6a42b3e2cf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0885e6a42b3e2d6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3305615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3305615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3305615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3305615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7909763" name="name77465e6a42b419b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0255e6a42b419b5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7336616" name="name80605e6a42b42b14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9065e6a42b42b13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056152">
    <w:multiLevelType w:val="hybridMultilevel"/>
    <w:lvl w:ilvl="0" w:tplc="65786905">
      <w:start w:val="1"/>
      <w:numFmt w:val="decimal"/>
      <w:lvlText w:val="%1."/>
      <w:lvlJc w:val="left"/>
      <w:pPr>
        <w:ind w:left="720" w:hanging="360"/>
      </w:pPr>
    </w:lvl>
    <w:lvl w:ilvl="1" w:tplc="65786905" w:tentative="1">
      <w:start w:val="1"/>
      <w:numFmt w:val="lowerLetter"/>
      <w:lvlText w:val="%2."/>
      <w:lvlJc w:val="left"/>
      <w:pPr>
        <w:ind w:left="1440" w:hanging="360"/>
      </w:pPr>
    </w:lvl>
    <w:lvl w:ilvl="2" w:tplc="65786905" w:tentative="1">
      <w:start w:val="1"/>
      <w:numFmt w:val="lowerRoman"/>
      <w:lvlText w:val="%3."/>
      <w:lvlJc w:val="right"/>
      <w:pPr>
        <w:ind w:left="2160" w:hanging="180"/>
      </w:pPr>
    </w:lvl>
    <w:lvl w:ilvl="3" w:tplc="65786905" w:tentative="1">
      <w:start w:val="1"/>
      <w:numFmt w:val="decimal"/>
      <w:lvlText w:val="%4."/>
      <w:lvlJc w:val="left"/>
      <w:pPr>
        <w:ind w:left="2880" w:hanging="360"/>
      </w:pPr>
    </w:lvl>
    <w:lvl w:ilvl="4" w:tplc="65786905" w:tentative="1">
      <w:start w:val="1"/>
      <w:numFmt w:val="lowerLetter"/>
      <w:lvlText w:val="%5."/>
      <w:lvlJc w:val="left"/>
      <w:pPr>
        <w:ind w:left="3600" w:hanging="360"/>
      </w:pPr>
    </w:lvl>
    <w:lvl w:ilvl="5" w:tplc="65786905" w:tentative="1">
      <w:start w:val="1"/>
      <w:numFmt w:val="lowerRoman"/>
      <w:lvlText w:val="%6."/>
      <w:lvlJc w:val="right"/>
      <w:pPr>
        <w:ind w:left="4320" w:hanging="180"/>
      </w:pPr>
    </w:lvl>
    <w:lvl w:ilvl="6" w:tplc="65786905" w:tentative="1">
      <w:start w:val="1"/>
      <w:numFmt w:val="decimal"/>
      <w:lvlText w:val="%7."/>
      <w:lvlJc w:val="left"/>
      <w:pPr>
        <w:ind w:left="5040" w:hanging="360"/>
      </w:pPr>
    </w:lvl>
    <w:lvl w:ilvl="7" w:tplc="65786905" w:tentative="1">
      <w:start w:val="1"/>
      <w:numFmt w:val="lowerLetter"/>
      <w:lvlText w:val="%8."/>
      <w:lvlJc w:val="left"/>
      <w:pPr>
        <w:ind w:left="5760" w:hanging="360"/>
      </w:pPr>
    </w:lvl>
    <w:lvl w:ilvl="8" w:tplc="65786905" w:tentative="1">
      <w:start w:val="1"/>
      <w:numFmt w:val="lowerRoman"/>
      <w:lvlText w:val="%9."/>
      <w:lvlJc w:val="right"/>
      <w:pPr>
        <w:ind w:left="6480" w:hanging="180"/>
      </w:pPr>
    </w:lvl>
  </w:abstractNum>
  <w:abstractNum w:abstractNumId="33056151">
    <w:multiLevelType w:val="hybridMultilevel"/>
    <w:lvl w:ilvl="0" w:tplc="44870372">
      <w:start w:val="1"/>
      <w:numFmt w:val="decimal"/>
      <w:lvlText w:val="%1."/>
      <w:lvlJc w:val="left"/>
      <w:pPr>
        <w:ind w:left="720" w:hanging="360"/>
      </w:pPr>
    </w:lvl>
    <w:lvl w:ilvl="1" w:tplc="44870372" w:tentative="1">
      <w:start w:val="1"/>
      <w:numFmt w:val="lowerLetter"/>
      <w:lvlText w:val="%2."/>
      <w:lvlJc w:val="left"/>
      <w:pPr>
        <w:ind w:left="1440" w:hanging="360"/>
      </w:pPr>
    </w:lvl>
    <w:lvl w:ilvl="2" w:tplc="44870372" w:tentative="1">
      <w:start w:val="1"/>
      <w:numFmt w:val="lowerRoman"/>
      <w:lvlText w:val="%3."/>
      <w:lvlJc w:val="right"/>
      <w:pPr>
        <w:ind w:left="2160" w:hanging="180"/>
      </w:pPr>
    </w:lvl>
    <w:lvl w:ilvl="3" w:tplc="44870372" w:tentative="1">
      <w:start w:val="1"/>
      <w:numFmt w:val="decimal"/>
      <w:lvlText w:val="%4."/>
      <w:lvlJc w:val="left"/>
      <w:pPr>
        <w:ind w:left="2880" w:hanging="360"/>
      </w:pPr>
    </w:lvl>
    <w:lvl w:ilvl="4" w:tplc="44870372" w:tentative="1">
      <w:start w:val="1"/>
      <w:numFmt w:val="lowerLetter"/>
      <w:lvlText w:val="%5."/>
      <w:lvlJc w:val="left"/>
      <w:pPr>
        <w:ind w:left="3600" w:hanging="360"/>
      </w:pPr>
    </w:lvl>
    <w:lvl w:ilvl="5" w:tplc="44870372" w:tentative="1">
      <w:start w:val="1"/>
      <w:numFmt w:val="lowerRoman"/>
      <w:lvlText w:val="%6."/>
      <w:lvlJc w:val="right"/>
      <w:pPr>
        <w:ind w:left="4320" w:hanging="180"/>
      </w:pPr>
    </w:lvl>
    <w:lvl w:ilvl="6" w:tplc="44870372" w:tentative="1">
      <w:start w:val="1"/>
      <w:numFmt w:val="decimal"/>
      <w:lvlText w:val="%7."/>
      <w:lvlJc w:val="left"/>
      <w:pPr>
        <w:ind w:left="5040" w:hanging="360"/>
      </w:pPr>
    </w:lvl>
    <w:lvl w:ilvl="7" w:tplc="44870372" w:tentative="1">
      <w:start w:val="1"/>
      <w:numFmt w:val="lowerLetter"/>
      <w:lvlText w:val="%8."/>
      <w:lvlJc w:val="left"/>
      <w:pPr>
        <w:ind w:left="5760" w:hanging="360"/>
      </w:pPr>
    </w:lvl>
    <w:lvl w:ilvl="8" w:tplc="44870372" w:tentative="1">
      <w:start w:val="1"/>
      <w:numFmt w:val="lowerRoman"/>
      <w:lvlText w:val="%9."/>
      <w:lvlJc w:val="right"/>
      <w:pPr>
        <w:ind w:left="6480" w:hanging="180"/>
      </w:pPr>
    </w:lvl>
  </w:abstractNum>
  <w:abstractNum w:abstractNumId="33056150">
    <w:multiLevelType w:val="hybridMultilevel"/>
    <w:lvl w:ilvl="0" w:tplc="37505312">
      <w:start w:val="1"/>
      <w:numFmt w:val="decimal"/>
      <w:lvlText w:val="%1."/>
      <w:lvlJc w:val="left"/>
      <w:pPr>
        <w:ind w:left="720" w:hanging="360"/>
      </w:pPr>
    </w:lvl>
    <w:lvl w:ilvl="1" w:tplc="37505312" w:tentative="1">
      <w:start w:val="1"/>
      <w:numFmt w:val="lowerLetter"/>
      <w:lvlText w:val="%2."/>
      <w:lvlJc w:val="left"/>
      <w:pPr>
        <w:ind w:left="1440" w:hanging="360"/>
      </w:pPr>
    </w:lvl>
    <w:lvl w:ilvl="2" w:tplc="37505312" w:tentative="1">
      <w:start w:val="1"/>
      <w:numFmt w:val="lowerRoman"/>
      <w:lvlText w:val="%3."/>
      <w:lvlJc w:val="right"/>
      <w:pPr>
        <w:ind w:left="2160" w:hanging="180"/>
      </w:pPr>
    </w:lvl>
    <w:lvl w:ilvl="3" w:tplc="37505312" w:tentative="1">
      <w:start w:val="1"/>
      <w:numFmt w:val="decimal"/>
      <w:lvlText w:val="%4."/>
      <w:lvlJc w:val="left"/>
      <w:pPr>
        <w:ind w:left="2880" w:hanging="360"/>
      </w:pPr>
    </w:lvl>
    <w:lvl w:ilvl="4" w:tplc="37505312" w:tentative="1">
      <w:start w:val="1"/>
      <w:numFmt w:val="lowerLetter"/>
      <w:lvlText w:val="%5."/>
      <w:lvlJc w:val="left"/>
      <w:pPr>
        <w:ind w:left="3600" w:hanging="360"/>
      </w:pPr>
    </w:lvl>
    <w:lvl w:ilvl="5" w:tplc="37505312" w:tentative="1">
      <w:start w:val="1"/>
      <w:numFmt w:val="lowerRoman"/>
      <w:lvlText w:val="%6."/>
      <w:lvlJc w:val="right"/>
      <w:pPr>
        <w:ind w:left="4320" w:hanging="180"/>
      </w:pPr>
    </w:lvl>
    <w:lvl w:ilvl="6" w:tplc="37505312" w:tentative="1">
      <w:start w:val="1"/>
      <w:numFmt w:val="decimal"/>
      <w:lvlText w:val="%7."/>
      <w:lvlJc w:val="left"/>
      <w:pPr>
        <w:ind w:left="5040" w:hanging="360"/>
      </w:pPr>
    </w:lvl>
    <w:lvl w:ilvl="7" w:tplc="37505312" w:tentative="1">
      <w:start w:val="1"/>
      <w:numFmt w:val="lowerLetter"/>
      <w:lvlText w:val="%8."/>
      <w:lvlJc w:val="left"/>
      <w:pPr>
        <w:ind w:left="5760" w:hanging="360"/>
      </w:pPr>
    </w:lvl>
    <w:lvl w:ilvl="8" w:tplc="37505312" w:tentative="1">
      <w:start w:val="1"/>
      <w:numFmt w:val="lowerRoman"/>
      <w:lvlText w:val="%9."/>
      <w:lvlJc w:val="right"/>
      <w:pPr>
        <w:ind w:left="6480" w:hanging="180"/>
      </w:pPr>
    </w:lvl>
  </w:abstractNum>
  <w:abstractNum w:abstractNumId="33056149">
    <w:multiLevelType w:val="hybridMultilevel"/>
    <w:lvl w:ilvl="0" w:tplc="55278415">
      <w:start w:val="1"/>
      <w:numFmt w:val="decimal"/>
      <w:lvlText w:val="%1."/>
      <w:lvlJc w:val="left"/>
      <w:pPr>
        <w:ind w:left="720" w:hanging="360"/>
      </w:pPr>
    </w:lvl>
    <w:lvl w:ilvl="1" w:tplc="55278415" w:tentative="1">
      <w:start w:val="1"/>
      <w:numFmt w:val="lowerLetter"/>
      <w:lvlText w:val="%2."/>
      <w:lvlJc w:val="left"/>
      <w:pPr>
        <w:ind w:left="1440" w:hanging="360"/>
      </w:pPr>
    </w:lvl>
    <w:lvl w:ilvl="2" w:tplc="55278415" w:tentative="1">
      <w:start w:val="1"/>
      <w:numFmt w:val="lowerRoman"/>
      <w:lvlText w:val="%3."/>
      <w:lvlJc w:val="right"/>
      <w:pPr>
        <w:ind w:left="2160" w:hanging="180"/>
      </w:pPr>
    </w:lvl>
    <w:lvl w:ilvl="3" w:tplc="55278415" w:tentative="1">
      <w:start w:val="1"/>
      <w:numFmt w:val="decimal"/>
      <w:lvlText w:val="%4."/>
      <w:lvlJc w:val="left"/>
      <w:pPr>
        <w:ind w:left="2880" w:hanging="360"/>
      </w:pPr>
    </w:lvl>
    <w:lvl w:ilvl="4" w:tplc="55278415" w:tentative="1">
      <w:start w:val="1"/>
      <w:numFmt w:val="lowerLetter"/>
      <w:lvlText w:val="%5."/>
      <w:lvlJc w:val="left"/>
      <w:pPr>
        <w:ind w:left="3600" w:hanging="360"/>
      </w:pPr>
    </w:lvl>
    <w:lvl w:ilvl="5" w:tplc="55278415" w:tentative="1">
      <w:start w:val="1"/>
      <w:numFmt w:val="lowerRoman"/>
      <w:lvlText w:val="%6."/>
      <w:lvlJc w:val="right"/>
      <w:pPr>
        <w:ind w:left="4320" w:hanging="180"/>
      </w:pPr>
    </w:lvl>
    <w:lvl w:ilvl="6" w:tplc="55278415" w:tentative="1">
      <w:start w:val="1"/>
      <w:numFmt w:val="decimal"/>
      <w:lvlText w:val="%7."/>
      <w:lvlJc w:val="left"/>
      <w:pPr>
        <w:ind w:left="5040" w:hanging="360"/>
      </w:pPr>
    </w:lvl>
    <w:lvl w:ilvl="7" w:tplc="55278415" w:tentative="1">
      <w:start w:val="1"/>
      <w:numFmt w:val="lowerLetter"/>
      <w:lvlText w:val="%8."/>
      <w:lvlJc w:val="left"/>
      <w:pPr>
        <w:ind w:left="5760" w:hanging="360"/>
      </w:pPr>
    </w:lvl>
    <w:lvl w:ilvl="8" w:tplc="55278415" w:tentative="1">
      <w:start w:val="1"/>
      <w:numFmt w:val="lowerRoman"/>
      <w:lvlText w:val="%9."/>
      <w:lvlJc w:val="right"/>
      <w:pPr>
        <w:ind w:left="6480" w:hanging="180"/>
      </w:pPr>
    </w:lvl>
  </w:abstractNum>
  <w:abstractNum w:abstractNumId="33056148">
    <w:multiLevelType w:val="hybridMultilevel"/>
    <w:lvl w:ilvl="0" w:tplc="28503783">
      <w:start w:val="1"/>
      <w:numFmt w:val="decimal"/>
      <w:lvlText w:val="%1."/>
      <w:lvlJc w:val="left"/>
      <w:pPr>
        <w:ind w:left="720" w:hanging="360"/>
      </w:pPr>
    </w:lvl>
    <w:lvl w:ilvl="1" w:tplc="28503783" w:tentative="1">
      <w:start w:val="1"/>
      <w:numFmt w:val="lowerLetter"/>
      <w:lvlText w:val="%2."/>
      <w:lvlJc w:val="left"/>
      <w:pPr>
        <w:ind w:left="1440" w:hanging="360"/>
      </w:pPr>
    </w:lvl>
    <w:lvl w:ilvl="2" w:tplc="28503783" w:tentative="1">
      <w:start w:val="1"/>
      <w:numFmt w:val="lowerRoman"/>
      <w:lvlText w:val="%3."/>
      <w:lvlJc w:val="right"/>
      <w:pPr>
        <w:ind w:left="2160" w:hanging="180"/>
      </w:pPr>
    </w:lvl>
    <w:lvl w:ilvl="3" w:tplc="28503783" w:tentative="1">
      <w:start w:val="1"/>
      <w:numFmt w:val="decimal"/>
      <w:lvlText w:val="%4."/>
      <w:lvlJc w:val="left"/>
      <w:pPr>
        <w:ind w:left="2880" w:hanging="360"/>
      </w:pPr>
    </w:lvl>
    <w:lvl w:ilvl="4" w:tplc="28503783" w:tentative="1">
      <w:start w:val="1"/>
      <w:numFmt w:val="lowerLetter"/>
      <w:lvlText w:val="%5."/>
      <w:lvlJc w:val="left"/>
      <w:pPr>
        <w:ind w:left="3600" w:hanging="360"/>
      </w:pPr>
    </w:lvl>
    <w:lvl w:ilvl="5" w:tplc="28503783" w:tentative="1">
      <w:start w:val="1"/>
      <w:numFmt w:val="lowerRoman"/>
      <w:lvlText w:val="%6."/>
      <w:lvlJc w:val="right"/>
      <w:pPr>
        <w:ind w:left="4320" w:hanging="180"/>
      </w:pPr>
    </w:lvl>
    <w:lvl w:ilvl="6" w:tplc="28503783" w:tentative="1">
      <w:start w:val="1"/>
      <w:numFmt w:val="decimal"/>
      <w:lvlText w:val="%7."/>
      <w:lvlJc w:val="left"/>
      <w:pPr>
        <w:ind w:left="5040" w:hanging="360"/>
      </w:pPr>
    </w:lvl>
    <w:lvl w:ilvl="7" w:tplc="28503783" w:tentative="1">
      <w:start w:val="1"/>
      <w:numFmt w:val="lowerLetter"/>
      <w:lvlText w:val="%8."/>
      <w:lvlJc w:val="left"/>
      <w:pPr>
        <w:ind w:left="5760" w:hanging="360"/>
      </w:pPr>
    </w:lvl>
    <w:lvl w:ilvl="8" w:tplc="28503783" w:tentative="1">
      <w:start w:val="1"/>
      <w:numFmt w:val="lowerRoman"/>
      <w:lvlText w:val="%9."/>
      <w:lvlJc w:val="right"/>
      <w:pPr>
        <w:ind w:left="6480" w:hanging="180"/>
      </w:pPr>
    </w:lvl>
  </w:abstractNum>
  <w:abstractNum w:abstractNumId="33056147">
    <w:multiLevelType w:val="hybridMultilevel"/>
    <w:lvl w:ilvl="0" w:tplc="15911822">
      <w:start w:val="1"/>
      <w:numFmt w:val="decimal"/>
      <w:lvlText w:val="%1."/>
      <w:lvlJc w:val="left"/>
      <w:pPr>
        <w:ind w:left="720" w:hanging="360"/>
      </w:pPr>
    </w:lvl>
    <w:lvl w:ilvl="1" w:tplc="15911822" w:tentative="1">
      <w:start w:val="1"/>
      <w:numFmt w:val="lowerLetter"/>
      <w:lvlText w:val="%2."/>
      <w:lvlJc w:val="left"/>
      <w:pPr>
        <w:ind w:left="1440" w:hanging="360"/>
      </w:pPr>
    </w:lvl>
    <w:lvl w:ilvl="2" w:tplc="15911822" w:tentative="1">
      <w:start w:val="1"/>
      <w:numFmt w:val="lowerRoman"/>
      <w:lvlText w:val="%3."/>
      <w:lvlJc w:val="right"/>
      <w:pPr>
        <w:ind w:left="2160" w:hanging="180"/>
      </w:pPr>
    </w:lvl>
    <w:lvl w:ilvl="3" w:tplc="15911822" w:tentative="1">
      <w:start w:val="1"/>
      <w:numFmt w:val="decimal"/>
      <w:lvlText w:val="%4."/>
      <w:lvlJc w:val="left"/>
      <w:pPr>
        <w:ind w:left="2880" w:hanging="360"/>
      </w:pPr>
    </w:lvl>
    <w:lvl w:ilvl="4" w:tplc="15911822" w:tentative="1">
      <w:start w:val="1"/>
      <w:numFmt w:val="lowerLetter"/>
      <w:lvlText w:val="%5."/>
      <w:lvlJc w:val="left"/>
      <w:pPr>
        <w:ind w:left="3600" w:hanging="360"/>
      </w:pPr>
    </w:lvl>
    <w:lvl w:ilvl="5" w:tplc="15911822" w:tentative="1">
      <w:start w:val="1"/>
      <w:numFmt w:val="lowerRoman"/>
      <w:lvlText w:val="%6."/>
      <w:lvlJc w:val="right"/>
      <w:pPr>
        <w:ind w:left="4320" w:hanging="180"/>
      </w:pPr>
    </w:lvl>
    <w:lvl w:ilvl="6" w:tplc="15911822" w:tentative="1">
      <w:start w:val="1"/>
      <w:numFmt w:val="decimal"/>
      <w:lvlText w:val="%7."/>
      <w:lvlJc w:val="left"/>
      <w:pPr>
        <w:ind w:left="5040" w:hanging="360"/>
      </w:pPr>
    </w:lvl>
    <w:lvl w:ilvl="7" w:tplc="15911822" w:tentative="1">
      <w:start w:val="1"/>
      <w:numFmt w:val="lowerLetter"/>
      <w:lvlText w:val="%8."/>
      <w:lvlJc w:val="left"/>
      <w:pPr>
        <w:ind w:left="5760" w:hanging="360"/>
      </w:pPr>
    </w:lvl>
    <w:lvl w:ilvl="8" w:tplc="15911822" w:tentative="1">
      <w:start w:val="1"/>
      <w:numFmt w:val="lowerRoman"/>
      <w:lvlText w:val="%9."/>
      <w:lvlJc w:val="right"/>
      <w:pPr>
        <w:ind w:left="6480" w:hanging="180"/>
      </w:pPr>
    </w:lvl>
  </w:abstractNum>
  <w:abstractNum w:abstractNumId="33056146">
    <w:multiLevelType w:val="hybridMultilevel"/>
    <w:lvl w:ilvl="0" w:tplc="33988495">
      <w:start w:val="1"/>
      <w:numFmt w:val="decimal"/>
      <w:lvlText w:val="%1."/>
      <w:lvlJc w:val="left"/>
      <w:pPr>
        <w:ind w:left="720" w:hanging="360"/>
      </w:pPr>
    </w:lvl>
    <w:lvl w:ilvl="1" w:tplc="33988495" w:tentative="1">
      <w:start w:val="1"/>
      <w:numFmt w:val="lowerLetter"/>
      <w:lvlText w:val="%2."/>
      <w:lvlJc w:val="left"/>
      <w:pPr>
        <w:ind w:left="1440" w:hanging="360"/>
      </w:pPr>
    </w:lvl>
    <w:lvl w:ilvl="2" w:tplc="33988495" w:tentative="1">
      <w:start w:val="1"/>
      <w:numFmt w:val="lowerRoman"/>
      <w:lvlText w:val="%3."/>
      <w:lvlJc w:val="right"/>
      <w:pPr>
        <w:ind w:left="2160" w:hanging="180"/>
      </w:pPr>
    </w:lvl>
    <w:lvl w:ilvl="3" w:tplc="33988495" w:tentative="1">
      <w:start w:val="1"/>
      <w:numFmt w:val="decimal"/>
      <w:lvlText w:val="%4."/>
      <w:lvlJc w:val="left"/>
      <w:pPr>
        <w:ind w:left="2880" w:hanging="360"/>
      </w:pPr>
    </w:lvl>
    <w:lvl w:ilvl="4" w:tplc="33988495" w:tentative="1">
      <w:start w:val="1"/>
      <w:numFmt w:val="lowerLetter"/>
      <w:lvlText w:val="%5."/>
      <w:lvlJc w:val="left"/>
      <w:pPr>
        <w:ind w:left="3600" w:hanging="360"/>
      </w:pPr>
    </w:lvl>
    <w:lvl w:ilvl="5" w:tplc="33988495" w:tentative="1">
      <w:start w:val="1"/>
      <w:numFmt w:val="lowerRoman"/>
      <w:lvlText w:val="%6."/>
      <w:lvlJc w:val="right"/>
      <w:pPr>
        <w:ind w:left="4320" w:hanging="180"/>
      </w:pPr>
    </w:lvl>
    <w:lvl w:ilvl="6" w:tplc="33988495" w:tentative="1">
      <w:start w:val="1"/>
      <w:numFmt w:val="decimal"/>
      <w:lvlText w:val="%7."/>
      <w:lvlJc w:val="left"/>
      <w:pPr>
        <w:ind w:left="5040" w:hanging="360"/>
      </w:pPr>
    </w:lvl>
    <w:lvl w:ilvl="7" w:tplc="33988495" w:tentative="1">
      <w:start w:val="1"/>
      <w:numFmt w:val="lowerLetter"/>
      <w:lvlText w:val="%8."/>
      <w:lvlJc w:val="left"/>
      <w:pPr>
        <w:ind w:left="5760" w:hanging="360"/>
      </w:pPr>
    </w:lvl>
    <w:lvl w:ilvl="8" w:tplc="33988495" w:tentative="1">
      <w:start w:val="1"/>
      <w:numFmt w:val="lowerRoman"/>
      <w:lvlText w:val="%9."/>
      <w:lvlJc w:val="right"/>
      <w:pPr>
        <w:ind w:left="6480" w:hanging="180"/>
      </w:pPr>
    </w:lvl>
  </w:abstractNum>
  <w:abstractNum w:abstractNumId="33056145">
    <w:multiLevelType w:val="hybridMultilevel"/>
    <w:lvl w:ilvl="0" w:tplc="49456373">
      <w:start w:val="1"/>
      <w:numFmt w:val="decimal"/>
      <w:lvlText w:val="%1."/>
      <w:lvlJc w:val="left"/>
      <w:pPr>
        <w:ind w:left="720" w:hanging="360"/>
      </w:pPr>
    </w:lvl>
    <w:lvl w:ilvl="1" w:tplc="49456373" w:tentative="1">
      <w:start w:val="1"/>
      <w:numFmt w:val="lowerLetter"/>
      <w:lvlText w:val="%2."/>
      <w:lvlJc w:val="left"/>
      <w:pPr>
        <w:ind w:left="1440" w:hanging="360"/>
      </w:pPr>
    </w:lvl>
    <w:lvl w:ilvl="2" w:tplc="49456373" w:tentative="1">
      <w:start w:val="1"/>
      <w:numFmt w:val="lowerRoman"/>
      <w:lvlText w:val="%3."/>
      <w:lvlJc w:val="right"/>
      <w:pPr>
        <w:ind w:left="2160" w:hanging="180"/>
      </w:pPr>
    </w:lvl>
    <w:lvl w:ilvl="3" w:tplc="49456373" w:tentative="1">
      <w:start w:val="1"/>
      <w:numFmt w:val="decimal"/>
      <w:lvlText w:val="%4."/>
      <w:lvlJc w:val="left"/>
      <w:pPr>
        <w:ind w:left="2880" w:hanging="360"/>
      </w:pPr>
    </w:lvl>
    <w:lvl w:ilvl="4" w:tplc="49456373" w:tentative="1">
      <w:start w:val="1"/>
      <w:numFmt w:val="lowerLetter"/>
      <w:lvlText w:val="%5."/>
      <w:lvlJc w:val="left"/>
      <w:pPr>
        <w:ind w:left="3600" w:hanging="360"/>
      </w:pPr>
    </w:lvl>
    <w:lvl w:ilvl="5" w:tplc="49456373" w:tentative="1">
      <w:start w:val="1"/>
      <w:numFmt w:val="lowerRoman"/>
      <w:lvlText w:val="%6."/>
      <w:lvlJc w:val="right"/>
      <w:pPr>
        <w:ind w:left="4320" w:hanging="180"/>
      </w:pPr>
    </w:lvl>
    <w:lvl w:ilvl="6" w:tplc="49456373" w:tentative="1">
      <w:start w:val="1"/>
      <w:numFmt w:val="decimal"/>
      <w:lvlText w:val="%7."/>
      <w:lvlJc w:val="left"/>
      <w:pPr>
        <w:ind w:left="5040" w:hanging="360"/>
      </w:pPr>
    </w:lvl>
    <w:lvl w:ilvl="7" w:tplc="49456373" w:tentative="1">
      <w:start w:val="1"/>
      <w:numFmt w:val="lowerLetter"/>
      <w:lvlText w:val="%8."/>
      <w:lvlJc w:val="left"/>
      <w:pPr>
        <w:ind w:left="5760" w:hanging="360"/>
      </w:pPr>
    </w:lvl>
    <w:lvl w:ilvl="8" w:tplc="49456373" w:tentative="1">
      <w:start w:val="1"/>
      <w:numFmt w:val="lowerRoman"/>
      <w:lvlText w:val="%9."/>
      <w:lvlJc w:val="right"/>
      <w:pPr>
        <w:ind w:left="6480" w:hanging="180"/>
      </w:pPr>
    </w:lvl>
  </w:abstractNum>
  <w:abstractNum w:abstractNumId="33056144">
    <w:multiLevelType w:val="hybridMultilevel"/>
    <w:lvl w:ilvl="0" w:tplc="47406468">
      <w:start w:val="1"/>
      <w:numFmt w:val="decimal"/>
      <w:lvlText w:val="%1."/>
      <w:lvlJc w:val="left"/>
      <w:pPr>
        <w:ind w:left="720" w:hanging="360"/>
      </w:pPr>
    </w:lvl>
    <w:lvl w:ilvl="1" w:tplc="47406468" w:tentative="1">
      <w:start w:val="1"/>
      <w:numFmt w:val="lowerLetter"/>
      <w:lvlText w:val="%2."/>
      <w:lvlJc w:val="left"/>
      <w:pPr>
        <w:ind w:left="1440" w:hanging="360"/>
      </w:pPr>
    </w:lvl>
    <w:lvl w:ilvl="2" w:tplc="47406468" w:tentative="1">
      <w:start w:val="1"/>
      <w:numFmt w:val="lowerRoman"/>
      <w:lvlText w:val="%3."/>
      <w:lvlJc w:val="right"/>
      <w:pPr>
        <w:ind w:left="2160" w:hanging="180"/>
      </w:pPr>
    </w:lvl>
    <w:lvl w:ilvl="3" w:tplc="47406468" w:tentative="1">
      <w:start w:val="1"/>
      <w:numFmt w:val="decimal"/>
      <w:lvlText w:val="%4."/>
      <w:lvlJc w:val="left"/>
      <w:pPr>
        <w:ind w:left="2880" w:hanging="360"/>
      </w:pPr>
    </w:lvl>
    <w:lvl w:ilvl="4" w:tplc="47406468" w:tentative="1">
      <w:start w:val="1"/>
      <w:numFmt w:val="lowerLetter"/>
      <w:lvlText w:val="%5."/>
      <w:lvlJc w:val="left"/>
      <w:pPr>
        <w:ind w:left="3600" w:hanging="360"/>
      </w:pPr>
    </w:lvl>
    <w:lvl w:ilvl="5" w:tplc="47406468" w:tentative="1">
      <w:start w:val="1"/>
      <w:numFmt w:val="lowerRoman"/>
      <w:lvlText w:val="%6."/>
      <w:lvlJc w:val="right"/>
      <w:pPr>
        <w:ind w:left="4320" w:hanging="180"/>
      </w:pPr>
    </w:lvl>
    <w:lvl w:ilvl="6" w:tplc="47406468" w:tentative="1">
      <w:start w:val="1"/>
      <w:numFmt w:val="decimal"/>
      <w:lvlText w:val="%7."/>
      <w:lvlJc w:val="left"/>
      <w:pPr>
        <w:ind w:left="5040" w:hanging="360"/>
      </w:pPr>
    </w:lvl>
    <w:lvl w:ilvl="7" w:tplc="47406468" w:tentative="1">
      <w:start w:val="1"/>
      <w:numFmt w:val="lowerLetter"/>
      <w:lvlText w:val="%8."/>
      <w:lvlJc w:val="left"/>
      <w:pPr>
        <w:ind w:left="5760" w:hanging="360"/>
      </w:pPr>
    </w:lvl>
    <w:lvl w:ilvl="8" w:tplc="47406468" w:tentative="1">
      <w:start w:val="1"/>
      <w:numFmt w:val="lowerRoman"/>
      <w:lvlText w:val="%9."/>
      <w:lvlJc w:val="right"/>
      <w:pPr>
        <w:ind w:left="6480" w:hanging="180"/>
      </w:pPr>
    </w:lvl>
  </w:abstractNum>
  <w:abstractNum w:abstractNumId="33056143">
    <w:multiLevelType w:val="hybridMultilevel"/>
    <w:lvl w:ilvl="0" w:tplc="14483277">
      <w:start w:val="1"/>
      <w:numFmt w:val="decimal"/>
      <w:lvlText w:val="%1."/>
      <w:lvlJc w:val="left"/>
      <w:pPr>
        <w:ind w:left="720" w:hanging="360"/>
      </w:pPr>
    </w:lvl>
    <w:lvl w:ilvl="1" w:tplc="14483277" w:tentative="1">
      <w:start w:val="1"/>
      <w:numFmt w:val="lowerLetter"/>
      <w:lvlText w:val="%2."/>
      <w:lvlJc w:val="left"/>
      <w:pPr>
        <w:ind w:left="1440" w:hanging="360"/>
      </w:pPr>
    </w:lvl>
    <w:lvl w:ilvl="2" w:tplc="14483277" w:tentative="1">
      <w:start w:val="1"/>
      <w:numFmt w:val="lowerRoman"/>
      <w:lvlText w:val="%3."/>
      <w:lvlJc w:val="right"/>
      <w:pPr>
        <w:ind w:left="2160" w:hanging="180"/>
      </w:pPr>
    </w:lvl>
    <w:lvl w:ilvl="3" w:tplc="14483277" w:tentative="1">
      <w:start w:val="1"/>
      <w:numFmt w:val="decimal"/>
      <w:lvlText w:val="%4."/>
      <w:lvlJc w:val="left"/>
      <w:pPr>
        <w:ind w:left="2880" w:hanging="360"/>
      </w:pPr>
    </w:lvl>
    <w:lvl w:ilvl="4" w:tplc="14483277" w:tentative="1">
      <w:start w:val="1"/>
      <w:numFmt w:val="lowerLetter"/>
      <w:lvlText w:val="%5."/>
      <w:lvlJc w:val="left"/>
      <w:pPr>
        <w:ind w:left="3600" w:hanging="360"/>
      </w:pPr>
    </w:lvl>
    <w:lvl w:ilvl="5" w:tplc="14483277" w:tentative="1">
      <w:start w:val="1"/>
      <w:numFmt w:val="lowerRoman"/>
      <w:lvlText w:val="%6."/>
      <w:lvlJc w:val="right"/>
      <w:pPr>
        <w:ind w:left="4320" w:hanging="180"/>
      </w:pPr>
    </w:lvl>
    <w:lvl w:ilvl="6" w:tplc="14483277" w:tentative="1">
      <w:start w:val="1"/>
      <w:numFmt w:val="decimal"/>
      <w:lvlText w:val="%7."/>
      <w:lvlJc w:val="left"/>
      <w:pPr>
        <w:ind w:left="5040" w:hanging="360"/>
      </w:pPr>
    </w:lvl>
    <w:lvl w:ilvl="7" w:tplc="14483277" w:tentative="1">
      <w:start w:val="1"/>
      <w:numFmt w:val="lowerLetter"/>
      <w:lvlText w:val="%8."/>
      <w:lvlJc w:val="left"/>
      <w:pPr>
        <w:ind w:left="5760" w:hanging="360"/>
      </w:pPr>
    </w:lvl>
    <w:lvl w:ilvl="8" w:tplc="14483277" w:tentative="1">
      <w:start w:val="1"/>
      <w:numFmt w:val="lowerRoman"/>
      <w:lvlText w:val="%9."/>
      <w:lvlJc w:val="right"/>
      <w:pPr>
        <w:ind w:left="6480" w:hanging="180"/>
      </w:pPr>
    </w:lvl>
  </w:abstractNum>
  <w:abstractNum w:abstractNumId="33056142">
    <w:multiLevelType w:val="hybridMultilevel"/>
    <w:lvl w:ilvl="0" w:tplc="61710410">
      <w:start w:val="1"/>
      <w:numFmt w:val="decimal"/>
      <w:lvlText w:val="%1."/>
      <w:lvlJc w:val="left"/>
      <w:pPr>
        <w:ind w:left="720" w:hanging="360"/>
      </w:pPr>
    </w:lvl>
    <w:lvl w:ilvl="1" w:tplc="61710410" w:tentative="1">
      <w:start w:val="1"/>
      <w:numFmt w:val="lowerLetter"/>
      <w:lvlText w:val="%2."/>
      <w:lvlJc w:val="left"/>
      <w:pPr>
        <w:ind w:left="1440" w:hanging="360"/>
      </w:pPr>
    </w:lvl>
    <w:lvl w:ilvl="2" w:tplc="61710410" w:tentative="1">
      <w:start w:val="1"/>
      <w:numFmt w:val="lowerRoman"/>
      <w:lvlText w:val="%3."/>
      <w:lvlJc w:val="right"/>
      <w:pPr>
        <w:ind w:left="2160" w:hanging="180"/>
      </w:pPr>
    </w:lvl>
    <w:lvl w:ilvl="3" w:tplc="61710410" w:tentative="1">
      <w:start w:val="1"/>
      <w:numFmt w:val="decimal"/>
      <w:lvlText w:val="%4."/>
      <w:lvlJc w:val="left"/>
      <w:pPr>
        <w:ind w:left="2880" w:hanging="360"/>
      </w:pPr>
    </w:lvl>
    <w:lvl w:ilvl="4" w:tplc="61710410" w:tentative="1">
      <w:start w:val="1"/>
      <w:numFmt w:val="lowerLetter"/>
      <w:lvlText w:val="%5."/>
      <w:lvlJc w:val="left"/>
      <w:pPr>
        <w:ind w:left="3600" w:hanging="360"/>
      </w:pPr>
    </w:lvl>
    <w:lvl w:ilvl="5" w:tplc="61710410" w:tentative="1">
      <w:start w:val="1"/>
      <w:numFmt w:val="lowerRoman"/>
      <w:lvlText w:val="%6."/>
      <w:lvlJc w:val="right"/>
      <w:pPr>
        <w:ind w:left="4320" w:hanging="180"/>
      </w:pPr>
    </w:lvl>
    <w:lvl w:ilvl="6" w:tplc="61710410" w:tentative="1">
      <w:start w:val="1"/>
      <w:numFmt w:val="decimal"/>
      <w:lvlText w:val="%7."/>
      <w:lvlJc w:val="left"/>
      <w:pPr>
        <w:ind w:left="5040" w:hanging="360"/>
      </w:pPr>
    </w:lvl>
    <w:lvl w:ilvl="7" w:tplc="61710410" w:tentative="1">
      <w:start w:val="1"/>
      <w:numFmt w:val="lowerLetter"/>
      <w:lvlText w:val="%8."/>
      <w:lvlJc w:val="left"/>
      <w:pPr>
        <w:ind w:left="5760" w:hanging="360"/>
      </w:pPr>
    </w:lvl>
    <w:lvl w:ilvl="8" w:tplc="61710410" w:tentative="1">
      <w:start w:val="1"/>
      <w:numFmt w:val="lowerRoman"/>
      <w:lvlText w:val="%9."/>
      <w:lvlJc w:val="right"/>
      <w:pPr>
        <w:ind w:left="6480" w:hanging="180"/>
      </w:pPr>
    </w:lvl>
  </w:abstractNum>
  <w:abstractNum w:abstractNumId="33056141">
    <w:multiLevelType w:val="hybridMultilevel"/>
    <w:lvl w:ilvl="0" w:tplc="29026295">
      <w:start w:val="1"/>
      <w:numFmt w:val="decimal"/>
      <w:lvlText w:val="%1."/>
      <w:lvlJc w:val="left"/>
      <w:pPr>
        <w:ind w:left="720" w:hanging="360"/>
      </w:pPr>
    </w:lvl>
    <w:lvl w:ilvl="1" w:tplc="29026295" w:tentative="1">
      <w:start w:val="1"/>
      <w:numFmt w:val="lowerLetter"/>
      <w:lvlText w:val="%2."/>
      <w:lvlJc w:val="left"/>
      <w:pPr>
        <w:ind w:left="1440" w:hanging="360"/>
      </w:pPr>
    </w:lvl>
    <w:lvl w:ilvl="2" w:tplc="29026295" w:tentative="1">
      <w:start w:val="1"/>
      <w:numFmt w:val="lowerRoman"/>
      <w:lvlText w:val="%3."/>
      <w:lvlJc w:val="right"/>
      <w:pPr>
        <w:ind w:left="2160" w:hanging="180"/>
      </w:pPr>
    </w:lvl>
    <w:lvl w:ilvl="3" w:tplc="29026295" w:tentative="1">
      <w:start w:val="1"/>
      <w:numFmt w:val="decimal"/>
      <w:lvlText w:val="%4."/>
      <w:lvlJc w:val="left"/>
      <w:pPr>
        <w:ind w:left="2880" w:hanging="360"/>
      </w:pPr>
    </w:lvl>
    <w:lvl w:ilvl="4" w:tplc="29026295" w:tentative="1">
      <w:start w:val="1"/>
      <w:numFmt w:val="lowerLetter"/>
      <w:lvlText w:val="%5."/>
      <w:lvlJc w:val="left"/>
      <w:pPr>
        <w:ind w:left="3600" w:hanging="360"/>
      </w:pPr>
    </w:lvl>
    <w:lvl w:ilvl="5" w:tplc="29026295" w:tentative="1">
      <w:start w:val="1"/>
      <w:numFmt w:val="lowerRoman"/>
      <w:lvlText w:val="%6."/>
      <w:lvlJc w:val="right"/>
      <w:pPr>
        <w:ind w:left="4320" w:hanging="180"/>
      </w:pPr>
    </w:lvl>
    <w:lvl w:ilvl="6" w:tplc="29026295" w:tentative="1">
      <w:start w:val="1"/>
      <w:numFmt w:val="decimal"/>
      <w:lvlText w:val="%7."/>
      <w:lvlJc w:val="left"/>
      <w:pPr>
        <w:ind w:left="5040" w:hanging="360"/>
      </w:pPr>
    </w:lvl>
    <w:lvl w:ilvl="7" w:tplc="29026295" w:tentative="1">
      <w:start w:val="1"/>
      <w:numFmt w:val="lowerLetter"/>
      <w:lvlText w:val="%8."/>
      <w:lvlJc w:val="left"/>
      <w:pPr>
        <w:ind w:left="5760" w:hanging="360"/>
      </w:pPr>
    </w:lvl>
    <w:lvl w:ilvl="8" w:tplc="29026295" w:tentative="1">
      <w:start w:val="1"/>
      <w:numFmt w:val="lowerRoman"/>
      <w:lvlText w:val="%9."/>
      <w:lvlJc w:val="right"/>
      <w:pPr>
        <w:ind w:left="6480" w:hanging="180"/>
      </w:pPr>
    </w:lvl>
  </w:abstractNum>
  <w:abstractNum w:abstractNumId="33056140">
    <w:multiLevelType w:val="hybridMultilevel"/>
    <w:lvl w:ilvl="0" w:tplc="66512233">
      <w:start w:val="1"/>
      <w:numFmt w:val="decimal"/>
      <w:lvlText w:val="%1."/>
      <w:lvlJc w:val="left"/>
      <w:pPr>
        <w:ind w:left="720" w:hanging="360"/>
      </w:pPr>
    </w:lvl>
    <w:lvl w:ilvl="1" w:tplc="66512233" w:tentative="1">
      <w:start w:val="1"/>
      <w:numFmt w:val="lowerLetter"/>
      <w:lvlText w:val="%2."/>
      <w:lvlJc w:val="left"/>
      <w:pPr>
        <w:ind w:left="1440" w:hanging="360"/>
      </w:pPr>
    </w:lvl>
    <w:lvl w:ilvl="2" w:tplc="66512233" w:tentative="1">
      <w:start w:val="1"/>
      <w:numFmt w:val="lowerRoman"/>
      <w:lvlText w:val="%3."/>
      <w:lvlJc w:val="right"/>
      <w:pPr>
        <w:ind w:left="2160" w:hanging="180"/>
      </w:pPr>
    </w:lvl>
    <w:lvl w:ilvl="3" w:tplc="66512233" w:tentative="1">
      <w:start w:val="1"/>
      <w:numFmt w:val="decimal"/>
      <w:lvlText w:val="%4."/>
      <w:lvlJc w:val="left"/>
      <w:pPr>
        <w:ind w:left="2880" w:hanging="360"/>
      </w:pPr>
    </w:lvl>
    <w:lvl w:ilvl="4" w:tplc="66512233" w:tentative="1">
      <w:start w:val="1"/>
      <w:numFmt w:val="lowerLetter"/>
      <w:lvlText w:val="%5."/>
      <w:lvlJc w:val="left"/>
      <w:pPr>
        <w:ind w:left="3600" w:hanging="360"/>
      </w:pPr>
    </w:lvl>
    <w:lvl w:ilvl="5" w:tplc="66512233" w:tentative="1">
      <w:start w:val="1"/>
      <w:numFmt w:val="lowerRoman"/>
      <w:lvlText w:val="%6."/>
      <w:lvlJc w:val="right"/>
      <w:pPr>
        <w:ind w:left="4320" w:hanging="180"/>
      </w:pPr>
    </w:lvl>
    <w:lvl w:ilvl="6" w:tplc="66512233" w:tentative="1">
      <w:start w:val="1"/>
      <w:numFmt w:val="decimal"/>
      <w:lvlText w:val="%7."/>
      <w:lvlJc w:val="left"/>
      <w:pPr>
        <w:ind w:left="5040" w:hanging="360"/>
      </w:pPr>
    </w:lvl>
    <w:lvl w:ilvl="7" w:tplc="66512233" w:tentative="1">
      <w:start w:val="1"/>
      <w:numFmt w:val="lowerLetter"/>
      <w:lvlText w:val="%8."/>
      <w:lvlJc w:val="left"/>
      <w:pPr>
        <w:ind w:left="5760" w:hanging="360"/>
      </w:pPr>
    </w:lvl>
    <w:lvl w:ilvl="8" w:tplc="66512233" w:tentative="1">
      <w:start w:val="1"/>
      <w:numFmt w:val="lowerRoman"/>
      <w:lvlText w:val="%9."/>
      <w:lvlJc w:val="right"/>
      <w:pPr>
        <w:ind w:left="6480" w:hanging="180"/>
      </w:pPr>
    </w:lvl>
  </w:abstractNum>
  <w:abstractNum w:abstractNumId="33056139">
    <w:multiLevelType w:val="hybridMultilevel"/>
    <w:lvl w:ilvl="0" w:tplc="78028391">
      <w:start w:val="1"/>
      <w:numFmt w:val="decimal"/>
      <w:lvlText w:val="%1."/>
      <w:lvlJc w:val="left"/>
      <w:pPr>
        <w:ind w:left="720" w:hanging="360"/>
      </w:pPr>
    </w:lvl>
    <w:lvl w:ilvl="1" w:tplc="78028391" w:tentative="1">
      <w:start w:val="1"/>
      <w:numFmt w:val="lowerLetter"/>
      <w:lvlText w:val="%2."/>
      <w:lvlJc w:val="left"/>
      <w:pPr>
        <w:ind w:left="1440" w:hanging="360"/>
      </w:pPr>
    </w:lvl>
    <w:lvl w:ilvl="2" w:tplc="78028391" w:tentative="1">
      <w:start w:val="1"/>
      <w:numFmt w:val="lowerRoman"/>
      <w:lvlText w:val="%3."/>
      <w:lvlJc w:val="right"/>
      <w:pPr>
        <w:ind w:left="2160" w:hanging="180"/>
      </w:pPr>
    </w:lvl>
    <w:lvl w:ilvl="3" w:tplc="78028391" w:tentative="1">
      <w:start w:val="1"/>
      <w:numFmt w:val="decimal"/>
      <w:lvlText w:val="%4."/>
      <w:lvlJc w:val="left"/>
      <w:pPr>
        <w:ind w:left="2880" w:hanging="360"/>
      </w:pPr>
    </w:lvl>
    <w:lvl w:ilvl="4" w:tplc="78028391" w:tentative="1">
      <w:start w:val="1"/>
      <w:numFmt w:val="lowerLetter"/>
      <w:lvlText w:val="%5."/>
      <w:lvlJc w:val="left"/>
      <w:pPr>
        <w:ind w:left="3600" w:hanging="360"/>
      </w:pPr>
    </w:lvl>
    <w:lvl w:ilvl="5" w:tplc="78028391" w:tentative="1">
      <w:start w:val="1"/>
      <w:numFmt w:val="lowerRoman"/>
      <w:lvlText w:val="%6."/>
      <w:lvlJc w:val="right"/>
      <w:pPr>
        <w:ind w:left="4320" w:hanging="180"/>
      </w:pPr>
    </w:lvl>
    <w:lvl w:ilvl="6" w:tplc="78028391" w:tentative="1">
      <w:start w:val="1"/>
      <w:numFmt w:val="decimal"/>
      <w:lvlText w:val="%7."/>
      <w:lvlJc w:val="left"/>
      <w:pPr>
        <w:ind w:left="5040" w:hanging="360"/>
      </w:pPr>
    </w:lvl>
    <w:lvl w:ilvl="7" w:tplc="78028391" w:tentative="1">
      <w:start w:val="1"/>
      <w:numFmt w:val="lowerLetter"/>
      <w:lvlText w:val="%8."/>
      <w:lvlJc w:val="left"/>
      <w:pPr>
        <w:ind w:left="5760" w:hanging="360"/>
      </w:pPr>
    </w:lvl>
    <w:lvl w:ilvl="8" w:tplc="78028391" w:tentative="1">
      <w:start w:val="1"/>
      <w:numFmt w:val="lowerRoman"/>
      <w:lvlText w:val="%9."/>
      <w:lvlJc w:val="right"/>
      <w:pPr>
        <w:ind w:left="6480" w:hanging="180"/>
      </w:pPr>
    </w:lvl>
  </w:abstractNum>
  <w:abstractNum w:abstractNumId="33056138">
    <w:multiLevelType w:val="hybridMultilevel"/>
    <w:lvl w:ilvl="0" w:tplc="46494313">
      <w:start w:val="1"/>
      <w:numFmt w:val="decimal"/>
      <w:lvlText w:val="%1."/>
      <w:lvlJc w:val="left"/>
      <w:pPr>
        <w:ind w:left="720" w:hanging="360"/>
      </w:pPr>
    </w:lvl>
    <w:lvl w:ilvl="1" w:tplc="46494313" w:tentative="1">
      <w:start w:val="1"/>
      <w:numFmt w:val="lowerLetter"/>
      <w:lvlText w:val="%2."/>
      <w:lvlJc w:val="left"/>
      <w:pPr>
        <w:ind w:left="1440" w:hanging="360"/>
      </w:pPr>
    </w:lvl>
    <w:lvl w:ilvl="2" w:tplc="46494313" w:tentative="1">
      <w:start w:val="1"/>
      <w:numFmt w:val="lowerRoman"/>
      <w:lvlText w:val="%3."/>
      <w:lvlJc w:val="right"/>
      <w:pPr>
        <w:ind w:left="2160" w:hanging="180"/>
      </w:pPr>
    </w:lvl>
    <w:lvl w:ilvl="3" w:tplc="46494313" w:tentative="1">
      <w:start w:val="1"/>
      <w:numFmt w:val="decimal"/>
      <w:lvlText w:val="%4."/>
      <w:lvlJc w:val="left"/>
      <w:pPr>
        <w:ind w:left="2880" w:hanging="360"/>
      </w:pPr>
    </w:lvl>
    <w:lvl w:ilvl="4" w:tplc="46494313" w:tentative="1">
      <w:start w:val="1"/>
      <w:numFmt w:val="lowerLetter"/>
      <w:lvlText w:val="%5."/>
      <w:lvlJc w:val="left"/>
      <w:pPr>
        <w:ind w:left="3600" w:hanging="360"/>
      </w:pPr>
    </w:lvl>
    <w:lvl w:ilvl="5" w:tplc="46494313" w:tentative="1">
      <w:start w:val="1"/>
      <w:numFmt w:val="lowerRoman"/>
      <w:lvlText w:val="%6."/>
      <w:lvlJc w:val="right"/>
      <w:pPr>
        <w:ind w:left="4320" w:hanging="180"/>
      </w:pPr>
    </w:lvl>
    <w:lvl w:ilvl="6" w:tplc="46494313" w:tentative="1">
      <w:start w:val="1"/>
      <w:numFmt w:val="decimal"/>
      <w:lvlText w:val="%7."/>
      <w:lvlJc w:val="left"/>
      <w:pPr>
        <w:ind w:left="5040" w:hanging="360"/>
      </w:pPr>
    </w:lvl>
    <w:lvl w:ilvl="7" w:tplc="46494313" w:tentative="1">
      <w:start w:val="1"/>
      <w:numFmt w:val="lowerLetter"/>
      <w:lvlText w:val="%8."/>
      <w:lvlJc w:val="left"/>
      <w:pPr>
        <w:ind w:left="5760" w:hanging="360"/>
      </w:pPr>
    </w:lvl>
    <w:lvl w:ilvl="8" w:tplc="46494313" w:tentative="1">
      <w:start w:val="1"/>
      <w:numFmt w:val="lowerRoman"/>
      <w:lvlText w:val="%9."/>
      <w:lvlJc w:val="right"/>
      <w:pPr>
        <w:ind w:left="6480" w:hanging="180"/>
      </w:pPr>
    </w:lvl>
  </w:abstractNum>
  <w:abstractNum w:abstractNumId="33056137">
    <w:multiLevelType w:val="hybridMultilevel"/>
    <w:lvl w:ilvl="0" w:tplc="60845567">
      <w:start w:val="1"/>
      <w:numFmt w:val="decimal"/>
      <w:lvlText w:val="%1."/>
      <w:lvlJc w:val="left"/>
      <w:pPr>
        <w:ind w:left="720" w:hanging="360"/>
      </w:pPr>
    </w:lvl>
    <w:lvl w:ilvl="1" w:tplc="60845567" w:tentative="1">
      <w:start w:val="1"/>
      <w:numFmt w:val="lowerLetter"/>
      <w:lvlText w:val="%2."/>
      <w:lvlJc w:val="left"/>
      <w:pPr>
        <w:ind w:left="1440" w:hanging="360"/>
      </w:pPr>
    </w:lvl>
    <w:lvl w:ilvl="2" w:tplc="60845567" w:tentative="1">
      <w:start w:val="1"/>
      <w:numFmt w:val="lowerRoman"/>
      <w:lvlText w:val="%3."/>
      <w:lvlJc w:val="right"/>
      <w:pPr>
        <w:ind w:left="2160" w:hanging="180"/>
      </w:pPr>
    </w:lvl>
    <w:lvl w:ilvl="3" w:tplc="60845567" w:tentative="1">
      <w:start w:val="1"/>
      <w:numFmt w:val="decimal"/>
      <w:lvlText w:val="%4."/>
      <w:lvlJc w:val="left"/>
      <w:pPr>
        <w:ind w:left="2880" w:hanging="360"/>
      </w:pPr>
    </w:lvl>
    <w:lvl w:ilvl="4" w:tplc="60845567" w:tentative="1">
      <w:start w:val="1"/>
      <w:numFmt w:val="lowerLetter"/>
      <w:lvlText w:val="%5."/>
      <w:lvlJc w:val="left"/>
      <w:pPr>
        <w:ind w:left="3600" w:hanging="360"/>
      </w:pPr>
    </w:lvl>
    <w:lvl w:ilvl="5" w:tplc="60845567" w:tentative="1">
      <w:start w:val="1"/>
      <w:numFmt w:val="lowerRoman"/>
      <w:lvlText w:val="%6."/>
      <w:lvlJc w:val="right"/>
      <w:pPr>
        <w:ind w:left="4320" w:hanging="180"/>
      </w:pPr>
    </w:lvl>
    <w:lvl w:ilvl="6" w:tplc="60845567" w:tentative="1">
      <w:start w:val="1"/>
      <w:numFmt w:val="decimal"/>
      <w:lvlText w:val="%7."/>
      <w:lvlJc w:val="left"/>
      <w:pPr>
        <w:ind w:left="5040" w:hanging="360"/>
      </w:pPr>
    </w:lvl>
    <w:lvl w:ilvl="7" w:tplc="60845567" w:tentative="1">
      <w:start w:val="1"/>
      <w:numFmt w:val="lowerLetter"/>
      <w:lvlText w:val="%8."/>
      <w:lvlJc w:val="left"/>
      <w:pPr>
        <w:ind w:left="5760" w:hanging="360"/>
      </w:pPr>
    </w:lvl>
    <w:lvl w:ilvl="8" w:tplc="60845567" w:tentative="1">
      <w:start w:val="1"/>
      <w:numFmt w:val="lowerRoman"/>
      <w:lvlText w:val="%9."/>
      <w:lvlJc w:val="right"/>
      <w:pPr>
        <w:ind w:left="6480" w:hanging="180"/>
      </w:pPr>
    </w:lvl>
  </w:abstractNum>
  <w:abstractNum w:abstractNumId="33056136">
    <w:multiLevelType w:val="hybridMultilevel"/>
    <w:lvl w:ilvl="0" w:tplc="59701264">
      <w:start w:val="1"/>
      <w:numFmt w:val="decimal"/>
      <w:lvlText w:val="%1."/>
      <w:lvlJc w:val="left"/>
      <w:pPr>
        <w:ind w:left="720" w:hanging="360"/>
      </w:pPr>
    </w:lvl>
    <w:lvl w:ilvl="1" w:tplc="59701264" w:tentative="1">
      <w:start w:val="1"/>
      <w:numFmt w:val="lowerLetter"/>
      <w:lvlText w:val="%2."/>
      <w:lvlJc w:val="left"/>
      <w:pPr>
        <w:ind w:left="1440" w:hanging="360"/>
      </w:pPr>
    </w:lvl>
    <w:lvl w:ilvl="2" w:tplc="59701264" w:tentative="1">
      <w:start w:val="1"/>
      <w:numFmt w:val="lowerRoman"/>
      <w:lvlText w:val="%3."/>
      <w:lvlJc w:val="right"/>
      <w:pPr>
        <w:ind w:left="2160" w:hanging="180"/>
      </w:pPr>
    </w:lvl>
    <w:lvl w:ilvl="3" w:tplc="59701264" w:tentative="1">
      <w:start w:val="1"/>
      <w:numFmt w:val="decimal"/>
      <w:lvlText w:val="%4."/>
      <w:lvlJc w:val="left"/>
      <w:pPr>
        <w:ind w:left="2880" w:hanging="360"/>
      </w:pPr>
    </w:lvl>
    <w:lvl w:ilvl="4" w:tplc="59701264" w:tentative="1">
      <w:start w:val="1"/>
      <w:numFmt w:val="lowerLetter"/>
      <w:lvlText w:val="%5."/>
      <w:lvlJc w:val="left"/>
      <w:pPr>
        <w:ind w:left="3600" w:hanging="360"/>
      </w:pPr>
    </w:lvl>
    <w:lvl w:ilvl="5" w:tplc="59701264" w:tentative="1">
      <w:start w:val="1"/>
      <w:numFmt w:val="lowerRoman"/>
      <w:lvlText w:val="%6."/>
      <w:lvlJc w:val="right"/>
      <w:pPr>
        <w:ind w:left="4320" w:hanging="180"/>
      </w:pPr>
    </w:lvl>
    <w:lvl w:ilvl="6" w:tplc="59701264" w:tentative="1">
      <w:start w:val="1"/>
      <w:numFmt w:val="decimal"/>
      <w:lvlText w:val="%7."/>
      <w:lvlJc w:val="left"/>
      <w:pPr>
        <w:ind w:left="5040" w:hanging="360"/>
      </w:pPr>
    </w:lvl>
    <w:lvl w:ilvl="7" w:tplc="59701264" w:tentative="1">
      <w:start w:val="1"/>
      <w:numFmt w:val="lowerLetter"/>
      <w:lvlText w:val="%8."/>
      <w:lvlJc w:val="left"/>
      <w:pPr>
        <w:ind w:left="5760" w:hanging="360"/>
      </w:pPr>
    </w:lvl>
    <w:lvl w:ilvl="8" w:tplc="59701264" w:tentative="1">
      <w:start w:val="1"/>
      <w:numFmt w:val="lowerRoman"/>
      <w:lvlText w:val="%9."/>
      <w:lvlJc w:val="right"/>
      <w:pPr>
        <w:ind w:left="6480" w:hanging="180"/>
      </w:pPr>
    </w:lvl>
  </w:abstractNum>
  <w:abstractNum w:abstractNumId="33056135">
    <w:multiLevelType w:val="hybridMultilevel"/>
    <w:lvl w:ilvl="0" w:tplc="53674665">
      <w:start w:val="1"/>
      <w:numFmt w:val="decimal"/>
      <w:lvlText w:val="%1."/>
      <w:lvlJc w:val="left"/>
      <w:pPr>
        <w:ind w:left="720" w:hanging="360"/>
      </w:pPr>
    </w:lvl>
    <w:lvl w:ilvl="1" w:tplc="53674665" w:tentative="1">
      <w:start w:val="1"/>
      <w:numFmt w:val="lowerLetter"/>
      <w:lvlText w:val="%2."/>
      <w:lvlJc w:val="left"/>
      <w:pPr>
        <w:ind w:left="1440" w:hanging="360"/>
      </w:pPr>
    </w:lvl>
    <w:lvl w:ilvl="2" w:tplc="53674665" w:tentative="1">
      <w:start w:val="1"/>
      <w:numFmt w:val="lowerRoman"/>
      <w:lvlText w:val="%3."/>
      <w:lvlJc w:val="right"/>
      <w:pPr>
        <w:ind w:left="2160" w:hanging="180"/>
      </w:pPr>
    </w:lvl>
    <w:lvl w:ilvl="3" w:tplc="53674665" w:tentative="1">
      <w:start w:val="1"/>
      <w:numFmt w:val="decimal"/>
      <w:lvlText w:val="%4."/>
      <w:lvlJc w:val="left"/>
      <w:pPr>
        <w:ind w:left="2880" w:hanging="360"/>
      </w:pPr>
    </w:lvl>
    <w:lvl w:ilvl="4" w:tplc="53674665" w:tentative="1">
      <w:start w:val="1"/>
      <w:numFmt w:val="lowerLetter"/>
      <w:lvlText w:val="%5."/>
      <w:lvlJc w:val="left"/>
      <w:pPr>
        <w:ind w:left="3600" w:hanging="360"/>
      </w:pPr>
    </w:lvl>
    <w:lvl w:ilvl="5" w:tplc="53674665" w:tentative="1">
      <w:start w:val="1"/>
      <w:numFmt w:val="lowerRoman"/>
      <w:lvlText w:val="%6."/>
      <w:lvlJc w:val="right"/>
      <w:pPr>
        <w:ind w:left="4320" w:hanging="180"/>
      </w:pPr>
    </w:lvl>
    <w:lvl w:ilvl="6" w:tplc="53674665" w:tentative="1">
      <w:start w:val="1"/>
      <w:numFmt w:val="decimal"/>
      <w:lvlText w:val="%7."/>
      <w:lvlJc w:val="left"/>
      <w:pPr>
        <w:ind w:left="5040" w:hanging="360"/>
      </w:pPr>
    </w:lvl>
    <w:lvl w:ilvl="7" w:tplc="53674665" w:tentative="1">
      <w:start w:val="1"/>
      <w:numFmt w:val="lowerLetter"/>
      <w:lvlText w:val="%8."/>
      <w:lvlJc w:val="left"/>
      <w:pPr>
        <w:ind w:left="5760" w:hanging="360"/>
      </w:pPr>
    </w:lvl>
    <w:lvl w:ilvl="8" w:tplc="53674665" w:tentative="1">
      <w:start w:val="1"/>
      <w:numFmt w:val="lowerRoman"/>
      <w:lvlText w:val="%9."/>
      <w:lvlJc w:val="right"/>
      <w:pPr>
        <w:ind w:left="6480" w:hanging="180"/>
      </w:pPr>
    </w:lvl>
  </w:abstractNum>
  <w:abstractNum w:abstractNumId="33056134">
    <w:multiLevelType w:val="hybridMultilevel"/>
    <w:lvl w:ilvl="0" w:tplc="97592193">
      <w:start w:val="1"/>
      <w:numFmt w:val="decimal"/>
      <w:lvlText w:val="%1."/>
      <w:lvlJc w:val="left"/>
      <w:pPr>
        <w:ind w:left="720" w:hanging="360"/>
      </w:pPr>
    </w:lvl>
    <w:lvl w:ilvl="1" w:tplc="97592193" w:tentative="1">
      <w:start w:val="1"/>
      <w:numFmt w:val="lowerLetter"/>
      <w:lvlText w:val="%2."/>
      <w:lvlJc w:val="left"/>
      <w:pPr>
        <w:ind w:left="1440" w:hanging="360"/>
      </w:pPr>
    </w:lvl>
    <w:lvl w:ilvl="2" w:tplc="97592193" w:tentative="1">
      <w:start w:val="1"/>
      <w:numFmt w:val="lowerRoman"/>
      <w:lvlText w:val="%3."/>
      <w:lvlJc w:val="right"/>
      <w:pPr>
        <w:ind w:left="2160" w:hanging="180"/>
      </w:pPr>
    </w:lvl>
    <w:lvl w:ilvl="3" w:tplc="97592193" w:tentative="1">
      <w:start w:val="1"/>
      <w:numFmt w:val="decimal"/>
      <w:lvlText w:val="%4."/>
      <w:lvlJc w:val="left"/>
      <w:pPr>
        <w:ind w:left="2880" w:hanging="360"/>
      </w:pPr>
    </w:lvl>
    <w:lvl w:ilvl="4" w:tplc="97592193" w:tentative="1">
      <w:start w:val="1"/>
      <w:numFmt w:val="lowerLetter"/>
      <w:lvlText w:val="%5."/>
      <w:lvlJc w:val="left"/>
      <w:pPr>
        <w:ind w:left="3600" w:hanging="360"/>
      </w:pPr>
    </w:lvl>
    <w:lvl w:ilvl="5" w:tplc="97592193" w:tentative="1">
      <w:start w:val="1"/>
      <w:numFmt w:val="lowerRoman"/>
      <w:lvlText w:val="%6."/>
      <w:lvlJc w:val="right"/>
      <w:pPr>
        <w:ind w:left="4320" w:hanging="180"/>
      </w:pPr>
    </w:lvl>
    <w:lvl w:ilvl="6" w:tplc="97592193" w:tentative="1">
      <w:start w:val="1"/>
      <w:numFmt w:val="decimal"/>
      <w:lvlText w:val="%7."/>
      <w:lvlJc w:val="left"/>
      <w:pPr>
        <w:ind w:left="5040" w:hanging="360"/>
      </w:pPr>
    </w:lvl>
    <w:lvl w:ilvl="7" w:tplc="97592193" w:tentative="1">
      <w:start w:val="1"/>
      <w:numFmt w:val="lowerLetter"/>
      <w:lvlText w:val="%8."/>
      <w:lvlJc w:val="left"/>
      <w:pPr>
        <w:ind w:left="5760" w:hanging="360"/>
      </w:pPr>
    </w:lvl>
    <w:lvl w:ilvl="8" w:tplc="97592193" w:tentative="1">
      <w:start w:val="1"/>
      <w:numFmt w:val="lowerRoman"/>
      <w:lvlText w:val="%9."/>
      <w:lvlJc w:val="right"/>
      <w:pPr>
        <w:ind w:left="6480" w:hanging="180"/>
      </w:pPr>
    </w:lvl>
  </w:abstractNum>
  <w:abstractNum w:abstractNumId="33056133">
    <w:multiLevelType w:val="hybridMultilevel"/>
    <w:lvl w:ilvl="0" w:tplc="37320181">
      <w:start w:val="1"/>
      <w:numFmt w:val="decimal"/>
      <w:lvlText w:val="%1."/>
      <w:lvlJc w:val="left"/>
      <w:pPr>
        <w:ind w:left="720" w:hanging="360"/>
      </w:pPr>
    </w:lvl>
    <w:lvl w:ilvl="1" w:tplc="37320181" w:tentative="1">
      <w:start w:val="1"/>
      <w:numFmt w:val="lowerLetter"/>
      <w:lvlText w:val="%2."/>
      <w:lvlJc w:val="left"/>
      <w:pPr>
        <w:ind w:left="1440" w:hanging="360"/>
      </w:pPr>
    </w:lvl>
    <w:lvl w:ilvl="2" w:tplc="37320181" w:tentative="1">
      <w:start w:val="1"/>
      <w:numFmt w:val="lowerRoman"/>
      <w:lvlText w:val="%3."/>
      <w:lvlJc w:val="right"/>
      <w:pPr>
        <w:ind w:left="2160" w:hanging="180"/>
      </w:pPr>
    </w:lvl>
    <w:lvl w:ilvl="3" w:tplc="37320181" w:tentative="1">
      <w:start w:val="1"/>
      <w:numFmt w:val="decimal"/>
      <w:lvlText w:val="%4."/>
      <w:lvlJc w:val="left"/>
      <w:pPr>
        <w:ind w:left="2880" w:hanging="360"/>
      </w:pPr>
    </w:lvl>
    <w:lvl w:ilvl="4" w:tplc="37320181" w:tentative="1">
      <w:start w:val="1"/>
      <w:numFmt w:val="lowerLetter"/>
      <w:lvlText w:val="%5."/>
      <w:lvlJc w:val="left"/>
      <w:pPr>
        <w:ind w:left="3600" w:hanging="360"/>
      </w:pPr>
    </w:lvl>
    <w:lvl w:ilvl="5" w:tplc="37320181" w:tentative="1">
      <w:start w:val="1"/>
      <w:numFmt w:val="lowerRoman"/>
      <w:lvlText w:val="%6."/>
      <w:lvlJc w:val="right"/>
      <w:pPr>
        <w:ind w:left="4320" w:hanging="180"/>
      </w:pPr>
    </w:lvl>
    <w:lvl w:ilvl="6" w:tplc="37320181" w:tentative="1">
      <w:start w:val="1"/>
      <w:numFmt w:val="decimal"/>
      <w:lvlText w:val="%7."/>
      <w:lvlJc w:val="left"/>
      <w:pPr>
        <w:ind w:left="5040" w:hanging="360"/>
      </w:pPr>
    </w:lvl>
    <w:lvl w:ilvl="7" w:tplc="37320181" w:tentative="1">
      <w:start w:val="1"/>
      <w:numFmt w:val="lowerLetter"/>
      <w:lvlText w:val="%8."/>
      <w:lvlJc w:val="left"/>
      <w:pPr>
        <w:ind w:left="5760" w:hanging="360"/>
      </w:pPr>
    </w:lvl>
    <w:lvl w:ilvl="8" w:tplc="37320181" w:tentative="1">
      <w:start w:val="1"/>
      <w:numFmt w:val="lowerRoman"/>
      <w:lvlText w:val="%9."/>
      <w:lvlJc w:val="right"/>
      <w:pPr>
        <w:ind w:left="6480" w:hanging="180"/>
      </w:pPr>
    </w:lvl>
  </w:abstractNum>
  <w:abstractNum w:abstractNumId="33056132">
    <w:multiLevelType w:val="hybridMultilevel"/>
    <w:lvl w:ilvl="0" w:tplc="23548465">
      <w:start w:val="1"/>
      <w:numFmt w:val="decimal"/>
      <w:lvlText w:val="%1."/>
      <w:lvlJc w:val="left"/>
      <w:pPr>
        <w:ind w:left="720" w:hanging="360"/>
      </w:pPr>
    </w:lvl>
    <w:lvl w:ilvl="1" w:tplc="23548465" w:tentative="1">
      <w:start w:val="1"/>
      <w:numFmt w:val="lowerLetter"/>
      <w:lvlText w:val="%2."/>
      <w:lvlJc w:val="left"/>
      <w:pPr>
        <w:ind w:left="1440" w:hanging="360"/>
      </w:pPr>
    </w:lvl>
    <w:lvl w:ilvl="2" w:tplc="23548465" w:tentative="1">
      <w:start w:val="1"/>
      <w:numFmt w:val="lowerRoman"/>
      <w:lvlText w:val="%3."/>
      <w:lvlJc w:val="right"/>
      <w:pPr>
        <w:ind w:left="2160" w:hanging="180"/>
      </w:pPr>
    </w:lvl>
    <w:lvl w:ilvl="3" w:tplc="23548465" w:tentative="1">
      <w:start w:val="1"/>
      <w:numFmt w:val="decimal"/>
      <w:lvlText w:val="%4."/>
      <w:lvlJc w:val="left"/>
      <w:pPr>
        <w:ind w:left="2880" w:hanging="360"/>
      </w:pPr>
    </w:lvl>
    <w:lvl w:ilvl="4" w:tplc="23548465" w:tentative="1">
      <w:start w:val="1"/>
      <w:numFmt w:val="lowerLetter"/>
      <w:lvlText w:val="%5."/>
      <w:lvlJc w:val="left"/>
      <w:pPr>
        <w:ind w:left="3600" w:hanging="360"/>
      </w:pPr>
    </w:lvl>
    <w:lvl w:ilvl="5" w:tplc="23548465" w:tentative="1">
      <w:start w:val="1"/>
      <w:numFmt w:val="lowerRoman"/>
      <w:lvlText w:val="%6."/>
      <w:lvlJc w:val="right"/>
      <w:pPr>
        <w:ind w:left="4320" w:hanging="180"/>
      </w:pPr>
    </w:lvl>
    <w:lvl w:ilvl="6" w:tplc="23548465" w:tentative="1">
      <w:start w:val="1"/>
      <w:numFmt w:val="decimal"/>
      <w:lvlText w:val="%7."/>
      <w:lvlJc w:val="left"/>
      <w:pPr>
        <w:ind w:left="5040" w:hanging="360"/>
      </w:pPr>
    </w:lvl>
    <w:lvl w:ilvl="7" w:tplc="23548465" w:tentative="1">
      <w:start w:val="1"/>
      <w:numFmt w:val="lowerLetter"/>
      <w:lvlText w:val="%8."/>
      <w:lvlJc w:val="left"/>
      <w:pPr>
        <w:ind w:left="5760" w:hanging="360"/>
      </w:pPr>
    </w:lvl>
    <w:lvl w:ilvl="8" w:tplc="23548465" w:tentative="1">
      <w:start w:val="1"/>
      <w:numFmt w:val="lowerRoman"/>
      <w:lvlText w:val="%9."/>
      <w:lvlJc w:val="right"/>
      <w:pPr>
        <w:ind w:left="6480" w:hanging="180"/>
      </w:pPr>
    </w:lvl>
  </w:abstractNum>
  <w:abstractNum w:abstractNumId="33056131">
    <w:multiLevelType w:val="hybridMultilevel"/>
    <w:lvl w:ilvl="0" w:tplc="18447858">
      <w:start w:val="1"/>
      <w:numFmt w:val="decimal"/>
      <w:lvlText w:val="%1."/>
      <w:lvlJc w:val="left"/>
      <w:pPr>
        <w:ind w:left="720" w:hanging="360"/>
      </w:pPr>
    </w:lvl>
    <w:lvl w:ilvl="1" w:tplc="18447858" w:tentative="1">
      <w:start w:val="1"/>
      <w:numFmt w:val="lowerLetter"/>
      <w:lvlText w:val="%2."/>
      <w:lvlJc w:val="left"/>
      <w:pPr>
        <w:ind w:left="1440" w:hanging="360"/>
      </w:pPr>
    </w:lvl>
    <w:lvl w:ilvl="2" w:tplc="18447858" w:tentative="1">
      <w:start w:val="1"/>
      <w:numFmt w:val="lowerRoman"/>
      <w:lvlText w:val="%3."/>
      <w:lvlJc w:val="right"/>
      <w:pPr>
        <w:ind w:left="2160" w:hanging="180"/>
      </w:pPr>
    </w:lvl>
    <w:lvl w:ilvl="3" w:tplc="18447858" w:tentative="1">
      <w:start w:val="1"/>
      <w:numFmt w:val="decimal"/>
      <w:lvlText w:val="%4."/>
      <w:lvlJc w:val="left"/>
      <w:pPr>
        <w:ind w:left="2880" w:hanging="360"/>
      </w:pPr>
    </w:lvl>
    <w:lvl w:ilvl="4" w:tplc="18447858" w:tentative="1">
      <w:start w:val="1"/>
      <w:numFmt w:val="lowerLetter"/>
      <w:lvlText w:val="%5."/>
      <w:lvlJc w:val="left"/>
      <w:pPr>
        <w:ind w:left="3600" w:hanging="360"/>
      </w:pPr>
    </w:lvl>
    <w:lvl w:ilvl="5" w:tplc="18447858" w:tentative="1">
      <w:start w:val="1"/>
      <w:numFmt w:val="lowerRoman"/>
      <w:lvlText w:val="%6."/>
      <w:lvlJc w:val="right"/>
      <w:pPr>
        <w:ind w:left="4320" w:hanging="180"/>
      </w:pPr>
    </w:lvl>
    <w:lvl w:ilvl="6" w:tplc="18447858" w:tentative="1">
      <w:start w:val="1"/>
      <w:numFmt w:val="decimal"/>
      <w:lvlText w:val="%7."/>
      <w:lvlJc w:val="left"/>
      <w:pPr>
        <w:ind w:left="5040" w:hanging="360"/>
      </w:pPr>
    </w:lvl>
    <w:lvl w:ilvl="7" w:tplc="18447858" w:tentative="1">
      <w:start w:val="1"/>
      <w:numFmt w:val="lowerLetter"/>
      <w:lvlText w:val="%8."/>
      <w:lvlJc w:val="left"/>
      <w:pPr>
        <w:ind w:left="5760" w:hanging="360"/>
      </w:pPr>
    </w:lvl>
    <w:lvl w:ilvl="8" w:tplc="18447858" w:tentative="1">
      <w:start w:val="1"/>
      <w:numFmt w:val="lowerRoman"/>
      <w:lvlText w:val="%9."/>
      <w:lvlJc w:val="right"/>
      <w:pPr>
        <w:ind w:left="6480" w:hanging="180"/>
      </w:pPr>
    </w:lvl>
  </w:abstractNum>
  <w:abstractNum w:abstractNumId="33056130">
    <w:multiLevelType w:val="hybridMultilevel"/>
    <w:lvl w:ilvl="0" w:tplc="59062481">
      <w:start w:val="1"/>
      <w:numFmt w:val="decimal"/>
      <w:lvlText w:val="%1."/>
      <w:lvlJc w:val="left"/>
      <w:pPr>
        <w:ind w:left="720" w:hanging="360"/>
      </w:pPr>
    </w:lvl>
    <w:lvl w:ilvl="1" w:tplc="59062481" w:tentative="1">
      <w:start w:val="1"/>
      <w:numFmt w:val="lowerLetter"/>
      <w:lvlText w:val="%2."/>
      <w:lvlJc w:val="left"/>
      <w:pPr>
        <w:ind w:left="1440" w:hanging="360"/>
      </w:pPr>
    </w:lvl>
    <w:lvl w:ilvl="2" w:tplc="59062481" w:tentative="1">
      <w:start w:val="1"/>
      <w:numFmt w:val="lowerRoman"/>
      <w:lvlText w:val="%3."/>
      <w:lvlJc w:val="right"/>
      <w:pPr>
        <w:ind w:left="2160" w:hanging="180"/>
      </w:pPr>
    </w:lvl>
    <w:lvl w:ilvl="3" w:tplc="59062481" w:tentative="1">
      <w:start w:val="1"/>
      <w:numFmt w:val="decimal"/>
      <w:lvlText w:val="%4."/>
      <w:lvlJc w:val="left"/>
      <w:pPr>
        <w:ind w:left="2880" w:hanging="360"/>
      </w:pPr>
    </w:lvl>
    <w:lvl w:ilvl="4" w:tplc="59062481" w:tentative="1">
      <w:start w:val="1"/>
      <w:numFmt w:val="lowerLetter"/>
      <w:lvlText w:val="%5."/>
      <w:lvlJc w:val="left"/>
      <w:pPr>
        <w:ind w:left="3600" w:hanging="360"/>
      </w:pPr>
    </w:lvl>
    <w:lvl w:ilvl="5" w:tplc="59062481" w:tentative="1">
      <w:start w:val="1"/>
      <w:numFmt w:val="lowerRoman"/>
      <w:lvlText w:val="%6."/>
      <w:lvlJc w:val="right"/>
      <w:pPr>
        <w:ind w:left="4320" w:hanging="180"/>
      </w:pPr>
    </w:lvl>
    <w:lvl w:ilvl="6" w:tplc="59062481" w:tentative="1">
      <w:start w:val="1"/>
      <w:numFmt w:val="decimal"/>
      <w:lvlText w:val="%7."/>
      <w:lvlJc w:val="left"/>
      <w:pPr>
        <w:ind w:left="5040" w:hanging="360"/>
      </w:pPr>
    </w:lvl>
    <w:lvl w:ilvl="7" w:tplc="59062481" w:tentative="1">
      <w:start w:val="1"/>
      <w:numFmt w:val="lowerLetter"/>
      <w:lvlText w:val="%8."/>
      <w:lvlJc w:val="left"/>
      <w:pPr>
        <w:ind w:left="5760" w:hanging="360"/>
      </w:pPr>
    </w:lvl>
    <w:lvl w:ilvl="8" w:tplc="59062481" w:tentative="1">
      <w:start w:val="1"/>
      <w:numFmt w:val="lowerRoman"/>
      <w:lvlText w:val="%9."/>
      <w:lvlJc w:val="right"/>
      <w:pPr>
        <w:ind w:left="6480" w:hanging="180"/>
      </w:pPr>
    </w:lvl>
  </w:abstractNum>
  <w:abstractNum w:abstractNumId="33056129">
    <w:multiLevelType w:val="hybridMultilevel"/>
    <w:lvl w:ilvl="0" w:tplc="13465415">
      <w:start w:val="1"/>
      <w:numFmt w:val="decimal"/>
      <w:lvlText w:val="%1."/>
      <w:lvlJc w:val="left"/>
      <w:pPr>
        <w:ind w:left="720" w:hanging="360"/>
      </w:pPr>
    </w:lvl>
    <w:lvl w:ilvl="1" w:tplc="13465415" w:tentative="1">
      <w:start w:val="1"/>
      <w:numFmt w:val="lowerLetter"/>
      <w:lvlText w:val="%2."/>
      <w:lvlJc w:val="left"/>
      <w:pPr>
        <w:ind w:left="1440" w:hanging="360"/>
      </w:pPr>
    </w:lvl>
    <w:lvl w:ilvl="2" w:tplc="13465415" w:tentative="1">
      <w:start w:val="1"/>
      <w:numFmt w:val="lowerRoman"/>
      <w:lvlText w:val="%3."/>
      <w:lvlJc w:val="right"/>
      <w:pPr>
        <w:ind w:left="2160" w:hanging="180"/>
      </w:pPr>
    </w:lvl>
    <w:lvl w:ilvl="3" w:tplc="13465415" w:tentative="1">
      <w:start w:val="1"/>
      <w:numFmt w:val="decimal"/>
      <w:lvlText w:val="%4."/>
      <w:lvlJc w:val="left"/>
      <w:pPr>
        <w:ind w:left="2880" w:hanging="360"/>
      </w:pPr>
    </w:lvl>
    <w:lvl w:ilvl="4" w:tplc="13465415" w:tentative="1">
      <w:start w:val="1"/>
      <w:numFmt w:val="lowerLetter"/>
      <w:lvlText w:val="%5."/>
      <w:lvlJc w:val="left"/>
      <w:pPr>
        <w:ind w:left="3600" w:hanging="360"/>
      </w:pPr>
    </w:lvl>
    <w:lvl w:ilvl="5" w:tplc="13465415" w:tentative="1">
      <w:start w:val="1"/>
      <w:numFmt w:val="lowerRoman"/>
      <w:lvlText w:val="%6."/>
      <w:lvlJc w:val="right"/>
      <w:pPr>
        <w:ind w:left="4320" w:hanging="180"/>
      </w:pPr>
    </w:lvl>
    <w:lvl w:ilvl="6" w:tplc="13465415" w:tentative="1">
      <w:start w:val="1"/>
      <w:numFmt w:val="decimal"/>
      <w:lvlText w:val="%7."/>
      <w:lvlJc w:val="left"/>
      <w:pPr>
        <w:ind w:left="5040" w:hanging="360"/>
      </w:pPr>
    </w:lvl>
    <w:lvl w:ilvl="7" w:tplc="13465415" w:tentative="1">
      <w:start w:val="1"/>
      <w:numFmt w:val="lowerLetter"/>
      <w:lvlText w:val="%8."/>
      <w:lvlJc w:val="left"/>
      <w:pPr>
        <w:ind w:left="5760" w:hanging="360"/>
      </w:pPr>
    </w:lvl>
    <w:lvl w:ilvl="8" w:tplc="13465415" w:tentative="1">
      <w:start w:val="1"/>
      <w:numFmt w:val="lowerRoman"/>
      <w:lvlText w:val="%9."/>
      <w:lvlJc w:val="right"/>
      <w:pPr>
        <w:ind w:left="6480" w:hanging="180"/>
      </w:pPr>
    </w:lvl>
  </w:abstractNum>
  <w:abstractNum w:abstractNumId="33056128">
    <w:multiLevelType w:val="hybridMultilevel"/>
    <w:lvl w:ilvl="0" w:tplc="23967476">
      <w:start w:val="1"/>
      <w:numFmt w:val="decimal"/>
      <w:lvlText w:val="%1."/>
      <w:lvlJc w:val="left"/>
      <w:pPr>
        <w:ind w:left="720" w:hanging="360"/>
      </w:pPr>
    </w:lvl>
    <w:lvl w:ilvl="1" w:tplc="23967476" w:tentative="1">
      <w:start w:val="1"/>
      <w:numFmt w:val="lowerLetter"/>
      <w:lvlText w:val="%2."/>
      <w:lvlJc w:val="left"/>
      <w:pPr>
        <w:ind w:left="1440" w:hanging="360"/>
      </w:pPr>
    </w:lvl>
    <w:lvl w:ilvl="2" w:tplc="23967476" w:tentative="1">
      <w:start w:val="1"/>
      <w:numFmt w:val="lowerRoman"/>
      <w:lvlText w:val="%3."/>
      <w:lvlJc w:val="right"/>
      <w:pPr>
        <w:ind w:left="2160" w:hanging="180"/>
      </w:pPr>
    </w:lvl>
    <w:lvl w:ilvl="3" w:tplc="23967476" w:tentative="1">
      <w:start w:val="1"/>
      <w:numFmt w:val="decimal"/>
      <w:lvlText w:val="%4."/>
      <w:lvlJc w:val="left"/>
      <w:pPr>
        <w:ind w:left="2880" w:hanging="360"/>
      </w:pPr>
    </w:lvl>
    <w:lvl w:ilvl="4" w:tplc="23967476" w:tentative="1">
      <w:start w:val="1"/>
      <w:numFmt w:val="lowerLetter"/>
      <w:lvlText w:val="%5."/>
      <w:lvlJc w:val="left"/>
      <w:pPr>
        <w:ind w:left="3600" w:hanging="360"/>
      </w:pPr>
    </w:lvl>
    <w:lvl w:ilvl="5" w:tplc="23967476" w:tentative="1">
      <w:start w:val="1"/>
      <w:numFmt w:val="lowerRoman"/>
      <w:lvlText w:val="%6."/>
      <w:lvlJc w:val="right"/>
      <w:pPr>
        <w:ind w:left="4320" w:hanging="180"/>
      </w:pPr>
    </w:lvl>
    <w:lvl w:ilvl="6" w:tplc="23967476" w:tentative="1">
      <w:start w:val="1"/>
      <w:numFmt w:val="decimal"/>
      <w:lvlText w:val="%7."/>
      <w:lvlJc w:val="left"/>
      <w:pPr>
        <w:ind w:left="5040" w:hanging="360"/>
      </w:pPr>
    </w:lvl>
    <w:lvl w:ilvl="7" w:tplc="23967476" w:tentative="1">
      <w:start w:val="1"/>
      <w:numFmt w:val="lowerLetter"/>
      <w:lvlText w:val="%8."/>
      <w:lvlJc w:val="left"/>
      <w:pPr>
        <w:ind w:left="5760" w:hanging="360"/>
      </w:pPr>
    </w:lvl>
    <w:lvl w:ilvl="8" w:tplc="23967476" w:tentative="1">
      <w:start w:val="1"/>
      <w:numFmt w:val="lowerRoman"/>
      <w:lvlText w:val="%9."/>
      <w:lvlJc w:val="right"/>
      <w:pPr>
        <w:ind w:left="6480" w:hanging="180"/>
      </w:pPr>
    </w:lvl>
  </w:abstractNum>
  <w:abstractNum w:abstractNumId="33056127">
    <w:multiLevelType w:val="hybridMultilevel"/>
    <w:lvl w:ilvl="0" w:tplc="38368457">
      <w:start w:val="1"/>
      <w:numFmt w:val="decimal"/>
      <w:lvlText w:val="%1."/>
      <w:lvlJc w:val="left"/>
      <w:pPr>
        <w:ind w:left="720" w:hanging="360"/>
      </w:pPr>
    </w:lvl>
    <w:lvl w:ilvl="1" w:tplc="38368457" w:tentative="1">
      <w:start w:val="1"/>
      <w:numFmt w:val="lowerLetter"/>
      <w:lvlText w:val="%2."/>
      <w:lvlJc w:val="left"/>
      <w:pPr>
        <w:ind w:left="1440" w:hanging="360"/>
      </w:pPr>
    </w:lvl>
    <w:lvl w:ilvl="2" w:tplc="38368457" w:tentative="1">
      <w:start w:val="1"/>
      <w:numFmt w:val="lowerRoman"/>
      <w:lvlText w:val="%3."/>
      <w:lvlJc w:val="right"/>
      <w:pPr>
        <w:ind w:left="2160" w:hanging="180"/>
      </w:pPr>
    </w:lvl>
    <w:lvl w:ilvl="3" w:tplc="38368457" w:tentative="1">
      <w:start w:val="1"/>
      <w:numFmt w:val="decimal"/>
      <w:lvlText w:val="%4."/>
      <w:lvlJc w:val="left"/>
      <w:pPr>
        <w:ind w:left="2880" w:hanging="360"/>
      </w:pPr>
    </w:lvl>
    <w:lvl w:ilvl="4" w:tplc="38368457" w:tentative="1">
      <w:start w:val="1"/>
      <w:numFmt w:val="lowerLetter"/>
      <w:lvlText w:val="%5."/>
      <w:lvlJc w:val="left"/>
      <w:pPr>
        <w:ind w:left="3600" w:hanging="360"/>
      </w:pPr>
    </w:lvl>
    <w:lvl w:ilvl="5" w:tplc="38368457" w:tentative="1">
      <w:start w:val="1"/>
      <w:numFmt w:val="lowerRoman"/>
      <w:lvlText w:val="%6."/>
      <w:lvlJc w:val="right"/>
      <w:pPr>
        <w:ind w:left="4320" w:hanging="180"/>
      </w:pPr>
    </w:lvl>
    <w:lvl w:ilvl="6" w:tplc="38368457" w:tentative="1">
      <w:start w:val="1"/>
      <w:numFmt w:val="decimal"/>
      <w:lvlText w:val="%7."/>
      <w:lvlJc w:val="left"/>
      <w:pPr>
        <w:ind w:left="5040" w:hanging="360"/>
      </w:pPr>
    </w:lvl>
    <w:lvl w:ilvl="7" w:tplc="38368457" w:tentative="1">
      <w:start w:val="1"/>
      <w:numFmt w:val="lowerLetter"/>
      <w:lvlText w:val="%8."/>
      <w:lvlJc w:val="left"/>
      <w:pPr>
        <w:ind w:left="5760" w:hanging="360"/>
      </w:pPr>
    </w:lvl>
    <w:lvl w:ilvl="8" w:tplc="38368457" w:tentative="1">
      <w:start w:val="1"/>
      <w:numFmt w:val="lowerRoman"/>
      <w:lvlText w:val="%9."/>
      <w:lvlJc w:val="right"/>
      <w:pPr>
        <w:ind w:left="6480" w:hanging="180"/>
      </w:pPr>
    </w:lvl>
  </w:abstractNum>
  <w:abstractNum w:abstractNumId="33056126">
    <w:multiLevelType w:val="hybridMultilevel"/>
    <w:lvl w:ilvl="0" w:tplc="761024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056126">
    <w:abstractNumId w:val="33056126"/>
  </w:num>
  <w:num w:numId="33056127">
    <w:abstractNumId w:val="33056127"/>
  </w:num>
  <w:num w:numId="33056128">
    <w:abstractNumId w:val="33056128"/>
  </w:num>
  <w:num w:numId="33056129">
    <w:abstractNumId w:val="33056129"/>
  </w:num>
  <w:num w:numId="33056130">
    <w:abstractNumId w:val="33056130"/>
  </w:num>
  <w:num w:numId="33056131">
    <w:abstractNumId w:val="33056131"/>
  </w:num>
  <w:num w:numId="33056132">
    <w:abstractNumId w:val="33056132"/>
  </w:num>
  <w:num w:numId="33056133">
    <w:abstractNumId w:val="33056133"/>
  </w:num>
  <w:num w:numId="33056134">
    <w:abstractNumId w:val="33056134"/>
  </w:num>
  <w:num w:numId="33056135">
    <w:abstractNumId w:val="33056135"/>
  </w:num>
  <w:num w:numId="33056136">
    <w:abstractNumId w:val="33056136"/>
  </w:num>
  <w:num w:numId="33056137">
    <w:abstractNumId w:val="33056137"/>
  </w:num>
  <w:num w:numId="33056138">
    <w:abstractNumId w:val="33056138"/>
  </w:num>
  <w:num w:numId="33056139">
    <w:abstractNumId w:val="33056139"/>
  </w:num>
  <w:num w:numId="33056140">
    <w:abstractNumId w:val="33056140"/>
  </w:num>
  <w:num w:numId="33056141">
    <w:abstractNumId w:val="33056141"/>
  </w:num>
  <w:num w:numId="33056142">
    <w:abstractNumId w:val="33056142"/>
  </w:num>
  <w:num w:numId="33056143">
    <w:abstractNumId w:val="33056143"/>
  </w:num>
  <w:num w:numId="33056144">
    <w:abstractNumId w:val="33056144"/>
  </w:num>
  <w:num w:numId="33056145">
    <w:abstractNumId w:val="33056145"/>
  </w:num>
  <w:num w:numId="33056146">
    <w:abstractNumId w:val="33056146"/>
  </w:num>
  <w:num w:numId="33056147">
    <w:abstractNumId w:val="33056147"/>
  </w:num>
  <w:num w:numId="33056148">
    <w:abstractNumId w:val="33056148"/>
  </w:num>
  <w:num w:numId="33056149">
    <w:abstractNumId w:val="33056149"/>
  </w:num>
  <w:num w:numId="33056150">
    <w:abstractNumId w:val="33056150"/>
  </w:num>
  <w:num w:numId="33056151">
    <w:abstractNumId w:val="33056151"/>
  </w:num>
  <w:num w:numId="33056152">
    <w:abstractNumId w:val="330561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112907" Type="http://schemas.openxmlformats.org/officeDocument/2006/relationships/comments" Target="comments.xml"/><Relationship Id="rId97195989" Type="http://schemas.openxmlformats.org/officeDocument/2006/relationships/image" Target="media/imgrId97195989.jpg"/><Relationship Id="rId95155e6a42a9773fa" Type="http://schemas.openxmlformats.org/officeDocument/2006/relationships/hyperlink" Target="http://www.kohlerengines.com/home.htm" TargetMode="External"/><Relationship Id="rId83545e6a42a97741a" Type="http://schemas.openxmlformats.org/officeDocument/2006/relationships/hyperlink" Target="http://dealers.kohlerpower.it/" TargetMode="External"/><Relationship Id="rId19125e6a42a977451" Type="http://schemas.openxmlformats.org/officeDocument/2006/relationships/hyperlink" Target="http://www.kohlerengines.com/home.htm" TargetMode="External"/><Relationship Id="rId37725e6a42add30cc" Type="http://schemas.openxmlformats.org/officeDocument/2006/relationships/hyperlink" Target="https://iservice.lombardini.it/jsp/Template2/manuale.jsp?id=71&amp;parent=962" TargetMode="External"/><Relationship Id="rId26555e6a42add3105" Type="http://schemas.openxmlformats.org/officeDocument/2006/relationships/hyperlink" Target="https://iservice.lombardini.it/jsp/Template2/manuale.jsp?id=70&amp;parent=962" TargetMode="External"/><Relationship Id="rId58985e6a42ade0d7f" Type="http://schemas.openxmlformats.org/officeDocument/2006/relationships/hyperlink" Target="https://iservice.lombardini.it/jsp/Template2/manuale.jsp?id=86&amp;parent=962" TargetMode="External"/><Relationship Id="rId14755e6a42ade0e0c" Type="http://schemas.openxmlformats.org/officeDocument/2006/relationships/hyperlink" Target="https://iservice.lombardini.it/jsp/Template2/manuale.jsp?id=89&amp;parent=962" TargetMode="External"/><Relationship Id="rId70185e6a42ae13d0e" Type="http://schemas.openxmlformats.org/officeDocument/2006/relationships/hyperlink" Target="https://iservice.lombardini.it/jsp/Template2/manuale.jsp?id=60&amp;parent=962" TargetMode="External"/><Relationship Id="rId78425e6a42ae25f45" Type="http://schemas.openxmlformats.org/officeDocument/2006/relationships/hyperlink" Target="https://iservice.lombardini.it/jsp/Template2/manuale.jsp?id=56&amp;parent=962" TargetMode="External"/><Relationship Id="rId15735e6a42ae26188" Type="http://schemas.openxmlformats.org/officeDocument/2006/relationships/hyperlink" Target="https://iservice.lombardini.it/jsp/Template2/manuale.jsp?id=86&amp;parent=1034" TargetMode="External"/><Relationship Id="rId83305e6a42ae3572c" Type="http://schemas.openxmlformats.org/officeDocument/2006/relationships/hyperlink" Target="https://iservice.lombardini.it/jsp/Template2/manuale.jsp?id=55&amp;parent=962" TargetMode="External"/><Relationship Id="rId45335e6a42ae357b4" Type="http://schemas.openxmlformats.org/officeDocument/2006/relationships/hyperlink" Target="https://iservice.lombardini.it/jsp/Template2/manuale.jsp?id=60&amp;parent=962" TargetMode="External"/><Relationship Id="rId74165e6a42ae36043" Type="http://schemas.openxmlformats.org/officeDocument/2006/relationships/hyperlink" Target="https://iservice.lombardini.it/jsp/Template2/manuale.jsp?id=53&amp;parent=962" TargetMode="External"/><Relationship Id="rId15205e6a42ae3607a" Type="http://schemas.openxmlformats.org/officeDocument/2006/relationships/hyperlink" Target="https://iservice.lombardini.it/jsp/Template2/manuale.jsp?id=55&amp;parent=962" TargetMode="External"/><Relationship Id="rId47275e6a42ae61160" Type="http://schemas.openxmlformats.org/officeDocument/2006/relationships/hyperlink" Target="https://www.youtube.com/embed/cVpoy_m253A?rel=0" TargetMode="External"/><Relationship Id="rId68445e6a42ae7565e" Type="http://schemas.openxmlformats.org/officeDocument/2006/relationships/hyperlink" Target="https://iservice.lombardini.it/jsp/Template2/manuale.jsp?id=60&amp;parent=962" TargetMode="External"/><Relationship Id="rId67385e6a42aed3fcb" Type="http://schemas.openxmlformats.org/officeDocument/2006/relationships/hyperlink" Target="https://www.youtube.com/embed/S79xPhTZMps?rel=0" TargetMode="External"/><Relationship Id="rId70155e6a42aed421c" Type="http://schemas.openxmlformats.org/officeDocument/2006/relationships/hyperlink" Target="https://iservice.lombardini.it/jsp/Template4/manuale.jsp?id=2664&amp;parent=962" TargetMode="External"/><Relationship Id="rId40515e6a42af2970d" Type="http://schemas.openxmlformats.org/officeDocument/2006/relationships/hyperlink" Target="https://iservice.lombardini.it/jsp/Template2/manuale.jsp?id=41&amp;parent=962" TargetMode="External"/><Relationship Id="rId37265e6a42af485d8" Type="http://schemas.openxmlformats.org/officeDocument/2006/relationships/hyperlink" Target="https://iservice.lombardini.it/jsp/Template2/manuale.jsp?id=60&amp;parent=962" TargetMode="External"/><Relationship Id="rId10135e6a42af5e74a" Type="http://schemas.openxmlformats.org/officeDocument/2006/relationships/hyperlink" Target="https://iservice.lombardini.it/jsp/Template2/manuale.jsp?id=59&amp;parent=962" TargetMode="External"/><Relationship Id="rId68945e6a42af5fab1" Type="http://schemas.openxmlformats.org/officeDocument/2006/relationships/hyperlink" Target="https://iservice.lombardini.it/jsp/Template2/manuale.jsp?id=42&amp;parent=962" TargetMode="External"/><Relationship Id="rId41875e6a42af5ffa2" Type="http://schemas.openxmlformats.org/officeDocument/2006/relationships/hyperlink" Target="https://iservice.lombardini.it/jsp/Template2/manuale.jsp?id=75&amp;parent=962" TargetMode="External"/><Relationship Id="rId44615e6a42af60478" Type="http://schemas.openxmlformats.org/officeDocument/2006/relationships/hyperlink" Target="https://iservice.lombardini.it/jsp/Template2/manuale.jsp?id=44&amp;parent=962" TargetMode="External"/><Relationship Id="rId93165e6a42af60964" Type="http://schemas.openxmlformats.org/officeDocument/2006/relationships/hyperlink" Target="https://iservice.lombardini.it/jsp/Template2/manuale.jsp?id=73&amp;parent=962" TargetMode="External"/><Relationship Id="rId83715e6a42af6e04d" Type="http://schemas.openxmlformats.org/officeDocument/2006/relationships/hyperlink" Target="https://iservice.lombardini.it/jsp/Template2/manuale.jsp?id=76&amp;parent=962" TargetMode="External"/><Relationship Id="rId81575e6a42af6e21f" Type="http://schemas.openxmlformats.org/officeDocument/2006/relationships/hyperlink" Target="https://iservice.lombardini.it/jsp/Template2/manuale.jsp?id=77&amp;parent=962" TargetMode="External"/><Relationship Id="rId63015e6a42af6e3d3" Type="http://schemas.openxmlformats.org/officeDocument/2006/relationships/hyperlink" Target="https://iservice.lombardini.it/jsp/Template2/manuale.jsp?id=74&amp;parent=962" TargetMode="External"/><Relationship Id="rId35605e6a42af6f1c7" Type="http://schemas.openxmlformats.org/officeDocument/2006/relationships/hyperlink" Target="https://iservice.lombardini.it/jsp/Template2/manuale.jsp?id=87&amp;parent=962" TargetMode="External"/><Relationship Id="rId98815e6a42af701aa" Type="http://schemas.openxmlformats.org/officeDocument/2006/relationships/hyperlink" Target="https://iservice.lombardini.it/jsp/Template4/manuale.jsp?id=2669&amp;parent=1034" TargetMode="External"/><Relationship Id="rId37315e6a42af709a9" Type="http://schemas.openxmlformats.org/officeDocument/2006/relationships/hyperlink" Target="https://iservice.lombardini.it/jsp/Template2/manuale.jsp?id=83&amp;parent=962" TargetMode="External"/><Relationship Id="rId84085e6a42af709cc" Type="http://schemas.openxmlformats.org/officeDocument/2006/relationships/hyperlink" Target="https://iservice.lombardini.it/jsp/Template2/manuale.jsp?id=84&amp;parent=962" TargetMode="External"/><Relationship Id="rId85755e6a42af709ea" Type="http://schemas.openxmlformats.org/officeDocument/2006/relationships/hyperlink" Target="https://iservice.lombardini.it/jsp/Template2/manuale.jsp?id=85&amp;parent=962" TargetMode="External"/><Relationship Id="rId58485e6a42af716af" Type="http://schemas.openxmlformats.org/officeDocument/2006/relationships/hyperlink" Target="https://iservice.lombardini.it/jsp/Template2/manuale.jsp?id=86&amp;parent=962" TargetMode="External"/><Relationship Id="rId76125e6a42af71f3a" Type="http://schemas.openxmlformats.org/officeDocument/2006/relationships/hyperlink" Target="https://iservice.lombardini.it/jsp/Template4/manuale.jsp?id=2664&amp;parent=1034" TargetMode="External"/><Relationship Id="rId64295e6a42af8381a" Type="http://schemas.openxmlformats.org/officeDocument/2006/relationships/hyperlink" Target="https://iservice.lombardini.it/jsp/Template2/manuale.jsp?id=60&amp;parent=962" TargetMode="External"/><Relationship Id="rId65215e6a42afc008b" Type="http://schemas.openxmlformats.org/officeDocument/2006/relationships/hyperlink" Target="https://iservice.lombardini.it/jsp/Template2/manuale.jsp?id=60&amp;parent=962" TargetMode="External"/><Relationship Id="rId39825e6a42afe51d2" Type="http://schemas.openxmlformats.org/officeDocument/2006/relationships/hyperlink" Target="https://iservice.lombardini.it/jsp/Template2/manuale.jsp?id=60&amp;parent=962" TargetMode="External"/><Relationship Id="rId70355e6a42b01b2b1" Type="http://schemas.openxmlformats.org/officeDocument/2006/relationships/hyperlink" Target="https://iservice.lombardini.it/jsp/Template2/manuale.jsp?id=59&amp;parent=962" TargetMode="External"/><Relationship Id="rId54375e6a42b02969d" Type="http://schemas.openxmlformats.org/officeDocument/2006/relationships/hyperlink" Target="https://iservice.lombardini.it/jsp/Template2/manuale.jsp?id=60&amp;parent=962" TargetMode="External"/><Relationship Id="rId90865e6a42b0517ac" Type="http://schemas.openxmlformats.org/officeDocument/2006/relationships/hyperlink" Target="https://iservice.lombardini.it/jsp/Template2/manuale.jsp?id=59&amp;parent=962" TargetMode="External"/><Relationship Id="rId46265e6a42b06215f" Type="http://schemas.openxmlformats.org/officeDocument/2006/relationships/hyperlink" Target="https://iservice.lombardini.it/jsp/Template2/manuale.jsp?id=60&amp;parent=962" TargetMode="External"/><Relationship Id="rId73395e6a42b09ce25" Type="http://schemas.openxmlformats.org/officeDocument/2006/relationships/hyperlink" Target="https://iservice.lombardini.it/jsp/Template2/manuale.jsp?id=60&amp;parent=962" TargetMode="External"/><Relationship Id="rId50805e6a42b0afd2d" Type="http://schemas.openxmlformats.org/officeDocument/2006/relationships/hyperlink" Target="https://iservice.lombardini.it/jsp/Template2/manuale.jsp?id=59&amp;parent=962" TargetMode="External"/><Relationship Id="rId79115e6a42b0c0f8e" Type="http://schemas.openxmlformats.org/officeDocument/2006/relationships/hyperlink" Target="https://iservice.lombardini.it/jsp/Template2/manuale.jsp?id=70&amp;parent=962" TargetMode="External"/><Relationship Id="rId62825e6a42b119548" Type="http://schemas.openxmlformats.org/officeDocument/2006/relationships/hyperlink" Target="https://iservice.lombardini.it/jsp/Template2/manuale.jsp?id=59&amp;parent=962" TargetMode="External"/><Relationship Id="rId76245e6a42b16aaed" Type="http://schemas.openxmlformats.org/officeDocument/2006/relationships/hyperlink" Target="https://iservice.lombardini.it/jsp/Template2/manuale.jsp?id=60&amp;parent=962" TargetMode="External"/><Relationship Id="rId10855e6a42b17d14c" Type="http://schemas.openxmlformats.org/officeDocument/2006/relationships/hyperlink" Target="https://iservice.lombardini.it/jsp/Template2/manuale.jsp?id=59&amp;parent=962" TargetMode="External"/><Relationship Id="rId52445e6a42b1c245d" Type="http://schemas.openxmlformats.org/officeDocument/2006/relationships/hyperlink" Target="https://iservice.lombardini.it/jsp/Template2/manuale.jsp?id=60&amp;parent=962" TargetMode="External"/><Relationship Id="rId73605e6a42b1d39a1" Type="http://schemas.openxmlformats.org/officeDocument/2006/relationships/hyperlink" Target="https://iservice.lombardini.it/jsp/Template2/manuale.jsp?id=59&amp;parent=962" TargetMode="External"/><Relationship Id="rId70955e6a42b20360d" Type="http://schemas.openxmlformats.org/officeDocument/2006/relationships/hyperlink" Target="https://iservice.lombardini.it/jsp/Template2/manuale.jsp?id=80&amp;parent=962" TargetMode="External"/><Relationship Id="rId64085e6a42b2036b9" Type="http://schemas.openxmlformats.org/officeDocument/2006/relationships/hyperlink" Target="https://iservice.lombardini.it/jsp/Template2/manuale.jsp?id=81&amp;parent=962" TargetMode="External"/><Relationship Id="rId21555e6a42b204e44" Type="http://schemas.openxmlformats.org/officeDocument/2006/relationships/hyperlink" Target="https://iservice.lombardini.it/jsp/Template2/manuale.jsp?id=83&amp;parent=962" TargetMode="External"/><Relationship Id="rId75465e6a42b205302" Type="http://schemas.openxmlformats.org/officeDocument/2006/relationships/hyperlink" Target="https://iservice.lombardini.it/jsp/Template2/manuale.jsp?id=83&amp;parent=962" TargetMode="External"/><Relationship Id="rId59555e6a42b214e3d" Type="http://schemas.openxmlformats.org/officeDocument/2006/relationships/hyperlink" Target="https://iservice.lombardini.it/jsp/Template2/manuale.jsp?id=41&amp;parent=962" TargetMode="External"/><Relationship Id="rId79355e6a42b214eb7" Type="http://schemas.openxmlformats.org/officeDocument/2006/relationships/hyperlink" Target="https://iservice.lombardini.it/jsp/Template2/manuale.jsp?id=71&amp;parent=962" TargetMode="External"/><Relationship Id="rId82555e6a42b214f39" Type="http://schemas.openxmlformats.org/officeDocument/2006/relationships/hyperlink" Target="https://iservice.lombardini.it/jsp/Template2/manuale.jsp?id=70&amp;parent=962" TargetMode="External"/><Relationship Id="rId90875e6a42b24043b" Type="http://schemas.openxmlformats.org/officeDocument/2006/relationships/hyperlink" Target="https://iservice.lombardini.it/jsp/Template2/manuale.jsp?id=60&amp;parent=962" TargetMode="External"/><Relationship Id="rId10105e6a42b240488" Type="http://schemas.openxmlformats.org/officeDocument/2006/relationships/hyperlink" Target="https://iservice.lombardini.it/jsp/Template2/manuale.jsp?id=84&amp;parent=962" TargetMode="External"/><Relationship Id="rId50005e6a42b240577" Type="http://schemas.openxmlformats.org/officeDocument/2006/relationships/hyperlink" Target="https://iservice.lombardini.it/jsp/Template2/manuale.jsp?id=88&amp;parent=962" TargetMode="External"/><Relationship Id="rId92815e6a42b2405ef" Type="http://schemas.openxmlformats.org/officeDocument/2006/relationships/hyperlink" Target="https://iservice.lombardini.it/jsp/Template2/manuale.jsp?id=84&amp;parent=962" TargetMode="External"/><Relationship Id="rId76025e6a42b240616" Type="http://schemas.openxmlformats.org/officeDocument/2006/relationships/hyperlink" Target="https://iservice.lombardini.it/jsp/Template2/manuale.jsp?id=53&amp;parent=962" TargetMode="External"/><Relationship Id="rId12015e6a42b24062b" Type="http://schemas.openxmlformats.org/officeDocument/2006/relationships/hyperlink" Target="https://iservice.lombardini.it/jsp/Template2/manuale.jsp?id=55&amp;parent=962" TargetMode="External"/><Relationship Id="rId91655e6a42b2b466f" Type="http://schemas.openxmlformats.org/officeDocument/2006/relationships/hyperlink" Target="https://www.youtube.com/embed/IBL-IEYm16U?rel=0" TargetMode="External"/><Relationship Id="rId44045e6a42b2c7c43" Type="http://schemas.openxmlformats.org/officeDocument/2006/relationships/hyperlink" Target="https://iservice.lombardini.it/jsp/Template2/manuale.jsp?id=60&amp;parent=962" TargetMode="External"/><Relationship Id="rId83485e6a42b2d9081" Type="http://schemas.openxmlformats.org/officeDocument/2006/relationships/hyperlink" Target="https://iservice.lombardini.it/jsp/Template2/manuale.jsp?id=88&amp;parent=962" TargetMode="External"/><Relationship Id="rId66855e6a42b323fbe" Type="http://schemas.openxmlformats.org/officeDocument/2006/relationships/hyperlink" Target="https://www.youtube.com/embed/jr0sXe8Cdro?rel=0" TargetMode="External"/><Relationship Id="rId64825e6a42b335d67" Type="http://schemas.openxmlformats.org/officeDocument/2006/relationships/hyperlink" Target="https://iservice.lombardini.it/jsp/Template2/manuale.jsp?id=60&amp;parent=962" TargetMode="External"/><Relationship Id="rId29745e6a42b3586bf" Type="http://schemas.openxmlformats.org/officeDocument/2006/relationships/hyperlink" Target="https://iservice.lombardini.it/jsp/Template2/manuale.jsp?id=60&amp;parent=962" TargetMode="External"/><Relationship Id="rId22045e6a42b366108" Type="http://schemas.openxmlformats.org/officeDocument/2006/relationships/hyperlink" Target="https://iservice.lombardini.it/jsp/Template2/manuale.jsp?id=88&amp;parent=962" TargetMode="External"/><Relationship Id="rId68825e6a42b3a9ca8" Type="http://schemas.openxmlformats.org/officeDocument/2006/relationships/hyperlink" Target="https://www.youtube.com/embed/MXs9IUimUi4?rel=0" TargetMode="External"/><Relationship Id="rId51905e6a42b3bcfe5" Type="http://schemas.openxmlformats.org/officeDocument/2006/relationships/hyperlink" Target="https://iservice.lombardini.it/jsp/Template2/manuale.jsp?id=60&amp;parent=962" TargetMode="External"/><Relationship Id="rId47545e6a42b3dada8" Type="http://schemas.openxmlformats.org/officeDocument/2006/relationships/hyperlink" Target="https://iservice.lombardini.it/jsp/Template2/manuale.jsp?id=69&amp;parent=962" TargetMode="External"/><Relationship Id="rId93145e6a42b3db42e" Type="http://schemas.openxmlformats.org/officeDocument/2006/relationships/hyperlink" Target="https://iservice.lombardini.it/jsp/Template2/manuale.jsp?id=86&amp;parent=962" TargetMode="External"/><Relationship Id="rId61615e6a42b3dbb47" Type="http://schemas.openxmlformats.org/officeDocument/2006/relationships/hyperlink" Target="https://iservice.lombardini.it/jsp/Template2/manuale.jsp?id=87&amp;parent=962" TargetMode="External"/><Relationship Id="rId23075e6a42b3de4ad" Type="http://schemas.openxmlformats.org/officeDocument/2006/relationships/hyperlink" Target="https://iservice.lombardini.it/jsp/Template2/manuale.jsp?id=56&amp;parent=962" TargetMode="External"/><Relationship Id="rId61405e6a42b3dea69" Type="http://schemas.openxmlformats.org/officeDocument/2006/relationships/hyperlink" Target="https://iservice.lombardini.it/jsp/Template2/manuale.jsp?id=87&amp;parent=962" TargetMode="External"/><Relationship Id="rId76655e6a42b3ded33" Type="http://schemas.openxmlformats.org/officeDocument/2006/relationships/hyperlink" Target="https://iservice.lombardini.it/jsp/Template2/manuale.jsp?id=87&amp;parent=962" TargetMode="External"/><Relationship Id="rId89585e6a42b3df247" Type="http://schemas.openxmlformats.org/officeDocument/2006/relationships/hyperlink" Target="https://iservice.lombardini.it/jsp/Template2/manuale.jsp?id=87&amp;parent=962" TargetMode="External"/><Relationship Id="rId56225e6a42b3dfb85" Type="http://schemas.openxmlformats.org/officeDocument/2006/relationships/hyperlink" Target="https://iservice.lombardini.it/jsp/Template2/manuale.jsp?id=86&amp;parent=962" TargetMode="External"/><Relationship Id="rId11715e6a42b3e006c" Type="http://schemas.openxmlformats.org/officeDocument/2006/relationships/hyperlink" Target="https://iservice.lombardini.it/jsp/Template2/manuale.jsp?id=70&amp;parent=962" TargetMode="External"/><Relationship Id="rId87575e6a42b3e2c2a" Type="http://schemas.openxmlformats.org/officeDocument/2006/relationships/hyperlink" Target="http://dealers.kohlerpower.it/" TargetMode="External"/><Relationship Id="rId91955e6a42b3e2c97" Type="http://schemas.openxmlformats.org/officeDocument/2006/relationships/hyperlink" Target="http://dealers.kohlerpower.it/" TargetMode="External"/><Relationship Id="rId90735e6a42b3e2cff" Type="http://schemas.openxmlformats.org/officeDocument/2006/relationships/hyperlink" Target="http://dealers.kohlerpower.it/" TargetMode="External"/><Relationship Id="rId70885e6a42b3e2d63" Type="http://schemas.openxmlformats.org/officeDocument/2006/relationships/hyperlink" Target="http://dealers.kohlerpower.it/" TargetMode="External"/><Relationship Id="rId89475e6a42a99c695" Type="http://schemas.openxmlformats.org/officeDocument/2006/relationships/image" Target="media/imgrId89475e6a42a99c695.jpg"/><Relationship Id="rId17475e6a42a9b5333" Type="http://schemas.openxmlformats.org/officeDocument/2006/relationships/image" Target="media/imgrId17475e6a42a9b5333.jpg"/><Relationship Id="rId56745e6a42a9ccdc4" Type="http://schemas.openxmlformats.org/officeDocument/2006/relationships/image" Target="media/imgrId56745e6a42a9ccdc4.jpg"/><Relationship Id="rId29585e6a42a9e0f3d" Type="http://schemas.openxmlformats.org/officeDocument/2006/relationships/image" Target="media/imgrId29585e6a42a9e0f3d.jpg"/><Relationship Id="rId71875e6a42aa04a70" Type="http://schemas.openxmlformats.org/officeDocument/2006/relationships/image" Target="media/imgrId71875e6a42aa04a70.jpg"/><Relationship Id="rId39355e6a42aa20429" Type="http://schemas.openxmlformats.org/officeDocument/2006/relationships/image" Target="media/imgrId39355e6a42aa20429.jpg"/><Relationship Id="rId81695e6a42aa3c970" Type="http://schemas.openxmlformats.org/officeDocument/2006/relationships/image" Target="media/imgrId81695e6a42aa3c970.jpg"/><Relationship Id="rId89165e6a42aa88ef3" Type="http://schemas.openxmlformats.org/officeDocument/2006/relationships/image" Target="media/imgrId89165e6a42aa88ef3.jpg"/><Relationship Id="rId24095e6a42aaa95c9" Type="http://schemas.openxmlformats.org/officeDocument/2006/relationships/image" Target="media/imgrId24095e6a42aaa95c9.jpg"/><Relationship Id="rId13145e6a42aac39b6" Type="http://schemas.openxmlformats.org/officeDocument/2006/relationships/image" Target="media/imgrId13145e6a42aac39b6.jpg"/><Relationship Id="rId23805e6a42aad296a" Type="http://schemas.openxmlformats.org/officeDocument/2006/relationships/image" Target="media/imgrId23805e6a42aad296a.jpg"/><Relationship Id="rId15755e6a42aae5b1c" Type="http://schemas.openxmlformats.org/officeDocument/2006/relationships/image" Target="media/imgrId15755e6a42aae5b1c.jpg"/><Relationship Id="rId31235e6a42ab03879" Type="http://schemas.openxmlformats.org/officeDocument/2006/relationships/image" Target="media/imgrId31235e6a42ab03879.jpg"/><Relationship Id="rId18855e6a42ab1971a" Type="http://schemas.openxmlformats.org/officeDocument/2006/relationships/image" Target="media/imgrId18855e6a42ab1971a.jpg"/><Relationship Id="rId13695e6a42ab30225" Type="http://schemas.openxmlformats.org/officeDocument/2006/relationships/image" Target="media/imgrId13695e6a42ab30225.png"/><Relationship Id="rId40935e6a42ab49aa5" Type="http://schemas.openxmlformats.org/officeDocument/2006/relationships/image" Target="media/imgrId40935e6a42ab49aa5.jpg"/><Relationship Id="rId63645e6a42ab58afb" Type="http://schemas.openxmlformats.org/officeDocument/2006/relationships/image" Target="media/imgrId63645e6a42ab58afb.jpg"/><Relationship Id="rId15615e6a42ab6e41f" Type="http://schemas.openxmlformats.org/officeDocument/2006/relationships/image" Target="media/imgrId15615e6a42ab6e41f.jpg"/><Relationship Id="rId86675e6a42ab7f187" Type="http://schemas.openxmlformats.org/officeDocument/2006/relationships/image" Target="media/imgrId86675e6a42ab7f187.jpg"/><Relationship Id="rId85715e6a42ab94144" Type="http://schemas.openxmlformats.org/officeDocument/2006/relationships/image" Target="media/imgrId85715e6a42ab94144.jpg"/><Relationship Id="rId36255e6a42aba3b9e" Type="http://schemas.openxmlformats.org/officeDocument/2006/relationships/image" Target="media/imgrId36255e6a42aba3b9e.jpg"/><Relationship Id="rId58685e6a42abb8359" Type="http://schemas.openxmlformats.org/officeDocument/2006/relationships/image" Target="media/imgrId58685e6a42abb8359.jpg"/><Relationship Id="rId66285e6a42abcbb42" Type="http://schemas.openxmlformats.org/officeDocument/2006/relationships/image" Target="media/imgrId66285e6a42abcbb42.jpg"/><Relationship Id="rId79875e6a42abe4691" Type="http://schemas.openxmlformats.org/officeDocument/2006/relationships/image" Target="media/imgrId79875e6a42abe4691.png"/><Relationship Id="rId40905e6a42ac02e66" Type="http://schemas.openxmlformats.org/officeDocument/2006/relationships/image" Target="media/imgrId40905e6a42ac02e66.png"/><Relationship Id="rId12015e6a42ac1accb" Type="http://schemas.openxmlformats.org/officeDocument/2006/relationships/image" Target="media/imgrId12015e6a42ac1accb.png"/><Relationship Id="rId77355e6a42ac2ed9b" Type="http://schemas.openxmlformats.org/officeDocument/2006/relationships/image" Target="media/imgrId77355e6a42ac2ed9b.jpg"/><Relationship Id="rId38465e6a42ac41093" Type="http://schemas.openxmlformats.org/officeDocument/2006/relationships/image" Target="media/imgrId38465e6a42ac41093.jpg"/><Relationship Id="rId46675e6a42ac4f391" Type="http://schemas.openxmlformats.org/officeDocument/2006/relationships/image" Target="media/imgrId46675e6a42ac4f391.jpg"/><Relationship Id="rId59045e6a42ac62447" Type="http://schemas.openxmlformats.org/officeDocument/2006/relationships/image" Target="media/imgrId59045e6a42ac62447.jpg"/><Relationship Id="rId37615e6a42ac71ddd" Type="http://schemas.openxmlformats.org/officeDocument/2006/relationships/image" Target="media/imgrId37615e6a42ac71ddd.jpg"/><Relationship Id="rId60525e6a42ac838c2" Type="http://schemas.openxmlformats.org/officeDocument/2006/relationships/image" Target="media/imgrId60525e6a42ac838c2.jpg"/><Relationship Id="rId25275e6a42ac945aa" Type="http://schemas.openxmlformats.org/officeDocument/2006/relationships/image" Target="media/imgrId25275e6a42ac945aa.jpg"/><Relationship Id="rId64175e6a42aca7dc7" Type="http://schemas.openxmlformats.org/officeDocument/2006/relationships/image" Target="media/imgrId64175e6a42aca7dc7.jpg"/><Relationship Id="rId88185e6a42acb6737" Type="http://schemas.openxmlformats.org/officeDocument/2006/relationships/image" Target="media/imgrId88185e6a42acb6737.jpg"/><Relationship Id="rId75775e6a42acc89a9" Type="http://schemas.openxmlformats.org/officeDocument/2006/relationships/image" Target="media/imgrId75775e6a42acc89a9.jpg"/><Relationship Id="rId39365e6a42acdc545" Type="http://schemas.openxmlformats.org/officeDocument/2006/relationships/image" Target="media/imgrId39365e6a42acdc545.jpg"/><Relationship Id="rId28615e6a42acef7b0" Type="http://schemas.openxmlformats.org/officeDocument/2006/relationships/image" Target="media/imgrId28615e6a42acef7b0.jpg"/><Relationship Id="rId40815e6a42ad0b1c6" Type="http://schemas.openxmlformats.org/officeDocument/2006/relationships/image" Target="media/imgrId40815e6a42ad0b1c6.jpg"/><Relationship Id="rId95745e6a42ad1d78e" Type="http://schemas.openxmlformats.org/officeDocument/2006/relationships/image" Target="media/imgrId95745e6a42ad1d78e.jpg"/><Relationship Id="rId13385e6a42ad2b1d7" Type="http://schemas.openxmlformats.org/officeDocument/2006/relationships/image" Target="media/imgrId13385e6a42ad2b1d7.jpg"/><Relationship Id="rId44385e6a42ad3fea9" Type="http://schemas.openxmlformats.org/officeDocument/2006/relationships/image" Target="media/imgrId44385e6a42ad3fea9.jpg"/><Relationship Id="rId14345e6a42ad4fbd3" Type="http://schemas.openxmlformats.org/officeDocument/2006/relationships/image" Target="media/imgrId14345e6a42ad4fbd3.jpg"/><Relationship Id="rId12935e6a42ad62b29" Type="http://schemas.openxmlformats.org/officeDocument/2006/relationships/image" Target="media/imgrId12935e6a42ad62b29.jpg"/><Relationship Id="rId75525e6a42ad71e8c" Type="http://schemas.openxmlformats.org/officeDocument/2006/relationships/image" Target="media/imgrId75525e6a42ad71e8c.jpg"/><Relationship Id="rId90445e6a42ad84dd6" Type="http://schemas.openxmlformats.org/officeDocument/2006/relationships/image" Target="media/imgrId90445e6a42ad84dd6.jpg"/><Relationship Id="rId86085e6a42ad948ed" Type="http://schemas.openxmlformats.org/officeDocument/2006/relationships/image" Target="media/imgrId86085e6a42ad948ed.jpg"/><Relationship Id="rId97595e6a42ada5e16" Type="http://schemas.openxmlformats.org/officeDocument/2006/relationships/image" Target="media/imgrId97595e6a42ada5e16.jpg"/><Relationship Id="rId15195e6a42adbcfa0" Type="http://schemas.openxmlformats.org/officeDocument/2006/relationships/image" Target="media/imgrId15195e6a42adbcfa0.jpg"/><Relationship Id="rId61355e6a42add18a6" Type="http://schemas.openxmlformats.org/officeDocument/2006/relationships/image" Target="media/imgrId61355e6a42add18a6.jpg"/><Relationship Id="rId12315e6a42ade026a" Type="http://schemas.openxmlformats.org/officeDocument/2006/relationships/image" Target="media/imgrId12315e6a42ade026a.jpg"/><Relationship Id="rId22445e6a42ae00328" Type="http://schemas.openxmlformats.org/officeDocument/2006/relationships/image" Target="media/imgrId22445e6a42ae00328.jpg"/><Relationship Id="rId49765e6a42ae13243" Type="http://schemas.openxmlformats.org/officeDocument/2006/relationships/image" Target="media/imgrId49765e6a42ae13243.jpg"/><Relationship Id="rId19745e6a42ae252f7" Type="http://schemas.openxmlformats.org/officeDocument/2006/relationships/image" Target="media/imgrId19745e6a42ae252f7.jpg"/><Relationship Id="rId57415e6a42ae34b95" Type="http://schemas.openxmlformats.org/officeDocument/2006/relationships/image" Target="media/imgrId57415e6a42ae34b95.jpg"/><Relationship Id="rId39635e6a42ae4e66f" Type="http://schemas.openxmlformats.org/officeDocument/2006/relationships/image" Target="media/imgrId39635e6a42ae4e66f.jpg"/><Relationship Id="rId66975e6a42ae5fe59" Type="http://schemas.openxmlformats.org/officeDocument/2006/relationships/image" Target="media/imgrId66975e6a42ae5fe59.jpg"/><Relationship Id="rId46835e6a42ae74ce7" Type="http://schemas.openxmlformats.org/officeDocument/2006/relationships/image" Target="media/imgrId46835e6a42ae74ce7.jpg"/><Relationship Id="rId86075e6a42ae86657" Type="http://schemas.openxmlformats.org/officeDocument/2006/relationships/image" Target="media/imgrId86075e6a42ae86657.jpg"/><Relationship Id="rId97665e6a42ae95bff" Type="http://schemas.openxmlformats.org/officeDocument/2006/relationships/image" Target="media/imgrId97665e6a42ae95bff.jpg"/><Relationship Id="rId50815e6a42aea8781" Type="http://schemas.openxmlformats.org/officeDocument/2006/relationships/image" Target="media/imgrId50815e6a42aea8781.jpg"/><Relationship Id="rId13795e6a42aebdb49" Type="http://schemas.openxmlformats.org/officeDocument/2006/relationships/image" Target="media/imgrId13795e6a42aebdb49.jpg"/><Relationship Id="rId10955e6a42aed38fe" Type="http://schemas.openxmlformats.org/officeDocument/2006/relationships/image" Target="media/imgrId10955e6a42aed38fe.jpg"/><Relationship Id="rId38405e6a42aee7a85" Type="http://schemas.openxmlformats.org/officeDocument/2006/relationships/image" Target="media/imgrId38405e6a42aee7a85.png"/><Relationship Id="rId13795e6a42af04099" Type="http://schemas.openxmlformats.org/officeDocument/2006/relationships/image" Target="media/imgrId13795e6a42af04099.png"/><Relationship Id="rId57145e6a42af1a930" Type="http://schemas.openxmlformats.org/officeDocument/2006/relationships/image" Target="media/imgrId57145e6a42af1a930.png"/><Relationship Id="rId83235e6a42af283ac" Type="http://schemas.openxmlformats.org/officeDocument/2006/relationships/image" Target="media/imgrId83235e6a42af283ac.jpg"/><Relationship Id="rId31295e6a42af39ba6" Type="http://schemas.openxmlformats.org/officeDocument/2006/relationships/image" Target="media/imgrId31295e6a42af39ba6.jpg"/><Relationship Id="rId38945e6a42af47970" Type="http://schemas.openxmlformats.org/officeDocument/2006/relationships/image" Target="media/imgrId38945e6a42af47970.jpg"/><Relationship Id="rId26805e6a42af5dc80" Type="http://schemas.openxmlformats.org/officeDocument/2006/relationships/image" Target="media/imgrId26805e6a42af5dc80.jpg"/><Relationship Id="rId14055e6a42af82ae7" Type="http://schemas.openxmlformats.org/officeDocument/2006/relationships/image" Target="media/imgrId14055e6a42af82ae7.jpg"/><Relationship Id="rId13005e6a42af9da52" Type="http://schemas.openxmlformats.org/officeDocument/2006/relationships/image" Target="media/imgrId13005e6a42af9da52.jpg"/><Relationship Id="rId62725e6a42afad4b4" Type="http://schemas.openxmlformats.org/officeDocument/2006/relationships/image" Target="media/imgrId62725e6a42afad4b4.jpg"/><Relationship Id="rId91995e6a42afbfaa6" Type="http://schemas.openxmlformats.org/officeDocument/2006/relationships/image" Target="media/imgrId91995e6a42afbfaa6.jpg"/><Relationship Id="rId28985e6a42afcfdbc" Type="http://schemas.openxmlformats.org/officeDocument/2006/relationships/image" Target="media/imgrId28985e6a42afcfdbc.jpg"/><Relationship Id="rId74115e6a42afe4497" Type="http://schemas.openxmlformats.org/officeDocument/2006/relationships/image" Target="media/imgrId74115e6a42afe4497.jpg"/><Relationship Id="rId90795e6a42b004667" Type="http://schemas.openxmlformats.org/officeDocument/2006/relationships/image" Target="media/imgrId90795e6a42b004667.jpg"/><Relationship Id="rId85205e6a42b01ace5" Type="http://schemas.openxmlformats.org/officeDocument/2006/relationships/image" Target="media/imgrId85205e6a42b01ace5.jpg"/><Relationship Id="rId14085e6a42b028837" Type="http://schemas.openxmlformats.org/officeDocument/2006/relationships/image" Target="media/imgrId14085e6a42b028837.jpg"/><Relationship Id="rId14175e6a42b04046e" Type="http://schemas.openxmlformats.org/officeDocument/2006/relationships/image" Target="media/imgrId14175e6a42b04046e.jpg"/><Relationship Id="rId98725e6a42b050c26" Type="http://schemas.openxmlformats.org/officeDocument/2006/relationships/image" Target="media/imgrId98725e6a42b050c26.jpg"/><Relationship Id="rId27395e6a42b061ae6" Type="http://schemas.openxmlformats.org/officeDocument/2006/relationships/image" Target="media/imgrId27395e6a42b061ae6.jpg"/><Relationship Id="rId65905e6a42b07516a" Type="http://schemas.openxmlformats.org/officeDocument/2006/relationships/image" Target="media/imgrId65905e6a42b07516a.jpg"/><Relationship Id="rId82575e6a42b08ce0a" Type="http://schemas.openxmlformats.org/officeDocument/2006/relationships/image" Target="media/imgrId82575e6a42b08ce0a.jpg"/><Relationship Id="rId85995e6a42b09c1f5" Type="http://schemas.openxmlformats.org/officeDocument/2006/relationships/image" Target="media/imgrId85995e6a42b09c1f5.jpg"/><Relationship Id="rId67505e6a42b0af71e" Type="http://schemas.openxmlformats.org/officeDocument/2006/relationships/image" Target="media/imgrId67505e6a42b0af71e.jpg"/><Relationship Id="rId23235e6a42b0c00e5" Type="http://schemas.openxmlformats.org/officeDocument/2006/relationships/image" Target="media/imgrId23235e6a42b0c00e5.jpg"/><Relationship Id="rId88385e6a42b0d5df2" Type="http://schemas.openxmlformats.org/officeDocument/2006/relationships/image" Target="media/imgrId88385e6a42b0d5df2.jpg"/><Relationship Id="rId87535e6a42b0e5179" Type="http://schemas.openxmlformats.org/officeDocument/2006/relationships/image" Target="media/imgrId87535e6a42b0e5179.jpg"/><Relationship Id="rId88165e6a42b1061b2" Type="http://schemas.openxmlformats.org/officeDocument/2006/relationships/image" Target="media/imgrId88165e6a42b1061b2.jpg"/><Relationship Id="rId89515e6a42b118866" Type="http://schemas.openxmlformats.org/officeDocument/2006/relationships/image" Target="media/imgrId89515e6a42b118866.jpg"/><Relationship Id="rId73065e6a42b12c33d" Type="http://schemas.openxmlformats.org/officeDocument/2006/relationships/image" Target="media/imgrId73065e6a42b12c33d.jpg"/><Relationship Id="rId52715e6a42b13eeec" Type="http://schemas.openxmlformats.org/officeDocument/2006/relationships/image" Target="media/imgrId52715e6a42b13eeec.jpg"/><Relationship Id="rId36145e6a42b1520b4" Type="http://schemas.openxmlformats.org/officeDocument/2006/relationships/image" Target="media/imgrId36145e6a42b1520b4.jpg"/><Relationship Id="rId99355e6a42b16a5d8" Type="http://schemas.openxmlformats.org/officeDocument/2006/relationships/image" Target="media/imgrId99355e6a42b16a5d8.jpg"/><Relationship Id="rId26605e6a42b17cb93" Type="http://schemas.openxmlformats.org/officeDocument/2006/relationships/image" Target="media/imgrId26605e6a42b17cb93.jpg"/><Relationship Id="rId76305e6a42b19838a" Type="http://schemas.openxmlformats.org/officeDocument/2006/relationships/image" Target="media/imgrId76305e6a42b19838a.png"/><Relationship Id="rId76015e6a42b1ab706" Type="http://schemas.openxmlformats.org/officeDocument/2006/relationships/image" Target="media/imgrId76015e6a42b1ab706.jpg"/><Relationship Id="rId72405e6a42b1c1d91" Type="http://schemas.openxmlformats.org/officeDocument/2006/relationships/image" Target="media/imgrId72405e6a42b1c1d91.jpg"/><Relationship Id="rId94425e6a42b1d33a7" Type="http://schemas.openxmlformats.org/officeDocument/2006/relationships/image" Target="media/imgrId94425e6a42b1d33a7.jpg"/><Relationship Id="rId46465e6a42b1e4b71" Type="http://schemas.openxmlformats.org/officeDocument/2006/relationships/image" Target="media/imgrId46465e6a42b1e4b71.jpg"/><Relationship Id="rId69395e6a42b2029b7" Type="http://schemas.openxmlformats.org/officeDocument/2006/relationships/image" Target="media/imgrId69395e6a42b2029b7.jpg"/><Relationship Id="rId22035e6a42b21477e" Type="http://schemas.openxmlformats.org/officeDocument/2006/relationships/image" Target="media/imgrId22035e6a42b21477e.jpg"/><Relationship Id="rId66845e6a42b229abe" Type="http://schemas.openxmlformats.org/officeDocument/2006/relationships/image" Target="media/imgrId66845e6a42b229abe.jpg"/><Relationship Id="rId47035e6a42b23fe8e" Type="http://schemas.openxmlformats.org/officeDocument/2006/relationships/image" Target="media/imgrId47035e6a42b23fe8e.jpg"/><Relationship Id="rId45085e6a42b2529cf" Type="http://schemas.openxmlformats.org/officeDocument/2006/relationships/image" Target="media/imgrId45085e6a42b2529cf.jpg"/><Relationship Id="rId76085e6a42b266bfa" Type="http://schemas.openxmlformats.org/officeDocument/2006/relationships/image" Target="media/imgrId76085e6a42b266bfa.jpg"/><Relationship Id="rId68875e6a42b27f1f7" Type="http://schemas.openxmlformats.org/officeDocument/2006/relationships/image" Target="media/imgrId68875e6a42b27f1f7.jpg"/><Relationship Id="rId39955e6a42b29a68a" Type="http://schemas.openxmlformats.org/officeDocument/2006/relationships/image" Target="media/imgrId39955e6a42b29a68a.jpg"/><Relationship Id="rId50475e6a42b2b39ef" Type="http://schemas.openxmlformats.org/officeDocument/2006/relationships/image" Target="media/imgrId50475e6a42b2b39ef.jpg"/><Relationship Id="rId17275e6a42b2c6d7e" Type="http://schemas.openxmlformats.org/officeDocument/2006/relationships/image" Target="media/imgrId17275e6a42b2c6d7e.jpg"/><Relationship Id="rId66065e6a42b2d868a" Type="http://schemas.openxmlformats.org/officeDocument/2006/relationships/image" Target="media/imgrId66065e6a42b2d868a.jpg"/><Relationship Id="rId14195e6a42b2ea350" Type="http://schemas.openxmlformats.org/officeDocument/2006/relationships/image" Target="media/imgrId14195e6a42b2ea350.jpg"/><Relationship Id="rId38095e6a42b31231c" Type="http://schemas.openxmlformats.org/officeDocument/2006/relationships/image" Target="media/imgrId38095e6a42b31231c.jpg"/><Relationship Id="rId41035e6a42b32330b" Type="http://schemas.openxmlformats.org/officeDocument/2006/relationships/image" Target="media/imgrId41035e6a42b32330b.jpg"/><Relationship Id="rId95215e6a42b335093" Type="http://schemas.openxmlformats.org/officeDocument/2006/relationships/image" Target="media/imgrId95215e6a42b335093.jpg"/><Relationship Id="rId55905e6a42b346c53" Type="http://schemas.openxmlformats.org/officeDocument/2006/relationships/image" Target="media/imgrId55905e6a42b346c53.jpg"/><Relationship Id="rId94835e6a42b357f3d" Type="http://schemas.openxmlformats.org/officeDocument/2006/relationships/image" Target="media/imgrId94835e6a42b357f3d.jpg"/><Relationship Id="rId95135e6a42b365a0a" Type="http://schemas.openxmlformats.org/officeDocument/2006/relationships/image" Target="media/imgrId95135e6a42b365a0a.jpg"/><Relationship Id="rId45905e6a42b3776a7" Type="http://schemas.openxmlformats.org/officeDocument/2006/relationships/image" Target="media/imgrId45905e6a42b3776a7.jpg"/><Relationship Id="rId81255e6a42b3918c0" Type="http://schemas.openxmlformats.org/officeDocument/2006/relationships/image" Target="media/imgrId81255e6a42b3918c0.jpg"/><Relationship Id="rId66325e6a42b3a8afb" Type="http://schemas.openxmlformats.org/officeDocument/2006/relationships/image" Target="media/imgrId66325e6a42b3a8afb.jpg"/><Relationship Id="rId94925e6a42b3bc472" Type="http://schemas.openxmlformats.org/officeDocument/2006/relationships/image" Target="media/imgrId94925e6a42b3bc472.jpg"/><Relationship Id="rId32885e6a42b3d3db3" Type="http://schemas.openxmlformats.org/officeDocument/2006/relationships/image" Target="media/imgrId32885e6a42b3d3db3.png"/><Relationship Id="rId40255e6a42b419b5f" Type="http://schemas.openxmlformats.org/officeDocument/2006/relationships/image" Target="media/imgrId40255e6a42b419b5f.png"/><Relationship Id="rId69065e6a42b42b13a" Type="http://schemas.openxmlformats.org/officeDocument/2006/relationships/image" Target="media/imgrId69065e6a42b42b13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195989" Type="http://schemas.openxmlformats.org/officeDocument/2006/relationships/image" Target="media/imgrId971959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