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95011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069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2230505" w:name="ctxt"/>
    <w:bookmarkEnd w:id="622305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6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6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6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6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6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367614" name="name698362d90286e1f2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74062d90286e1f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6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1051931" name="name245462d9028716eef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00262d9028716ee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655">
    <w:multiLevelType w:val="hybridMultilevel"/>
    <w:lvl w:ilvl="0" w:tplc="75122213">
      <w:start w:val="1"/>
      <w:numFmt w:val="decimal"/>
      <w:lvlText w:val="%1."/>
      <w:lvlJc w:val="left"/>
      <w:pPr>
        <w:ind w:left="720" w:hanging="360"/>
      </w:pPr>
    </w:lvl>
    <w:lvl w:ilvl="1" w:tplc="75122213" w:tentative="1">
      <w:start w:val="1"/>
      <w:numFmt w:val="lowerLetter"/>
      <w:lvlText w:val="%2."/>
      <w:lvlJc w:val="left"/>
      <w:pPr>
        <w:ind w:left="1440" w:hanging="360"/>
      </w:pPr>
    </w:lvl>
    <w:lvl w:ilvl="2" w:tplc="75122213" w:tentative="1">
      <w:start w:val="1"/>
      <w:numFmt w:val="lowerRoman"/>
      <w:lvlText w:val="%3."/>
      <w:lvlJc w:val="right"/>
      <w:pPr>
        <w:ind w:left="2160" w:hanging="180"/>
      </w:pPr>
    </w:lvl>
    <w:lvl w:ilvl="3" w:tplc="75122213" w:tentative="1">
      <w:start w:val="1"/>
      <w:numFmt w:val="decimal"/>
      <w:lvlText w:val="%4."/>
      <w:lvlJc w:val="left"/>
      <w:pPr>
        <w:ind w:left="2880" w:hanging="360"/>
      </w:pPr>
    </w:lvl>
    <w:lvl w:ilvl="4" w:tplc="75122213" w:tentative="1">
      <w:start w:val="1"/>
      <w:numFmt w:val="lowerLetter"/>
      <w:lvlText w:val="%5."/>
      <w:lvlJc w:val="left"/>
      <w:pPr>
        <w:ind w:left="3600" w:hanging="360"/>
      </w:pPr>
    </w:lvl>
    <w:lvl w:ilvl="5" w:tplc="75122213" w:tentative="1">
      <w:start w:val="1"/>
      <w:numFmt w:val="lowerRoman"/>
      <w:lvlText w:val="%6."/>
      <w:lvlJc w:val="right"/>
      <w:pPr>
        <w:ind w:left="4320" w:hanging="180"/>
      </w:pPr>
    </w:lvl>
    <w:lvl w:ilvl="6" w:tplc="75122213" w:tentative="1">
      <w:start w:val="1"/>
      <w:numFmt w:val="decimal"/>
      <w:lvlText w:val="%7."/>
      <w:lvlJc w:val="left"/>
      <w:pPr>
        <w:ind w:left="5040" w:hanging="360"/>
      </w:pPr>
    </w:lvl>
    <w:lvl w:ilvl="7" w:tplc="75122213" w:tentative="1">
      <w:start w:val="1"/>
      <w:numFmt w:val="lowerLetter"/>
      <w:lvlText w:val="%8."/>
      <w:lvlJc w:val="left"/>
      <w:pPr>
        <w:ind w:left="5760" w:hanging="360"/>
      </w:pPr>
    </w:lvl>
    <w:lvl w:ilvl="8" w:tplc="7512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4">
    <w:multiLevelType w:val="hybridMultilevel"/>
    <w:lvl w:ilvl="0" w:tplc="75251254">
      <w:start w:val="1"/>
      <w:numFmt w:val="decimal"/>
      <w:lvlText w:val="%1."/>
      <w:lvlJc w:val="left"/>
      <w:pPr>
        <w:ind w:left="720" w:hanging="360"/>
      </w:pPr>
    </w:lvl>
    <w:lvl w:ilvl="1" w:tplc="75251254" w:tentative="1">
      <w:start w:val="1"/>
      <w:numFmt w:val="lowerLetter"/>
      <w:lvlText w:val="%2."/>
      <w:lvlJc w:val="left"/>
      <w:pPr>
        <w:ind w:left="1440" w:hanging="360"/>
      </w:pPr>
    </w:lvl>
    <w:lvl w:ilvl="2" w:tplc="75251254" w:tentative="1">
      <w:start w:val="1"/>
      <w:numFmt w:val="lowerRoman"/>
      <w:lvlText w:val="%3."/>
      <w:lvlJc w:val="right"/>
      <w:pPr>
        <w:ind w:left="2160" w:hanging="180"/>
      </w:pPr>
    </w:lvl>
    <w:lvl w:ilvl="3" w:tplc="75251254" w:tentative="1">
      <w:start w:val="1"/>
      <w:numFmt w:val="decimal"/>
      <w:lvlText w:val="%4."/>
      <w:lvlJc w:val="left"/>
      <w:pPr>
        <w:ind w:left="2880" w:hanging="360"/>
      </w:pPr>
    </w:lvl>
    <w:lvl w:ilvl="4" w:tplc="75251254" w:tentative="1">
      <w:start w:val="1"/>
      <w:numFmt w:val="lowerLetter"/>
      <w:lvlText w:val="%5."/>
      <w:lvlJc w:val="left"/>
      <w:pPr>
        <w:ind w:left="3600" w:hanging="360"/>
      </w:pPr>
    </w:lvl>
    <w:lvl w:ilvl="5" w:tplc="75251254" w:tentative="1">
      <w:start w:val="1"/>
      <w:numFmt w:val="lowerRoman"/>
      <w:lvlText w:val="%6."/>
      <w:lvlJc w:val="right"/>
      <w:pPr>
        <w:ind w:left="4320" w:hanging="180"/>
      </w:pPr>
    </w:lvl>
    <w:lvl w:ilvl="6" w:tplc="75251254" w:tentative="1">
      <w:start w:val="1"/>
      <w:numFmt w:val="decimal"/>
      <w:lvlText w:val="%7."/>
      <w:lvlJc w:val="left"/>
      <w:pPr>
        <w:ind w:left="5040" w:hanging="360"/>
      </w:pPr>
    </w:lvl>
    <w:lvl w:ilvl="7" w:tplc="75251254" w:tentative="1">
      <w:start w:val="1"/>
      <w:numFmt w:val="lowerLetter"/>
      <w:lvlText w:val="%8."/>
      <w:lvlJc w:val="left"/>
      <w:pPr>
        <w:ind w:left="5760" w:hanging="360"/>
      </w:pPr>
    </w:lvl>
    <w:lvl w:ilvl="8" w:tplc="7525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53">
    <w:multiLevelType w:val="hybridMultilevel"/>
    <w:lvl w:ilvl="0" w:tplc="68929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653">
    <w:abstractNumId w:val="6653"/>
  </w:num>
  <w:num w:numId="6654">
    <w:abstractNumId w:val="6654"/>
  </w:num>
  <w:num w:numId="6655">
    <w:abstractNumId w:val="66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3987032" Type="http://schemas.openxmlformats.org/officeDocument/2006/relationships/comments" Target="comments.xml"/><Relationship Id="rId212166084" Type="http://schemas.microsoft.com/office/2011/relationships/commentsExtended" Target="commentsExtended.xml"/><Relationship Id="rId96069641" Type="http://schemas.openxmlformats.org/officeDocument/2006/relationships/image" Target="media/imgrId96069641.jpg"/><Relationship Id="rId874062d90286e1f22" Type="http://schemas.openxmlformats.org/officeDocument/2006/relationships/image" Target="media/imgrId874062d90286e1f22.jpg"/><Relationship Id="rId800262d9028716ee9" Type="http://schemas.openxmlformats.org/officeDocument/2006/relationships/image" Target="media/imgrId800262d9028716ee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69641" Type="http://schemas.openxmlformats.org/officeDocument/2006/relationships/image" Target="media/imgrId960696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69641" Type="http://schemas.openxmlformats.org/officeDocument/2006/relationships/image" Target="media/imgrId960696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69641" Type="http://schemas.openxmlformats.org/officeDocument/2006/relationships/image" Target="media/imgrId960696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69641" Type="http://schemas.openxmlformats.org/officeDocument/2006/relationships/image" Target="media/imgrId960696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69641" Type="http://schemas.openxmlformats.org/officeDocument/2006/relationships/image" Target="media/imgrId960696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069641" Type="http://schemas.openxmlformats.org/officeDocument/2006/relationships/image" Target="media/imgrId960696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