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 M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2440453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1028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1356272" w:name="ctxt"/>
    <w:bookmarkEnd w:id="1135627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der Einspritzventile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04779" name="name157662d94ae3d8e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962d94ae3d8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36462d94ae3d9a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Kraftstoffrohre müssen ersetzt werden, nachdem sie zweimal ausgebaut wurden.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Ausbau immer die Dichtungenersetzen.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wie in </w:t>
            </w:r>
            <w:hyperlink r:id="rId753862d94ae3da5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handhaben.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536962d94ae3da9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 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Wenn die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-Einspritzdüsen repariert wurden, müssen sie von einem Stanadyne-Zentrum auf ordnungsgemäße Funktion geprüft und zertifiziert werden. Den Typ der am Motor montierten Einspritzdüsen im Ersatzteilkatalog überprüfen (in der Beschreibung wird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15104254" name="name626462d94ae3e4a3c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388962d94ae3e4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der Kraftstoffeinspritzleitungen (Einspritzpumpe/-ventile)</w:t>
            </w:r>
          </w:p>
          <w:p/>
          <w:p/>
          <w:p>
            <w:pPr>
              <w:numPr>
                <w:ilvl w:val="0"/>
                <w:numId w:val="23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3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59068203" name="name116362d94ae4007e8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560162d94ae400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3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3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7268234" name="name219362d94ae40d103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665562d94ae40d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des Kipphebeldeckels</w:t>
            </w:r>
          </w:p>
          <w:p/>
          <w:p/>
          <w:p>
            <w:pPr>
              <w:numPr>
                <w:ilvl w:val="0"/>
                <w:numId w:val="23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3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89974485" name="name707962d94ae4177c8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461462d94ae417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der Kraftstoff-Rücklaufleitung</w:t>
            </w:r>
          </w:p>
          <w:p/>
          <w:p/>
          <w:p>
            <w:pPr>
              <w:numPr>
                <w:ilvl w:val="0"/>
                <w:numId w:val="23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17618310" name="name124862d94ae423af0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852362d94ae423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Ausbau der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Falls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auf dem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sitzt, muss sie aus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herausgezogen werden.</w:t>
            </w:r>
          </w:p>
          <w:p/>
          <w:p/>
          <w:p>
            <w:pPr>
              <w:numPr>
                <w:ilvl w:val="0"/>
                <w:numId w:val="23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91162d94ae4267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 </w:t>
            </w:r>
          </w:p>
          <w:p>
            <w:pPr>
              <w:numPr>
                <w:ilvl w:val="0"/>
                <w:numId w:val="23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Überprüfen, dass sich die Dichtung S noch in der korrekten Position befindet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Falls nicht, diese aus dem Innenraum der Hohlniete des Einspritzventils V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94662611" name="name909162d94ae432fad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486662d94ae432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94540002" name="name112762d94ae43d0fc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909962d94ae43d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Ausbau der Einspritzpumpe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04797" name="name841462d94ae4448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862d94ae444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den Code der Pumpe am Typenschild (Pos. 12 - </w:t>
            </w:r>
            <w:hyperlink r:id="rId104262d94ae4452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 kann die Pumpe auch anhand des Online- Ersatzteilkatalogs identifiziert werden ( </w:t>
            </w:r>
            <w:hyperlink r:id="rId278162d94ae4457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17262d94ae445b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Einspritzventils Nr. 1 schieben und mit dem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das Einspritzventil,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anziehen.</w:t>
            </w:r>
          </w:p>
          <w:p/>
          <w:p/>
          <w:p>
            <w:pPr>
              <w:numPr>
                <w:ilvl w:val="0"/>
                <w:numId w:val="2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82662d94ae446c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Befestigungsschrauben für den Anlasser befestigen.</w:t>
            </w:r>
          </w:p>
          <w:p>
            <w:pPr>
              <w:numPr>
                <w:ilvl w:val="0"/>
                <w:numId w:val="2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596362d94ae4472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im Uhrzeigersinn drehen sodass der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zeigt.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Während der Phase der Positionierung des Bezugspunkts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kontrollieren, dass sich der Zylinder Nr. 1 in der Kompressionsphase befindet (die Ventile des Kolbens Nr. 1 müssen alle in der Schließungsposition sein).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45961887" name="name148462d94ae45777b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639262d94ae457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CODE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Senken des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KOLBENS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VOREILUNG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39081482" name="name896662d94ae469709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587062d94ae469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033810" name="name326162d94ae476ed5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928462d94ae476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Bei nach oben zeigendem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des Werkzeugs </w:t>
            </w:r>
            <w:hyperlink r:id="rId856862d94ae477c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OT bestimmen und den Zeiger des Messgeräts dann auf 0 stellen.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Anhand des Kenncodes der Pumpe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Gradzahl für die Voreilung und den entsprechenden Wert für das Absenken des Kolbens heraussuchen.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Nachdem Sie den Wert für das Absenken des Kolbens gefunden haben, die Kurbelwelle im Gegenuhrzeigersinn drehen, bis der Wert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überschritten ist. Anschließend die Welle im Uhrzeigersinn zurückdrehen und mit Hilfe des Werkzeugs </w:t>
            </w:r>
            <w:hyperlink r:id="rId775162d94ae4786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richtigen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Voreilung anhalten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 Wert muss erreicht werden, indem die Welle während der Kompressionsphase des Kolbens gedreht wird. Die Kurbelwelle mit dem Werkzeug </w:t>
            </w:r>
            <w:hyperlink r:id="rId150962d94ae478c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57046211" name="name624362d94ae485a61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840262d94ae485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31184888" name="name770162d94ae493fec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617562d94ae493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Das Werkzeug </w:t>
            </w:r>
            <w:hyperlink r:id="rId522562d94ae494e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J befestigen und sicherstellen, dass sich die Kurbelwelle nicht dreht und dadurch den richtigen Wert für die Voreilung wieder verstellt. Falls das passiert,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Die Schrauben AC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befestigt ist,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Ösenplatte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verschieben.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festziehen, um die Einspritzpumpe zu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61841" name="name762962d94ae49c6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762d94ae49c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Mutter AN entfernt wurde, überprüfen, dass sich der richtige Wert für die Voreilung auf </w:t>
            </w:r>
            <w:hyperlink r:id="rId668562d94ae49d8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verändert hat.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Aufpassen,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Das Werkzeug </w:t>
            </w:r>
            <w:hyperlink r:id="rId513362d94ae49e3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19492137" name="name444162d94ae4ac2e1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805862d94ae4ac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18237183" name="name772862d94ae4b8413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901162d94ae4b8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Die Schraube des Werkzeugs </w:t>
            </w:r>
            <w:hyperlink r:id="rId235362d94ae4b94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Das Werkzeug </w:t>
            </w:r>
            <w:hyperlink r:id="rId932362d94ae4baa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38201536" name="name186562d94ae4c6204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172862d94ae4c6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7262d94ae4c7dd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der Einspritzpumpe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7200" cy="309600"/>
                  <wp:effectExtent b="0" l="0" r="0" t="0"/>
                  <wp:docPr id="31510082" name="name482462d94ae4c83c4" descr="image964762d94ae4c83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4762d94ae4c83ad"/>
                          <pic:cNvPicPr/>
                        </pic:nvPicPr>
                        <pic:blipFill>
                          <a:blip r:embed="rId636662d94ae4c8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die neue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wird, sicherstellen, dass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drehen kann, und dass die Feststellschraube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locker ist (die als Ersatzteil verkaufte Pumpe  wird mit blockierter Einspritzvoreilung für den Zylinder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geliefert.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sich berührenden Flächen an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Zahngetriebe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Verschmutzungen und Schmiermittelrückstände aufweisen.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abnehmen, wenn die Rohre wieder angeschlossen werden.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85662d94ae4c94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Werkzeug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einbauen, indem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eingesteckt wird.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10537" name="name252862d94ae4d23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962d94ae4d2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Sicherstellen, dass der korrekte Voreilungswert unverändert geblieben ist,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(wie in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der Gebrauch eines Schraubendrehers ist gestattet, um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einzuführen, und um das versehentliche Herunterfallen ins Innere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vermeiden 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41017891" name="name387862d94ae4e0d22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382362d94ae4e0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764214" name="name305362d94ae50147b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293562d94ae501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Ösenplatte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verschieben.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Die Einspritzpumpe ist jetzt lose.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Das Werkzeug </w:t>
            </w:r>
            <w:hyperlink r:id="rId327162d94ae502f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164962d94ae5032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44787608" name="name201162d94ae5105e6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708162d94ae510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99249513" name="name123962d94ae51e288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742362d94ae51e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86662d94ae51ed3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Einbau der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62200" name="name283462d94ae528e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062d94ae528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eine Beschädigung des Einspritzsystems zu verhindern, dürfen die Schutzkappen ( </w:t>
            </w:r>
            <w:hyperlink r:id="rId842662d94ae5297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rst beim Einbau entfernt werden.</w:t>
            </w:r>
          </w:p>
          <w:p/>
          <w:p/>
          <w:p>
            <w:pPr>
              <w:numPr>
                <w:ilvl w:val="0"/>
                <w:numId w:val="23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84261847" name="name494162d94ae530f23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134862d94ae530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38091247" name="name918662d94ae53a121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288262d94ae53a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Die Teile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und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zusammenbauen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86617890" name="name969162d94ae544848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891762d94ae544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Das Werkzeug </w:t>
            </w:r>
            <w:hyperlink r:id="rId937062d94ae545c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Injektor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7003510" name="name630562d94ae5514f4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621962d94ae551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20662d94ae5526c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des Rücklaufrohrs der Einspritzventile</w:t>
            </w:r>
          </w:p>
          <w:p/>
          <w:p/>
          <w:p>
            <w:pPr>
              <w:numPr>
                <w:ilvl w:val="0"/>
                <w:numId w:val="23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29737655" name="name563062d94ae55e7a7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235562d94ae55e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Einbau des Kipphebeldeckels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50825" name="name746662d94ae566a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262d94ae566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Kipphebeldeckel und dem Zylinderkopf muss unbedingt bei jedem Ausbau ausgetauscht werden.</w:t>
            </w:r>
          </w:p>
          <w:p/>
          <w:p/>
          <w:p>
            <w:pPr>
              <w:numPr>
                <w:ilvl w:val="0"/>
                <w:numId w:val="23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Führungszapfen </w:t>
            </w:r>
            <w:hyperlink r:id="rId677162d94ae567f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bevor der Kipphebeldeckel L montiert wird.</w:t>
            </w:r>
          </w:p>
          <w:p>
            <w:pPr>
              <w:numPr>
                <w:ilvl w:val="0"/>
                <w:numId w:val="23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Bohrungen der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3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(KDI 1903 M) bzw. Abb.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für das Anziehen beachten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64353" name="name974262d94ae572f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762d94ae572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ersetzen ( </w:t>
            </w:r>
            <w:hyperlink r:id="rId514362d94ae5736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77208813" name="name424262d94ae57e9d2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676762d94ae57e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52583612" name="name737962d94ae5890ef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730462d94ae589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49355506" name="name257862d94ae59316b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276162d94ae593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62716277" name="name747562d94ae5a01d6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303462d94ae5a0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Einbau der Kraftstof feinspritzleitungen (Einspritzpumpe/-ventile)</w:t>
            </w:r>
          </w:p>
          <w:p/>
          <w:p/>
          <w:p>
            <w:pPr>
              <w:numPr>
                <w:ilvl w:val="0"/>
                <w:numId w:val="23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Einspritzventile und die Einspritzpumpe anschließen.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30157" name="name118062d94ae5ad0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762d94ae5ad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anschrauben, ohne sie festzuziehen.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Dann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23608323" name="name432062d94ae5bcaaf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669162d94ae5bc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90693147" w:name="__mcenew"/>
            <w:bookmarkEnd w:id="90693147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96633533" name="name708562d94ae5c8664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691962d94ae5c8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15339" name="name379662d94ae5d21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562d94ae5d2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78562d94ae5d32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3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09162d94ae5d3b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4830953" name="name211662d94ae5e503c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117362d94ae5e5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191820" name="name686362d94ae60078e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585762d94ae600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75772" name="name246862d94ae6077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362d94ae607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Kältemittelpumpe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6235692" name="name721662d94ae61b0fc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188762d94ae61b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3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3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H mit dem 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 Das Gerät dazu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und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3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und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78191420" name="name737862d94ae629c7f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695862d94ae629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Riemenscheibe der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72921" name="name543862d94ae6301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662d94ae630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27162d94ae630a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 Die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5462d94ae630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6.1.5 Punkt 2 und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vornehmen.</w:t>
            </w:r>
          </w:p>
          <w:p/>
          <w:p/>
          <w:p>
            <w:pPr>
              <w:numPr>
                <w:ilvl w:val="0"/>
                <w:numId w:val="23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anbringen;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abnehmen; dazu wie in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und 3 ( </w:t>
            </w:r>
            <w:hyperlink r:id="rId446662d94ae6319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7814890" name="name229462d94ae63ef45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777062d94ae63e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6213219" name="name924662d94ae64e986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891462d94ae64e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/>
          <w:p/>
          <w:p>
            <w:pPr>
              <w:numPr>
                <w:ilvl w:val="0"/>
                <w:numId w:val="2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das Werkzeug </w:t>
            </w:r>
            <w:hyperlink r:id="rId534262d94ae6512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6861069" name="name547962d94ae65e2a8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878162d94ae65e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87407" name="name716062d94ae6671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162d94ae667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63162d94ae6678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 Kältemittelpumpe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3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63762d94ae6680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Ausbau der Motor-Riemenschreibe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3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47762d94ae6687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Ausbau des Verteilergehäuses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9707" name="name390862d94ae66eb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862d94ae66e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72462d94ae66f9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  <w:p/>
          <w:p/>
          <w:p>
            <w:pPr>
              <w:numPr>
                <w:ilvl w:val="0"/>
                <w:numId w:val="23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23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30446341" name="name496962d94ae67d9de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116062d94ae67d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Ausbau der Schmierölpumpe</w:t>
            </w:r>
          </w:p>
          <w:p/>
          <w:p/>
          <w:p>
            <w:pPr>
              <w:numPr>
                <w:ilvl w:val="0"/>
                <w:numId w:val="23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3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1825512" name="name399562d94ae68c148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170662d94ae68c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5365808" name="name620462d94ae6993b8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593262d94ae699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Einbau der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22589" name="name519762d94ae69f4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462d94ae69f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Zusammenbau die in </w:t>
            </w:r>
            <w:hyperlink r:id="rId603462d94ae6a07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Überprüfungen durchführen.</w:t>
            </w:r>
          </w:p>
          <w:p/>
          <w:p/>
          <w:p>
            <w:pPr>
              <w:numPr>
                <w:ilvl w:val="0"/>
                <w:numId w:val="23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23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  </w:t>
            </w:r>
          </w:p>
          <w:p>
            <w:pPr>
              <w:numPr>
                <w:ilvl w:val="0"/>
                <w:numId w:val="23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3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254662d94ae6a31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23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3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5962d94ae6a47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57639628" name="name951862d94ae6afeb1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515462d94ae6af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11927432" name="name136762d94ae6bd037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616962d94ae6bd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Einbau des Verteilergehäuses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79915" name="name470262d94ae6c72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062d94ae6c7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3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1 mm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3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zeigt.</w:t>
            </w:r>
          </w:p>
          <w:p>
            <w:pPr>
              <w:numPr>
                <w:ilvl w:val="0"/>
                <w:numId w:val="23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94616187" name="name367062d94ae6d7630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386862d94ae6d75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33062d94ae6d84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22704730" name="name693462d94ae6e5731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339762d94ae6e5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39589902" name="name790562d94ae6f1c5b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731062d94ae6f1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 der Riemenscheibe der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3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02462d94ae6f26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 Kältemittelpumpe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23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932262d94ae6f2f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Öldruckventils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00120" name="name472862d94ae705e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362d94ae705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72762d94ae7067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27786678" name="name233262d94ae715441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945462d94ae715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53178" name="name898562d94ae71af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162d94ae71a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Zusammenbau die in </w:t>
            </w:r>
            <w:hyperlink r:id="rId227662d94ae71c1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Überprüfungen durchführen.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numPr>
                <w:ilvl w:val="0"/>
                <w:numId w:val="2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80395961" name="name959362d94ae729f0f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242362d94ae729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Ölfilters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78497459" name="name811762d94ae72be2e" descr="image491462d94ae72be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1462d94ae72be23"/>
                          <pic:cNvPicPr/>
                        </pic:nvPicPr>
                        <pic:blipFill>
                          <a:blip r:embed="rId572862d94ae72b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Wichtig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Vor Ausführung der Arbeiten </w:t>
            </w:r>
            <w:hyperlink r:id="rId213262d94ae72c2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55162d94ae72c5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  <w:p/>
          <w:p/>
          <w:p/>
          <w:p/>
          <w:p>
            <w:pPr>
              <w:numPr>
                <w:ilvl w:val="0"/>
                <w:numId w:val="2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herausschrauben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3433332" name="name825362d94ae738f56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139662d94ae738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60349906" name="name165762d94ae739783" descr="image152362d94ae739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2362d94ae739754"/>
                          <pic:cNvPicPr/>
                        </pic:nvPicPr>
                        <pic:blipFill>
                          <a:blip r:embed="rId566962d94ae739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Wichtig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3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sauber ist.</w:t>
            </w:r>
          </w:p>
          <w:p>
            <w:pPr>
              <w:numPr>
                <w:ilvl w:val="0"/>
                <w:numId w:val="23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6441930" name="name650262d94ae748c6e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346962d94ae748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Kraftstofffilters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15758" name="name285762d94ae7523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562d94ae752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90362d94ae753b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79684" name="name432762d94ae75dc0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0662d94ae75d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seltener Verwendung einmal pro Jahr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geeigneten Behälter zum Auffangen des Kraftstoffs bereithalten.</w:t>
            </w:r>
          </w:p>
          <w:p>
            <w:pPr>
              <w:numPr>
                <w:ilvl w:val="0"/>
                <w:numId w:val="2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drehen, um ihn auszuklinken und, und herausnehmen.</w:t>
            </w:r>
          </w:p>
          <w:p>
            <w:pPr>
              <w:numPr>
                <w:ilvl w:val="0"/>
                <w:numId w:val="2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der neuen Filterpatrone.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drehen, bis er blockiert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09524" name="name305462d94ae7676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462d94ae767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mit Kraftstoff füllen.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Schlüssel auf der Steuertafel für einige Sekunden in die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bringen.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elektrische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transportiert den Kraftstoff zum Filter und anschließend zur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Entlüftungsschraube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öffnen.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Luft im Inneren des Kreislaufs und des Filters beginnt aus dem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auszutreten</w:t>
            </w:r>
          </w:p>
          <w:p>
            <w:pPr>
              <w:numPr>
                <w:ilvl w:val="0"/>
                <w:numId w:val="23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Entlüftungsschraube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schließen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sobald Kraftstoff auszutreten beginnt.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122254" name="name926462d94ae773578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472862d94ae773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6.50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bookmarkStart w:id="58775385" w:name="__mcenew"/>
            <w:bookmarkEnd w:id="58775385"/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66298" name="name855262d94ae77fc06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625462d94ae77f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16284" name="name869162d94ae7864e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6662d94ae786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23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3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3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8783677" name="name566362d94ae78fb01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980962d94ae78f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9730614" name="name684062d94ae798b1f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55462d94ae798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2362d94ae79933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716">
    <w:multiLevelType w:val="hybridMultilevel"/>
    <w:lvl w:ilvl="0" w:tplc="51971471">
      <w:start w:val="1"/>
      <w:numFmt w:val="decimal"/>
      <w:lvlText w:val="%1."/>
      <w:lvlJc w:val="left"/>
      <w:pPr>
        <w:ind w:left="720" w:hanging="360"/>
      </w:pPr>
    </w:lvl>
    <w:lvl w:ilvl="1" w:tplc="51971471" w:tentative="1">
      <w:start w:val="1"/>
      <w:numFmt w:val="lowerLetter"/>
      <w:lvlText w:val="%2."/>
      <w:lvlJc w:val="left"/>
      <w:pPr>
        <w:ind w:left="1440" w:hanging="360"/>
      </w:pPr>
    </w:lvl>
    <w:lvl w:ilvl="2" w:tplc="51971471" w:tentative="1">
      <w:start w:val="1"/>
      <w:numFmt w:val="lowerRoman"/>
      <w:lvlText w:val="%3."/>
      <w:lvlJc w:val="right"/>
      <w:pPr>
        <w:ind w:left="2160" w:hanging="180"/>
      </w:pPr>
    </w:lvl>
    <w:lvl w:ilvl="3" w:tplc="51971471" w:tentative="1">
      <w:start w:val="1"/>
      <w:numFmt w:val="decimal"/>
      <w:lvlText w:val="%4."/>
      <w:lvlJc w:val="left"/>
      <w:pPr>
        <w:ind w:left="2880" w:hanging="360"/>
      </w:pPr>
    </w:lvl>
    <w:lvl w:ilvl="4" w:tplc="51971471" w:tentative="1">
      <w:start w:val="1"/>
      <w:numFmt w:val="lowerLetter"/>
      <w:lvlText w:val="%5."/>
      <w:lvlJc w:val="left"/>
      <w:pPr>
        <w:ind w:left="3600" w:hanging="360"/>
      </w:pPr>
    </w:lvl>
    <w:lvl w:ilvl="5" w:tplc="51971471" w:tentative="1">
      <w:start w:val="1"/>
      <w:numFmt w:val="lowerRoman"/>
      <w:lvlText w:val="%6."/>
      <w:lvlJc w:val="right"/>
      <w:pPr>
        <w:ind w:left="4320" w:hanging="180"/>
      </w:pPr>
    </w:lvl>
    <w:lvl w:ilvl="6" w:tplc="51971471" w:tentative="1">
      <w:start w:val="1"/>
      <w:numFmt w:val="decimal"/>
      <w:lvlText w:val="%7."/>
      <w:lvlJc w:val="left"/>
      <w:pPr>
        <w:ind w:left="5040" w:hanging="360"/>
      </w:pPr>
    </w:lvl>
    <w:lvl w:ilvl="7" w:tplc="51971471" w:tentative="1">
      <w:start w:val="1"/>
      <w:numFmt w:val="lowerLetter"/>
      <w:lvlText w:val="%8."/>
      <w:lvlJc w:val="left"/>
      <w:pPr>
        <w:ind w:left="5760" w:hanging="360"/>
      </w:pPr>
    </w:lvl>
    <w:lvl w:ilvl="8" w:tplc="51971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5">
    <w:multiLevelType w:val="hybridMultilevel"/>
    <w:lvl w:ilvl="0" w:tplc="43389553">
      <w:start w:val="1"/>
      <w:numFmt w:val="decimal"/>
      <w:lvlText w:val="%1."/>
      <w:lvlJc w:val="left"/>
      <w:pPr>
        <w:ind w:left="720" w:hanging="360"/>
      </w:pPr>
    </w:lvl>
    <w:lvl w:ilvl="1" w:tplc="43389553" w:tentative="1">
      <w:start w:val="1"/>
      <w:numFmt w:val="lowerLetter"/>
      <w:lvlText w:val="%2."/>
      <w:lvlJc w:val="left"/>
      <w:pPr>
        <w:ind w:left="1440" w:hanging="360"/>
      </w:pPr>
    </w:lvl>
    <w:lvl w:ilvl="2" w:tplc="43389553" w:tentative="1">
      <w:start w:val="1"/>
      <w:numFmt w:val="lowerRoman"/>
      <w:lvlText w:val="%3."/>
      <w:lvlJc w:val="right"/>
      <w:pPr>
        <w:ind w:left="2160" w:hanging="180"/>
      </w:pPr>
    </w:lvl>
    <w:lvl w:ilvl="3" w:tplc="43389553" w:tentative="1">
      <w:start w:val="1"/>
      <w:numFmt w:val="decimal"/>
      <w:lvlText w:val="%4."/>
      <w:lvlJc w:val="left"/>
      <w:pPr>
        <w:ind w:left="2880" w:hanging="360"/>
      </w:pPr>
    </w:lvl>
    <w:lvl w:ilvl="4" w:tplc="43389553" w:tentative="1">
      <w:start w:val="1"/>
      <w:numFmt w:val="lowerLetter"/>
      <w:lvlText w:val="%5."/>
      <w:lvlJc w:val="left"/>
      <w:pPr>
        <w:ind w:left="3600" w:hanging="360"/>
      </w:pPr>
    </w:lvl>
    <w:lvl w:ilvl="5" w:tplc="43389553" w:tentative="1">
      <w:start w:val="1"/>
      <w:numFmt w:val="lowerRoman"/>
      <w:lvlText w:val="%6."/>
      <w:lvlJc w:val="right"/>
      <w:pPr>
        <w:ind w:left="4320" w:hanging="180"/>
      </w:pPr>
    </w:lvl>
    <w:lvl w:ilvl="6" w:tplc="43389553" w:tentative="1">
      <w:start w:val="1"/>
      <w:numFmt w:val="decimal"/>
      <w:lvlText w:val="%7."/>
      <w:lvlJc w:val="left"/>
      <w:pPr>
        <w:ind w:left="5040" w:hanging="360"/>
      </w:pPr>
    </w:lvl>
    <w:lvl w:ilvl="7" w:tplc="43389553" w:tentative="1">
      <w:start w:val="1"/>
      <w:numFmt w:val="lowerLetter"/>
      <w:lvlText w:val="%8."/>
      <w:lvlJc w:val="left"/>
      <w:pPr>
        <w:ind w:left="5760" w:hanging="360"/>
      </w:pPr>
    </w:lvl>
    <w:lvl w:ilvl="8" w:tplc="43389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4">
    <w:multiLevelType w:val="hybridMultilevel"/>
    <w:lvl w:ilvl="0" w:tplc="55804763">
      <w:start w:val="1"/>
      <w:numFmt w:val="decimal"/>
      <w:lvlText w:val="%1."/>
      <w:lvlJc w:val="left"/>
      <w:pPr>
        <w:ind w:left="720" w:hanging="360"/>
      </w:pPr>
    </w:lvl>
    <w:lvl w:ilvl="1" w:tplc="55804763" w:tentative="1">
      <w:start w:val="1"/>
      <w:numFmt w:val="lowerLetter"/>
      <w:lvlText w:val="%2."/>
      <w:lvlJc w:val="left"/>
      <w:pPr>
        <w:ind w:left="1440" w:hanging="360"/>
      </w:pPr>
    </w:lvl>
    <w:lvl w:ilvl="2" w:tplc="55804763" w:tentative="1">
      <w:start w:val="1"/>
      <w:numFmt w:val="lowerRoman"/>
      <w:lvlText w:val="%3."/>
      <w:lvlJc w:val="right"/>
      <w:pPr>
        <w:ind w:left="2160" w:hanging="180"/>
      </w:pPr>
    </w:lvl>
    <w:lvl w:ilvl="3" w:tplc="55804763" w:tentative="1">
      <w:start w:val="1"/>
      <w:numFmt w:val="decimal"/>
      <w:lvlText w:val="%4."/>
      <w:lvlJc w:val="left"/>
      <w:pPr>
        <w:ind w:left="2880" w:hanging="360"/>
      </w:pPr>
    </w:lvl>
    <w:lvl w:ilvl="4" w:tplc="55804763" w:tentative="1">
      <w:start w:val="1"/>
      <w:numFmt w:val="lowerLetter"/>
      <w:lvlText w:val="%5."/>
      <w:lvlJc w:val="left"/>
      <w:pPr>
        <w:ind w:left="3600" w:hanging="360"/>
      </w:pPr>
    </w:lvl>
    <w:lvl w:ilvl="5" w:tplc="55804763" w:tentative="1">
      <w:start w:val="1"/>
      <w:numFmt w:val="lowerRoman"/>
      <w:lvlText w:val="%6."/>
      <w:lvlJc w:val="right"/>
      <w:pPr>
        <w:ind w:left="4320" w:hanging="180"/>
      </w:pPr>
    </w:lvl>
    <w:lvl w:ilvl="6" w:tplc="55804763" w:tentative="1">
      <w:start w:val="1"/>
      <w:numFmt w:val="decimal"/>
      <w:lvlText w:val="%7."/>
      <w:lvlJc w:val="left"/>
      <w:pPr>
        <w:ind w:left="5040" w:hanging="360"/>
      </w:pPr>
    </w:lvl>
    <w:lvl w:ilvl="7" w:tplc="55804763" w:tentative="1">
      <w:start w:val="1"/>
      <w:numFmt w:val="lowerLetter"/>
      <w:lvlText w:val="%8."/>
      <w:lvlJc w:val="left"/>
      <w:pPr>
        <w:ind w:left="5760" w:hanging="360"/>
      </w:pPr>
    </w:lvl>
    <w:lvl w:ilvl="8" w:tplc="55804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3">
    <w:multiLevelType w:val="hybridMultilevel"/>
    <w:lvl w:ilvl="0" w:tplc="95725254">
      <w:start w:val="1"/>
      <w:numFmt w:val="decimal"/>
      <w:lvlText w:val="%1."/>
      <w:lvlJc w:val="left"/>
      <w:pPr>
        <w:ind w:left="720" w:hanging="360"/>
      </w:pPr>
    </w:lvl>
    <w:lvl w:ilvl="1" w:tplc="95725254" w:tentative="1">
      <w:start w:val="1"/>
      <w:numFmt w:val="lowerLetter"/>
      <w:lvlText w:val="%2."/>
      <w:lvlJc w:val="left"/>
      <w:pPr>
        <w:ind w:left="1440" w:hanging="360"/>
      </w:pPr>
    </w:lvl>
    <w:lvl w:ilvl="2" w:tplc="95725254" w:tentative="1">
      <w:start w:val="1"/>
      <w:numFmt w:val="lowerRoman"/>
      <w:lvlText w:val="%3."/>
      <w:lvlJc w:val="right"/>
      <w:pPr>
        <w:ind w:left="2160" w:hanging="180"/>
      </w:pPr>
    </w:lvl>
    <w:lvl w:ilvl="3" w:tplc="95725254" w:tentative="1">
      <w:start w:val="1"/>
      <w:numFmt w:val="decimal"/>
      <w:lvlText w:val="%4."/>
      <w:lvlJc w:val="left"/>
      <w:pPr>
        <w:ind w:left="2880" w:hanging="360"/>
      </w:pPr>
    </w:lvl>
    <w:lvl w:ilvl="4" w:tplc="95725254" w:tentative="1">
      <w:start w:val="1"/>
      <w:numFmt w:val="lowerLetter"/>
      <w:lvlText w:val="%5."/>
      <w:lvlJc w:val="left"/>
      <w:pPr>
        <w:ind w:left="3600" w:hanging="360"/>
      </w:pPr>
    </w:lvl>
    <w:lvl w:ilvl="5" w:tplc="95725254" w:tentative="1">
      <w:start w:val="1"/>
      <w:numFmt w:val="lowerRoman"/>
      <w:lvlText w:val="%6."/>
      <w:lvlJc w:val="right"/>
      <w:pPr>
        <w:ind w:left="4320" w:hanging="180"/>
      </w:pPr>
    </w:lvl>
    <w:lvl w:ilvl="6" w:tplc="95725254" w:tentative="1">
      <w:start w:val="1"/>
      <w:numFmt w:val="decimal"/>
      <w:lvlText w:val="%7."/>
      <w:lvlJc w:val="left"/>
      <w:pPr>
        <w:ind w:left="5040" w:hanging="360"/>
      </w:pPr>
    </w:lvl>
    <w:lvl w:ilvl="7" w:tplc="95725254" w:tentative="1">
      <w:start w:val="1"/>
      <w:numFmt w:val="lowerLetter"/>
      <w:lvlText w:val="%8."/>
      <w:lvlJc w:val="left"/>
      <w:pPr>
        <w:ind w:left="5760" w:hanging="360"/>
      </w:pPr>
    </w:lvl>
    <w:lvl w:ilvl="8" w:tplc="95725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2">
    <w:multiLevelType w:val="hybridMultilevel"/>
    <w:lvl w:ilvl="0" w:tplc="99535526">
      <w:start w:val="1"/>
      <w:numFmt w:val="decimal"/>
      <w:lvlText w:val="%1."/>
      <w:lvlJc w:val="left"/>
      <w:pPr>
        <w:ind w:left="720" w:hanging="360"/>
      </w:pPr>
    </w:lvl>
    <w:lvl w:ilvl="1" w:tplc="99535526" w:tentative="1">
      <w:start w:val="1"/>
      <w:numFmt w:val="lowerLetter"/>
      <w:lvlText w:val="%2."/>
      <w:lvlJc w:val="left"/>
      <w:pPr>
        <w:ind w:left="1440" w:hanging="360"/>
      </w:pPr>
    </w:lvl>
    <w:lvl w:ilvl="2" w:tplc="99535526" w:tentative="1">
      <w:start w:val="1"/>
      <w:numFmt w:val="lowerRoman"/>
      <w:lvlText w:val="%3."/>
      <w:lvlJc w:val="right"/>
      <w:pPr>
        <w:ind w:left="2160" w:hanging="180"/>
      </w:pPr>
    </w:lvl>
    <w:lvl w:ilvl="3" w:tplc="99535526" w:tentative="1">
      <w:start w:val="1"/>
      <w:numFmt w:val="decimal"/>
      <w:lvlText w:val="%4."/>
      <w:lvlJc w:val="left"/>
      <w:pPr>
        <w:ind w:left="2880" w:hanging="360"/>
      </w:pPr>
    </w:lvl>
    <w:lvl w:ilvl="4" w:tplc="99535526" w:tentative="1">
      <w:start w:val="1"/>
      <w:numFmt w:val="lowerLetter"/>
      <w:lvlText w:val="%5."/>
      <w:lvlJc w:val="left"/>
      <w:pPr>
        <w:ind w:left="3600" w:hanging="360"/>
      </w:pPr>
    </w:lvl>
    <w:lvl w:ilvl="5" w:tplc="99535526" w:tentative="1">
      <w:start w:val="1"/>
      <w:numFmt w:val="lowerRoman"/>
      <w:lvlText w:val="%6."/>
      <w:lvlJc w:val="right"/>
      <w:pPr>
        <w:ind w:left="4320" w:hanging="180"/>
      </w:pPr>
    </w:lvl>
    <w:lvl w:ilvl="6" w:tplc="99535526" w:tentative="1">
      <w:start w:val="1"/>
      <w:numFmt w:val="decimal"/>
      <w:lvlText w:val="%7."/>
      <w:lvlJc w:val="left"/>
      <w:pPr>
        <w:ind w:left="5040" w:hanging="360"/>
      </w:pPr>
    </w:lvl>
    <w:lvl w:ilvl="7" w:tplc="99535526" w:tentative="1">
      <w:start w:val="1"/>
      <w:numFmt w:val="lowerLetter"/>
      <w:lvlText w:val="%8."/>
      <w:lvlJc w:val="left"/>
      <w:pPr>
        <w:ind w:left="5760" w:hanging="360"/>
      </w:pPr>
    </w:lvl>
    <w:lvl w:ilvl="8" w:tplc="99535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1">
    <w:multiLevelType w:val="hybridMultilevel"/>
    <w:lvl w:ilvl="0" w:tplc="74501930">
      <w:start w:val="1"/>
      <w:numFmt w:val="decimal"/>
      <w:lvlText w:val="%1."/>
      <w:lvlJc w:val="left"/>
      <w:pPr>
        <w:ind w:left="720" w:hanging="360"/>
      </w:pPr>
    </w:lvl>
    <w:lvl w:ilvl="1" w:tplc="74501930" w:tentative="1">
      <w:start w:val="1"/>
      <w:numFmt w:val="lowerLetter"/>
      <w:lvlText w:val="%2."/>
      <w:lvlJc w:val="left"/>
      <w:pPr>
        <w:ind w:left="1440" w:hanging="360"/>
      </w:pPr>
    </w:lvl>
    <w:lvl w:ilvl="2" w:tplc="74501930" w:tentative="1">
      <w:start w:val="1"/>
      <w:numFmt w:val="lowerRoman"/>
      <w:lvlText w:val="%3."/>
      <w:lvlJc w:val="right"/>
      <w:pPr>
        <w:ind w:left="2160" w:hanging="180"/>
      </w:pPr>
    </w:lvl>
    <w:lvl w:ilvl="3" w:tplc="74501930" w:tentative="1">
      <w:start w:val="1"/>
      <w:numFmt w:val="decimal"/>
      <w:lvlText w:val="%4."/>
      <w:lvlJc w:val="left"/>
      <w:pPr>
        <w:ind w:left="2880" w:hanging="360"/>
      </w:pPr>
    </w:lvl>
    <w:lvl w:ilvl="4" w:tplc="74501930" w:tentative="1">
      <w:start w:val="1"/>
      <w:numFmt w:val="lowerLetter"/>
      <w:lvlText w:val="%5."/>
      <w:lvlJc w:val="left"/>
      <w:pPr>
        <w:ind w:left="3600" w:hanging="360"/>
      </w:pPr>
    </w:lvl>
    <w:lvl w:ilvl="5" w:tplc="74501930" w:tentative="1">
      <w:start w:val="1"/>
      <w:numFmt w:val="lowerRoman"/>
      <w:lvlText w:val="%6."/>
      <w:lvlJc w:val="right"/>
      <w:pPr>
        <w:ind w:left="4320" w:hanging="180"/>
      </w:pPr>
    </w:lvl>
    <w:lvl w:ilvl="6" w:tplc="74501930" w:tentative="1">
      <w:start w:val="1"/>
      <w:numFmt w:val="decimal"/>
      <w:lvlText w:val="%7."/>
      <w:lvlJc w:val="left"/>
      <w:pPr>
        <w:ind w:left="5040" w:hanging="360"/>
      </w:pPr>
    </w:lvl>
    <w:lvl w:ilvl="7" w:tplc="74501930" w:tentative="1">
      <w:start w:val="1"/>
      <w:numFmt w:val="lowerLetter"/>
      <w:lvlText w:val="%8."/>
      <w:lvlJc w:val="left"/>
      <w:pPr>
        <w:ind w:left="5760" w:hanging="360"/>
      </w:pPr>
    </w:lvl>
    <w:lvl w:ilvl="8" w:tplc="74501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0">
    <w:multiLevelType w:val="hybridMultilevel"/>
    <w:lvl w:ilvl="0" w:tplc="57881349">
      <w:start w:val="1"/>
      <w:numFmt w:val="decimal"/>
      <w:lvlText w:val="%1."/>
      <w:lvlJc w:val="left"/>
      <w:pPr>
        <w:ind w:left="720" w:hanging="360"/>
      </w:pPr>
    </w:lvl>
    <w:lvl w:ilvl="1" w:tplc="57881349" w:tentative="1">
      <w:start w:val="1"/>
      <w:numFmt w:val="lowerLetter"/>
      <w:lvlText w:val="%2."/>
      <w:lvlJc w:val="left"/>
      <w:pPr>
        <w:ind w:left="1440" w:hanging="360"/>
      </w:pPr>
    </w:lvl>
    <w:lvl w:ilvl="2" w:tplc="57881349" w:tentative="1">
      <w:start w:val="1"/>
      <w:numFmt w:val="lowerRoman"/>
      <w:lvlText w:val="%3."/>
      <w:lvlJc w:val="right"/>
      <w:pPr>
        <w:ind w:left="2160" w:hanging="180"/>
      </w:pPr>
    </w:lvl>
    <w:lvl w:ilvl="3" w:tplc="57881349" w:tentative="1">
      <w:start w:val="1"/>
      <w:numFmt w:val="decimal"/>
      <w:lvlText w:val="%4."/>
      <w:lvlJc w:val="left"/>
      <w:pPr>
        <w:ind w:left="2880" w:hanging="360"/>
      </w:pPr>
    </w:lvl>
    <w:lvl w:ilvl="4" w:tplc="57881349" w:tentative="1">
      <w:start w:val="1"/>
      <w:numFmt w:val="lowerLetter"/>
      <w:lvlText w:val="%5."/>
      <w:lvlJc w:val="left"/>
      <w:pPr>
        <w:ind w:left="3600" w:hanging="360"/>
      </w:pPr>
    </w:lvl>
    <w:lvl w:ilvl="5" w:tplc="57881349" w:tentative="1">
      <w:start w:val="1"/>
      <w:numFmt w:val="lowerRoman"/>
      <w:lvlText w:val="%6."/>
      <w:lvlJc w:val="right"/>
      <w:pPr>
        <w:ind w:left="4320" w:hanging="180"/>
      </w:pPr>
    </w:lvl>
    <w:lvl w:ilvl="6" w:tplc="57881349" w:tentative="1">
      <w:start w:val="1"/>
      <w:numFmt w:val="decimal"/>
      <w:lvlText w:val="%7."/>
      <w:lvlJc w:val="left"/>
      <w:pPr>
        <w:ind w:left="5040" w:hanging="360"/>
      </w:pPr>
    </w:lvl>
    <w:lvl w:ilvl="7" w:tplc="57881349" w:tentative="1">
      <w:start w:val="1"/>
      <w:numFmt w:val="lowerLetter"/>
      <w:lvlText w:val="%8."/>
      <w:lvlJc w:val="left"/>
      <w:pPr>
        <w:ind w:left="5760" w:hanging="360"/>
      </w:pPr>
    </w:lvl>
    <w:lvl w:ilvl="8" w:tplc="57881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9">
    <w:multiLevelType w:val="hybridMultilevel"/>
    <w:lvl w:ilvl="0" w:tplc="91983892">
      <w:start w:val="1"/>
      <w:numFmt w:val="decimal"/>
      <w:lvlText w:val="%1."/>
      <w:lvlJc w:val="left"/>
      <w:pPr>
        <w:ind w:left="720" w:hanging="360"/>
      </w:pPr>
    </w:lvl>
    <w:lvl w:ilvl="1" w:tplc="91983892" w:tentative="1">
      <w:start w:val="1"/>
      <w:numFmt w:val="lowerLetter"/>
      <w:lvlText w:val="%2."/>
      <w:lvlJc w:val="left"/>
      <w:pPr>
        <w:ind w:left="1440" w:hanging="360"/>
      </w:pPr>
    </w:lvl>
    <w:lvl w:ilvl="2" w:tplc="91983892" w:tentative="1">
      <w:start w:val="1"/>
      <w:numFmt w:val="lowerRoman"/>
      <w:lvlText w:val="%3."/>
      <w:lvlJc w:val="right"/>
      <w:pPr>
        <w:ind w:left="2160" w:hanging="180"/>
      </w:pPr>
    </w:lvl>
    <w:lvl w:ilvl="3" w:tplc="91983892" w:tentative="1">
      <w:start w:val="1"/>
      <w:numFmt w:val="decimal"/>
      <w:lvlText w:val="%4."/>
      <w:lvlJc w:val="left"/>
      <w:pPr>
        <w:ind w:left="2880" w:hanging="360"/>
      </w:pPr>
    </w:lvl>
    <w:lvl w:ilvl="4" w:tplc="91983892" w:tentative="1">
      <w:start w:val="1"/>
      <w:numFmt w:val="lowerLetter"/>
      <w:lvlText w:val="%5."/>
      <w:lvlJc w:val="left"/>
      <w:pPr>
        <w:ind w:left="3600" w:hanging="360"/>
      </w:pPr>
    </w:lvl>
    <w:lvl w:ilvl="5" w:tplc="91983892" w:tentative="1">
      <w:start w:val="1"/>
      <w:numFmt w:val="lowerRoman"/>
      <w:lvlText w:val="%6."/>
      <w:lvlJc w:val="right"/>
      <w:pPr>
        <w:ind w:left="4320" w:hanging="180"/>
      </w:pPr>
    </w:lvl>
    <w:lvl w:ilvl="6" w:tplc="91983892" w:tentative="1">
      <w:start w:val="1"/>
      <w:numFmt w:val="decimal"/>
      <w:lvlText w:val="%7."/>
      <w:lvlJc w:val="left"/>
      <w:pPr>
        <w:ind w:left="5040" w:hanging="360"/>
      </w:pPr>
    </w:lvl>
    <w:lvl w:ilvl="7" w:tplc="91983892" w:tentative="1">
      <w:start w:val="1"/>
      <w:numFmt w:val="lowerLetter"/>
      <w:lvlText w:val="%8."/>
      <w:lvlJc w:val="left"/>
      <w:pPr>
        <w:ind w:left="5760" w:hanging="360"/>
      </w:pPr>
    </w:lvl>
    <w:lvl w:ilvl="8" w:tplc="91983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8">
    <w:multiLevelType w:val="hybridMultilevel"/>
    <w:lvl w:ilvl="0" w:tplc="38868520">
      <w:start w:val="1"/>
      <w:numFmt w:val="decimal"/>
      <w:lvlText w:val="%1."/>
      <w:lvlJc w:val="left"/>
      <w:pPr>
        <w:ind w:left="720" w:hanging="360"/>
      </w:pPr>
    </w:lvl>
    <w:lvl w:ilvl="1" w:tplc="38868520" w:tentative="1">
      <w:start w:val="1"/>
      <w:numFmt w:val="lowerLetter"/>
      <w:lvlText w:val="%2."/>
      <w:lvlJc w:val="left"/>
      <w:pPr>
        <w:ind w:left="1440" w:hanging="360"/>
      </w:pPr>
    </w:lvl>
    <w:lvl w:ilvl="2" w:tplc="38868520" w:tentative="1">
      <w:start w:val="1"/>
      <w:numFmt w:val="lowerRoman"/>
      <w:lvlText w:val="%3."/>
      <w:lvlJc w:val="right"/>
      <w:pPr>
        <w:ind w:left="2160" w:hanging="180"/>
      </w:pPr>
    </w:lvl>
    <w:lvl w:ilvl="3" w:tplc="38868520" w:tentative="1">
      <w:start w:val="1"/>
      <w:numFmt w:val="decimal"/>
      <w:lvlText w:val="%4."/>
      <w:lvlJc w:val="left"/>
      <w:pPr>
        <w:ind w:left="2880" w:hanging="360"/>
      </w:pPr>
    </w:lvl>
    <w:lvl w:ilvl="4" w:tplc="38868520" w:tentative="1">
      <w:start w:val="1"/>
      <w:numFmt w:val="lowerLetter"/>
      <w:lvlText w:val="%5."/>
      <w:lvlJc w:val="left"/>
      <w:pPr>
        <w:ind w:left="3600" w:hanging="360"/>
      </w:pPr>
    </w:lvl>
    <w:lvl w:ilvl="5" w:tplc="38868520" w:tentative="1">
      <w:start w:val="1"/>
      <w:numFmt w:val="lowerRoman"/>
      <w:lvlText w:val="%6."/>
      <w:lvlJc w:val="right"/>
      <w:pPr>
        <w:ind w:left="4320" w:hanging="180"/>
      </w:pPr>
    </w:lvl>
    <w:lvl w:ilvl="6" w:tplc="38868520" w:tentative="1">
      <w:start w:val="1"/>
      <w:numFmt w:val="decimal"/>
      <w:lvlText w:val="%7."/>
      <w:lvlJc w:val="left"/>
      <w:pPr>
        <w:ind w:left="5040" w:hanging="360"/>
      </w:pPr>
    </w:lvl>
    <w:lvl w:ilvl="7" w:tplc="38868520" w:tentative="1">
      <w:start w:val="1"/>
      <w:numFmt w:val="lowerLetter"/>
      <w:lvlText w:val="%8."/>
      <w:lvlJc w:val="left"/>
      <w:pPr>
        <w:ind w:left="5760" w:hanging="360"/>
      </w:pPr>
    </w:lvl>
    <w:lvl w:ilvl="8" w:tplc="38868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7">
    <w:multiLevelType w:val="hybridMultilevel"/>
    <w:lvl w:ilvl="0" w:tplc="10093752">
      <w:start w:val="1"/>
      <w:numFmt w:val="decimal"/>
      <w:lvlText w:val="%1."/>
      <w:lvlJc w:val="left"/>
      <w:pPr>
        <w:ind w:left="720" w:hanging="360"/>
      </w:pPr>
    </w:lvl>
    <w:lvl w:ilvl="1" w:tplc="10093752" w:tentative="1">
      <w:start w:val="1"/>
      <w:numFmt w:val="lowerLetter"/>
      <w:lvlText w:val="%2."/>
      <w:lvlJc w:val="left"/>
      <w:pPr>
        <w:ind w:left="1440" w:hanging="360"/>
      </w:pPr>
    </w:lvl>
    <w:lvl w:ilvl="2" w:tplc="10093752" w:tentative="1">
      <w:start w:val="1"/>
      <w:numFmt w:val="lowerRoman"/>
      <w:lvlText w:val="%3."/>
      <w:lvlJc w:val="right"/>
      <w:pPr>
        <w:ind w:left="2160" w:hanging="180"/>
      </w:pPr>
    </w:lvl>
    <w:lvl w:ilvl="3" w:tplc="10093752" w:tentative="1">
      <w:start w:val="1"/>
      <w:numFmt w:val="decimal"/>
      <w:lvlText w:val="%4."/>
      <w:lvlJc w:val="left"/>
      <w:pPr>
        <w:ind w:left="2880" w:hanging="360"/>
      </w:pPr>
    </w:lvl>
    <w:lvl w:ilvl="4" w:tplc="10093752" w:tentative="1">
      <w:start w:val="1"/>
      <w:numFmt w:val="lowerLetter"/>
      <w:lvlText w:val="%5."/>
      <w:lvlJc w:val="left"/>
      <w:pPr>
        <w:ind w:left="3600" w:hanging="360"/>
      </w:pPr>
    </w:lvl>
    <w:lvl w:ilvl="5" w:tplc="10093752" w:tentative="1">
      <w:start w:val="1"/>
      <w:numFmt w:val="lowerRoman"/>
      <w:lvlText w:val="%6."/>
      <w:lvlJc w:val="right"/>
      <w:pPr>
        <w:ind w:left="4320" w:hanging="180"/>
      </w:pPr>
    </w:lvl>
    <w:lvl w:ilvl="6" w:tplc="10093752" w:tentative="1">
      <w:start w:val="1"/>
      <w:numFmt w:val="decimal"/>
      <w:lvlText w:val="%7."/>
      <w:lvlJc w:val="left"/>
      <w:pPr>
        <w:ind w:left="5040" w:hanging="360"/>
      </w:pPr>
    </w:lvl>
    <w:lvl w:ilvl="7" w:tplc="10093752" w:tentative="1">
      <w:start w:val="1"/>
      <w:numFmt w:val="lowerLetter"/>
      <w:lvlText w:val="%8."/>
      <w:lvlJc w:val="left"/>
      <w:pPr>
        <w:ind w:left="5760" w:hanging="360"/>
      </w:pPr>
    </w:lvl>
    <w:lvl w:ilvl="8" w:tplc="10093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6">
    <w:multiLevelType w:val="hybridMultilevel"/>
    <w:lvl w:ilvl="0" w:tplc="53584524">
      <w:start w:val="1"/>
      <w:numFmt w:val="decimal"/>
      <w:lvlText w:val="%1."/>
      <w:lvlJc w:val="left"/>
      <w:pPr>
        <w:ind w:left="720" w:hanging="360"/>
      </w:pPr>
    </w:lvl>
    <w:lvl w:ilvl="1" w:tplc="53584524" w:tentative="1">
      <w:start w:val="1"/>
      <w:numFmt w:val="lowerLetter"/>
      <w:lvlText w:val="%2."/>
      <w:lvlJc w:val="left"/>
      <w:pPr>
        <w:ind w:left="1440" w:hanging="360"/>
      </w:pPr>
    </w:lvl>
    <w:lvl w:ilvl="2" w:tplc="53584524" w:tentative="1">
      <w:start w:val="1"/>
      <w:numFmt w:val="lowerRoman"/>
      <w:lvlText w:val="%3."/>
      <w:lvlJc w:val="right"/>
      <w:pPr>
        <w:ind w:left="2160" w:hanging="180"/>
      </w:pPr>
    </w:lvl>
    <w:lvl w:ilvl="3" w:tplc="53584524" w:tentative="1">
      <w:start w:val="1"/>
      <w:numFmt w:val="decimal"/>
      <w:lvlText w:val="%4."/>
      <w:lvlJc w:val="left"/>
      <w:pPr>
        <w:ind w:left="2880" w:hanging="360"/>
      </w:pPr>
    </w:lvl>
    <w:lvl w:ilvl="4" w:tplc="53584524" w:tentative="1">
      <w:start w:val="1"/>
      <w:numFmt w:val="lowerLetter"/>
      <w:lvlText w:val="%5."/>
      <w:lvlJc w:val="left"/>
      <w:pPr>
        <w:ind w:left="3600" w:hanging="360"/>
      </w:pPr>
    </w:lvl>
    <w:lvl w:ilvl="5" w:tplc="53584524" w:tentative="1">
      <w:start w:val="1"/>
      <w:numFmt w:val="lowerRoman"/>
      <w:lvlText w:val="%6."/>
      <w:lvlJc w:val="right"/>
      <w:pPr>
        <w:ind w:left="4320" w:hanging="180"/>
      </w:pPr>
    </w:lvl>
    <w:lvl w:ilvl="6" w:tplc="53584524" w:tentative="1">
      <w:start w:val="1"/>
      <w:numFmt w:val="decimal"/>
      <w:lvlText w:val="%7."/>
      <w:lvlJc w:val="left"/>
      <w:pPr>
        <w:ind w:left="5040" w:hanging="360"/>
      </w:pPr>
    </w:lvl>
    <w:lvl w:ilvl="7" w:tplc="53584524" w:tentative="1">
      <w:start w:val="1"/>
      <w:numFmt w:val="lowerLetter"/>
      <w:lvlText w:val="%8."/>
      <w:lvlJc w:val="left"/>
      <w:pPr>
        <w:ind w:left="5760" w:hanging="360"/>
      </w:pPr>
    </w:lvl>
    <w:lvl w:ilvl="8" w:tplc="53584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5">
    <w:multiLevelType w:val="hybridMultilevel"/>
    <w:lvl w:ilvl="0" w:tplc="82935751">
      <w:start w:val="1"/>
      <w:numFmt w:val="decimal"/>
      <w:lvlText w:val="%1."/>
      <w:lvlJc w:val="left"/>
      <w:pPr>
        <w:ind w:left="720" w:hanging="360"/>
      </w:pPr>
    </w:lvl>
    <w:lvl w:ilvl="1" w:tplc="82935751" w:tentative="1">
      <w:start w:val="1"/>
      <w:numFmt w:val="lowerLetter"/>
      <w:lvlText w:val="%2."/>
      <w:lvlJc w:val="left"/>
      <w:pPr>
        <w:ind w:left="1440" w:hanging="360"/>
      </w:pPr>
    </w:lvl>
    <w:lvl w:ilvl="2" w:tplc="82935751" w:tentative="1">
      <w:start w:val="1"/>
      <w:numFmt w:val="lowerRoman"/>
      <w:lvlText w:val="%3."/>
      <w:lvlJc w:val="right"/>
      <w:pPr>
        <w:ind w:left="2160" w:hanging="180"/>
      </w:pPr>
    </w:lvl>
    <w:lvl w:ilvl="3" w:tplc="82935751" w:tentative="1">
      <w:start w:val="1"/>
      <w:numFmt w:val="decimal"/>
      <w:lvlText w:val="%4."/>
      <w:lvlJc w:val="left"/>
      <w:pPr>
        <w:ind w:left="2880" w:hanging="360"/>
      </w:pPr>
    </w:lvl>
    <w:lvl w:ilvl="4" w:tplc="82935751" w:tentative="1">
      <w:start w:val="1"/>
      <w:numFmt w:val="lowerLetter"/>
      <w:lvlText w:val="%5."/>
      <w:lvlJc w:val="left"/>
      <w:pPr>
        <w:ind w:left="3600" w:hanging="360"/>
      </w:pPr>
    </w:lvl>
    <w:lvl w:ilvl="5" w:tplc="82935751" w:tentative="1">
      <w:start w:val="1"/>
      <w:numFmt w:val="lowerRoman"/>
      <w:lvlText w:val="%6."/>
      <w:lvlJc w:val="right"/>
      <w:pPr>
        <w:ind w:left="4320" w:hanging="180"/>
      </w:pPr>
    </w:lvl>
    <w:lvl w:ilvl="6" w:tplc="82935751" w:tentative="1">
      <w:start w:val="1"/>
      <w:numFmt w:val="decimal"/>
      <w:lvlText w:val="%7."/>
      <w:lvlJc w:val="left"/>
      <w:pPr>
        <w:ind w:left="5040" w:hanging="360"/>
      </w:pPr>
    </w:lvl>
    <w:lvl w:ilvl="7" w:tplc="82935751" w:tentative="1">
      <w:start w:val="1"/>
      <w:numFmt w:val="lowerLetter"/>
      <w:lvlText w:val="%8."/>
      <w:lvlJc w:val="left"/>
      <w:pPr>
        <w:ind w:left="5760" w:hanging="360"/>
      </w:pPr>
    </w:lvl>
    <w:lvl w:ilvl="8" w:tplc="82935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4">
    <w:multiLevelType w:val="hybridMultilevel"/>
    <w:lvl w:ilvl="0" w:tplc="76200137">
      <w:start w:val="1"/>
      <w:numFmt w:val="decimal"/>
      <w:lvlText w:val="%1."/>
      <w:lvlJc w:val="left"/>
      <w:pPr>
        <w:ind w:left="720" w:hanging="360"/>
      </w:pPr>
    </w:lvl>
    <w:lvl w:ilvl="1" w:tplc="76200137" w:tentative="1">
      <w:start w:val="1"/>
      <w:numFmt w:val="lowerLetter"/>
      <w:lvlText w:val="%2."/>
      <w:lvlJc w:val="left"/>
      <w:pPr>
        <w:ind w:left="1440" w:hanging="360"/>
      </w:pPr>
    </w:lvl>
    <w:lvl w:ilvl="2" w:tplc="76200137" w:tentative="1">
      <w:start w:val="1"/>
      <w:numFmt w:val="lowerRoman"/>
      <w:lvlText w:val="%3."/>
      <w:lvlJc w:val="right"/>
      <w:pPr>
        <w:ind w:left="2160" w:hanging="180"/>
      </w:pPr>
    </w:lvl>
    <w:lvl w:ilvl="3" w:tplc="76200137" w:tentative="1">
      <w:start w:val="1"/>
      <w:numFmt w:val="decimal"/>
      <w:lvlText w:val="%4."/>
      <w:lvlJc w:val="left"/>
      <w:pPr>
        <w:ind w:left="2880" w:hanging="360"/>
      </w:pPr>
    </w:lvl>
    <w:lvl w:ilvl="4" w:tplc="76200137" w:tentative="1">
      <w:start w:val="1"/>
      <w:numFmt w:val="lowerLetter"/>
      <w:lvlText w:val="%5."/>
      <w:lvlJc w:val="left"/>
      <w:pPr>
        <w:ind w:left="3600" w:hanging="360"/>
      </w:pPr>
    </w:lvl>
    <w:lvl w:ilvl="5" w:tplc="76200137" w:tentative="1">
      <w:start w:val="1"/>
      <w:numFmt w:val="lowerRoman"/>
      <w:lvlText w:val="%6."/>
      <w:lvlJc w:val="right"/>
      <w:pPr>
        <w:ind w:left="4320" w:hanging="180"/>
      </w:pPr>
    </w:lvl>
    <w:lvl w:ilvl="6" w:tplc="76200137" w:tentative="1">
      <w:start w:val="1"/>
      <w:numFmt w:val="decimal"/>
      <w:lvlText w:val="%7."/>
      <w:lvlJc w:val="left"/>
      <w:pPr>
        <w:ind w:left="5040" w:hanging="360"/>
      </w:pPr>
    </w:lvl>
    <w:lvl w:ilvl="7" w:tplc="76200137" w:tentative="1">
      <w:start w:val="1"/>
      <w:numFmt w:val="lowerLetter"/>
      <w:lvlText w:val="%8."/>
      <w:lvlJc w:val="left"/>
      <w:pPr>
        <w:ind w:left="5760" w:hanging="360"/>
      </w:pPr>
    </w:lvl>
    <w:lvl w:ilvl="8" w:tplc="76200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3">
    <w:multiLevelType w:val="hybridMultilevel"/>
    <w:lvl w:ilvl="0" w:tplc="62850905">
      <w:start w:val="1"/>
      <w:numFmt w:val="decimal"/>
      <w:lvlText w:val="%1."/>
      <w:lvlJc w:val="left"/>
      <w:pPr>
        <w:ind w:left="720" w:hanging="360"/>
      </w:pPr>
    </w:lvl>
    <w:lvl w:ilvl="1" w:tplc="62850905" w:tentative="1">
      <w:start w:val="1"/>
      <w:numFmt w:val="lowerLetter"/>
      <w:lvlText w:val="%2."/>
      <w:lvlJc w:val="left"/>
      <w:pPr>
        <w:ind w:left="1440" w:hanging="360"/>
      </w:pPr>
    </w:lvl>
    <w:lvl w:ilvl="2" w:tplc="62850905" w:tentative="1">
      <w:start w:val="1"/>
      <w:numFmt w:val="lowerRoman"/>
      <w:lvlText w:val="%3."/>
      <w:lvlJc w:val="right"/>
      <w:pPr>
        <w:ind w:left="2160" w:hanging="180"/>
      </w:pPr>
    </w:lvl>
    <w:lvl w:ilvl="3" w:tplc="62850905" w:tentative="1">
      <w:start w:val="1"/>
      <w:numFmt w:val="decimal"/>
      <w:lvlText w:val="%4."/>
      <w:lvlJc w:val="left"/>
      <w:pPr>
        <w:ind w:left="2880" w:hanging="360"/>
      </w:pPr>
    </w:lvl>
    <w:lvl w:ilvl="4" w:tplc="62850905" w:tentative="1">
      <w:start w:val="1"/>
      <w:numFmt w:val="lowerLetter"/>
      <w:lvlText w:val="%5."/>
      <w:lvlJc w:val="left"/>
      <w:pPr>
        <w:ind w:left="3600" w:hanging="360"/>
      </w:pPr>
    </w:lvl>
    <w:lvl w:ilvl="5" w:tplc="62850905" w:tentative="1">
      <w:start w:val="1"/>
      <w:numFmt w:val="lowerRoman"/>
      <w:lvlText w:val="%6."/>
      <w:lvlJc w:val="right"/>
      <w:pPr>
        <w:ind w:left="4320" w:hanging="180"/>
      </w:pPr>
    </w:lvl>
    <w:lvl w:ilvl="6" w:tplc="62850905" w:tentative="1">
      <w:start w:val="1"/>
      <w:numFmt w:val="decimal"/>
      <w:lvlText w:val="%7."/>
      <w:lvlJc w:val="left"/>
      <w:pPr>
        <w:ind w:left="5040" w:hanging="360"/>
      </w:pPr>
    </w:lvl>
    <w:lvl w:ilvl="7" w:tplc="62850905" w:tentative="1">
      <w:start w:val="1"/>
      <w:numFmt w:val="lowerLetter"/>
      <w:lvlText w:val="%8."/>
      <w:lvlJc w:val="left"/>
      <w:pPr>
        <w:ind w:left="5760" w:hanging="360"/>
      </w:pPr>
    </w:lvl>
    <w:lvl w:ilvl="8" w:tplc="62850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2">
    <w:multiLevelType w:val="hybridMultilevel"/>
    <w:lvl w:ilvl="0" w:tplc="43333798">
      <w:start w:val="1"/>
      <w:numFmt w:val="decimal"/>
      <w:lvlText w:val="%1."/>
      <w:lvlJc w:val="left"/>
      <w:pPr>
        <w:ind w:left="720" w:hanging="360"/>
      </w:pPr>
    </w:lvl>
    <w:lvl w:ilvl="1" w:tplc="43333798" w:tentative="1">
      <w:start w:val="1"/>
      <w:numFmt w:val="lowerLetter"/>
      <w:lvlText w:val="%2."/>
      <w:lvlJc w:val="left"/>
      <w:pPr>
        <w:ind w:left="1440" w:hanging="360"/>
      </w:pPr>
    </w:lvl>
    <w:lvl w:ilvl="2" w:tplc="43333798" w:tentative="1">
      <w:start w:val="1"/>
      <w:numFmt w:val="lowerRoman"/>
      <w:lvlText w:val="%3."/>
      <w:lvlJc w:val="right"/>
      <w:pPr>
        <w:ind w:left="2160" w:hanging="180"/>
      </w:pPr>
    </w:lvl>
    <w:lvl w:ilvl="3" w:tplc="43333798" w:tentative="1">
      <w:start w:val="1"/>
      <w:numFmt w:val="decimal"/>
      <w:lvlText w:val="%4."/>
      <w:lvlJc w:val="left"/>
      <w:pPr>
        <w:ind w:left="2880" w:hanging="360"/>
      </w:pPr>
    </w:lvl>
    <w:lvl w:ilvl="4" w:tplc="43333798" w:tentative="1">
      <w:start w:val="1"/>
      <w:numFmt w:val="lowerLetter"/>
      <w:lvlText w:val="%5."/>
      <w:lvlJc w:val="left"/>
      <w:pPr>
        <w:ind w:left="3600" w:hanging="360"/>
      </w:pPr>
    </w:lvl>
    <w:lvl w:ilvl="5" w:tplc="43333798" w:tentative="1">
      <w:start w:val="1"/>
      <w:numFmt w:val="lowerRoman"/>
      <w:lvlText w:val="%6."/>
      <w:lvlJc w:val="right"/>
      <w:pPr>
        <w:ind w:left="4320" w:hanging="180"/>
      </w:pPr>
    </w:lvl>
    <w:lvl w:ilvl="6" w:tplc="43333798" w:tentative="1">
      <w:start w:val="1"/>
      <w:numFmt w:val="decimal"/>
      <w:lvlText w:val="%7."/>
      <w:lvlJc w:val="left"/>
      <w:pPr>
        <w:ind w:left="5040" w:hanging="360"/>
      </w:pPr>
    </w:lvl>
    <w:lvl w:ilvl="7" w:tplc="43333798" w:tentative="1">
      <w:start w:val="1"/>
      <w:numFmt w:val="lowerLetter"/>
      <w:lvlText w:val="%8."/>
      <w:lvlJc w:val="left"/>
      <w:pPr>
        <w:ind w:left="5760" w:hanging="360"/>
      </w:pPr>
    </w:lvl>
    <w:lvl w:ilvl="8" w:tplc="43333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1">
    <w:multiLevelType w:val="hybridMultilevel"/>
    <w:lvl w:ilvl="0" w:tplc="78882700">
      <w:start w:val="1"/>
      <w:numFmt w:val="decimal"/>
      <w:lvlText w:val="%1."/>
      <w:lvlJc w:val="left"/>
      <w:pPr>
        <w:ind w:left="720" w:hanging="360"/>
      </w:pPr>
    </w:lvl>
    <w:lvl w:ilvl="1" w:tplc="78882700" w:tentative="1">
      <w:start w:val="1"/>
      <w:numFmt w:val="lowerLetter"/>
      <w:lvlText w:val="%2."/>
      <w:lvlJc w:val="left"/>
      <w:pPr>
        <w:ind w:left="1440" w:hanging="360"/>
      </w:pPr>
    </w:lvl>
    <w:lvl w:ilvl="2" w:tplc="78882700" w:tentative="1">
      <w:start w:val="1"/>
      <w:numFmt w:val="lowerRoman"/>
      <w:lvlText w:val="%3."/>
      <w:lvlJc w:val="right"/>
      <w:pPr>
        <w:ind w:left="2160" w:hanging="180"/>
      </w:pPr>
    </w:lvl>
    <w:lvl w:ilvl="3" w:tplc="78882700" w:tentative="1">
      <w:start w:val="1"/>
      <w:numFmt w:val="decimal"/>
      <w:lvlText w:val="%4."/>
      <w:lvlJc w:val="left"/>
      <w:pPr>
        <w:ind w:left="2880" w:hanging="360"/>
      </w:pPr>
    </w:lvl>
    <w:lvl w:ilvl="4" w:tplc="78882700" w:tentative="1">
      <w:start w:val="1"/>
      <w:numFmt w:val="lowerLetter"/>
      <w:lvlText w:val="%5."/>
      <w:lvlJc w:val="left"/>
      <w:pPr>
        <w:ind w:left="3600" w:hanging="360"/>
      </w:pPr>
    </w:lvl>
    <w:lvl w:ilvl="5" w:tplc="78882700" w:tentative="1">
      <w:start w:val="1"/>
      <w:numFmt w:val="lowerRoman"/>
      <w:lvlText w:val="%6."/>
      <w:lvlJc w:val="right"/>
      <w:pPr>
        <w:ind w:left="4320" w:hanging="180"/>
      </w:pPr>
    </w:lvl>
    <w:lvl w:ilvl="6" w:tplc="78882700" w:tentative="1">
      <w:start w:val="1"/>
      <w:numFmt w:val="decimal"/>
      <w:lvlText w:val="%7."/>
      <w:lvlJc w:val="left"/>
      <w:pPr>
        <w:ind w:left="5040" w:hanging="360"/>
      </w:pPr>
    </w:lvl>
    <w:lvl w:ilvl="7" w:tplc="78882700" w:tentative="1">
      <w:start w:val="1"/>
      <w:numFmt w:val="lowerLetter"/>
      <w:lvlText w:val="%8."/>
      <w:lvlJc w:val="left"/>
      <w:pPr>
        <w:ind w:left="5760" w:hanging="360"/>
      </w:pPr>
    </w:lvl>
    <w:lvl w:ilvl="8" w:tplc="78882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0">
    <w:multiLevelType w:val="hybridMultilevel"/>
    <w:lvl w:ilvl="0" w:tplc="65352089">
      <w:start w:val="1"/>
      <w:numFmt w:val="decimal"/>
      <w:lvlText w:val="%1."/>
      <w:lvlJc w:val="left"/>
      <w:pPr>
        <w:ind w:left="720" w:hanging="360"/>
      </w:pPr>
    </w:lvl>
    <w:lvl w:ilvl="1" w:tplc="65352089" w:tentative="1">
      <w:start w:val="1"/>
      <w:numFmt w:val="lowerLetter"/>
      <w:lvlText w:val="%2."/>
      <w:lvlJc w:val="left"/>
      <w:pPr>
        <w:ind w:left="1440" w:hanging="360"/>
      </w:pPr>
    </w:lvl>
    <w:lvl w:ilvl="2" w:tplc="65352089" w:tentative="1">
      <w:start w:val="1"/>
      <w:numFmt w:val="lowerRoman"/>
      <w:lvlText w:val="%3."/>
      <w:lvlJc w:val="right"/>
      <w:pPr>
        <w:ind w:left="2160" w:hanging="180"/>
      </w:pPr>
    </w:lvl>
    <w:lvl w:ilvl="3" w:tplc="65352089" w:tentative="1">
      <w:start w:val="1"/>
      <w:numFmt w:val="decimal"/>
      <w:lvlText w:val="%4."/>
      <w:lvlJc w:val="left"/>
      <w:pPr>
        <w:ind w:left="2880" w:hanging="360"/>
      </w:pPr>
    </w:lvl>
    <w:lvl w:ilvl="4" w:tplc="65352089" w:tentative="1">
      <w:start w:val="1"/>
      <w:numFmt w:val="lowerLetter"/>
      <w:lvlText w:val="%5."/>
      <w:lvlJc w:val="left"/>
      <w:pPr>
        <w:ind w:left="3600" w:hanging="360"/>
      </w:pPr>
    </w:lvl>
    <w:lvl w:ilvl="5" w:tplc="65352089" w:tentative="1">
      <w:start w:val="1"/>
      <w:numFmt w:val="lowerRoman"/>
      <w:lvlText w:val="%6."/>
      <w:lvlJc w:val="right"/>
      <w:pPr>
        <w:ind w:left="4320" w:hanging="180"/>
      </w:pPr>
    </w:lvl>
    <w:lvl w:ilvl="6" w:tplc="65352089" w:tentative="1">
      <w:start w:val="1"/>
      <w:numFmt w:val="decimal"/>
      <w:lvlText w:val="%7."/>
      <w:lvlJc w:val="left"/>
      <w:pPr>
        <w:ind w:left="5040" w:hanging="360"/>
      </w:pPr>
    </w:lvl>
    <w:lvl w:ilvl="7" w:tplc="65352089" w:tentative="1">
      <w:start w:val="1"/>
      <w:numFmt w:val="lowerLetter"/>
      <w:lvlText w:val="%8."/>
      <w:lvlJc w:val="left"/>
      <w:pPr>
        <w:ind w:left="5760" w:hanging="360"/>
      </w:pPr>
    </w:lvl>
    <w:lvl w:ilvl="8" w:tplc="65352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9">
    <w:multiLevelType w:val="hybridMultilevel"/>
    <w:lvl w:ilvl="0" w:tplc="18876838">
      <w:start w:val="1"/>
      <w:numFmt w:val="decimal"/>
      <w:lvlText w:val="%1."/>
      <w:lvlJc w:val="left"/>
      <w:pPr>
        <w:ind w:left="720" w:hanging="360"/>
      </w:pPr>
    </w:lvl>
    <w:lvl w:ilvl="1" w:tplc="18876838" w:tentative="1">
      <w:start w:val="1"/>
      <w:numFmt w:val="lowerLetter"/>
      <w:lvlText w:val="%2."/>
      <w:lvlJc w:val="left"/>
      <w:pPr>
        <w:ind w:left="1440" w:hanging="360"/>
      </w:pPr>
    </w:lvl>
    <w:lvl w:ilvl="2" w:tplc="18876838" w:tentative="1">
      <w:start w:val="1"/>
      <w:numFmt w:val="lowerRoman"/>
      <w:lvlText w:val="%3."/>
      <w:lvlJc w:val="right"/>
      <w:pPr>
        <w:ind w:left="2160" w:hanging="180"/>
      </w:pPr>
    </w:lvl>
    <w:lvl w:ilvl="3" w:tplc="18876838" w:tentative="1">
      <w:start w:val="1"/>
      <w:numFmt w:val="decimal"/>
      <w:lvlText w:val="%4."/>
      <w:lvlJc w:val="left"/>
      <w:pPr>
        <w:ind w:left="2880" w:hanging="360"/>
      </w:pPr>
    </w:lvl>
    <w:lvl w:ilvl="4" w:tplc="18876838" w:tentative="1">
      <w:start w:val="1"/>
      <w:numFmt w:val="lowerLetter"/>
      <w:lvlText w:val="%5."/>
      <w:lvlJc w:val="left"/>
      <w:pPr>
        <w:ind w:left="3600" w:hanging="360"/>
      </w:pPr>
    </w:lvl>
    <w:lvl w:ilvl="5" w:tplc="18876838" w:tentative="1">
      <w:start w:val="1"/>
      <w:numFmt w:val="lowerRoman"/>
      <w:lvlText w:val="%6."/>
      <w:lvlJc w:val="right"/>
      <w:pPr>
        <w:ind w:left="4320" w:hanging="180"/>
      </w:pPr>
    </w:lvl>
    <w:lvl w:ilvl="6" w:tplc="18876838" w:tentative="1">
      <w:start w:val="1"/>
      <w:numFmt w:val="decimal"/>
      <w:lvlText w:val="%7."/>
      <w:lvlJc w:val="left"/>
      <w:pPr>
        <w:ind w:left="5040" w:hanging="360"/>
      </w:pPr>
    </w:lvl>
    <w:lvl w:ilvl="7" w:tplc="18876838" w:tentative="1">
      <w:start w:val="1"/>
      <w:numFmt w:val="lowerLetter"/>
      <w:lvlText w:val="%8."/>
      <w:lvlJc w:val="left"/>
      <w:pPr>
        <w:ind w:left="5760" w:hanging="360"/>
      </w:pPr>
    </w:lvl>
    <w:lvl w:ilvl="8" w:tplc="18876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8">
    <w:multiLevelType w:val="hybridMultilevel"/>
    <w:lvl w:ilvl="0" w:tplc="50263021">
      <w:start w:val="1"/>
      <w:numFmt w:val="decimal"/>
      <w:lvlText w:val="%1."/>
      <w:lvlJc w:val="left"/>
      <w:pPr>
        <w:ind w:left="720" w:hanging="360"/>
      </w:pPr>
    </w:lvl>
    <w:lvl w:ilvl="1" w:tplc="50263021" w:tentative="1">
      <w:start w:val="1"/>
      <w:numFmt w:val="lowerLetter"/>
      <w:lvlText w:val="%2."/>
      <w:lvlJc w:val="left"/>
      <w:pPr>
        <w:ind w:left="1440" w:hanging="360"/>
      </w:pPr>
    </w:lvl>
    <w:lvl w:ilvl="2" w:tplc="50263021" w:tentative="1">
      <w:start w:val="1"/>
      <w:numFmt w:val="lowerRoman"/>
      <w:lvlText w:val="%3."/>
      <w:lvlJc w:val="right"/>
      <w:pPr>
        <w:ind w:left="2160" w:hanging="180"/>
      </w:pPr>
    </w:lvl>
    <w:lvl w:ilvl="3" w:tplc="50263021" w:tentative="1">
      <w:start w:val="1"/>
      <w:numFmt w:val="decimal"/>
      <w:lvlText w:val="%4."/>
      <w:lvlJc w:val="left"/>
      <w:pPr>
        <w:ind w:left="2880" w:hanging="360"/>
      </w:pPr>
    </w:lvl>
    <w:lvl w:ilvl="4" w:tplc="50263021" w:tentative="1">
      <w:start w:val="1"/>
      <w:numFmt w:val="lowerLetter"/>
      <w:lvlText w:val="%5."/>
      <w:lvlJc w:val="left"/>
      <w:pPr>
        <w:ind w:left="3600" w:hanging="360"/>
      </w:pPr>
    </w:lvl>
    <w:lvl w:ilvl="5" w:tplc="50263021" w:tentative="1">
      <w:start w:val="1"/>
      <w:numFmt w:val="lowerRoman"/>
      <w:lvlText w:val="%6."/>
      <w:lvlJc w:val="right"/>
      <w:pPr>
        <w:ind w:left="4320" w:hanging="180"/>
      </w:pPr>
    </w:lvl>
    <w:lvl w:ilvl="6" w:tplc="50263021" w:tentative="1">
      <w:start w:val="1"/>
      <w:numFmt w:val="decimal"/>
      <w:lvlText w:val="%7."/>
      <w:lvlJc w:val="left"/>
      <w:pPr>
        <w:ind w:left="5040" w:hanging="360"/>
      </w:pPr>
    </w:lvl>
    <w:lvl w:ilvl="7" w:tplc="50263021" w:tentative="1">
      <w:start w:val="1"/>
      <w:numFmt w:val="lowerLetter"/>
      <w:lvlText w:val="%8."/>
      <w:lvlJc w:val="left"/>
      <w:pPr>
        <w:ind w:left="5760" w:hanging="360"/>
      </w:pPr>
    </w:lvl>
    <w:lvl w:ilvl="8" w:tplc="50263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7">
    <w:multiLevelType w:val="hybridMultilevel"/>
    <w:lvl w:ilvl="0" w:tplc="40786872">
      <w:start w:val="1"/>
      <w:numFmt w:val="decimal"/>
      <w:lvlText w:val="%1."/>
      <w:lvlJc w:val="left"/>
      <w:pPr>
        <w:ind w:left="720" w:hanging="360"/>
      </w:pPr>
    </w:lvl>
    <w:lvl w:ilvl="1" w:tplc="40786872" w:tentative="1">
      <w:start w:val="1"/>
      <w:numFmt w:val="lowerLetter"/>
      <w:lvlText w:val="%2."/>
      <w:lvlJc w:val="left"/>
      <w:pPr>
        <w:ind w:left="1440" w:hanging="360"/>
      </w:pPr>
    </w:lvl>
    <w:lvl w:ilvl="2" w:tplc="40786872" w:tentative="1">
      <w:start w:val="1"/>
      <w:numFmt w:val="lowerRoman"/>
      <w:lvlText w:val="%3."/>
      <w:lvlJc w:val="right"/>
      <w:pPr>
        <w:ind w:left="2160" w:hanging="180"/>
      </w:pPr>
    </w:lvl>
    <w:lvl w:ilvl="3" w:tplc="40786872" w:tentative="1">
      <w:start w:val="1"/>
      <w:numFmt w:val="decimal"/>
      <w:lvlText w:val="%4."/>
      <w:lvlJc w:val="left"/>
      <w:pPr>
        <w:ind w:left="2880" w:hanging="360"/>
      </w:pPr>
    </w:lvl>
    <w:lvl w:ilvl="4" w:tplc="40786872" w:tentative="1">
      <w:start w:val="1"/>
      <w:numFmt w:val="lowerLetter"/>
      <w:lvlText w:val="%5."/>
      <w:lvlJc w:val="left"/>
      <w:pPr>
        <w:ind w:left="3600" w:hanging="360"/>
      </w:pPr>
    </w:lvl>
    <w:lvl w:ilvl="5" w:tplc="40786872" w:tentative="1">
      <w:start w:val="1"/>
      <w:numFmt w:val="lowerRoman"/>
      <w:lvlText w:val="%6."/>
      <w:lvlJc w:val="right"/>
      <w:pPr>
        <w:ind w:left="4320" w:hanging="180"/>
      </w:pPr>
    </w:lvl>
    <w:lvl w:ilvl="6" w:tplc="40786872" w:tentative="1">
      <w:start w:val="1"/>
      <w:numFmt w:val="decimal"/>
      <w:lvlText w:val="%7."/>
      <w:lvlJc w:val="left"/>
      <w:pPr>
        <w:ind w:left="5040" w:hanging="360"/>
      </w:pPr>
    </w:lvl>
    <w:lvl w:ilvl="7" w:tplc="40786872" w:tentative="1">
      <w:start w:val="1"/>
      <w:numFmt w:val="lowerLetter"/>
      <w:lvlText w:val="%8."/>
      <w:lvlJc w:val="left"/>
      <w:pPr>
        <w:ind w:left="5760" w:hanging="360"/>
      </w:pPr>
    </w:lvl>
    <w:lvl w:ilvl="8" w:tplc="40786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6">
    <w:multiLevelType w:val="hybridMultilevel"/>
    <w:lvl w:ilvl="0" w:tplc="91280000">
      <w:start w:val="1"/>
      <w:numFmt w:val="decimal"/>
      <w:lvlText w:val="%1."/>
      <w:lvlJc w:val="left"/>
      <w:pPr>
        <w:ind w:left="720" w:hanging="360"/>
      </w:pPr>
    </w:lvl>
    <w:lvl w:ilvl="1" w:tplc="91280000" w:tentative="1">
      <w:start w:val="1"/>
      <w:numFmt w:val="lowerLetter"/>
      <w:lvlText w:val="%2."/>
      <w:lvlJc w:val="left"/>
      <w:pPr>
        <w:ind w:left="1440" w:hanging="360"/>
      </w:pPr>
    </w:lvl>
    <w:lvl w:ilvl="2" w:tplc="91280000" w:tentative="1">
      <w:start w:val="1"/>
      <w:numFmt w:val="lowerRoman"/>
      <w:lvlText w:val="%3."/>
      <w:lvlJc w:val="right"/>
      <w:pPr>
        <w:ind w:left="2160" w:hanging="180"/>
      </w:pPr>
    </w:lvl>
    <w:lvl w:ilvl="3" w:tplc="91280000" w:tentative="1">
      <w:start w:val="1"/>
      <w:numFmt w:val="decimal"/>
      <w:lvlText w:val="%4."/>
      <w:lvlJc w:val="left"/>
      <w:pPr>
        <w:ind w:left="2880" w:hanging="360"/>
      </w:pPr>
    </w:lvl>
    <w:lvl w:ilvl="4" w:tplc="91280000" w:tentative="1">
      <w:start w:val="1"/>
      <w:numFmt w:val="lowerLetter"/>
      <w:lvlText w:val="%5."/>
      <w:lvlJc w:val="left"/>
      <w:pPr>
        <w:ind w:left="3600" w:hanging="360"/>
      </w:pPr>
    </w:lvl>
    <w:lvl w:ilvl="5" w:tplc="91280000" w:tentative="1">
      <w:start w:val="1"/>
      <w:numFmt w:val="lowerRoman"/>
      <w:lvlText w:val="%6."/>
      <w:lvlJc w:val="right"/>
      <w:pPr>
        <w:ind w:left="4320" w:hanging="180"/>
      </w:pPr>
    </w:lvl>
    <w:lvl w:ilvl="6" w:tplc="91280000" w:tentative="1">
      <w:start w:val="1"/>
      <w:numFmt w:val="decimal"/>
      <w:lvlText w:val="%7."/>
      <w:lvlJc w:val="left"/>
      <w:pPr>
        <w:ind w:left="5040" w:hanging="360"/>
      </w:pPr>
    </w:lvl>
    <w:lvl w:ilvl="7" w:tplc="91280000" w:tentative="1">
      <w:start w:val="1"/>
      <w:numFmt w:val="lowerLetter"/>
      <w:lvlText w:val="%8."/>
      <w:lvlJc w:val="left"/>
      <w:pPr>
        <w:ind w:left="5760" w:hanging="360"/>
      </w:pPr>
    </w:lvl>
    <w:lvl w:ilvl="8" w:tplc="91280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5">
    <w:multiLevelType w:val="hybridMultilevel"/>
    <w:lvl w:ilvl="0" w:tplc="92335241">
      <w:start w:val="1"/>
      <w:numFmt w:val="decimal"/>
      <w:lvlText w:val="%1."/>
      <w:lvlJc w:val="left"/>
      <w:pPr>
        <w:ind w:left="720" w:hanging="360"/>
      </w:pPr>
    </w:lvl>
    <w:lvl w:ilvl="1" w:tplc="92335241" w:tentative="1">
      <w:start w:val="1"/>
      <w:numFmt w:val="lowerLetter"/>
      <w:lvlText w:val="%2."/>
      <w:lvlJc w:val="left"/>
      <w:pPr>
        <w:ind w:left="1440" w:hanging="360"/>
      </w:pPr>
    </w:lvl>
    <w:lvl w:ilvl="2" w:tplc="92335241" w:tentative="1">
      <w:start w:val="1"/>
      <w:numFmt w:val="lowerRoman"/>
      <w:lvlText w:val="%3."/>
      <w:lvlJc w:val="right"/>
      <w:pPr>
        <w:ind w:left="2160" w:hanging="180"/>
      </w:pPr>
    </w:lvl>
    <w:lvl w:ilvl="3" w:tplc="92335241" w:tentative="1">
      <w:start w:val="1"/>
      <w:numFmt w:val="decimal"/>
      <w:lvlText w:val="%4."/>
      <w:lvlJc w:val="left"/>
      <w:pPr>
        <w:ind w:left="2880" w:hanging="360"/>
      </w:pPr>
    </w:lvl>
    <w:lvl w:ilvl="4" w:tplc="92335241" w:tentative="1">
      <w:start w:val="1"/>
      <w:numFmt w:val="lowerLetter"/>
      <w:lvlText w:val="%5."/>
      <w:lvlJc w:val="left"/>
      <w:pPr>
        <w:ind w:left="3600" w:hanging="360"/>
      </w:pPr>
    </w:lvl>
    <w:lvl w:ilvl="5" w:tplc="92335241" w:tentative="1">
      <w:start w:val="1"/>
      <w:numFmt w:val="lowerRoman"/>
      <w:lvlText w:val="%6."/>
      <w:lvlJc w:val="right"/>
      <w:pPr>
        <w:ind w:left="4320" w:hanging="180"/>
      </w:pPr>
    </w:lvl>
    <w:lvl w:ilvl="6" w:tplc="92335241" w:tentative="1">
      <w:start w:val="1"/>
      <w:numFmt w:val="decimal"/>
      <w:lvlText w:val="%7."/>
      <w:lvlJc w:val="left"/>
      <w:pPr>
        <w:ind w:left="5040" w:hanging="360"/>
      </w:pPr>
    </w:lvl>
    <w:lvl w:ilvl="7" w:tplc="92335241" w:tentative="1">
      <w:start w:val="1"/>
      <w:numFmt w:val="lowerLetter"/>
      <w:lvlText w:val="%8."/>
      <w:lvlJc w:val="left"/>
      <w:pPr>
        <w:ind w:left="5760" w:hanging="360"/>
      </w:pPr>
    </w:lvl>
    <w:lvl w:ilvl="8" w:tplc="92335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4">
    <w:multiLevelType w:val="hybridMultilevel"/>
    <w:lvl w:ilvl="0" w:tplc="56289454">
      <w:start w:val="1"/>
      <w:numFmt w:val="decimal"/>
      <w:lvlText w:val="%1."/>
      <w:lvlJc w:val="left"/>
      <w:pPr>
        <w:ind w:left="720" w:hanging="360"/>
      </w:pPr>
    </w:lvl>
    <w:lvl w:ilvl="1" w:tplc="56289454" w:tentative="1">
      <w:start w:val="1"/>
      <w:numFmt w:val="lowerLetter"/>
      <w:lvlText w:val="%2."/>
      <w:lvlJc w:val="left"/>
      <w:pPr>
        <w:ind w:left="1440" w:hanging="360"/>
      </w:pPr>
    </w:lvl>
    <w:lvl w:ilvl="2" w:tplc="56289454" w:tentative="1">
      <w:start w:val="1"/>
      <w:numFmt w:val="lowerRoman"/>
      <w:lvlText w:val="%3."/>
      <w:lvlJc w:val="right"/>
      <w:pPr>
        <w:ind w:left="2160" w:hanging="180"/>
      </w:pPr>
    </w:lvl>
    <w:lvl w:ilvl="3" w:tplc="56289454" w:tentative="1">
      <w:start w:val="1"/>
      <w:numFmt w:val="decimal"/>
      <w:lvlText w:val="%4."/>
      <w:lvlJc w:val="left"/>
      <w:pPr>
        <w:ind w:left="2880" w:hanging="360"/>
      </w:pPr>
    </w:lvl>
    <w:lvl w:ilvl="4" w:tplc="56289454" w:tentative="1">
      <w:start w:val="1"/>
      <w:numFmt w:val="lowerLetter"/>
      <w:lvlText w:val="%5."/>
      <w:lvlJc w:val="left"/>
      <w:pPr>
        <w:ind w:left="3600" w:hanging="360"/>
      </w:pPr>
    </w:lvl>
    <w:lvl w:ilvl="5" w:tplc="56289454" w:tentative="1">
      <w:start w:val="1"/>
      <w:numFmt w:val="lowerRoman"/>
      <w:lvlText w:val="%6."/>
      <w:lvlJc w:val="right"/>
      <w:pPr>
        <w:ind w:left="4320" w:hanging="180"/>
      </w:pPr>
    </w:lvl>
    <w:lvl w:ilvl="6" w:tplc="56289454" w:tentative="1">
      <w:start w:val="1"/>
      <w:numFmt w:val="decimal"/>
      <w:lvlText w:val="%7."/>
      <w:lvlJc w:val="left"/>
      <w:pPr>
        <w:ind w:left="5040" w:hanging="360"/>
      </w:pPr>
    </w:lvl>
    <w:lvl w:ilvl="7" w:tplc="56289454" w:tentative="1">
      <w:start w:val="1"/>
      <w:numFmt w:val="lowerLetter"/>
      <w:lvlText w:val="%8."/>
      <w:lvlJc w:val="left"/>
      <w:pPr>
        <w:ind w:left="5760" w:hanging="360"/>
      </w:pPr>
    </w:lvl>
    <w:lvl w:ilvl="8" w:tplc="56289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3">
    <w:multiLevelType w:val="hybridMultilevel"/>
    <w:lvl w:ilvl="0" w:tplc="37373227">
      <w:start w:val="1"/>
      <w:numFmt w:val="decimal"/>
      <w:lvlText w:val="%1."/>
      <w:lvlJc w:val="left"/>
      <w:pPr>
        <w:ind w:left="720" w:hanging="360"/>
      </w:pPr>
    </w:lvl>
    <w:lvl w:ilvl="1" w:tplc="37373227" w:tentative="1">
      <w:start w:val="1"/>
      <w:numFmt w:val="lowerLetter"/>
      <w:lvlText w:val="%2."/>
      <w:lvlJc w:val="left"/>
      <w:pPr>
        <w:ind w:left="1440" w:hanging="360"/>
      </w:pPr>
    </w:lvl>
    <w:lvl w:ilvl="2" w:tplc="37373227" w:tentative="1">
      <w:start w:val="1"/>
      <w:numFmt w:val="lowerRoman"/>
      <w:lvlText w:val="%3."/>
      <w:lvlJc w:val="right"/>
      <w:pPr>
        <w:ind w:left="2160" w:hanging="180"/>
      </w:pPr>
    </w:lvl>
    <w:lvl w:ilvl="3" w:tplc="37373227" w:tentative="1">
      <w:start w:val="1"/>
      <w:numFmt w:val="decimal"/>
      <w:lvlText w:val="%4."/>
      <w:lvlJc w:val="left"/>
      <w:pPr>
        <w:ind w:left="2880" w:hanging="360"/>
      </w:pPr>
    </w:lvl>
    <w:lvl w:ilvl="4" w:tplc="37373227" w:tentative="1">
      <w:start w:val="1"/>
      <w:numFmt w:val="lowerLetter"/>
      <w:lvlText w:val="%5."/>
      <w:lvlJc w:val="left"/>
      <w:pPr>
        <w:ind w:left="3600" w:hanging="360"/>
      </w:pPr>
    </w:lvl>
    <w:lvl w:ilvl="5" w:tplc="37373227" w:tentative="1">
      <w:start w:val="1"/>
      <w:numFmt w:val="lowerRoman"/>
      <w:lvlText w:val="%6."/>
      <w:lvlJc w:val="right"/>
      <w:pPr>
        <w:ind w:left="4320" w:hanging="180"/>
      </w:pPr>
    </w:lvl>
    <w:lvl w:ilvl="6" w:tplc="37373227" w:tentative="1">
      <w:start w:val="1"/>
      <w:numFmt w:val="decimal"/>
      <w:lvlText w:val="%7."/>
      <w:lvlJc w:val="left"/>
      <w:pPr>
        <w:ind w:left="5040" w:hanging="360"/>
      </w:pPr>
    </w:lvl>
    <w:lvl w:ilvl="7" w:tplc="37373227" w:tentative="1">
      <w:start w:val="1"/>
      <w:numFmt w:val="lowerLetter"/>
      <w:lvlText w:val="%8."/>
      <w:lvlJc w:val="left"/>
      <w:pPr>
        <w:ind w:left="5760" w:hanging="360"/>
      </w:pPr>
    </w:lvl>
    <w:lvl w:ilvl="8" w:tplc="37373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2">
    <w:multiLevelType w:val="hybridMultilevel"/>
    <w:lvl w:ilvl="0" w:tplc="36589041">
      <w:start w:val="1"/>
      <w:numFmt w:val="decimal"/>
      <w:lvlText w:val="%1."/>
      <w:lvlJc w:val="left"/>
      <w:pPr>
        <w:ind w:left="720" w:hanging="360"/>
      </w:pPr>
    </w:lvl>
    <w:lvl w:ilvl="1" w:tplc="36589041" w:tentative="1">
      <w:start w:val="1"/>
      <w:numFmt w:val="lowerLetter"/>
      <w:lvlText w:val="%2."/>
      <w:lvlJc w:val="left"/>
      <w:pPr>
        <w:ind w:left="1440" w:hanging="360"/>
      </w:pPr>
    </w:lvl>
    <w:lvl w:ilvl="2" w:tplc="36589041" w:tentative="1">
      <w:start w:val="1"/>
      <w:numFmt w:val="lowerRoman"/>
      <w:lvlText w:val="%3."/>
      <w:lvlJc w:val="right"/>
      <w:pPr>
        <w:ind w:left="2160" w:hanging="180"/>
      </w:pPr>
    </w:lvl>
    <w:lvl w:ilvl="3" w:tplc="36589041" w:tentative="1">
      <w:start w:val="1"/>
      <w:numFmt w:val="decimal"/>
      <w:lvlText w:val="%4."/>
      <w:lvlJc w:val="left"/>
      <w:pPr>
        <w:ind w:left="2880" w:hanging="360"/>
      </w:pPr>
    </w:lvl>
    <w:lvl w:ilvl="4" w:tplc="36589041" w:tentative="1">
      <w:start w:val="1"/>
      <w:numFmt w:val="lowerLetter"/>
      <w:lvlText w:val="%5."/>
      <w:lvlJc w:val="left"/>
      <w:pPr>
        <w:ind w:left="3600" w:hanging="360"/>
      </w:pPr>
    </w:lvl>
    <w:lvl w:ilvl="5" w:tplc="36589041" w:tentative="1">
      <w:start w:val="1"/>
      <w:numFmt w:val="lowerRoman"/>
      <w:lvlText w:val="%6."/>
      <w:lvlJc w:val="right"/>
      <w:pPr>
        <w:ind w:left="4320" w:hanging="180"/>
      </w:pPr>
    </w:lvl>
    <w:lvl w:ilvl="6" w:tplc="36589041" w:tentative="1">
      <w:start w:val="1"/>
      <w:numFmt w:val="decimal"/>
      <w:lvlText w:val="%7."/>
      <w:lvlJc w:val="left"/>
      <w:pPr>
        <w:ind w:left="5040" w:hanging="360"/>
      </w:pPr>
    </w:lvl>
    <w:lvl w:ilvl="7" w:tplc="36589041" w:tentative="1">
      <w:start w:val="1"/>
      <w:numFmt w:val="lowerLetter"/>
      <w:lvlText w:val="%8."/>
      <w:lvlJc w:val="left"/>
      <w:pPr>
        <w:ind w:left="5760" w:hanging="360"/>
      </w:pPr>
    </w:lvl>
    <w:lvl w:ilvl="8" w:tplc="36589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1">
    <w:multiLevelType w:val="hybridMultilevel"/>
    <w:lvl w:ilvl="0" w:tplc="34731103">
      <w:start w:val="1"/>
      <w:numFmt w:val="decimal"/>
      <w:lvlText w:val="%1."/>
      <w:lvlJc w:val="left"/>
      <w:pPr>
        <w:ind w:left="720" w:hanging="360"/>
      </w:pPr>
    </w:lvl>
    <w:lvl w:ilvl="1" w:tplc="34731103" w:tentative="1">
      <w:start w:val="1"/>
      <w:numFmt w:val="lowerLetter"/>
      <w:lvlText w:val="%2."/>
      <w:lvlJc w:val="left"/>
      <w:pPr>
        <w:ind w:left="1440" w:hanging="360"/>
      </w:pPr>
    </w:lvl>
    <w:lvl w:ilvl="2" w:tplc="34731103" w:tentative="1">
      <w:start w:val="1"/>
      <w:numFmt w:val="lowerRoman"/>
      <w:lvlText w:val="%3."/>
      <w:lvlJc w:val="right"/>
      <w:pPr>
        <w:ind w:left="2160" w:hanging="180"/>
      </w:pPr>
    </w:lvl>
    <w:lvl w:ilvl="3" w:tplc="34731103" w:tentative="1">
      <w:start w:val="1"/>
      <w:numFmt w:val="decimal"/>
      <w:lvlText w:val="%4."/>
      <w:lvlJc w:val="left"/>
      <w:pPr>
        <w:ind w:left="2880" w:hanging="360"/>
      </w:pPr>
    </w:lvl>
    <w:lvl w:ilvl="4" w:tplc="34731103" w:tentative="1">
      <w:start w:val="1"/>
      <w:numFmt w:val="lowerLetter"/>
      <w:lvlText w:val="%5."/>
      <w:lvlJc w:val="left"/>
      <w:pPr>
        <w:ind w:left="3600" w:hanging="360"/>
      </w:pPr>
    </w:lvl>
    <w:lvl w:ilvl="5" w:tplc="34731103" w:tentative="1">
      <w:start w:val="1"/>
      <w:numFmt w:val="lowerRoman"/>
      <w:lvlText w:val="%6."/>
      <w:lvlJc w:val="right"/>
      <w:pPr>
        <w:ind w:left="4320" w:hanging="180"/>
      </w:pPr>
    </w:lvl>
    <w:lvl w:ilvl="6" w:tplc="34731103" w:tentative="1">
      <w:start w:val="1"/>
      <w:numFmt w:val="decimal"/>
      <w:lvlText w:val="%7."/>
      <w:lvlJc w:val="left"/>
      <w:pPr>
        <w:ind w:left="5040" w:hanging="360"/>
      </w:pPr>
    </w:lvl>
    <w:lvl w:ilvl="7" w:tplc="34731103" w:tentative="1">
      <w:start w:val="1"/>
      <w:numFmt w:val="lowerLetter"/>
      <w:lvlText w:val="%8."/>
      <w:lvlJc w:val="left"/>
      <w:pPr>
        <w:ind w:left="5760" w:hanging="360"/>
      </w:pPr>
    </w:lvl>
    <w:lvl w:ilvl="8" w:tplc="34731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0">
    <w:multiLevelType w:val="hybridMultilevel"/>
    <w:lvl w:ilvl="0" w:tplc="62295152">
      <w:start w:val="1"/>
      <w:numFmt w:val="decimal"/>
      <w:lvlText w:val="%1."/>
      <w:lvlJc w:val="left"/>
      <w:pPr>
        <w:ind w:left="720" w:hanging="360"/>
      </w:pPr>
    </w:lvl>
    <w:lvl w:ilvl="1" w:tplc="62295152" w:tentative="1">
      <w:start w:val="1"/>
      <w:numFmt w:val="lowerLetter"/>
      <w:lvlText w:val="%2."/>
      <w:lvlJc w:val="left"/>
      <w:pPr>
        <w:ind w:left="1440" w:hanging="360"/>
      </w:pPr>
    </w:lvl>
    <w:lvl w:ilvl="2" w:tplc="62295152" w:tentative="1">
      <w:start w:val="1"/>
      <w:numFmt w:val="lowerRoman"/>
      <w:lvlText w:val="%3."/>
      <w:lvlJc w:val="right"/>
      <w:pPr>
        <w:ind w:left="2160" w:hanging="180"/>
      </w:pPr>
    </w:lvl>
    <w:lvl w:ilvl="3" w:tplc="62295152" w:tentative="1">
      <w:start w:val="1"/>
      <w:numFmt w:val="decimal"/>
      <w:lvlText w:val="%4."/>
      <w:lvlJc w:val="left"/>
      <w:pPr>
        <w:ind w:left="2880" w:hanging="360"/>
      </w:pPr>
    </w:lvl>
    <w:lvl w:ilvl="4" w:tplc="62295152" w:tentative="1">
      <w:start w:val="1"/>
      <w:numFmt w:val="lowerLetter"/>
      <w:lvlText w:val="%5."/>
      <w:lvlJc w:val="left"/>
      <w:pPr>
        <w:ind w:left="3600" w:hanging="360"/>
      </w:pPr>
    </w:lvl>
    <w:lvl w:ilvl="5" w:tplc="62295152" w:tentative="1">
      <w:start w:val="1"/>
      <w:numFmt w:val="lowerRoman"/>
      <w:lvlText w:val="%6."/>
      <w:lvlJc w:val="right"/>
      <w:pPr>
        <w:ind w:left="4320" w:hanging="180"/>
      </w:pPr>
    </w:lvl>
    <w:lvl w:ilvl="6" w:tplc="62295152" w:tentative="1">
      <w:start w:val="1"/>
      <w:numFmt w:val="decimal"/>
      <w:lvlText w:val="%7."/>
      <w:lvlJc w:val="left"/>
      <w:pPr>
        <w:ind w:left="5040" w:hanging="360"/>
      </w:pPr>
    </w:lvl>
    <w:lvl w:ilvl="7" w:tplc="62295152" w:tentative="1">
      <w:start w:val="1"/>
      <w:numFmt w:val="lowerLetter"/>
      <w:lvlText w:val="%8."/>
      <w:lvlJc w:val="left"/>
      <w:pPr>
        <w:ind w:left="5760" w:hanging="360"/>
      </w:pPr>
    </w:lvl>
    <w:lvl w:ilvl="8" w:tplc="62295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9">
    <w:multiLevelType w:val="hybridMultilevel"/>
    <w:lvl w:ilvl="0" w:tplc="65560047">
      <w:start w:val="1"/>
      <w:numFmt w:val="decimal"/>
      <w:lvlText w:val="%1."/>
      <w:lvlJc w:val="left"/>
      <w:pPr>
        <w:ind w:left="720" w:hanging="360"/>
      </w:pPr>
    </w:lvl>
    <w:lvl w:ilvl="1" w:tplc="65560047" w:tentative="1">
      <w:start w:val="1"/>
      <w:numFmt w:val="lowerLetter"/>
      <w:lvlText w:val="%2."/>
      <w:lvlJc w:val="left"/>
      <w:pPr>
        <w:ind w:left="1440" w:hanging="360"/>
      </w:pPr>
    </w:lvl>
    <w:lvl w:ilvl="2" w:tplc="65560047" w:tentative="1">
      <w:start w:val="1"/>
      <w:numFmt w:val="lowerRoman"/>
      <w:lvlText w:val="%3."/>
      <w:lvlJc w:val="right"/>
      <w:pPr>
        <w:ind w:left="2160" w:hanging="180"/>
      </w:pPr>
    </w:lvl>
    <w:lvl w:ilvl="3" w:tplc="65560047" w:tentative="1">
      <w:start w:val="1"/>
      <w:numFmt w:val="decimal"/>
      <w:lvlText w:val="%4."/>
      <w:lvlJc w:val="left"/>
      <w:pPr>
        <w:ind w:left="2880" w:hanging="360"/>
      </w:pPr>
    </w:lvl>
    <w:lvl w:ilvl="4" w:tplc="65560047" w:tentative="1">
      <w:start w:val="1"/>
      <w:numFmt w:val="lowerLetter"/>
      <w:lvlText w:val="%5."/>
      <w:lvlJc w:val="left"/>
      <w:pPr>
        <w:ind w:left="3600" w:hanging="360"/>
      </w:pPr>
    </w:lvl>
    <w:lvl w:ilvl="5" w:tplc="65560047" w:tentative="1">
      <w:start w:val="1"/>
      <w:numFmt w:val="lowerRoman"/>
      <w:lvlText w:val="%6."/>
      <w:lvlJc w:val="right"/>
      <w:pPr>
        <w:ind w:left="4320" w:hanging="180"/>
      </w:pPr>
    </w:lvl>
    <w:lvl w:ilvl="6" w:tplc="65560047" w:tentative="1">
      <w:start w:val="1"/>
      <w:numFmt w:val="decimal"/>
      <w:lvlText w:val="%7."/>
      <w:lvlJc w:val="left"/>
      <w:pPr>
        <w:ind w:left="5040" w:hanging="360"/>
      </w:pPr>
    </w:lvl>
    <w:lvl w:ilvl="7" w:tplc="65560047" w:tentative="1">
      <w:start w:val="1"/>
      <w:numFmt w:val="lowerLetter"/>
      <w:lvlText w:val="%8."/>
      <w:lvlJc w:val="left"/>
      <w:pPr>
        <w:ind w:left="5760" w:hanging="360"/>
      </w:pPr>
    </w:lvl>
    <w:lvl w:ilvl="8" w:tplc="65560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8">
    <w:multiLevelType w:val="hybridMultilevel"/>
    <w:lvl w:ilvl="0" w:tplc="37214363">
      <w:start w:val="1"/>
      <w:numFmt w:val="decimal"/>
      <w:lvlText w:val="%1."/>
      <w:lvlJc w:val="left"/>
      <w:pPr>
        <w:ind w:left="720" w:hanging="360"/>
      </w:pPr>
    </w:lvl>
    <w:lvl w:ilvl="1" w:tplc="37214363" w:tentative="1">
      <w:start w:val="1"/>
      <w:numFmt w:val="lowerLetter"/>
      <w:lvlText w:val="%2."/>
      <w:lvlJc w:val="left"/>
      <w:pPr>
        <w:ind w:left="1440" w:hanging="360"/>
      </w:pPr>
    </w:lvl>
    <w:lvl w:ilvl="2" w:tplc="37214363" w:tentative="1">
      <w:start w:val="1"/>
      <w:numFmt w:val="lowerRoman"/>
      <w:lvlText w:val="%3."/>
      <w:lvlJc w:val="right"/>
      <w:pPr>
        <w:ind w:left="2160" w:hanging="180"/>
      </w:pPr>
    </w:lvl>
    <w:lvl w:ilvl="3" w:tplc="37214363" w:tentative="1">
      <w:start w:val="1"/>
      <w:numFmt w:val="decimal"/>
      <w:lvlText w:val="%4."/>
      <w:lvlJc w:val="left"/>
      <w:pPr>
        <w:ind w:left="2880" w:hanging="360"/>
      </w:pPr>
    </w:lvl>
    <w:lvl w:ilvl="4" w:tplc="37214363" w:tentative="1">
      <w:start w:val="1"/>
      <w:numFmt w:val="lowerLetter"/>
      <w:lvlText w:val="%5."/>
      <w:lvlJc w:val="left"/>
      <w:pPr>
        <w:ind w:left="3600" w:hanging="360"/>
      </w:pPr>
    </w:lvl>
    <w:lvl w:ilvl="5" w:tplc="37214363" w:tentative="1">
      <w:start w:val="1"/>
      <w:numFmt w:val="lowerRoman"/>
      <w:lvlText w:val="%6."/>
      <w:lvlJc w:val="right"/>
      <w:pPr>
        <w:ind w:left="4320" w:hanging="180"/>
      </w:pPr>
    </w:lvl>
    <w:lvl w:ilvl="6" w:tplc="37214363" w:tentative="1">
      <w:start w:val="1"/>
      <w:numFmt w:val="decimal"/>
      <w:lvlText w:val="%7."/>
      <w:lvlJc w:val="left"/>
      <w:pPr>
        <w:ind w:left="5040" w:hanging="360"/>
      </w:pPr>
    </w:lvl>
    <w:lvl w:ilvl="7" w:tplc="37214363" w:tentative="1">
      <w:start w:val="1"/>
      <w:numFmt w:val="lowerLetter"/>
      <w:lvlText w:val="%8."/>
      <w:lvlJc w:val="left"/>
      <w:pPr>
        <w:ind w:left="5760" w:hanging="360"/>
      </w:pPr>
    </w:lvl>
    <w:lvl w:ilvl="8" w:tplc="37214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7">
    <w:multiLevelType w:val="hybridMultilevel"/>
    <w:lvl w:ilvl="0" w:tplc="70761231">
      <w:start w:val="1"/>
      <w:numFmt w:val="decimal"/>
      <w:lvlText w:val="%1."/>
      <w:lvlJc w:val="left"/>
      <w:pPr>
        <w:ind w:left="720" w:hanging="360"/>
      </w:pPr>
    </w:lvl>
    <w:lvl w:ilvl="1" w:tplc="70761231" w:tentative="1">
      <w:start w:val="1"/>
      <w:numFmt w:val="lowerLetter"/>
      <w:lvlText w:val="%2."/>
      <w:lvlJc w:val="left"/>
      <w:pPr>
        <w:ind w:left="1440" w:hanging="360"/>
      </w:pPr>
    </w:lvl>
    <w:lvl w:ilvl="2" w:tplc="70761231" w:tentative="1">
      <w:start w:val="1"/>
      <w:numFmt w:val="lowerRoman"/>
      <w:lvlText w:val="%3."/>
      <w:lvlJc w:val="right"/>
      <w:pPr>
        <w:ind w:left="2160" w:hanging="180"/>
      </w:pPr>
    </w:lvl>
    <w:lvl w:ilvl="3" w:tplc="70761231" w:tentative="1">
      <w:start w:val="1"/>
      <w:numFmt w:val="decimal"/>
      <w:lvlText w:val="%4."/>
      <w:lvlJc w:val="left"/>
      <w:pPr>
        <w:ind w:left="2880" w:hanging="360"/>
      </w:pPr>
    </w:lvl>
    <w:lvl w:ilvl="4" w:tplc="70761231" w:tentative="1">
      <w:start w:val="1"/>
      <w:numFmt w:val="lowerLetter"/>
      <w:lvlText w:val="%5."/>
      <w:lvlJc w:val="left"/>
      <w:pPr>
        <w:ind w:left="3600" w:hanging="360"/>
      </w:pPr>
    </w:lvl>
    <w:lvl w:ilvl="5" w:tplc="70761231" w:tentative="1">
      <w:start w:val="1"/>
      <w:numFmt w:val="lowerRoman"/>
      <w:lvlText w:val="%6."/>
      <w:lvlJc w:val="right"/>
      <w:pPr>
        <w:ind w:left="4320" w:hanging="180"/>
      </w:pPr>
    </w:lvl>
    <w:lvl w:ilvl="6" w:tplc="70761231" w:tentative="1">
      <w:start w:val="1"/>
      <w:numFmt w:val="decimal"/>
      <w:lvlText w:val="%7."/>
      <w:lvlJc w:val="left"/>
      <w:pPr>
        <w:ind w:left="5040" w:hanging="360"/>
      </w:pPr>
    </w:lvl>
    <w:lvl w:ilvl="7" w:tplc="70761231" w:tentative="1">
      <w:start w:val="1"/>
      <w:numFmt w:val="lowerLetter"/>
      <w:lvlText w:val="%8."/>
      <w:lvlJc w:val="left"/>
      <w:pPr>
        <w:ind w:left="5760" w:hanging="360"/>
      </w:pPr>
    </w:lvl>
    <w:lvl w:ilvl="8" w:tplc="70761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6">
    <w:multiLevelType w:val="hybridMultilevel"/>
    <w:lvl w:ilvl="0" w:tplc="86348307">
      <w:start w:val="1"/>
      <w:numFmt w:val="decimal"/>
      <w:lvlText w:val="%1."/>
      <w:lvlJc w:val="left"/>
      <w:pPr>
        <w:ind w:left="720" w:hanging="360"/>
      </w:pPr>
    </w:lvl>
    <w:lvl w:ilvl="1" w:tplc="86348307" w:tentative="1">
      <w:start w:val="1"/>
      <w:numFmt w:val="lowerLetter"/>
      <w:lvlText w:val="%2."/>
      <w:lvlJc w:val="left"/>
      <w:pPr>
        <w:ind w:left="1440" w:hanging="360"/>
      </w:pPr>
    </w:lvl>
    <w:lvl w:ilvl="2" w:tplc="86348307" w:tentative="1">
      <w:start w:val="1"/>
      <w:numFmt w:val="lowerRoman"/>
      <w:lvlText w:val="%3."/>
      <w:lvlJc w:val="right"/>
      <w:pPr>
        <w:ind w:left="2160" w:hanging="180"/>
      </w:pPr>
    </w:lvl>
    <w:lvl w:ilvl="3" w:tplc="86348307" w:tentative="1">
      <w:start w:val="1"/>
      <w:numFmt w:val="decimal"/>
      <w:lvlText w:val="%4."/>
      <w:lvlJc w:val="left"/>
      <w:pPr>
        <w:ind w:left="2880" w:hanging="360"/>
      </w:pPr>
    </w:lvl>
    <w:lvl w:ilvl="4" w:tplc="86348307" w:tentative="1">
      <w:start w:val="1"/>
      <w:numFmt w:val="lowerLetter"/>
      <w:lvlText w:val="%5."/>
      <w:lvlJc w:val="left"/>
      <w:pPr>
        <w:ind w:left="3600" w:hanging="360"/>
      </w:pPr>
    </w:lvl>
    <w:lvl w:ilvl="5" w:tplc="86348307" w:tentative="1">
      <w:start w:val="1"/>
      <w:numFmt w:val="lowerRoman"/>
      <w:lvlText w:val="%6."/>
      <w:lvlJc w:val="right"/>
      <w:pPr>
        <w:ind w:left="4320" w:hanging="180"/>
      </w:pPr>
    </w:lvl>
    <w:lvl w:ilvl="6" w:tplc="86348307" w:tentative="1">
      <w:start w:val="1"/>
      <w:numFmt w:val="decimal"/>
      <w:lvlText w:val="%7."/>
      <w:lvlJc w:val="left"/>
      <w:pPr>
        <w:ind w:left="5040" w:hanging="360"/>
      </w:pPr>
    </w:lvl>
    <w:lvl w:ilvl="7" w:tplc="86348307" w:tentative="1">
      <w:start w:val="1"/>
      <w:numFmt w:val="lowerLetter"/>
      <w:lvlText w:val="%8."/>
      <w:lvlJc w:val="left"/>
      <w:pPr>
        <w:ind w:left="5760" w:hanging="360"/>
      </w:pPr>
    </w:lvl>
    <w:lvl w:ilvl="8" w:tplc="86348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5">
    <w:multiLevelType w:val="hybridMultilevel"/>
    <w:lvl w:ilvl="0" w:tplc="84267840">
      <w:start w:val="1"/>
      <w:numFmt w:val="decimal"/>
      <w:lvlText w:val="%1."/>
      <w:lvlJc w:val="left"/>
      <w:pPr>
        <w:ind w:left="720" w:hanging="360"/>
      </w:pPr>
    </w:lvl>
    <w:lvl w:ilvl="1" w:tplc="84267840" w:tentative="1">
      <w:start w:val="1"/>
      <w:numFmt w:val="lowerLetter"/>
      <w:lvlText w:val="%2."/>
      <w:lvlJc w:val="left"/>
      <w:pPr>
        <w:ind w:left="1440" w:hanging="360"/>
      </w:pPr>
    </w:lvl>
    <w:lvl w:ilvl="2" w:tplc="84267840" w:tentative="1">
      <w:start w:val="1"/>
      <w:numFmt w:val="lowerRoman"/>
      <w:lvlText w:val="%3."/>
      <w:lvlJc w:val="right"/>
      <w:pPr>
        <w:ind w:left="2160" w:hanging="180"/>
      </w:pPr>
    </w:lvl>
    <w:lvl w:ilvl="3" w:tplc="84267840" w:tentative="1">
      <w:start w:val="1"/>
      <w:numFmt w:val="decimal"/>
      <w:lvlText w:val="%4."/>
      <w:lvlJc w:val="left"/>
      <w:pPr>
        <w:ind w:left="2880" w:hanging="360"/>
      </w:pPr>
    </w:lvl>
    <w:lvl w:ilvl="4" w:tplc="84267840" w:tentative="1">
      <w:start w:val="1"/>
      <w:numFmt w:val="lowerLetter"/>
      <w:lvlText w:val="%5."/>
      <w:lvlJc w:val="left"/>
      <w:pPr>
        <w:ind w:left="3600" w:hanging="360"/>
      </w:pPr>
    </w:lvl>
    <w:lvl w:ilvl="5" w:tplc="84267840" w:tentative="1">
      <w:start w:val="1"/>
      <w:numFmt w:val="lowerRoman"/>
      <w:lvlText w:val="%6."/>
      <w:lvlJc w:val="right"/>
      <w:pPr>
        <w:ind w:left="4320" w:hanging="180"/>
      </w:pPr>
    </w:lvl>
    <w:lvl w:ilvl="6" w:tplc="84267840" w:tentative="1">
      <w:start w:val="1"/>
      <w:numFmt w:val="decimal"/>
      <w:lvlText w:val="%7."/>
      <w:lvlJc w:val="left"/>
      <w:pPr>
        <w:ind w:left="5040" w:hanging="360"/>
      </w:pPr>
    </w:lvl>
    <w:lvl w:ilvl="7" w:tplc="84267840" w:tentative="1">
      <w:start w:val="1"/>
      <w:numFmt w:val="lowerLetter"/>
      <w:lvlText w:val="%8."/>
      <w:lvlJc w:val="left"/>
      <w:pPr>
        <w:ind w:left="5760" w:hanging="360"/>
      </w:pPr>
    </w:lvl>
    <w:lvl w:ilvl="8" w:tplc="84267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4">
    <w:multiLevelType w:val="hybridMultilevel"/>
    <w:lvl w:ilvl="0" w:tplc="93192228">
      <w:start w:val="1"/>
      <w:numFmt w:val="decimal"/>
      <w:lvlText w:val="%1."/>
      <w:lvlJc w:val="left"/>
      <w:pPr>
        <w:ind w:left="720" w:hanging="360"/>
      </w:pPr>
    </w:lvl>
    <w:lvl w:ilvl="1" w:tplc="93192228" w:tentative="1">
      <w:start w:val="1"/>
      <w:numFmt w:val="lowerLetter"/>
      <w:lvlText w:val="%2."/>
      <w:lvlJc w:val="left"/>
      <w:pPr>
        <w:ind w:left="1440" w:hanging="360"/>
      </w:pPr>
    </w:lvl>
    <w:lvl w:ilvl="2" w:tplc="93192228" w:tentative="1">
      <w:start w:val="1"/>
      <w:numFmt w:val="lowerRoman"/>
      <w:lvlText w:val="%3."/>
      <w:lvlJc w:val="right"/>
      <w:pPr>
        <w:ind w:left="2160" w:hanging="180"/>
      </w:pPr>
    </w:lvl>
    <w:lvl w:ilvl="3" w:tplc="93192228" w:tentative="1">
      <w:start w:val="1"/>
      <w:numFmt w:val="decimal"/>
      <w:lvlText w:val="%4."/>
      <w:lvlJc w:val="left"/>
      <w:pPr>
        <w:ind w:left="2880" w:hanging="360"/>
      </w:pPr>
    </w:lvl>
    <w:lvl w:ilvl="4" w:tplc="93192228" w:tentative="1">
      <w:start w:val="1"/>
      <w:numFmt w:val="lowerLetter"/>
      <w:lvlText w:val="%5."/>
      <w:lvlJc w:val="left"/>
      <w:pPr>
        <w:ind w:left="3600" w:hanging="360"/>
      </w:pPr>
    </w:lvl>
    <w:lvl w:ilvl="5" w:tplc="93192228" w:tentative="1">
      <w:start w:val="1"/>
      <w:numFmt w:val="lowerRoman"/>
      <w:lvlText w:val="%6."/>
      <w:lvlJc w:val="right"/>
      <w:pPr>
        <w:ind w:left="4320" w:hanging="180"/>
      </w:pPr>
    </w:lvl>
    <w:lvl w:ilvl="6" w:tplc="93192228" w:tentative="1">
      <w:start w:val="1"/>
      <w:numFmt w:val="decimal"/>
      <w:lvlText w:val="%7."/>
      <w:lvlJc w:val="left"/>
      <w:pPr>
        <w:ind w:left="5040" w:hanging="360"/>
      </w:pPr>
    </w:lvl>
    <w:lvl w:ilvl="7" w:tplc="93192228" w:tentative="1">
      <w:start w:val="1"/>
      <w:numFmt w:val="lowerLetter"/>
      <w:lvlText w:val="%8."/>
      <w:lvlJc w:val="left"/>
      <w:pPr>
        <w:ind w:left="5760" w:hanging="360"/>
      </w:pPr>
    </w:lvl>
    <w:lvl w:ilvl="8" w:tplc="93192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3">
    <w:multiLevelType w:val="hybridMultilevel"/>
    <w:lvl w:ilvl="0" w:tplc="19423396">
      <w:start w:val="1"/>
      <w:numFmt w:val="decimal"/>
      <w:lvlText w:val="%1."/>
      <w:lvlJc w:val="left"/>
      <w:pPr>
        <w:ind w:left="720" w:hanging="360"/>
      </w:pPr>
    </w:lvl>
    <w:lvl w:ilvl="1" w:tplc="19423396" w:tentative="1">
      <w:start w:val="1"/>
      <w:numFmt w:val="lowerLetter"/>
      <w:lvlText w:val="%2."/>
      <w:lvlJc w:val="left"/>
      <w:pPr>
        <w:ind w:left="1440" w:hanging="360"/>
      </w:pPr>
    </w:lvl>
    <w:lvl w:ilvl="2" w:tplc="19423396" w:tentative="1">
      <w:start w:val="1"/>
      <w:numFmt w:val="lowerRoman"/>
      <w:lvlText w:val="%3."/>
      <w:lvlJc w:val="right"/>
      <w:pPr>
        <w:ind w:left="2160" w:hanging="180"/>
      </w:pPr>
    </w:lvl>
    <w:lvl w:ilvl="3" w:tplc="19423396" w:tentative="1">
      <w:start w:val="1"/>
      <w:numFmt w:val="decimal"/>
      <w:lvlText w:val="%4."/>
      <w:lvlJc w:val="left"/>
      <w:pPr>
        <w:ind w:left="2880" w:hanging="360"/>
      </w:pPr>
    </w:lvl>
    <w:lvl w:ilvl="4" w:tplc="19423396" w:tentative="1">
      <w:start w:val="1"/>
      <w:numFmt w:val="lowerLetter"/>
      <w:lvlText w:val="%5."/>
      <w:lvlJc w:val="left"/>
      <w:pPr>
        <w:ind w:left="3600" w:hanging="360"/>
      </w:pPr>
    </w:lvl>
    <w:lvl w:ilvl="5" w:tplc="19423396" w:tentative="1">
      <w:start w:val="1"/>
      <w:numFmt w:val="lowerRoman"/>
      <w:lvlText w:val="%6."/>
      <w:lvlJc w:val="right"/>
      <w:pPr>
        <w:ind w:left="4320" w:hanging="180"/>
      </w:pPr>
    </w:lvl>
    <w:lvl w:ilvl="6" w:tplc="19423396" w:tentative="1">
      <w:start w:val="1"/>
      <w:numFmt w:val="decimal"/>
      <w:lvlText w:val="%7."/>
      <w:lvlJc w:val="left"/>
      <w:pPr>
        <w:ind w:left="5040" w:hanging="360"/>
      </w:pPr>
    </w:lvl>
    <w:lvl w:ilvl="7" w:tplc="19423396" w:tentative="1">
      <w:start w:val="1"/>
      <w:numFmt w:val="lowerLetter"/>
      <w:lvlText w:val="%8."/>
      <w:lvlJc w:val="left"/>
      <w:pPr>
        <w:ind w:left="5760" w:hanging="360"/>
      </w:pPr>
    </w:lvl>
    <w:lvl w:ilvl="8" w:tplc="19423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2">
    <w:multiLevelType w:val="hybridMultilevel"/>
    <w:lvl w:ilvl="0" w:tplc="35279815">
      <w:start w:val="1"/>
      <w:numFmt w:val="decimal"/>
      <w:lvlText w:val="%1."/>
      <w:lvlJc w:val="left"/>
      <w:pPr>
        <w:ind w:left="720" w:hanging="360"/>
      </w:pPr>
    </w:lvl>
    <w:lvl w:ilvl="1" w:tplc="35279815" w:tentative="1">
      <w:start w:val="1"/>
      <w:numFmt w:val="lowerLetter"/>
      <w:lvlText w:val="%2."/>
      <w:lvlJc w:val="left"/>
      <w:pPr>
        <w:ind w:left="1440" w:hanging="360"/>
      </w:pPr>
    </w:lvl>
    <w:lvl w:ilvl="2" w:tplc="35279815" w:tentative="1">
      <w:start w:val="1"/>
      <w:numFmt w:val="lowerRoman"/>
      <w:lvlText w:val="%3."/>
      <w:lvlJc w:val="right"/>
      <w:pPr>
        <w:ind w:left="2160" w:hanging="180"/>
      </w:pPr>
    </w:lvl>
    <w:lvl w:ilvl="3" w:tplc="35279815" w:tentative="1">
      <w:start w:val="1"/>
      <w:numFmt w:val="decimal"/>
      <w:lvlText w:val="%4."/>
      <w:lvlJc w:val="left"/>
      <w:pPr>
        <w:ind w:left="2880" w:hanging="360"/>
      </w:pPr>
    </w:lvl>
    <w:lvl w:ilvl="4" w:tplc="35279815" w:tentative="1">
      <w:start w:val="1"/>
      <w:numFmt w:val="lowerLetter"/>
      <w:lvlText w:val="%5."/>
      <w:lvlJc w:val="left"/>
      <w:pPr>
        <w:ind w:left="3600" w:hanging="360"/>
      </w:pPr>
    </w:lvl>
    <w:lvl w:ilvl="5" w:tplc="35279815" w:tentative="1">
      <w:start w:val="1"/>
      <w:numFmt w:val="lowerRoman"/>
      <w:lvlText w:val="%6."/>
      <w:lvlJc w:val="right"/>
      <w:pPr>
        <w:ind w:left="4320" w:hanging="180"/>
      </w:pPr>
    </w:lvl>
    <w:lvl w:ilvl="6" w:tplc="35279815" w:tentative="1">
      <w:start w:val="1"/>
      <w:numFmt w:val="decimal"/>
      <w:lvlText w:val="%7."/>
      <w:lvlJc w:val="left"/>
      <w:pPr>
        <w:ind w:left="5040" w:hanging="360"/>
      </w:pPr>
    </w:lvl>
    <w:lvl w:ilvl="7" w:tplc="35279815" w:tentative="1">
      <w:start w:val="1"/>
      <w:numFmt w:val="lowerLetter"/>
      <w:lvlText w:val="%8."/>
      <w:lvlJc w:val="left"/>
      <w:pPr>
        <w:ind w:left="5760" w:hanging="360"/>
      </w:pPr>
    </w:lvl>
    <w:lvl w:ilvl="8" w:tplc="35279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1">
    <w:multiLevelType w:val="hybridMultilevel"/>
    <w:lvl w:ilvl="0" w:tplc="99626967">
      <w:start w:val="1"/>
      <w:numFmt w:val="decimal"/>
      <w:lvlText w:val="%1."/>
      <w:lvlJc w:val="left"/>
      <w:pPr>
        <w:ind w:left="720" w:hanging="360"/>
      </w:pPr>
    </w:lvl>
    <w:lvl w:ilvl="1" w:tplc="99626967" w:tentative="1">
      <w:start w:val="1"/>
      <w:numFmt w:val="lowerLetter"/>
      <w:lvlText w:val="%2."/>
      <w:lvlJc w:val="left"/>
      <w:pPr>
        <w:ind w:left="1440" w:hanging="360"/>
      </w:pPr>
    </w:lvl>
    <w:lvl w:ilvl="2" w:tplc="99626967" w:tentative="1">
      <w:start w:val="1"/>
      <w:numFmt w:val="lowerRoman"/>
      <w:lvlText w:val="%3."/>
      <w:lvlJc w:val="right"/>
      <w:pPr>
        <w:ind w:left="2160" w:hanging="180"/>
      </w:pPr>
    </w:lvl>
    <w:lvl w:ilvl="3" w:tplc="99626967" w:tentative="1">
      <w:start w:val="1"/>
      <w:numFmt w:val="decimal"/>
      <w:lvlText w:val="%4."/>
      <w:lvlJc w:val="left"/>
      <w:pPr>
        <w:ind w:left="2880" w:hanging="360"/>
      </w:pPr>
    </w:lvl>
    <w:lvl w:ilvl="4" w:tplc="99626967" w:tentative="1">
      <w:start w:val="1"/>
      <w:numFmt w:val="lowerLetter"/>
      <w:lvlText w:val="%5."/>
      <w:lvlJc w:val="left"/>
      <w:pPr>
        <w:ind w:left="3600" w:hanging="360"/>
      </w:pPr>
    </w:lvl>
    <w:lvl w:ilvl="5" w:tplc="99626967" w:tentative="1">
      <w:start w:val="1"/>
      <w:numFmt w:val="lowerRoman"/>
      <w:lvlText w:val="%6."/>
      <w:lvlJc w:val="right"/>
      <w:pPr>
        <w:ind w:left="4320" w:hanging="180"/>
      </w:pPr>
    </w:lvl>
    <w:lvl w:ilvl="6" w:tplc="99626967" w:tentative="1">
      <w:start w:val="1"/>
      <w:numFmt w:val="decimal"/>
      <w:lvlText w:val="%7."/>
      <w:lvlJc w:val="left"/>
      <w:pPr>
        <w:ind w:left="5040" w:hanging="360"/>
      </w:pPr>
    </w:lvl>
    <w:lvl w:ilvl="7" w:tplc="99626967" w:tentative="1">
      <w:start w:val="1"/>
      <w:numFmt w:val="lowerLetter"/>
      <w:lvlText w:val="%8."/>
      <w:lvlJc w:val="left"/>
      <w:pPr>
        <w:ind w:left="5760" w:hanging="360"/>
      </w:pPr>
    </w:lvl>
    <w:lvl w:ilvl="8" w:tplc="99626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0">
    <w:multiLevelType w:val="hybridMultilevel"/>
    <w:lvl w:ilvl="0" w:tplc="75281664">
      <w:start w:val="1"/>
      <w:numFmt w:val="decimal"/>
      <w:lvlText w:val="%1."/>
      <w:lvlJc w:val="left"/>
      <w:pPr>
        <w:ind w:left="720" w:hanging="360"/>
      </w:pPr>
    </w:lvl>
    <w:lvl w:ilvl="1" w:tplc="75281664" w:tentative="1">
      <w:start w:val="1"/>
      <w:numFmt w:val="lowerLetter"/>
      <w:lvlText w:val="%2."/>
      <w:lvlJc w:val="left"/>
      <w:pPr>
        <w:ind w:left="1440" w:hanging="360"/>
      </w:pPr>
    </w:lvl>
    <w:lvl w:ilvl="2" w:tplc="75281664" w:tentative="1">
      <w:start w:val="1"/>
      <w:numFmt w:val="lowerRoman"/>
      <w:lvlText w:val="%3."/>
      <w:lvlJc w:val="right"/>
      <w:pPr>
        <w:ind w:left="2160" w:hanging="180"/>
      </w:pPr>
    </w:lvl>
    <w:lvl w:ilvl="3" w:tplc="75281664" w:tentative="1">
      <w:start w:val="1"/>
      <w:numFmt w:val="decimal"/>
      <w:lvlText w:val="%4."/>
      <w:lvlJc w:val="left"/>
      <w:pPr>
        <w:ind w:left="2880" w:hanging="360"/>
      </w:pPr>
    </w:lvl>
    <w:lvl w:ilvl="4" w:tplc="75281664" w:tentative="1">
      <w:start w:val="1"/>
      <w:numFmt w:val="lowerLetter"/>
      <w:lvlText w:val="%5."/>
      <w:lvlJc w:val="left"/>
      <w:pPr>
        <w:ind w:left="3600" w:hanging="360"/>
      </w:pPr>
    </w:lvl>
    <w:lvl w:ilvl="5" w:tplc="75281664" w:tentative="1">
      <w:start w:val="1"/>
      <w:numFmt w:val="lowerRoman"/>
      <w:lvlText w:val="%6."/>
      <w:lvlJc w:val="right"/>
      <w:pPr>
        <w:ind w:left="4320" w:hanging="180"/>
      </w:pPr>
    </w:lvl>
    <w:lvl w:ilvl="6" w:tplc="75281664" w:tentative="1">
      <w:start w:val="1"/>
      <w:numFmt w:val="decimal"/>
      <w:lvlText w:val="%7."/>
      <w:lvlJc w:val="left"/>
      <w:pPr>
        <w:ind w:left="5040" w:hanging="360"/>
      </w:pPr>
    </w:lvl>
    <w:lvl w:ilvl="7" w:tplc="75281664" w:tentative="1">
      <w:start w:val="1"/>
      <w:numFmt w:val="lowerLetter"/>
      <w:lvlText w:val="%8."/>
      <w:lvlJc w:val="left"/>
      <w:pPr>
        <w:ind w:left="5760" w:hanging="360"/>
      </w:pPr>
    </w:lvl>
    <w:lvl w:ilvl="8" w:tplc="75281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9">
    <w:multiLevelType w:val="hybridMultilevel"/>
    <w:lvl w:ilvl="0" w:tplc="9858616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679">
    <w:abstractNumId w:val="23679"/>
  </w:num>
  <w:num w:numId="23680">
    <w:abstractNumId w:val="23680"/>
  </w:num>
  <w:num w:numId="23681">
    <w:abstractNumId w:val="23681"/>
  </w:num>
  <w:num w:numId="23682">
    <w:abstractNumId w:val="23682"/>
  </w:num>
  <w:num w:numId="23683">
    <w:abstractNumId w:val="23683"/>
  </w:num>
  <w:num w:numId="23684">
    <w:abstractNumId w:val="23684"/>
  </w:num>
  <w:num w:numId="23685">
    <w:abstractNumId w:val="23685"/>
  </w:num>
  <w:num w:numId="23686">
    <w:abstractNumId w:val="23686"/>
  </w:num>
  <w:num w:numId="23687">
    <w:abstractNumId w:val="23687"/>
  </w:num>
  <w:num w:numId="23688">
    <w:abstractNumId w:val="23688"/>
  </w:num>
  <w:num w:numId="23689">
    <w:abstractNumId w:val="23689"/>
  </w:num>
  <w:num w:numId="23690">
    <w:abstractNumId w:val="23690"/>
  </w:num>
  <w:num w:numId="23691">
    <w:abstractNumId w:val="23691"/>
  </w:num>
  <w:num w:numId="23692">
    <w:abstractNumId w:val="23692"/>
  </w:num>
  <w:num w:numId="23693">
    <w:abstractNumId w:val="23693"/>
  </w:num>
  <w:num w:numId="23694">
    <w:abstractNumId w:val="23694"/>
  </w:num>
  <w:num w:numId="23695">
    <w:abstractNumId w:val="23695"/>
  </w:num>
  <w:num w:numId="23696">
    <w:abstractNumId w:val="23696"/>
  </w:num>
  <w:num w:numId="23697">
    <w:abstractNumId w:val="23697"/>
  </w:num>
  <w:num w:numId="23698">
    <w:abstractNumId w:val="23698"/>
  </w:num>
  <w:num w:numId="23699">
    <w:abstractNumId w:val="23699"/>
  </w:num>
  <w:num w:numId="23700">
    <w:abstractNumId w:val="23700"/>
  </w:num>
  <w:num w:numId="23701">
    <w:abstractNumId w:val="23701"/>
  </w:num>
  <w:num w:numId="23702">
    <w:abstractNumId w:val="23702"/>
  </w:num>
  <w:num w:numId="23703">
    <w:abstractNumId w:val="23703"/>
  </w:num>
  <w:num w:numId="23704">
    <w:abstractNumId w:val="23704"/>
  </w:num>
  <w:num w:numId="23705">
    <w:abstractNumId w:val="23705"/>
  </w:num>
  <w:num w:numId="23706">
    <w:abstractNumId w:val="23706"/>
  </w:num>
  <w:num w:numId="23707">
    <w:abstractNumId w:val="23707"/>
  </w:num>
  <w:num w:numId="23708">
    <w:abstractNumId w:val="23708"/>
  </w:num>
  <w:num w:numId="23709">
    <w:abstractNumId w:val="23709"/>
  </w:num>
  <w:num w:numId="23710">
    <w:abstractNumId w:val="23710"/>
  </w:num>
  <w:num w:numId="23711">
    <w:abstractNumId w:val="23711"/>
  </w:num>
  <w:num w:numId="23712">
    <w:abstractNumId w:val="23712"/>
  </w:num>
  <w:num w:numId="23713">
    <w:abstractNumId w:val="23713"/>
  </w:num>
  <w:num w:numId="23714">
    <w:abstractNumId w:val="23714"/>
  </w:num>
  <w:num w:numId="23715">
    <w:abstractNumId w:val="23715"/>
  </w:num>
  <w:num w:numId="23716">
    <w:abstractNumId w:val="237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4592724" Type="http://schemas.openxmlformats.org/officeDocument/2006/relationships/comments" Target="comments.xml"/><Relationship Id="rId236324723" Type="http://schemas.microsoft.com/office/2011/relationships/commentsExtended" Target="commentsExtended.xml"/><Relationship Id="rId81028031" Type="http://schemas.openxmlformats.org/officeDocument/2006/relationships/image" Target="media/imgrId81028031.jpg"/><Relationship Id="rId436462d94ae3d9a91" Type="http://schemas.openxmlformats.org/officeDocument/2006/relationships/hyperlink" Target="https://iservice.lombardini.it/jsp/Template2/manuale.jsp?id=283&amp;parent=1136" TargetMode="External"/><Relationship Id="rId753862d94ae3da522" Type="http://schemas.openxmlformats.org/officeDocument/2006/relationships/hyperlink" Target="https://iservice.lombardini.it/jsp/Template2/manuale.jsp?id=279&amp;parent=1136&amp;txts=2.18" TargetMode="External"/><Relationship Id="rId536962d94ae3da99e" Type="http://schemas.openxmlformats.org/officeDocument/2006/relationships/hyperlink" Target="https://iservice.lombardini.it/jsp/Template2/manuale.jsp?id=269&amp;parent=1136" TargetMode="External"/><Relationship Id="rId691162d94ae4267f8" Type="http://schemas.openxmlformats.org/officeDocument/2006/relationships/hyperlink" Target="https://iservice.lombardini.it/jsp/Template2/manuale.jsp?id=269&amp;parent=1136" TargetMode="External"/><Relationship Id="rId104262d94ae4452af" Type="http://schemas.openxmlformats.org/officeDocument/2006/relationships/hyperlink" Target="https://iservice.lombardini.it/jsp/Template2/manuale.jsp?id=269&amp;parent=1136" TargetMode="External"/><Relationship Id="rId278162d94ae44572a" Type="http://schemas.openxmlformats.org/officeDocument/2006/relationships/hyperlink" Target="https://partners.lombardini.it/App/SparepartCatalogue/Default/Catalogue.aspx" TargetMode="External"/><Relationship Id="rId617262d94ae445bf4" Type="http://schemas.openxmlformats.org/officeDocument/2006/relationships/hyperlink" Target="https://iservice.lombardini.it/jsp/Template2/manuale.jsp?id=339&amp;parent=1136" TargetMode="External"/><Relationship Id="rId382662d94ae446c4b" Type="http://schemas.openxmlformats.org/officeDocument/2006/relationships/hyperlink" Target="https://iservice.lombardini.it/jsp/Template2/manuale.jsp?id=339&amp;parent=1136" TargetMode="External"/><Relationship Id="rId596362d94ae4472bb" Type="http://schemas.openxmlformats.org/officeDocument/2006/relationships/hyperlink" Target="https://iservice.lombardini.it/jsp/Template2/manuale.jsp?id=339&amp;parent=1136" TargetMode="External"/><Relationship Id="rId856862d94ae477c4c" Type="http://schemas.openxmlformats.org/officeDocument/2006/relationships/hyperlink" Target="https://iservice.lombardini.it/jsp/Template2/manuale.jsp?id=339&amp;parent=1136" TargetMode="External"/><Relationship Id="rId775162d94ae478699" Type="http://schemas.openxmlformats.org/officeDocument/2006/relationships/hyperlink" Target="https://iservice.lombardini.it/jsp/Template2/manuale.jsp?id=339&amp;parent=1136" TargetMode="External"/><Relationship Id="rId150962d94ae478cd5" Type="http://schemas.openxmlformats.org/officeDocument/2006/relationships/hyperlink" Target="https://iservice.lombardini.it/jsp/Template2/manuale.jsp?id=339&amp;parent=1136" TargetMode="External"/><Relationship Id="rId522562d94ae494e91" Type="http://schemas.openxmlformats.org/officeDocument/2006/relationships/hyperlink" Target="https://iservice.lombardini.it/jsp/Template2/manuale.jsp?id=339&amp;parent=1136" TargetMode="External"/><Relationship Id="rId668562d94ae49d860" Type="http://schemas.openxmlformats.org/officeDocument/2006/relationships/hyperlink" Target="https://iservice.lombardini.it/jsp/Template2/manuale.jsp?id=339&amp;parent=1136" TargetMode="External"/><Relationship Id="rId513362d94ae49e3d8" Type="http://schemas.openxmlformats.org/officeDocument/2006/relationships/hyperlink" Target="https://iservice.lombardini.it/jsp/Template2/manuale.jsp?id=339&amp;parent=1136" TargetMode="External"/><Relationship Id="rId235362d94ae4b9417" Type="http://schemas.openxmlformats.org/officeDocument/2006/relationships/hyperlink" Target="https://iservice.lombardini.it/jsp/Template2/manuale.jsp?id=339&amp;parent=1136" TargetMode="External"/><Relationship Id="rId932362d94ae4baae6" Type="http://schemas.openxmlformats.org/officeDocument/2006/relationships/hyperlink" Target="https://iservice.lombardini.it/jsp/Template2/manuale.jsp?id=339&amp;parent=1136" TargetMode="External"/><Relationship Id="rId607262d94ae4c7dd3" Type="http://schemas.openxmlformats.org/officeDocument/2006/relationships/hyperlink" Target="https://www.youtube.com/embed/zqY-GFl8lG0?rel=0" TargetMode="External"/><Relationship Id="rId885662d94ae4c94c1" Type="http://schemas.openxmlformats.org/officeDocument/2006/relationships/hyperlink" Target="https://iservice.lombardini.it/jsp/Template2/manuale.jsp?id=339&amp;parent=1136" TargetMode="External"/><Relationship Id="rId327162d94ae502f33" Type="http://schemas.openxmlformats.org/officeDocument/2006/relationships/hyperlink" Target="https://iservice.lombardini.it/jsp/Template2/manuale.jsp?id=339&amp;parent=1136" TargetMode="External"/><Relationship Id="rId164962d94ae503247" Type="http://schemas.openxmlformats.org/officeDocument/2006/relationships/hyperlink" Target="https://iservice.lombardini.it/jsp/Template2/manuale.jsp?id=339&amp;parent=1136" TargetMode="External"/><Relationship Id="rId186662d94ae51ed3e" Type="http://schemas.openxmlformats.org/officeDocument/2006/relationships/hyperlink" Target="https://www.youtube.com/embed/RJLCkTqlczU?rel=0" TargetMode="External"/><Relationship Id="rId842662d94ae5297a2" Type="http://schemas.openxmlformats.org/officeDocument/2006/relationships/hyperlink" Target="https://iservice.lombardini.it/jsp/Template2/manuale.jsp?id=269&amp;parent=1136" TargetMode="External"/><Relationship Id="rId937062d94ae545c5d" Type="http://schemas.openxmlformats.org/officeDocument/2006/relationships/hyperlink" Target="https://iservice.lombardini.it/jsp/Template2/manuale.jsp?id=339&amp;parent=1136" TargetMode="External"/><Relationship Id="rId720662d94ae5526c3" Type="http://schemas.openxmlformats.org/officeDocument/2006/relationships/hyperlink" Target="https://www.youtube.com/embed/Kcv-_3Edask?rel=0" TargetMode="External"/><Relationship Id="rId677162d94ae567f97" Type="http://schemas.openxmlformats.org/officeDocument/2006/relationships/hyperlink" Target="https://iservice.lombardini.it/jsp/Template2/manuale.jsp?id=339&amp;parent=1136" TargetMode="External"/><Relationship Id="rId514362d94ae5736c3" Type="http://schemas.openxmlformats.org/officeDocument/2006/relationships/hyperlink" Target="https://iservice.lombardini.it/jsp/Template2/manuale.jsp?id=339&amp;parent=1136" TargetMode="External"/><Relationship Id="rId678562d94ae5d32a6" Type="http://schemas.openxmlformats.org/officeDocument/2006/relationships/hyperlink" Target="https://iservice.lombardini.it/jsp/Template2/manuale.jsp?id=283&amp;parent=1136" TargetMode="External"/><Relationship Id="rId909162d94ae5d3b62" Type="http://schemas.openxmlformats.org/officeDocument/2006/relationships/hyperlink" Target="https://iservice.lombardini.it/jsp/Template2/manuale.jsp?id=289&amp;parent=1136" TargetMode="External"/><Relationship Id="rId227162d94ae630ae5" Type="http://schemas.openxmlformats.org/officeDocument/2006/relationships/hyperlink" Target="https://iservice.lombardini.it/jsp/Template2/manuale.jsp?id=283&amp;parent=1136" TargetMode="External"/><Relationship Id="rId595462d94ae630f02" Type="http://schemas.openxmlformats.org/officeDocument/2006/relationships/hyperlink" Target="https://iservice.lombardini.it/jsp/Template2/manuale.jsp?id=291&amp;parent=1136" TargetMode="External"/><Relationship Id="rId446662d94ae63193b" Type="http://schemas.openxmlformats.org/officeDocument/2006/relationships/hyperlink" Target="https://iservice.lombardini.it/jsp/Template2/manuale.jsp?id=292&amp;parent=1136" TargetMode="External"/><Relationship Id="rId534262d94ae651224" Type="http://schemas.openxmlformats.org/officeDocument/2006/relationships/hyperlink" Target="https://iservice.lombardini.it/jsp/Template2/manuale.jsp?id=339&amp;parent=1136" TargetMode="External"/><Relationship Id="rId963162d94ae6678ae" Type="http://schemas.openxmlformats.org/officeDocument/2006/relationships/hyperlink" Target="https://iservice.lombardini.it/jsp/Template2/manuale.jsp?id=283&amp;parent=1136" TargetMode="External"/><Relationship Id="rId263762d94ae668070" Type="http://schemas.openxmlformats.org/officeDocument/2006/relationships/hyperlink" Target="https://iservice.lombardini.it/jsp/Template2/manuale.jsp?id=292&amp;parent=1136" TargetMode="External"/><Relationship Id="rId247762d94ae66870f" Type="http://schemas.openxmlformats.org/officeDocument/2006/relationships/hyperlink" Target="https://iservice.lombardini.it/jsp/Template2/manuale.jsp?id=337&amp;parent=1136" TargetMode="External"/><Relationship Id="rId272462d94ae66f996" Type="http://schemas.openxmlformats.org/officeDocument/2006/relationships/hyperlink" Target="https://iservice.lombardini.it/jsp/Template2/manuale.jsp?id=290&amp;parent=1136" TargetMode="External"/><Relationship Id="rId603462d94ae6a078c" Type="http://schemas.openxmlformats.org/officeDocument/2006/relationships/hyperlink" Target="https://iservice.lombardini.it/Template2/manuale.jsp?id=317&amp;parent=1136" TargetMode="External"/><Relationship Id="rId254662d94ae6a316c" Type="http://schemas.openxmlformats.org/officeDocument/2006/relationships/hyperlink" Target="https://iservice.lombardini.it/jsp/Template2/manuale.jsp?id=271&amp;parent=1136" TargetMode="External"/><Relationship Id="rId585962d94ae6a47b0" Type="http://schemas.openxmlformats.org/officeDocument/2006/relationships/hyperlink" Target="https://iservice.lombardini.it/jsp/Template2/manuale.jsp?id=339&amp;parent=1136" TargetMode="External"/><Relationship Id="rId233062d94ae6d848a" Type="http://schemas.openxmlformats.org/officeDocument/2006/relationships/hyperlink" Target="https://iservice.lombardini.it/jsp/Template2/manuale.jsp?id=339&amp;parent=1136" TargetMode="External"/><Relationship Id="rId902462d94ae6f26e1" Type="http://schemas.openxmlformats.org/officeDocument/2006/relationships/hyperlink" Target="https://iservice.lombardini.it/jsp/Template2/manuale.jsp?id=337&amp;parent=1136" TargetMode="External"/><Relationship Id="rId932262d94ae6f2f82" Type="http://schemas.openxmlformats.org/officeDocument/2006/relationships/hyperlink" Target="https://iservice.lombardini.it/jsp/Template2/manuale.jsp?id=292&amp;parent=1136" TargetMode="External"/><Relationship Id="rId672762d94ae70675c" Type="http://schemas.openxmlformats.org/officeDocument/2006/relationships/hyperlink" Target="https://iservice.lombardini.it/jsp/Template2/manuale.jsp?id=283&amp;parent=1136" TargetMode="External"/><Relationship Id="rId227662d94ae71c1ea" Type="http://schemas.openxmlformats.org/officeDocument/2006/relationships/hyperlink" Target="https://iservice.lombardini.it/jsp/Template2/manuale.jsp?id=317&amp;parent=1136" TargetMode="External"/><Relationship Id="rId213262d94ae72c208" Type="http://schemas.openxmlformats.org/officeDocument/2006/relationships/hyperlink" Target="https://iservice.lombardini.it/jsp/Template2/manuale.jsp?id=283&amp;parent=1136" TargetMode="External"/><Relationship Id="rId255162d94ae72c5f0" Type="http://schemas.openxmlformats.org/officeDocument/2006/relationships/hyperlink" Target="https://iservice.lombardini.it/jsp/Template2/manuale.jsp?id=290&amp;parent=1136" TargetMode="External"/><Relationship Id="rId590362d94ae753b07" Type="http://schemas.openxmlformats.org/officeDocument/2006/relationships/hyperlink" Target="https://iservice.lombardini.it/jsp/Template2/manuale.jsp?id=283&amp;parent=1136" TargetMode="External"/><Relationship Id="rId442362d94ae799331" Type="http://schemas.openxmlformats.org/officeDocument/2006/relationships/hyperlink" Target="https://www.youtube.com/embed/meko2s8_-U0?rel=0" TargetMode="External"/><Relationship Id="rId756962d94ae3d8ebd" Type="http://schemas.openxmlformats.org/officeDocument/2006/relationships/image" Target="media/imgrId756962d94ae3d8ebd.jpg"/><Relationship Id="rId388962d94ae3e4a33" Type="http://schemas.openxmlformats.org/officeDocument/2006/relationships/image" Target="media/imgrId388962d94ae3e4a33.jpg"/><Relationship Id="rId560162d94ae4007e1" Type="http://schemas.openxmlformats.org/officeDocument/2006/relationships/image" Target="media/imgrId560162d94ae4007e1.jpg"/><Relationship Id="rId665562d94ae40d0f8" Type="http://schemas.openxmlformats.org/officeDocument/2006/relationships/image" Target="media/imgrId665562d94ae40d0f8.jpg"/><Relationship Id="rId461462d94ae4177c3" Type="http://schemas.openxmlformats.org/officeDocument/2006/relationships/image" Target="media/imgrId461462d94ae4177c3.jpg"/><Relationship Id="rId852362d94ae423ae8" Type="http://schemas.openxmlformats.org/officeDocument/2006/relationships/image" Target="media/imgrId852362d94ae423ae8.jpg"/><Relationship Id="rId486662d94ae432fa3" Type="http://schemas.openxmlformats.org/officeDocument/2006/relationships/image" Target="media/imgrId486662d94ae432fa3.jpg"/><Relationship Id="rId909962d94ae43d0f0" Type="http://schemas.openxmlformats.org/officeDocument/2006/relationships/image" Target="media/imgrId909962d94ae43d0f0.jpg"/><Relationship Id="rId987862d94ae4448e5" Type="http://schemas.openxmlformats.org/officeDocument/2006/relationships/image" Target="media/imgrId987862d94ae4448e5.jpg"/><Relationship Id="rId639262d94ae457772" Type="http://schemas.openxmlformats.org/officeDocument/2006/relationships/image" Target="media/imgrId639262d94ae457772.jpg"/><Relationship Id="rId587062d94ae469700" Type="http://schemas.openxmlformats.org/officeDocument/2006/relationships/image" Target="media/imgrId587062d94ae469700.jpg"/><Relationship Id="rId928462d94ae476ece" Type="http://schemas.openxmlformats.org/officeDocument/2006/relationships/image" Target="media/imgrId928462d94ae476ece.jpg"/><Relationship Id="rId840262d94ae485a5a" Type="http://schemas.openxmlformats.org/officeDocument/2006/relationships/image" Target="media/imgrId840262d94ae485a5a.jpg"/><Relationship Id="rId617562d94ae493fe1" Type="http://schemas.openxmlformats.org/officeDocument/2006/relationships/image" Target="media/imgrId617562d94ae493fe1.jpg"/><Relationship Id="rId318762d94ae49c68c" Type="http://schemas.openxmlformats.org/officeDocument/2006/relationships/image" Target="media/imgrId318762d94ae49c68c.jpg"/><Relationship Id="rId805862d94ae4ac2da" Type="http://schemas.openxmlformats.org/officeDocument/2006/relationships/image" Target="media/imgrId805862d94ae4ac2da.jpg"/><Relationship Id="rId901162d94ae4b840e" Type="http://schemas.openxmlformats.org/officeDocument/2006/relationships/image" Target="media/imgrId901162d94ae4b840e.jpg"/><Relationship Id="rId172862d94ae4c61f9" Type="http://schemas.openxmlformats.org/officeDocument/2006/relationships/image" Target="media/imgrId172862d94ae4c61f9.jpg"/><Relationship Id="rId636662d94ae4c83c2" Type="http://schemas.openxmlformats.org/officeDocument/2006/relationships/image" Target="media/imgrId636662d94ae4c83c2.png"/><Relationship Id="rId192962d94ae4d2399" Type="http://schemas.openxmlformats.org/officeDocument/2006/relationships/image" Target="media/imgrId192962d94ae4d2399.jpg"/><Relationship Id="rId382362d94ae4e0d1c" Type="http://schemas.openxmlformats.org/officeDocument/2006/relationships/image" Target="media/imgrId382362d94ae4e0d1c.jpg"/><Relationship Id="rId293562d94ae501474" Type="http://schemas.openxmlformats.org/officeDocument/2006/relationships/image" Target="media/imgrId293562d94ae501474.png"/><Relationship Id="rId708162d94ae5105e1" Type="http://schemas.openxmlformats.org/officeDocument/2006/relationships/image" Target="media/imgrId708162d94ae5105e1.jpg"/><Relationship Id="rId742362d94ae51e283" Type="http://schemas.openxmlformats.org/officeDocument/2006/relationships/image" Target="media/imgrId742362d94ae51e283.jpg"/><Relationship Id="rId385062d94ae528eea" Type="http://schemas.openxmlformats.org/officeDocument/2006/relationships/image" Target="media/imgrId385062d94ae528eea.jpg"/><Relationship Id="rId134862d94ae530f1b" Type="http://schemas.openxmlformats.org/officeDocument/2006/relationships/image" Target="media/imgrId134862d94ae530f1b.jpg"/><Relationship Id="rId288262d94ae53a11b" Type="http://schemas.openxmlformats.org/officeDocument/2006/relationships/image" Target="media/imgrId288262d94ae53a11b.jpg"/><Relationship Id="rId891762d94ae54483b" Type="http://schemas.openxmlformats.org/officeDocument/2006/relationships/image" Target="media/imgrId891762d94ae54483b.jpg"/><Relationship Id="rId621962d94ae5514e8" Type="http://schemas.openxmlformats.org/officeDocument/2006/relationships/image" Target="media/imgrId621962d94ae5514e8.jpg"/><Relationship Id="rId235562d94ae55e7a1" Type="http://schemas.openxmlformats.org/officeDocument/2006/relationships/image" Target="media/imgrId235562d94ae55e7a1.jpg"/><Relationship Id="rId813262d94ae566ab1" Type="http://schemas.openxmlformats.org/officeDocument/2006/relationships/image" Target="media/imgrId813262d94ae566ab1.jpg"/><Relationship Id="rId833762d94ae572ff3" Type="http://schemas.openxmlformats.org/officeDocument/2006/relationships/image" Target="media/imgrId833762d94ae572ff3.jpg"/><Relationship Id="rId676762d94ae57e9cd" Type="http://schemas.openxmlformats.org/officeDocument/2006/relationships/image" Target="media/imgrId676762d94ae57e9cd.jpg"/><Relationship Id="rId730462d94ae5890eb" Type="http://schemas.openxmlformats.org/officeDocument/2006/relationships/image" Target="media/imgrId730462d94ae5890eb.jpg"/><Relationship Id="rId276162d94ae593164" Type="http://schemas.openxmlformats.org/officeDocument/2006/relationships/image" Target="media/imgrId276162d94ae593164.jpg"/><Relationship Id="rId303462d94ae5a01cf" Type="http://schemas.openxmlformats.org/officeDocument/2006/relationships/image" Target="media/imgrId303462d94ae5a01cf.jpg"/><Relationship Id="rId650762d94ae5ad086" Type="http://schemas.openxmlformats.org/officeDocument/2006/relationships/image" Target="media/imgrId650762d94ae5ad086.jpg"/><Relationship Id="rId669162d94ae5bcaaa" Type="http://schemas.openxmlformats.org/officeDocument/2006/relationships/image" Target="media/imgrId669162d94ae5bcaaa.jpg"/><Relationship Id="rId691962d94ae5c8660" Type="http://schemas.openxmlformats.org/officeDocument/2006/relationships/image" Target="media/imgrId691962d94ae5c8660.jpg"/><Relationship Id="rId720562d94ae5d216e" Type="http://schemas.openxmlformats.org/officeDocument/2006/relationships/image" Target="media/imgrId720562d94ae5d216e.jpg"/><Relationship Id="rId117362d94ae5e5036" Type="http://schemas.openxmlformats.org/officeDocument/2006/relationships/image" Target="media/imgrId117362d94ae5e5036.jpg"/><Relationship Id="rId585762d94ae600784" Type="http://schemas.openxmlformats.org/officeDocument/2006/relationships/image" Target="media/imgrId585762d94ae600784.jpg"/><Relationship Id="rId554362d94ae60774c" Type="http://schemas.openxmlformats.org/officeDocument/2006/relationships/image" Target="media/imgrId554362d94ae60774c.jpg"/><Relationship Id="rId188762d94ae61b0f8" Type="http://schemas.openxmlformats.org/officeDocument/2006/relationships/image" Target="media/imgrId188762d94ae61b0f8.jpg"/><Relationship Id="rId695862d94ae629c78" Type="http://schemas.openxmlformats.org/officeDocument/2006/relationships/image" Target="media/imgrId695862d94ae629c78.jpg"/><Relationship Id="rId375662d94ae63014e" Type="http://schemas.openxmlformats.org/officeDocument/2006/relationships/image" Target="media/imgrId375662d94ae63014e.jpg"/><Relationship Id="rId777062d94ae63ef3e" Type="http://schemas.openxmlformats.org/officeDocument/2006/relationships/image" Target="media/imgrId777062d94ae63ef3e.jpg"/><Relationship Id="rId891462d94ae64e980" Type="http://schemas.openxmlformats.org/officeDocument/2006/relationships/image" Target="media/imgrId891462d94ae64e980.jpg"/><Relationship Id="rId878162d94ae65e2a3" Type="http://schemas.openxmlformats.org/officeDocument/2006/relationships/image" Target="media/imgrId878162d94ae65e2a3.jpg"/><Relationship Id="rId648162d94ae6671cb" Type="http://schemas.openxmlformats.org/officeDocument/2006/relationships/image" Target="media/imgrId648162d94ae6671cb.jpg"/><Relationship Id="rId987862d94ae66eaf2" Type="http://schemas.openxmlformats.org/officeDocument/2006/relationships/image" Target="media/imgrId987862d94ae66eaf2.jpg"/><Relationship Id="rId116062d94ae67d9d7" Type="http://schemas.openxmlformats.org/officeDocument/2006/relationships/image" Target="media/imgrId116062d94ae67d9d7.jpg"/><Relationship Id="rId170662d94ae68c13e" Type="http://schemas.openxmlformats.org/officeDocument/2006/relationships/image" Target="media/imgrId170662d94ae68c13e.jpg"/><Relationship Id="rId593262d94ae6993af" Type="http://schemas.openxmlformats.org/officeDocument/2006/relationships/image" Target="media/imgrId593262d94ae6993af.jpg"/><Relationship Id="rId363462d94ae69f4ab" Type="http://schemas.openxmlformats.org/officeDocument/2006/relationships/image" Target="media/imgrId363462d94ae69f4ab.jpg"/><Relationship Id="rId515462d94ae6afea8" Type="http://schemas.openxmlformats.org/officeDocument/2006/relationships/image" Target="media/imgrId515462d94ae6afea8.jpg"/><Relationship Id="rId616962d94ae6bd031" Type="http://schemas.openxmlformats.org/officeDocument/2006/relationships/image" Target="media/imgrId616962d94ae6bd031.jpg"/><Relationship Id="rId782062d94ae6c728b" Type="http://schemas.openxmlformats.org/officeDocument/2006/relationships/image" Target="media/imgrId782062d94ae6c728b.jpg"/><Relationship Id="rId386862d94ae6d75b7" Type="http://schemas.openxmlformats.org/officeDocument/2006/relationships/image" Target="media/imgrId386862d94ae6d75b7.jpg"/><Relationship Id="rId339762d94ae6e5728" Type="http://schemas.openxmlformats.org/officeDocument/2006/relationships/image" Target="media/imgrId339762d94ae6e5728.jpg"/><Relationship Id="rId731062d94ae6f1c56" Type="http://schemas.openxmlformats.org/officeDocument/2006/relationships/image" Target="media/imgrId731062d94ae6f1c56.jpg"/><Relationship Id="rId633362d94ae705ea1" Type="http://schemas.openxmlformats.org/officeDocument/2006/relationships/image" Target="media/imgrId633362d94ae705ea1.jpg"/><Relationship Id="rId945462d94ae71543c" Type="http://schemas.openxmlformats.org/officeDocument/2006/relationships/image" Target="media/imgrId945462d94ae71543c.jpg"/><Relationship Id="rId575162d94ae71af60" Type="http://schemas.openxmlformats.org/officeDocument/2006/relationships/image" Target="media/imgrId575162d94ae71af60.jpg"/><Relationship Id="rId242362d94ae729f07" Type="http://schemas.openxmlformats.org/officeDocument/2006/relationships/image" Target="media/imgrId242362d94ae729f07.jpg"/><Relationship Id="rId572862d94ae72be2d" Type="http://schemas.openxmlformats.org/officeDocument/2006/relationships/image" Target="media/imgrId572862d94ae72be2d.png"/><Relationship Id="rId139662d94ae738f37" Type="http://schemas.openxmlformats.org/officeDocument/2006/relationships/image" Target="media/imgrId139662d94ae738f37.jpg"/><Relationship Id="rId566962d94ae73975e" Type="http://schemas.openxmlformats.org/officeDocument/2006/relationships/image" Target="media/imgrId566962d94ae73975e.png"/><Relationship Id="rId346962d94ae748c66" Type="http://schemas.openxmlformats.org/officeDocument/2006/relationships/image" Target="media/imgrId346962d94ae748c66.jpg"/><Relationship Id="rId632562d94ae752365" Type="http://schemas.openxmlformats.org/officeDocument/2006/relationships/image" Target="media/imgrId632562d94ae752365.jpg"/><Relationship Id="rId960662d94ae75dc01" Type="http://schemas.openxmlformats.org/officeDocument/2006/relationships/image" Target="media/imgrId960662d94ae75dc01.jpg"/><Relationship Id="rId983462d94ae76761e" Type="http://schemas.openxmlformats.org/officeDocument/2006/relationships/image" Target="media/imgrId983462d94ae76761e.jpg"/><Relationship Id="rId472862d94ae77356e" Type="http://schemas.openxmlformats.org/officeDocument/2006/relationships/image" Target="media/imgrId472862d94ae77356e.jpg"/><Relationship Id="rId625462d94ae77fbfe" Type="http://schemas.openxmlformats.org/officeDocument/2006/relationships/image" Target="media/imgrId625462d94ae77fbfe.jpg"/><Relationship Id="rId396662d94ae7864e3" Type="http://schemas.openxmlformats.org/officeDocument/2006/relationships/image" Target="media/imgrId396662d94ae7864e3.jpg"/><Relationship Id="rId980962d94ae78faf8" Type="http://schemas.openxmlformats.org/officeDocument/2006/relationships/image" Target="media/imgrId980962d94ae78faf8.png"/><Relationship Id="rId855462d94ae798b19" Type="http://schemas.openxmlformats.org/officeDocument/2006/relationships/image" Target="media/imgrId855462d94ae798b19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028031" Type="http://schemas.openxmlformats.org/officeDocument/2006/relationships/image" Target="media/imgrId8102803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028031" Type="http://schemas.openxmlformats.org/officeDocument/2006/relationships/image" Target="media/imgrId8102803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028031" Type="http://schemas.openxmlformats.org/officeDocument/2006/relationships/image" Target="media/imgrId8102803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028031" Type="http://schemas.openxmlformats.org/officeDocument/2006/relationships/image" Target="media/imgrId8102803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028031" Type="http://schemas.openxmlformats.org/officeDocument/2006/relationships/image" Target="media/imgrId8102803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028031" Type="http://schemas.openxmlformats.org/officeDocument/2006/relationships/image" Target="media/imgrId8102803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