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montaggio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3404 TCR-SCR (Rev. 10.4)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230806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29806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0298953" w:name="ctxt"/>
    <w:bookmarkEnd w:id="9029895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 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sulla configurazione motore</w:t>
      </w:r>
    </w:p>
    <w:p>
      <w:pPr>
        <w:numPr>
          <w:ilvl w:val="0"/>
          <w:numId w:val="150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il motore viene rappresentato in "configurazione base" (vedere </w:t>
      </w:r>
      <w:hyperlink r:id="rId365862d95b7fe7db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878762d95b7fe7f7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50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il montaggio di componenti non descritti in questo capitolo, riferirsi al  </w:t>
      </w:r>
      <w:hyperlink r:id="rId711862d95b7fe825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0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 seguito sono elencati i componenti descritti nel </w:t>
      </w:r>
      <w:hyperlink r:id="rId379762d95b7fe84f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394162d95b7fe886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835562d95b7fe89d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Ingranaggio ozioso (per III/IV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733462d95b7fe8b3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PTO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594762d95b7fe8df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PTO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816862d95b7fe921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Alberi equilibratori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439462d95b7fe98a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Raccomandazioni per il montaggio</w:t>
      </w:r>
    </w:p>
    <w:p>
      <w:pPr>
        <w:numPr>
          <w:ilvl w:val="0"/>
          <w:numId w:val="150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state selezionate, testate ed approvate dai tecnici del Costruttore.</w:t>
      </w:r>
    </w:p>
    <w:p>
      <w:pPr>
        <w:numPr>
          <w:ilvl w:val="0"/>
          <w:numId w:val="150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installazione di gruppi e/o di singoli componenti già controllati, revisionati o eventualmente sostituiti con ricambi originali.</w:t>
      </w:r>
    </w:p>
    <w:p>
      <w:pPr>
        <w:numPr>
          <w:ilvl w:val="0"/>
          <w:numId w:val="150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montaggio ove necessario è indicato il riferimento di attrezzatura speciale, identificabile nella </w:t>
      </w:r>
      <w:hyperlink r:id="rId680562d95b7fea0a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qui di seguito nella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esempio di attrezzo speciale ( </w:t>
      </w:r>
      <w:hyperlink r:id="rId881662d95b7fea2f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ATTREZZATURA SPECIFICA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Sigla 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Foto/Disegno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MATRICOLA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88059988" name="name444662d95b800696a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93262d95b80069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Chiave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8765154" name="name901762d95b801108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07862d95b801107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50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 </w:t>
      </w:r>
      <w:hyperlink r:id="rId876062d95b801193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0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rintracciare facilmente gli argomenti di interesse specifico, consultare </w:t>
      </w:r>
      <w:r>
        <w:rPr>
          <w:b/>
          <w:bCs/>
          <w:color w:val="00274C"/>
          <w:sz w:val="20"/>
          <w:szCs w:val="20"/>
          <w:u w:val="none"/>
        </w:rPr>
        <w:t xml:space="preserve">l’indice analitico</w:t>
      </w:r>
      <w:r>
        <w:rPr>
          <w:color w:val="00274C"/>
          <w:sz w:val="20"/>
          <w:szCs w:val="20"/>
          <w:u w:val="none"/>
        </w:rPr>
        <w:t xml:space="preserve"> o </w:t>
      </w:r>
      <w:r>
        <w:rPr>
          <w:b/>
          <w:bCs/>
          <w:color w:val="00274C"/>
          <w:sz w:val="20"/>
          <w:szCs w:val="20"/>
          <w:u w:val="none"/>
        </w:rPr>
        <w:t xml:space="preserve">l'indice capitoli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0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verificare che:
</w:t>
      </w:r>
    </w:p>
    <w:p>
      <w:pPr>
        <w:numPr>
          <w:ilvl w:val="1"/>
          <w:numId w:val="150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componenti, i gruppi, le superfici di accoppiamento delle parti siano, lavati, puliti e asciugati accuratamente;</w:t>
      </w:r>
    </w:p>
    <w:p>
      <w:pPr>
        <w:numPr>
          <w:ilvl w:val="1"/>
          <w:numId w:val="150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superfici di accoppiamento siano integre;</w:t>
      </w:r>
    </w:p>
    <w:p>
      <w:pPr>
        <w:numPr>
          <w:ilvl w:val="1"/>
          <w:numId w:val="150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attrezzature e gli utensili siano predisposti per effettuare le operazioni in modo corretto e sicuro;</w:t>
      </w:r>
    </w:p>
    <w:p>
      <w:pPr>
        <w:numPr>
          <w:ilvl w:val="1"/>
          <w:numId w:val="150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accertarsi che sussistano adeguate condizioni di sicurezza.</w:t>
      </w:r>
    </w:p>
    <w:p>
      <w:pPr>
        <w:numPr>
          <w:ilvl w:val="0"/>
          <w:numId w:val="150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effettuare:
</w:t>
      </w:r>
    </w:p>
    <w:p>
      <w:pPr>
        <w:numPr>
          <w:ilvl w:val="1"/>
          <w:numId w:val="150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interventi in modo agevole e sicuro, è quindi consigliabile installare il motore su un apposito cavalletto rotativo per revisione motori per garantire l'incolumità dell'operatore e delle persone coinvolte;</w:t>
      </w:r>
    </w:p>
    <w:p>
      <w:pPr>
        <w:numPr>
          <w:ilvl w:val="1"/>
          <w:numId w:val="150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serraggio dei gruppi e/o i componenti in modo incrociato e alternato, dapprima con un valore inferiore a quello prestabilito e, successivamente, con la coppia di serraggio indicata nella procedura;</w:t>
      </w:r>
    </w:p>
    <w:p>
      <w:pPr>
        <w:numPr>
          <w:ilvl w:val="1"/>
          <w:numId w:val="150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sostituzione di tutte le guarnizioni di tenuta ad ogni montaggio per tutti i componenti ove esse sono previste.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Bronzine di banco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302508" name="name725162d95b801ba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3262d95b801ba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procedure al </w:t>
            </w:r>
            <w:hyperlink r:id="rId749962d95b801c9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prima di procedere con il montaggio.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semi-cuscinetti di banco, costruiti in materiale speciale, devono essere tassativamente sostituiti ad ogni montaggio onde evitare il grippaggio.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92127" name="name371562d95b8026b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9362d95b8026b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Dopo il montaggio dei semi cuscinetti, verificare che i fori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corrispondano con i canalini del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inferiori e superiori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possono essere sostituiti singolarmente, ma tutti insieme.</w:t>
            </w:r>
          </w:p>
          <w:p>
            <w:pPr>
              <w:numPr>
                <w:ilvl w:val="0"/>
                <w:numId w:val="15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8864571" name="name269062d95b8033a81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625962d95b8033a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076002" name="name303962d95b803ff95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345062d95b803ff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Punterie</w:t>
            </w:r>
          </w:p>
          <w:p/>
          <w:p/>
          <w:p>
            <w:pPr>
              <w:numPr>
                <w:ilvl w:val="0"/>
                <w:numId w:val="15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352928" name="name739562d95b804a467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861362d95b804a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Spruzzatori olio</w:t>
            </w:r>
          </w:p>
          <w:p/>
          <w:p/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 manualmente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inseriti correttamente nella loro sede indicato nel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942181" name="name841562d95b805879b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226062d95b8058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100435" name="name180762d95b8061b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0762d95b8061b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 controlli descritti al </w:t>
            </w:r>
            <w:hyperlink r:id="rId707262d95b80626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15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di banco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olio.</w:t>
            </w:r>
          </w:p>
          <w:p>
            <w:pPr>
              <w:numPr>
                <w:ilvl w:val="0"/>
                <w:numId w:val="15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sua sede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tra 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39322" name="name203462d95b80705ff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407162d95b80705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Semi-basamento inferiore</w:t>
            </w:r>
          </w:p>
          <w:p/>
          <w:p/>
          <w:p>
            <w:pPr>
              <w:numPr>
                <w:ilvl w:val="0"/>
                <w:numId w:val="15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5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ostruire i canalini di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ritorno olio in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938925" name="name831462d95b8080619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309462d95b8080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15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applicando due punti di grasso per mantenerli in sede.</w:t>
            </w:r>
          </w:p>
          <w:p>
            <w:pPr>
              <w:numPr>
                <w:ilvl w:val="0"/>
                <w:numId w:val="15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due semi basamenti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83834965" name="name660962d95b8092e72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501362d95b8092e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70832366" name="name216962d95b809db9c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227362d95b809db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49230939" name="name665262d95b80ab0a4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374862d95b80ab0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VITI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94428" name="name455862d95b80b3c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1262d95b80b3c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J, K devono essere tassativamente sostituite ad ogni montaggio.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J, K rispettando i cicli, il serraggio,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15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"Molyslip AS COMPOUND 40" sui filetti e sotto la testa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avvitarle manualmente fino a battuta.</w:t>
            </w:r>
          </w:p>
          <w:p>
            <w:pPr>
              <w:numPr>
                <w:ilvl w:val="2"/>
                <w:numId w:val="15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15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  <w:p>
            <w:pPr>
              <w:numPr>
                <w:ilvl w:val="2"/>
                <w:numId w:val="15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150162d95b80b66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727839" name="name236062d95b80bfca8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365762d95b80bfc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Albero a camme</w:t>
            </w:r>
          </w:p>
          <w:p/>
          <w:p/>
          <w:p>
            <w:pPr>
              <w:numPr>
                <w:ilvl w:val="0"/>
                <w:numId w:val="15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5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  <w:p>
            <w:pPr>
              <w:numPr>
                <w:ilvl w:val="0"/>
                <w:numId w:val="15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Inserire,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fino a battuta.</w:t>
            </w:r>
          </w:p>
          <w:p>
            <w:pPr>
              <w:numPr>
                <w:ilvl w:val="0"/>
                <w:numId w:val="15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25658" name="name888962d95b80c94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3162d95b80c94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provoca  il malfunzionamento del motore e gravi danni.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596979" name="name577062d95b80d61e1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689562d95b80d61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861681" name="name999862d95b80e237c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126962d95b80e2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Segmenti</w:t>
            </w:r>
          </w:p>
          <w:p/>
          <w:p/>
          <w:p>
            <w:pPr>
              <w:numPr>
                <w:ilvl w:val="0"/>
                <w:numId w:val="15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148662d95b80e2b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raschiaolio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2°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Inserisce il 1°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227962d95b80e3a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l'apertura dei segmenti a 120° tra loro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orientare l'apertura del segmento con il foro per lo spinotto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del pistone ed i segmenti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7919493" name="name892262d95b80ec95d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597162d95b80ec9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910993" name="name159562d95b81003d2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663562d95b81003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458502" name="name453062d95b81085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0262d95b81084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sostituite ad ogni montaggio.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659462d95b8108e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componenti rispettando i riferimenti creati al </w:t>
            </w:r>
            <w:hyperlink r:id="rId125762d95b81094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allineare 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l'assemblaggio del gruppo Biella-Pistone.</w:t>
            </w:r>
          </w:p>
          <w:p>
            <w:pPr>
              <w:numPr>
                <w:ilvl w:val="0"/>
                <w:numId w:val="15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anelli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079204" name="name470962d95b8112e84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937862d95b8112e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522416" name="name624562d95b811ac0b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287762d95b811ac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Gruppo pistone 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481450" name="name391462d95b81228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5162d95b8122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448662d95b8122e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PMS del cilindro interessato.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863186" name="name186862d95b812c7a7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245162d95b812c7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e i segmenti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e lubrificarlo abbondantemente.</w:t>
            </w:r>
          </w:p>
          <w:p>
            <w:pPr>
              <w:numPr>
                <w:ilvl w:val="0"/>
                <w:numId w:val="15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Introdurre, utilizzando una pinza serrafasce, il pistone nel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circa 10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901269" name="name435562d95b8132d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0362d95b8132d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di essere nella condizione descritta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l'incavo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presente su un lato del mantello, rivolto verso gli spruzzatori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5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orario rispetto alla sua posizione di corretto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questa operazione si evita l'impatto tra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lo spruzzatore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5132566" name="name960762d95b813d6ab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709462d95b813d6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936123" name="name235962d95b81471e2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274862d95b81471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769387" name="name251362d95b8154dd6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374462d95b8154d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619000" name="name165962d95b815e150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154862d95b815e1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62629" name="name736362d95b81642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4362d95b81642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la pinza serrafasce montata sul pistone</w:t>
            </w:r>
          </w:p>
          <w:p/>
          <w:p/>
          <w:p>
            <w:pPr>
              <w:numPr>
                <w:ilvl w:val="0"/>
                <w:numId w:val="15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senza introdurre i segmenti nel cilindro, 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orario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posizione corretta di montaggio).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536541" name="name743462d95b816fcdc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611062d95b816fc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PMI del cilindro interessato.</w:t>
            </w:r>
          </w:p>
          <w:p>
            <w:pPr>
              <w:numPr>
                <w:ilvl w:val="0"/>
                <w:numId w:val="1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basamento per inserire il cappello testa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291095" name="name758062d95b8179e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9862d95b8179e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rottura del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coincida perfettamente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avvitare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fatti allo smontaggio ( </w:t>
            </w:r>
            <w:hyperlink r:id="rId994362d95b817b5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e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sui filetti e sotto la testa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avvitarle manualmente fino a battuta.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290610" name="name756862d95b81841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7862d95b81841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può provocare danni a cose e persone.</w:t>
            </w:r>
          </w:p>
          <w:p/>
          <w:p/>
          <w:p/>
          <w:p/>
          <w:p>
            <w:pPr>
              <w:numPr>
                <w:ilvl w:val="0"/>
                <w:numId w:val="15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modo alternato seguendo tassativamente le coppie di serraggio indicate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le operazioni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ogni cilindro.</w:t>
            </w:r>
          </w:p>
          <w:p>
            <w:pPr>
              <w:numPr>
                <w:ilvl w:val="0"/>
                <w:numId w:val="15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bielle abbiano del gioco 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controllo effettuato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primo cilindro al PMS.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940171" name="name823362d95b818f4dd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154362d95b818f4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8846884" name="name361362d95b81986f5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810862d95b81986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077126" name="name465562d95b81a55ab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500662d95b81a55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VITI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28962d95b81a917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Tubo ritorno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846462" name="name448362d95b81af6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3862d95b81af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404965" name="name353662d95b81bd242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759962d95b81bd2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Tubo aspirazione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910085" name="name690762d95b81c32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6662d95b81c32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119329" name="name555262d95b81cde4d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359462d95b81cde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Coppa olio</w:t>
            </w:r>
          </w:p>
          <w:p/>
          <w:p/>
          <w:p>
            <w:pPr>
              <w:numPr>
                <w:ilvl w:val="0"/>
                <w:numId w:val="1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07053" name="name562262d95b81dc425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804862d95b81dc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15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di fissaggio (aiutarsi con l'attrezzo </w:t>
            </w:r>
            <w:hyperlink r:id="rId590362d95b81dcf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470231" name="name593762d95b81e6b1d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722762d95b81e6b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572709" name="name787962d95b81f2a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6962d95b81f2a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e la coppia di serraggio indicata.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serraggio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nuovamente alla coppia di serraggio indicata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050226" name="name309362d95b822d725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499062d95b822d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Guarnizione stelo valvola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881929" name="name704862d95b82396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2162d95b8239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190262d95b823a0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interna.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guide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509662d95b823b4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5876600" name="name680162d95b824d8c8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206762d95b824d8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Canotti elettroiniettori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0757097" name="name501862d95b8256b6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2662d95b8256b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5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bombatura rivolta verso l'alto alla base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con cautela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deve sporgere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085639" name="name404562d95b826078a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791062d95b8260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Sporgenza elettroiniettori</w:t>
            </w:r>
          </w:p>
          <w:p/>
          <w:p/>
          <w:p>
            <w:pPr>
              <w:numPr>
                <w:ilvl w:val="0"/>
                <w:numId w:val="15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763862d95b8261d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457162d95b82629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sporgenza iniettore deve essere compresa tra 1,68 e 2,42 mm.; verificare tramite l'attrezzo </w:t>
            </w:r>
            <w:hyperlink r:id="rId656262d95b8262e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il valore della sporgenza iniettore non corrisponda, aumentare o diminuire lo spessore dellla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99168945" name="name837262d95b826e907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618162d95b826e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Valvole</w:t>
            </w:r>
          </w:p>
          <w:p/>
          <w:p/>
          <w:p>
            <w:pPr>
              <w:numPr>
                <w:ilvl w:val="0"/>
                <w:numId w:val="15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stesse posizioni di origine, in base ai riferimenti creati al </w:t>
            </w:r>
            <w:hyperlink r:id="rId168362d95b826f9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centrando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244962d95b82709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832362d95b82717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5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177662d95b82726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montati sulle sedi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rilasciare l'attrezzo </w:t>
            </w:r>
            <w:hyperlink r:id="rId568162d95b82733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 e rimuovere l'attrezzo </w:t>
            </w:r>
            <w:hyperlink r:id="rId388962d95b82737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307802" name="name237362d95b827de05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100762d95b827de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1482919" name="name276562d95b8287e63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651662d95b8287e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52162373" name="name577462d95b82927fb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511662d95b82927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Testa motore</w:t>
            </w:r>
          </w:p>
          <w:p/>
          <w:p/>
          <w:p>
            <w:pPr>
              <w:numPr>
                <w:ilvl w:val="0"/>
                <w:numId w:val="15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PMS.</w:t>
            </w:r>
          </w:p>
          <w:p>
            <w:pPr>
              <w:numPr>
                <w:ilvl w:val="0"/>
                <w:numId w:val="15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760162d95b8294a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testa e rilevare la sporgenza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punti diametralmente opposti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Ripetere l'operazione per tutti i pistoni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annotare il valore medio più alto, determinando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Numero fori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451473" name="name736962d95b829ec8c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266862d95b829ec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9175369" name="name378262d95b82a7cf0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83662d95b82a7ce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7569862" name="name451762d95b82b165d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73362d95b82b16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5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base al valore rilevato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scegliere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corrispondente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27488" name="name682062d95b82c37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1062d95b82c37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testa deve essere sostituita ad ogni montaggio.</w:t>
            </w:r>
          </w:p>
          <w:p/>
          <w:p/>
          <w:p/>
          <w:p/>
          <w:p>
            <w:pPr>
              <w:numPr>
                <w:ilvl w:val="0"/>
                <w:numId w:val="1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974778" name="name514362d95b82e3595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725562d95b82e3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229094" name="name974862d95b82edc09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757862d95b82edc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340623" name="name278262d95b83019ad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589962d95b83019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sia privo di impurità.</w:t>
            </w:r>
          </w:p>
          <w:p>
            <w:pPr>
              <w:numPr>
                <w:ilvl w:val="0"/>
                <w:numId w:val="15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142773" name="name441162d95b83088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0062d95b8308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ad ogni montaggio.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Componente modificato, consultare la circolare tecnica 710009.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cicli, il serraggio e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e le pause tra i cicli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960645" name="name800162d95b8315eeb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323762d95b8315e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423261" name="name376062d95b8322d80" descr="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3.jpg"/>
                          <pic:cNvPicPr/>
                        </pic:nvPicPr>
                        <pic:blipFill>
                          <a:blip r:embed="rId555462d95b8322d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Aste e ponti valvole</w:t>
            </w:r>
          </w:p>
          <w:p/>
          <w:p/>
          <w:p>
            <w:pPr>
              <w:numPr>
                <w:ilvl w:val="0"/>
                <w:numId w:val="15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delle nicchie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735630" name="name967262d95b832c2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8662d95b832c2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Centrare correttamente le aste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sferico delle punterie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ponte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coppie di valvole di scarico e aspirazione.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62866341" name="name391562d95b833a604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763962d95b833a5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32027878" name="name154262d95b8346cd6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819962d95b8346c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53604" name="name600762d95b834e3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9662d95b834e3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più corto rispetto al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appoggio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in sequenza il bilanciere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tutti i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contiene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deve essere montato in corrispondenza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cilindro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tutti i componenti inseriti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provvede a tenere in posizione i supporti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298560" name="name482562d95b835e9ed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714062d95b835e9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293723" name="name345362d95b8369bd3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882762d95b8369b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Gruppo perno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02870" name="name402762d95b8371e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7662d95b8371e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per allineare tutti i piani dei supporti.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pistoni siano a metà tra il PMS e il PMI.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Dalla vista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hyperlink r:id="rId535962d95b8372e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ruotare l'albero a gomito di 90° in senso antiorario rispetto al PMS del 1° cilindro, posizionando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 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15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corretta posizione di tutti i bilancieri ed i cavallotti comando valvole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Alloggiare la punteria nella sede dell'asta comando bilancieri.</w:t>
            </w:r>
          </w:p>
          <w:p>
            <w:pPr>
              <w:numPr>
                <w:ilvl w:val="0"/>
                <w:numId w:val="15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Rispettare l'ordine di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724179" name="name288662d95b8381274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410362d95b83812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1455736" name="name207862d95b838c024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221862d95b838c0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538260" name="name420062d95b83983fd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228362d95b83983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504406" name="name338362d95b839e7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4862d95b839e7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42962d95b839f0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95562d95b839f1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inumidire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480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sedi sul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montare le guarnizioni).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Componente modificato, consultare la circolare tecnica 710017.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Rispettare l'ordine di serraggio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727762d95b839fb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in corrispondenza di due fori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di vasellina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superiore e inferiore.</w:t>
            </w:r>
          </w:p>
          <w:p>
            <w:pPr>
              <w:numPr>
                <w:ilvl w:val="0"/>
                <w:numId w:val="15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561462d95b83a08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guida.</w:t>
            </w:r>
          </w:p>
          <w:p>
            <w:pPr>
              <w:numPr>
                <w:ilvl w:val="0"/>
                <w:numId w:val="15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984910" name="name834262d95b83a878d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308662d95b83a8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5050892" name="name181362d95b83b40cd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645662d95b83b40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Semi-collettore interno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75224" name="name572962d95b83bcb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8962d95b83bcb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/>
          <w:p/>
          <w:p>
            <w:pPr>
              <w:numPr>
                <w:ilvl w:val="0"/>
                <w:numId w:val="15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speciale </w:t>
            </w:r>
            <w:hyperlink r:id="rId510062d95b83bd7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indicati.</w:t>
            </w:r>
          </w:p>
          <w:p>
            <w:pPr>
              <w:numPr>
                <w:ilvl w:val="0"/>
                <w:numId w:val="15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687295" name="name813662d95b83ca841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765562d95b83ca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Semi-collettore interno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17944" name="name143662d95b83d0f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9962d95b83d0f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 due semi collettori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</w:t>
            </w:r>
          </w:p>
          <w:p/>
          <w:p/>
          <w:p>
            <w:pPr>
              <w:numPr>
                <w:ilvl w:val="0"/>
                <w:numId w:val="15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speciale </w:t>
            </w:r>
            <w:hyperlink r:id="rId393362d95b83d24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indicati.</w:t>
            </w:r>
          </w:p>
          <w:p>
            <w:pPr>
              <w:numPr>
                <w:ilvl w:val="0"/>
                <w:numId w:val="15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lamiera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semi-collettore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semi-collettore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386862d95b83d34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390434" name="name749262d95b83de574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379062d95b83de5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275840" name="name406862d95b83e8b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0662d95b83e8b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montare elettroiniettori nuovi o differenti in assenza della attrezzatura necessaria ( </w:t>
            </w:r>
            <w:hyperlink r:id="rId522762d95b83e96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di protezione da tutti i componenti del circuito carburante solo al momento del montaggio ( </w:t>
            </w:r>
            <w:hyperlink r:id="rId546862d95b83e9a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523026" name="name521762d95b83f02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8562d95b83f02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9.56).</w:t>
            </w:r>
          </w:p>
          <w:p>
            <w:pPr>
              <w:numPr>
                <w:ilvl w:val="0"/>
                <w:numId w:val="15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545371" name="name179162d95b840835e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919562d95b8408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4934327" name="name748162d95b841412e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863362d95b8414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51409178" name="name739362d95b84201d4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131262d95b84201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Filtro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il montaggio della cartuccia carburante,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884762d95b84223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80644" name="name243662d95b842ae17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871262d95b842ae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224534" name="name617662d95b8431c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4162d95b8431c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a riposizionare gli elettroiniettori seguendo i riferimenti come descritto nel </w:t>
            </w:r>
            <w:hyperlink r:id="rId522962d95b8432a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è necessario disporre dell'attrezzo </w:t>
            </w:r>
            <w:hyperlink r:id="rId427662d95b8432d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dalla vernice presente in prossimità della parte a contatto con la guarnizione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/>
          <w:p/>
          <w:p>
            <w:pPr>
              <w:numPr>
                <w:ilvl w:val="0"/>
                <w:numId w:val="15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danneggiare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direzionarli come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52887568" name="name741262d95b843e4b2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986262d95b843e4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0124857" name="name450362d95b844981e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740062d95b8449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15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Fissare il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401687" name="name196062d95b8456cbd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777262d95b8456c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486980" name="name431862d95b845f0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0362d95b845f0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5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correggere la posizione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l'imbocco dei raccordi con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352262" name="name720562d95b8469d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0662d95b8469d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/>
          <w:p/>
          <w:p>
            <w:pPr>
              <w:numPr>
                <w:ilvl w:val="0"/>
                <w:numId w:val="15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e avvitare manualmente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battuta,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36105" name="name561762d95b8471a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9862d95b8471a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 avvitano liberamente.</w:t>
            </w:r>
          </w:p>
          <w:p/>
          <w:p/>
          <w:p/>
          <w:p/>
          <w:p>
            <w:pPr>
              <w:numPr>
                <w:ilvl w:val="0"/>
                <w:numId w:val="15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posizionate correttamente sulle viti fissaggio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K.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02285" name="name981962d95b847da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9362d95b847da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F1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944856" name="name503162d95b848a1c7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518862d95b848a1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73221191" name="name475062d95b84989aa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110362d95b84989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6694129" name="name874662d95b84a29be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780962d95b84a29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Tubi mandata carburante</w:t>
            </w:r>
          </w:p>
          <w:p/>
          <w:p/>
          <w:p/>
          <w:p/>
          <w:p>
            <w:pPr>
              <w:numPr>
                <w:ilvl w:val="0"/>
                <w:numId w:val="15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in uscita dal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raccordo di entrata carburante della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2697843" name="name124462d95b84af55e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462762d95b84af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Tubi rifiuto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Non disinnestare i tubi dal distributore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5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rifiuto e serrare il distributore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Nm) con l'imbocco del raccordo R1 rivolto verso l'alto.</w:t>
            </w:r>
          </w:p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216777" name="name399662d95b84bcd05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461062d95b84bcd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0207649" name="name302462d95b84c8e72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902962d95b84c8e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2942465" name="name901262d95b84d4207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609262d95b84d4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Gruppo separatori vapori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253609" name="name156362d95b84dc8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0662d95b84dc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corretta tenuta, sostituirli.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98162d95b84de4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fissaggio della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148362d95b84e02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643951" name="name905262d95b84eb2e5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907662d95b84eb2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46065901" name="name365862d95b8503028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361262d95b8503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6198691" name="name259962d95b850f25a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889062d95b850f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Gruppo Oil Cooler e filtro olio</w:t>
            </w:r>
          </w:p>
          <w:p/>
          <w:p/>
          <w:p>
            <w:pPr>
              <w:numPr>
                <w:ilvl w:val="0"/>
                <w:numId w:val="15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705562d95b85104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lo sostituzione della cartuccia olio, riferirsi alle operazioni del </w:t>
            </w:r>
            <w:hyperlink r:id="rId764162d95b8510c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Valvola pressione olio</w:t>
            </w:r>
          </w:p>
          <w:p/>
          <w:p/>
          <w:p>
            <w:pPr>
              <w:numPr>
                <w:ilvl w:val="0"/>
                <w:numId w:val="15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5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coppiglia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apposita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Q, R.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0813024" name="name803962d95b851a1f8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978962d95b851a1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446062d95b851ba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15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e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la sede dei rotori sulla pompa olio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T.</w:t>
            </w:r>
          </w:p>
          <w:p>
            <w:pPr>
              <w:numPr>
                <w:ilvl w:val="0"/>
                <w:numId w:val="15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rotore esterno sia assemblato correttamente con il Rif.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visibile, come mostrato in figura (o consultare il </w:t>
            </w:r>
            <w:hyperlink r:id="rId296362d95b851cc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V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637682" name="name467062d95b8524fa2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949862d95b8524f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34334851" name="name998462d95b852f23b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727162d95b852f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Campana di flangiatura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40350" name="name168162d95b85392b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20462d95b85392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47926" name="name477362d95b85421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7262d95b85421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e persone.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olio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 montata dopo l'operazione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53462d95b85432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montaggio dei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S,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procedere con le operazioni descritte al </w:t>
            </w:r>
            <w:hyperlink r:id="rId551062d95b85438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71962d95b8543a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48162d95b8543c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10462d95b8543d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2.5 mm di sigillante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35462d95b85464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serrarle.</w:t>
            </w:r>
          </w:p>
          <w:p>
            <w:pPr>
              <w:numPr>
                <w:ilvl w:val="0"/>
                <w:numId w:val="15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163646" name="name795262d95b855048b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439862d95b8550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78451232" name="name301862d95b855dad2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281662d95b855da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26706097" name="name414262d95b856a7fb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568262d95b856a7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359648" name="name472662d95b85764a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68162d95b85764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l'attrezzo </w:t>
            </w:r>
            <w:hyperlink r:id="rId984062d95b85779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L tramite l'attrezzo </w:t>
            </w:r>
            <w:hyperlink r:id="rId324262d95b8577f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sui filetti e sotto la testa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avvitarle manualmente fino a battuta.</w:t>
            </w:r>
          </w:p>
          <w:p>
            <w:pPr>
              <w:numPr>
                <w:ilvl w:val="0"/>
                <w:numId w:val="15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nuovamente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cicli con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888580" name="name332662d95b8582ec0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714862d95b8582e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073748" name="name872662d95b858bb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7962d95b858bb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guarnizioni metalliche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montata con la scritta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visibile e rivolta verso l'alto.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5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 manualmente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 distanziali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21333021" name="name740062d95b85991a1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300762d95b85991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388262d95b859a5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493206" name="name221662d95b85a4a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4262d95b85a4a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descritte al </w:t>
            </w:r>
            <w:hyperlink r:id="rId529562d95b85a56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in plastica o in schiuma dal turbocompressore prima del montaggio.</w:t>
            </w:r>
          </w:p>
          <w:p/>
          <w:p/>
          <w:p>
            <w:pPr>
              <w:numPr>
                <w:ilvl w:val="0"/>
                <w:numId w:val="15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deformazioni o crepe, in caso contrario sostituire il componente danneggiato.</w:t>
            </w:r>
          </w:p>
          <w:p>
            <w:pPr>
              <w:numPr>
                <w:ilvl w:val="0"/>
                <w:numId w:val="15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F posti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dadi H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L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5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L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53576" name="name844662d95b85b02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8662d95b85b02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eseguire le operazioni indicate al </w:t>
            </w:r>
            <w:hyperlink r:id="rId450462d95b85b1e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2.18.2 - Punto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</w:t>
            </w:r>
          </w:p>
          <w:p/>
          <w:p/>
          <w:p>
            <w:pPr>
              <w:numPr>
                <w:ilvl w:val="0"/>
                <w:numId w:val="15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Interporre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S e R;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E e R;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P e 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301174" name="name636862d95b85bde9e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342262d95b85bde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943494" name="name762262d95b85c8dac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839862d95b85c8d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4934191" name="name404162d95b85d41ca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522262d95b85d41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componenti elettrici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Sensori e interruttori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Sensore T-MAP</w:t>
            </w:r>
          </w:p>
          <w:p/>
          <w:p/>
          <w:p>
            <w:pPr>
              <w:numPr>
                <w:ilvl w:val="0"/>
                <w:numId w:val="15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13262d95b85d5c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924617" name="name399162d95b85deea9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636462d95b85dee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Sensore temperatura refrigerante</w:t>
            </w:r>
          </w:p>
          <w:p/>
          <w:p/>
          <w:p>
            <w:pPr>
              <w:numPr>
                <w:ilvl w:val="0"/>
                <w:numId w:val="15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015876" name="name530762d95b85ea967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286562d95b85ea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Interruttore pressione olio</w:t>
            </w:r>
          </w:p>
          <w:p/>
          <w:p/>
          <w:p>
            <w:pPr>
              <w:numPr>
                <w:ilvl w:val="0"/>
                <w:numId w:val="15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007691" name="name985862d95b8603a33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104762d95b8603a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Sensore di fase albero a camme</w:t>
            </w:r>
          </w:p>
          <w:p/>
          <w:p/>
          <w:p>
            <w:pPr>
              <w:numPr>
                <w:ilvl w:val="0"/>
                <w:numId w:val="15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ai denti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Il valore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ammesso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 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rilevato.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di fase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1825378" name="name977062d95b8612904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136662d95b86128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54055358" name="name945162d95b86205db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839662d95b86205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Sensore di giri</w:t>
            </w:r>
          </w:p>
          <w:p/>
          <w:p/>
          <w:p>
            <w:pPr>
              <w:numPr>
                <w:ilvl w:val="0"/>
                <w:numId w:val="15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diametro esterno della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ammesso deve essere minimo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massimo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62262d95b86243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1254112" name="name619562d95b862fd77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332162d95b862f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217936" name="name943562d95b8639d52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209662d95b8639d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Sensore presenza acqua nel filtro carburante</w:t>
            </w:r>
          </w:p>
          <w:p/>
          <w:p/>
          <w:p>
            <w:pPr>
              <w:numPr>
                <w:ilvl w:val="0"/>
                <w:numId w:val="15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6500828" name="name369062d95b86432c1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644162d95b86432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Valvola EGR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436859" name="name132962d95b8649f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6362d95b8649f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5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304062d95b864bd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312233" name="name359662d95b8656d2a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317962d95b8656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Alternatore</w:t>
            </w:r>
          </w:p>
          <w:p/>
          <w:p/>
          <w:p/>
          <w:p/>
          <w:p>
            <w:pPr>
              <w:numPr>
                <w:ilvl w:val="0"/>
                <w:numId w:val="15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Motorino di avviamento</w:t>
            </w:r>
          </w:p>
          <w:p/>
          <w:p/>
          <w:p>
            <w:pPr>
              <w:numPr>
                <w:ilvl w:val="0"/>
                <w:numId w:val="15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Eseguire le operazioni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898962d95b86589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3193981" name="name215562d95b8664795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460462d95b86647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Cablaggio elettrico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28762d95b8666b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75880" name="name291362d95b866cd8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98762d95b866c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Verificare, muovendo leggermente il supporto del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il filo elettrico del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in tensione in corrispondenza del foro di uscita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794431" name="name357462d95b867a641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922362d95b867a6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215668" name="name393362d95b86855ce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413062d95b86855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622005" name="name454262d95b86906a9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637062d95b86906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aspirazione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temperatura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377211" name="name383962d95b869c6cb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618662d95b869c6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041600" name="name653962d95b86a8afe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683962d95b86a8a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M.</w:t>
            </w:r>
          </w:p>
          <w:p>
            <w:pPr>
              <w:numPr>
                <w:ilvl w:val="0"/>
                <w:numId w:val="15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666713" name="name582862d95b86b4644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595462d95b86b46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817158" name="name707562d95b86c0b92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906062d95b86c0b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dato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dato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484581" name="name121062d95b86ce22a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222562d95b86ce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Valvola termostatica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505502" name="name145362d95b86d72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4162d95b86d7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montarla sulla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8979135" name="name718662d95b86e02f7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885562d95b86e02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291102" name="name448662d95b86e84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8962d95b86e8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683262d95b86ea0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219550" name="name926562d95b86f2c20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986262d95b86f2c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Manicotti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e 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90462d95b87003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505416" name="name520062d95b870b08d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317762d95b870b0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53870221" name="name109162d95b871916d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299062d95b8719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Gruppo EGR Cooler</w:t>
            </w:r>
          </w:p>
          <w:p/>
          <w:p/>
          <w:p>
            <w:pPr>
              <w:numPr>
                <w:ilvl w:val="0"/>
                <w:numId w:val="15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gruppo valvola EGR.</w:t>
            </w:r>
          </w:p>
          <w:p>
            <w:pPr>
              <w:numPr>
                <w:ilvl w:val="0"/>
                <w:numId w:val="15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458862d95b871c3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560907" name="name815462d95b8725cc8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471462d95b8725c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gruppo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53462d95b87274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417574" name="name895862d95b87326c9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607162d95b87326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68262d95b8733f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 </w:t>
            </w:r>
            <w:hyperlink r:id="rId867862d95b8735a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- Fig.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784313" name="name617362d95b873e988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556662d95b873e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Coppie di serraggio e utilizzo del sigillante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*in alternativa alle viti di ricambio con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CONFIGURAZIONE BASE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BLOCCO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spruzzatori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biella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scarico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Piastra chiusura linea mandata olio principale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tappo ingranaggio ozioso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COPPA OLIO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aspirazione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ritorno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scarico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FLANGIATURA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campana di flangiatura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volano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TESTA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 (Rev. 00)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 (Rev. 01)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sollevamento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Canotto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testa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cappello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SISTEMA INIEZIONE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filtro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Fissaggio cartuccia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distributore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linea rifiuto su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ingranaggio su pompa iniezione carburante ad alta pressione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smontaggio pompa iniezione (su campana flangiatura)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interno (su testa)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esterno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aspirazione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LUBRIFICAZIONE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supporto separatore vapori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vapori olio (su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tubo ritorno olio separatore vapori (su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Coperchio porta cartuccia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PULEGGIA ALBERO A GOMITO E RUOTA FONICA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ruota fonica (su puleggia albero a gomito)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su albero a gomito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REFRIGERANTE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fascetta tubo refrigerante (ritorno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valvola termostatica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ventola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ritorno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mandato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turbina (su collettore)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flangia di scarico (su turbina)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turbina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 (su turbina)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ELETTRICI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MAP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temperatura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Interruttore pressione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fase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giri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presenza acqua nel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motorino avviamento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cavo alimentazione (motorino avviamento)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EGR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valvola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valvola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EGR Cooler (su flangia valvola EGR)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collettore aspirazione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SCR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DCU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ETB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valvola riscaldamento DEF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iniettore DEF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DEF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temperatura ambiente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SCR-T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drenaggio DEF (solo serbatoio fornito da KOHLER)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NOx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Castrol Optimol Paste MF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Bostik Never-Seez Grade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Centralina NOx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fascetta SCR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in alternativa alle viti di ricambio con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OPZIONALI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spirazione con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INGRANAGGIO OZIOSO (PER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ingranaggio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ETB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Vite fissaggio ETB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ACACT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Sensore ACACT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5086">
    <w:multiLevelType w:val="hybridMultilevel"/>
    <w:lvl w:ilvl="0" w:tplc="85938576">
      <w:start w:val="1"/>
      <w:numFmt w:val="decimal"/>
      <w:lvlText w:val="%1."/>
      <w:lvlJc w:val="left"/>
      <w:pPr>
        <w:ind w:left="720" w:hanging="360"/>
      </w:pPr>
    </w:lvl>
    <w:lvl w:ilvl="1" w:tplc="85938576" w:tentative="1">
      <w:start w:val="1"/>
      <w:numFmt w:val="lowerLetter"/>
      <w:lvlText w:val="%2."/>
      <w:lvlJc w:val="left"/>
      <w:pPr>
        <w:ind w:left="1440" w:hanging="360"/>
      </w:pPr>
    </w:lvl>
    <w:lvl w:ilvl="2" w:tplc="85938576" w:tentative="1">
      <w:start w:val="1"/>
      <w:numFmt w:val="lowerRoman"/>
      <w:lvlText w:val="%3."/>
      <w:lvlJc w:val="right"/>
      <w:pPr>
        <w:ind w:left="2160" w:hanging="180"/>
      </w:pPr>
    </w:lvl>
    <w:lvl w:ilvl="3" w:tplc="85938576" w:tentative="1">
      <w:start w:val="1"/>
      <w:numFmt w:val="decimal"/>
      <w:lvlText w:val="%4."/>
      <w:lvlJc w:val="left"/>
      <w:pPr>
        <w:ind w:left="2880" w:hanging="360"/>
      </w:pPr>
    </w:lvl>
    <w:lvl w:ilvl="4" w:tplc="85938576" w:tentative="1">
      <w:start w:val="1"/>
      <w:numFmt w:val="lowerLetter"/>
      <w:lvlText w:val="%5."/>
      <w:lvlJc w:val="left"/>
      <w:pPr>
        <w:ind w:left="3600" w:hanging="360"/>
      </w:pPr>
    </w:lvl>
    <w:lvl w:ilvl="5" w:tplc="85938576" w:tentative="1">
      <w:start w:val="1"/>
      <w:numFmt w:val="lowerRoman"/>
      <w:lvlText w:val="%6."/>
      <w:lvlJc w:val="right"/>
      <w:pPr>
        <w:ind w:left="4320" w:hanging="180"/>
      </w:pPr>
    </w:lvl>
    <w:lvl w:ilvl="6" w:tplc="85938576" w:tentative="1">
      <w:start w:val="1"/>
      <w:numFmt w:val="decimal"/>
      <w:lvlText w:val="%7."/>
      <w:lvlJc w:val="left"/>
      <w:pPr>
        <w:ind w:left="5040" w:hanging="360"/>
      </w:pPr>
    </w:lvl>
    <w:lvl w:ilvl="7" w:tplc="85938576" w:tentative="1">
      <w:start w:val="1"/>
      <w:numFmt w:val="lowerLetter"/>
      <w:lvlText w:val="%8."/>
      <w:lvlJc w:val="left"/>
      <w:pPr>
        <w:ind w:left="5760" w:hanging="360"/>
      </w:pPr>
    </w:lvl>
    <w:lvl w:ilvl="8" w:tplc="85938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85">
    <w:multiLevelType w:val="hybridMultilevel"/>
    <w:lvl w:ilvl="0" w:tplc="64438543">
      <w:start w:val="1"/>
      <w:numFmt w:val="decimal"/>
      <w:lvlText w:val="%1."/>
      <w:lvlJc w:val="left"/>
      <w:pPr>
        <w:ind w:left="720" w:hanging="360"/>
      </w:pPr>
    </w:lvl>
    <w:lvl w:ilvl="1" w:tplc="64438543" w:tentative="1">
      <w:start w:val="1"/>
      <w:numFmt w:val="lowerLetter"/>
      <w:lvlText w:val="%2."/>
      <w:lvlJc w:val="left"/>
      <w:pPr>
        <w:ind w:left="1440" w:hanging="360"/>
      </w:pPr>
    </w:lvl>
    <w:lvl w:ilvl="2" w:tplc="64438543" w:tentative="1">
      <w:start w:val="1"/>
      <w:numFmt w:val="lowerRoman"/>
      <w:lvlText w:val="%3."/>
      <w:lvlJc w:val="right"/>
      <w:pPr>
        <w:ind w:left="2160" w:hanging="180"/>
      </w:pPr>
    </w:lvl>
    <w:lvl w:ilvl="3" w:tplc="64438543" w:tentative="1">
      <w:start w:val="1"/>
      <w:numFmt w:val="decimal"/>
      <w:lvlText w:val="%4."/>
      <w:lvlJc w:val="left"/>
      <w:pPr>
        <w:ind w:left="2880" w:hanging="360"/>
      </w:pPr>
    </w:lvl>
    <w:lvl w:ilvl="4" w:tplc="64438543" w:tentative="1">
      <w:start w:val="1"/>
      <w:numFmt w:val="lowerLetter"/>
      <w:lvlText w:val="%5."/>
      <w:lvlJc w:val="left"/>
      <w:pPr>
        <w:ind w:left="3600" w:hanging="360"/>
      </w:pPr>
    </w:lvl>
    <w:lvl w:ilvl="5" w:tplc="64438543" w:tentative="1">
      <w:start w:val="1"/>
      <w:numFmt w:val="lowerRoman"/>
      <w:lvlText w:val="%6."/>
      <w:lvlJc w:val="right"/>
      <w:pPr>
        <w:ind w:left="4320" w:hanging="180"/>
      </w:pPr>
    </w:lvl>
    <w:lvl w:ilvl="6" w:tplc="64438543" w:tentative="1">
      <w:start w:val="1"/>
      <w:numFmt w:val="decimal"/>
      <w:lvlText w:val="%7."/>
      <w:lvlJc w:val="left"/>
      <w:pPr>
        <w:ind w:left="5040" w:hanging="360"/>
      </w:pPr>
    </w:lvl>
    <w:lvl w:ilvl="7" w:tplc="64438543" w:tentative="1">
      <w:start w:val="1"/>
      <w:numFmt w:val="lowerLetter"/>
      <w:lvlText w:val="%8."/>
      <w:lvlJc w:val="left"/>
      <w:pPr>
        <w:ind w:left="5760" w:hanging="360"/>
      </w:pPr>
    </w:lvl>
    <w:lvl w:ilvl="8" w:tplc="64438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84">
    <w:multiLevelType w:val="hybridMultilevel"/>
    <w:lvl w:ilvl="0" w:tplc="44202817">
      <w:start w:val="1"/>
      <w:numFmt w:val="decimal"/>
      <w:lvlText w:val="%1."/>
      <w:lvlJc w:val="left"/>
      <w:pPr>
        <w:ind w:left="720" w:hanging="360"/>
      </w:pPr>
    </w:lvl>
    <w:lvl w:ilvl="1" w:tplc="44202817" w:tentative="1">
      <w:start w:val="1"/>
      <w:numFmt w:val="lowerLetter"/>
      <w:lvlText w:val="%2."/>
      <w:lvlJc w:val="left"/>
      <w:pPr>
        <w:ind w:left="1440" w:hanging="360"/>
      </w:pPr>
    </w:lvl>
    <w:lvl w:ilvl="2" w:tplc="44202817" w:tentative="1">
      <w:start w:val="1"/>
      <w:numFmt w:val="lowerRoman"/>
      <w:lvlText w:val="%3."/>
      <w:lvlJc w:val="right"/>
      <w:pPr>
        <w:ind w:left="2160" w:hanging="180"/>
      </w:pPr>
    </w:lvl>
    <w:lvl w:ilvl="3" w:tplc="44202817" w:tentative="1">
      <w:start w:val="1"/>
      <w:numFmt w:val="decimal"/>
      <w:lvlText w:val="%4."/>
      <w:lvlJc w:val="left"/>
      <w:pPr>
        <w:ind w:left="2880" w:hanging="360"/>
      </w:pPr>
    </w:lvl>
    <w:lvl w:ilvl="4" w:tplc="44202817" w:tentative="1">
      <w:start w:val="1"/>
      <w:numFmt w:val="lowerLetter"/>
      <w:lvlText w:val="%5."/>
      <w:lvlJc w:val="left"/>
      <w:pPr>
        <w:ind w:left="3600" w:hanging="360"/>
      </w:pPr>
    </w:lvl>
    <w:lvl w:ilvl="5" w:tplc="44202817" w:tentative="1">
      <w:start w:val="1"/>
      <w:numFmt w:val="lowerRoman"/>
      <w:lvlText w:val="%6."/>
      <w:lvlJc w:val="right"/>
      <w:pPr>
        <w:ind w:left="4320" w:hanging="180"/>
      </w:pPr>
    </w:lvl>
    <w:lvl w:ilvl="6" w:tplc="44202817" w:tentative="1">
      <w:start w:val="1"/>
      <w:numFmt w:val="decimal"/>
      <w:lvlText w:val="%7."/>
      <w:lvlJc w:val="left"/>
      <w:pPr>
        <w:ind w:left="5040" w:hanging="360"/>
      </w:pPr>
    </w:lvl>
    <w:lvl w:ilvl="7" w:tplc="44202817" w:tentative="1">
      <w:start w:val="1"/>
      <w:numFmt w:val="lowerLetter"/>
      <w:lvlText w:val="%8."/>
      <w:lvlJc w:val="left"/>
      <w:pPr>
        <w:ind w:left="5760" w:hanging="360"/>
      </w:pPr>
    </w:lvl>
    <w:lvl w:ilvl="8" w:tplc="44202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83">
    <w:multiLevelType w:val="hybridMultilevel"/>
    <w:lvl w:ilvl="0" w:tplc="94773777">
      <w:start w:val="1"/>
      <w:numFmt w:val="decimal"/>
      <w:lvlText w:val="%1."/>
      <w:lvlJc w:val="left"/>
      <w:pPr>
        <w:ind w:left="720" w:hanging="360"/>
      </w:pPr>
    </w:lvl>
    <w:lvl w:ilvl="1" w:tplc="94773777" w:tentative="1">
      <w:start w:val="1"/>
      <w:numFmt w:val="lowerLetter"/>
      <w:lvlText w:val="%2."/>
      <w:lvlJc w:val="left"/>
      <w:pPr>
        <w:ind w:left="1440" w:hanging="360"/>
      </w:pPr>
    </w:lvl>
    <w:lvl w:ilvl="2" w:tplc="94773777" w:tentative="1">
      <w:start w:val="1"/>
      <w:numFmt w:val="lowerRoman"/>
      <w:lvlText w:val="%3."/>
      <w:lvlJc w:val="right"/>
      <w:pPr>
        <w:ind w:left="2160" w:hanging="180"/>
      </w:pPr>
    </w:lvl>
    <w:lvl w:ilvl="3" w:tplc="94773777" w:tentative="1">
      <w:start w:val="1"/>
      <w:numFmt w:val="decimal"/>
      <w:lvlText w:val="%4."/>
      <w:lvlJc w:val="left"/>
      <w:pPr>
        <w:ind w:left="2880" w:hanging="360"/>
      </w:pPr>
    </w:lvl>
    <w:lvl w:ilvl="4" w:tplc="94773777" w:tentative="1">
      <w:start w:val="1"/>
      <w:numFmt w:val="lowerLetter"/>
      <w:lvlText w:val="%5."/>
      <w:lvlJc w:val="left"/>
      <w:pPr>
        <w:ind w:left="3600" w:hanging="360"/>
      </w:pPr>
    </w:lvl>
    <w:lvl w:ilvl="5" w:tplc="94773777" w:tentative="1">
      <w:start w:val="1"/>
      <w:numFmt w:val="lowerRoman"/>
      <w:lvlText w:val="%6."/>
      <w:lvlJc w:val="right"/>
      <w:pPr>
        <w:ind w:left="4320" w:hanging="180"/>
      </w:pPr>
    </w:lvl>
    <w:lvl w:ilvl="6" w:tplc="94773777" w:tentative="1">
      <w:start w:val="1"/>
      <w:numFmt w:val="decimal"/>
      <w:lvlText w:val="%7."/>
      <w:lvlJc w:val="left"/>
      <w:pPr>
        <w:ind w:left="5040" w:hanging="360"/>
      </w:pPr>
    </w:lvl>
    <w:lvl w:ilvl="7" w:tplc="94773777" w:tentative="1">
      <w:start w:val="1"/>
      <w:numFmt w:val="lowerLetter"/>
      <w:lvlText w:val="%8."/>
      <w:lvlJc w:val="left"/>
      <w:pPr>
        <w:ind w:left="5760" w:hanging="360"/>
      </w:pPr>
    </w:lvl>
    <w:lvl w:ilvl="8" w:tplc="94773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82">
    <w:multiLevelType w:val="hybridMultilevel"/>
    <w:lvl w:ilvl="0" w:tplc="76564795">
      <w:start w:val="1"/>
      <w:numFmt w:val="decimal"/>
      <w:lvlText w:val="%1."/>
      <w:lvlJc w:val="left"/>
      <w:pPr>
        <w:ind w:left="720" w:hanging="360"/>
      </w:pPr>
    </w:lvl>
    <w:lvl w:ilvl="1" w:tplc="76564795" w:tentative="1">
      <w:start w:val="1"/>
      <w:numFmt w:val="lowerLetter"/>
      <w:lvlText w:val="%2."/>
      <w:lvlJc w:val="left"/>
      <w:pPr>
        <w:ind w:left="1440" w:hanging="360"/>
      </w:pPr>
    </w:lvl>
    <w:lvl w:ilvl="2" w:tplc="76564795" w:tentative="1">
      <w:start w:val="1"/>
      <w:numFmt w:val="lowerRoman"/>
      <w:lvlText w:val="%3."/>
      <w:lvlJc w:val="right"/>
      <w:pPr>
        <w:ind w:left="2160" w:hanging="180"/>
      </w:pPr>
    </w:lvl>
    <w:lvl w:ilvl="3" w:tplc="76564795" w:tentative="1">
      <w:start w:val="1"/>
      <w:numFmt w:val="decimal"/>
      <w:lvlText w:val="%4."/>
      <w:lvlJc w:val="left"/>
      <w:pPr>
        <w:ind w:left="2880" w:hanging="360"/>
      </w:pPr>
    </w:lvl>
    <w:lvl w:ilvl="4" w:tplc="76564795" w:tentative="1">
      <w:start w:val="1"/>
      <w:numFmt w:val="lowerLetter"/>
      <w:lvlText w:val="%5."/>
      <w:lvlJc w:val="left"/>
      <w:pPr>
        <w:ind w:left="3600" w:hanging="360"/>
      </w:pPr>
    </w:lvl>
    <w:lvl w:ilvl="5" w:tplc="76564795" w:tentative="1">
      <w:start w:val="1"/>
      <w:numFmt w:val="lowerRoman"/>
      <w:lvlText w:val="%6."/>
      <w:lvlJc w:val="right"/>
      <w:pPr>
        <w:ind w:left="4320" w:hanging="180"/>
      </w:pPr>
    </w:lvl>
    <w:lvl w:ilvl="6" w:tplc="76564795" w:tentative="1">
      <w:start w:val="1"/>
      <w:numFmt w:val="decimal"/>
      <w:lvlText w:val="%7."/>
      <w:lvlJc w:val="left"/>
      <w:pPr>
        <w:ind w:left="5040" w:hanging="360"/>
      </w:pPr>
    </w:lvl>
    <w:lvl w:ilvl="7" w:tplc="76564795" w:tentative="1">
      <w:start w:val="1"/>
      <w:numFmt w:val="lowerLetter"/>
      <w:lvlText w:val="%8."/>
      <w:lvlJc w:val="left"/>
      <w:pPr>
        <w:ind w:left="5760" w:hanging="360"/>
      </w:pPr>
    </w:lvl>
    <w:lvl w:ilvl="8" w:tplc="76564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81">
    <w:multiLevelType w:val="hybridMultilevel"/>
    <w:lvl w:ilvl="0" w:tplc="70323863">
      <w:start w:val="1"/>
      <w:numFmt w:val="decimal"/>
      <w:lvlText w:val="%1."/>
      <w:lvlJc w:val="left"/>
      <w:pPr>
        <w:ind w:left="720" w:hanging="360"/>
      </w:pPr>
    </w:lvl>
    <w:lvl w:ilvl="1" w:tplc="70323863" w:tentative="1">
      <w:start w:val="1"/>
      <w:numFmt w:val="lowerLetter"/>
      <w:lvlText w:val="%2."/>
      <w:lvlJc w:val="left"/>
      <w:pPr>
        <w:ind w:left="1440" w:hanging="360"/>
      </w:pPr>
    </w:lvl>
    <w:lvl w:ilvl="2" w:tplc="70323863" w:tentative="1">
      <w:start w:val="1"/>
      <w:numFmt w:val="lowerRoman"/>
      <w:lvlText w:val="%3."/>
      <w:lvlJc w:val="right"/>
      <w:pPr>
        <w:ind w:left="2160" w:hanging="180"/>
      </w:pPr>
    </w:lvl>
    <w:lvl w:ilvl="3" w:tplc="70323863" w:tentative="1">
      <w:start w:val="1"/>
      <w:numFmt w:val="decimal"/>
      <w:lvlText w:val="%4."/>
      <w:lvlJc w:val="left"/>
      <w:pPr>
        <w:ind w:left="2880" w:hanging="360"/>
      </w:pPr>
    </w:lvl>
    <w:lvl w:ilvl="4" w:tplc="70323863" w:tentative="1">
      <w:start w:val="1"/>
      <w:numFmt w:val="lowerLetter"/>
      <w:lvlText w:val="%5."/>
      <w:lvlJc w:val="left"/>
      <w:pPr>
        <w:ind w:left="3600" w:hanging="360"/>
      </w:pPr>
    </w:lvl>
    <w:lvl w:ilvl="5" w:tplc="70323863" w:tentative="1">
      <w:start w:val="1"/>
      <w:numFmt w:val="lowerRoman"/>
      <w:lvlText w:val="%6."/>
      <w:lvlJc w:val="right"/>
      <w:pPr>
        <w:ind w:left="4320" w:hanging="180"/>
      </w:pPr>
    </w:lvl>
    <w:lvl w:ilvl="6" w:tplc="70323863" w:tentative="1">
      <w:start w:val="1"/>
      <w:numFmt w:val="decimal"/>
      <w:lvlText w:val="%7."/>
      <w:lvlJc w:val="left"/>
      <w:pPr>
        <w:ind w:left="5040" w:hanging="360"/>
      </w:pPr>
    </w:lvl>
    <w:lvl w:ilvl="7" w:tplc="70323863" w:tentative="1">
      <w:start w:val="1"/>
      <w:numFmt w:val="lowerLetter"/>
      <w:lvlText w:val="%8."/>
      <w:lvlJc w:val="left"/>
      <w:pPr>
        <w:ind w:left="5760" w:hanging="360"/>
      </w:pPr>
    </w:lvl>
    <w:lvl w:ilvl="8" w:tplc="70323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80">
    <w:multiLevelType w:val="hybridMultilevel"/>
    <w:lvl w:ilvl="0" w:tplc="68027956">
      <w:start w:val="1"/>
      <w:numFmt w:val="decimal"/>
      <w:lvlText w:val="%1."/>
      <w:lvlJc w:val="left"/>
      <w:pPr>
        <w:ind w:left="720" w:hanging="360"/>
      </w:pPr>
    </w:lvl>
    <w:lvl w:ilvl="1" w:tplc="68027956" w:tentative="1">
      <w:start w:val="1"/>
      <w:numFmt w:val="lowerLetter"/>
      <w:lvlText w:val="%2."/>
      <w:lvlJc w:val="left"/>
      <w:pPr>
        <w:ind w:left="1440" w:hanging="360"/>
      </w:pPr>
    </w:lvl>
    <w:lvl w:ilvl="2" w:tplc="68027956" w:tentative="1">
      <w:start w:val="1"/>
      <w:numFmt w:val="lowerRoman"/>
      <w:lvlText w:val="%3."/>
      <w:lvlJc w:val="right"/>
      <w:pPr>
        <w:ind w:left="2160" w:hanging="180"/>
      </w:pPr>
    </w:lvl>
    <w:lvl w:ilvl="3" w:tplc="68027956" w:tentative="1">
      <w:start w:val="1"/>
      <w:numFmt w:val="decimal"/>
      <w:lvlText w:val="%4."/>
      <w:lvlJc w:val="left"/>
      <w:pPr>
        <w:ind w:left="2880" w:hanging="360"/>
      </w:pPr>
    </w:lvl>
    <w:lvl w:ilvl="4" w:tplc="68027956" w:tentative="1">
      <w:start w:val="1"/>
      <w:numFmt w:val="lowerLetter"/>
      <w:lvlText w:val="%5."/>
      <w:lvlJc w:val="left"/>
      <w:pPr>
        <w:ind w:left="3600" w:hanging="360"/>
      </w:pPr>
    </w:lvl>
    <w:lvl w:ilvl="5" w:tplc="68027956" w:tentative="1">
      <w:start w:val="1"/>
      <w:numFmt w:val="lowerRoman"/>
      <w:lvlText w:val="%6."/>
      <w:lvlJc w:val="right"/>
      <w:pPr>
        <w:ind w:left="4320" w:hanging="180"/>
      </w:pPr>
    </w:lvl>
    <w:lvl w:ilvl="6" w:tplc="68027956" w:tentative="1">
      <w:start w:val="1"/>
      <w:numFmt w:val="decimal"/>
      <w:lvlText w:val="%7."/>
      <w:lvlJc w:val="left"/>
      <w:pPr>
        <w:ind w:left="5040" w:hanging="360"/>
      </w:pPr>
    </w:lvl>
    <w:lvl w:ilvl="7" w:tplc="68027956" w:tentative="1">
      <w:start w:val="1"/>
      <w:numFmt w:val="lowerLetter"/>
      <w:lvlText w:val="%8."/>
      <w:lvlJc w:val="left"/>
      <w:pPr>
        <w:ind w:left="5760" w:hanging="360"/>
      </w:pPr>
    </w:lvl>
    <w:lvl w:ilvl="8" w:tplc="68027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79">
    <w:multiLevelType w:val="hybridMultilevel"/>
    <w:lvl w:ilvl="0" w:tplc="36040042">
      <w:start w:val="1"/>
      <w:numFmt w:val="decimal"/>
      <w:lvlText w:val="%1."/>
      <w:lvlJc w:val="left"/>
      <w:pPr>
        <w:ind w:left="720" w:hanging="360"/>
      </w:pPr>
    </w:lvl>
    <w:lvl w:ilvl="1" w:tplc="36040042" w:tentative="1">
      <w:start w:val="1"/>
      <w:numFmt w:val="lowerLetter"/>
      <w:lvlText w:val="%2."/>
      <w:lvlJc w:val="left"/>
      <w:pPr>
        <w:ind w:left="1440" w:hanging="360"/>
      </w:pPr>
    </w:lvl>
    <w:lvl w:ilvl="2" w:tplc="36040042" w:tentative="1">
      <w:start w:val="1"/>
      <w:numFmt w:val="lowerRoman"/>
      <w:lvlText w:val="%3."/>
      <w:lvlJc w:val="right"/>
      <w:pPr>
        <w:ind w:left="2160" w:hanging="180"/>
      </w:pPr>
    </w:lvl>
    <w:lvl w:ilvl="3" w:tplc="36040042" w:tentative="1">
      <w:start w:val="1"/>
      <w:numFmt w:val="decimal"/>
      <w:lvlText w:val="%4."/>
      <w:lvlJc w:val="left"/>
      <w:pPr>
        <w:ind w:left="2880" w:hanging="360"/>
      </w:pPr>
    </w:lvl>
    <w:lvl w:ilvl="4" w:tplc="36040042" w:tentative="1">
      <w:start w:val="1"/>
      <w:numFmt w:val="lowerLetter"/>
      <w:lvlText w:val="%5."/>
      <w:lvlJc w:val="left"/>
      <w:pPr>
        <w:ind w:left="3600" w:hanging="360"/>
      </w:pPr>
    </w:lvl>
    <w:lvl w:ilvl="5" w:tplc="36040042" w:tentative="1">
      <w:start w:val="1"/>
      <w:numFmt w:val="lowerRoman"/>
      <w:lvlText w:val="%6."/>
      <w:lvlJc w:val="right"/>
      <w:pPr>
        <w:ind w:left="4320" w:hanging="180"/>
      </w:pPr>
    </w:lvl>
    <w:lvl w:ilvl="6" w:tplc="36040042" w:tentative="1">
      <w:start w:val="1"/>
      <w:numFmt w:val="decimal"/>
      <w:lvlText w:val="%7."/>
      <w:lvlJc w:val="left"/>
      <w:pPr>
        <w:ind w:left="5040" w:hanging="360"/>
      </w:pPr>
    </w:lvl>
    <w:lvl w:ilvl="7" w:tplc="36040042" w:tentative="1">
      <w:start w:val="1"/>
      <w:numFmt w:val="lowerLetter"/>
      <w:lvlText w:val="%8."/>
      <w:lvlJc w:val="left"/>
      <w:pPr>
        <w:ind w:left="5760" w:hanging="360"/>
      </w:pPr>
    </w:lvl>
    <w:lvl w:ilvl="8" w:tplc="36040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78">
    <w:multiLevelType w:val="hybridMultilevel"/>
    <w:lvl w:ilvl="0" w:tplc="67009608">
      <w:start w:val="1"/>
      <w:numFmt w:val="decimal"/>
      <w:lvlText w:val="%1."/>
      <w:lvlJc w:val="left"/>
      <w:pPr>
        <w:ind w:left="720" w:hanging="360"/>
      </w:pPr>
    </w:lvl>
    <w:lvl w:ilvl="1" w:tplc="67009608" w:tentative="1">
      <w:start w:val="1"/>
      <w:numFmt w:val="lowerLetter"/>
      <w:lvlText w:val="%2."/>
      <w:lvlJc w:val="left"/>
      <w:pPr>
        <w:ind w:left="1440" w:hanging="360"/>
      </w:pPr>
    </w:lvl>
    <w:lvl w:ilvl="2" w:tplc="67009608" w:tentative="1">
      <w:start w:val="1"/>
      <w:numFmt w:val="lowerRoman"/>
      <w:lvlText w:val="%3."/>
      <w:lvlJc w:val="right"/>
      <w:pPr>
        <w:ind w:left="2160" w:hanging="180"/>
      </w:pPr>
    </w:lvl>
    <w:lvl w:ilvl="3" w:tplc="67009608" w:tentative="1">
      <w:start w:val="1"/>
      <w:numFmt w:val="decimal"/>
      <w:lvlText w:val="%4."/>
      <w:lvlJc w:val="left"/>
      <w:pPr>
        <w:ind w:left="2880" w:hanging="360"/>
      </w:pPr>
    </w:lvl>
    <w:lvl w:ilvl="4" w:tplc="67009608" w:tentative="1">
      <w:start w:val="1"/>
      <w:numFmt w:val="lowerLetter"/>
      <w:lvlText w:val="%5."/>
      <w:lvlJc w:val="left"/>
      <w:pPr>
        <w:ind w:left="3600" w:hanging="360"/>
      </w:pPr>
    </w:lvl>
    <w:lvl w:ilvl="5" w:tplc="67009608" w:tentative="1">
      <w:start w:val="1"/>
      <w:numFmt w:val="lowerRoman"/>
      <w:lvlText w:val="%6."/>
      <w:lvlJc w:val="right"/>
      <w:pPr>
        <w:ind w:left="4320" w:hanging="180"/>
      </w:pPr>
    </w:lvl>
    <w:lvl w:ilvl="6" w:tplc="67009608" w:tentative="1">
      <w:start w:val="1"/>
      <w:numFmt w:val="decimal"/>
      <w:lvlText w:val="%7."/>
      <w:lvlJc w:val="left"/>
      <w:pPr>
        <w:ind w:left="5040" w:hanging="360"/>
      </w:pPr>
    </w:lvl>
    <w:lvl w:ilvl="7" w:tplc="67009608" w:tentative="1">
      <w:start w:val="1"/>
      <w:numFmt w:val="lowerLetter"/>
      <w:lvlText w:val="%8."/>
      <w:lvlJc w:val="left"/>
      <w:pPr>
        <w:ind w:left="5760" w:hanging="360"/>
      </w:pPr>
    </w:lvl>
    <w:lvl w:ilvl="8" w:tplc="67009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77">
    <w:multiLevelType w:val="hybridMultilevel"/>
    <w:lvl w:ilvl="0" w:tplc="16953470">
      <w:start w:val="1"/>
      <w:numFmt w:val="decimal"/>
      <w:lvlText w:val="%1."/>
      <w:lvlJc w:val="left"/>
      <w:pPr>
        <w:ind w:left="720" w:hanging="360"/>
      </w:pPr>
    </w:lvl>
    <w:lvl w:ilvl="1" w:tplc="16953470" w:tentative="1">
      <w:start w:val="1"/>
      <w:numFmt w:val="lowerLetter"/>
      <w:lvlText w:val="%2."/>
      <w:lvlJc w:val="left"/>
      <w:pPr>
        <w:ind w:left="1440" w:hanging="360"/>
      </w:pPr>
    </w:lvl>
    <w:lvl w:ilvl="2" w:tplc="16953470" w:tentative="1">
      <w:start w:val="1"/>
      <w:numFmt w:val="lowerRoman"/>
      <w:lvlText w:val="%3."/>
      <w:lvlJc w:val="right"/>
      <w:pPr>
        <w:ind w:left="2160" w:hanging="180"/>
      </w:pPr>
    </w:lvl>
    <w:lvl w:ilvl="3" w:tplc="16953470" w:tentative="1">
      <w:start w:val="1"/>
      <w:numFmt w:val="decimal"/>
      <w:lvlText w:val="%4."/>
      <w:lvlJc w:val="left"/>
      <w:pPr>
        <w:ind w:left="2880" w:hanging="360"/>
      </w:pPr>
    </w:lvl>
    <w:lvl w:ilvl="4" w:tplc="16953470" w:tentative="1">
      <w:start w:val="1"/>
      <w:numFmt w:val="lowerLetter"/>
      <w:lvlText w:val="%5."/>
      <w:lvlJc w:val="left"/>
      <w:pPr>
        <w:ind w:left="3600" w:hanging="360"/>
      </w:pPr>
    </w:lvl>
    <w:lvl w:ilvl="5" w:tplc="16953470" w:tentative="1">
      <w:start w:val="1"/>
      <w:numFmt w:val="lowerRoman"/>
      <w:lvlText w:val="%6."/>
      <w:lvlJc w:val="right"/>
      <w:pPr>
        <w:ind w:left="4320" w:hanging="180"/>
      </w:pPr>
    </w:lvl>
    <w:lvl w:ilvl="6" w:tplc="16953470" w:tentative="1">
      <w:start w:val="1"/>
      <w:numFmt w:val="decimal"/>
      <w:lvlText w:val="%7."/>
      <w:lvlJc w:val="left"/>
      <w:pPr>
        <w:ind w:left="5040" w:hanging="360"/>
      </w:pPr>
    </w:lvl>
    <w:lvl w:ilvl="7" w:tplc="16953470" w:tentative="1">
      <w:start w:val="1"/>
      <w:numFmt w:val="lowerLetter"/>
      <w:lvlText w:val="%8."/>
      <w:lvlJc w:val="left"/>
      <w:pPr>
        <w:ind w:left="5760" w:hanging="360"/>
      </w:pPr>
    </w:lvl>
    <w:lvl w:ilvl="8" w:tplc="16953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76">
    <w:multiLevelType w:val="hybridMultilevel"/>
    <w:lvl w:ilvl="0" w:tplc="41184119">
      <w:start w:val="1"/>
      <w:numFmt w:val="decimal"/>
      <w:lvlText w:val="%1."/>
      <w:lvlJc w:val="left"/>
      <w:pPr>
        <w:ind w:left="720" w:hanging="360"/>
      </w:pPr>
    </w:lvl>
    <w:lvl w:ilvl="1" w:tplc="41184119" w:tentative="1">
      <w:start w:val="1"/>
      <w:numFmt w:val="lowerLetter"/>
      <w:lvlText w:val="%2."/>
      <w:lvlJc w:val="left"/>
      <w:pPr>
        <w:ind w:left="1440" w:hanging="360"/>
      </w:pPr>
    </w:lvl>
    <w:lvl w:ilvl="2" w:tplc="41184119" w:tentative="1">
      <w:start w:val="1"/>
      <w:numFmt w:val="lowerRoman"/>
      <w:lvlText w:val="%3."/>
      <w:lvlJc w:val="right"/>
      <w:pPr>
        <w:ind w:left="2160" w:hanging="180"/>
      </w:pPr>
    </w:lvl>
    <w:lvl w:ilvl="3" w:tplc="41184119" w:tentative="1">
      <w:start w:val="1"/>
      <w:numFmt w:val="decimal"/>
      <w:lvlText w:val="%4."/>
      <w:lvlJc w:val="left"/>
      <w:pPr>
        <w:ind w:left="2880" w:hanging="360"/>
      </w:pPr>
    </w:lvl>
    <w:lvl w:ilvl="4" w:tplc="41184119" w:tentative="1">
      <w:start w:val="1"/>
      <w:numFmt w:val="lowerLetter"/>
      <w:lvlText w:val="%5."/>
      <w:lvlJc w:val="left"/>
      <w:pPr>
        <w:ind w:left="3600" w:hanging="360"/>
      </w:pPr>
    </w:lvl>
    <w:lvl w:ilvl="5" w:tplc="41184119" w:tentative="1">
      <w:start w:val="1"/>
      <w:numFmt w:val="lowerRoman"/>
      <w:lvlText w:val="%6."/>
      <w:lvlJc w:val="right"/>
      <w:pPr>
        <w:ind w:left="4320" w:hanging="180"/>
      </w:pPr>
    </w:lvl>
    <w:lvl w:ilvl="6" w:tplc="41184119" w:tentative="1">
      <w:start w:val="1"/>
      <w:numFmt w:val="decimal"/>
      <w:lvlText w:val="%7."/>
      <w:lvlJc w:val="left"/>
      <w:pPr>
        <w:ind w:left="5040" w:hanging="360"/>
      </w:pPr>
    </w:lvl>
    <w:lvl w:ilvl="7" w:tplc="41184119" w:tentative="1">
      <w:start w:val="1"/>
      <w:numFmt w:val="lowerLetter"/>
      <w:lvlText w:val="%8."/>
      <w:lvlJc w:val="left"/>
      <w:pPr>
        <w:ind w:left="5760" w:hanging="360"/>
      </w:pPr>
    </w:lvl>
    <w:lvl w:ilvl="8" w:tplc="41184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75">
    <w:multiLevelType w:val="hybridMultilevel"/>
    <w:lvl w:ilvl="0" w:tplc="79777321">
      <w:start w:val="1"/>
      <w:numFmt w:val="decimal"/>
      <w:lvlText w:val="%1."/>
      <w:lvlJc w:val="left"/>
      <w:pPr>
        <w:ind w:left="720" w:hanging="360"/>
      </w:pPr>
    </w:lvl>
    <w:lvl w:ilvl="1" w:tplc="79777321" w:tentative="1">
      <w:start w:val="1"/>
      <w:numFmt w:val="lowerLetter"/>
      <w:lvlText w:val="%2."/>
      <w:lvlJc w:val="left"/>
      <w:pPr>
        <w:ind w:left="1440" w:hanging="360"/>
      </w:pPr>
    </w:lvl>
    <w:lvl w:ilvl="2" w:tplc="79777321" w:tentative="1">
      <w:start w:val="1"/>
      <w:numFmt w:val="lowerRoman"/>
      <w:lvlText w:val="%3."/>
      <w:lvlJc w:val="right"/>
      <w:pPr>
        <w:ind w:left="2160" w:hanging="180"/>
      </w:pPr>
    </w:lvl>
    <w:lvl w:ilvl="3" w:tplc="79777321" w:tentative="1">
      <w:start w:val="1"/>
      <w:numFmt w:val="decimal"/>
      <w:lvlText w:val="%4."/>
      <w:lvlJc w:val="left"/>
      <w:pPr>
        <w:ind w:left="2880" w:hanging="360"/>
      </w:pPr>
    </w:lvl>
    <w:lvl w:ilvl="4" w:tplc="79777321" w:tentative="1">
      <w:start w:val="1"/>
      <w:numFmt w:val="lowerLetter"/>
      <w:lvlText w:val="%5."/>
      <w:lvlJc w:val="left"/>
      <w:pPr>
        <w:ind w:left="3600" w:hanging="360"/>
      </w:pPr>
    </w:lvl>
    <w:lvl w:ilvl="5" w:tplc="79777321" w:tentative="1">
      <w:start w:val="1"/>
      <w:numFmt w:val="lowerRoman"/>
      <w:lvlText w:val="%6."/>
      <w:lvlJc w:val="right"/>
      <w:pPr>
        <w:ind w:left="4320" w:hanging="180"/>
      </w:pPr>
    </w:lvl>
    <w:lvl w:ilvl="6" w:tplc="79777321" w:tentative="1">
      <w:start w:val="1"/>
      <w:numFmt w:val="decimal"/>
      <w:lvlText w:val="%7."/>
      <w:lvlJc w:val="left"/>
      <w:pPr>
        <w:ind w:left="5040" w:hanging="360"/>
      </w:pPr>
    </w:lvl>
    <w:lvl w:ilvl="7" w:tplc="79777321" w:tentative="1">
      <w:start w:val="1"/>
      <w:numFmt w:val="lowerLetter"/>
      <w:lvlText w:val="%8."/>
      <w:lvlJc w:val="left"/>
      <w:pPr>
        <w:ind w:left="5760" w:hanging="360"/>
      </w:pPr>
    </w:lvl>
    <w:lvl w:ilvl="8" w:tplc="79777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74">
    <w:multiLevelType w:val="hybridMultilevel"/>
    <w:lvl w:ilvl="0" w:tplc="30839246">
      <w:start w:val="1"/>
      <w:numFmt w:val="decimal"/>
      <w:lvlText w:val="%1."/>
      <w:lvlJc w:val="left"/>
      <w:pPr>
        <w:ind w:left="720" w:hanging="360"/>
      </w:pPr>
    </w:lvl>
    <w:lvl w:ilvl="1" w:tplc="30839246" w:tentative="1">
      <w:start w:val="1"/>
      <w:numFmt w:val="lowerLetter"/>
      <w:lvlText w:val="%2."/>
      <w:lvlJc w:val="left"/>
      <w:pPr>
        <w:ind w:left="1440" w:hanging="360"/>
      </w:pPr>
    </w:lvl>
    <w:lvl w:ilvl="2" w:tplc="30839246" w:tentative="1">
      <w:start w:val="1"/>
      <w:numFmt w:val="lowerRoman"/>
      <w:lvlText w:val="%3."/>
      <w:lvlJc w:val="right"/>
      <w:pPr>
        <w:ind w:left="2160" w:hanging="180"/>
      </w:pPr>
    </w:lvl>
    <w:lvl w:ilvl="3" w:tplc="30839246" w:tentative="1">
      <w:start w:val="1"/>
      <w:numFmt w:val="decimal"/>
      <w:lvlText w:val="%4."/>
      <w:lvlJc w:val="left"/>
      <w:pPr>
        <w:ind w:left="2880" w:hanging="360"/>
      </w:pPr>
    </w:lvl>
    <w:lvl w:ilvl="4" w:tplc="30839246" w:tentative="1">
      <w:start w:val="1"/>
      <w:numFmt w:val="lowerLetter"/>
      <w:lvlText w:val="%5."/>
      <w:lvlJc w:val="left"/>
      <w:pPr>
        <w:ind w:left="3600" w:hanging="360"/>
      </w:pPr>
    </w:lvl>
    <w:lvl w:ilvl="5" w:tplc="30839246" w:tentative="1">
      <w:start w:val="1"/>
      <w:numFmt w:val="lowerRoman"/>
      <w:lvlText w:val="%6."/>
      <w:lvlJc w:val="right"/>
      <w:pPr>
        <w:ind w:left="4320" w:hanging="180"/>
      </w:pPr>
    </w:lvl>
    <w:lvl w:ilvl="6" w:tplc="30839246" w:tentative="1">
      <w:start w:val="1"/>
      <w:numFmt w:val="decimal"/>
      <w:lvlText w:val="%7."/>
      <w:lvlJc w:val="left"/>
      <w:pPr>
        <w:ind w:left="5040" w:hanging="360"/>
      </w:pPr>
    </w:lvl>
    <w:lvl w:ilvl="7" w:tplc="30839246" w:tentative="1">
      <w:start w:val="1"/>
      <w:numFmt w:val="lowerLetter"/>
      <w:lvlText w:val="%8."/>
      <w:lvlJc w:val="left"/>
      <w:pPr>
        <w:ind w:left="5760" w:hanging="360"/>
      </w:pPr>
    </w:lvl>
    <w:lvl w:ilvl="8" w:tplc="30839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73">
    <w:multiLevelType w:val="hybridMultilevel"/>
    <w:lvl w:ilvl="0" w:tplc="52443825">
      <w:start w:val="1"/>
      <w:numFmt w:val="decimal"/>
      <w:lvlText w:val="%1."/>
      <w:lvlJc w:val="left"/>
      <w:pPr>
        <w:ind w:left="720" w:hanging="360"/>
      </w:pPr>
    </w:lvl>
    <w:lvl w:ilvl="1" w:tplc="52443825" w:tentative="1">
      <w:start w:val="1"/>
      <w:numFmt w:val="lowerLetter"/>
      <w:lvlText w:val="%2."/>
      <w:lvlJc w:val="left"/>
      <w:pPr>
        <w:ind w:left="1440" w:hanging="360"/>
      </w:pPr>
    </w:lvl>
    <w:lvl w:ilvl="2" w:tplc="52443825" w:tentative="1">
      <w:start w:val="1"/>
      <w:numFmt w:val="lowerRoman"/>
      <w:lvlText w:val="%3."/>
      <w:lvlJc w:val="right"/>
      <w:pPr>
        <w:ind w:left="2160" w:hanging="180"/>
      </w:pPr>
    </w:lvl>
    <w:lvl w:ilvl="3" w:tplc="52443825" w:tentative="1">
      <w:start w:val="1"/>
      <w:numFmt w:val="decimal"/>
      <w:lvlText w:val="%4."/>
      <w:lvlJc w:val="left"/>
      <w:pPr>
        <w:ind w:left="2880" w:hanging="360"/>
      </w:pPr>
    </w:lvl>
    <w:lvl w:ilvl="4" w:tplc="52443825" w:tentative="1">
      <w:start w:val="1"/>
      <w:numFmt w:val="lowerLetter"/>
      <w:lvlText w:val="%5."/>
      <w:lvlJc w:val="left"/>
      <w:pPr>
        <w:ind w:left="3600" w:hanging="360"/>
      </w:pPr>
    </w:lvl>
    <w:lvl w:ilvl="5" w:tplc="52443825" w:tentative="1">
      <w:start w:val="1"/>
      <w:numFmt w:val="lowerRoman"/>
      <w:lvlText w:val="%6."/>
      <w:lvlJc w:val="right"/>
      <w:pPr>
        <w:ind w:left="4320" w:hanging="180"/>
      </w:pPr>
    </w:lvl>
    <w:lvl w:ilvl="6" w:tplc="52443825" w:tentative="1">
      <w:start w:val="1"/>
      <w:numFmt w:val="decimal"/>
      <w:lvlText w:val="%7."/>
      <w:lvlJc w:val="left"/>
      <w:pPr>
        <w:ind w:left="5040" w:hanging="360"/>
      </w:pPr>
    </w:lvl>
    <w:lvl w:ilvl="7" w:tplc="52443825" w:tentative="1">
      <w:start w:val="1"/>
      <w:numFmt w:val="lowerLetter"/>
      <w:lvlText w:val="%8."/>
      <w:lvlJc w:val="left"/>
      <w:pPr>
        <w:ind w:left="5760" w:hanging="360"/>
      </w:pPr>
    </w:lvl>
    <w:lvl w:ilvl="8" w:tplc="52443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72">
    <w:multiLevelType w:val="hybridMultilevel"/>
    <w:lvl w:ilvl="0" w:tplc="75226811">
      <w:start w:val="1"/>
      <w:numFmt w:val="decimal"/>
      <w:lvlText w:val="%1."/>
      <w:lvlJc w:val="left"/>
      <w:pPr>
        <w:ind w:left="720" w:hanging="360"/>
      </w:pPr>
    </w:lvl>
    <w:lvl w:ilvl="1" w:tplc="75226811" w:tentative="1">
      <w:start w:val="1"/>
      <w:numFmt w:val="lowerLetter"/>
      <w:lvlText w:val="%2."/>
      <w:lvlJc w:val="left"/>
      <w:pPr>
        <w:ind w:left="1440" w:hanging="360"/>
      </w:pPr>
    </w:lvl>
    <w:lvl w:ilvl="2" w:tplc="75226811" w:tentative="1">
      <w:start w:val="1"/>
      <w:numFmt w:val="lowerRoman"/>
      <w:lvlText w:val="%3."/>
      <w:lvlJc w:val="right"/>
      <w:pPr>
        <w:ind w:left="2160" w:hanging="180"/>
      </w:pPr>
    </w:lvl>
    <w:lvl w:ilvl="3" w:tplc="75226811" w:tentative="1">
      <w:start w:val="1"/>
      <w:numFmt w:val="decimal"/>
      <w:lvlText w:val="%4."/>
      <w:lvlJc w:val="left"/>
      <w:pPr>
        <w:ind w:left="2880" w:hanging="360"/>
      </w:pPr>
    </w:lvl>
    <w:lvl w:ilvl="4" w:tplc="75226811" w:tentative="1">
      <w:start w:val="1"/>
      <w:numFmt w:val="lowerLetter"/>
      <w:lvlText w:val="%5."/>
      <w:lvlJc w:val="left"/>
      <w:pPr>
        <w:ind w:left="3600" w:hanging="360"/>
      </w:pPr>
    </w:lvl>
    <w:lvl w:ilvl="5" w:tplc="75226811" w:tentative="1">
      <w:start w:val="1"/>
      <w:numFmt w:val="lowerRoman"/>
      <w:lvlText w:val="%6."/>
      <w:lvlJc w:val="right"/>
      <w:pPr>
        <w:ind w:left="4320" w:hanging="180"/>
      </w:pPr>
    </w:lvl>
    <w:lvl w:ilvl="6" w:tplc="75226811" w:tentative="1">
      <w:start w:val="1"/>
      <w:numFmt w:val="decimal"/>
      <w:lvlText w:val="%7."/>
      <w:lvlJc w:val="left"/>
      <w:pPr>
        <w:ind w:left="5040" w:hanging="360"/>
      </w:pPr>
    </w:lvl>
    <w:lvl w:ilvl="7" w:tplc="75226811" w:tentative="1">
      <w:start w:val="1"/>
      <w:numFmt w:val="lowerLetter"/>
      <w:lvlText w:val="%8."/>
      <w:lvlJc w:val="left"/>
      <w:pPr>
        <w:ind w:left="5760" w:hanging="360"/>
      </w:pPr>
    </w:lvl>
    <w:lvl w:ilvl="8" w:tplc="75226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71">
    <w:multiLevelType w:val="hybridMultilevel"/>
    <w:lvl w:ilvl="0" w:tplc="68696726">
      <w:start w:val="1"/>
      <w:numFmt w:val="decimal"/>
      <w:lvlText w:val="%1."/>
      <w:lvlJc w:val="left"/>
      <w:pPr>
        <w:ind w:left="720" w:hanging="360"/>
      </w:pPr>
    </w:lvl>
    <w:lvl w:ilvl="1" w:tplc="68696726" w:tentative="1">
      <w:start w:val="1"/>
      <w:numFmt w:val="lowerLetter"/>
      <w:lvlText w:val="%2."/>
      <w:lvlJc w:val="left"/>
      <w:pPr>
        <w:ind w:left="1440" w:hanging="360"/>
      </w:pPr>
    </w:lvl>
    <w:lvl w:ilvl="2" w:tplc="68696726" w:tentative="1">
      <w:start w:val="1"/>
      <w:numFmt w:val="lowerRoman"/>
      <w:lvlText w:val="%3."/>
      <w:lvlJc w:val="right"/>
      <w:pPr>
        <w:ind w:left="2160" w:hanging="180"/>
      </w:pPr>
    </w:lvl>
    <w:lvl w:ilvl="3" w:tplc="68696726" w:tentative="1">
      <w:start w:val="1"/>
      <w:numFmt w:val="decimal"/>
      <w:lvlText w:val="%4."/>
      <w:lvlJc w:val="left"/>
      <w:pPr>
        <w:ind w:left="2880" w:hanging="360"/>
      </w:pPr>
    </w:lvl>
    <w:lvl w:ilvl="4" w:tplc="68696726" w:tentative="1">
      <w:start w:val="1"/>
      <w:numFmt w:val="lowerLetter"/>
      <w:lvlText w:val="%5."/>
      <w:lvlJc w:val="left"/>
      <w:pPr>
        <w:ind w:left="3600" w:hanging="360"/>
      </w:pPr>
    </w:lvl>
    <w:lvl w:ilvl="5" w:tplc="68696726" w:tentative="1">
      <w:start w:val="1"/>
      <w:numFmt w:val="lowerRoman"/>
      <w:lvlText w:val="%6."/>
      <w:lvlJc w:val="right"/>
      <w:pPr>
        <w:ind w:left="4320" w:hanging="180"/>
      </w:pPr>
    </w:lvl>
    <w:lvl w:ilvl="6" w:tplc="68696726" w:tentative="1">
      <w:start w:val="1"/>
      <w:numFmt w:val="decimal"/>
      <w:lvlText w:val="%7."/>
      <w:lvlJc w:val="left"/>
      <w:pPr>
        <w:ind w:left="5040" w:hanging="360"/>
      </w:pPr>
    </w:lvl>
    <w:lvl w:ilvl="7" w:tplc="68696726" w:tentative="1">
      <w:start w:val="1"/>
      <w:numFmt w:val="lowerLetter"/>
      <w:lvlText w:val="%8."/>
      <w:lvlJc w:val="left"/>
      <w:pPr>
        <w:ind w:left="5760" w:hanging="360"/>
      </w:pPr>
    </w:lvl>
    <w:lvl w:ilvl="8" w:tplc="68696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70">
    <w:multiLevelType w:val="hybridMultilevel"/>
    <w:lvl w:ilvl="0" w:tplc="26490273">
      <w:start w:val="1"/>
      <w:numFmt w:val="decimal"/>
      <w:lvlText w:val="%1."/>
      <w:lvlJc w:val="left"/>
      <w:pPr>
        <w:ind w:left="720" w:hanging="360"/>
      </w:pPr>
    </w:lvl>
    <w:lvl w:ilvl="1" w:tplc="26490273" w:tentative="1">
      <w:start w:val="1"/>
      <w:numFmt w:val="lowerLetter"/>
      <w:lvlText w:val="%2."/>
      <w:lvlJc w:val="left"/>
      <w:pPr>
        <w:ind w:left="1440" w:hanging="360"/>
      </w:pPr>
    </w:lvl>
    <w:lvl w:ilvl="2" w:tplc="26490273" w:tentative="1">
      <w:start w:val="1"/>
      <w:numFmt w:val="lowerRoman"/>
      <w:lvlText w:val="%3."/>
      <w:lvlJc w:val="right"/>
      <w:pPr>
        <w:ind w:left="2160" w:hanging="180"/>
      </w:pPr>
    </w:lvl>
    <w:lvl w:ilvl="3" w:tplc="26490273" w:tentative="1">
      <w:start w:val="1"/>
      <w:numFmt w:val="decimal"/>
      <w:lvlText w:val="%4."/>
      <w:lvlJc w:val="left"/>
      <w:pPr>
        <w:ind w:left="2880" w:hanging="360"/>
      </w:pPr>
    </w:lvl>
    <w:lvl w:ilvl="4" w:tplc="26490273" w:tentative="1">
      <w:start w:val="1"/>
      <w:numFmt w:val="lowerLetter"/>
      <w:lvlText w:val="%5."/>
      <w:lvlJc w:val="left"/>
      <w:pPr>
        <w:ind w:left="3600" w:hanging="360"/>
      </w:pPr>
    </w:lvl>
    <w:lvl w:ilvl="5" w:tplc="26490273" w:tentative="1">
      <w:start w:val="1"/>
      <w:numFmt w:val="lowerRoman"/>
      <w:lvlText w:val="%6."/>
      <w:lvlJc w:val="right"/>
      <w:pPr>
        <w:ind w:left="4320" w:hanging="180"/>
      </w:pPr>
    </w:lvl>
    <w:lvl w:ilvl="6" w:tplc="26490273" w:tentative="1">
      <w:start w:val="1"/>
      <w:numFmt w:val="decimal"/>
      <w:lvlText w:val="%7."/>
      <w:lvlJc w:val="left"/>
      <w:pPr>
        <w:ind w:left="5040" w:hanging="360"/>
      </w:pPr>
    </w:lvl>
    <w:lvl w:ilvl="7" w:tplc="26490273" w:tentative="1">
      <w:start w:val="1"/>
      <w:numFmt w:val="lowerLetter"/>
      <w:lvlText w:val="%8."/>
      <w:lvlJc w:val="left"/>
      <w:pPr>
        <w:ind w:left="5760" w:hanging="360"/>
      </w:pPr>
    </w:lvl>
    <w:lvl w:ilvl="8" w:tplc="26490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9">
    <w:multiLevelType w:val="hybridMultilevel"/>
    <w:lvl w:ilvl="0" w:tplc="73063498">
      <w:start w:val="1"/>
      <w:numFmt w:val="decimal"/>
      <w:lvlText w:val="%1."/>
      <w:lvlJc w:val="left"/>
      <w:pPr>
        <w:ind w:left="720" w:hanging="360"/>
      </w:pPr>
    </w:lvl>
    <w:lvl w:ilvl="1" w:tplc="73063498" w:tentative="1">
      <w:start w:val="1"/>
      <w:numFmt w:val="lowerLetter"/>
      <w:lvlText w:val="%2."/>
      <w:lvlJc w:val="left"/>
      <w:pPr>
        <w:ind w:left="1440" w:hanging="360"/>
      </w:pPr>
    </w:lvl>
    <w:lvl w:ilvl="2" w:tplc="73063498" w:tentative="1">
      <w:start w:val="1"/>
      <w:numFmt w:val="lowerRoman"/>
      <w:lvlText w:val="%3."/>
      <w:lvlJc w:val="right"/>
      <w:pPr>
        <w:ind w:left="2160" w:hanging="180"/>
      </w:pPr>
    </w:lvl>
    <w:lvl w:ilvl="3" w:tplc="73063498" w:tentative="1">
      <w:start w:val="1"/>
      <w:numFmt w:val="decimal"/>
      <w:lvlText w:val="%4."/>
      <w:lvlJc w:val="left"/>
      <w:pPr>
        <w:ind w:left="2880" w:hanging="360"/>
      </w:pPr>
    </w:lvl>
    <w:lvl w:ilvl="4" w:tplc="73063498" w:tentative="1">
      <w:start w:val="1"/>
      <w:numFmt w:val="lowerLetter"/>
      <w:lvlText w:val="%5."/>
      <w:lvlJc w:val="left"/>
      <w:pPr>
        <w:ind w:left="3600" w:hanging="360"/>
      </w:pPr>
    </w:lvl>
    <w:lvl w:ilvl="5" w:tplc="73063498" w:tentative="1">
      <w:start w:val="1"/>
      <w:numFmt w:val="lowerRoman"/>
      <w:lvlText w:val="%6."/>
      <w:lvlJc w:val="right"/>
      <w:pPr>
        <w:ind w:left="4320" w:hanging="180"/>
      </w:pPr>
    </w:lvl>
    <w:lvl w:ilvl="6" w:tplc="73063498" w:tentative="1">
      <w:start w:val="1"/>
      <w:numFmt w:val="decimal"/>
      <w:lvlText w:val="%7."/>
      <w:lvlJc w:val="left"/>
      <w:pPr>
        <w:ind w:left="5040" w:hanging="360"/>
      </w:pPr>
    </w:lvl>
    <w:lvl w:ilvl="7" w:tplc="73063498" w:tentative="1">
      <w:start w:val="1"/>
      <w:numFmt w:val="lowerLetter"/>
      <w:lvlText w:val="%8."/>
      <w:lvlJc w:val="left"/>
      <w:pPr>
        <w:ind w:left="5760" w:hanging="360"/>
      </w:pPr>
    </w:lvl>
    <w:lvl w:ilvl="8" w:tplc="73063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8">
    <w:multiLevelType w:val="hybridMultilevel"/>
    <w:lvl w:ilvl="0" w:tplc="39401979">
      <w:start w:val="1"/>
      <w:numFmt w:val="decimal"/>
      <w:lvlText w:val="%1."/>
      <w:lvlJc w:val="left"/>
      <w:pPr>
        <w:ind w:left="720" w:hanging="360"/>
      </w:pPr>
    </w:lvl>
    <w:lvl w:ilvl="1" w:tplc="39401979" w:tentative="1">
      <w:start w:val="1"/>
      <w:numFmt w:val="lowerLetter"/>
      <w:lvlText w:val="%2."/>
      <w:lvlJc w:val="left"/>
      <w:pPr>
        <w:ind w:left="1440" w:hanging="360"/>
      </w:pPr>
    </w:lvl>
    <w:lvl w:ilvl="2" w:tplc="39401979" w:tentative="1">
      <w:start w:val="1"/>
      <w:numFmt w:val="lowerRoman"/>
      <w:lvlText w:val="%3."/>
      <w:lvlJc w:val="right"/>
      <w:pPr>
        <w:ind w:left="2160" w:hanging="180"/>
      </w:pPr>
    </w:lvl>
    <w:lvl w:ilvl="3" w:tplc="39401979" w:tentative="1">
      <w:start w:val="1"/>
      <w:numFmt w:val="decimal"/>
      <w:lvlText w:val="%4."/>
      <w:lvlJc w:val="left"/>
      <w:pPr>
        <w:ind w:left="2880" w:hanging="360"/>
      </w:pPr>
    </w:lvl>
    <w:lvl w:ilvl="4" w:tplc="39401979" w:tentative="1">
      <w:start w:val="1"/>
      <w:numFmt w:val="lowerLetter"/>
      <w:lvlText w:val="%5."/>
      <w:lvlJc w:val="left"/>
      <w:pPr>
        <w:ind w:left="3600" w:hanging="360"/>
      </w:pPr>
    </w:lvl>
    <w:lvl w:ilvl="5" w:tplc="39401979" w:tentative="1">
      <w:start w:val="1"/>
      <w:numFmt w:val="lowerRoman"/>
      <w:lvlText w:val="%6."/>
      <w:lvlJc w:val="right"/>
      <w:pPr>
        <w:ind w:left="4320" w:hanging="180"/>
      </w:pPr>
    </w:lvl>
    <w:lvl w:ilvl="6" w:tplc="39401979" w:tentative="1">
      <w:start w:val="1"/>
      <w:numFmt w:val="decimal"/>
      <w:lvlText w:val="%7."/>
      <w:lvlJc w:val="left"/>
      <w:pPr>
        <w:ind w:left="5040" w:hanging="360"/>
      </w:pPr>
    </w:lvl>
    <w:lvl w:ilvl="7" w:tplc="39401979" w:tentative="1">
      <w:start w:val="1"/>
      <w:numFmt w:val="lowerLetter"/>
      <w:lvlText w:val="%8."/>
      <w:lvlJc w:val="left"/>
      <w:pPr>
        <w:ind w:left="5760" w:hanging="360"/>
      </w:pPr>
    </w:lvl>
    <w:lvl w:ilvl="8" w:tplc="39401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7">
    <w:multiLevelType w:val="hybridMultilevel"/>
    <w:lvl w:ilvl="0" w:tplc="61951499">
      <w:start w:val="1"/>
      <w:numFmt w:val="decimal"/>
      <w:lvlText w:val="%1."/>
      <w:lvlJc w:val="left"/>
      <w:pPr>
        <w:ind w:left="720" w:hanging="360"/>
      </w:pPr>
    </w:lvl>
    <w:lvl w:ilvl="1" w:tplc="61951499" w:tentative="1">
      <w:start w:val="1"/>
      <w:numFmt w:val="lowerLetter"/>
      <w:lvlText w:val="%2."/>
      <w:lvlJc w:val="left"/>
      <w:pPr>
        <w:ind w:left="1440" w:hanging="360"/>
      </w:pPr>
    </w:lvl>
    <w:lvl w:ilvl="2" w:tplc="61951499" w:tentative="1">
      <w:start w:val="1"/>
      <w:numFmt w:val="lowerRoman"/>
      <w:lvlText w:val="%3."/>
      <w:lvlJc w:val="right"/>
      <w:pPr>
        <w:ind w:left="2160" w:hanging="180"/>
      </w:pPr>
    </w:lvl>
    <w:lvl w:ilvl="3" w:tplc="61951499" w:tentative="1">
      <w:start w:val="1"/>
      <w:numFmt w:val="decimal"/>
      <w:lvlText w:val="%4."/>
      <w:lvlJc w:val="left"/>
      <w:pPr>
        <w:ind w:left="2880" w:hanging="360"/>
      </w:pPr>
    </w:lvl>
    <w:lvl w:ilvl="4" w:tplc="61951499" w:tentative="1">
      <w:start w:val="1"/>
      <w:numFmt w:val="lowerLetter"/>
      <w:lvlText w:val="%5."/>
      <w:lvlJc w:val="left"/>
      <w:pPr>
        <w:ind w:left="3600" w:hanging="360"/>
      </w:pPr>
    </w:lvl>
    <w:lvl w:ilvl="5" w:tplc="61951499" w:tentative="1">
      <w:start w:val="1"/>
      <w:numFmt w:val="lowerRoman"/>
      <w:lvlText w:val="%6."/>
      <w:lvlJc w:val="right"/>
      <w:pPr>
        <w:ind w:left="4320" w:hanging="180"/>
      </w:pPr>
    </w:lvl>
    <w:lvl w:ilvl="6" w:tplc="61951499" w:tentative="1">
      <w:start w:val="1"/>
      <w:numFmt w:val="decimal"/>
      <w:lvlText w:val="%7."/>
      <w:lvlJc w:val="left"/>
      <w:pPr>
        <w:ind w:left="5040" w:hanging="360"/>
      </w:pPr>
    </w:lvl>
    <w:lvl w:ilvl="7" w:tplc="61951499" w:tentative="1">
      <w:start w:val="1"/>
      <w:numFmt w:val="lowerLetter"/>
      <w:lvlText w:val="%8."/>
      <w:lvlJc w:val="left"/>
      <w:pPr>
        <w:ind w:left="5760" w:hanging="360"/>
      </w:pPr>
    </w:lvl>
    <w:lvl w:ilvl="8" w:tplc="61951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6">
    <w:multiLevelType w:val="hybridMultilevel"/>
    <w:lvl w:ilvl="0" w:tplc="90870477">
      <w:start w:val="1"/>
      <w:numFmt w:val="decimal"/>
      <w:lvlText w:val="%1."/>
      <w:lvlJc w:val="left"/>
      <w:pPr>
        <w:ind w:left="720" w:hanging="360"/>
      </w:pPr>
    </w:lvl>
    <w:lvl w:ilvl="1" w:tplc="90870477" w:tentative="1">
      <w:start w:val="1"/>
      <w:numFmt w:val="lowerLetter"/>
      <w:lvlText w:val="%2."/>
      <w:lvlJc w:val="left"/>
      <w:pPr>
        <w:ind w:left="1440" w:hanging="360"/>
      </w:pPr>
    </w:lvl>
    <w:lvl w:ilvl="2" w:tplc="90870477" w:tentative="1">
      <w:start w:val="1"/>
      <w:numFmt w:val="lowerRoman"/>
      <w:lvlText w:val="%3."/>
      <w:lvlJc w:val="right"/>
      <w:pPr>
        <w:ind w:left="2160" w:hanging="180"/>
      </w:pPr>
    </w:lvl>
    <w:lvl w:ilvl="3" w:tplc="90870477" w:tentative="1">
      <w:start w:val="1"/>
      <w:numFmt w:val="decimal"/>
      <w:lvlText w:val="%4."/>
      <w:lvlJc w:val="left"/>
      <w:pPr>
        <w:ind w:left="2880" w:hanging="360"/>
      </w:pPr>
    </w:lvl>
    <w:lvl w:ilvl="4" w:tplc="90870477" w:tentative="1">
      <w:start w:val="1"/>
      <w:numFmt w:val="lowerLetter"/>
      <w:lvlText w:val="%5."/>
      <w:lvlJc w:val="left"/>
      <w:pPr>
        <w:ind w:left="3600" w:hanging="360"/>
      </w:pPr>
    </w:lvl>
    <w:lvl w:ilvl="5" w:tplc="90870477" w:tentative="1">
      <w:start w:val="1"/>
      <w:numFmt w:val="lowerRoman"/>
      <w:lvlText w:val="%6."/>
      <w:lvlJc w:val="right"/>
      <w:pPr>
        <w:ind w:left="4320" w:hanging="180"/>
      </w:pPr>
    </w:lvl>
    <w:lvl w:ilvl="6" w:tplc="90870477" w:tentative="1">
      <w:start w:val="1"/>
      <w:numFmt w:val="decimal"/>
      <w:lvlText w:val="%7."/>
      <w:lvlJc w:val="left"/>
      <w:pPr>
        <w:ind w:left="5040" w:hanging="360"/>
      </w:pPr>
    </w:lvl>
    <w:lvl w:ilvl="7" w:tplc="90870477" w:tentative="1">
      <w:start w:val="1"/>
      <w:numFmt w:val="lowerLetter"/>
      <w:lvlText w:val="%8."/>
      <w:lvlJc w:val="left"/>
      <w:pPr>
        <w:ind w:left="5760" w:hanging="360"/>
      </w:pPr>
    </w:lvl>
    <w:lvl w:ilvl="8" w:tplc="90870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5">
    <w:multiLevelType w:val="hybridMultilevel"/>
    <w:lvl w:ilvl="0" w:tplc="17725235">
      <w:start w:val="1"/>
      <w:numFmt w:val="decimal"/>
      <w:lvlText w:val="%1."/>
      <w:lvlJc w:val="left"/>
      <w:pPr>
        <w:ind w:left="720" w:hanging="360"/>
      </w:pPr>
    </w:lvl>
    <w:lvl w:ilvl="1" w:tplc="17725235" w:tentative="1">
      <w:start w:val="1"/>
      <w:numFmt w:val="lowerLetter"/>
      <w:lvlText w:val="%2."/>
      <w:lvlJc w:val="left"/>
      <w:pPr>
        <w:ind w:left="1440" w:hanging="360"/>
      </w:pPr>
    </w:lvl>
    <w:lvl w:ilvl="2" w:tplc="17725235" w:tentative="1">
      <w:start w:val="1"/>
      <w:numFmt w:val="lowerRoman"/>
      <w:lvlText w:val="%3."/>
      <w:lvlJc w:val="right"/>
      <w:pPr>
        <w:ind w:left="2160" w:hanging="180"/>
      </w:pPr>
    </w:lvl>
    <w:lvl w:ilvl="3" w:tplc="17725235" w:tentative="1">
      <w:start w:val="1"/>
      <w:numFmt w:val="decimal"/>
      <w:lvlText w:val="%4."/>
      <w:lvlJc w:val="left"/>
      <w:pPr>
        <w:ind w:left="2880" w:hanging="360"/>
      </w:pPr>
    </w:lvl>
    <w:lvl w:ilvl="4" w:tplc="17725235" w:tentative="1">
      <w:start w:val="1"/>
      <w:numFmt w:val="lowerLetter"/>
      <w:lvlText w:val="%5."/>
      <w:lvlJc w:val="left"/>
      <w:pPr>
        <w:ind w:left="3600" w:hanging="360"/>
      </w:pPr>
    </w:lvl>
    <w:lvl w:ilvl="5" w:tplc="17725235" w:tentative="1">
      <w:start w:val="1"/>
      <w:numFmt w:val="lowerRoman"/>
      <w:lvlText w:val="%6."/>
      <w:lvlJc w:val="right"/>
      <w:pPr>
        <w:ind w:left="4320" w:hanging="180"/>
      </w:pPr>
    </w:lvl>
    <w:lvl w:ilvl="6" w:tplc="17725235" w:tentative="1">
      <w:start w:val="1"/>
      <w:numFmt w:val="decimal"/>
      <w:lvlText w:val="%7."/>
      <w:lvlJc w:val="left"/>
      <w:pPr>
        <w:ind w:left="5040" w:hanging="360"/>
      </w:pPr>
    </w:lvl>
    <w:lvl w:ilvl="7" w:tplc="17725235" w:tentative="1">
      <w:start w:val="1"/>
      <w:numFmt w:val="lowerLetter"/>
      <w:lvlText w:val="%8."/>
      <w:lvlJc w:val="left"/>
      <w:pPr>
        <w:ind w:left="5760" w:hanging="360"/>
      </w:pPr>
    </w:lvl>
    <w:lvl w:ilvl="8" w:tplc="17725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4">
    <w:multiLevelType w:val="hybridMultilevel"/>
    <w:lvl w:ilvl="0" w:tplc="35721891">
      <w:start w:val="1"/>
      <w:numFmt w:val="decimal"/>
      <w:lvlText w:val="%1."/>
      <w:lvlJc w:val="left"/>
      <w:pPr>
        <w:ind w:left="720" w:hanging="360"/>
      </w:pPr>
    </w:lvl>
    <w:lvl w:ilvl="1" w:tplc="35721891" w:tentative="1">
      <w:start w:val="1"/>
      <w:numFmt w:val="lowerLetter"/>
      <w:lvlText w:val="%2."/>
      <w:lvlJc w:val="left"/>
      <w:pPr>
        <w:ind w:left="1440" w:hanging="360"/>
      </w:pPr>
    </w:lvl>
    <w:lvl w:ilvl="2" w:tplc="35721891" w:tentative="1">
      <w:start w:val="1"/>
      <w:numFmt w:val="lowerRoman"/>
      <w:lvlText w:val="%3."/>
      <w:lvlJc w:val="right"/>
      <w:pPr>
        <w:ind w:left="2160" w:hanging="180"/>
      </w:pPr>
    </w:lvl>
    <w:lvl w:ilvl="3" w:tplc="35721891" w:tentative="1">
      <w:start w:val="1"/>
      <w:numFmt w:val="decimal"/>
      <w:lvlText w:val="%4."/>
      <w:lvlJc w:val="left"/>
      <w:pPr>
        <w:ind w:left="2880" w:hanging="360"/>
      </w:pPr>
    </w:lvl>
    <w:lvl w:ilvl="4" w:tplc="35721891" w:tentative="1">
      <w:start w:val="1"/>
      <w:numFmt w:val="lowerLetter"/>
      <w:lvlText w:val="%5."/>
      <w:lvlJc w:val="left"/>
      <w:pPr>
        <w:ind w:left="3600" w:hanging="360"/>
      </w:pPr>
    </w:lvl>
    <w:lvl w:ilvl="5" w:tplc="35721891" w:tentative="1">
      <w:start w:val="1"/>
      <w:numFmt w:val="lowerRoman"/>
      <w:lvlText w:val="%6."/>
      <w:lvlJc w:val="right"/>
      <w:pPr>
        <w:ind w:left="4320" w:hanging="180"/>
      </w:pPr>
    </w:lvl>
    <w:lvl w:ilvl="6" w:tplc="35721891" w:tentative="1">
      <w:start w:val="1"/>
      <w:numFmt w:val="decimal"/>
      <w:lvlText w:val="%7."/>
      <w:lvlJc w:val="left"/>
      <w:pPr>
        <w:ind w:left="5040" w:hanging="360"/>
      </w:pPr>
    </w:lvl>
    <w:lvl w:ilvl="7" w:tplc="35721891" w:tentative="1">
      <w:start w:val="1"/>
      <w:numFmt w:val="lowerLetter"/>
      <w:lvlText w:val="%8."/>
      <w:lvlJc w:val="left"/>
      <w:pPr>
        <w:ind w:left="5760" w:hanging="360"/>
      </w:pPr>
    </w:lvl>
    <w:lvl w:ilvl="8" w:tplc="35721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3">
    <w:multiLevelType w:val="hybridMultilevel"/>
    <w:lvl w:ilvl="0" w:tplc="56646840">
      <w:start w:val="1"/>
      <w:numFmt w:val="decimal"/>
      <w:lvlText w:val="%1."/>
      <w:lvlJc w:val="left"/>
      <w:pPr>
        <w:ind w:left="720" w:hanging="360"/>
      </w:pPr>
    </w:lvl>
    <w:lvl w:ilvl="1" w:tplc="56646840" w:tentative="1">
      <w:start w:val="1"/>
      <w:numFmt w:val="lowerLetter"/>
      <w:lvlText w:val="%2."/>
      <w:lvlJc w:val="left"/>
      <w:pPr>
        <w:ind w:left="1440" w:hanging="360"/>
      </w:pPr>
    </w:lvl>
    <w:lvl w:ilvl="2" w:tplc="56646840" w:tentative="1">
      <w:start w:val="1"/>
      <w:numFmt w:val="lowerRoman"/>
      <w:lvlText w:val="%3."/>
      <w:lvlJc w:val="right"/>
      <w:pPr>
        <w:ind w:left="2160" w:hanging="180"/>
      </w:pPr>
    </w:lvl>
    <w:lvl w:ilvl="3" w:tplc="56646840" w:tentative="1">
      <w:start w:val="1"/>
      <w:numFmt w:val="decimal"/>
      <w:lvlText w:val="%4."/>
      <w:lvlJc w:val="left"/>
      <w:pPr>
        <w:ind w:left="2880" w:hanging="360"/>
      </w:pPr>
    </w:lvl>
    <w:lvl w:ilvl="4" w:tplc="56646840" w:tentative="1">
      <w:start w:val="1"/>
      <w:numFmt w:val="lowerLetter"/>
      <w:lvlText w:val="%5."/>
      <w:lvlJc w:val="left"/>
      <w:pPr>
        <w:ind w:left="3600" w:hanging="360"/>
      </w:pPr>
    </w:lvl>
    <w:lvl w:ilvl="5" w:tplc="56646840" w:tentative="1">
      <w:start w:val="1"/>
      <w:numFmt w:val="lowerRoman"/>
      <w:lvlText w:val="%6."/>
      <w:lvlJc w:val="right"/>
      <w:pPr>
        <w:ind w:left="4320" w:hanging="180"/>
      </w:pPr>
    </w:lvl>
    <w:lvl w:ilvl="6" w:tplc="56646840" w:tentative="1">
      <w:start w:val="1"/>
      <w:numFmt w:val="decimal"/>
      <w:lvlText w:val="%7."/>
      <w:lvlJc w:val="left"/>
      <w:pPr>
        <w:ind w:left="5040" w:hanging="360"/>
      </w:pPr>
    </w:lvl>
    <w:lvl w:ilvl="7" w:tplc="56646840" w:tentative="1">
      <w:start w:val="1"/>
      <w:numFmt w:val="lowerLetter"/>
      <w:lvlText w:val="%8."/>
      <w:lvlJc w:val="left"/>
      <w:pPr>
        <w:ind w:left="5760" w:hanging="360"/>
      </w:pPr>
    </w:lvl>
    <w:lvl w:ilvl="8" w:tplc="56646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2">
    <w:multiLevelType w:val="hybridMultilevel"/>
    <w:lvl w:ilvl="0" w:tplc="86135296">
      <w:start w:val="1"/>
      <w:numFmt w:val="decimal"/>
      <w:lvlText w:val="%1."/>
      <w:lvlJc w:val="left"/>
      <w:pPr>
        <w:ind w:left="720" w:hanging="360"/>
      </w:pPr>
    </w:lvl>
    <w:lvl w:ilvl="1" w:tplc="86135296" w:tentative="1">
      <w:start w:val="1"/>
      <w:numFmt w:val="lowerLetter"/>
      <w:lvlText w:val="%2."/>
      <w:lvlJc w:val="left"/>
      <w:pPr>
        <w:ind w:left="1440" w:hanging="360"/>
      </w:pPr>
    </w:lvl>
    <w:lvl w:ilvl="2" w:tplc="86135296" w:tentative="1">
      <w:start w:val="1"/>
      <w:numFmt w:val="lowerRoman"/>
      <w:lvlText w:val="%3."/>
      <w:lvlJc w:val="right"/>
      <w:pPr>
        <w:ind w:left="2160" w:hanging="180"/>
      </w:pPr>
    </w:lvl>
    <w:lvl w:ilvl="3" w:tplc="86135296" w:tentative="1">
      <w:start w:val="1"/>
      <w:numFmt w:val="decimal"/>
      <w:lvlText w:val="%4."/>
      <w:lvlJc w:val="left"/>
      <w:pPr>
        <w:ind w:left="2880" w:hanging="360"/>
      </w:pPr>
    </w:lvl>
    <w:lvl w:ilvl="4" w:tplc="86135296" w:tentative="1">
      <w:start w:val="1"/>
      <w:numFmt w:val="lowerLetter"/>
      <w:lvlText w:val="%5."/>
      <w:lvlJc w:val="left"/>
      <w:pPr>
        <w:ind w:left="3600" w:hanging="360"/>
      </w:pPr>
    </w:lvl>
    <w:lvl w:ilvl="5" w:tplc="86135296" w:tentative="1">
      <w:start w:val="1"/>
      <w:numFmt w:val="lowerRoman"/>
      <w:lvlText w:val="%6."/>
      <w:lvlJc w:val="right"/>
      <w:pPr>
        <w:ind w:left="4320" w:hanging="180"/>
      </w:pPr>
    </w:lvl>
    <w:lvl w:ilvl="6" w:tplc="86135296" w:tentative="1">
      <w:start w:val="1"/>
      <w:numFmt w:val="decimal"/>
      <w:lvlText w:val="%7."/>
      <w:lvlJc w:val="left"/>
      <w:pPr>
        <w:ind w:left="5040" w:hanging="360"/>
      </w:pPr>
    </w:lvl>
    <w:lvl w:ilvl="7" w:tplc="86135296" w:tentative="1">
      <w:start w:val="1"/>
      <w:numFmt w:val="lowerLetter"/>
      <w:lvlText w:val="%8."/>
      <w:lvlJc w:val="left"/>
      <w:pPr>
        <w:ind w:left="5760" w:hanging="360"/>
      </w:pPr>
    </w:lvl>
    <w:lvl w:ilvl="8" w:tplc="86135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1">
    <w:multiLevelType w:val="hybridMultilevel"/>
    <w:lvl w:ilvl="0" w:tplc="72620942">
      <w:start w:val="1"/>
      <w:numFmt w:val="decimal"/>
      <w:lvlText w:val="%1."/>
      <w:lvlJc w:val="left"/>
      <w:pPr>
        <w:ind w:left="720" w:hanging="360"/>
      </w:pPr>
    </w:lvl>
    <w:lvl w:ilvl="1" w:tplc="72620942" w:tentative="1">
      <w:start w:val="1"/>
      <w:numFmt w:val="lowerLetter"/>
      <w:lvlText w:val="%2."/>
      <w:lvlJc w:val="left"/>
      <w:pPr>
        <w:ind w:left="1440" w:hanging="360"/>
      </w:pPr>
    </w:lvl>
    <w:lvl w:ilvl="2" w:tplc="72620942" w:tentative="1">
      <w:start w:val="1"/>
      <w:numFmt w:val="lowerRoman"/>
      <w:lvlText w:val="%3."/>
      <w:lvlJc w:val="right"/>
      <w:pPr>
        <w:ind w:left="2160" w:hanging="180"/>
      </w:pPr>
    </w:lvl>
    <w:lvl w:ilvl="3" w:tplc="72620942" w:tentative="1">
      <w:start w:val="1"/>
      <w:numFmt w:val="decimal"/>
      <w:lvlText w:val="%4."/>
      <w:lvlJc w:val="left"/>
      <w:pPr>
        <w:ind w:left="2880" w:hanging="360"/>
      </w:pPr>
    </w:lvl>
    <w:lvl w:ilvl="4" w:tplc="72620942" w:tentative="1">
      <w:start w:val="1"/>
      <w:numFmt w:val="lowerLetter"/>
      <w:lvlText w:val="%5."/>
      <w:lvlJc w:val="left"/>
      <w:pPr>
        <w:ind w:left="3600" w:hanging="360"/>
      </w:pPr>
    </w:lvl>
    <w:lvl w:ilvl="5" w:tplc="72620942" w:tentative="1">
      <w:start w:val="1"/>
      <w:numFmt w:val="lowerRoman"/>
      <w:lvlText w:val="%6."/>
      <w:lvlJc w:val="right"/>
      <w:pPr>
        <w:ind w:left="4320" w:hanging="180"/>
      </w:pPr>
    </w:lvl>
    <w:lvl w:ilvl="6" w:tplc="72620942" w:tentative="1">
      <w:start w:val="1"/>
      <w:numFmt w:val="decimal"/>
      <w:lvlText w:val="%7."/>
      <w:lvlJc w:val="left"/>
      <w:pPr>
        <w:ind w:left="5040" w:hanging="360"/>
      </w:pPr>
    </w:lvl>
    <w:lvl w:ilvl="7" w:tplc="72620942" w:tentative="1">
      <w:start w:val="1"/>
      <w:numFmt w:val="lowerLetter"/>
      <w:lvlText w:val="%8."/>
      <w:lvlJc w:val="left"/>
      <w:pPr>
        <w:ind w:left="5760" w:hanging="360"/>
      </w:pPr>
    </w:lvl>
    <w:lvl w:ilvl="8" w:tplc="72620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0">
    <w:multiLevelType w:val="hybridMultilevel"/>
    <w:lvl w:ilvl="0" w:tplc="72624161">
      <w:start w:val="1"/>
      <w:numFmt w:val="decimal"/>
      <w:lvlText w:val="%1."/>
      <w:lvlJc w:val="left"/>
      <w:pPr>
        <w:ind w:left="720" w:hanging="360"/>
      </w:pPr>
    </w:lvl>
    <w:lvl w:ilvl="1" w:tplc="72624161" w:tentative="1">
      <w:start w:val="1"/>
      <w:numFmt w:val="lowerLetter"/>
      <w:lvlText w:val="%2."/>
      <w:lvlJc w:val="left"/>
      <w:pPr>
        <w:ind w:left="1440" w:hanging="360"/>
      </w:pPr>
    </w:lvl>
    <w:lvl w:ilvl="2" w:tplc="72624161" w:tentative="1">
      <w:start w:val="1"/>
      <w:numFmt w:val="lowerRoman"/>
      <w:lvlText w:val="%3."/>
      <w:lvlJc w:val="right"/>
      <w:pPr>
        <w:ind w:left="2160" w:hanging="180"/>
      </w:pPr>
    </w:lvl>
    <w:lvl w:ilvl="3" w:tplc="72624161" w:tentative="1">
      <w:start w:val="1"/>
      <w:numFmt w:val="decimal"/>
      <w:lvlText w:val="%4."/>
      <w:lvlJc w:val="left"/>
      <w:pPr>
        <w:ind w:left="2880" w:hanging="360"/>
      </w:pPr>
    </w:lvl>
    <w:lvl w:ilvl="4" w:tplc="72624161" w:tentative="1">
      <w:start w:val="1"/>
      <w:numFmt w:val="lowerLetter"/>
      <w:lvlText w:val="%5."/>
      <w:lvlJc w:val="left"/>
      <w:pPr>
        <w:ind w:left="3600" w:hanging="360"/>
      </w:pPr>
    </w:lvl>
    <w:lvl w:ilvl="5" w:tplc="72624161" w:tentative="1">
      <w:start w:val="1"/>
      <w:numFmt w:val="lowerRoman"/>
      <w:lvlText w:val="%6."/>
      <w:lvlJc w:val="right"/>
      <w:pPr>
        <w:ind w:left="4320" w:hanging="180"/>
      </w:pPr>
    </w:lvl>
    <w:lvl w:ilvl="6" w:tplc="72624161" w:tentative="1">
      <w:start w:val="1"/>
      <w:numFmt w:val="decimal"/>
      <w:lvlText w:val="%7."/>
      <w:lvlJc w:val="left"/>
      <w:pPr>
        <w:ind w:left="5040" w:hanging="360"/>
      </w:pPr>
    </w:lvl>
    <w:lvl w:ilvl="7" w:tplc="72624161" w:tentative="1">
      <w:start w:val="1"/>
      <w:numFmt w:val="lowerLetter"/>
      <w:lvlText w:val="%8."/>
      <w:lvlJc w:val="left"/>
      <w:pPr>
        <w:ind w:left="5760" w:hanging="360"/>
      </w:pPr>
    </w:lvl>
    <w:lvl w:ilvl="8" w:tplc="72624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9">
    <w:multiLevelType w:val="hybridMultilevel"/>
    <w:lvl w:ilvl="0" w:tplc="86815652">
      <w:start w:val="1"/>
      <w:numFmt w:val="decimal"/>
      <w:lvlText w:val="%1."/>
      <w:lvlJc w:val="left"/>
      <w:pPr>
        <w:ind w:left="720" w:hanging="360"/>
      </w:pPr>
    </w:lvl>
    <w:lvl w:ilvl="1" w:tplc="86815652" w:tentative="1">
      <w:start w:val="1"/>
      <w:numFmt w:val="lowerLetter"/>
      <w:lvlText w:val="%2."/>
      <w:lvlJc w:val="left"/>
      <w:pPr>
        <w:ind w:left="1440" w:hanging="360"/>
      </w:pPr>
    </w:lvl>
    <w:lvl w:ilvl="2" w:tplc="86815652" w:tentative="1">
      <w:start w:val="1"/>
      <w:numFmt w:val="lowerRoman"/>
      <w:lvlText w:val="%3."/>
      <w:lvlJc w:val="right"/>
      <w:pPr>
        <w:ind w:left="2160" w:hanging="180"/>
      </w:pPr>
    </w:lvl>
    <w:lvl w:ilvl="3" w:tplc="86815652" w:tentative="1">
      <w:start w:val="1"/>
      <w:numFmt w:val="decimal"/>
      <w:lvlText w:val="%4."/>
      <w:lvlJc w:val="left"/>
      <w:pPr>
        <w:ind w:left="2880" w:hanging="360"/>
      </w:pPr>
    </w:lvl>
    <w:lvl w:ilvl="4" w:tplc="86815652" w:tentative="1">
      <w:start w:val="1"/>
      <w:numFmt w:val="lowerLetter"/>
      <w:lvlText w:val="%5."/>
      <w:lvlJc w:val="left"/>
      <w:pPr>
        <w:ind w:left="3600" w:hanging="360"/>
      </w:pPr>
    </w:lvl>
    <w:lvl w:ilvl="5" w:tplc="86815652" w:tentative="1">
      <w:start w:val="1"/>
      <w:numFmt w:val="lowerRoman"/>
      <w:lvlText w:val="%6."/>
      <w:lvlJc w:val="right"/>
      <w:pPr>
        <w:ind w:left="4320" w:hanging="180"/>
      </w:pPr>
    </w:lvl>
    <w:lvl w:ilvl="6" w:tplc="86815652" w:tentative="1">
      <w:start w:val="1"/>
      <w:numFmt w:val="decimal"/>
      <w:lvlText w:val="%7."/>
      <w:lvlJc w:val="left"/>
      <w:pPr>
        <w:ind w:left="5040" w:hanging="360"/>
      </w:pPr>
    </w:lvl>
    <w:lvl w:ilvl="7" w:tplc="86815652" w:tentative="1">
      <w:start w:val="1"/>
      <w:numFmt w:val="lowerLetter"/>
      <w:lvlText w:val="%8."/>
      <w:lvlJc w:val="left"/>
      <w:pPr>
        <w:ind w:left="5760" w:hanging="360"/>
      </w:pPr>
    </w:lvl>
    <w:lvl w:ilvl="8" w:tplc="86815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8">
    <w:multiLevelType w:val="hybridMultilevel"/>
    <w:lvl w:ilvl="0" w:tplc="54523499">
      <w:start w:val="1"/>
      <w:numFmt w:val="decimal"/>
      <w:lvlText w:val="%1."/>
      <w:lvlJc w:val="left"/>
      <w:pPr>
        <w:ind w:left="720" w:hanging="360"/>
      </w:pPr>
    </w:lvl>
    <w:lvl w:ilvl="1" w:tplc="54523499" w:tentative="1">
      <w:start w:val="1"/>
      <w:numFmt w:val="lowerLetter"/>
      <w:lvlText w:val="%2."/>
      <w:lvlJc w:val="left"/>
      <w:pPr>
        <w:ind w:left="1440" w:hanging="360"/>
      </w:pPr>
    </w:lvl>
    <w:lvl w:ilvl="2" w:tplc="54523499" w:tentative="1">
      <w:start w:val="1"/>
      <w:numFmt w:val="lowerRoman"/>
      <w:lvlText w:val="%3."/>
      <w:lvlJc w:val="right"/>
      <w:pPr>
        <w:ind w:left="2160" w:hanging="180"/>
      </w:pPr>
    </w:lvl>
    <w:lvl w:ilvl="3" w:tplc="54523499" w:tentative="1">
      <w:start w:val="1"/>
      <w:numFmt w:val="decimal"/>
      <w:lvlText w:val="%4."/>
      <w:lvlJc w:val="left"/>
      <w:pPr>
        <w:ind w:left="2880" w:hanging="360"/>
      </w:pPr>
    </w:lvl>
    <w:lvl w:ilvl="4" w:tplc="54523499" w:tentative="1">
      <w:start w:val="1"/>
      <w:numFmt w:val="lowerLetter"/>
      <w:lvlText w:val="%5."/>
      <w:lvlJc w:val="left"/>
      <w:pPr>
        <w:ind w:left="3600" w:hanging="360"/>
      </w:pPr>
    </w:lvl>
    <w:lvl w:ilvl="5" w:tplc="54523499" w:tentative="1">
      <w:start w:val="1"/>
      <w:numFmt w:val="lowerRoman"/>
      <w:lvlText w:val="%6."/>
      <w:lvlJc w:val="right"/>
      <w:pPr>
        <w:ind w:left="4320" w:hanging="180"/>
      </w:pPr>
    </w:lvl>
    <w:lvl w:ilvl="6" w:tplc="54523499" w:tentative="1">
      <w:start w:val="1"/>
      <w:numFmt w:val="decimal"/>
      <w:lvlText w:val="%7."/>
      <w:lvlJc w:val="left"/>
      <w:pPr>
        <w:ind w:left="5040" w:hanging="360"/>
      </w:pPr>
    </w:lvl>
    <w:lvl w:ilvl="7" w:tplc="54523499" w:tentative="1">
      <w:start w:val="1"/>
      <w:numFmt w:val="lowerLetter"/>
      <w:lvlText w:val="%8."/>
      <w:lvlJc w:val="left"/>
      <w:pPr>
        <w:ind w:left="5760" w:hanging="360"/>
      </w:pPr>
    </w:lvl>
    <w:lvl w:ilvl="8" w:tplc="54523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7">
    <w:multiLevelType w:val="hybridMultilevel"/>
    <w:lvl w:ilvl="0" w:tplc="13610956">
      <w:start w:val="1"/>
      <w:numFmt w:val="decimal"/>
      <w:lvlText w:val="%1."/>
      <w:lvlJc w:val="left"/>
      <w:pPr>
        <w:ind w:left="720" w:hanging="360"/>
      </w:pPr>
    </w:lvl>
    <w:lvl w:ilvl="1" w:tplc="13610956" w:tentative="1">
      <w:start w:val="1"/>
      <w:numFmt w:val="lowerLetter"/>
      <w:lvlText w:val="%2."/>
      <w:lvlJc w:val="left"/>
      <w:pPr>
        <w:ind w:left="1440" w:hanging="360"/>
      </w:pPr>
    </w:lvl>
    <w:lvl w:ilvl="2" w:tplc="13610956" w:tentative="1">
      <w:start w:val="1"/>
      <w:numFmt w:val="lowerRoman"/>
      <w:lvlText w:val="%3."/>
      <w:lvlJc w:val="right"/>
      <w:pPr>
        <w:ind w:left="2160" w:hanging="180"/>
      </w:pPr>
    </w:lvl>
    <w:lvl w:ilvl="3" w:tplc="13610956" w:tentative="1">
      <w:start w:val="1"/>
      <w:numFmt w:val="decimal"/>
      <w:lvlText w:val="%4."/>
      <w:lvlJc w:val="left"/>
      <w:pPr>
        <w:ind w:left="2880" w:hanging="360"/>
      </w:pPr>
    </w:lvl>
    <w:lvl w:ilvl="4" w:tplc="13610956" w:tentative="1">
      <w:start w:val="1"/>
      <w:numFmt w:val="lowerLetter"/>
      <w:lvlText w:val="%5."/>
      <w:lvlJc w:val="left"/>
      <w:pPr>
        <w:ind w:left="3600" w:hanging="360"/>
      </w:pPr>
    </w:lvl>
    <w:lvl w:ilvl="5" w:tplc="13610956" w:tentative="1">
      <w:start w:val="1"/>
      <w:numFmt w:val="lowerRoman"/>
      <w:lvlText w:val="%6."/>
      <w:lvlJc w:val="right"/>
      <w:pPr>
        <w:ind w:left="4320" w:hanging="180"/>
      </w:pPr>
    </w:lvl>
    <w:lvl w:ilvl="6" w:tplc="13610956" w:tentative="1">
      <w:start w:val="1"/>
      <w:numFmt w:val="decimal"/>
      <w:lvlText w:val="%7."/>
      <w:lvlJc w:val="left"/>
      <w:pPr>
        <w:ind w:left="5040" w:hanging="360"/>
      </w:pPr>
    </w:lvl>
    <w:lvl w:ilvl="7" w:tplc="13610956" w:tentative="1">
      <w:start w:val="1"/>
      <w:numFmt w:val="lowerLetter"/>
      <w:lvlText w:val="%8."/>
      <w:lvlJc w:val="left"/>
      <w:pPr>
        <w:ind w:left="5760" w:hanging="360"/>
      </w:pPr>
    </w:lvl>
    <w:lvl w:ilvl="8" w:tplc="13610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6">
    <w:multiLevelType w:val="hybridMultilevel"/>
    <w:lvl w:ilvl="0" w:tplc="93071238">
      <w:start w:val="1"/>
      <w:numFmt w:val="decimal"/>
      <w:lvlText w:val="%1."/>
      <w:lvlJc w:val="left"/>
      <w:pPr>
        <w:ind w:left="720" w:hanging="360"/>
      </w:pPr>
    </w:lvl>
    <w:lvl w:ilvl="1" w:tplc="93071238" w:tentative="1">
      <w:start w:val="1"/>
      <w:numFmt w:val="lowerLetter"/>
      <w:lvlText w:val="%2."/>
      <w:lvlJc w:val="left"/>
      <w:pPr>
        <w:ind w:left="1440" w:hanging="360"/>
      </w:pPr>
    </w:lvl>
    <w:lvl w:ilvl="2" w:tplc="93071238" w:tentative="1">
      <w:start w:val="1"/>
      <w:numFmt w:val="lowerRoman"/>
      <w:lvlText w:val="%3."/>
      <w:lvlJc w:val="right"/>
      <w:pPr>
        <w:ind w:left="2160" w:hanging="180"/>
      </w:pPr>
    </w:lvl>
    <w:lvl w:ilvl="3" w:tplc="93071238" w:tentative="1">
      <w:start w:val="1"/>
      <w:numFmt w:val="decimal"/>
      <w:lvlText w:val="%4."/>
      <w:lvlJc w:val="left"/>
      <w:pPr>
        <w:ind w:left="2880" w:hanging="360"/>
      </w:pPr>
    </w:lvl>
    <w:lvl w:ilvl="4" w:tplc="93071238" w:tentative="1">
      <w:start w:val="1"/>
      <w:numFmt w:val="lowerLetter"/>
      <w:lvlText w:val="%5."/>
      <w:lvlJc w:val="left"/>
      <w:pPr>
        <w:ind w:left="3600" w:hanging="360"/>
      </w:pPr>
    </w:lvl>
    <w:lvl w:ilvl="5" w:tplc="93071238" w:tentative="1">
      <w:start w:val="1"/>
      <w:numFmt w:val="lowerRoman"/>
      <w:lvlText w:val="%6."/>
      <w:lvlJc w:val="right"/>
      <w:pPr>
        <w:ind w:left="4320" w:hanging="180"/>
      </w:pPr>
    </w:lvl>
    <w:lvl w:ilvl="6" w:tplc="93071238" w:tentative="1">
      <w:start w:val="1"/>
      <w:numFmt w:val="decimal"/>
      <w:lvlText w:val="%7."/>
      <w:lvlJc w:val="left"/>
      <w:pPr>
        <w:ind w:left="5040" w:hanging="360"/>
      </w:pPr>
    </w:lvl>
    <w:lvl w:ilvl="7" w:tplc="93071238" w:tentative="1">
      <w:start w:val="1"/>
      <w:numFmt w:val="lowerLetter"/>
      <w:lvlText w:val="%8."/>
      <w:lvlJc w:val="left"/>
      <w:pPr>
        <w:ind w:left="5760" w:hanging="360"/>
      </w:pPr>
    </w:lvl>
    <w:lvl w:ilvl="8" w:tplc="93071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5">
    <w:multiLevelType w:val="hybridMultilevel"/>
    <w:lvl w:ilvl="0" w:tplc="72830349">
      <w:start w:val="1"/>
      <w:numFmt w:val="decimal"/>
      <w:lvlText w:val="%1."/>
      <w:lvlJc w:val="left"/>
      <w:pPr>
        <w:ind w:left="720" w:hanging="360"/>
      </w:pPr>
    </w:lvl>
    <w:lvl w:ilvl="1" w:tplc="72830349" w:tentative="1">
      <w:start w:val="1"/>
      <w:numFmt w:val="lowerLetter"/>
      <w:lvlText w:val="%2."/>
      <w:lvlJc w:val="left"/>
      <w:pPr>
        <w:ind w:left="1440" w:hanging="360"/>
      </w:pPr>
    </w:lvl>
    <w:lvl w:ilvl="2" w:tplc="72830349" w:tentative="1">
      <w:start w:val="1"/>
      <w:numFmt w:val="lowerRoman"/>
      <w:lvlText w:val="%3."/>
      <w:lvlJc w:val="right"/>
      <w:pPr>
        <w:ind w:left="2160" w:hanging="180"/>
      </w:pPr>
    </w:lvl>
    <w:lvl w:ilvl="3" w:tplc="72830349" w:tentative="1">
      <w:start w:val="1"/>
      <w:numFmt w:val="decimal"/>
      <w:lvlText w:val="%4."/>
      <w:lvlJc w:val="left"/>
      <w:pPr>
        <w:ind w:left="2880" w:hanging="360"/>
      </w:pPr>
    </w:lvl>
    <w:lvl w:ilvl="4" w:tplc="72830349" w:tentative="1">
      <w:start w:val="1"/>
      <w:numFmt w:val="lowerLetter"/>
      <w:lvlText w:val="%5."/>
      <w:lvlJc w:val="left"/>
      <w:pPr>
        <w:ind w:left="3600" w:hanging="360"/>
      </w:pPr>
    </w:lvl>
    <w:lvl w:ilvl="5" w:tplc="72830349" w:tentative="1">
      <w:start w:val="1"/>
      <w:numFmt w:val="lowerRoman"/>
      <w:lvlText w:val="%6."/>
      <w:lvlJc w:val="right"/>
      <w:pPr>
        <w:ind w:left="4320" w:hanging="180"/>
      </w:pPr>
    </w:lvl>
    <w:lvl w:ilvl="6" w:tplc="72830349" w:tentative="1">
      <w:start w:val="1"/>
      <w:numFmt w:val="decimal"/>
      <w:lvlText w:val="%7."/>
      <w:lvlJc w:val="left"/>
      <w:pPr>
        <w:ind w:left="5040" w:hanging="360"/>
      </w:pPr>
    </w:lvl>
    <w:lvl w:ilvl="7" w:tplc="72830349" w:tentative="1">
      <w:start w:val="1"/>
      <w:numFmt w:val="lowerLetter"/>
      <w:lvlText w:val="%8."/>
      <w:lvlJc w:val="left"/>
      <w:pPr>
        <w:ind w:left="5760" w:hanging="360"/>
      </w:pPr>
    </w:lvl>
    <w:lvl w:ilvl="8" w:tplc="72830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4">
    <w:multiLevelType w:val="hybridMultilevel"/>
    <w:lvl w:ilvl="0" w:tplc="87740899">
      <w:start w:val="1"/>
      <w:numFmt w:val="decimal"/>
      <w:lvlText w:val="%1."/>
      <w:lvlJc w:val="left"/>
      <w:pPr>
        <w:ind w:left="720" w:hanging="360"/>
      </w:pPr>
    </w:lvl>
    <w:lvl w:ilvl="1" w:tplc="87740899" w:tentative="1">
      <w:start w:val="1"/>
      <w:numFmt w:val="lowerLetter"/>
      <w:lvlText w:val="%2."/>
      <w:lvlJc w:val="left"/>
      <w:pPr>
        <w:ind w:left="1440" w:hanging="360"/>
      </w:pPr>
    </w:lvl>
    <w:lvl w:ilvl="2" w:tplc="87740899" w:tentative="1">
      <w:start w:val="1"/>
      <w:numFmt w:val="lowerRoman"/>
      <w:lvlText w:val="%3."/>
      <w:lvlJc w:val="right"/>
      <w:pPr>
        <w:ind w:left="2160" w:hanging="180"/>
      </w:pPr>
    </w:lvl>
    <w:lvl w:ilvl="3" w:tplc="87740899" w:tentative="1">
      <w:start w:val="1"/>
      <w:numFmt w:val="decimal"/>
      <w:lvlText w:val="%4."/>
      <w:lvlJc w:val="left"/>
      <w:pPr>
        <w:ind w:left="2880" w:hanging="360"/>
      </w:pPr>
    </w:lvl>
    <w:lvl w:ilvl="4" w:tplc="87740899" w:tentative="1">
      <w:start w:val="1"/>
      <w:numFmt w:val="lowerLetter"/>
      <w:lvlText w:val="%5."/>
      <w:lvlJc w:val="left"/>
      <w:pPr>
        <w:ind w:left="3600" w:hanging="360"/>
      </w:pPr>
    </w:lvl>
    <w:lvl w:ilvl="5" w:tplc="87740899" w:tentative="1">
      <w:start w:val="1"/>
      <w:numFmt w:val="lowerRoman"/>
      <w:lvlText w:val="%6."/>
      <w:lvlJc w:val="right"/>
      <w:pPr>
        <w:ind w:left="4320" w:hanging="180"/>
      </w:pPr>
    </w:lvl>
    <w:lvl w:ilvl="6" w:tplc="87740899" w:tentative="1">
      <w:start w:val="1"/>
      <w:numFmt w:val="decimal"/>
      <w:lvlText w:val="%7."/>
      <w:lvlJc w:val="left"/>
      <w:pPr>
        <w:ind w:left="5040" w:hanging="360"/>
      </w:pPr>
    </w:lvl>
    <w:lvl w:ilvl="7" w:tplc="87740899" w:tentative="1">
      <w:start w:val="1"/>
      <w:numFmt w:val="lowerLetter"/>
      <w:lvlText w:val="%8."/>
      <w:lvlJc w:val="left"/>
      <w:pPr>
        <w:ind w:left="5760" w:hanging="360"/>
      </w:pPr>
    </w:lvl>
    <w:lvl w:ilvl="8" w:tplc="87740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3">
    <w:multiLevelType w:val="hybridMultilevel"/>
    <w:lvl w:ilvl="0" w:tplc="20101127">
      <w:start w:val="1"/>
      <w:numFmt w:val="decimal"/>
      <w:lvlText w:val="%1."/>
      <w:lvlJc w:val="left"/>
      <w:pPr>
        <w:ind w:left="720" w:hanging="360"/>
      </w:pPr>
    </w:lvl>
    <w:lvl w:ilvl="1" w:tplc="20101127" w:tentative="1">
      <w:start w:val="1"/>
      <w:numFmt w:val="lowerLetter"/>
      <w:lvlText w:val="%2."/>
      <w:lvlJc w:val="left"/>
      <w:pPr>
        <w:ind w:left="1440" w:hanging="360"/>
      </w:pPr>
    </w:lvl>
    <w:lvl w:ilvl="2" w:tplc="20101127" w:tentative="1">
      <w:start w:val="1"/>
      <w:numFmt w:val="lowerRoman"/>
      <w:lvlText w:val="%3."/>
      <w:lvlJc w:val="right"/>
      <w:pPr>
        <w:ind w:left="2160" w:hanging="180"/>
      </w:pPr>
    </w:lvl>
    <w:lvl w:ilvl="3" w:tplc="20101127" w:tentative="1">
      <w:start w:val="1"/>
      <w:numFmt w:val="decimal"/>
      <w:lvlText w:val="%4."/>
      <w:lvlJc w:val="left"/>
      <w:pPr>
        <w:ind w:left="2880" w:hanging="360"/>
      </w:pPr>
    </w:lvl>
    <w:lvl w:ilvl="4" w:tplc="20101127" w:tentative="1">
      <w:start w:val="1"/>
      <w:numFmt w:val="lowerLetter"/>
      <w:lvlText w:val="%5."/>
      <w:lvlJc w:val="left"/>
      <w:pPr>
        <w:ind w:left="3600" w:hanging="360"/>
      </w:pPr>
    </w:lvl>
    <w:lvl w:ilvl="5" w:tplc="20101127" w:tentative="1">
      <w:start w:val="1"/>
      <w:numFmt w:val="lowerRoman"/>
      <w:lvlText w:val="%6."/>
      <w:lvlJc w:val="right"/>
      <w:pPr>
        <w:ind w:left="4320" w:hanging="180"/>
      </w:pPr>
    </w:lvl>
    <w:lvl w:ilvl="6" w:tplc="20101127" w:tentative="1">
      <w:start w:val="1"/>
      <w:numFmt w:val="decimal"/>
      <w:lvlText w:val="%7."/>
      <w:lvlJc w:val="left"/>
      <w:pPr>
        <w:ind w:left="5040" w:hanging="360"/>
      </w:pPr>
    </w:lvl>
    <w:lvl w:ilvl="7" w:tplc="20101127" w:tentative="1">
      <w:start w:val="1"/>
      <w:numFmt w:val="lowerLetter"/>
      <w:lvlText w:val="%8."/>
      <w:lvlJc w:val="left"/>
      <w:pPr>
        <w:ind w:left="5760" w:hanging="360"/>
      </w:pPr>
    </w:lvl>
    <w:lvl w:ilvl="8" w:tplc="20101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2">
    <w:multiLevelType w:val="hybridMultilevel"/>
    <w:lvl w:ilvl="0" w:tplc="95683162">
      <w:start w:val="1"/>
      <w:numFmt w:val="decimal"/>
      <w:lvlText w:val="%1."/>
      <w:lvlJc w:val="left"/>
      <w:pPr>
        <w:ind w:left="720" w:hanging="360"/>
      </w:pPr>
    </w:lvl>
    <w:lvl w:ilvl="1" w:tplc="95683162" w:tentative="1">
      <w:start w:val="1"/>
      <w:numFmt w:val="lowerLetter"/>
      <w:lvlText w:val="%2."/>
      <w:lvlJc w:val="left"/>
      <w:pPr>
        <w:ind w:left="1440" w:hanging="360"/>
      </w:pPr>
    </w:lvl>
    <w:lvl w:ilvl="2" w:tplc="95683162" w:tentative="1">
      <w:start w:val="1"/>
      <w:numFmt w:val="lowerRoman"/>
      <w:lvlText w:val="%3."/>
      <w:lvlJc w:val="right"/>
      <w:pPr>
        <w:ind w:left="2160" w:hanging="180"/>
      </w:pPr>
    </w:lvl>
    <w:lvl w:ilvl="3" w:tplc="95683162" w:tentative="1">
      <w:start w:val="1"/>
      <w:numFmt w:val="decimal"/>
      <w:lvlText w:val="%4."/>
      <w:lvlJc w:val="left"/>
      <w:pPr>
        <w:ind w:left="2880" w:hanging="360"/>
      </w:pPr>
    </w:lvl>
    <w:lvl w:ilvl="4" w:tplc="95683162" w:tentative="1">
      <w:start w:val="1"/>
      <w:numFmt w:val="lowerLetter"/>
      <w:lvlText w:val="%5."/>
      <w:lvlJc w:val="left"/>
      <w:pPr>
        <w:ind w:left="3600" w:hanging="360"/>
      </w:pPr>
    </w:lvl>
    <w:lvl w:ilvl="5" w:tplc="95683162" w:tentative="1">
      <w:start w:val="1"/>
      <w:numFmt w:val="lowerRoman"/>
      <w:lvlText w:val="%6."/>
      <w:lvlJc w:val="right"/>
      <w:pPr>
        <w:ind w:left="4320" w:hanging="180"/>
      </w:pPr>
    </w:lvl>
    <w:lvl w:ilvl="6" w:tplc="95683162" w:tentative="1">
      <w:start w:val="1"/>
      <w:numFmt w:val="decimal"/>
      <w:lvlText w:val="%7."/>
      <w:lvlJc w:val="left"/>
      <w:pPr>
        <w:ind w:left="5040" w:hanging="360"/>
      </w:pPr>
    </w:lvl>
    <w:lvl w:ilvl="7" w:tplc="95683162" w:tentative="1">
      <w:start w:val="1"/>
      <w:numFmt w:val="lowerLetter"/>
      <w:lvlText w:val="%8."/>
      <w:lvlJc w:val="left"/>
      <w:pPr>
        <w:ind w:left="5760" w:hanging="360"/>
      </w:pPr>
    </w:lvl>
    <w:lvl w:ilvl="8" w:tplc="95683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1">
    <w:multiLevelType w:val="hybridMultilevel"/>
    <w:lvl w:ilvl="0" w:tplc="13638224">
      <w:start w:val="1"/>
      <w:numFmt w:val="decimal"/>
      <w:lvlText w:val="%1."/>
      <w:lvlJc w:val="left"/>
      <w:pPr>
        <w:ind w:left="720" w:hanging="360"/>
      </w:pPr>
    </w:lvl>
    <w:lvl w:ilvl="1" w:tplc="13638224" w:tentative="1">
      <w:start w:val="1"/>
      <w:numFmt w:val="lowerLetter"/>
      <w:lvlText w:val="%2."/>
      <w:lvlJc w:val="left"/>
      <w:pPr>
        <w:ind w:left="1440" w:hanging="360"/>
      </w:pPr>
    </w:lvl>
    <w:lvl w:ilvl="2" w:tplc="13638224" w:tentative="1">
      <w:start w:val="1"/>
      <w:numFmt w:val="lowerRoman"/>
      <w:lvlText w:val="%3."/>
      <w:lvlJc w:val="right"/>
      <w:pPr>
        <w:ind w:left="2160" w:hanging="180"/>
      </w:pPr>
    </w:lvl>
    <w:lvl w:ilvl="3" w:tplc="13638224" w:tentative="1">
      <w:start w:val="1"/>
      <w:numFmt w:val="decimal"/>
      <w:lvlText w:val="%4."/>
      <w:lvlJc w:val="left"/>
      <w:pPr>
        <w:ind w:left="2880" w:hanging="360"/>
      </w:pPr>
    </w:lvl>
    <w:lvl w:ilvl="4" w:tplc="13638224" w:tentative="1">
      <w:start w:val="1"/>
      <w:numFmt w:val="lowerLetter"/>
      <w:lvlText w:val="%5."/>
      <w:lvlJc w:val="left"/>
      <w:pPr>
        <w:ind w:left="3600" w:hanging="360"/>
      </w:pPr>
    </w:lvl>
    <w:lvl w:ilvl="5" w:tplc="13638224" w:tentative="1">
      <w:start w:val="1"/>
      <w:numFmt w:val="lowerRoman"/>
      <w:lvlText w:val="%6."/>
      <w:lvlJc w:val="right"/>
      <w:pPr>
        <w:ind w:left="4320" w:hanging="180"/>
      </w:pPr>
    </w:lvl>
    <w:lvl w:ilvl="6" w:tplc="13638224" w:tentative="1">
      <w:start w:val="1"/>
      <w:numFmt w:val="decimal"/>
      <w:lvlText w:val="%7."/>
      <w:lvlJc w:val="left"/>
      <w:pPr>
        <w:ind w:left="5040" w:hanging="360"/>
      </w:pPr>
    </w:lvl>
    <w:lvl w:ilvl="7" w:tplc="13638224" w:tentative="1">
      <w:start w:val="1"/>
      <w:numFmt w:val="lowerLetter"/>
      <w:lvlText w:val="%8."/>
      <w:lvlJc w:val="left"/>
      <w:pPr>
        <w:ind w:left="5760" w:hanging="360"/>
      </w:pPr>
    </w:lvl>
    <w:lvl w:ilvl="8" w:tplc="13638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0">
    <w:multiLevelType w:val="hybridMultilevel"/>
    <w:lvl w:ilvl="0" w:tplc="50299015">
      <w:start w:val="1"/>
      <w:numFmt w:val="decimal"/>
      <w:lvlText w:val="%1."/>
      <w:lvlJc w:val="left"/>
      <w:pPr>
        <w:ind w:left="720" w:hanging="360"/>
      </w:pPr>
    </w:lvl>
    <w:lvl w:ilvl="1" w:tplc="50299015" w:tentative="1">
      <w:start w:val="1"/>
      <w:numFmt w:val="lowerLetter"/>
      <w:lvlText w:val="%2."/>
      <w:lvlJc w:val="left"/>
      <w:pPr>
        <w:ind w:left="1440" w:hanging="360"/>
      </w:pPr>
    </w:lvl>
    <w:lvl w:ilvl="2" w:tplc="50299015" w:tentative="1">
      <w:start w:val="1"/>
      <w:numFmt w:val="lowerRoman"/>
      <w:lvlText w:val="%3."/>
      <w:lvlJc w:val="right"/>
      <w:pPr>
        <w:ind w:left="2160" w:hanging="180"/>
      </w:pPr>
    </w:lvl>
    <w:lvl w:ilvl="3" w:tplc="50299015" w:tentative="1">
      <w:start w:val="1"/>
      <w:numFmt w:val="decimal"/>
      <w:lvlText w:val="%4."/>
      <w:lvlJc w:val="left"/>
      <w:pPr>
        <w:ind w:left="2880" w:hanging="360"/>
      </w:pPr>
    </w:lvl>
    <w:lvl w:ilvl="4" w:tplc="50299015" w:tentative="1">
      <w:start w:val="1"/>
      <w:numFmt w:val="lowerLetter"/>
      <w:lvlText w:val="%5."/>
      <w:lvlJc w:val="left"/>
      <w:pPr>
        <w:ind w:left="3600" w:hanging="360"/>
      </w:pPr>
    </w:lvl>
    <w:lvl w:ilvl="5" w:tplc="50299015" w:tentative="1">
      <w:start w:val="1"/>
      <w:numFmt w:val="lowerRoman"/>
      <w:lvlText w:val="%6."/>
      <w:lvlJc w:val="right"/>
      <w:pPr>
        <w:ind w:left="4320" w:hanging="180"/>
      </w:pPr>
    </w:lvl>
    <w:lvl w:ilvl="6" w:tplc="50299015" w:tentative="1">
      <w:start w:val="1"/>
      <w:numFmt w:val="decimal"/>
      <w:lvlText w:val="%7."/>
      <w:lvlJc w:val="left"/>
      <w:pPr>
        <w:ind w:left="5040" w:hanging="360"/>
      </w:pPr>
    </w:lvl>
    <w:lvl w:ilvl="7" w:tplc="50299015" w:tentative="1">
      <w:start w:val="1"/>
      <w:numFmt w:val="lowerLetter"/>
      <w:lvlText w:val="%8."/>
      <w:lvlJc w:val="left"/>
      <w:pPr>
        <w:ind w:left="5760" w:hanging="360"/>
      </w:pPr>
    </w:lvl>
    <w:lvl w:ilvl="8" w:tplc="50299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49">
    <w:multiLevelType w:val="hybridMultilevel"/>
    <w:lvl w:ilvl="0" w:tplc="42291114">
      <w:start w:val="1"/>
      <w:numFmt w:val="decimal"/>
      <w:lvlText w:val="%1."/>
      <w:lvlJc w:val="left"/>
      <w:pPr>
        <w:ind w:left="720" w:hanging="360"/>
      </w:pPr>
    </w:lvl>
    <w:lvl w:ilvl="1" w:tplc="42291114" w:tentative="1">
      <w:start w:val="1"/>
      <w:numFmt w:val="lowerLetter"/>
      <w:lvlText w:val="%2."/>
      <w:lvlJc w:val="left"/>
      <w:pPr>
        <w:ind w:left="1440" w:hanging="360"/>
      </w:pPr>
    </w:lvl>
    <w:lvl w:ilvl="2" w:tplc="42291114" w:tentative="1">
      <w:start w:val="1"/>
      <w:numFmt w:val="lowerRoman"/>
      <w:lvlText w:val="%3."/>
      <w:lvlJc w:val="right"/>
      <w:pPr>
        <w:ind w:left="2160" w:hanging="180"/>
      </w:pPr>
    </w:lvl>
    <w:lvl w:ilvl="3" w:tplc="42291114" w:tentative="1">
      <w:start w:val="1"/>
      <w:numFmt w:val="decimal"/>
      <w:lvlText w:val="%4."/>
      <w:lvlJc w:val="left"/>
      <w:pPr>
        <w:ind w:left="2880" w:hanging="360"/>
      </w:pPr>
    </w:lvl>
    <w:lvl w:ilvl="4" w:tplc="42291114" w:tentative="1">
      <w:start w:val="1"/>
      <w:numFmt w:val="lowerLetter"/>
      <w:lvlText w:val="%5."/>
      <w:lvlJc w:val="left"/>
      <w:pPr>
        <w:ind w:left="3600" w:hanging="360"/>
      </w:pPr>
    </w:lvl>
    <w:lvl w:ilvl="5" w:tplc="42291114" w:tentative="1">
      <w:start w:val="1"/>
      <w:numFmt w:val="lowerRoman"/>
      <w:lvlText w:val="%6."/>
      <w:lvlJc w:val="right"/>
      <w:pPr>
        <w:ind w:left="4320" w:hanging="180"/>
      </w:pPr>
    </w:lvl>
    <w:lvl w:ilvl="6" w:tplc="42291114" w:tentative="1">
      <w:start w:val="1"/>
      <w:numFmt w:val="decimal"/>
      <w:lvlText w:val="%7."/>
      <w:lvlJc w:val="left"/>
      <w:pPr>
        <w:ind w:left="5040" w:hanging="360"/>
      </w:pPr>
    </w:lvl>
    <w:lvl w:ilvl="7" w:tplc="42291114" w:tentative="1">
      <w:start w:val="1"/>
      <w:numFmt w:val="lowerLetter"/>
      <w:lvlText w:val="%8."/>
      <w:lvlJc w:val="left"/>
      <w:pPr>
        <w:ind w:left="5760" w:hanging="360"/>
      </w:pPr>
    </w:lvl>
    <w:lvl w:ilvl="8" w:tplc="42291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48">
    <w:multiLevelType w:val="hybridMultilevel"/>
    <w:lvl w:ilvl="0" w:tplc="82188476">
      <w:start w:val="1"/>
      <w:numFmt w:val="decimal"/>
      <w:lvlText w:val="%1."/>
      <w:lvlJc w:val="left"/>
      <w:pPr>
        <w:ind w:left="720" w:hanging="360"/>
      </w:pPr>
    </w:lvl>
    <w:lvl w:ilvl="1" w:tplc="82188476" w:tentative="1">
      <w:start w:val="1"/>
      <w:numFmt w:val="lowerLetter"/>
      <w:lvlText w:val="%2."/>
      <w:lvlJc w:val="left"/>
      <w:pPr>
        <w:ind w:left="1440" w:hanging="360"/>
      </w:pPr>
    </w:lvl>
    <w:lvl w:ilvl="2" w:tplc="82188476" w:tentative="1">
      <w:start w:val="1"/>
      <w:numFmt w:val="lowerRoman"/>
      <w:lvlText w:val="%3."/>
      <w:lvlJc w:val="right"/>
      <w:pPr>
        <w:ind w:left="2160" w:hanging="180"/>
      </w:pPr>
    </w:lvl>
    <w:lvl w:ilvl="3" w:tplc="82188476" w:tentative="1">
      <w:start w:val="1"/>
      <w:numFmt w:val="decimal"/>
      <w:lvlText w:val="%4."/>
      <w:lvlJc w:val="left"/>
      <w:pPr>
        <w:ind w:left="2880" w:hanging="360"/>
      </w:pPr>
    </w:lvl>
    <w:lvl w:ilvl="4" w:tplc="82188476" w:tentative="1">
      <w:start w:val="1"/>
      <w:numFmt w:val="lowerLetter"/>
      <w:lvlText w:val="%5."/>
      <w:lvlJc w:val="left"/>
      <w:pPr>
        <w:ind w:left="3600" w:hanging="360"/>
      </w:pPr>
    </w:lvl>
    <w:lvl w:ilvl="5" w:tplc="82188476" w:tentative="1">
      <w:start w:val="1"/>
      <w:numFmt w:val="lowerRoman"/>
      <w:lvlText w:val="%6."/>
      <w:lvlJc w:val="right"/>
      <w:pPr>
        <w:ind w:left="4320" w:hanging="180"/>
      </w:pPr>
    </w:lvl>
    <w:lvl w:ilvl="6" w:tplc="82188476" w:tentative="1">
      <w:start w:val="1"/>
      <w:numFmt w:val="decimal"/>
      <w:lvlText w:val="%7."/>
      <w:lvlJc w:val="left"/>
      <w:pPr>
        <w:ind w:left="5040" w:hanging="360"/>
      </w:pPr>
    </w:lvl>
    <w:lvl w:ilvl="7" w:tplc="82188476" w:tentative="1">
      <w:start w:val="1"/>
      <w:numFmt w:val="lowerLetter"/>
      <w:lvlText w:val="%8."/>
      <w:lvlJc w:val="left"/>
      <w:pPr>
        <w:ind w:left="5760" w:hanging="360"/>
      </w:pPr>
    </w:lvl>
    <w:lvl w:ilvl="8" w:tplc="82188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47">
    <w:multiLevelType w:val="hybridMultilevel"/>
    <w:lvl w:ilvl="0" w:tplc="99010729">
      <w:start w:val="1"/>
      <w:numFmt w:val="decimal"/>
      <w:lvlText w:val="%1."/>
      <w:lvlJc w:val="left"/>
      <w:pPr>
        <w:ind w:left="720" w:hanging="360"/>
      </w:pPr>
    </w:lvl>
    <w:lvl w:ilvl="1" w:tplc="99010729" w:tentative="1">
      <w:start w:val="1"/>
      <w:numFmt w:val="lowerLetter"/>
      <w:lvlText w:val="%2."/>
      <w:lvlJc w:val="left"/>
      <w:pPr>
        <w:ind w:left="1440" w:hanging="360"/>
      </w:pPr>
    </w:lvl>
    <w:lvl w:ilvl="2" w:tplc="99010729" w:tentative="1">
      <w:start w:val="1"/>
      <w:numFmt w:val="lowerRoman"/>
      <w:lvlText w:val="%3."/>
      <w:lvlJc w:val="right"/>
      <w:pPr>
        <w:ind w:left="2160" w:hanging="180"/>
      </w:pPr>
    </w:lvl>
    <w:lvl w:ilvl="3" w:tplc="99010729" w:tentative="1">
      <w:start w:val="1"/>
      <w:numFmt w:val="decimal"/>
      <w:lvlText w:val="%4."/>
      <w:lvlJc w:val="left"/>
      <w:pPr>
        <w:ind w:left="2880" w:hanging="360"/>
      </w:pPr>
    </w:lvl>
    <w:lvl w:ilvl="4" w:tplc="99010729" w:tentative="1">
      <w:start w:val="1"/>
      <w:numFmt w:val="lowerLetter"/>
      <w:lvlText w:val="%5."/>
      <w:lvlJc w:val="left"/>
      <w:pPr>
        <w:ind w:left="3600" w:hanging="360"/>
      </w:pPr>
    </w:lvl>
    <w:lvl w:ilvl="5" w:tplc="99010729" w:tentative="1">
      <w:start w:val="1"/>
      <w:numFmt w:val="lowerRoman"/>
      <w:lvlText w:val="%6."/>
      <w:lvlJc w:val="right"/>
      <w:pPr>
        <w:ind w:left="4320" w:hanging="180"/>
      </w:pPr>
    </w:lvl>
    <w:lvl w:ilvl="6" w:tplc="99010729" w:tentative="1">
      <w:start w:val="1"/>
      <w:numFmt w:val="decimal"/>
      <w:lvlText w:val="%7."/>
      <w:lvlJc w:val="left"/>
      <w:pPr>
        <w:ind w:left="5040" w:hanging="360"/>
      </w:pPr>
    </w:lvl>
    <w:lvl w:ilvl="7" w:tplc="99010729" w:tentative="1">
      <w:start w:val="1"/>
      <w:numFmt w:val="lowerLetter"/>
      <w:lvlText w:val="%8."/>
      <w:lvlJc w:val="left"/>
      <w:pPr>
        <w:ind w:left="5760" w:hanging="360"/>
      </w:pPr>
    </w:lvl>
    <w:lvl w:ilvl="8" w:tplc="99010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46">
    <w:multiLevelType w:val="hybridMultilevel"/>
    <w:lvl w:ilvl="0" w:tplc="89882670">
      <w:start w:val="1"/>
      <w:numFmt w:val="decimal"/>
      <w:lvlText w:val="%1."/>
      <w:lvlJc w:val="left"/>
      <w:pPr>
        <w:ind w:left="720" w:hanging="360"/>
      </w:pPr>
    </w:lvl>
    <w:lvl w:ilvl="1" w:tplc="89882670" w:tentative="1">
      <w:start w:val="1"/>
      <w:numFmt w:val="lowerLetter"/>
      <w:lvlText w:val="%2."/>
      <w:lvlJc w:val="left"/>
      <w:pPr>
        <w:ind w:left="1440" w:hanging="360"/>
      </w:pPr>
    </w:lvl>
    <w:lvl w:ilvl="2" w:tplc="89882670" w:tentative="1">
      <w:start w:val="1"/>
      <w:numFmt w:val="lowerRoman"/>
      <w:lvlText w:val="%3."/>
      <w:lvlJc w:val="right"/>
      <w:pPr>
        <w:ind w:left="2160" w:hanging="180"/>
      </w:pPr>
    </w:lvl>
    <w:lvl w:ilvl="3" w:tplc="89882670" w:tentative="1">
      <w:start w:val="1"/>
      <w:numFmt w:val="decimal"/>
      <w:lvlText w:val="%4."/>
      <w:lvlJc w:val="left"/>
      <w:pPr>
        <w:ind w:left="2880" w:hanging="360"/>
      </w:pPr>
    </w:lvl>
    <w:lvl w:ilvl="4" w:tplc="89882670" w:tentative="1">
      <w:start w:val="1"/>
      <w:numFmt w:val="lowerLetter"/>
      <w:lvlText w:val="%5."/>
      <w:lvlJc w:val="left"/>
      <w:pPr>
        <w:ind w:left="3600" w:hanging="360"/>
      </w:pPr>
    </w:lvl>
    <w:lvl w:ilvl="5" w:tplc="89882670" w:tentative="1">
      <w:start w:val="1"/>
      <w:numFmt w:val="lowerRoman"/>
      <w:lvlText w:val="%6."/>
      <w:lvlJc w:val="right"/>
      <w:pPr>
        <w:ind w:left="4320" w:hanging="180"/>
      </w:pPr>
    </w:lvl>
    <w:lvl w:ilvl="6" w:tplc="89882670" w:tentative="1">
      <w:start w:val="1"/>
      <w:numFmt w:val="decimal"/>
      <w:lvlText w:val="%7."/>
      <w:lvlJc w:val="left"/>
      <w:pPr>
        <w:ind w:left="5040" w:hanging="360"/>
      </w:pPr>
    </w:lvl>
    <w:lvl w:ilvl="7" w:tplc="89882670" w:tentative="1">
      <w:start w:val="1"/>
      <w:numFmt w:val="lowerLetter"/>
      <w:lvlText w:val="%8."/>
      <w:lvlJc w:val="left"/>
      <w:pPr>
        <w:ind w:left="5760" w:hanging="360"/>
      </w:pPr>
    </w:lvl>
    <w:lvl w:ilvl="8" w:tplc="89882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45">
    <w:multiLevelType w:val="hybridMultilevel"/>
    <w:lvl w:ilvl="0" w:tplc="23482077">
      <w:start w:val="1"/>
      <w:numFmt w:val="decimal"/>
      <w:lvlText w:val="%1."/>
      <w:lvlJc w:val="left"/>
      <w:pPr>
        <w:ind w:left="720" w:hanging="360"/>
      </w:pPr>
    </w:lvl>
    <w:lvl w:ilvl="1" w:tplc="23482077" w:tentative="1">
      <w:start w:val="1"/>
      <w:numFmt w:val="lowerLetter"/>
      <w:lvlText w:val="%2."/>
      <w:lvlJc w:val="left"/>
      <w:pPr>
        <w:ind w:left="1440" w:hanging="360"/>
      </w:pPr>
    </w:lvl>
    <w:lvl w:ilvl="2" w:tplc="23482077" w:tentative="1">
      <w:start w:val="1"/>
      <w:numFmt w:val="lowerRoman"/>
      <w:lvlText w:val="%3."/>
      <w:lvlJc w:val="right"/>
      <w:pPr>
        <w:ind w:left="2160" w:hanging="180"/>
      </w:pPr>
    </w:lvl>
    <w:lvl w:ilvl="3" w:tplc="23482077" w:tentative="1">
      <w:start w:val="1"/>
      <w:numFmt w:val="decimal"/>
      <w:lvlText w:val="%4."/>
      <w:lvlJc w:val="left"/>
      <w:pPr>
        <w:ind w:left="2880" w:hanging="360"/>
      </w:pPr>
    </w:lvl>
    <w:lvl w:ilvl="4" w:tplc="23482077" w:tentative="1">
      <w:start w:val="1"/>
      <w:numFmt w:val="lowerLetter"/>
      <w:lvlText w:val="%5."/>
      <w:lvlJc w:val="left"/>
      <w:pPr>
        <w:ind w:left="3600" w:hanging="360"/>
      </w:pPr>
    </w:lvl>
    <w:lvl w:ilvl="5" w:tplc="23482077" w:tentative="1">
      <w:start w:val="1"/>
      <w:numFmt w:val="lowerRoman"/>
      <w:lvlText w:val="%6."/>
      <w:lvlJc w:val="right"/>
      <w:pPr>
        <w:ind w:left="4320" w:hanging="180"/>
      </w:pPr>
    </w:lvl>
    <w:lvl w:ilvl="6" w:tplc="23482077" w:tentative="1">
      <w:start w:val="1"/>
      <w:numFmt w:val="decimal"/>
      <w:lvlText w:val="%7."/>
      <w:lvlJc w:val="left"/>
      <w:pPr>
        <w:ind w:left="5040" w:hanging="360"/>
      </w:pPr>
    </w:lvl>
    <w:lvl w:ilvl="7" w:tplc="23482077" w:tentative="1">
      <w:start w:val="1"/>
      <w:numFmt w:val="lowerLetter"/>
      <w:lvlText w:val="%8."/>
      <w:lvlJc w:val="left"/>
      <w:pPr>
        <w:ind w:left="5760" w:hanging="360"/>
      </w:pPr>
    </w:lvl>
    <w:lvl w:ilvl="8" w:tplc="23482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44">
    <w:multiLevelType w:val="hybridMultilevel"/>
    <w:lvl w:ilvl="0" w:tplc="88841580">
      <w:start w:val="1"/>
      <w:numFmt w:val="decimal"/>
      <w:lvlText w:val="%1."/>
      <w:lvlJc w:val="left"/>
      <w:pPr>
        <w:ind w:left="720" w:hanging="360"/>
      </w:pPr>
    </w:lvl>
    <w:lvl w:ilvl="1" w:tplc="88841580" w:tentative="1">
      <w:start w:val="1"/>
      <w:numFmt w:val="lowerLetter"/>
      <w:lvlText w:val="%2."/>
      <w:lvlJc w:val="left"/>
      <w:pPr>
        <w:ind w:left="1440" w:hanging="360"/>
      </w:pPr>
    </w:lvl>
    <w:lvl w:ilvl="2" w:tplc="88841580" w:tentative="1">
      <w:start w:val="1"/>
      <w:numFmt w:val="lowerRoman"/>
      <w:lvlText w:val="%3."/>
      <w:lvlJc w:val="right"/>
      <w:pPr>
        <w:ind w:left="2160" w:hanging="180"/>
      </w:pPr>
    </w:lvl>
    <w:lvl w:ilvl="3" w:tplc="88841580" w:tentative="1">
      <w:start w:val="1"/>
      <w:numFmt w:val="decimal"/>
      <w:lvlText w:val="%4."/>
      <w:lvlJc w:val="left"/>
      <w:pPr>
        <w:ind w:left="2880" w:hanging="360"/>
      </w:pPr>
    </w:lvl>
    <w:lvl w:ilvl="4" w:tplc="88841580" w:tentative="1">
      <w:start w:val="1"/>
      <w:numFmt w:val="lowerLetter"/>
      <w:lvlText w:val="%5."/>
      <w:lvlJc w:val="left"/>
      <w:pPr>
        <w:ind w:left="3600" w:hanging="360"/>
      </w:pPr>
    </w:lvl>
    <w:lvl w:ilvl="5" w:tplc="88841580" w:tentative="1">
      <w:start w:val="1"/>
      <w:numFmt w:val="lowerRoman"/>
      <w:lvlText w:val="%6."/>
      <w:lvlJc w:val="right"/>
      <w:pPr>
        <w:ind w:left="4320" w:hanging="180"/>
      </w:pPr>
    </w:lvl>
    <w:lvl w:ilvl="6" w:tplc="88841580" w:tentative="1">
      <w:start w:val="1"/>
      <w:numFmt w:val="decimal"/>
      <w:lvlText w:val="%7."/>
      <w:lvlJc w:val="left"/>
      <w:pPr>
        <w:ind w:left="5040" w:hanging="360"/>
      </w:pPr>
    </w:lvl>
    <w:lvl w:ilvl="7" w:tplc="88841580" w:tentative="1">
      <w:start w:val="1"/>
      <w:numFmt w:val="lowerLetter"/>
      <w:lvlText w:val="%8."/>
      <w:lvlJc w:val="left"/>
      <w:pPr>
        <w:ind w:left="5760" w:hanging="360"/>
      </w:pPr>
    </w:lvl>
    <w:lvl w:ilvl="8" w:tplc="88841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43">
    <w:multiLevelType w:val="hybridMultilevel"/>
    <w:lvl w:ilvl="0" w:tplc="64460392">
      <w:start w:val="1"/>
      <w:numFmt w:val="decimal"/>
      <w:lvlText w:val="%1."/>
      <w:lvlJc w:val="left"/>
      <w:pPr>
        <w:ind w:left="720" w:hanging="360"/>
      </w:pPr>
    </w:lvl>
    <w:lvl w:ilvl="1" w:tplc="64460392" w:tentative="1">
      <w:start w:val="1"/>
      <w:numFmt w:val="lowerLetter"/>
      <w:lvlText w:val="%2."/>
      <w:lvlJc w:val="left"/>
      <w:pPr>
        <w:ind w:left="1440" w:hanging="360"/>
      </w:pPr>
    </w:lvl>
    <w:lvl w:ilvl="2" w:tplc="64460392" w:tentative="1">
      <w:start w:val="1"/>
      <w:numFmt w:val="lowerRoman"/>
      <w:lvlText w:val="%3."/>
      <w:lvlJc w:val="right"/>
      <w:pPr>
        <w:ind w:left="2160" w:hanging="180"/>
      </w:pPr>
    </w:lvl>
    <w:lvl w:ilvl="3" w:tplc="64460392" w:tentative="1">
      <w:start w:val="1"/>
      <w:numFmt w:val="decimal"/>
      <w:lvlText w:val="%4."/>
      <w:lvlJc w:val="left"/>
      <w:pPr>
        <w:ind w:left="2880" w:hanging="360"/>
      </w:pPr>
    </w:lvl>
    <w:lvl w:ilvl="4" w:tplc="64460392" w:tentative="1">
      <w:start w:val="1"/>
      <w:numFmt w:val="lowerLetter"/>
      <w:lvlText w:val="%5."/>
      <w:lvlJc w:val="left"/>
      <w:pPr>
        <w:ind w:left="3600" w:hanging="360"/>
      </w:pPr>
    </w:lvl>
    <w:lvl w:ilvl="5" w:tplc="64460392" w:tentative="1">
      <w:start w:val="1"/>
      <w:numFmt w:val="lowerRoman"/>
      <w:lvlText w:val="%6."/>
      <w:lvlJc w:val="right"/>
      <w:pPr>
        <w:ind w:left="4320" w:hanging="180"/>
      </w:pPr>
    </w:lvl>
    <w:lvl w:ilvl="6" w:tplc="64460392" w:tentative="1">
      <w:start w:val="1"/>
      <w:numFmt w:val="decimal"/>
      <w:lvlText w:val="%7."/>
      <w:lvlJc w:val="left"/>
      <w:pPr>
        <w:ind w:left="5040" w:hanging="360"/>
      </w:pPr>
    </w:lvl>
    <w:lvl w:ilvl="7" w:tplc="64460392" w:tentative="1">
      <w:start w:val="1"/>
      <w:numFmt w:val="lowerLetter"/>
      <w:lvlText w:val="%8."/>
      <w:lvlJc w:val="left"/>
      <w:pPr>
        <w:ind w:left="5760" w:hanging="360"/>
      </w:pPr>
    </w:lvl>
    <w:lvl w:ilvl="8" w:tplc="64460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42">
    <w:multiLevelType w:val="hybridMultilevel"/>
    <w:lvl w:ilvl="0" w:tplc="18369526">
      <w:start w:val="1"/>
      <w:numFmt w:val="decimal"/>
      <w:lvlText w:val="%1."/>
      <w:lvlJc w:val="left"/>
      <w:pPr>
        <w:ind w:left="720" w:hanging="360"/>
      </w:pPr>
    </w:lvl>
    <w:lvl w:ilvl="1" w:tplc="18369526" w:tentative="1">
      <w:start w:val="1"/>
      <w:numFmt w:val="lowerLetter"/>
      <w:lvlText w:val="%2."/>
      <w:lvlJc w:val="left"/>
      <w:pPr>
        <w:ind w:left="1440" w:hanging="360"/>
      </w:pPr>
    </w:lvl>
    <w:lvl w:ilvl="2" w:tplc="18369526" w:tentative="1">
      <w:start w:val="1"/>
      <w:numFmt w:val="lowerRoman"/>
      <w:lvlText w:val="%3."/>
      <w:lvlJc w:val="right"/>
      <w:pPr>
        <w:ind w:left="2160" w:hanging="180"/>
      </w:pPr>
    </w:lvl>
    <w:lvl w:ilvl="3" w:tplc="18369526" w:tentative="1">
      <w:start w:val="1"/>
      <w:numFmt w:val="decimal"/>
      <w:lvlText w:val="%4."/>
      <w:lvlJc w:val="left"/>
      <w:pPr>
        <w:ind w:left="2880" w:hanging="360"/>
      </w:pPr>
    </w:lvl>
    <w:lvl w:ilvl="4" w:tplc="18369526" w:tentative="1">
      <w:start w:val="1"/>
      <w:numFmt w:val="lowerLetter"/>
      <w:lvlText w:val="%5."/>
      <w:lvlJc w:val="left"/>
      <w:pPr>
        <w:ind w:left="3600" w:hanging="360"/>
      </w:pPr>
    </w:lvl>
    <w:lvl w:ilvl="5" w:tplc="18369526" w:tentative="1">
      <w:start w:val="1"/>
      <w:numFmt w:val="lowerRoman"/>
      <w:lvlText w:val="%6."/>
      <w:lvlJc w:val="right"/>
      <w:pPr>
        <w:ind w:left="4320" w:hanging="180"/>
      </w:pPr>
    </w:lvl>
    <w:lvl w:ilvl="6" w:tplc="18369526" w:tentative="1">
      <w:start w:val="1"/>
      <w:numFmt w:val="decimal"/>
      <w:lvlText w:val="%7."/>
      <w:lvlJc w:val="left"/>
      <w:pPr>
        <w:ind w:left="5040" w:hanging="360"/>
      </w:pPr>
    </w:lvl>
    <w:lvl w:ilvl="7" w:tplc="18369526" w:tentative="1">
      <w:start w:val="1"/>
      <w:numFmt w:val="lowerLetter"/>
      <w:lvlText w:val="%8."/>
      <w:lvlJc w:val="left"/>
      <w:pPr>
        <w:ind w:left="5760" w:hanging="360"/>
      </w:pPr>
    </w:lvl>
    <w:lvl w:ilvl="8" w:tplc="18369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41">
    <w:multiLevelType w:val="hybridMultilevel"/>
    <w:lvl w:ilvl="0" w:tplc="61962432">
      <w:start w:val="1"/>
      <w:numFmt w:val="decimal"/>
      <w:lvlText w:val="%1."/>
      <w:lvlJc w:val="left"/>
      <w:pPr>
        <w:ind w:left="720" w:hanging="360"/>
      </w:pPr>
    </w:lvl>
    <w:lvl w:ilvl="1" w:tplc="61962432" w:tentative="1">
      <w:start w:val="1"/>
      <w:numFmt w:val="lowerLetter"/>
      <w:lvlText w:val="%2."/>
      <w:lvlJc w:val="left"/>
      <w:pPr>
        <w:ind w:left="1440" w:hanging="360"/>
      </w:pPr>
    </w:lvl>
    <w:lvl w:ilvl="2" w:tplc="61962432" w:tentative="1">
      <w:start w:val="1"/>
      <w:numFmt w:val="lowerRoman"/>
      <w:lvlText w:val="%3."/>
      <w:lvlJc w:val="right"/>
      <w:pPr>
        <w:ind w:left="2160" w:hanging="180"/>
      </w:pPr>
    </w:lvl>
    <w:lvl w:ilvl="3" w:tplc="61962432" w:tentative="1">
      <w:start w:val="1"/>
      <w:numFmt w:val="decimal"/>
      <w:lvlText w:val="%4."/>
      <w:lvlJc w:val="left"/>
      <w:pPr>
        <w:ind w:left="2880" w:hanging="360"/>
      </w:pPr>
    </w:lvl>
    <w:lvl w:ilvl="4" w:tplc="61962432" w:tentative="1">
      <w:start w:val="1"/>
      <w:numFmt w:val="lowerLetter"/>
      <w:lvlText w:val="%5."/>
      <w:lvlJc w:val="left"/>
      <w:pPr>
        <w:ind w:left="3600" w:hanging="360"/>
      </w:pPr>
    </w:lvl>
    <w:lvl w:ilvl="5" w:tplc="61962432" w:tentative="1">
      <w:start w:val="1"/>
      <w:numFmt w:val="lowerRoman"/>
      <w:lvlText w:val="%6."/>
      <w:lvlJc w:val="right"/>
      <w:pPr>
        <w:ind w:left="4320" w:hanging="180"/>
      </w:pPr>
    </w:lvl>
    <w:lvl w:ilvl="6" w:tplc="61962432" w:tentative="1">
      <w:start w:val="1"/>
      <w:numFmt w:val="decimal"/>
      <w:lvlText w:val="%7."/>
      <w:lvlJc w:val="left"/>
      <w:pPr>
        <w:ind w:left="5040" w:hanging="360"/>
      </w:pPr>
    </w:lvl>
    <w:lvl w:ilvl="7" w:tplc="61962432" w:tentative="1">
      <w:start w:val="1"/>
      <w:numFmt w:val="lowerLetter"/>
      <w:lvlText w:val="%8."/>
      <w:lvlJc w:val="left"/>
      <w:pPr>
        <w:ind w:left="5760" w:hanging="360"/>
      </w:pPr>
    </w:lvl>
    <w:lvl w:ilvl="8" w:tplc="61962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40">
    <w:multiLevelType w:val="hybridMultilevel"/>
    <w:lvl w:ilvl="0" w:tplc="93293706">
      <w:start w:val="1"/>
      <w:numFmt w:val="decimal"/>
      <w:lvlText w:val="%1."/>
      <w:lvlJc w:val="left"/>
      <w:pPr>
        <w:ind w:left="720" w:hanging="360"/>
      </w:pPr>
    </w:lvl>
    <w:lvl w:ilvl="1" w:tplc="93293706" w:tentative="1">
      <w:start w:val="1"/>
      <w:numFmt w:val="lowerLetter"/>
      <w:lvlText w:val="%2."/>
      <w:lvlJc w:val="left"/>
      <w:pPr>
        <w:ind w:left="1440" w:hanging="360"/>
      </w:pPr>
    </w:lvl>
    <w:lvl w:ilvl="2" w:tplc="93293706" w:tentative="1">
      <w:start w:val="1"/>
      <w:numFmt w:val="lowerRoman"/>
      <w:lvlText w:val="%3."/>
      <w:lvlJc w:val="right"/>
      <w:pPr>
        <w:ind w:left="2160" w:hanging="180"/>
      </w:pPr>
    </w:lvl>
    <w:lvl w:ilvl="3" w:tplc="93293706" w:tentative="1">
      <w:start w:val="1"/>
      <w:numFmt w:val="decimal"/>
      <w:lvlText w:val="%4."/>
      <w:lvlJc w:val="left"/>
      <w:pPr>
        <w:ind w:left="2880" w:hanging="360"/>
      </w:pPr>
    </w:lvl>
    <w:lvl w:ilvl="4" w:tplc="93293706" w:tentative="1">
      <w:start w:val="1"/>
      <w:numFmt w:val="lowerLetter"/>
      <w:lvlText w:val="%5."/>
      <w:lvlJc w:val="left"/>
      <w:pPr>
        <w:ind w:left="3600" w:hanging="360"/>
      </w:pPr>
    </w:lvl>
    <w:lvl w:ilvl="5" w:tplc="93293706" w:tentative="1">
      <w:start w:val="1"/>
      <w:numFmt w:val="lowerRoman"/>
      <w:lvlText w:val="%6."/>
      <w:lvlJc w:val="right"/>
      <w:pPr>
        <w:ind w:left="4320" w:hanging="180"/>
      </w:pPr>
    </w:lvl>
    <w:lvl w:ilvl="6" w:tplc="93293706" w:tentative="1">
      <w:start w:val="1"/>
      <w:numFmt w:val="decimal"/>
      <w:lvlText w:val="%7."/>
      <w:lvlJc w:val="left"/>
      <w:pPr>
        <w:ind w:left="5040" w:hanging="360"/>
      </w:pPr>
    </w:lvl>
    <w:lvl w:ilvl="7" w:tplc="93293706" w:tentative="1">
      <w:start w:val="1"/>
      <w:numFmt w:val="lowerLetter"/>
      <w:lvlText w:val="%8."/>
      <w:lvlJc w:val="left"/>
      <w:pPr>
        <w:ind w:left="5760" w:hanging="360"/>
      </w:pPr>
    </w:lvl>
    <w:lvl w:ilvl="8" w:tplc="93293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39">
    <w:multiLevelType w:val="hybridMultilevel"/>
    <w:lvl w:ilvl="0" w:tplc="63746294">
      <w:start w:val="1"/>
      <w:numFmt w:val="decimal"/>
      <w:lvlText w:val="%1."/>
      <w:lvlJc w:val="left"/>
      <w:pPr>
        <w:ind w:left="720" w:hanging="360"/>
      </w:pPr>
    </w:lvl>
    <w:lvl w:ilvl="1" w:tplc="63746294" w:tentative="1">
      <w:start w:val="1"/>
      <w:numFmt w:val="lowerLetter"/>
      <w:lvlText w:val="%2."/>
      <w:lvlJc w:val="left"/>
      <w:pPr>
        <w:ind w:left="1440" w:hanging="360"/>
      </w:pPr>
    </w:lvl>
    <w:lvl w:ilvl="2" w:tplc="63746294" w:tentative="1">
      <w:start w:val="1"/>
      <w:numFmt w:val="lowerRoman"/>
      <w:lvlText w:val="%3."/>
      <w:lvlJc w:val="right"/>
      <w:pPr>
        <w:ind w:left="2160" w:hanging="180"/>
      </w:pPr>
    </w:lvl>
    <w:lvl w:ilvl="3" w:tplc="63746294" w:tentative="1">
      <w:start w:val="1"/>
      <w:numFmt w:val="decimal"/>
      <w:lvlText w:val="%4."/>
      <w:lvlJc w:val="left"/>
      <w:pPr>
        <w:ind w:left="2880" w:hanging="360"/>
      </w:pPr>
    </w:lvl>
    <w:lvl w:ilvl="4" w:tplc="63746294" w:tentative="1">
      <w:start w:val="1"/>
      <w:numFmt w:val="lowerLetter"/>
      <w:lvlText w:val="%5."/>
      <w:lvlJc w:val="left"/>
      <w:pPr>
        <w:ind w:left="3600" w:hanging="360"/>
      </w:pPr>
    </w:lvl>
    <w:lvl w:ilvl="5" w:tplc="63746294" w:tentative="1">
      <w:start w:val="1"/>
      <w:numFmt w:val="lowerRoman"/>
      <w:lvlText w:val="%6."/>
      <w:lvlJc w:val="right"/>
      <w:pPr>
        <w:ind w:left="4320" w:hanging="180"/>
      </w:pPr>
    </w:lvl>
    <w:lvl w:ilvl="6" w:tplc="63746294" w:tentative="1">
      <w:start w:val="1"/>
      <w:numFmt w:val="decimal"/>
      <w:lvlText w:val="%7."/>
      <w:lvlJc w:val="left"/>
      <w:pPr>
        <w:ind w:left="5040" w:hanging="360"/>
      </w:pPr>
    </w:lvl>
    <w:lvl w:ilvl="7" w:tplc="63746294" w:tentative="1">
      <w:start w:val="1"/>
      <w:numFmt w:val="lowerLetter"/>
      <w:lvlText w:val="%8."/>
      <w:lvlJc w:val="left"/>
      <w:pPr>
        <w:ind w:left="5760" w:hanging="360"/>
      </w:pPr>
    </w:lvl>
    <w:lvl w:ilvl="8" w:tplc="63746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38">
    <w:multiLevelType w:val="hybridMultilevel"/>
    <w:lvl w:ilvl="0" w:tplc="85656062">
      <w:start w:val="1"/>
      <w:numFmt w:val="decimal"/>
      <w:lvlText w:val="%1."/>
      <w:lvlJc w:val="left"/>
      <w:pPr>
        <w:ind w:left="720" w:hanging="360"/>
      </w:pPr>
    </w:lvl>
    <w:lvl w:ilvl="1" w:tplc="85656062" w:tentative="1">
      <w:start w:val="1"/>
      <w:numFmt w:val="lowerLetter"/>
      <w:lvlText w:val="%2."/>
      <w:lvlJc w:val="left"/>
      <w:pPr>
        <w:ind w:left="1440" w:hanging="360"/>
      </w:pPr>
    </w:lvl>
    <w:lvl w:ilvl="2" w:tplc="85656062" w:tentative="1">
      <w:start w:val="1"/>
      <w:numFmt w:val="lowerRoman"/>
      <w:lvlText w:val="%3."/>
      <w:lvlJc w:val="right"/>
      <w:pPr>
        <w:ind w:left="2160" w:hanging="180"/>
      </w:pPr>
    </w:lvl>
    <w:lvl w:ilvl="3" w:tplc="85656062" w:tentative="1">
      <w:start w:val="1"/>
      <w:numFmt w:val="decimal"/>
      <w:lvlText w:val="%4."/>
      <w:lvlJc w:val="left"/>
      <w:pPr>
        <w:ind w:left="2880" w:hanging="360"/>
      </w:pPr>
    </w:lvl>
    <w:lvl w:ilvl="4" w:tplc="85656062" w:tentative="1">
      <w:start w:val="1"/>
      <w:numFmt w:val="lowerLetter"/>
      <w:lvlText w:val="%5."/>
      <w:lvlJc w:val="left"/>
      <w:pPr>
        <w:ind w:left="3600" w:hanging="360"/>
      </w:pPr>
    </w:lvl>
    <w:lvl w:ilvl="5" w:tplc="85656062" w:tentative="1">
      <w:start w:val="1"/>
      <w:numFmt w:val="lowerRoman"/>
      <w:lvlText w:val="%6."/>
      <w:lvlJc w:val="right"/>
      <w:pPr>
        <w:ind w:left="4320" w:hanging="180"/>
      </w:pPr>
    </w:lvl>
    <w:lvl w:ilvl="6" w:tplc="85656062" w:tentative="1">
      <w:start w:val="1"/>
      <w:numFmt w:val="decimal"/>
      <w:lvlText w:val="%7."/>
      <w:lvlJc w:val="left"/>
      <w:pPr>
        <w:ind w:left="5040" w:hanging="360"/>
      </w:pPr>
    </w:lvl>
    <w:lvl w:ilvl="7" w:tplc="85656062" w:tentative="1">
      <w:start w:val="1"/>
      <w:numFmt w:val="lowerLetter"/>
      <w:lvlText w:val="%8."/>
      <w:lvlJc w:val="left"/>
      <w:pPr>
        <w:ind w:left="5760" w:hanging="360"/>
      </w:pPr>
    </w:lvl>
    <w:lvl w:ilvl="8" w:tplc="85656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37">
    <w:multiLevelType w:val="hybridMultilevel"/>
    <w:lvl w:ilvl="0" w:tplc="49086212">
      <w:start w:val="1"/>
      <w:numFmt w:val="decimal"/>
      <w:lvlText w:val="%1."/>
      <w:lvlJc w:val="left"/>
      <w:pPr>
        <w:ind w:left="720" w:hanging="360"/>
      </w:pPr>
    </w:lvl>
    <w:lvl w:ilvl="1" w:tplc="49086212" w:tentative="1">
      <w:start w:val="1"/>
      <w:numFmt w:val="lowerLetter"/>
      <w:lvlText w:val="%2."/>
      <w:lvlJc w:val="left"/>
      <w:pPr>
        <w:ind w:left="1440" w:hanging="360"/>
      </w:pPr>
    </w:lvl>
    <w:lvl w:ilvl="2" w:tplc="49086212" w:tentative="1">
      <w:start w:val="1"/>
      <w:numFmt w:val="lowerRoman"/>
      <w:lvlText w:val="%3."/>
      <w:lvlJc w:val="right"/>
      <w:pPr>
        <w:ind w:left="2160" w:hanging="180"/>
      </w:pPr>
    </w:lvl>
    <w:lvl w:ilvl="3" w:tplc="49086212" w:tentative="1">
      <w:start w:val="1"/>
      <w:numFmt w:val="decimal"/>
      <w:lvlText w:val="%4."/>
      <w:lvlJc w:val="left"/>
      <w:pPr>
        <w:ind w:left="2880" w:hanging="360"/>
      </w:pPr>
    </w:lvl>
    <w:lvl w:ilvl="4" w:tplc="49086212" w:tentative="1">
      <w:start w:val="1"/>
      <w:numFmt w:val="lowerLetter"/>
      <w:lvlText w:val="%5."/>
      <w:lvlJc w:val="left"/>
      <w:pPr>
        <w:ind w:left="3600" w:hanging="360"/>
      </w:pPr>
    </w:lvl>
    <w:lvl w:ilvl="5" w:tplc="49086212" w:tentative="1">
      <w:start w:val="1"/>
      <w:numFmt w:val="lowerRoman"/>
      <w:lvlText w:val="%6."/>
      <w:lvlJc w:val="right"/>
      <w:pPr>
        <w:ind w:left="4320" w:hanging="180"/>
      </w:pPr>
    </w:lvl>
    <w:lvl w:ilvl="6" w:tplc="49086212" w:tentative="1">
      <w:start w:val="1"/>
      <w:numFmt w:val="decimal"/>
      <w:lvlText w:val="%7."/>
      <w:lvlJc w:val="left"/>
      <w:pPr>
        <w:ind w:left="5040" w:hanging="360"/>
      </w:pPr>
    </w:lvl>
    <w:lvl w:ilvl="7" w:tplc="49086212" w:tentative="1">
      <w:start w:val="1"/>
      <w:numFmt w:val="lowerLetter"/>
      <w:lvlText w:val="%8."/>
      <w:lvlJc w:val="left"/>
      <w:pPr>
        <w:ind w:left="5760" w:hanging="360"/>
      </w:pPr>
    </w:lvl>
    <w:lvl w:ilvl="8" w:tplc="49086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36">
    <w:multiLevelType w:val="hybridMultilevel"/>
    <w:lvl w:ilvl="0" w:tplc="93387331">
      <w:start w:val="1"/>
      <w:numFmt w:val="decimal"/>
      <w:lvlText w:val="%1."/>
      <w:lvlJc w:val="left"/>
      <w:pPr>
        <w:ind w:left="720" w:hanging="360"/>
      </w:pPr>
    </w:lvl>
    <w:lvl w:ilvl="1" w:tplc="93387331" w:tentative="1">
      <w:start w:val="1"/>
      <w:numFmt w:val="lowerLetter"/>
      <w:lvlText w:val="%2."/>
      <w:lvlJc w:val="left"/>
      <w:pPr>
        <w:ind w:left="1440" w:hanging="360"/>
      </w:pPr>
    </w:lvl>
    <w:lvl w:ilvl="2" w:tplc="93387331" w:tentative="1">
      <w:start w:val="1"/>
      <w:numFmt w:val="lowerRoman"/>
      <w:lvlText w:val="%3."/>
      <w:lvlJc w:val="right"/>
      <w:pPr>
        <w:ind w:left="2160" w:hanging="180"/>
      </w:pPr>
    </w:lvl>
    <w:lvl w:ilvl="3" w:tplc="93387331" w:tentative="1">
      <w:start w:val="1"/>
      <w:numFmt w:val="decimal"/>
      <w:lvlText w:val="%4."/>
      <w:lvlJc w:val="left"/>
      <w:pPr>
        <w:ind w:left="2880" w:hanging="360"/>
      </w:pPr>
    </w:lvl>
    <w:lvl w:ilvl="4" w:tplc="93387331" w:tentative="1">
      <w:start w:val="1"/>
      <w:numFmt w:val="lowerLetter"/>
      <w:lvlText w:val="%5."/>
      <w:lvlJc w:val="left"/>
      <w:pPr>
        <w:ind w:left="3600" w:hanging="360"/>
      </w:pPr>
    </w:lvl>
    <w:lvl w:ilvl="5" w:tplc="93387331" w:tentative="1">
      <w:start w:val="1"/>
      <w:numFmt w:val="lowerRoman"/>
      <w:lvlText w:val="%6."/>
      <w:lvlJc w:val="right"/>
      <w:pPr>
        <w:ind w:left="4320" w:hanging="180"/>
      </w:pPr>
    </w:lvl>
    <w:lvl w:ilvl="6" w:tplc="93387331" w:tentative="1">
      <w:start w:val="1"/>
      <w:numFmt w:val="decimal"/>
      <w:lvlText w:val="%7."/>
      <w:lvlJc w:val="left"/>
      <w:pPr>
        <w:ind w:left="5040" w:hanging="360"/>
      </w:pPr>
    </w:lvl>
    <w:lvl w:ilvl="7" w:tplc="93387331" w:tentative="1">
      <w:start w:val="1"/>
      <w:numFmt w:val="lowerLetter"/>
      <w:lvlText w:val="%8."/>
      <w:lvlJc w:val="left"/>
      <w:pPr>
        <w:ind w:left="5760" w:hanging="360"/>
      </w:pPr>
    </w:lvl>
    <w:lvl w:ilvl="8" w:tplc="93387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35">
    <w:multiLevelType w:val="hybridMultilevel"/>
    <w:lvl w:ilvl="0" w:tplc="56051409">
      <w:start w:val="1"/>
      <w:numFmt w:val="decimal"/>
      <w:lvlText w:val="%1."/>
      <w:lvlJc w:val="left"/>
      <w:pPr>
        <w:ind w:left="720" w:hanging="360"/>
      </w:pPr>
    </w:lvl>
    <w:lvl w:ilvl="1" w:tplc="56051409" w:tentative="1">
      <w:start w:val="1"/>
      <w:numFmt w:val="lowerLetter"/>
      <w:lvlText w:val="%2."/>
      <w:lvlJc w:val="left"/>
      <w:pPr>
        <w:ind w:left="1440" w:hanging="360"/>
      </w:pPr>
    </w:lvl>
    <w:lvl w:ilvl="2" w:tplc="56051409" w:tentative="1">
      <w:start w:val="1"/>
      <w:numFmt w:val="lowerRoman"/>
      <w:lvlText w:val="%3."/>
      <w:lvlJc w:val="right"/>
      <w:pPr>
        <w:ind w:left="2160" w:hanging="180"/>
      </w:pPr>
    </w:lvl>
    <w:lvl w:ilvl="3" w:tplc="56051409" w:tentative="1">
      <w:start w:val="1"/>
      <w:numFmt w:val="decimal"/>
      <w:lvlText w:val="%4."/>
      <w:lvlJc w:val="left"/>
      <w:pPr>
        <w:ind w:left="2880" w:hanging="360"/>
      </w:pPr>
    </w:lvl>
    <w:lvl w:ilvl="4" w:tplc="56051409" w:tentative="1">
      <w:start w:val="1"/>
      <w:numFmt w:val="lowerLetter"/>
      <w:lvlText w:val="%5."/>
      <w:lvlJc w:val="left"/>
      <w:pPr>
        <w:ind w:left="3600" w:hanging="360"/>
      </w:pPr>
    </w:lvl>
    <w:lvl w:ilvl="5" w:tplc="56051409" w:tentative="1">
      <w:start w:val="1"/>
      <w:numFmt w:val="lowerRoman"/>
      <w:lvlText w:val="%6."/>
      <w:lvlJc w:val="right"/>
      <w:pPr>
        <w:ind w:left="4320" w:hanging="180"/>
      </w:pPr>
    </w:lvl>
    <w:lvl w:ilvl="6" w:tplc="56051409" w:tentative="1">
      <w:start w:val="1"/>
      <w:numFmt w:val="decimal"/>
      <w:lvlText w:val="%7."/>
      <w:lvlJc w:val="left"/>
      <w:pPr>
        <w:ind w:left="5040" w:hanging="360"/>
      </w:pPr>
    </w:lvl>
    <w:lvl w:ilvl="7" w:tplc="56051409" w:tentative="1">
      <w:start w:val="1"/>
      <w:numFmt w:val="lowerLetter"/>
      <w:lvlText w:val="%8."/>
      <w:lvlJc w:val="left"/>
      <w:pPr>
        <w:ind w:left="5760" w:hanging="360"/>
      </w:pPr>
    </w:lvl>
    <w:lvl w:ilvl="8" w:tplc="56051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34">
    <w:multiLevelType w:val="hybridMultilevel"/>
    <w:lvl w:ilvl="0" w:tplc="83582341">
      <w:start w:val="1"/>
      <w:numFmt w:val="decimal"/>
      <w:lvlText w:val="%1."/>
      <w:lvlJc w:val="left"/>
      <w:pPr>
        <w:ind w:left="720" w:hanging="360"/>
      </w:pPr>
    </w:lvl>
    <w:lvl w:ilvl="1" w:tplc="83582341" w:tentative="1">
      <w:start w:val="1"/>
      <w:numFmt w:val="lowerLetter"/>
      <w:lvlText w:val="%2."/>
      <w:lvlJc w:val="left"/>
      <w:pPr>
        <w:ind w:left="1440" w:hanging="360"/>
      </w:pPr>
    </w:lvl>
    <w:lvl w:ilvl="2" w:tplc="83582341" w:tentative="1">
      <w:start w:val="1"/>
      <w:numFmt w:val="lowerRoman"/>
      <w:lvlText w:val="%3."/>
      <w:lvlJc w:val="right"/>
      <w:pPr>
        <w:ind w:left="2160" w:hanging="180"/>
      </w:pPr>
    </w:lvl>
    <w:lvl w:ilvl="3" w:tplc="83582341" w:tentative="1">
      <w:start w:val="1"/>
      <w:numFmt w:val="decimal"/>
      <w:lvlText w:val="%4."/>
      <w:lvlJc w:val="left"/>
      <w:pPr>
        <w:ind w:left="2880" w:hanging="360"/>
      </w:pPr>
    </w:lvl>
    <w:lvl w:ilvl="4" w:tplc="83582341" w:tentative="1">
      <w:start w:val="1"/>
      <w:numFmt w:val="lowerLetter"/>
      <w:lvlText w:val="%5."/>
      <w:lvlJc w:val="left"/>
      <w:pPr>
        <w:ind w:left="3600" w:hanging="360"/>
      </w:pPr>
    </w:lvl>
    <w:lvl w:ilvl="5" w:tplc="83582341" w:tentative="1">
      <w:start w:val="1"/>
      <w:numFmt w:val="lowerRoman"/>
      <w:lvlText w:val="%6."/>
      <w:lvlJc w:val="right"/>
      <w:pPr>
        <w:ind w:left="4320" w:hanging="180"/>
      </w:pPr>
    </w:lvl>
    <w:lvl w:ilvl="6" w:tplc="83582341" w:tentative="1">
      <w:start w:val="1"/>
      <w:numFmt w:val="decimal"/>
      <w:lvlText w:val="%7."/>
      <w:lvlJc w:val="left"/>
      <w:pPr>
        <w:ind w:left="5040" w:hanging="360"/>
      </w:pPr>
    </w:lvl>
    <w:lvl w:ilvl="7" w:tplc="83582341" w:tentative="1">
      <w:start w:val="1"/>
      <w:numFmt w:val="lowerLetter"/>
      <w:lvlText w:val="%8."/>
      <w:lvlJc w:val="left"/>
      <w:pPr>
        <w:ind w:left="5760" w:hanging="360"/>
      </w:pPr>
    </w:lvl>
    <w:lvl w:ilvl="8" w:tplc="83582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33">
    <w:multiLevelType w:val="hybridMultilevel"/>
    <w:lvl w:ilvl="0" w:tplc="74866823">
      <w:start w:val="1"/>
      <w:numFmt w:val="decimal"/>
      <w:lvlText w:val="%1."/>
      <w:lvlJc w:val="left"/>
      <w:pPr>
        <w:ind w:left="720" w:hanging="360"/>
      </w:pPr>
    </w:lvl>
    <w:lvl w:ilvl="1" w:tplc="74866823" w:tentative="1">
      <w:start w:val="1"/>
      <w:numFmt w:val="lowerLetter"/>
      <w:lvlText w:val="%2."/>
      <w:lvlJc w:val="left"/>
      <w:pPr>
        <w:ind w:left="1440" w:hanging="360"/>
      </w:pPr>
    </w:lvl>
    <w:lvl w:ilvl="2" w:tplc="74866823" w:tentative="1">
      <w:start w:val="1"/>
      <w:numFmt w:val="lowerRoman"/>
      <w:lvlText w:val="%3."/>
      <w:lvlJc w:val="right"/>
      <w:pPr>
        <w:ind w:left="2160" w:hanging="180"/>
      </w:pPr>
    </w:lvl>
    <w:lvl w:ilvl="3" w:tplc="74866823" w:tentative="1">
      <w:start w:val="1"/>
      <w:numFmt w:val="decimal"/>
      <w:lvlText w:val="%4."/>
      <w:lvlJc w:val="left"/>
      <w:pPr>
        <w:ind w:left="2880" w:hanging="360"/>
      </w:pPr>
    </w:lvl>
    <w:lvl w:ilvl="4" w:tplc="74866823" w:tentative="1">
      <w:start w:val="1"/>
      <w:numFmt w:val="lowerLetter"/>
      <w:lvlText w:val="%5."/>
      <w:lvlJc w:val="left"/>
      <w:pPr>
        <w:ind w:left="3600" w:hanging="360"/>
      </w:pPr>
    </w:lvl>
    <w:lvl w:ilvl="5" w:tplc="74866823" w:tentative="1">
      <w:start w:val="1"/>
      <w:numFmt w:val="lowerRoman"/>
      <w:lvlText w:val="%6."/>
      <w:lvlJc w:val="right"/>
      <w:pPr>
        <w:ind w:left="4320" w:hanging="180"/>
      </w:pPr>
    </w:lvl>
    <w:lvl w:ilvl="6" w:tplc="74866823" w:tentative="1">
      <w:start w:val="1"/>
      <w:numFmt w:val="decimal"/>
      <w:lvlText w:val="%7."/>
      <w:lvlJc w:val="left"/>
      <w:pPr>
        <w:ind w:left="5040" w:hanging="360"/>
      </w:pPr>
    </w:lvl>
    <w:lvl w:ilvl="7" w:tplc="74866823" w:tentative="1">
      <w:start w:val="1"/>
      <w:numFmt w:val="lowerLetter"/>
      <w:lvlText w:val="%8."/>
      <w:lvlJc w:val="left"/>
      <w:pPr>
        <w:ind w:left="5760" w:hanging="360"/>
      </w:pPr>
    </w:lvl>
    <w:lvl w:ilvl="8" w:tplc="74866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32">
    <w:multiLevelType w:val="hybridMultilevel"/>
    <w:lvl w:ilvl="0" w:tplc="57641064">
      <w:start w:val="1"/>
      <w:numFmt w:val="decimal"/>
      <w:lvlText w:val="%1."/>
      <w:lvlJc w:val="left"/>
      <w:pPr>
        <w:ind w:left="720" w:hanging="360"/>
      </w:pPr>
    </w:lvl>
    <w:lvl w:ilvl="1" w:tplc="57641064" w:tentative="1">
      <w:start w:val="1"/>
      <w:numFmt w:val="lowerLetter"/>
      <w:lvlText w:val="%2."/>
      <w:lvlJc w:val="left"/>
      <w:pPr>
        <w:ind w:left="1440" w:hanging="360"/>
      </w:pPr>
    </w:lvl>
    <w:lvl w:ilvl="2" w:tplc="57641064" w:tentative="1">
      <w:start w:val="1"/>
      <w:numFmt w:val="lowerRoman"/>
      <w:lvlText w:val="%3."/>
      <w:lvlJc w:val="right"/>
      <w:pPr>
        <w:ind w:left="2160" w:hanging="180"/>
      </w:pPr>
    </w:lvl>
    <w:lvl w:ilvl="3" w:tplc="57641064" w:tentative="1">
      <w:start w:val="1"/>
      <w:numFmt w:val="decimal"/>
      <w:lvlText w:val="%4."/>
      <w:lvlJc w:val="left"/>
      <w:pPr>
        <w:ind w:left="2880" w:hanging="360"/>
      </w:pPr>
    </w:lvl>
    <w:lvl w:ilvl="4" w:tplc="57641064" w:tentative="1">
      <w:start w:val="1"/>
      <w:numFmt w:val="lowerLetter"/>
      <w:lvlText w:val="%5."/>
      <w:lvlJc w:val="left"/>
      <w:pPr>
        <w:ind w:left="3600" w:hanging="360"/>
      </w:pPr>
    </w:lvl>
    <w:lvl w:ilvl="5" w:tplc="57641064" w:tentative="1">
      <w:start w:val="1"/>
      <w:numFmt w:val="lowerRoman"/>
      <w:lvlText w:val="%6."/>
      <w:lvlJc w:val="right"/>
      <w:pPr>
        <w:ind w:left="4320" w:hanging="180"/>
      </w:pPr>
    </w:lvl>
    <w:lvl w:ilvl="6" w:tplc="57641064" w:tentative="1">
      <w:start w:val="1"/>
      <w:numFmt w:val="decimal"/>
      <w:lvlText w:val="%7."/>
      <w:lvlJc w:val="left"/>
      <w:pPr>
        <w:ind w:left="5040" w:hanging="360"/>
      </w:pPr>
    </w:lvl>
    <w:lvl w:ilvl="7" w:tplc="57641064" w:tentative="1">
      <w:start w:val="1"/>
      <w:numFmt w:val="lowerLetter"/>
      <w:lvlText w:val="%8."/>
      <w:lvlJc w:val="left"/>
      <w:pPr>
        <w:ind w:left="5760" w:hanging="360"/>
      </w:pPr>
    </w:lvl>
    <w:lvl w:ilvl="8" w:tplc="57641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31">
    <w:multiLevelType w:val="hybridMultilevel"/>
    <w:lvl w:ilvl="0" w:tplc="89912898">
      <w:start w:val="1"/>
      <w:numFmt w:val="decimal"/>
      <w:lvlText w:val="%1."/>
      <w:lvlJc w:val="left"/>
      <w:pPr>
        <w:ind w:left="720" w:hanging="360"/>
      </w:pPr>
    </w:lvl>
    <w:lvl w:ilvl="1" w:tplc="89912898" w:tentative="1">
      <w:start w:val="1"/>
      <w:numFmt w:val="lowerLetter"/>
      <w:lvlText w:val="%2."/>
      <w:lvlJc w:val="left"/>
      <w:pPr>
        <w:ind w:left="1440" w:hanging="360"/>
      </w:pPr>
    </w:lvl>
    <w:lvl w:ilvl="2" w:tplc="89912898" w:tentative="1">
      <w:start w:val="1"/>
      <w:numFmt w:val="lowerRoman"/>
      <w:lvlText w:val="%3."/>
      <w:lvlJc w:val="right"/>
      <w:pPr>
        <w:ind w:left="2160" w:hanging="180"/>
      </w:pPr>
    </w:lvl>
    <w:lvl w:ilvl="3" w:tplc="89912898" w:tentative="1">
      <w:start w:val="1"/>
      <w:numFmt w:val="decimal"/>
      <w:lvlText w:val="%4."/>
      <w:lvlJc w:val="left"/>
      <w:pPr>
        <w:ind w:left="2880" w:hanging="360"/>
      </w:pPr>
    </w:lvl>
    <w:lvl w:ilvl="4" w:tplc="89912898" w:tentative="1">
      <w:start w:val="1"/>
      <w:numFmt w:val="lowerLetter"/>
      <w:lvlText w:val="%5."/>
      <w:lvlJc w:val="left"/>
      <w:pPr>
        <w:ind w:left="3600" w:hanging="360"/>
      </w:pPr>
    </w:lvl>
    <w:lvl w:ilvl="5" w:tplc="89912898" w:tentative="1">
      <w:start w:val="1"/>
      <w:numFmt w:val="lowerRoman"/>
      <w:lvlText w:val="%6."/>
      <w:lvlJc w:val="right"/>
      <w:pPr>
        <w:ind w:left="4320" w:hanging="180"/>
      </w:pPr>
    </w:lvl>
    <w:lvl w:ilvl="6" w:tplc="89912898" w:tentative="1">
      <w:start w:val="1"/>
      <w:numFmt w:val="decimal"/>
      <w:lvlText w:val="%7."/>
      <w:lvlJc w:val="left"/>
      <w:pPr>
        <w:ind w:left="5040" w:hanging="360"/>
      </w:pPr>
    </w:lvl>
    <w:lvl w:ilvl="7" w:tplc="89912898" w:tentative="1">
      <w:start w:val="1"/>
      <w:numFmt w:val="lowerLetter"/>
      <w:lvlText w:val="%8."/>
      <w:lvlJc w:val="left"/>
      <w:pPr>
        <w:ind w:left="5760" w:hanging="360"/>
      </w:pPr>
    </w:lvl>
    <w:lvl w:ilvl="8" w:tplc="89912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30">
    <w:multiLevelType w:val="hybridMultilevel"/>
    <w:lvl w:ilvl="0" w:tplc="16376536">
      <w:start w:val="1"/>
      <w:numFmt w:val="decimal"/>
      <w:lvlText w:val="%1."/>
      <w:lvlJc w:val="left"/>
      <w:pPr>
        <w:ind w:left="720" w:hanging="360"/>
      </w:pPr>
    </w:lvl>
    <w:lvl w:ilvl="1" w:tplc="16376536" w:tentative="1">
      <w:start w:val="1"/>
      <w:numFmt w:val="lowerLetter"/>
      <w:lvlText w:val="%2."/>
      <w:lvlJc w:val="left"/>
      <w:pPr>
        <w:ind w:left="1440" w:hanging="360"/>
      </w:pPr>
    </w:lvl>
    <w:lvl w:ilvl="2" w:tplc="16376536" w:tentative="1">
      <w:start w:val="1"/>
      <w:numFmt w:val="lowerRoman"/>
      <w:lvlText w:val="%3."/>
      <w:lvlJc w:val="right"/>
      <w:pPr>
        <w:ind w:left="2160" w:hanging="180"/>
      </w:pPr>
    </w:lvl>
    <w:lvl w:ilvl="3" w:tplc="16376536" w:tentative="1">
      <w:start w:val="1"/>
      <w:numFmt w:val="decimal"/>
      <w:lvlText w:val="%4."/>
      <w:lvlJc w:val="left"/>
      <w:pPr>
        <w:ind w:left="2880" w:hanging="360"/>
      </w:pPr>
    </w:lvl>
    <w:lvl w:ilvl="4" w:tplc="16376536" w:tentative="1">
      <w:start w:val="1"/>
      <w:numFmt w:val="lowerLetter"/>
      <w:lvlText w:val="%5."/>
      <w:lvlJc w:val="left"/>
      <w:pPr>
        <w:ind w:left="3600" w:hanging="360"/>
      </w:pPr>
    </w:lvl>
    <w:lvl w:ilvl="5" w:tplc="16376536" w:tentative="1">
      <w:start w:val="1"/>
      <w:numFmt w:val="lowerRoman"/>
      <w:lvlText w:val="%6."/>
      <w:lvlJc w:val="right"/>
      <w:pPr>
        <w:ind w:left="4320" w:hanging="180"/>
      </w:pPr>
    </w:lvl>
    <w:lvl w:ilvl="6" w:tplc="16376536" w:tentative="1">
      <w:start w:val="1"/>
      <w:numFmt w:val="decimal"/>
      <w:lvlText w:val="%7."/>
      <w:lvlJc w:val="left"/>
      <w:pPr>
        <w:ind w:left="5040" w:hanging="360"/>
      </w:pPr>
    </w:lvl>
    <w:lvl w:ilvl="7" w:tplc="16376536" w:tentative="1">
      <w:start w:val="1"/>
      <w:numFmt w:val="lowerLetter"/>
      <w:lvlText w:val="%8."/>
      <w:lvlJc w:val="left"/>
      <w:pPr>
        <w:ind w:left="5760" w:hanging="360"/>
      </w:pPr>
    </w:lvl>
    <w:lvl w:ilvl="8" w:tplc="16376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29">
    <w:multiLevelType w:val="hybridMultilevel"/>
    <w:lvl w:ilvl="0" w:tplc="80783111">
      <w:start w:val="1"/>
      <w:numFmt w:val="decimal"/>
      <w:lvlText w:val="%1."/>
      <w:lvlJc w:val="left"/>
      <w:pPr>
        <w:ind w:left="720" w:hanging="360"/>
      </w:pPr>
    </w:lvl>
    <w:lvl w:ilvl="1" w:tplc="80783111" w:tentative="1">
      <w:start w:val="1"/>
      <w:numFmt w:val="lowerLetter"/>
      <w:lvlText w:val="%2."/>
      <w:lvlJc w:val="left"/>
      <w:pPr>
        <w:ind w:left="1440" w:hanging="360"/>
      </w:pPr>
    </w:lvl>
    <w:lvl w:ilvl="2" w:tplc="80783111" w:tentative="1">
      <w:start w:val="1"/>
      <w:numFmt w:val="lowerRoman"/>
      <w:lvlText w:val="%3."/>
      <w:lvlJc w:val="right"/>
      <w:pPr>
        <w:ind w:left="2160" w:hanging="180"/>
      </w:pPr>
    </w:lvl>
    <w:lvl w:ilvl="3" w:tplc="80783111" w:tentative="1">
      <w:start w:val="1"/>
      <w:numFmt w:val="decimal"/>
      <w:lvlText w:val="%4."/>
      <w:lvlJc w:val="left"/>
      <w:pPr>
        <w:ind w:left="2880" w:hanging="360"/>
      </w:pPr>
    </w:lvl>
    <w:lvl w:ilvl="4" w:tplc="80783111" w:tentative="1">
      <w:start w:val="1"/>
      <w:numFmt w:val="lowerLetter"/>
      <w:lvlText w:val="%5."/>
      <w:lvlJc w:val="left"/>
      <w:pPr>
        <w:ind w:left="3600" w:hanging="360"/>
      </w:pPr>
    </w:lvl>
    <w:lvl w:ilvl="5" w:tplc="80783111" w:tentative="1">
      <w:start w:val="1"/>
      <w:numFmt w:val="lowerRoman"/>
      <w:lvlText w:val="%6."/>
      <w:lvlJc w:val="right"/>
      <w:pPr>
        <w:ind w:left="4320" w:hanging="180"/>
      </w:pPr>
    </w:lvl>
    <w:lvl w:ilvl="6" w:tplc="80783111" w:tentative="1">
      <w:start w:val="1"/>
      <w:numFmt w:val="decimal"/>
      <w:lvlText w:val="%7."/>
      <w:lvlJc w:val="left"/>
      <w:pPr>
        <w:ind w:left="5040" w:hanging="360"/>
      </w:pPr>
    </w:lvl>
    <w:lvl w:ilvl="7" w:tplc="80783111" w:tentative="1">
      <w:start w:val="1"/>
      <w:numFmt w:val="lowerLetter"/>
      <w:lvlText w:val="%8."/>
      <w:lvlJc w:val="left"/>
      <w:pPr>
        <w:ind w:left="5760" w:hanging="360"/>
      </w:pPr>
    </w:lvl>
    <w:lvl w:ilvl="8" w:tplc="80783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28">
    <w:multiLevelType w:val="hybridMultilevel"/>
    <w:lvl w:ilvl="0" w:tplc="93774635">
      <w:start w:val="1"/>
      <w:numFmt w:val="decimal"/>
      <w:lvlText w:val="%1."/>
      <w:lvlJc w:val="left"/>
      <w:pPr>
        <w:ind w:left="720" w:hanging="360"/>
      </w:pPr>
    </w:lvl>
    <w:lvl w:ilvl="1" w:tplc="93774635" w:tentative="1">
      <w:start w:val="1"/>
      <w:numFmt w:val="lowerLetter"/>
      <w:lvlText w:val="%2."/>
      <w:lvlJc w:val="left"/>
      <w:pPr>
        <w:ind w:left="1440" w:hanging="360"/>
      </w:pPr>
    </w:lvl>
    <w:lvl w:ilvl="2" w:tplc="93774635" w:tentative="1">
      <w:start w:val="1"/>
      <w:numFmt w:val="lowerRoman"/>
      <w:lvlText w:val="%3."/>
      <w:lvlJc w:val="right"/>
      <w:pPr>
        <w:ind w:left="2160" w:hanging="180"/>
      </w:pPr>
    </w:lvl>
    <w:lvl w:ilvl="3" w:tplc="93774635" w:tentative="1">
      <w:start w:val="1"/>
      <w:numFmt w:val="decimal"/>
      <w:lvlText w:val="%4."/>
      <w:lvlJc w:val="left"/>
      <w:pPr>
        <w:ind w:left="2880" w:hanging="360"/>
      </w:pPr>
    </w:lvl>
    <w:lvl w:ilvl="4" w:tplc="93774635" w:tentative="1">
      <w:start w:val="1"/>
      <w:numFmt w:val="lowerLetter"/>
      <w:lvlText w:val="%5."/>
      <w:lvlJc w:val="left"/>
      <w:pPr>
        <w:ind w:left="3600" w:hanging="360"/>
      </w:pPr>
    </w:lvl>
    <w:lvl w:ilvl="5" w:tplc="93774635" w:tentative="1">
      <w:start w:val="1"/>
      <w:numFmt w:val="lowerRoman"/>
      <w:lvlText w:val="%6."/>
      <w:lvlJc w:val="right"/>
      <w:pPr>
        <w:ind w:left="4320" w:hanging="180"/>
      </w:pPr>
    </w:lvl>
    <w:lvl w:ilvl="6" w:tplc="93774635" w:tentative="1">
      <w:start w:val="1"/>
      <w:numFmt w:val="decimal"/>
      <w:lvlText w:val="%7."/>
      <w:lvlJc w:val="left"/>
      <w:pPr>
        <w:ind w:left="5040" w:hanging="360"/>
      </w:pPr>
    </w:lvl>
    <w:lvl w:ilvl="7" w:tplc="93774635" w:tentative="1">
      <w:start w:val="1"/>
      <w:numFmt w:val="lowerLetter"/>
      <w:lvlText w:val="%8."/>
      <w:lvlJc w:val="left"/>
      <w:pPr>
        <w:ind w:left="5760" w:hanging="360"/>
      </w:pPr>
    </w:lvl>
    <w:lvl w:ilvl="8" w:tplc="93774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27">
    <w:multiLevelType w:val="hybridMultilevel"/>
    <w:lvl w:ilvl="0" w:tplc="11344366">
      <w:start w:val="1"/>
      <w:numFmt w:val="decimal"/>
      <w:lvlText w:val="%1."/>
      <w:lvlJc w:val="left"/>
      <w:pPr>
        <w:ind w:left="720" w:hanging="360"/>
      </w:pPr>
    </w:lvl>
    <w:lvl w:ilvl="1" w:tplc="11344366" w:tentative="1">
      <w:start w:val="1"/>
      <w:numFmt w:val="lowerLetter"/>
      <w:lvlText w:val="%2."/>
      <w:lvlJc w:val="left"/>
      <w:pPr>
        <w:ind w:left="1440" w:hanging="360"/>
      </w:pPr>
    </w:lvl>
    <w:lvl w:ilvl="2" w:tplc="11344366" w:tentative="1">
      <w:start w:val="1"/>
      <w:numFmt w:val="lowerRoman"/>
      <w:lvlText w:val="%3."/>
      <w:lvlJc w:val="right"/>
      <w:pPr>
        <w:ind w:left="2160" w:hanging="180"/>
      </w:pPr>
    </w:lvl>
    <w:lvl w:ilvl="3" w:tplc="11344366" w:tentative="1">
      <w:start w:val="1"/>
      <w:numFmt w:val="decimal"/>
      <w:lvlText w:val="%4."/>
      <w:lvlJc w:val="left"/>
      <w:pPr>
        <w:ind w:left="2880" w:hanging="360"/>
      </w:pPr>
    </w:lvl>
    <w:lvl w:ilvl="4" w:tplc="11344366" w:tentative="1">
      <w:start w:val="1"/>
      <w:numFmt w:val="lowerLetter"/>
      <w:lvlText w:val="%5."/>
      <w:lvlJc w:val="left"/>
      <w:pPr>
        <w:ind w:left="3600" w:hanging="360"/>
      </w:pPr>
    </w:lvl>
    <w:lvl w:ilvl="5" w:tplc="11344366" w:tentative="1">
      <w:start w:val="1"/>
      <w:numFmt w:val="lowerRoman"/>
      <w:lvlText w:val="%6."/>
      <w:lvlJc w:val="right"/>
      <w:pPr>
        <w:ind w:left="4320" w:hanging="180"/>
      </w:pPr>
    </w:lvl>
    <w:lvl w:ilvl="6" w:tplc="11344366" w:tentative="1">
      <w:start w:val="1"/>
      <w:numFmt w:val="decimal"/>
      <w:lvlText w:val="%7."/>
      <w:lvlJc w:val="left"/>
      <w:pPr>
        <w:ind w:left="5040" w:hanging="360"/>
      </w:pPr>
    </w:lvl>
    <w:lvl w:ilvl="7" w:tplc="11344366" w:tentative="1">
      <w:start w:val="1"/>
      <w:numFmt w:val="lowerLetter"/>
      <w:lvlText w:val="%8."/>
      <w:lvlJc w:val="left"/>
      <w:pPr>
        <w:ind w:left="5760" w:hanging="360"/>
      </w:pPr>
    </w:lvl>
    <w:lvl w:ilvl="8" w:tplc="11344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26">
    <w:multiLevelType w:val="hybridMultilevel"/>
    <w:lvl w:ilvl="0" w:tplc="12312115">
      <w:start w:val="1"/>
      <w:numFmt w:val="decimal"/>
      <w:lvlText w:val="%1."/>
      <w:lvlJc w:val="left"/>
      <w:pPr>
        <w:ind w:left="720" w:hanging="360"/>
      </w:pPr>
    </w:lvl>
    <w:lvl w:ilvl="1" w:tplc="12312115" w:tentative="1">
      <w:start w:val="1"/>
      <w:numFmt w:val="lowerLetter"/>
      <w:lvlText w:val="%2."/>
      <w:lvlJc w:val="left"/>
      <w:pPr>
        <w:ind w:left="1440" w:hanging="360"/>
      </w:pPr>
    </w:lvl>
    <w:lvl w:ilvl="2" w:tplc="12312115" w:tentative="1">
      <w:start w:val="1"/>
      <w:numFmt w:val="lowerRoman"/>
      <w:lvlText w:val="%3."/>
      <w:lvlJc w:val="right"/>
      <w:pPr>
        <w:ind w:left="2160" w:hanging="180"/>
      </w:pPr>
    </w:lvl>
    <w:lvl w:ilvl="3" w:tplc="12312115" w:tentative="1">
      <w:start w:val="1"/>
      <w:numFmt w:val="decimal"/>
      <w:lvlText w:val="%4."/>
      <w:lvlJc w:val="left"/>
      <w:pPr>
        <w:ind w:left="2880" w:hanging="360"/>
      </w:pPr>
    </w:lvl>
    <w:lvl w:ilvl="4" w:tplc="12312115" w:tentative="1">
      <w:start w:val="1"/>
      <w:numFmt w:val="lowerLetter"/>
      <w:lvlText w:val="%5."/>
      <w:lvlJc w:val="left"/>
      <w:pPr>
        <w:ind w:left="3600" w:hanging="360"/>
      </w:pPr>
    </w:lvl>
    <w:lvl w:ilvl="5" w:tplc="12312115" w:tentative="1">
      <w:start w:val="1"/>
      <w:numFmt w:val="lowerRoman"/>
      <w:lvlText w:val="%6."/>
      <w:lvlJc w:val="right"/>
      <w:pPr>
        <w:ind w:left="4320" w:hanging="180"/>
      </w:pPr>
    </w:lvl>
    <w:lvl w:ilvl="6" w:tplc="12312115" w:tentative="1">
      <w:start w:val="1"/>
      <w:numFmt w:val="decimal"/>
      <w:lvlText w:val="%7."/>
      <w:lvlJc w:val="left"/>
      <w:pPr>
        <w:ind w:left="5040" w:hanging="360"/>
      </w:pPr>
    </w:lvl>
    <w:lvl w:ilvl="7" w:tplc="12312115" w:tentative="1">
      <w:start w:val="1"/>
      <w:numFmt w:val="lowerLetter"/>
      <w:lvlText w:val="%8."/>
      <w:lvlJc w:val="left"/>
      <w:pPr>
        <w:ind w:left="5760" w:hanging="360"/>
      </w:pPr>
    </w:lvl>
    <w:lvl w:ilvl="8" w:tplc="12312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25">
    <w:multiLevelType w:val="hybridMultilevel"/>
    <w:lvl w:ilvl="0" w:tplc="85018705">
      <w:start w:val="1"/>
      <w:numFmt w:val="decimal"/>
      <w:lvlText w:val="%1."/>
      <w:lvlJc w:val="left"/>
      <w:pPr>
        <w:ind w:left="720" w:hanging="360"/>
      </w:pPr>
    </w:lvl>
    <w:lvl w:ilvl="1" w:tplc="85018705" w:tentative="1">
      <w:start w:val="1"/>
      <w:numFmt w:val="lowerLetter"/>
      <w:lvlText w:val="%2."/>
      <w:lvlJc w:val="left"/>
      <w:pPr>
        <w:ind w:left="1440" w:hanging="360"/>
      </w:pPr>
    </w:lvl>
    <w:lvl w:ilvl="2" w:tplc="85018705" w:tentative="1">
      <w:start w:val="1"/>
      <w:numFmt w:val="lowerRoman"/>
      <w:lvlText w:val="%3."/>
      <w:lvlJc w:val="right"/>
      <w:pPr>
        <w:ind w:left="2160" w:hanging="180"/>
      </w:pPr>
    </w:lvl>
    <w:lvl w:ilvl="3" w:tplc="85018705" w:tentative="1">
      <w:start w:val="1"/>
      <w:numFmt w:val="decimal"/>
      <w:lvlText w:val="%4."/>
      <w:lvlJc w:val="left"/>
      <w:pPr>
        <w:ind w:left="2880" w:hanging="360"/>
      </w:pPr>
    </w:lvl>
    <w:lvl w:ilvl="4" w:tplc="85018705" w:tentative="1">
      <w:start w:val="1"/>
      <w:numFmt w:val="lowerLetter"/>
      <w:lvlText w:val="%5."/>
      <w:lvlJc w:val="left"/>
      <w:pPr>
        <w:ind w:left="3600" w:hanging="360"/>
      </w:pPr>
    </w:lvl>
    <w:lvl w:ilvl="5" w:tplc="85018705" w:tentative="1">
      <w:start w:val="1"/>
      <w:numFmt w:val="lowerRoman"/>
      <w:lvlText w:val="%6."/>
      <w:lvlJc w:val="right"/>
      <w:pPr>
        <w:ind w:left="4320" w:hanging="180"/>
      </w:pPr>
    </w:lvl>
    <w:lvl w:ilvl="6" w:tplc="85018705" w:tentative="1">
      <w:start w:val="1"/>
      <w:numFmt w:val="decimal"/>
      <w:lvlText w:val="%7."/>
      <w:lvlJc w:val="left"/>
      <w:pPr>
        <w:ind w:left="5040" w:hanging="360"/>
      </w:pPr>
    </w:lvl>
    <w:lvl w:ilvl="7" w:tplc="85018705" w:tentative="1">
      <w:start w:val="1"/>
      <w:numFmt w:val="lowerLetter"/>
      <w:lvlText w:val="%8."/>
      <w:lvlJc w:val="left"/>
      <w:pPr>
        <w:ind w:left="5760" w:hanging="360"/>
      </w:pPr>
    </w:lvl>
    <w:lvl w:ilvl="8" w:tplc="85018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24">
    <w:multiLevelType w:val="hybridMultilevel"/>
    <w:lvl w:ilvl="0" w:tplc="31352420">
      <w:start w:val="1"/>
      <w:numFmt w:val="decimal"/>
      <w:lvlText w:val="%1."/>
      <w:lvlJc w:val="left"/>
      <w:pPr>
        <w:ind w:left="720" w:hanging="360"/>
      </w:pPr>
    </w:lvl>
    <w:lvl w:ilvl="1" w:tplc="31352420" w:tentative="1">
      <w:start w:val="1"/>
      <w:numFmt w:val="decimal"/>
      <w:lvlText w:val="%2."/>
      <w:lvlJc w:val="left"/>
      <w:pPr>
        <w:ind w:left="1440" w:hanging="360"/>
      </w:pPr>
    </w:lvl>
    <w:lvl w:ilvl="2" w:tplc="31352420" w:tentative="1">
      <w:start w:val="1"/>
      <w:numFmt w:val="lowerRoman"/>
      <w:lvlText w:val="%3."/>
      <w:lvlJc w:val="right"/>
      <w:pPr>
        <w:ind w:left="2160" w:hanging="180"/>
      </w:pPr>
    </w:lvl>
    <w:lvl w:ilvl="3" w:tplc="31352420" w:tentative="1">
      <w:start w:val="1"/>
      <w:numFmt w:val="decimal"/>
      <w:lvlText w:val="%4."/>
      <w:lvlJc w:val="left"/>
      <w:pPr>
        <w:ind w:left="2880" w:hanging="360"/>
      </w:pPr>
    </w:lvl>
    <w:lvl w:ilvl="4" w:tplc="31352420" w:tentative="1">
      <w:start w:val="1"/>
      <w:numFmt w:val="lowerLetter"/>
      <w:lvlText w:val="%5."/>
      <w:lvlJc w:val="left"/>
      <w:pPr>
        <w:ind w:left="3600" w:hanging="360"/>
      </w:pPr>
    </w:lvl>
    <w:lvl w:ilvl="5" w:tplc="31352420" w:tentative="1">
      <w:start w:val="1"/>
      <w:numFmt w:val="lowerRoman"/>
      <w:lvlText w:val="%6."/>
      <w:lvlJc w:val="right"/>
      <w:pPr>
        <w:ind w:left="4320" w:hanging="180"/>
      </w:pPr>
    </w:lvl>
    <w:lvl w:ilvl="6" w:tplc="31352420" w:tentative="1">
      <w:start w:val="1"/>
      <w:numFmt w:val="decimal"/>
      <w:lvlText w:val="%7."/>
      <w:lvlJc w:val="left"/>
      <w:pPr>
        <w:ind w:left="5040" w:hanging="360"/>
      </w:pPr>
    </w:lvl>
    <w:lvl w:ilvl="7" w:tplc="31352420" w:tentative="1">
      <w:start w:val="1"/>
      <w:numFmt w:val="lowerLetter"/>
      <w:lvlText w:val="%8."/>
      <w:lvlJc w:val="left"/>
      <w:pPr>
        <w:ind w:left="5760" w:hanging="360"/>
      </w:pPr>
    </w:lvl>
    <w:lvl w:ilvl="8" w:tplc="31352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23">
    <w:multiLevelType w:val="hybridMultilevel"/>
    <w:lvl w:ilvl="0" w:tplc="73612950">
      <w:start w:val="1"/>
      <w:numFmt w:val="decimal"/>
      <w:lvlText w:val="%1."/>
      <w:lvlJc w:val="left"/>
      <w:pPr>
        <w:ind w:left="720" w:hanging="360"/>
      </w:pPr>
    </w:lvl>
    <w:lvl w:ilvl="1" w:tplc="73612950" w:tentative="1">
      <w:start w:val="1"/>
      <w:numFmt w:val="lowerLetter"/>
      <w:lvlText w:val="%2."/>
      <w:lvlJc w:val="left"/>
      <w:pPr>
        <w:ind w:left="1440" w:hanging="360"/>
      </w:pPr>
    </w:lvl>
    <w:lvl w:ilvl="2" w:tplc="73612950" w:tentative="1">
      <w:start w:val="1"/>
      <w:numFmt w:val="lowerRoman"/>
      <w:lvlText w:val="%3."/>
      <w:lvlJc w:val="right"/>
      <w:pPr>
        <w:ind w:left="2160" w:hanging="180"/>
      </w:pPr>
    </w:lvl>
    <w:lvl w:ilvl="3" w:tplc="73612950" w:tentative="1">
      <w:start w:val="1"/>
      <w:numFmt w:val="decimal"/>
      <w:lvlText w:val="%4."/>
      <w:lvlJc w:val="left"/>
      <w:pPr>
        <w:ind w:left="2880" w:hanging="360"/>
      </w:pPr>
    </w:lvl>
    <w:lvl w:ilvl="4" w:tplc="73612950" w:tentative="1">
      <w:start w:val="1"/>
      <w:numFmt w:val="lowerLetter"/>
      <w:lvlText w:val="%5."/>
      <w:lvlJc w:val="left"/>
      <w:pPr>
        <w:ind w:left="3600" w:hanging="360"/>
      </w:pPr>
    </w:lvl>
    <w:lvl w:ilvl="5" w:tplc="73612950" w:tentative="1">
      <w:start w:val="1"/>
      <w:numFmt w:val="lowerRoman"/>
      <w:lvlText w:val="%6."/>
      <w:lvlJc w:val="right"/>
      <w:pPr>
        <w:ind w:left="4320" w:hanging="180"/>
      </w:pPr>
    </w:lvl>
    <w:lvl w:ilvl="6" w:tplc="73612950" w:tentative="1">
      <w:start w:val="1"/>
      <w:numFmt w:val="decimal"/>
      <w:lvlText w:val="%7."/>
      <w:lvlJc w:val="left"/>
      <w:pPr>
        <w:ind w:left="5040" w:hanging="360"/>
      </w:pPr>
    </w:lvl>
    <w:lvl w:ilvl="7" w:tplc="73612950" w:tentative="1">
      <w:start w:val="1"/>
      <w:numFmt w:val="lowerLetter"/>
      <w:lvlText w:val="%8."/>
      <w:lvlJc w:val="left"/>
      <w:pPr>
        <w:ind w:left="5760" w:hanging="360"/>
      </w:pPr>
    </w:lvl>
    <w:lvl w:ilvl="8" w:tplc="73612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22">
    <w:multiLevelType w:val="hybridMultilevel"/>
    <w:lvl w:ilvl="0" w:tplc="82023769">
      <w:start w:val="1"/>
      <w:numFmt w:val="decimal"/>
      <w:lvlText w:val="%1."/>
      <w:lvlJc w:val="left"/>
      <w:pPr>
        <w:ind w:left="720" w:hanging="360"/>
      </w:pPr>
    </w:lvl>
    <w:lvl w:ilvl="1" w:tplc="82023769" w:tentative="1">
      <w:start w:val="1"/>
      <w:numFmt w:val="lowerLetter"/>
      <w:lvlText w:val="%2."/>
      <w:lvlJc w:val="left"/>
      <w:pPr>
        <w:ind w:left="1440" w:hanging="360"/>
      </w:pPr>
    </w:lvl>
    <w:lvl w:ilvl="2" w:tplc="82023769" w:tentative="1">
      <w:start w:val="1"/>
      <w:numFmt w:val="lowerRoman"/>
      <w:lvlText w:val="%3."/>
      <w:lvlJc w:val="right"/>
      <w:pPr>
        <w:ind w:left="2160" w:hanging="180"/>
      </w:pPr>
    </w:lvl>
    <w:lvl w:ilvl="3" w:tplc="82023769" w:tentative="1">
      <w:start w:val="1"/>
      <w:numFmt w:val="decimal"/>
      <w:lvlText w:val="%4."/>
      <w:lvlJc w:val="left"/>
      <w:pPr>
        <w:ind w:left="2880" w:hanging="360"/>
      </w:pPr>
    </w:lvl>
    <w:lvl w:ilvl="4" w:tplc="82023769" w:tentative="1">
      <w:start w:val="1"/>
      <w:numFmt w:val="lowerLetter"/>
      <w:lvlText w:val="%5."/>
      <w:lvlJc w:val="left"/>
      <w:pPr>
        <w:ind w:left="3600" w:hanging="360"/>
      </w:pPr>
    </w:lvl>
    <w:lvl w:ilvl="5" w:tplc="82023769" w:tentative="1">
      <w:start w:val="1"/>
      <w:numFmt w:val="lowerRoman"/>
      <w:lvlText w:val="%6."/>
      <w:lvlJc w:val="right"/>
      <w:pPr>
        <w:ind w:left="4320" w:hanging="180"/>
      </w:pPr>
    </w:lvl>
    <w:lvl w:ilvl="6" w:tplc="82023769" w:tentative="1">
      <w:start w:val="1"/>
      <w:numFmt w:val="decimal"/>
      <w:lvlText w:val="%7."/>
      <w:lvlJc w:val="left"/>
      <w:pPr>
        <w:ind w:left="5040" w:hanging="360"/>
      </w:pPr>
    </w:lvl>
    <w:lvl w:ilvl="7" w:tplc="82023769" w:tentative="1">
      <w:start w:val="1"/>
      <w:numFmt w:val="lowerLetter"/>
      <w:lvlText w:val="%8."/>
      <w:lvlJc w:val="left"/>
      <w:pPr>
        <w:ind w:left="5760" w:hanging="360"/>
      </w:pPr>
    </w:lvl>
    <w:lvl w:ilvl="8" w:tplc="82023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21">
    <w:multiLevelType w:val="hybridMultilevel"/>
    <w:lvl w:ilvl="0" w:tplc="63261617">
      <w:start w:val="1"/>
      <w:numFmt w:val="decimal"/>
      <w:lvlText w:val="%1."/>
      <w:lvlJc w:val="left"/>
      <w:pPr>
        <w:ind w:left="720" w:hanging="360"/>
      </w:pPr>
    </w:lvl>
    <w:lvl w:ilvl="1" w:tplc="63261617" w:tentative="1">
      <w:start w:val="1"/>
      <w:numFmt w:val="lowerLetter"/>
      <w:lvlText w:val="%2."/>
      <w:lvlJc w:val="left"/>
      <w:pPr>
        <w:ind w:left="1440" w:hanging="360"/>
      </w:pPr>
    </w:lvl>
    <w:lvl w:ilvl="2" w:tplc="63261617" w:tentative="1">
      <w:start w:val="1"/>
      <w:numFmt w:val="lowerRoman"/>
      <w:lvlText w:val="%3."/>
      <w:lvlJc w:val="right"/>
      <w:pPr>
        <w:ind w:left="2160" w:hanging="180"/>
      </w:pPr>
    </w:lvl>
    <w:lvl w:ilvl="3" w:tplc="63261617" w:tentative="1">
      <w:start w:val="1"/>
      <w:numFmt w:val="decimal"/>
      <w:lvlText w:val="%4."/>
      <w:lvlJc w:val="left"/>
      <w:pPr>
        <w:ind w:left="2880" w:hanging="360"/>
      </w:pPr>
    </w:lvl>
    <w:lvl w:ilvl="4" w:tplc="63261617" w:tentative="1">
      <w:start w:val="1"/>
      <w:numFmt w:val="lowerLetter"/>
      <w:lvlText w:val="%5."/>
      <w:lvlJc w:val="left"/>
      <w:pPr>
        <w:ind w:left="3600" w:hanging="360"/>
      </w:pPr>
    </w:lvl>
    <w:lvl w:ilvl="5" w:tplc="63261617" w:tentative="1">
      <w:start w:val="1"/>
      <w:numFmt w:val="lowerRoman"/>
      <w:lvlText w:val="%6."/>
      <w:lvlJc w:val="right"/>
      <w:pPr>
        <w:ind w:left="4320" w:hanging="180"/>
      </w:pPr>
    </w:lvl>
    <w:lvl w:ilvl="6" w:tplc="63261617" w:tentative="1">
      <w:start w:val="1"/>
      <w:numFmt w:val="decimal"/>
      <w:lvlText w:val="%7."/>
      <w:lvlJc w:val="left"/>
      <w:pPr>
        <w:ind w:left="5040" w:hanging="360"/>
      </w:pPr>
    </w:lvl>
    <w:lvl w:ilvl="7" w:tplc="63261617" w:tentative="1">
      <w:start w:val="1"/>
      <w:numFmt w:val="lowerLetter"/>
      <w:lvlText w:val="%8."/>
      <w:lvlJc w:val="left"/>
      <w:pPr>
        <w:ind w:left="5760" w:hanging="360"/>
      </w:pPr>
    </w:lvl>
    <w:lvl w:ilvl="8" w:tplc="63261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20">
    <w:multiLevelType w:val="hybridMultilevel"/>
    <w:lvl w:ilvl="0" w:tplc="63863974">
      <w:start w:val="1"/>
      <w:numFmt w:val="decimal"/>
      <w:lvlText w:val="%1."/>
      <w:lvlJc w:val="left"/>
      <w:pPr>
        <w:ind w:left="720" w:hanging="360"/>
      </w:pPr>
    </w:lvl>
    <w:lvl w:ilvl="1" w:tplc="63863974" w:tentative="1">
      <w:start w:val="1"/>
      <w:numFmt w:val="lowerLetter"/>
      <w:lvlText w:val="%2."/>
      <w:lvlJc w:val="left"/>
      <w:pPr>
        <w:ind w:left="1440" w:hanging="360"/>
      </w:pPr>
    </w:lvl>
    <w:lvl w:ilvl="2" w:tplc="63863974" w:tentative="1">
      <w:start w:val="1"/>
      <w:numFmt w:val="lowerRoman"/>
      <w:lvlText w:val="%3."/>
      <w:lvlJc w:val="right"/>
      <w:pPr>
        <w:ind w:left="2160" w:hanging="180"/>
      </w:pPr>
    </w:lvl>
    <w:lvl w:ilvl="3" w:tplc="63863974" w:tentative="1">
      <w:start w:val="1"/>
      <w:numFmt w:val="decimal"/>
      <w:lvlText w:val="%4."/>
      <w:lvlJc w:val="left"/>
      <w:pPr>
        <w:ind w:left="2880" w:hanging="360"/>
      </w:pPr>
    </w:lvl>
    <w:lvl w:ilvl="4" w:tplc="63863974" w:tentative="1">
      <w:start w:val="1"/>
      <w:numFmt w:val="lowerLetter"/>
      <w:lvlText w:val="%5."/>
      <w:lvlJc w:val="left"/>
      <w:pPr>
        <w:ind w:left="3600" w:hanging="360"/>
      </w:pPr>
    </w:lvl>
    <w:lvl w:ilvl="5" w:tplc="63863974" w:tentative="1">
      <w:start w:val="1"/>
      <w:numFmt w:val="lowerRoman"/>
      <w:lvlText w:val="%6."/>
      <w:lvlJc w:val="right"/>
      <w:pPr>
        <w:ind w:left="4320" w:hanging="180"/>
      </w:pPr>
    </w:lvl>
    <w:lvl w:ilvl="6" w:tplc="63863974" w:tentative="1">
      <w:start w:val="1"/>
      <w:numFmt w:val="decimal"/>
      <w:lvlText w:val="%7."/>
      <w:lvlJc w:val="left"/>
      <w:pPr>
        <w:ind w:left="5040" w:hanging="360"/>
      </w:pPr>
    </w:lvl>
    <w:lvl w:ilvl="7" w:tplc="63863974" w:tentative="1">
      <w:start w:val="1"/>
      <w:numFmt w:val="lowerLetter"/>
      <w:lvlText w:val="%8."/>
      <w:lvlJc w:val="left"/>
      <w:pPr>
        <w:ind w:left="5760" w:hanging="360"/>
      </w:pPr>
    </w:lvl>
    <w:lvl w:ilvl="8" w:tplc="63863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19">
    <w:multiLevelType w:val="hybridMultilevel"/>
    <w:lvl w:ilvl="0" w:tplc="80975092">
      <w:start w:val="1"/>
      <w:numFmt w:val="decimal"/>
      <w:lvlText w:val="%1."/>
      <w:lvlJc w:val="left"/>
      <w:pPr>
        <w:ind w:left="720" w:hanging="360"/>
      </w:pPr>
    </w:lvl>
    <w:lvl w:ilvl="1" w:tplc="80975092" w:tentative="1">
      <w:start w:val="1"/>
      <w:numFmt w:val="lowerLetter"/>
      <w:lvlText w:val="%2."/>
      <w:lvlJc w:val="left"/>
      <w:pPr>
        <w:ind w:left="1440" w:hanging="360"/>
      </w:pPr>
    </w:lvl>
    <w:lvl w:ilvl="2" w:tplc="80975092" w:tentative="1">
      <w:start w:val="1"/>
      <w:numFmt w:val="lowerRoman"/>
      <w:lvlText w:val="%3."/>
      <w:lvlJc w:val="right"/>
      <w:pPr>
        <w:ind w:left="2160" w:hanging="180"/>
      </w:pPr>
    </w:lvl>
    <w:lvl w:ilvl="3" w:tplc="80975092" w:tentative="1">
      <w:start w:val="1"/>
      <w:numFmt w:val="decimal"/>
      <w:lvlText w:val="%4."/>
      <w:lvlJc w:val="left"/>
      <w:pPr>
        <w:ind w:left="2880" w:hanging="360"/>
      </w:pPr>
    </w:lvl>
    <w:lvl w:ilvl="4" w:tplc="80975092" w:tentative="1">
      <w:start w:val="1"/>
      <w:numFmt w:val="lowerLetter"/>
      <w:lvlText w:val="%5."/>
      <w:lvlJc w:val="left"/>
      <w:pPr>
        <w:ind w:left="3600" w:hanging="360"/>
      </w:pPr>
    </w:lvl>
    <w:lvl w:ilvl="5" w:tplc="80975092" w:tentative="1">
      <w:start w:val="1"/>
      <w:numFmt w:val="lowerRoman"/>
      <w:lvlText w:val="%6."/>
      <w:lvlJc w:val="right"/>
      <w:pPr>
        <w:ind w:left="4320" w:hanging="180"/>
      </w:pPr>
    </w:lvl>
    <w:lvl w:ilvl="6" w:tplc="80975092" w:tentative="1">
      <w:start w:val="1"/>
      <w:numFmt w:val="decimal"/>
      <w:lvlText w:val="%7."/>
      <w:lvlJc w:val="left"/>
      <w:pPr>
        <w:ind w:left="5040" w:hanging="360"/>
      </w:pPr>
    </w:lvl>
    <w:lvl w:ilvl="7" w:tplc="80975092" w:tentative="1">
      <w:start w:val="1"/>
      <w:numFmt w:val="lowerLetter"/>
      <w:lvlText w:val="%8."/>
      <w:lvlJc w:val="left"/>
      <w:pPr>
        <w:ind w:left="5760" w:hanging="360"/>
      </w:pPr>
    </w:lvl>
    <w:lvl w:ilvl="8" w:tplc="80975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18">
    <w:multiLevelType w:val="hybridMultilevel"/>
    <w:lvl w:ilvl="0" w:tplc="17072807">
      <w:start w:val="1"/>
      <w:numFmt w:val="decimal"/>
      <w:lvlText w:val="%1."/>
      <w:lvlJc w:val="left"/>
      <w:pPr>
        <w:ind w:left="720" w:hanging="360"/>
      </w:pPr>
    </w:lvl>
    <w:lvl w:ilvl="1" w:tplc="17072807" w:tentative="1">
      <w:start w:val="1"/>
      <w:numFmt w:val="lowerLetter"/>
      <w:lvlText w:val="%2."/>
      <w:lvlJc w:val="left"/>
      <w:pPr>
        <w:ind w:left="1440" w:hanging="360"/>
      </w:pPr>
    </w:lvl>
    <w:lvl w:ilvl="2" w:tplc="17072807" w:tentative="1">
      <w:start w:val="1"/>
      <w:numFmt w:val="lowerRoman"/>
      <w:lvlText w:val="%3."/>
      <w:lvlJc w:val="right"/>
      <w:pPr>
        <w:ind w:left="2160" w:hanging="180"/>
      </w:pPr>
    </w:lvl>
    <w:lvl w:ilvl="3" w:tplc="17072807" w:tentative="1">
      <w:start w:val="1"/>
      <w:numFmt w:val="decimal"/>
      <w:lvlText w:val="%4."/>
      <w:lvlJc w:val="left"/>
      <w:pPr>
        <w:ind w:left="2880" w:hanging="360"/>
      </w:pPr>
    </w:lvl>
    <w:lvl w:ilvl="4" w:tplc="17072807" w:tentative="1">
      <w:start w:val="1"/>
      <w:numFmt w:val="lowerLetter"/>
      <w:lvlText w:val="%5."/>
      <w:lvlJc w:val="left"/>
      <w:pPr>
        <w:ind w:left="3600" w:hanging="360"/>
      </w:pPr>
    </w:lvl>
    <w:lvl w:ilvl="5" w:tplc="17072807" w:tentative="1">
      <w:start w:val="1"/>
      <w:numFmt w:val="lowerRoman"/>
      <w:lvlText w:val="%6."/>
      <w:lvlJc w:val="right"/>
      <w:pPr>
        <w:ind w:left="4320" w:hanging="180"/>
      </w:pPr>
    </w:lvl>
    <w:lvl w:ilvl="6" w:tplc="17072807" w:tentative="1">
      <w:start w:val="1"/>
      <w:numFmt w:val="decimal"/>
      <w:lvlText w:val="%7."/>
      <w:lvlJc w:val="left"/>
      <w:pPr>
        <w:ind w:left="5040" w:hanging="360"/>
      </w:pPr>
    </w:lvl>
    <w:lvl w:ilvl="7" w:tplc="17072807" w:tentative="1">
      <w:start w:val="1"/>
      <w:numFmt w:val="lowerLetter"/>
      <w:lvlText w:val="%8."/>
      <w:lvlJc w:val="left"/>
      <w:pPr>
        <w:ind w:left="5760" w:hanging="360"/>
      </w:pPr>
    </w:lvl>
    <w:lvl w:ilvl="8" w:tplc="17072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17">
    <w:multiLevelType w:val="hybridMultilevel"/>
    <w:lvl w:ilvl="0" w:tplc="32254257">
      <w:start w:val="1"/>
      <w:numFmt w:val="decimal"/>
      <w:lvlText w:val="%1."/>
      <w:lvlJc w:val="left"/>
      <w:pPr>
        <w:ind w:left="720" w:hanging="360"/>
      </w:pPr>
    </w:lvl>
    <w:lvl w:ilvl="1" w:tplc="32254257" w:tentative="1">
      <w:start w:val="1"/>
      <w:numFmt w:val="lowerLetter"/>
      <w:lvlText w:val="%2."/>
      <w:lvlJc w:val="left"/>
      <w:pPr>
        <w:ind w:left="1440" w:hanging="360"/>
      </w:pPr>
    </w:lvl>
    <w:lvl w:ilvl="2" w:tplc="32254257" w:tentative="1">
      <w:start w:val="1"/>
      <w:numFmt w:val="lowerRoman"/>
      <w:lvlText w:val="%3."/>
      <w:lvlJc w:val="right"/>
      <w:pPr>
        <w:ind w:left="2160" w:hanging="180"/>
      </w:pPr>
    </w:lvl>
    <w:lvl w:ilvl="3" w:tplc="32254257" w:tentative="1">
      <w:start w:val="1"/>
      <w:numFmt w:val="decimal"/>
      <w:lvlText w:val="%4."/>
      <w:lvlJc w:val="left"/>
      <w:pPr>
        <w:ind w:left="2880" w:hanging="360"/>
      </w:pPr>
    </w:lvl>
    <w:lvl w:ilvl="4" w:tplc="32254257" w:tentative="1">
      <w:start w:val="1"/>
      <w:numFmt w:val="lowerLetter"/>
      <w:lvlText w:val="%5."/>
      <w:lvlJc w:val="left"/>
      <w:pPr>
        <w:ind w:left="3600" w:hanging="360"/>
      </w:pPr>
    </w:lvl>
    <w:lvl w:ilvl="5" w:tplc="32254257" w:tentative="1">
      <w:start w:val="1"/>
      <w:numFmt w:val="lowerRoman"/>
      <w:lvlText w:val="%6."/>
      <w:lvlJc w:val="right"/>
      <w:pPr>
        <w:ind w:left="4320" w:hanging="180"/>
      </w:pPr>
    </w:lvl>
    <w:lvl w:ilvl="6" w:tplc="32254257" w:tentative="1">
      <w:start w:val="1"/>
      <w:numFmt w:val="decimal"/>
      <w:lvlText w:val="%7."/>
      <w:lvlJc w:val="left"/>
      <w:pPr>
        <w:ind w:left="5040" w:hanging="360"/>
      </w:pPr>
    </w:lvl>
    <w:lvl w:ilvl="7" w:tplc="32254257" w:tentative="1">
      <w:start w:val="1"/>
      <w:numFmt w:val="lowerLetter"/>
      <w:lvlText w:val="%8."/>
      <w:lvlJc w:val="left"/>
      <w:pPr>
        <w:ind w:left="5760" w:hanging="360"/>
      </w:pPr>
    </w:lvl>
    <w:lvl w:ilvl="8" w:tplc="32254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16">
    <w:multiLevelType w:val="hybridMultilevel"/>
    <w:lvl w:ilvl="0" w:tplc="60543336">
      <w:start w:val="1"/>
      <w:numFmt w:val="decimal"/>
      <w:lvlText w:val="%1."/>
      <w:lvlJc w:val="left"/>
      <w:pPr>
        <w:ind w:left="720" w:hanging="360"/>
      </w:pPr>
    </w:lvl>
    <w:lvl w:ilvl="1" w:tplc="60543336" w:tentative="1">
      <w:start w:val="1"/>
      <w:numFmt w:val="lowerLetter"/>
      <w:lvlText w:val="%2."/>
      <w:lvlJc w:val="left"/>
      <w:pPr>
        <w:ind w:left="1440" w:hanging="360"/>
      </w:pPr>
    </w:lvl>
    <w:lvl w:ilvl="2" w:tplc="60543336" w:tentative="1">
      <w:start w:val="1"/>
      <w:numFmt w:val="lowerRoman"/>
      <w:lvlText w:val="%3."/>
      <w:lvlJc w:val="right"/>
      <w:pPr>
        <w:ind w:left="2160" w:hanging="180"/>
      </w:pPr>
    </w:lvl>
    <w:lvl w:ilvl="3" w:tplc="60543336" w:tentative="1">
      <w:start w:val="1"/>
      <w:numFmt w:val="decimal"/>
      <w:lvlText w:val="%4."/>
      <w:lvlJc w:val="left"/>
      <w:pPr>
        <w:ind w:left="2880" w:hanging="360"/>
      </w:pPr>
    </w:lvl>
    <w:lvl w:ilvl="4" w:tplc="60543336" w:tentative="1">
      <w:start w:val="1"/>
      <w:numFmt w:val="lowerLetter"/>
      <w:lvlText w:val="%5."/>
      <w:lvlJc w:val="left"/>
      <w:pPr>
        <w:ind w:left="3600" w:hanging="360"/>
      </w:pPr>
    </w:lvl>
    <w:lvl w:ilvl="5" w:tplc="60543336" w:tentative="1">
      <w:start w:val="1"/>
      <w:numFmt w:val="lowerRoman"/>
      <w:lvlText w:val="%6."/>
      <w:lvlJc w:val="right"/>
      <w:pPr>
        <w:ind w:left="4320" w:hanging="180"/>
      </w:pPr>
    </w:lvl>
    <w:lvl w:ilvl="6" w:tplc="60543336" w:tentative="1">
      <w:start w:val="1"/>
      <w:numFmt w:val="decimal"/>
      <w:lvlText w:val="%7."/>
      <w:lvlJc w:val="left"/>
      <w:pPr>
        <w:ind w:left="5040" w:hanging="360"/>
      </w:pPr>
    </w:lvl>
    <w:lvl w:ilvl="7" w:tplc="60543336" w:tentative="1">
      <w:start w:val="1"/>
      <w:numFmt w:val="lowerLetter"/>
      <w:lvlText w:val="%8."/>
      <w:lvlJc w:val="left"/>
      <w:pPr>
        <w:ind w:left="5760" w:hanging="360"/>
      </w:pPr>
    </w:lvl>
    <w:lvl w:ilvl="8" w:tplc="60543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15">
    <w:multiLevelType w:val="hybridMultilevel"/>
    <w:lvl w:ilvl="0" w:tplc="56278553">
      <w:start w:val="1"/>
      <w:numFmt w:val="decimal"/>
      <w:lvlText w:val="%1."/>
      <w:lvlJc w:val="left"/>
      <w:pPr>
        <w:ind w:left="720" w:hanging="360"/>
      </w:pPr>
    </w:lvl>
    <w:lvl w:ilvl="1" w:tplc="56278553" w:tentative="1">
      <w:start w:val="1"/>
      <w:numFmt w:val="lowerLetter"/>
      <w:lvlText w:val="%2."/>
      <w:lvlJc w:val="left"/>
      <w:pPr>
        <w:ind w:left="1440" w:hanging="360"/>
      </w:pPr>
    </w:lvl>
    <w:lvl w:ilvl="2" w:tplc="56278553" w:tentative="1">
      <w:start w:val="1"/>
      <w:numFmt w:val="lowerRoman"/>
      <w:lvlText w:val="%3."/>
      <w:lvlJc w:val="right"/>
      <w:pPr>
        <w:ind w:left="2160" w:hanging="180"/>
      </w:pPr>
    </w:lvl>
    <w:lvl w:ilvl="3" w:tplc="56278553" w:tentative="1">
      <w:start w:val="1"/>
      <w:numFmt w:val="decimal"/>
      <w:lvlText w:val="%4."/>
      <w:lvlJc w:val="left"/>
      <w:pPr>
        <w:ind w:left="2880" w:hanging="360"/>
      </w:pPr>
    </w:lvl>
    <w:lvl w:ilvl="4" w:tplc="56278553" w:tentative="1">
      <w:start w:val="1"/>
      <w:numFmt w:val="lowerLetter"/>
      <w:lvlText w:val="%5."/>
      <w:lvlJc w:val="left"/>
      <w:pPr>
        <w:ind w:left="3600" w:hanging="360"/>
      </w:pPr>
    </w:lvl>
    <w:lvl w:ilvl="5" w:tplc="56278553" w:tentative="1">
      <w:start w:val="1"/>
      <w:numFmt w:val="lowerRoman"/>
      <w:lvlText w:val="%6."/>
      <w:lvlJc w:val="right"/>
      <w:pPr>
        <w:ind w:left="4320" w:hanging="180"/>
      </w:pPr>
    </w:lvl>
    <w:lvl w:ilvl="6" w:tplc="56278553" w:tentative="1">
      <w:start w:val="1"/>
      <w:numFmt w:val="decimal"/>
      <w:lvlText w:val="%7."/>
      <w:lvlJc w:val="left"/>
      <w:pPr>
        <w:ind w:left="5040" w:hanging="360"/>
      </w:pPr>
    </w:lvl>
    <w:lvl w:ilvl="7" w:tplc="56278553" w:tentative="1">
      <w:start w:val="1"/>
      <w:numFmt w:val="lowerLetter"/>
      <w:lvlText w:val="%8."/>
      <w:lvlJc w:val="left"/>
      <w:pPr>
        <w:ind w:left="5760" w:hanging="360"/>
      </w:pPr>
    </w:lvl>
    <w:lvl w:ilvl="8" w:tplc="56278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14">
    <w:multiLevelType w:val="hybridMultilevel"/>
    <w:lvl w:ilvl="0" w:tplc="30711089">
      <w:start w:val="1"/>
      <w:numFmt w:val="decimal"/>
      <w:lvlText w:val="%1."/>
      <w:lvlJc w:val="left"/>
      <w:pPr>
        <w:ind w:left="720" w:hanging="360"/>
      </w:pPr>
    </w:lvl>
    <w:lvl w:ilvl="1" w:tplc="30711089" w:tentative="1">
      <w:start w:val="1"/>
      <w:numFmt w:val="lowerLetter"/>
      <w:lvlText w:val="%2."/>
      <w:lvlJc w:val="left"/>
      <w:pPr>
        <w:ind w:left="1440" w:hanging="360"/>
      </w:pPr>
    </w:lvl>
    <w:lvl w:ilvl="2" w:tplc="30711089" w:tentative="1">
      <w:start w:val="1"/>
      <w:numFmt w:val="lowerRoman"/>
      <w:lvlText w:val="%3."/>
      <w:lvlJc w:val="right"/>
      <w:pPr>
        <w:ind w:left="2160" w:hanging="180"/>
      </w:pPr>
    </w:lvl>
    <w:lvl w:ilvl="3" w:tplc="30711089" w:tentative="1">
      <w:start w:val="1"/>
      <w:numFmt w:val="decimal"/>
      <w:lvlText w:val="%4."/>
      <w:lvlJc w:val="left"/>
      <w:pPr>
        <w:ind w:left="2880" w:hanging="360"/>
      </w:pPr>
    </w:lvl>
    <w:lvl w:ilvl="4" w:tplc="30711089" w:tentative="1">
      <w:start w:val="1"/>
      <w:numFmt w:val="lowerLetter"/>
      <w:lvlText w:val="%5."/>
      <w:lvlJc w:val="left"/>
      <w:pPr>
        <w:ind w:left="3600" w:hanging="360"/>
      </w:pPr>
    </w:lvl>
    <w:lvl w:ilvl="5" w:tplc="30711089" w:tentative="1">
      <w:start w:val="1"/>
      <w:numFmt w:val="lowerRoman"/>
      <w:lvlText w:val="%6."/>
      <w:lvlJc w:val="right"/>
      <w:pPr>
        <w:ind w:left="4320" w:hanging="180"/>
      </w:pPr>
    </w:lvl>
    <w:lvl w:ilvl="6" w:tplc="30711089" w:tentative="1">
      <w:start w:val="1"/>
      <w:numFmt w:val="decimal"/>
      <w:lvlText w:val="%7."/>
      <w:lvlJc w:val="left"/>
      <w:pPr>
        <w:ind w:left="5040" w:hanging="360"/>
      </w:pPr>
    </w:lvl>
    <w:lvl w:ilvl="7" w:tplc="30711089" w:tentative="1">
      <w:start w:val="1"/>
      <w:numFmt w:val="lowerLetter"/>
      <w:lvlText w:val="%8."/>
      <w:lvlJc w:val="left"/>
      <w:pPr>
        <w:ind w:left="5760" w:hanging="360"/>
      </w:pPr>
    </w:lvl>
    <w:lvl w:ilvl="8" w:tplc="30711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13">
    <w:multiLevelType w:val="hybridMultilevel"/>
    <w:lvl w:ilvl="0" w:tplc="27874732">
      <w:start w:val="1"/>
      <w:numFmt w:val="decimal"/>
      <w:lvlText w:val="%1."/>
      <w:lvlJc w:val="left"/>
      <w:pPr>
        <w:ind w:left="720" w:hanging="360"/>
      </w:pPr>
    </w:lvl>
    <w:lvl w:ilvl="1" w:tplc="27874732" w:tentative="1">
      <w:start w:val="1"/>
      <w:numFmt w:val="lowerLetter"/>
      <w:lvlText w:val="%2."/>
      <w:lvlJc w:val="left"/>
      <w:pPr>
        <w:ind w:left="1440" w:hanging="360"/>
      </w:pPr>
    </w:lvl>
    <w:lvl w:ilvl="2" w:tplc="27874732" w:tentative="1">
      <w:start w:val="1"/>
      <w:numFmt w:val="lowerRoman"/>
      <w:lvlText w:val="%3."/>
      <w:lvlJc w:val="right"/>
      <w:pPr>
        <w:ind w:left="2160" w:hanging="180"/>
      </w:pPr>
    </w:lvl>
    <w:lvl w:ilvl="3" w:tplc="27874732" w:tentative="1">
      <w:start w:val="1"/>
      <w:numFmt w:val="decimal"/>
      <w:lvlText w:val="%4."/>
      <w:lvlJc w:val="left"/>
      <w:pPr>
        <w:ind w:left="2880" w:hanging="360"/>
      </w:pPr>
    </w:lvl>
    <w:lvl w:ilvl="4" w:tplc="27874732" w:tentative="1">
      <w:start w:val="1"/>
      <w:numFmt w:val="lowerLetter"/>
      <w:lvlText w:val="%5."/>
      <w:lvlJc w:val="left"/>
      <w:pPr>
        <w:ind w:left="3600" w:hanging="360"/>
      </w:pPr>
    </w:lvl>
    <w:lvl w:ilvl="5" w:tplc="27874732" w:tentative="1">
      <w:start w:val="1"/>
      <w:numFmt w:val="lowerRoman"/>
      <w:lvlText w:val="%6."/>
      <w:lvlJc w:val="right"/>
      <w:pPr>
        <w:ind w:left="4320" w:hanging="180"/>
      </w:pPr>
    </w:lvl>
    <w:lvl w:ilvl="6" w:tplc="27874732" w:tentative="1">
      <w:start w:val="1"/>
      <w:numFmt w:val="decimal"/>
      <w:lvlText w:val="%7."/>
      <w:lvlJc w:val="left"/>
      <w:pPr>
        <w:ind w:left="5040" w:hanging="360"/>
      </w:pPr>
    </w:lvl>
    <w:lvl w:ilvl="7" w:tplc="27874732" w:tentative="1">
      <w:start w:val="1"/>
      <w:numFmt w:val="lowerLetter"/>
      <w:lvlText w:val="%8."/>
      <w:lvlJc w:val="left"/>
      <w:pPr>
        <w:ind w:left="5760" w:hanging="360"/>
      </w:pPr>
    </w:lvl>
    <w:lvl w:ilvl="8" w:tplc="27874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12">
    <w:multiLevelType w:val="hybridMultilevel"/>
    <w:lvl w:ilvl="0" w:tplc="91745191">
      <w:start w:val="1"/>
      <w:numFmt w:val="decimal"/>
      <w:lvlText w:val="%1."/>
      <w:lvlJc w:val="left"/>
      <w:pPr>
        <w:ind w:left="720" w:hanging="360"/>
      </w:pPr>
    </w:lvl>
    <w:lvl w:ilvl="1" w:tplc="91745191" w:tentative="1">
      <w:start w:val="1"/>
      <w:numFmt w:val="lowerLetter"/>
      <w:lvlText w:val="%2."/>
      <w:lvlJc w:val="left"/>
      <w:pPr>
        <w:ind w:left="1440" w:hanging="360"/>
      </w:pPr>
    </w:lvl>
    <w:lvl w:ilvl="2" w:tplc="91745191" w:tentative="1">
      <w:start w:val="1"/>
      <w:numFmt w:val="lowerRoman"/>
      <w:lvlText w:val="%3."/>
      <w:lvlJc w:val="right"/>
      <w:pPr>
        <w:ind w:left="2160" w:hanging="180"/>
      </w:pPr>
    </w:lvl>
    <w:lvl w:ilvl="3" w:tplc="91745191" w:tentative="1">
      <w:start w:val="1"/>
      <w:numFmt w:val="decimal"/>
      <w:lvlText w:val="%4."/>
      <w:lvlJc w:val="left"/>
      <w:pPr>
        <w:ind w:left="2880" w:hanging="360"/>
      </w:pPr>
    </w:lvl>
    <w:lvl w:ilvl="4" w:tplc="91745191" w:tentative="1">
      <w:start w:val="1"/>
      <w:numFmt w:val="lowerLetter"/>
      <w:lvlText w:val="%5."/>
      <w:lvlJc w:val="left"/>
      <w:pPr>
        <w:ind w:left="3600" w:hanging="360"/>
      </w:pPr>
    </w:lvl>
    <w:lvl w:ilvl="5" w:tplc="91745191" w:tentative="1">
      <w:start w:val="1"/>
      <w:numFmt w:val="lowerRoman"/>
      <w:lvlText w:val="%6."/>
      <w:lvlJc w:val="right"/>
      <w:pPr>
        <w:ind w:left="4320" w:hanging="180"/>
      </w:pPr>
    </w:lvl>
    <w:lvl w:ilvl="6" w:tplc="91745191" w:tentative="1">
      <w:start w:val="1"/>
      <w:numFmt w:val="decimal"/>
      <w:lvlText w:val="%7."/>
      <w:lvlJc w:val="left"/>
      <w:pPr>
        <w:ind w:left="5040" w:hanging="360"/>
      </w:pPr>
    </w:lvl>
    <w:lvl w:ilvl="7" w:tplc="91745191" w:tentative="1">
      <w:start w:val="1"/>
      <w:numFmt w:val="lowerLetter"/>
      <w:lvlText w:val="%8."/>
      <w:lvlJc w:val="left"/>
      <w:pPr>
        <w:ind w:left="5760" w:hanging="360"/>
      </w:pPr>
    </w:lvl>
    <w:lvl w:ilvl="8" w:tplc="91745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11">
    <w:multiLevelType w:val="hybridMultilevel"/>
    <w:lvl w:ilvl="0" w:tplc="90229152">
      <w:start w:val="1"/>
      <w:numFmt w:val="decimal"/>
      <w:lvlText w:val="%1."/>
      <w:lvlJc w:val="left"/>
      <w:pPr>
        <w:ind w:left="720" w:hanging="360"/>
      </w:pPr>
    </w:lvl>
    <w:lvl w:ilvl="1" w:tplc="90229152" w:tentative="1">
      <w:start w:val="1"/>
      <w:numFmt w:val="lowerLetter"/>
      <w:lvlText w:val="%2."/>
      <w:lvlJc w:val="left"/>
      <w:pPr>
        <w:ind w:left="1440" w:hanging="360"/>
      </w:pPr>
    </w:lvl>
    <w:lvl w:ilvl="2" w:tplc="90229152" w:tentative="1">
      <w:start w:val="1"/>
      <w:numFmt w:val="lowerRoman"/>
      <w:lvlText w:val="%3."/>
      <w:lvlJc w:val="right"/>
      <w:pPr>
        <w:ind w:left="2160" w:hanging="180"/>
      </w:pPr>
    </w:lvl>
    <w:lvl w:ilvl="3" w:tplc="90229152" w:tentative="1">
      <w:start w:val="1"/>
      <w:numFmt w:val="decimal"/>
      <w:lvlText w:val="%4."/>
      <w:lvlJc w:val="left"/>
      <w:pPr>
        <w:ind w:left="2880" w:hanging="360"/>
      </w:pPr>
    </w:lvl>
    <w:lvl w:ilvl="4" w:tplc="90229152" w:tentative="1">
      <w:start w:val="1"/>
      <w:numFmt w:val="lowerLetter"/>
      <w:lvlText w:val="%5."/>
      <w:lvlJc w:val="left"/>
      <w:pPr>
        <w:ind w:left="3600" w:hanging="360"/>
      </w:pPr>
    </w:lvl>
    <w:lvl w:ilvl="5" w:tplc="90229152" w:tentative="1">
      <w:start w:val="1"/>
      <w:numFmt w:val="lowerRoman"/>
      <w:lvlText w:val="%6."/>
      <w:lvlJc w:val="right"/>
      <w:pPr>
        <w:ind w:left="4320" w:hanging="180"/>
      </w:pPr>
    </w:lvl>
    <w:lvl w:ilvl="6" w:tplc="90229152" w:tentative="1">
      <w:start w:val="1"/>
      <w:numFmt w:val="decimal"/>
      <w:lvlText w:val="%7."/>
      <w:lvlJc w:val="left"/>
      <w:pPr>
        <w:ind w:left="5040" w:hanging="360"/>
      </w:pPr>
    </w:lvl>
    <w:lvl w:ilvl="7" w:tplc="90229152" w:tentative="1">
      <w:start w:val="1"/>
      <w:numFmt w:val="lowerLetter"/>
      <w:lvlText w:val="%8."/>
      <w:lvlJc w:val="left"/>
      <w:pPr>
        <w:ind w:left="5760" w:hanging="360"/>
      </w:pPr>
    </w:lvl>
    <w:lvl w:ilvl="8" w:tplc="90229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10">
    <w:multiLevelType w:val="hybridMultilevel"/>
    <w:lvl w:ilvl="0" w:tplc="39363123">
      <w:start w:val="1"/>
      <w:numFmt w:val="decimal"/>
      <w:lvlText w:val="%1."/>
      <w:lvlJc w:val="left"/>
      <w:pPr>
        <w:ind w:left="720" w:hanging="360"/>
      </w:pPr>
    </w:lvl>
    <w:lvl w:ilvl="1" w:tplc="39363123" w:tentative="1">
      <w:start w:val="1"/>
      <w:numFmt w:val="decimal"/>
      <w:lvlText w:val="%2."/>
      <w:lvlJc w:val="left"/>
      <w:pPr>
        <w:ind w:left="1440" w:hanging="360"/>
      </w:pPr>
    </w:lvl>
    <w:lvl w:ilvl="2" w:tplc="39363123" w:tentative="1">
      <w:start w:val="1"/>
      <w:numFmt w:val="decimal"/>
      <w:lvlText w:val="%3."/>
      <w:lvlJc w:val="right"/>
      <w:pPr>
        <w:ind w:left="2160" w:hanging="180"/>
      </w:pPr>
    </w:lvl>
    <w:lvl w:ilvl="3" w:tplc="39363123" w:tentative="1">
      <w:start w:val="1"/>
      <w:numFmt w:val="decimal"/>
      <w:lvlText w:val="%4."/>
      <w:lvlJc w:val="left"/>
      <w:pPr>
        <w:ind w:left="2880" w:hanging="360"/>
      </w:pPr>
    </w:lvl>
    <w:lvl w:ilvl="4" w:tplc="39363123" w:tentative="1">
      <w:start w:val="1"/>
      <w:numFmt w:val="lowerLetter"/>
      <w:lvlText w:val="%5."/>
      <w:lvlJc w:val="left"/>
      <w:pPr>
        <w:ind w:left="3600" w:hanging="360"/>
      </w:pPr>
    </w:lvl>
    <w:lvl w:ilvl="5" w:tplc="39363123" w:tentative="1">
      <w:start w:val="1"/>
      <w:numFmt w:val="lowerRoman"/>
      <w:lvlText w:val="%6."/>
      <w:lvlJc w:val="right"/>
      <w:pPr>
        <w:ind w:left="4320" w:hanging="180"/>
      </w:pPr>
    </w:lvl>
    <w:lvl w:ilvl="6" w:tplc="39363123" w:tentative="1">
      <w:start w:val="1"/>
      <w:numFmt w:val="decimal"/>
      <w:lvlText w:val="%7."/>
      <w:lvlJc w:val="left"/>
      <w:pPr>
        <w:ind w:left="5040" w:hanging="360"/>
      </w:pPr>
    </w:lvl>
    <w:lvl w:ilvl="7" w:tplc="39363123" w:tentative="1">
      <w:start w:val="1"/>
      <w:numFmt w:val="lowerLetter"/>
      <w:lvlText w:val="%8."/>
      <w:lvlJc w:val="left"/>
      <w:pPr>
        <w:ind w:left="5760" w:hanging="360"/>
      </w:pPr>
    </w:lvl>
    <w:lvl w:ilvl="8" w:tplc="39363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09">
    <w:multiLevelType w:val="hybridMultilevel"/>
    <w:lvl w:ilvl="0" w:tplc="47354020">
      <w:start w:val="1"/>
      <w:numFmt w:val="decimal"/>
      <w:lvlText w:val="%1."/>
      <w:lvlJc w:val="left"/>
      <w:pPr>
        <w:ind w:left="720" w:hanging="360"/>
      </w:pPr>
    </w:lvl>
    <w:lvl w:ilvl="1" w:tplc="47354020" w:tentative="1">
      <w:start w:val="1"/>
      <w:numFmt w:val="lowerLetter"/>
      <w:lvlText w:val="%2."/>
      <w:lvlJc w:val="left"/>
      <w:pPr>
        <w:ind w:left="1440" w:hanging="360"/>
      </w:pPr>
    </w:lvl>
    <w:lvl w:ilvl="2" w:tplc="47354020" w:tentative="1">
      <w:start w:val="1"/>
      <w:numFmt w:val="lowerRoman"/>
      <w:lvlText w:val="%3."/>
      <w:lvlJc w:val="right"/>
      <w:pPr>
        <w:ind w:left="2160" w:hanging="180"/>
      </w:pPr>
    </w:lvl>
    <w:lvl w:ilvl="3" w:tplc="47354020" w:tentative="1">
      <w:start w:val="1"/>
      <w:numFmt w:val="decimal"/>
      <w:lvlText w:val="%4."/>
      <w:lvlJc w:val="left"/>
      <w:pPr>
        <w:ind w:left="2880" w:hanging="360"/>
      </w:pPr>
    </w:lvl>
    <w:lvl w:ilvl="4" w:tplc="47354020" w:tentative="1">
      <w:start w:val="1"/>
      <w:numFmt w:val="lowerLetter"/>
      <w:lvlText w:val="%5."/>
      <w:lvlJc w:val="left"/>
      <w:pPr>
        <w:ind w:left="3600" w:hanging="360"/>
      </w:pPr>
    </w:lvl>
    <w:lvl w:ilvl="5" w:tplc="47354020" w:tentative="1">
      <w:start w:val="1"/>
      <w:numFmt w:val="lowerRoman"/>
      <w:lvlText w:val="%6."/>
      <w:lvlJc w:val="right"/>
      <w:pPr>
        <w:ind w:left="4320" w:hanging="180"/>
      </w:pPr>
    </w:lvl>
    <w:lvl w:ilvl="6" w:tplc="47354020" w:tentative="1">
      <w:start w:val="1"/>
      <w:numFmt w:val="decimal"/>
      <w:lvlText w:val="%7."/>
      <w:lvlJc w:val="left"/>
      <w:pPr>
        <w:ind w:left="5040" w:hanging="360"/>
      </w:pPr>
    </w:lvl>
    <w:lvl w:ilvl="7" w:tplc="47354020" w:tentative="1">
      <w:start w:val="1"/>
      <w:numFmt w:val="lowerLetter"/>
      <w:lvlText w:val="%8."/>
      <w:lvlJc w:val="left"/>
      <w:pPr>
        <w:ind w:left="5760" w:hanging="360"/>
      </w:pPr>
    </w:lvl>
    <w:lvl w:ilvl="8" w:tplc="47354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08">
    <w:multiLevelType w:val="hybridMultilevel"/>
    <w:lvl w:ilvl="0" w:tplc="30129100">
      <w:start w:val="1"/>
      <w:numFmt w:val="decimal"/>
      <w:lvlText w:val="%1."/>
      <w:lvlJc w:val="left"/>
      <w:pPr>
        <w:ind w:left="720" w:hanging="360"/>
      </w:pPr>
    </w:lvl>
    <w:lvl w:ilvl="1" w:tplc="30129100" w:tentative="1">
      <w:start w:val="1"/>
      <w:numFmt w:val="lowerLetter"/>
      <w:lvlText w:val="%2."/>
      <w:lvlJc w:val="left"/>
      <w:pPr>
        <w:ind w:left="1440" w:hanging="360"/>
      </w:pPr>
    </w:lvl>
    <w:lvl w:ilvl="2" w:tplc="30129100" w:tentative="1">
      <w:start w:val="1"/>
      <w:numFmt w:val="lowerRoman"/>
      <w:lvlText w:val="%3."/>
      <w:lvlJc w:val="right"/>
      <w:pPr>
        <w:ind w:left="2160" w:hanging="180"/>
      </w:pPr>
    </w:lvl>
    <w:lvl w:ilvl="3" w:tplc="30129100" w:tentative="1">
      <w:start w:val="1"/>
      <w:numFmt w:val="decimal"/>
      <w:lvlText w:val="%4."/>
      <w:lvlJc w:val="left"/>
      <w:pPr>
        <w:ind w:left="2880" w:hanging="360"/>
      </w:pPr>
    </w:lvl>
    <w:lvl w:ilvl="4" w:tplc="30129100" w:tentative="1">
      <w:start w:val="1"/>
      <w:numFmt w:val="lowerLetter"/>
      <w:lvlText w:val="%5."/>
      <w:lvlJc w:val="left"/>
      <w:pPr>
        <w:ind w:left="3600" w:hanging="360"/>
      </w:pPr>
    </w:lvl>
    <w:lvl w:ilvl="5" w:tplc="30129100" w:tentative="1">
      <w:start w:val="1"/>
      <w:numFmt w:val="lowerRoman"/>
      <w:lvlText w:val="%6."/>
      <w:lvlJc w:val="right"/>
      <w:pPr>
        <w:ind w:left="4320" w:hanging="180"/>
      </w:pPr>
    </w:lvl>
    <w:lvl w:ilvl="6" w:tplc="30129100" w:tentative="1">
      <w:start w:val="1"/>
      <w:numFmt w:val="decimal"/>
      <w:lvlText w:val="%7."/>
      <w:lvlJc w:val="left"/>
      <w:pPr>
        <w:ind w:left="5040" w:hanging="360"/>
      </w:pPr>
    </w:lvl>
    <w:lvl w:ilvl="7" w:tplc="30129100" w:tentative="1">
      <w:start w:val="1"/>
      <w:numFmt w:val="lowerLetter"/>
      <w:lvlText w:val="%8."/>
      <w:lvlJc w:val="left"/>
      <w:pPr>
        <w:ind w:left="5760" w:hanging="360"/>
      </w:pPr>
    </w:lvl>
    <w:lvl w:ilvl="8" w:tplc="30129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07">
    <w:multiLevelType w:val="hybridMultilevel"/>
    <w:lvl w:ilvl="0" w:tplc="90020188">
      <w:start w:val="1"/>
      <w:numFmt w:val="decimal"/>
      <w:lvlText w:val="%1."/>
      <w:lvlJc w:val="left"/>
      <w:pPr>
        <w:ind w:left="720" w:hanging="360"/>
      </w:pPr>
    </w:lvl>
    <w:lvl w:ilvl="1" w:tplc="90020188" w:tentative="1">
      <w:start w:val="1"/>
      <w:numFmt w:val="lowerLetter"/>
      <w:lvlText w:val="%2."/>
      <w:lvlJc w:val="left"/>
      <w:pPr>
        <w:ind w:left="1440" w:hanging="360"/>
      </w:pPr>
    </w:lvl>
    <w:lvl w:ilvl="2" w:tplc="90020188" w:tentative="1">
      <w:start w:val="1"/>
      <w:numFmt w:val="lowerRoman"/>
      <w:lvlText w:val="%3."/>
      <w:lvlJc w:val="right"/>
      <w:pPr>
        <w:ind w:left="2160" w:hanging="180"/>
      </w:pPr>
    </w:lvl>
    <w:lvl w:ilvl="3" w:tplc="90020188" w:tentative="1">
      <w:start w:val="1"/>
      <w:numFmt w:val="decimal"/>
      <w:lvlText w:val="%4."/>
      <w:lvlJc w:val="left"/>
      <w:pPr>
        <w:ind w:left="2880" w:hanging="360"/>
      </w:pPr>
    </w:lvl>
    <w:lvl w:ilvl="4" w:tplc="90020188" w:tentative="1">
      <w:start w:val="1"/>
      <w:numFmt w:val="lowerLetter"/>
      <w:lvlText w:val="%5."/>
      <w:lvlJc w:val="left"/>
      <w:pPr>
        <w:ind w:left="3600" w:hanging="360"/>
      </w:pPr>
    </w:lvl>
    <w:lvl w:ilvl="5" w:tplc="90020188" w:tentative="1">
      <w:start w:val="1"/>
      <w:numFmt w:val="lowerRoman"/>
      <w:lvlText w:val="%6."/>
      <w:lvlJc w:val="right"/>
      <w:pPr>
        <w:ind w:left="4320" w:hanging="180"/>
      </w:pPr>
    </w:lvl>
    <w:lvl w:ilvl="6" w:tplc="90020188" w:tentative="1">
      <w:start w:val="1"/>
      <w:numFmt w:val="decimal"/>
      <w:lvlText w:val="%7."/>
      <w:lvlJc w:val="left"/>
      <w:pPr>
        <w:ind w:left="5040" w:hanging="360"/>
      </w:pPr>
    </w:lvl>
    <w:lvl w:ilvl="7" w:tplc="90020188" w:tentative="1">
      <w:start w:val="1"/>
      <w:numFmt w:val="lowerLetter"/>
      <w:lvlText w:val="%8."/>
      <w:lvlJc w:val="left"/>
      <w:pPr>
        <w:ind w:left="5760" w:hanging="360"/>
      </w:pPr>
    </w:lvl>
    <w:lvl w:ilvl="8" w:tplc="90020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06">
    <w:multiLevelType w:val="hybridMultilevel"/>
    <w:lvl w:ilvl="0" w:tplc="37237428">
      <w:start w:val="1"/>
      <w:numFmt w:val="decimal"/>
      <w:lvlText w:val="%1."/>
      <w:lvlJc w:val="left"/>
      <w:pPr>
        <w:ind w:left="720" w:hanging="360"/>
      </w:pPr>
    </w:lvl>
    <w:lvl w:ilvl="1" w:tplc="37237428" w:tentative="1">
      <w:start w:val="1"/>
      <w:numFmt w:val="lowerLetter"/>
      <w:lvlText w:val="%2."/>
      <w:lvlJc w:val="left"/>
      <w:pPr>
        <w:ind w:left="1440" w:hanging="360"/>
      </w:pPr>
    </w:lvl>
    <w:lvl w:ilvl="2" w:tplc="37237428" w:tentative="1">
      <w:start w:val="1"/>
      <w:numFmt w:val="lowerRoman"/>
      <w:lvlText w:val="%3."/>
      <w:lvlJc w:val="right"/>
      <w:pPr>
        <w:ind w:left="2160" w:hanging="180"/>
      </w:pPr>
    </w:lvl>
    <w:lvl w:ilvl="3" w:tplc="37237428" w:tentative="1">
      <w:start w:val="1"/>
      <w:numFmt w:val="decimal"/>
      <w:lvlText w:val="%4."/>
      <w:lvlJc w:val="left"/>
      <w:pPr>
        <w:ind w:left="2880" w:hanging="360"/>
      </w:pPr>
    </w:lvl>
    <w:lvl w:ilvl="4" w:tplc="37237428" w:tentative="1">
      <w:start w:val="1"/>
      <w:numFmt w:val="lowerLetter"/>
      <w:lvlText w:val="%5."/>
      <w:lvlJc w:val="left"/>
      <w:pPr>
        <w:ind w:left="3600" w:hanging="360"/>
      </w:pPr>
    </w:lvl>
    <w:lvl w:ilvl="5" w:tplc="37237428" w:tentative="1">
      <w:start w:val="1"/>
      <w:numFmt w:val="lowerRoman"/>
      <w:lvlText w:val="%6."/>
      <w:lvlJc w:val="right"/>
      <w:pPr>
        <w:ind w:left="4320" w:hanging="180"/>
      </w:pPr>
    </w:lvl>
    <w:lvl w:ilvl="6" w:tplc="37237428" w:tentative="1">
      <w:start w:val="1"/>
      <w:numFmt w:val="decimal"/>
      <w:lvlText w:val="%7."/>
      <w:lvlJc w:val="left"/>
      <w:pPr>
        <w:ind w:left="5040" w:hanging="360"/>
      </w:pPr>
    </w:lvl>
    <w:lvl w:ilvl="7" w:tplc="37237428" w:tentative="1">
      <w:start w:val="1"/>
      <w:numFmt w:val="lowerLetter"/>
      <w:lvlText w:val="%8."/>
      <w:lvlJc w:val="left"/>
      <w:pPr>
        <w:ind w:left="5760" w:hanging="360"/>
      </w:pPr>
    </w:lvl>
    <w:lvl w:ilvl="8" w:tplc="37237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05">
    <w:multiLevelType w:val="hybridMultilevel"/>
    <w:lvl w:ilvl="0" w:tplc="41138148">
      <w:start w:val="1"/>
      <w:numFmt w:val="decimal"/>
      <w:lvlText w:val="%1."/>
      <w:lvlJc w:val="left"/>
      <w:pPr>
        <w:ind w:left="720" w:hanging="360"/>
      </w:pPr>
    </w:lvl>
    <w:lvl w:ilvl="1" w:tplc="41138148" w:tentative="1">
      <w:start w:val="1"/>
      <w:numFmt w:val="lowerLetter"/>
      <w:lvlText w:val="%2."/>
      <w:lvlJc w:val="left"/>
      <w:pPr>
        <w:ind w:left="1440" w:hanging="360"/>
      </w:pPr>
    </w:lvl>
    <w:lvl w:ilvl="2" w:tplc="41138148" w:tentative="1">
      <w:start w:val="1"/>
      <w:numFmt w:val="lowerRoman"/>
      <w:lvlText w:val="%3."/>
      <w:lvlJc w:val="right"/>
      <w:pPr>
        <w:ind w:left="2160" w:hanging="180"/>
      </w:pPr>
    </w:lvl>
    <w:lvl w:ilvl="3" w:tplc="41138148" w:tentative="1">
      <w:start w:val="1"/>
      <w:numFmt w:val="decimal"/>
      <w:lvlText w:val="%4."/>
      <w:lvlJc w:val="left"/>
      <w:pPr>
        <w:ind w:left="2880" w:hanging="360"/>
      </w:pPr>
    </w:lvl>
    <w:lvl w:ilvl="4" w:tplc="41138148" w:tentative="1">
      <w:start w:val="1"/>
      <w:numFmt w:val="lowerLetter"/>
      <w:lvlText w:val="%5."/>
      <w:lvlJc w:val="left"/>
      <w:pPr>
        <w:ind w:left="3600" w:hanging="360"/>
      </w:pPr>
    </w:lvl>
    <w:lvl w:ilvl="5" w:tplc="41138148" w:tentative="1">
      <w:start w:val="1"/>
      <w:numFmt w:val="lowerRoman"/>
      <w:lvlText w:val="%6."/>
      <w:lvlJc w:val="right"/>
      <w:pPr>
        <w:ind w:left="4320" w:hanging="180"/>
      </w:pPr>
    </w:lvl>
    <w:lvl w:ilvl="6" w:tplc="41138148" w:tentative="1">
      <w:start w:val="1"/>
      <w:numFmt w:val="decimal"/>
      <w:lvlText w:val="%7."/>
      <w:lvlJc w:val="left"/>
      <w:pPr>
        <w:ind w:left="5040" w:hanging="360"/>
      </w:pPr>
    </w:lvl>
    <w:lvl w:ilvl="7" w:tplc="41138148" w:tentative="1">
      <w:start w:val="1"/>
      <w:numFmt w:val="lowerLetter"/>
      <w:lvlText w:val="%8."/>
      <w:lvlJc w:val="left"/>
      <w:pPr>
        <w:ind w:left="5760" w:hanging="360"/>
      </w:pPr>
    </w:lvl>
    <w:lvl w:ilvl="8" w:tplc="41138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04">
    <w:multiLevelType w:val="hybridMultilevel"/>
    <w:lvl w:ilvl="0" w:tplc="46189026">
      <w:start w:val="1"/>
      <w:numFmt w:val="decimal"/>
      <w:lvlText w:val="%1."/>
      <w:lvlJc w:val="left"/>
      <w:pPr>
        <w:ind w:left="720" w:hanging="360"/>
      </w:pPr>
    </w:lvl>
    <w:lvl w:ilvl="1" w:tplc="46189026" w:tentative="1">
      <w:start w:val="1"/>
      <w:numFmt w:val="lowerLetter"/>
      <w:lvlText w:val="%2."/>
      <w:lvlJc w:val="left"/>
      <w:pPr>
        <w:ind w:left="1440" w:hanging="360"/>
      </w:pPr>
    </w:lvl>
    <w:lvl w:ilvl="2" w:tplc="46189026" w:tentative="1">
      <w:start w:val="1"/>
      <w:numFmt w:val="lowerRoman"/>
      <w:lvlText w:val="%3."/>
      <w:lvlJc w:val="right"/>
      <w:pPr>
        <w:ind w:left="2160" w:hanging="180"/>
      </w:pPr>
    </w:lvl>
    <w:lvl w:ilvl="3" w:tplc="46189026" w:tentative="1">
      <w:start w:val="1"/>
      <w:numFmt w:val="decimal"/>
      <w:lvlText w:val="%4."/>
      <w:lvlJc w:val="left"/>
      <w:pPr>
        <w:ind w:left="2880" w:hanging="360"/>
      </w:pPr>
    </w:lvl>
    <w:lvl w:ilvl="4" w:tplc="46189026" w:tentative="1">
      <w:start w:val="1"/>
      <w:numFmt w:val="lowerLetter"/>
      <w:lvlText w:val="%5."/>
      <w:lvlJc w:val="left"/>
      <w:pPr>
        <w:ind w:left="3600" w:hanging="360"/>
      </w:pPr>
    </w:lvl>
    <w:lvl w:ilvl="5" w:tplc="46189026" w:tentative="1">
      <w:start w:val="1"/>
      <w:numFmt w:val="lowerRoman"/>
      <w:lvlText w:val="%6."/>
      <w:lvlJc w:val="right"/>
      <w:pPr>
        <w:ind w:left="4320" w:hanging="180"/>
      </w:pPr>
    </w:lvl>
    <w:lvl w:ilvl="6" w:tplc="46189026" w:tentative="1">
      <w:start w:val="1"/>
      <w:numFmt w:val="decimal"/>
      <w:lvlText w:val="%7."/>
      <w:lvlJc w:val="left"/>
      <w:pPr>
        <w:ind w:left="5040" w:hanging="360"/>
      </w:pPr>
    </w:lvl>
    <w:lvl w:ilvl="7" w:tplc="46189026" w:tentative="1">
      <w:start w:val="1"/>
      <w:numFmt w:val="lowerLetter"/>
      <w:lvlText w:val="%8."/>
      <w:lvlJc w:val="left"/>
      <w:pPr>
        <w:ind w:left="5760" w:hanging="360"/>
      </w:pPr>
    </w:lvl>
    <w:lvl w:ilvl="8" w:tplc="46189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03">
    <w:multiLevelType w:val="hybridMultilevel"/>
    <w:lvl w:ilvl="0" w:tplc="53066301">
      <w:start w:val="1"/>
      <w:numFmt w:val="decimal"/>
      <w:lvlText w:val="%1."/>
      <w:lvlJc w:val="left"/>
      <w:pPr>
        <w:ind w:left="720" w:hanging="360"/>
      </w:pPr>
    </w:lvl>
    <w:lvl w:ilvl="1" w:tplc="53066301" w:tentative="1">
      <w:start w:val="1"/>
      <w:numFmt w:val="lowerLetter"/>
      <w:lvlText w:val="%2."/>
      <w:lvlJc w:val="left"/>
      <w:pPr>
        <w:ind w:left="1440" w:hanging="360"/>
      </w:pPr>
    </w:lvl>
    <w:lvl w:ilvl="2" w:tplc="53066301" w:tentative="1">
      <w:start w:val="1"/>
      <w:numFmt w:val="lowerRoman"/>
      <w:lvlText w:val="%3."/>
      <w:lvlJc w:val="right"/>
      <w:pPr>
        <w:ind w:left="2160" w:hanging="180"/>
      </w:pPr>
    </w:lvl>
    <w:lvl w:ilvl="3" w:tplc="53066301" w:tentative="1">
      <w:start w:val="1"/>
      <w:numFmt w:val="decimal"/>
      <w:lvlText w:val="%4."/>
      <w:lvlJc w:val="left"/>
      <w:pPr>
        <w:ind w:left="2880" w:hanging="360"/>
      </w:pPr>
    </w:lvl>
    <w:lvl w:ilvl="4" w:tplc="53066301" w:tentative="1">
      <w:start w:val="1"/>
      <w:numFmt w:val="lowerLetter"/>
      <w:lvlText w:val="%5."/>
      <w:lvlJc w:val="left"/>
      <w:pPr>
        <w:ind w:left="3600" w:hanging="360"/>
      </w:pPr>
    </w:lvl>
    <w:lvl w:ilvl="5" w:tplc="53066301" w:tentative="1">
      <w:start w:val="1"/>
      <w:numFmt w:val="lowerRoman"/>
      <w:lvlText w:val="%6."/>
      <w:lvlJc w:val="right"/>
      <w:pPr>
        <w:ind w:left="4320" w:hanging="180"/>
      </w:pPr>
    </w:lvl>
    <w:lvl w:ilvl="6" w:tplc="53066301" w:tentative="1">
      <w:start w:val="1"/>
      <w:numFmt w:val="decimal"/>
      <w:lvlText w:val="%7."/>
      <w:lvlJc w:val="left"/>
      <w:pPr>
        <w:ind w:left="5040" w:hanging="360"/>
      </w:pPr>
    </w:lvl>
    <w:lvl w:ilvl="7" w:tplc="53066301" w:tentative="1">
      <w:start w:val="1"/>
      <w:numFmt w:val="lowerLetter"/>
      <w:lvlText w:val="%8."/>
      <w:lvlJc w:val="left"/>
      <w:pPr>
        <w:ind w:left="5760" w:hanging="360"/>
      </w:pPr>
    </w:lvl>
    <w:lvl w:ilvl="8" w:tplc="53066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02">
    <w:multiLevelType w:val="hybridMultilevel"/>
    <w:lvl w:ilvl="0" w:tplc="90908007">
      <w:start w:val="1"/>
      <w:numFmt w:val="decimal"/>
      <w:lvlText w:val="%1."/>
      <w:lvlJc w:val="left"/>
      <w:pPr>
        <w:ind w:left="720" w:hanging="360"/>
      </w:pPr>
    </w:lvl>
    <w:lvl w:ilvl="1" w:tplc="90908007" w:tentative="1">
      <w:start w:val="1"/>
      <w:numFmt w:val="lowerLetter"/>
      <w:lvlText w:val="%2."/>
      <w:lvlJc w:val="left"/>
      <w:pPr>
        <w:ind w:left="1440" w:hanging="360"/>
      </w:pPr>
    </w:lvl>
    <w:lvl w:ilvl="2" w:tplc="90908007" w:tentative="1">
      <w:start w:val="1"/>
      <w:numFmt w:val="lowerRoman"/>
      <w:lvlText w:val="%3."/>
      <w:lvlJc w:val="right"/>
      <w:pPr>
        <w:ind w:left="2160" w:hanging="180"/>
      </w:pPr>
    </w:lvl>
    <w:lvl w:ilvl="3" w:tplc="90908007" w:tentative="1">
      <w:start w:val="1"/>
      <w:numFmt w:val="decimal"/>
      <w:lvlText w:val="%4."/>
      <w:lvlJc w:val="left"/>
      <w:pPr>
        <w:ind w:left="2880" w:hanging="360"/>
      </w:pPr>
    </w:lvl>
    <w:lvl w:ilvl="4" w:tplc="90908007" w:tentative="1">
      <w:start w:val="1"/>
      <w:numFmt w:val="lowerLetter"/>
      <w:lvlText w:val="%5."/>
      <w:lvlJc w:val="left"/>
      <w:pPr>
        <w:ind w:left="3600" w:hanging="360"/>
      </w:pPr>
    </w:lvl>
    <w:lvl w:ilvl="5" w:tplc="90908007" w:tentative="1">
      <w:start w:val="1"/>
      <w:numFmt w:val="lowerRoman"/>
      <w:lvlText w:val="%6."/>
      <w:lvlJc w:val="right"/>
      <w:pPr>
        <w:ind w:left="4320" w:hanging="180"/>
      </w:pPr>
    </w:lvl>
    <w:lvl w:ilvl="6" w:tplc="90908007" w:tentative="1">
      <w:start w:val="1"/>
      <w:numFmt w:val="decimal"/>
      <w:lvlText w:val="%7."/>
      <w:lvlJc w:val="left"/>
      <w:pPr>
        <w:ind w:left="5040" w:hanging="360"/>
      </w:pPr>
    </w:lvl>
    <w:lvl w:ilvl="7" w:tplc="90908007" w:tentative="1">
      <w:start w:val="1"/>
      <w:numFmt w:val="lowerLetter"/>
      <w:lvlText w:val="%8."/>
      <w:lvlJc w:val="left"/>
      <w:pPr>
        <w:ind w:left="5760" w:hanging="360"/>
      </w:pPr>
    </w:lvl>
    <w:lvl w:ilvl="8" w:tplc="90908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01">
    <w:multiLevelType w:val="hybridMultilevel"/>
    <w:lvl w:ilvl="0" w:tplc="769974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5001">
    <w:abstractNumId w:val="15001"/>
  </w:num>
  <w:num w:numId="15002">
    <w:abstractNumId w:val="15002"/>
  </w:num>
  <w:num w:numId="15003">
    <w:abstractNumId w:val="15003"/>
  </w:num>
  <w:num w:numId="15004">
    <w:abstractNumId w:val="15004"/>
  </w:num>
  <w:num w:numId="15005">
    <w:abstractNumId w:val="15005"/>
  </w:num>
  <w:num w:numId="15006">
    <w:abstractNumId w:val="15006"/>
  </w:num>
  <w:num w:numId="15007">
    <w:abstractNumId w:val="15007"/>
  </w:num>
  <w:num w:numId="15008">
    <w:abstractNumId w:val="15008"/>
  </w:num>
  <w:num w:numId="15009">
    <w:abstractNumId w:val="15009"/>
  </w:num>
  <w:num w:numId="15010">
    <w:abstractNumId w:val="15010"/>
  </w:num>
  <w:num w:numId="15011">
    <w:abstractNumId w:val="15011"/>
  </w:num>
  <w:num w:numId="15012">
    <w:abstractNumId w:val="15012"/>
  </w:num>
  <w:num w:numId="15013">
    <w:abstractNumId w:val="15013"/>
  </w:num>
  <w:num w:numId="15014">
    <w:abstractNumId w:val="15014"/>
  </w:num>
  <w:num w:numId="15015">
    <w:abstractNumId w:val="15015"/>
  </w:num>
  <w:num w:numId="15016">
    <w:abstractNumId w:val="15016"/>
  </w:num>
  <w:num w:numId="15017">
    <w:abstractNumId w:val="15017"/>
  </w:num>
  <w:num w:numId="15018">
    <w:abstractNumId w:val="15018"/>
  </w:num>
  <w:num w:numId="15019">
    <w:abstractNumId w:val="15019"/>
  </w:num>
  <w:num w:numId="15020">
    <w:abstractNumId w:val="15020"/>
  </w:num>
  <w:num w:numId="15021">
    <w:abstractNumId w:val="15021"/>
  </w:num>
  <w:num w:numId="15022">
    <w:abstractNumId w:val="15022"/>
  </w:num>
  <w:num w:numId="15023">
    <w:abstractNumId w:val="15023"/>
  </w:num>
  <w:num w:numId="15024">
    <w:abstractNumId w:val="15024"/>
  </w:num>
  <w:num w:numId="15025">
    <w:abstractNumId w:val="15025"/>
  </w:num>
  <w:num w:numId="15026">
    <w:abstractNumId w:val="15026"/>
  </w:num>
  <w:num w:numId="15027">
    <w:abstractNumId w:val="15027"/>
  </w:num>
  <w:num w:numId="15028">
    <w:abstractNumId w:val="15028"/>
  </w:num>
  <w:num w:numId="15029">
    <w:abstractNumId w:val="15029"/>
  </w:num>
  <w:num w:numId="15030">
    <w:abstractNumId w:val="15030"/>
  </w:num>
  <w:num w:numId="15031">
    <w:abstractNumId w:val="15031"/>
  </w:num>
  <w:num w:numId="15032">
    <w:abstractNumId w:val="15032"/>
  </w:num>
  <w:num w:numId="15033">
    <w:abstractNumId w:val="15033"/>
  </w:num>
  <w:num w:numId="15034">
    <w:abstractNumId w:val="15034"/>
  </w:num>
  <w:num w:numId="15035">
    <w:abstractNumId w:val="15035"/>
  </w:num>
  <w:num w:numId="15036">
    <w:abstractNumId w:val="15036"/>
  </w:num>
  <w:num w:numId="15037">
    <w:abstractNumId w:val="15037"/>
  </w:num>
  <w:num w:numId="15038">
    <w:abstractNumId w:val="15038"/>
  </w:num>
  <w:num w:numId="15039">
    <w:abstractNumId w:val="15039"/>
  </w:num>
  <w:num w:numId="15040">
    <w:abstractNumId w:val="15040"/>
  </w:num>
  <w:num w:numId="15041">
    <w:abstractNumId w:val="15041"/>
  </w:num>
  <w:num w:numId="15042">
    <w:abstractNumId w:val="15042"/>
  </w:num>
  <w:num w:numId="15043">
    <w:abstractNumId w:val="15043"/>
  </w:num>
  <w:num w:numId="15044">
    <w:abstractNumId w:val="15044"/>
  </w:num>
  <w:num w:numId="15045">
    <w:abstractNumId w:val="15045"/>
  </w:num>
  <w:num w:numId="15046">
    <w:abstractNumId w:val="15046"/>
  </w:num>
  <w:num w:numId="15047">
    <w:abstractNumId w:val="15047"/>
  </w:num>
  <w:num w:numId="15048">
    <w:abstractNumId w:val="15048"/>
  </w:num>
  <w:num w:numId="15049">
    <w:abstractNumId w:val="15049"/>
  </w:num>
  <w:num w:numId="15050">
    <w:abstractNumId w:val="15050"/>
  </w:num>
  <w:num w:numId="15051">
    <w:abstractNumId w:val="15051"/>
  </w:num>
  <w:num w:numId="15052">
    <w:abstractNumId w:val="15052"/>
  </w:num>
  <w:num w:numId="15053">
    <w:abstractNumId w:val="15053"/>
  </w:num>
  <w:num w:numId="15054">
    <w:abstractNumId w:val="15054"/>
  </w:num>
  <w:num w:numId="15055">
    <w:abstractNumId w:val="15055"/>
  </w:num>
  <w:num w:numId="15056">
    <w:abstractNumId w:val="15056"/>
  </w:num>
  <w:num w:numId="15057">
    <w:abstractNumId w:val="15057"/>
  </w:num>
  <w:num w:numId="15058">
    <w:abstractNumId w:val="15058"/>
  </w:num>
  <w:num w:numId="15059">
    <w:abstractNumId w:val="15059"/>
  </w:num>
  <w:num w:numId="15060">
    <w:abstractNumId w:val="15060"/>
  </w:num>
  <w:num w:numId="15061">
    <w:abstractNumId w:val="15061"/>
  </w:num>
  <w:num w:numId="15062">
    <w:abstractNumId w:val="15062"/>
  </w:num>
  <w:num w:numId="15063">
    <w:abstractNumId w:val="15063"/>
  </w:num>
  <w:num w:numId="15064">
    <w:abstractNumId w:val="15064"/>
  </w:num>
  <w:num w:numId="15065">
    <w:abstractNumId w:val="15065"/>
  </w:num>
  <w:num w:numId="15066">
    <w:abstractNumId w:val="15066"/>
  </w:num>
  <w:num w:numId="15067">
    <w:abstractNumId w:val="15067"/>
  </w:num>
  <w:num w:numId="15068">
    <w:abstractNumId w:val="15068"/>
  </w:num>
  <w:num w:numId="15069">
    <w:abstractNumId w:val="15069"/>
  </w:num>
  <w:num w:numId="15070">
    <w:abstractNumId w:val="15070"/>
  </w:num>
  <w:num w:numId="15071">
    <w:abstractNumId w:val="15071"/>
  </w:num>
  <w:num w:numId="15072">
    <w:abstractNumId w:val="15072"/>
  </w:num>
  <w:num w:numId="15073">
    <w:abstractNumId w:val="15073"/>
  </w:num>
  <w:num w:numId="15074">
    <w:abstractNumId w:val="15074"/>
  </w:num>
  <w:num w:numId="15075">
    <w:abstractNumId w:val="15075"/>
  </w:num>
  <w:num w:numId="15076">
    <w:abstractNumId w:val="15076"/>
  </w:num>
  <w:num w:numId="15077">
    <w:abstractNumId w:val="15077"/>
  </w:num>
  <w:num w:numId="15078">
    <w:abstractNumId w:val="15078"/>
  </w:num>
  <w:num w:numId="15079">
    <w:abstractNumId w:val="15079"/>
  </w:num>
  <w:num w:numId="15080">
    <w:abstractNumId w:val="15080"/>
  </w:num>
  <w:num w:numId="15081">
    <w:abstractNumId w:val="15081"/>
  </w:num>
  <w:num w:numId="15082">
    <w:abstractNumId w:val="15082"/>
  </w:num>
  <w:num w:numId="15083">
    <w:abstractNumId w:val="15083"/>
  </w:num>
  <w:num w:numId="15084">
    <w:abstractNumId w:val="15084"/>
  </w:num>
  <w:num w:numId="15085">
    <w:abstractNumId w:val="15085"/>
  </w:num>
  <w:num w:numId="15086">
    <w:abstractNumId w:val="1508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13043410" Type="http://schemas.openxmlformats.org/officeDocument/2006/relationships/comments" Target="comments.xml"/><Relationship Id="rId853036219" Type="http://schemas.microsoft.com/office/2011/relationships/commentsExtended" Target="commentsExtended.xml"/><Relationship Id="rId52980661" Type="http://schemas.openxmlformats.org/officeDocument/2006/relationships/image" Target="media/imgrId52980661.jpg"/><Relationship Id="rId365862d95b7fe7dbe" Type="http://schemas.openxmlformats.org/officeDocument/2006/relationships/hyperlink" Target="https://iservice.lombardini.it/jsp/Template2/manuale.jsp?id=547&amp;parent=1273" TargetMode="External"/><Relationship Id="rId878762d95b7fe7f7c" Type="http://schemas.openxmlformats.org/officeDocument/2006/relationships/hyperlink" Target="https://iservice.lombardini.it/jsp/Template2/manuale.jsp?id=548&amp;parent=1273" TargetMode="External"/><Relationship Id="rId711862d95b7fe825a" Type="http://schemas.openxmlformats.org/officeDocument/2006/relationships/hyperlink" Target="https://iservice.lombardini.it/jsp/Template2/manuale.jsp?id=624&amp;parent=1273" TargetMode="External"/><Relationship Id="rId379762d95b7fe84f4" Type="http://schemas.openxmlformats.org/officeDocument/2006/relationships/hyperlink" Target="https://iservice.lombardini.it/jsp/Template2/manuale.jsp?id=624&amp;parent=1273" TargetMode="External"/><Relationship Id="rId394162d95b7fe8862" Type="http://schemas.openxmlformats.org/officeDocument/2006/relationships/hyperlink" Target="https://iservice.lombardini.it/jsp/Template2/manuale.jsp?id=624&amp;parent=1273" TargetMode="External"/><Relationship Id="rId835562d95b7fe89dc" Type="http://schemas.openxmlformats.org/officeDocument/2006/relationships/hyperlink" Target="https://iservice.lombardini.it/jsp/Template2/manuale.jsp?id=640&amp;parent=1273" TargetMode="External"/><Relationship Id="rId733462d95b7fe8b36" Type="http://schemas.openxmlformats.org/officeDocument/2006/relationships/hyperlink" Target="https://iservice.lombardini.it/jsp/Template2/manuale.jsp?id=639&amp;parent=1273" TargetMode="External"/><Relationship Id="rId594762d95b7fe8dfa" Type="http://schemas.openxmlformats.org/officeDocument/2006/relationships/hyperlink" Target="https://iservice.lombardini.it/jsp/Template2/manuale.jsp?id=631&amp;parent=1273" TargetMode="External"/><Relationship Id="rId816862d95b7fe9211" Type="http://schemas.openxmlformats.org/officeDocument/2006/relationships/hyperlink" Target="https://iservice.lombardini.it/jsp/Template2/manuale.jsp?id=629&amp;parent=1273" TargetMode="External"/><Relationship Id="rId439462d95b7fe98a5" Type="http://schemas.openxmlformats.org/officeDocument/2006/relationships/hyperlink" Target="https://iservice.lombardini.it/jsp/Template4/manuale.jsp?id=2681&amp;parent=1273" TargetMode="External"/><Relationship Id="rId680562d95b7fea0a6" Type="http://schemas.openxmlformats.org/officeDocument/2006/relationships/hyperlink" Target="https://iservice.lombardini.it/jsp/Template2/manuale.jsp?id=573&amp;parent=1273" TargetMode="External"/><Relationship Id="rId881662d95b7fea2fb" Type="http://schemas.openxmlformats.org/officeDocument/2006/relationships/hyperlink" Target="https://iservice.lombardini.it/jsp/Template2/manuale.jsp?id=573&amp;parent=1273" TargetMode="External"/><Relationship Id="rId876062d95b8011932" Type="http://schemas.openxmlformats.org/officeDocument/2006/relationships/hyperlink" Target="https://iservice.lombardini.it/jsp/Template2/manuale.jsp?id=642&amp;parent=1273&amp;txts=3.3.2" TargetMode="External"/><Relationship Id="rId749962d95b801c9a3" Type="http://schemas.openxmlformats.org/officeDocument/2006/relationships/hyperlink" Target="https://iservice.lombardini.it/jsp/Template2/manuale.jsp?id=574&amp;parent=1273" TargetMode="External"/><Relationship Id="rId707262d95b80626fc" Type="http://schemas.openxmlformats.org/officeDocument/2006/relationships/hyperlink" Target="https://iservice.lombardini.it/jsp/Template2/manuale.jsp?id=576&amp;parent=1273" TargetMode="External"/><Relationship Id="rId150162d95b80b66ce" Type="http://schemas.openxmlformats.org/officeDocument/2006/relationships/hyperlink" Target="https://iservice.lombardini.it/jsp/Template2/manuale.jsp?id=573&amp;parent=1273" TargetMode="External"/><Relationship Id="rId148662d95b80e2bb5" Type="http://schemas.openxmlformats.org/officeDocument/2006/relationships/hyperlink" Target="https://iservice.lombardini.it/jsp/Template2/manuale.jsp?id=577&amp;parent=1273" TargetMode="External"/><Relationship Id="rId227962d95b80e3a24" Type="http://schemas.openxmlformats.org/officeDocument/2006/relationships/hyperlink" Target="https://iservice.lombardini.it/jsp/Template2/manuale.jsp?id=577&amp;parent=1273" TargetMode="External"/><Relationship Id="rId659462d95b8108e98" Type="http://schemas.openxmlformats.org/officeDocument/2006/relationships/hyperlink" Target="https://iservice.lombardini.it/jsp/Template2/manuale.jsp?id=577&amp;parent=1273" TargetMode="External"/><Relationship Id="rId125762d95b81094ec" Type="http://schemas.openxmlformats.org/officeDocument/2006/relationships/hyperlink" Target="https://iservice.lombardini.it/jsp/Template2/manuale.jsp?id=605&amp;parent=1273" TargetMode="External"/><Relationship Id="rId448662d95b8122e72" Type="http://schemas.openxmlformats.org/officeDocument/2006/relationships/hyperlink" Target="https://iservice.lombardini.it/jsp/Template2/manuale.jsp?id=577&amp;parent=1273" TargetMode="External"/><Relationship Id="rId994362d95b817b5b9" Type="http://schemas.openxmlformats.org/officeDocument/2006/relationships/hyperlink" Target="https://iservice.lombardini.it/jsp/Template2/manuale.jsp?id=605&amp;parent=1273" TargetMode="External"/><Relationship Id="rId228962d95b81a9179" Type="http://schemas.openxmlformats.org/officeDocument/2006/relationships/hyperlink" Target="https://www.youtube.com/embed/V4aXYc_0x8U?showinfo=0&amp;rel=0" TargetMode="External"/><Relationship Id="rId590362d95b81dcfd7" Type="http://schemas.openxmlformats.org/officeDocument/2006/relationships/hyperlink" Target="https://iservice.lombardini.it/jsp/Template2/manuale.jsp?id=573&amp;parent=1273" TargetMode="External"/><Relationship Id="rId190262d95b823a0a2" Type="http://schemas.openxmlformats.org/officeDocument/2006/relationships/hyperlink" Target="https://iservice.lombardini.it/jsp/Template2/manuale.jsp?id=578&amp;parent=1273" TargetMode="External"/><Relationship Id="rId509662d95b823b473" Type="http://schemas.openxmlformats.org/officeDocument/2006/relationships/hyperlink" Target="https://iservice.lombardini.it/jsp/Template2/manuale.jsp?id=573&amp;parent=1273" TargetMode="External"/><Relationship Id="rId763862d95b8261d72" Type="http://schemas.openxmlformats.org/officeDocument/2006/relationships/hyperlink" Target="https://iservice.lombardini.it/jsp/Template2/manuale.jsp?id=580&amp;parent=1273" TargetMode="External"/><Relationship Id="rId457162d95b826292f" Type="http://schemas.openxmlformats.org/officeDocument/2006/relationships/hyperlink" Target="https://iservice.lombardini.it/jsp/Template2/manuale.jsp?id=580&amp;parent=1273" TargetMode="External"/><Relationship Id="rId656262d95b8262ed8" Type="http://schemas.openxmlformats.org/officeDocument/2006/relationships/hyperlink" Target="https://iservice.lombardini.it/jsp/Template2/manuale.jsp?id=573&amp;parent=1273" TargetMode="External"/><Relationship Id="rId168362d95b826f9be" Type="http://schemas.openxmlformats.org/officeDocument/2006/relationships/hyperlink" Target="https://iservice.lombardini.it/jsp/Template2/manuale.jsp?id=603&amp;parent=1273" TargetMode="External"/><Relationship Id="rId244962d95b8270989" Type="http://schemas.openxmlformats.org/officeDocument/2006/relationships/hyperlink" Target="https://iservice.lombardini.it/jsp/Template2/manuale.jsp?id=573&amp;parent=1273" TargetMode="External"/><Relationship Id="rId832362d95b82717c5" Type="http://schemas.openxmlformats.org/officeDocument/2006/relationships/hyperlink" Target="https://iservice.lombardini.it/jsp/Template2/manuale.jsp?id=573&amp;parent=1273" TargetMode="External"/><Relationship Id="rId177662d95b8272606" Type="http://schemas.openxmlformats.org/officeDocument/2006/relationships/hyperlink" Target="https://iservice.lombardini.it/jsp/Template2/manuale.jsp?id=573&amp;parent=1273" TargetMode="External"/><Relationship Id="rId568162d95b8273386" Type="http://schemas.openxmlformats.org/officeDocument/2006/relationships/hyperlink" Target="https://iservice.lombardini.it/jsp/Template2/manuale.jsp?id=573&amp;parent=1273" TargetMode="External"/><Relationship Id="rId388962d95b82737d2" Type="http://schemas.openxmlformats.org/officeDocument/2006/relationships/hyperlink" Target="https://iservice.lombardini.it/jsp/Template2/manuale.jsp?id=573&amp;parent=1273" TargetMode="External"/><Relationship Id="rId760162d95b8294aba" Type="http://schemas.openxmlformats.org/officeDocument/2006/relationships/hyperlink" Target="https://iservice.lombardini.it/jsp/Template2/manuale.jsp?id=573&amp;parent=1273" TargetMode="External"/><Relationship Id="rId535962d95b8372e74" Type="http://schemas.openxmlformats.org/officeDocument/2006/relationships/hyperlink" Target="https://iservice.lombardini.it/jsp/Template2/manuale.jsp?id=547&amp;parent=1273" TargetMode="External"/><Relationship Id="rId842962d95b839f0a7" Type="http://schemas.openxmlformats.org/officeDocument/2006/relationships/hyperlink" Target="https://iservice.lombardini.it/jsp/Template2/manuale.jsp?id=573&amp;parent=1273" TargetMode="External"/><Relationship Id="rId495562d95b839f1c6" Type="http://schemas.openxmlformats.org/officeDocument/2006/relationships/hyperlink" Target="https://iservice.lombardini.it/jsp/Template2/manuale.jsp?id=573&amp;parent=1273" TargetMode="External"/><Relationship Id="rId727762d95b839fb83" Type="http://schemas.openxmlformats.org/officeDocument/2006/relationships/hyperlink" Target="https://iservice.lombardini.it/jsp/Template2/manuale.jsp?id=573&amp;parent=1273" TargetMode="External"/><Relationship Id="rId561462d95b83a0838" Type="http://schemas.openxmlformats.org/officeDocument/2006/relationships/hyperlink" Target="https://iservice.lombardini.it/jsp/Template2/manuale.jsp?id=573&amp;parent=1273" TargetMode="External"/><Relationship Id="rId510062d95b83bd7db" Type="http://schemas.openxmlformats.org/officeDocument/2006/relationships/hyperlink" Target="https://iservice.lombardini.it/jsp/Template2/manuale.jsp?id=573&amp;parent=1273" TargetMode="External"/><Relationship Id="rId393362d95b83d2418" Type="http://schemas.openxmlformats.org/officeDocument/2006/relationships/hyperlink" Target="https://iservice.lombardini.it/jsp/Template2/manuale.jsp?id=573&amp;parent=1273" TargetMode="External"/><Relationship Id="rId386862d95b83d3498" Type="http://schemas.openxmlformats.org/officeDocument/2006/relationships/hyperlink" Target="https://iservice.lombardini.it/jsp/Template2/manuale.jsp?id=573&amp;parent=1273" TargetMode="External"/><Relationship Id="rId522762d95b83e9696" Type="http://schemas.openxmlformats.org/officeDocument/2006/relationships/hyperlink" Target="https://iservice.lombardini.it/jsp/Template2/manuale.jsp?id=573&amp;parent=1273" TargetMode="External"/><Relationship Id="rId546862d95b83e9a69" Type="http://schemas.openxmlformats.org/officeDocument/2006/relationships/hyperlink" Target="https://iservice.lombardini.it/jsp/Template2/manuale.jsp?id=560&amp;parent=1273" TargetMode="External"/><Relationship Id="rId884762d95b8422372" Type="http://schemas.openxmlformats.org/officeDocument/2006/relationships/hyperlink" Target="https://iservice.lombardini.it/jsp/Template2/manuale.jsp?id=590&amp;parent=1273" TargetMode="External"/><Relationship Id="rId522962d95b8432af6" Type="http://schemas.openxmlformats.org/officeDocument/2006/relationships/hyperlink" Target="https://iservice.lombardini.it/jsp/Template2/manuale.jsp?id=600&amp;parent=1273" TargetMode="External"/><Relationship Id="rId427662d95b8432dd8" Type="http://schemas.openxmlformats.org/officeDocument/2006/relationships/hyperlink" Target="https://iservice.lombardini.it/jsp/Template2/manuale.jsp?id=573&amp;parent=1273" TargetMode="External"/><Relationship Id="rId198162d95b84de49f" Type="http://schemas.openxmlformats.org/officeDocument/2006/relationships/hyperlink" Target="https://iservice.lombardini.it/jsp/Template2/manuale.jsp?id=573&amp;parent=1273" TargetMode="External"/><Relationship Id="rId148362d95b84e020d" Type="http://schemas.openxmlformats.org/officeDocument/2006/relationships/hyperlink" Target="https://iservice.lombardini.it/jsp/Template2/manuale.jsp?id=588&amp;parent=1273" TargetMode="External"/><Relationship Id="rId705562d95b8510437" Type="http://schemas.openxmlformats.org/officeDocument/2006/relationships/hyperlink" Target="https://iservice.lombardini.it/jsp/Template2/manuale.jsp?id=589&amp;parent=1273" TargetMode="External"/><Relationship Id="rId764162d95b8510c27" Type="http://schemas.openxmlformats.org/officeDocument/2006/relationships/hyperlink" Target="https://iservice.lombardini.it/jsp/Template2/manuale.jsp?id=589&amp;parent=1273" TargetMode="External"/><Relationship Id="rId446062d95b851ba0d" Type="http://schemas.openxmlformats.org/officeDocument/2006/relationships/hyperlink" Target="https://iservice.lombardini.it/jsp/Template2/manuale.jsp?id=579&amp;parent=1273" TargetMode="External"/><Relationship Id="rId296362d95b851ccd6" Type="http://schemas.openxmlformats.org/officeDocument/2006/relationships/hyperlink" Target="https://iservice.lombardini.it/jsp/Template2/manuale.jsp?id=561&amp;parent=1273" TargetMode="External"/><Relationship Id="rId753462d95b8543286" Type="http://schemas.openxmlformats.org/officeDocument/2006/relationships/hyperlink" Target="https://iservice.lombardini.it/jsp/Template2/manuale.jsp?id=573&amp;parent=1273" TargetMode="External"/><Relationship Id="rId551062d95b8543843" Type="http://schemas.openxmlformats.org/officeDocument/2006/relationships/hyperlink" Target="https://iservice.lombardini.it/jsp/Template2/manuale.jsp?id=640&amp;parent=1273" TargetMode="External"/><Relationship Id="rId471962d95b8543aa7" Type="http://schemas.openxmlformats.org/officeDocument/2006/relationships/hyperlink" Target="https://iservice.lombardini.it/jsp/Template2/manuale.jsp?id=639&amp;parent=1273" TargetMode="External"/><Relationship Id="rId248162d95b8543c41" Type="http://schemas.openxmlformats.org/officeDocument/2006/relationships/hyperlink" Target="https://iservice.lombardini.it/jsp/Template2/manuale.jsp?id=631&amp;parent=1273" TargetMode="External"/><Relationship Id="rId510462d95b8543d6e" Type="http://schemas.openxmlformats.org/officeDocument/2006/relationships/hyperlink" Target="https://iservice.lombardini.it/jsp/Template2/manuale.jsp?id=629&amp;parent=1273" TargetMode="External"/><Relationship Id="rId635462d95b854649c" Type="http://schemas.openxmlformats.org/officeDocument/2006/relationships/hyperlink" Target="https://iservice.lombardini.it/jsp/Template2/manuale.jsp?id=573&amp;parent=1273" TargetMode="External"/><Relationship Id="rId984062d95b8577969" Type="http://schemas.openxmlformats.org/officeDocument/2006/relationships/hyperlink" Target="https://iservice.lombardini.it/jsp/Template2/manuale.jsp?id=573&amp;parent=1273" TargetMode="External"/><Relationship Id="rId324262d95b8577f2b" Type="http://schemas.openxmlformats.org/officeDocument/2006/relationships/hyperlink" Target="https://iservice.lombardini.it/jsp/Template2/manuale.jsp?id=573&amp;parent=1273" TargetMode="External"/><Relationship Id="rId388262d95b859a5f4" Type="http://schemas.openxmlformats.org/officeDocument/2006/relationships/hyperlink" Target="https://iservice.lombardini.it/jsp/Template2/manuale.jsp?id=585&amp;parent=1273" TargetMode="External"/><Relationship Id="rId529562d95b85a5695" Type="http://schemas.openxmlformats.org/officeDocument/2006/relationships/hyperlink" Target="https://iservice.lombardini.it/jsp/Template2/manuale.jsp?id=637&amp;parent=1273" TargetMode="External"/><Relationship Id="rId450462d95b85b1e83" Type="http://schemas.openxmlformats.org/officeDocument/2006/relationships/hyperlink" Target="https://iservice.lombardini.it/jsp/Template2/manuale.jsp?id=637&amp;parent=1273" TargetMode="External"/><Relationship Id="rId113262d95b85d5c51" Type="http://schemas.openxmlformats.org/officeDocument/2006/relationships/hyperlink" Target="https://iservice.lombardini.it/jsp/Template2/manuale.jsp?id=573&amp;parent=1273" TargetMode="External"/><Relationship Id="rId762262d95b8624317" Type="http://schemas.openxmlformats.org/officeDocument/2006/relationships/hyperlink" Target="https://iservice.lombardini.it/jsp/Template2/manuale.jsp?id=573&amp;parent=1273" TargetMode="External"/><Relationship Id="rId304062d95b864bd46" Type="http://schemas.openxmlformats.org/officeDocument/2006/relationships/hyperlink" Target="https://iservice.lombardini.it/jsp/Template2/manuale.jsp?id=581&amp;parent=1273" TargetMode="External"/><Relationship Id="rId898962d95b86589b1" Type="http://schemas.openxmlformats.org/officeDocument/2006/relationships/hyperlink" Target="https://iservice.lombardini.it/jsp/Template2/manuale.jsp?id=585&amp;parent=1273" TargetMode="External"/><Relationship Id="rId428762d95b8666bfd" Type="http://schemas.openxmlformats.org/officeDocument/2006/relationships/hyperlink" Target="https://iservice.lombardini.it/jsp/Template2/manuale.jsp?id=573&amp;parent=1273" TargetMode="External"/><Relationship Id="rId683262d95b86ea004" Type="http://schemas.openxmlformats.org/officeDocument/2006/relationships/hyperlink" Target="https://iservice.lombardini.it/jsp/Template2/manuale.jsp?id=584&amp;parent=1273" TargetMode="External"/><Relationship Id="rId390462d95b87003fd" Type="http://schemas.openxmlformats.org/officeDocument/2006/relationships/hyperlink" Target="https://iservice.lombardini.it/jsp/Template2/manuale.jsp?id=573&amp;parent=1273" TargetMode="External"/><Relationship Id="rId458862d95b871c378" Type="http://schemas.openxmlformats.org/officeDocument/2006/relationships/hyperlink" Target="https://iservice.lombardini.it/jsp/Template2/manuale.jsp?id=573&amp;parent=1273" TargetMode="External"/><Relationship Id="rId553462d95b87274c0" Type="http://schemas.openxmlformats.org/officeDocument/2006/relationships/hyperlink" Target="https://iservice.lombardini.it/jsp/Template2/manuale.jsp?id=573&amp;parent=1273" TargetMode="External"/><Relationship Id="rId268262d95b8733fce" Type="http://schemas.openxmlformats.org/officeDocument/2006/relationships/hyperlink" Target="https://iservice.lombardini.it/jsp/Template2/manuale.jsp?id=573&amp;parent=1273" TargetMode="External"/><Relationship Id="rId867862d95b8735a46" Type="http://schemas.openxmlformats.org/officeDocument/2006/relationships/hyperlink" Target="https://iservice.lombardini.it/jsp/Template2/manuale.jsp?id=573&amp;parent=1273" TargetMode="External"/><Relationship Id="rId493262d95b8006965" Type="http://schemas.openxmlformats.org/officeDocument/2006/relationships/image" Target="media/imgrId493262d95b8006965.jpg"/><Relationship Id="rId707862d95b801107f" Type="http://schemas.openxmlformats.org/officeDocument/2006/relationships/image" Target="media/imgrId707862d95b801107f.jpg"/><Relationship Id="rId103262d95b801baa4" Type="http://schemas.openxmlformats.org/officeDocument/2006/relationships/image" Target="media/imgrId103262d95b801baa4.jpg"/><Relationship Id="rId969362d95b8026b08" Type="http://schemas.openxmlformats.org/officeDocument/2006/relationships/image" Target="media/imgrId969362d95b8026b08.jpg"/><Relationship Id="rId625962d95b8033a7b" Type="http://schemas.openxmlformats.org/officeDocument/2006/relationships/image" Target="media/imgrId625962d95b8033a7b.jpg"/><Relationship Id="rId345062d95b803ff8d" Type="http://schemas.openxmlformats.org/officeDocument/2006/relationships/image" Target="media/imgrId345062d95b803ff8d.jpg"/><Relationship Id="rId861362d95b804a462" Type="http://schemas.openxmlformats.org/officeDocument/2006/relationships/image" Target="media/imgrId861362d95b804a462.jpg"/><Relationship Id="rId226062d95b8058793" Type="http://schemas.openxmlformats.org/officeDocument/2006/relationships/image" Target="media/imgrId226062d95b8058793.jpg"/><Relationship Id="rId920762d95b8061b38" Type="http://schemas.openxmlformats.org/officeDocument/2006/relationships/image" Target="media/imgrId920762d95b8061b38.jpg"/><Relationship Id="rId407162d95b80705f9" Type="http://schemas.openxmlformats.org/officeDocument/2006/relationships/image" Target="media/imgrId407162d95b80705f9.jpg"/><Relationship Id="rId309462d95b8080613" Type="http://schemas.openxmlformats.org/officeDocument/2006/relationships/image" Target="media/imgrId309462d95b8080613.jpg"/><Relationship Id="rId501362d95b8092e6b" Type="http://schemas.openxmlformats.org/officeDocument/2006/relationships/image" Target="media/imgrId501362d95b8092e6b.jpg"/><Relationship Id="rId227362d95b809db91" Type="http://schemas.openxmlformats.org/officeDocument/2006/relationships/image" Target="media/imgrId227362d95b809db91.jpg"/><Relationship Id="rId374862d95b80ab09d" Type="http://schemas.openxmlformats.org/officeDocument/2006/relationships/image" Target="media/imgrId374862d95b80ab09d.jpg"/><Relationship Id="rId121262d95b80b3c4d" Type="http://schemas.openxmlformats.org/officeDocument/2006/relationships/image" Target="media/imgrId121262d95b80b3c4d.jpg"/><Relationship Id="rId365762d95b80bfca1" Type="http://schemas.openxmlformats.org/officeDocument/2006/relationships/image" Target="media/imgrId365762d95b80bfca1.jpg"/><Relationship Id="rId493162d95b80c944a" Type="http://schemas.openxmlformats.org/officeDocument/2006/relationships/image" Target="media/imgrId493162d95b80c944a.jpg"/><Relationship Id="rId689562d95b80d61da" Type="http://schemas.openxmlformats.org/officeDocument/2006/relationships/image" Target="media/imgrId689562d95b80d61da.jpg"/><Relationship Id="rId126962d95b80e2374" Type="http://schemas.openxmlformats.org/officeDocument/2006/relationships/image" Target="media/imgrId126962d95b80e2374.jpg"/><Relationship Id="rId597162d95b80ec958" Type="http://schemas.openxmlformats.org/officeDocument/2006/relationships/image" Target="media/imgrId597162d95b80ec958.jpg"/><Relationship Id="rId663562d95b81003cd" Type="http://schemas.openxmlformats.org/officeDocument/2006/relationships/image" Target="media/imgrId663562d95b81003cd.png"/><Relationship Id="rId690262d95b81084fc" Type="http://schemas.openxmlformats.org/officeDocument/2006/relationships/image" Target="media/imgrId690262d95b81084fc.jpg"/><Relationship Id="rId937862d95b8112e7f" Type="http://schemas.openxmlformats.org/officeDocument/2006/relationships/image" Target="media/imgrId937862d95b8112e7f.jpg"/><Relationship Id="rId287762d95b811ac06" Type="http://schemas.openxmlformats.org/officeDocument/2006/relationships/image" Target="media/imgrId287762d95b811ac06.jpg"/><Relationship Id="rId595162d95b8122814" Type="http://schemas.openxmlformats.org/officeDocument/2006/relationships/image" Target="media/imgrId595162d95b8122814.jpg"/><Relationship Id="rId245162d95b812c7a2" Type="http://schemas.openxmlformats.org/officeDocument/2006/relationships/image" Target="media/imgrId245162d95b812c7a2.jpg"/><Relationship Id="rId980362d95b8132d2b" Type="http://schemas.openxmlformats.org/officeDocument/2006/relationships/image" Target="media/imgrId980362d95b8132d2b.jpg"/><Relationship Id="rId709462d95b813d6a4" Type="http://schemas.openxmlformats.org/officeDocument/2006/relationships/image" Target="media/imgrId709462d95b813d6a4.jpg"/><Relationship Id="rId274862d95b81471dc" Type="http://schemas.openxmlformats.org/officeDocument/2006/relationships/image" Target="media/imgrId274862d95b81471dc.jpg"/><Relationship Id="rId374462d95b8154dce" Type="http://schemas.openxmlformats.org/officeDocument/2006/relationships/image" Target="media/imgrId374462d95b8154dce.jpg"/><Relationship Id="rId154862d95b815e14b" Type="http://schemas.openxmlformats.org/officeDocument/2006/relationships/image" Target="media/imgrId154862d95b815e14b.jpg"/><Relationship Id="rId564362d95b816422a" Type="http://schemas.openxmlformats.org/officeDocument/2006/relationships/image" Target="media/imgrId564362d95b816422a.jpg"/><Relationship Id="rId611062d95b816fcd7" Type="http://schemas.openxmlformats.org/officeDocument/2006/relationships/image" Target="media/imgrId611062d95b816fcd7.jpg"/><Relationship Id="rId159862d95b8179e96" Type="http://schemas.openxmlformats.org/officeDocument/2006/relationships/image" Target="media/imgrId159862d95b8179e96.jpg"/><Relationship Id="rId377862d95b81841aa" Type="http://schemas.openxmlformats.org/officeDocument/2006/relationships/image" Target="media/imgrId377862d95b81841aa.jpg"/><Relationship Id="rId154362d95b818f4d8" Type="http://schemas.openxmlformats.org/officeDocument/2006/relationships/image" Target="media/imgrId154362d95b818f4d8.jpg"/><Relationship Id="rId810862d95b81986ed" Type="http://schemas.openxmlformats.org/officeDocument/2006/relationships/image" Target="media/imgrId810862d95b81986ed.jpg"/><Relationship Id="rId500662d95b81a55a6" Type="http://schemas.openxmlformats.org/officeDocument/2006/relationships/image" Target="media/imgrId500662d95b81a55a6.jpg"/><Relationship Id="rId193862d95b81af654" Type="http://schemas.openxmlformats.org/officeDocument/2006/relationships/image" Target="media/imgrId193862d95b81af654.jpg"/><Relationship Id="rId759962d95b81bd23b" Type="http://schemas.openxmlformats.org/officeDocument/2006/relationships/image" Target="media/imgrId759962d95b81bd23b.jpg"/><Relationship Id="rId376662d95b81c32c0" Type="http://schemas.openxmlformats.org/officeDocument/2006/relationships/image" Target="media/imgrId376662d95b81c32c0.jpg"/><Relationship Id="rId359462d95b81cde48" Type="http://schemas.openxmlformats.org/officeDocument/2006/relationships/image" Target="media/imgrId359462d95b81cde48.jpg"/><Relationship Id="rId804862d95b81dc420" Type="http://schemas.openxmlformats.org/officeDocument/2006/relationships/image" Target="media/imgrId804862d95b81dc420.jpg"/><Relationship Id="rId722762d95b81e6b17" Type="http://schemas.openxmlformats.org/officeDocument/2006/relationships/image" Target="media/imgrId722762d95b81e6b17.jpg"/><Relationship Id="rId586962d95b81f2aab" Type="http://schemas.openxmlformats.org/officeDocument/2006/relationships/image" Target="media/imgrId586962d95b81f2aab.jpg"/><Relationship Id="rId499062d95b822d720" Type="http://schemas.openxmlformats.org/officeDocument/2006/relationships/image" Target="media/imgrId499062d95b822d720.jpg"/><Relationship Id="rId252162d95b8239650" Type="http://schemas.openxmlformats.org/officeDocument/2006/relationships/image" Target="media/imgrId252162d95b8239650.jpg"/><Relationship Id="rId206762d95b824d8c3" Type="http://schemas.openxmlformats.org/officeDocument/2006/relationships/image" Target="media/imgrId206762d95b824d8c3.jpg"/><Relationship Id="rId332662d95b8256b60" Type="http://schemas.openxmlformats.org/officeDocument/2006/relationships/image" Target="media/imgrId332662d95b8256b60.gif"/><Relationship Id="rId791062d95b8260780" Type="http://schemas.openxmlformats.org/officeDocument/2006/relationships/image" Target="media/imgrId791062d95b8260780.jpg"/><Relationship Id="rId618162d95b826e901" Type="http://schemas.openxmlformats.org/officeDocument/2006/relationships/image" Target="media/imgrId618162d95b826e901.jpg"/><Relationship Id="rId100762d95b827de01" Type="http://schemas.openxmlformats.org/officeDocument/2006/relationships/image" Target="media/imgrId100762d95b827de01.jpg"/><Relationship Id="rId651662d95b8287e5d" Type="http://schemas.openxmlformats.org/officeDocument/2006/relationships/image" Target="media/imgrId651662d95b8287e5d.jpg"/><Relationship Id="rId511662d95b82927f6" Type="http://schemas.openxmlformats.org/officeDocument/2006/relationships/image" Target="media/imgrId511662d95b82927f6.jpg"/><Relationship Id="rId266862d95b829ec87" Type="http://schemas.openxmlformats.org/officeDocument/2006/relationships/image" Target="media/imgrId266862d95b829ec87.jpg"/><Relationship Id="rId383662d95b82a7ceb" Type="http://schemas.openxmlformats.org/officeDocument/2006/relationships/image" Target="media/imgrId383662d95b82a7ceb.jpg"/><Relationship Id="rId373362d95b82b1656" Type="http://schemas.openxmlformats.org/officeDocument/2006/relationships/image" Target="media/imgrId373362d95b82b1656.jpg"/><Relationship Id="rId191062d95b82c37cd" Type="http://schemas.openxmlformats.org/officeDocument/2006/relationships/image" Target="media/imgrId191062d95b82c37cd.jpg"/><Relationship Id="rId725562d95b82e3591" Type="http://schemas.openxmlformats.org/officeDocument/2006/relationships/image" Target="media/imgrId725562d95b82e3591.jpg"/><Relationship Id="rId757862d95b82edc02" Type="http://schemas.openxmlformats.org/officeDocument/2006/relationships/image" Target="media/imgrId757862d95b82edc02.jpg"/><Relationship Id="rId589962d95b83019a8" Type="http://schemas.openxmlformats.org/officeDocument/2006/relationships/image" Target="media/imgrId589962d95b83019a8.jpg"/><Relationship Id="rId610062d95b8308846" Type="http://schemas.openxmlformats.org/officeDocument/2006/relationships/image" Target="media/imgrId610062d95b8308846.jpg"/><Relationship Id="rId323762d95b8315ede" Type="http://schemas.openxmlformats.org/officeDocument/2006/relationships/image" Target="media/imgrId323762d95b8315ede.jpg"/><Relationship Id="rId555462d95b8322d7b" Type="http://schemas.openxmlformats.org/officeDocument/2006/relationships/image" Target="media/imgrId555462d95b8322d7b.jpg"/><Relationship Id="rId918662d95b832c23c" Type="http://schemas.openxmlformats.org/officeDocument/2006/relationships/image" Target="media/imgrId918662d95b832c23c.jpg"/><Relationship Id="rId763962d95b833a5fd" Type="http://schemas.openxmlformats.org/officeDocument/2006/relationships/image" Target="media/imgrId763962d95b833a5fd.jpg"/><Relationship Id="rId819962d95b8346ccf" Type="http://schemas.openxmlformats.org/officeDocument/2006/relationships/image" Target="media/imgrId819962d95b8346ccf.jpg"/><Relationship Id="rId499662d95b834e3a4" Type="http://schemas.openxmlformats.org/officeDocument/2006/relationships/image" Target="media/imgrId499662d95b834e3a4.jpg"/><Relationship Id="rId714062d95b835e9e6" Type="http://schemas.openxmlformats.org/officeDocument/2006/relationships/image" Target="media/imgrId714062d95b835e9e6.jpg"/><Relationship Id="rId882762d95b8369bcb" Type="http://schemas.openxmlformats.org/officeDocument/2006/relationships/image" Target="media/imgrId882762d95b8369bcb.jpg"/><Relationship Id="rId887662d95b8371e04" Type="http://schemas.openxmlformats.org/officeDocument/2006/relationships/image" Target="media/imgrId887662d95b8371e04.jpg"/><Relationship Id="rId410362d95b838126f" Type="http://schemas.openxmlformats.org/officeDocument/2006/relationships/image" Target="media/imgrId410362d95b838126f.jpg"/><Relationship Id="rId221862d95b838c01c" Type="http://schemas.openxmlformats.org/officeDocument/2006/relationships/image" Target="media/imgrId221862d95b838c01c.jpg"/><Relationship Id="rId228362d95b83983f4" Type="http://schemas.openxmlformats.org/officeDocument/2006/relationships/image" Target="media/imgrId228362d95b83983f4.jpg"/><Relationship Id="rId944862d95b839e7c1" Type="http://schemas.openxmlformats.org/officeDocument/2006/relationships/image" Target="media/imgrId944862d95b839e7c1.jpg"/><Relationship Id="rId308662d95b83a8788" Type="http://schemas.openxmlformats.org/officeDocument/2006/relationships/image" Target="media/imgrId308662d95b83a8788.jpg"/><Relationship Id="rId645662d95b83b40c7" Type="http://schemas.openxmlformats.org/officeDocument/2006/relationships/image" Target="media/imgrId645662d95b83b40c7.jpg"/><Relationship Id="rId838962d95b83bcb47" Type="http://schemas.openxmlformats.org/officeDocument/2006/relationships/image" Target="media/imgrId838962d95b83bcb47.jpg"/><Relationship Id="rId765562d95b83ca839" Type="http://schemas.openxmlformats.org/officeDocument/2006/relationships/image" Target="media/imgrId765562d95b83ca839.jpg"/><Relationship Id="rId549962d95b83d0f35" Type="http://schemas.openxmlformats.org/officeDocument/2006/relationships/image" Target="media/imgrId549962d95b83d0f35.jpg"/><Relationship Id="rId379062d95b83de56e" Type="http://schemas.openxmlformats.org/officeDocument/2006/relationships/image" Target="media/imgrId379062d95b83de56e.jpg"/><Relationship Id="rId920662d95b83e8b73" Type="http://schemas.openxmlformats.org/officeDocument/2006/relationships/image" Target="media/imgrId920662d95b83e8b73.jpg"/><Relationship Id="rId958562d95b83f02bc" Type="http://schemas.openxmlformats.org/officeDocument/2006/relationships/image" Target="media/imgrId958562d95b83f02bc.jpg"/><Relationship Id="rId919562d95b8408358" Type="http://schemas.openxmlformats.org/officeDocument/2006/relationships/image" Target="media/imgrId919562d95b8408358.jpg"/><Relationship Id="rId863362d95b8414128" Type="http://schemas.openxmlformats.org/officeDocument/2006/relationships/image" Target="media/imgrId863362d95b8414128.jpg"/><Relationship Id="rId131262d95b84201cb" Type="http://schemas.openxmlformats.org/officeDocument/2006/relationships/image" Target="media/imgrId131262d95b84201cb.jpg"/><Relationship Id="rId871262d95b842ae12" Type="http://schemas.openxmlformats.org/officeDocument/2006/relationships/image" Target="media/imgrId871262d95b842ae12.jpg"/><Relationship Id="rId224162d95b8431c7f" Type="http://schemas.openxmlformats.org/officeDocument/2006/relationships/image" Target="media/imgrId224162d95b8431c7f.jpg"/><Relationship Id="rId986262d95b843e4ab" Type="http://schemas.openxmlformats.org/officeDocument/2006/relationships/image" Target="media/imgrId986262d95b843e4ab.jpg"/><Relationship Id="rId740062d95b8449816" Type="http://schemas.openxmlformats.org/officeDocument/2006/relationships/image" Target="media/imgrId740062d95b8449816.jpg"/><Relationship Id="rId777262d95b8456cb8" Type="http://schemas.openxmlformats.org/officeDocument/2006/relationships/image" Target="media/imgrId777262d95b8456cb8.jpg"/><Relationship Id="rId680362d95b845f01b" Type="http://schemas.openxmlformats.org/officeDocument/2006/relationships/image" Target="media/imgrId680362d95b845f01b.jpg"/><Relationship Id="rId250662d95b8469da6" Type="http://schemas.openxmlformats.org/officeDocument/2006/relationships/image" Target="media/imgrId250662d95b8469da6.jpg"/><Relationship Id="rId469862d95b8471abe" Type="http://schemas.openxmlformats.org/officeDocument/2006/relationships/image" Target="media/imgrId469862d95b8471abe.jpg"/><Relationship Id="rId659362d95b847daad" Type="http://schemas.openxmlformats.org/officeDocument/2006/relationships/image" Target="media/imgrId659362d95b847daad.jpg"/><Relationship Id="rId518862d95b848a1c3" Type="http://schemas.openxmlformats.org/officeDocument/2006/relationships/image" Target="media/imgrId518862d95b848a1c3.jpg"/><Relationship Id="rId110362d95b84989a5" Type="http://schemas.openxmlformats.org/officeDocument/2006/relationships/image" Target="media/imgrId110362d95b84989a5.jpg"/><Relationship Id="rId780962d95b84a29b9" Type="http://schemas.openxmlformats.org/officeDocument/2006/relationships/image" Target="media/imgrId780962d95b84a29b9.jpg"/><Relationship Id="rId462762d95b84af559" Type="http://schemas.openxmlformats.org/officeDocument/2006/relationships/image" Target="media/imgrId462762d95b84af559.jpg"/><Relationship Id="rId461062d95b84bcd00" Type="http://schemas.openxmlformats.org/officeDocument/2006/relationships/image" Target="media/imgrId461062d95b84bcd00.jpg"/><Relationship Id="rId902962d95b84c8e67" Type="http://schemas.openxmlformats.org/officeDocument/2006/relationships/image" Target="media/imgrId902962d95b84c8e67.jpg"/><Relationship Id="rId609262d95b84d4203" Type="http://schemas.openxmlformats.org/officeDocument/2006/relationships/image" Target="media/imgrId609262d95b84d4203.jpg"/><Relationship Id="rId940662d95b84dc871" Type="http://schemas.openxmlformats.org/officeDocument/2006/relationships/image" Target="media/imgrId940662d95b84dc871.jpg"/><Relationship Id="rId907662d95b84eb2df" Type="http://schemas.openxmlformats.org/officeDocument/2006/relationships/image" Target="media/imgrId907662d95b84eb2df.jpg"/><Relationship Id="rId361262d95b8503021" Type="http://schemas.openxmlformats.org/officeDocument/2006/relationships/image" Target="media/imgrId361262d95b8503021.jpg"/><Relationship Id="rId889062d95b850f253" Type="http://schemas.openxmlformats.org/officeDocument/2006/relationships/image" Target="media/imgrId889062d95b850f253.jpg"/><Relationship Id="rId978962d95b851a1f3" Type="http://schemas.openxmlformats.org/officeDocument/2006/relationships/image" Target="media/imgrId978962d95b851a1f3.jpg"/><Relationship Id="rId949862d95b8524f9d" Type="http://schemas.openxmlformats.org/officeDocument/2006/relationships/image" Target="media/imgrId949862d95b8524f9d.jpg"/><Relationship Id="rId727162d95b852f235" Type="http://schemas.openxmlformats.org/officeDocument/2006/relationships/image" Target="media/imgrId727162d95b852f235.jpg"/><Relationship Id="rId620462d95b85392b4" Type="http://schemas.openxmlformats.org/officeDocument/2006/relationships/image" Target="media/imgrId620462d95b85392b4.jpg"/><Relationship Id="rId277262d95b854214e" Type="http://schemas.openxmlformats.org/officeDocument/2006/relationships/image" Target="media/imgrId277262d95b854214e.jpg"/><Relationship Id="rId439862d95b8550486" Type="http://schemas.openxmlformats.org/officeDocument/2006/relationships/image" Target="media/imgrId439862d95b8550486.jpg"/><Relationship Id="rId281662d95b855dacb" Type="http://schemas.openxmlformats.org/officeDocument/2006/relationships/image" Target="media/imgrId281662d95b855dacb.jpg"/><Relationship Id="rId568262d95b856a7f5" Type="http://schemas.openxmlformats.org/officeDocument/2006/relationships/image" Target="media/imgrId568262d95b856a7f5.jpg"/><Relationship Id="rId168162d95b85764a0" Type="http://schemas.openxmlformats.org/officeDocument/2006/relationships/image" Target="media/imgrId168162d95b85764a0.jpg"/><Relationship Id="rId714862d95b8582eba" Type="http://schemas.openxmlformats.org/officeDocument/2006/relationships/image" Target="media/imgrId714862d95b8582eba.jpg"/><Relationship Id="rId817962d95b858bb13" Type="http://schemas.openxmlformats.org/officeDocument/2006/relationships/image" Target="media/imgrId817962d95b858bb13.jpg"/><Relationship Id="rId300762d95b859919b" Type="http://schemas.openxmlformats.org/officeDocument/2006/relationships/image" Target="media/imgrId300762d95b859919b.jpg"/><Relationship Id="rId984262d95b85a4abf" Type="http://schemas.openxmlformats.org/officeDocument/2006/relationships/image" Target="media/imgrId984262d95b85a4abf.jpg"/><Relationship Id="rId838662d95b85b02d1" Type="http://schemas.openxmlformats.org/officeDocument/2006/relationships/image" Target="media/imgrId838662d95b85b02d1.jpg"/><Relationship Id="rId342262d95b85bde99" Type="http://schemas.openxmlformats.org/officeDocument/2006/relationships/image" Target="media/imgrId342262d95b85bde99.jpg"/><Relationship Id="rId839862d95b85c8da7" Type="http://schemas.openxmlformats.org/officeDocument/2006/relationships/image" Target="media/imgrId839862d95b85c8da7.jpg"/><Relationship Id="rId522262d95b85d41c2" Type="http://schemas.openxmlformats.org/officeDocument/2006/relationships/image" Target="media/imgrId522262d95b85d41c2.jpg"/><Relationship Id="rId636462d95b85deea5" Type="http://schemas.openxmlformats.org/officeDocument/2006/relationships/image" Target="media/imgrId636462d95b85deea5.jpg"/><Relationship Id="rId286562d95b85ea962" Type="http://schemas.openxmlformats.org/officeDocument/2006/relationships/image" Target="media/imgrId286562d95b85ea962.jpg"/><Relationship Id="rId104762d95b8603a24" Type="http://schemas.openxmlformats.org/officeDocument/2006/relationships/image" Target="media/imgrId104762d95b8603a24.jpg"/><Relationship Id="rId136662d95b86128fe" Type="http://schemas.openxmlformats.org/officeDocument/2006/relationships/image" Target="media/imgrId136662d95b86128fe.jpg"/><Relationship Id="rId839662d95b86205d3" Type="http://schemas.openxmlformats.org/officeDocument/2006/relationships/image" Target="media/imgrId839662d95b86205d3.jpg"/><Relationship Id="rId332162d95b862fd72" Type="http://schemas.openxmlformats.org/officeDocument/2006/relationships/image" Target="media/imgrId332162d95b862fd72.jpg"/><Relationship Id="rId209662d95b8639d4a" Type="http://schemas.openxmlformats.org/officeDocument/2006/relationships/image" Target="media/imgrId209662d95b8639d4a.jpg"/><Relationship Id="rId644162d95b86432a5" Type="http://schemas.openxmlformats.org/officeDocument/2006/relationships/image" Target="media/imgrId644162d95b86432a5.jpg"/><Relationship Id="rId756362d95b8649fa9" Type="http://schemas.openxmlformats.org/officeDocument/2006/relationships/image" Target="media/imgrId756362d95b8649fa9.jpg"/><Relationship Id="rId317962d95b8656d24" Type="http://schemas.openxmlformats.org/officeDocument/2006/relationships/image" Target="media/imgrId317962d95b8656d24.jpg"/><Relationship Id="rId460462d95b866478f" Type="http://schemas.openxmlformats.org/officeDocument/2006/relationships/image" Target="media/imgrId460462d95b866478f.jpg"/><Relationship Id="rId298762d95b866cd89" Type="http://schemas.openxmlformats.org/officeDocument/2006/relationships/image" Target="media/imgrId298762d95b866cd89.jpg"/><Relationship Id="rId922362d95b867a63b" Type="http://schemas.openxmlformats.org/officeDocument/2006/relationships/image" Target="media/imgrId922362d95b867a63b.jpg"/><Relationship Id="rId413062d95b86855c7" Type="http://schemas.openxmlformats.org/officeDocument/2006/relationships/image" Target="media/imgrId413062d95b86855c7.jpg"/><Relationship Id="rId637062d95b869069f" Type="http://schemas.openxmlformats.org/officeDocument/2006/relationships/image" Target="media/imgrId637062d95b869069f.jpg"/><Relationship Id="rId618662d95b869c6c5" Type="http://schemas.openxmlformats.org/officeDocument/2006/relationships/image" Target="media/imgrId618662d95b869c6c5.jpg"/><Relationship Id="rId683962d95b86a8af8" Type="http://schemas.openxmlformats.org/officeDocument/2006/relationships/image" Target="media/imgrId683962d95b86a8af8.jpg"/><Relationship Id="rId595462d95b86b463d" Type="http://schemas.openxmlformats.org/officeDocument/2006/relationships/image" Target="media/imgrId595462d95b86b463d.jpg"/><Relationship Id="rId906062d95b86c0b89" Type="http://schemas.openxmlformats.org/officeDocument/2006/relationships/image" Target="media/imgrId906062d95b86c0b89.jpg"/><Relationship Id="rId222562d95b86ce224" Type="http://schemas.openxmlformats.org/officeDocument/2006/relationships/image" Target="media/imgrId222562d95b86ce224.jpg"/><Relationship Id="rId484162d95b86d7249" Type="http://schemas.openxmlformats.org/officeDocument/2006/relationships/image" Target="media/imgrId484162d95b86d7249.jpg"/><Relationship Id="rId885562d95b86e02f3" Type="http://schemas.openxmlformats.org/officeDocument/2006/relationships/image" Target="media/imgrId885562d95b86e02f3.jpg"/><Relationship Id="rId688962d95b86e8498" Type="http://schemas.openxmlformats.org/officeDocument/2006/relationships/image" Target="media/imgrId688962d95b86e8498.jpg"/><Relationship Id="rId986262d95b86f2c19" Type="http://schemas.openxmlformats.org/officeDocument/2006/relationships/image" Target="media/imgrId986262d95b86f2c19.jpg"/><Relationship Id="rId317762d95b870b084" Type="http://schemas.openxmlformats.org/officeDocument/2006/relationships/image" Target="media/imgrId317762d95b870b084.jpg"/><Relationship Id="rId299062d95b8719167" Type="http://schemas.openxmlformats.org/officeDocument/2006/relationships/image" Target="media/imgrId299062d95b8719167.jpg"/><Relationship Id="rId471462d95b8725cbb" Type="http://schemas.openxmlformats.org/officeDocument/2006/relationships/image" Target="media/imgrId471462d95b8725cbb.jpg"/><Relationship Id="rId607162d95b87326c4" Type="http://schemas.openxmlformats.org/officeDocument/2006/relationships/image" Target="media/imgrId607162d95b87326c4.jpg"/><Relationship Id="rId556662d95b873e982" Type="http://schemas.openxmlformats.org/officeDocument/2006/relationships/image" Target="media/imgrId556662d95b873e982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980661" Type="http://schemas.openxmlformats.org/officeDocument/2006/relationships/image" Target="media/imgrId5298066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980661" Type="http://schemas.openxmlformats.org/officeDocument/2006/relationships/image" Target="media/imgrId5298066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980661" Type="http://schemas.openxmlformats.org/officeDocument/2006/relationships/image" Target="media/imgrId5298066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980661" Type="http://schemas.openxmlformats.org/officeDocument/2006/relationships/image" Target="media/imgrId5298066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980661" Type="http://schemas.openxmlformats.org/officeDocument/2006/relationships/image" Target="media/imgrId5298066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980661" Type="http://schemas.openxmlformats.org/officeDocument/2006/relationships/image" Target="media/imgrId5298066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