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398306940"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35300032"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62025995" w:name="ctxt"/>
    <w:bookmarkEnd w:id="62025995"/>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701862d981f94e542"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732962d981f950b9f"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49913752" name="name773962d981f96da18"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878362d981f96da10"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56535736" name="name991162d981f97aed7"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285662d981f97aecf"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3843"/>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3843"/>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3843"/>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648283" name="name488362d981f986e12"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74362d981f986e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097495" name="name959462d981f98eca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9062d981f98eca2"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3843"/>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23843"/>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23843"/>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23843"/>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23843"/>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480972" name="name476162d981f99a8f7"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08562d981f99a8f1"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3843"/>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23843"/>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23843"/>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23843"/>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23843"/>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numPr>
          <w:ilvl w:val="0"/>
          <w:numId w:val="23843"/>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23843"/>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23843"/>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w:t>
      </w:r>
      <w:r>
        <w:rPr>
          <w:b/>
          <w:bCs/>
          <w:color w:val="00274C"/>
          <w:sz w:val="20"/>
          <w:szCs w:val="20"/>
          <w:u w:val="none"/>
        </w:rPr>
        <w:t xml:space="preserve"> NOTA</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437773" name="name448862d981f9a8c0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1762d981f9a8bfe"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3843"/>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23843"/>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679397" name="name976262d981f9b2b76"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52262d981f9b2b72"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3843"/>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23843"/>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23843"/>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23843"/>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23843"/>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23843"/>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23843"/>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23843"/>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23843"/>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84424491" name="name891362d981f9c60cc"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139362d981f9c60c5"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hose (intake air / 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hose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384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2384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2384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384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2384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2384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384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2384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2384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2384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384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2384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2384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384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2384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2384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384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2384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384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2384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2384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61835" name="name651062d981f9e163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7162d981f9e1632"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3843"/>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23843"/>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23843"/>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23843"/>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23843"/>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25685991" name="name214462d981f9f3d2f"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636662d981f9f3d26"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W w:w="0" w:type="auto"/>
            <w:tcMar>
              <w:top w:w="150" w:type="dxa"/>
              <w:left w:w="150" w:type="dxa"/>
              <w:bottom w:w="150" w:type="dxa"/>
              <w:right w:w="150" w:type="dxa"/>
            </w:tcMar>
            <w:vAlign w:val="top"/>
          </w:tcPr>
          <w:p>
            <w:r>
              <w:rPr>
                <w:position w:val="-496"/>
              </w:rPr>
              <w:drawing>
                <wp:inline distT="0" distB="0" distL="0" distR="0">
                  <wp:extent cx="2880000" cy="3160800"/>
                  <wp:effectExtent b="0" l="0" r="0" t="0"/>
                  <wp:docPr id="56192274" name="name406062d981fa102bd"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475262d981fa102b8"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201954" name="name224062d981fa18d7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2962d981fa18d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3843"/>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834362d981fa195b4" w:history="1">
              <w:r>
                <w:rPr>
                  <w:rStyle w:val="DefaultParagraphFontPHPDOCX"/>
                  <w:b/>
                  <w:bCs/>
                  <w:color w:val="0000FF"/>
                  <w:position w:val="-2"/>
                  <w:sz w:val="20"/>
                  <w:szCs w:val="20"/>
                  <w:u w:val="none"/>
                </w:rPr>
                <w:t xml:space="preserve">Par. 2.17.1.</w:t>
              </w:r>
            </w:hyperlink>
          </w:p>
          <w:p>
            <w:pPr>
              <w:numPr>
                <w:ilvl w:val="0"/>
                <w:numId w:val="23843"/>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23843"/>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23843"/>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23843"/>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60411188" name="name336562d981fa28876"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508162d981fa288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15607742" name="name269862d981fa35cdf"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884062d981fa35cd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047963" name="name459462d981fa3d8d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9162d981fa3d8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989362d981fa3f9b6" w:history="1">
              <w:r>
                <w:rPr>
                  <w:rStyle w:val="DefaultParagraphFontPHPDOCX"/>
                  <w:b/>
                  <w:bCs/>
                  <w:color w:val="0000FF"/>
                  <w:position w:val="-2"/>
                  <w:sz w:val="20"/>
                  <w:szCs w:val="20"/>
                  <w:u w:val="none"/>
                </w:rPr>
                <w:t xml:space="preserve">(ST_01).</w:t>
              </w:r>
            </w:hyperlink>
          </w:p>
          <w:p>
            <w:pPr>
              <w:numPr>
                <w:ilvl w:val="0"/>
                <w:numId w:val="23843"/>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53864904" name="name841762d981fa4b00b"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341562d981fa4b005"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44124" name="name540662d981fa56f9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9262d981fa56f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17608692" name="name535662d981fa63f12"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866862d981fa63f09"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89120470" name="name111162d981fa74304"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303262d981fa74300"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51801638" name="name119962d981fa86adc"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371362d981fa86ad3"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23845"/>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23845"/>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23845"/>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23845"/>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49080561" name="name952662d981fa97267"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464462d981fa97261"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519962d981fa99119"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194062d981fa99d24"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915936" name="name839162d981fa9fe6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6462d981fa9fe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92177494" name="name484162d981faa73ee"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755662d981faa73e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21402528" name="name150062d981fab2673"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482262d981fab26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71225229" name="name206162d981fab8822"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881662d981fab881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47623847" name="name414662d981facc573"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363562d981facc56c"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52172217" name="name866662d981fadc613"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275362d981fadc60a"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780962d981fadd6e6"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50864797" name="name387662d981faece40"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952762d981faece3a"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83939026" name="name868562d981fb0778e"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711762d981fb0778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38830231" name="name140762d981fb319cf"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281162d981fb319c7"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26466676" name="name571462d981fb579f0"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610262d981fb579e4"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W w:w="0" w:type="auto"/>
            <w:tcMar>
              <w:top w:w="150" w:type="dxa"/>
              <w:left w:w="150" w:type="dxa"/>
              <w:bottom w:w="150" w:type="dxa"/>
              <w:right w:w="150" w:type="dxa"/>
            </w:tcMar>
            <w:vAlign w:val="top"/>
          </w:tcPr>
          <w:p>
            <w:r>
              <w:rPr>
                <w:position w:val="-476"/>
              </w:rPr>
              <w:drawing>
                <wp:inline distT="0" distB="0" distL="0" distR="0">
                  <wp:extent cx="2880000" cy="3031200"/>
                  <wp:effectExtent b="0" l="0" r="0" t="0"/>
                  <wp:docPr id="94294441" name="name903762d981fb6d955"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564762d981fb6d94e"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effectExtent b="0" l="0" r="0" t="0"/>
                  <wp:docPr id="7440243" name="name412762d981fb841cb"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892962d981fb841c5"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effectExtent b="0" l="0" r="0" t="0"/>
                  <wp:docPr id="11095472" name="name156862d981fb99091"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883462d981fb99088"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2.22b</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effectExtent b="0" l="0" r="0" t="0"/>
                  <wp:docPr id="34745089" name="name680162d981fba9866"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458962d981fba985d"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2.22c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45367360" name="name646062d981fbb8759"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883262d981fbb875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29546132" name="name846762d981fbcba03"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850562d981fbcb9f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61056917" w:name="result_box"/>
                <w:bookmarkEnd w:id="61056917"/>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96540992" w:name="result_box"/>
                <w:bookmarkEnd w:id="96540992"/>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10554812" w:name="result_box"/>
                <w:bookmarkEnd w:id="10554812"/>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48602810" name="name189262d981fbdf412"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124462d981fbdf40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13552121" name="name343262d981fbec5a2"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990662d981fbec59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494674" name="name368762d981fc033a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9562d981fc033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See </w:t>
            </w:r>
            <w:hyperlink r:id="rId268362d981fc03f0b"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25654073" name="name447662d981fc158b3"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879762d981fc158aa"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effectExtent b="0" l="0" r="0" t="0"/>
                  <wp:docPr id="53732309" name="name751262d981fc265c0"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824662d981fc265b7"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32956985" name="name568462d981fc37d67"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492162d981fc37d60"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323315" name="name111962d981fc4167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1862d981fc416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3843"/>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23843"/>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573226" name="name174462d981fc52cb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0162d981fc52c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W w:w="0" w:type="auto"/>
            <w:tcMar>
              <w:top w:w="150" w:type="dxa"/>
              <w:left w:w="150" w:type="dxa"/>
              <w:bottom w:w="150" w:type="dxa"/>
              <w:right w:w="150" w:type="dxa"/>
            </w:tcMar>
            <w:vAlign w:val="top"/>
          </w:tcPr>
          <w:p>
            <w:r>
              <w:rPr>
                <w:position w:val="-174"/>
              </w:rPr>
              <w:drawing>
                <wp:inline distT="0" distB="0" distL="0" distR="0">
                  <wp:extent cx="2232000" cy="1159200"/>
                  <wp:effectExtent b="0" l="0" r="0" t="0"/>
                  <wp:docPr id="70352116" name="name524862d981fc5f5da"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667262d981fc5f5d5"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82438718" name="name326262d981fc6fde6"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101062d981fc6fddf"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35123434" name="name991962d981fc83bae"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440462d981fc83b9b"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23843"/>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23843"/>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23843"/>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23843"/>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23843"/>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81117601" name="name325462d981fc9e704"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884562d981fc9e6fe"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21327093" name="name685662d981fcaf1f8"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760562d981fcaf1f0"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58063" name="name251562d981fcbe62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0362d981fcbe6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78607365" name="name440462d981fcc96ce"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506862d981fcc96c2"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2180" name="name419162d981fcdefe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6662d981fcdef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23843"/>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23843"/>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23843"/>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23843"/>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23843"/>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23843"/>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23843"/>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23843"/>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effectExtent b="0" l="0" r="0" t="0"/>
                  <wp:docPr id="2867566" name="name440362d981fcf11ba"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245562d981fcf11b2"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36140976" w:name="result_box"/>
            <w:bookmarkEnd w:id="36140976"/>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23843"/>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23843"/>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31289769" name="name963862d981fd10a8d"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251262d981fd10a84"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348358" name="name132962d981fd1c2f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4862d981fd1c2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23843"/>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23843"/>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23843"/>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41246514" name="name145462d981fd2a386"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669662d981fd2a380"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4929203" name="name472362d981fd3c0ad"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210662d981fd3c0a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16393106" name="name374462d981fd46faa"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207162d981fd46f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772962d981fd48274"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24814201" name="name822062d981fd51894"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766662d981fd5188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50148130" name="name880762d981fd5ee41"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644862d981fd5ee39"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7445947" name="name962562d981fd6bc7e"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910262d981fd6bc7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76172832" name="name545462d981fd794de"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133462d981fd794d9"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37077719" name="name658962d981fd85278"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798762d981fd8526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56649120" name="name904162d981fd92579"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993262d981fd92572"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29515399" name="name780162d981fd9d211"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797762d981fd9d20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21597260" name="name585262d981fdaa999"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469362d981fdaa990"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93354002" name="name830762d981fdb46e8"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520762d981fdb46e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21749550" name="name383762d981fdbfe22"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210662d981fdbfe18"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0845305" name="name553162d981fdcd110"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806662d981fdcd10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81277791" name="name593862d981fddae82"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670962d981fddae7a"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3787245" name="name839662d981fde812a"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187162d981fde812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46341800" name="name424462d981fdf10ce"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185662d981fdf10c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73688253" name="name512362d981fe06155"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645662d981fe0614e"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9934393" name="name632262d981fe184bc"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730062d981fe184b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p>
            <w:pPr>
              <w:widowControl w:val="on"/>
              <w:pBdr/>
              <w:spacing w:before="0" w:after="0" w:line="262" w:lineRule="auto"/>
              <w:ind w:left="0" w:right="0"/>
              <w:jc w:val="left"/>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82549496" name="name782462d981fe258e5"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366662d981fe258d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40818939" name="name213862d981fe2e0c9"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786262d981fe2e0c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35234789" name="name548562d981fe39ec0"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267662d981fe39eb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21093475" name="name127462d981fe43b79"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839662d981fe43b7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67988363" name="name605062d981fe4ef26"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752362d981fe4ef2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7821874" name="name272462d981fe59a10"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640962d981fe59a0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32662860" name="name815262d981fe669a8"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107762d981fe669a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086865" name="name199662d981fe70b83"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165862d981fe70b7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3266387" name="name425862d981fe7d314"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335162d981fe7d30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6138608" name="name795562d981fe8b780"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644662d981fe8b77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510062d981fe8ed7d"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4371186" name="name779162d981fe9742f"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574662d981fe9742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3175872" name="name675362d981fea3852"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390262d981fea3848"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46912674" name="name332662d981feb2cae"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987462d981feb2ca8"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289997" name="name864262d981febd91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9562d981febd9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Refer to </w:t>
            </w:r>
            <w:hyperlink r:id="rId624462d981febeba8"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4290621" name="name557262d981fec93e2"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869262d981fec93d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9239811" name="name857262d981fed6a6e"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455362d981fed6a6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502909" name="name966262d981fee064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4962d981fee06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Refer to </w:t>
            </w:r>
            <w:hyperlink r:id="rId185462d981fee1332"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4380822" name="name207762d981ff00af6"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452162d981ff00ae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2872124" name="name311762d981ff0d8be"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414662d981ff0d8b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56558262" name="name299462d981ff1ce2b"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104362d981ff1ce27"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effectExtent b="0" l="0" r="0" t="0"/>
                  <wp:docPr id="74234444" name="name489962d981ff2e866"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892162d981ff2e85e"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AdBlue® tank are:</w:t>
            </w:r>
          </w:p>
          <w:p>
            <w:pPr>
              <w:numPr>
                <w:ilvl w:val="0"/>
                <w:numId w:val="23846"/>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23846"/>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24768099" name="name630462d981ff3afae"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260162d981ff3afa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65848060" name="name578862d981ff48031"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950462d981ff4802c"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5305576" name="name978862d981ff55a90"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246262d981ff55a87"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24692943" name="name172262d981ff5e4d1"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108262d981ff5e4cc"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99920328" w:name="__mcenew"/>
            <w:bookmarkEnd w:id="99920328"/>
            <w:r>
              <w:rPr>
                <w:position w:val="-230"/>
              </w:rPr>
              <w:drawing>
                <wp:inline distT="0" distB="0" distL="0" distR="0">
                  <wp:extent cx="2232000" cy="1504800"/>
                  <wp:effectExtent b="0" l="0" r="0" t="0"/>
                  <wp:docPr id="73959949" name="name808062d981ff6e841"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111062d981ff6e838"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58025194" name="name169162d981ff80ece"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913662d981ff80ec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0548653" name="name157662d981ff8e106"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159562d981ff8e0f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3695945" name="name782062d981ff9a746"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124462d981ff9a73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2910633" name="name843262d981ffa7043"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534862d981ffa703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6421842" name="name672462d981ffb4cbd"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834662d981ffb4cb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039865" name="name478562d981ffbd31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1262d981ffbd3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Refer to </w:t>
            </w:r>
            <w:hyperlink r:id="rId661362d981ffbdbf2"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3589539" name="name358662d981ffc758b"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853662d981ffc758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44719029" name="name161262d981ffd10a0"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676762d981ffd109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738006" name="name485562d981ffde69e"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686962d981ffde69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2348226" name="name529962d981ffec7bd"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211562d981ffec7b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Alignment w:val="center"/>
            </w:pPr>
            <w:r>
              <w:rPr>
                <w:color w:val="00274C"/>
                <w:position w:val="-2"/>
                <w:sz w:val="20"/>
                <w:szCs w:val="20"/>
                <w:u w:val="none"/>
              </w:rPr>
              <w:t xml:space="preserve">M4 - metal gasket (it must be replaced every time it is disassembled).</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6231339" name="name838462d98200024c6"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662662d98200024c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57951642" name="name545762d982000da19"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969562d982000da12"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53642573" name="name120862d982001ae47"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999862d982001ae4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A2</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A4</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46983181" name="name674862d982003497c"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206262d982003497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effectExtent b="0" l="0" r="0" t="0"/>
                  <wp:docPr id="53387915" name="name907862d982003c87e"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422062d982003c876"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effectExtent b="0" l="0" r="0" t="0"/>
                  <wp:docPr id="82772315" name="name515162d9820044af1"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287662d9820044aeb"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effectExtent b="0" l="0" r="0" t="0"/>
                  <wp:docPr id="51858363" name="name277162d9820051136"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632162d9820051131"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effectExtent b="0" l="0" r="0" t="0"/>
                  <wp:docPr id="63652261" name="name127462d982005c469"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712062d982005c462"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26856723" name="name873362d9820068836"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216462d9820068830"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5414249" name="name433462d982007a566"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822462d982007a55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39026610" name="name830562d9820085979"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661162d982008597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4079020" name="name409262d98200935f0"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988062d98200935e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6381276" name="name377662d98200a1fcf"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148362d98200a1fc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42222351" name="name224162d98200b2658"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973262d98200b2653"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23847"/>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390862d98200b5324"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23847"/>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18669419" name="name841862d98200bfbc2"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658862d98200bfb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71672103" name="name559062d98200c7cd4"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902962d98200c7c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14953530" name="name317662d98200d3952"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422262d98200d39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873775" name="name859862d98200de33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3562d98200de3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Refer to </w:t>
            </w:r>
            <w:hyperlink r:id="rId975562d98200dee2a"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8486541" name="name868362d98200e96a6"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191762d98200e969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82231531" name="name271962d9820101518"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226862d982010151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64508176" name="name724062d982010becf"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968262d982010bec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21471981" name="name451562d9820113a01"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918862d98201139f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50680681" name="name224762d982011fd97"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444262d982011fd9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135762d98201231b2"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535962d9820123890"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23843"/>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23843"/>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23843"/>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23843"/>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23843"/>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23843"/>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23843"/>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23848"/>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23848"/>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23848"/>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23848"/>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23848"/>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1577587" name="name538462d982013202f"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871362d982013202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57360505" name="name911862d982013f6d1"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965862d982013f6c9"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598361" name="name574962d9820145c6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8262d9820145c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289962d9820146a10"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71818568" name="name713762d982014ef73"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335862d982014ef6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23849"/>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23849"/>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77694669" name="name197162d982015b5ea"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640462d982015b5e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23850"/>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23850"/>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23850"/>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69751525" name="name916862d9820169771"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449262d98201697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23851"/>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74130319" name="name919062d98201761a6"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990362d982017619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23852"/>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41568395" name="name257362d982017dfac"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701862d982017dfa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680556" name="name367462d9820189eb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0262d9820189e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effectExtent b="0" l="0" r="0" t="0"/>
                  <wp:docPr id="47242608" name="name467062d98201a6b54"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485262d98201a6b4f"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23853"/>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23854"/>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23854"/>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23854"/>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23854"/>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23854"/>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7547623" name="name500262d98201b68e2"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822862d98201b68dd"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27417718" name="name700362d98201d1797"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764262d98201d1792"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23854">
    <w:multiLevelType w:val="hybridMultilevel"/>
    <w:lvl w:ilvl="0" w:tplc="27603694">
      <w:start w:val="1"/>
      <w:numFmt w:val="decimal"/>
      <w:lvlText w:val="%1."/>
      <w:lvlJc w:val="left"/>
      <w:pPr>
        <w:ind w:left="720" w:hanging="360"/>
      </w:pPr>
    </w:lvl>
    <w:lvl w:ilvl="1" w:tplc="27603694" w:tentative="1">
      <w:start w:val="1"/>
      <w:numFmt w:val="lowerLetter"/>
      <w:lvlText w:val="%2."/>
      <w:lvlJc w:val="left"/>
      <w:pPr>
        <w:ind w:left="1440" w:hanging="360"/>
      </w:pPr>
    </w:lvl>
    <w:lvl w:ilvl="2" w:tplc="27603694" w:tentative="1">
      <w:start w:val="1"/>
      <w:numFmt w:val="lowerRoman"/>
      <w:lvlText w:val="%3."/>
      <w:lvlJc w:val="right"/>
      <w:pPr>
        <w:ind w:left="2160" w:hanging="180"/>
      </w:pPr>
    </w:lvl>
    <w:lvl w:ilvl="3" w:tplc="27603694" w:tentative="1">
      <w:start w:val="1"/>
      <w:numFmt w:val="decimal"/>
      <w:lvlText w:val="%4."/>
      <w:lvlJc w:val="left"/>
      <w:pPr>
        <w:ind w:left="2880" w:hanging="360"/>
      </w:pPr>
    </w:lvl>
    <w:lvl w:ilvl="4" w:tplc="27603694" w:tentative="1">
      <w:start w:val="1"/>
      <w:numFmt w:val="lowerLetter"/>
      <w:lvlText w:val="%5."/>
      <w:lvlJc w:val="left"/>
      <w:pPr>
        <w:ind w:left="3600" w:hanging="360"/>
      </w:pPr>
    </w:lvl>
    <w:lvl w:ilvl="5" w:tplc="27603694" w:tentative="1">
      <w:start w:val="1"/>
      <w:numFmt w:val="lowerRoman"/>
      <w:lvlText w:val="%6."/>
      <w:lvlJc w:val="right"/>
      <w:pPr>
        <w:ind w:left="4320" w:hanging="180"/>
      </w:pPr>
    </w:lvl>
    <w:lvl w:ilvl="6" w:tplc="27603694" w:tentative="1">
      <w:start w:val="1"/>
      <w:numFmt w:val="decimal"/>
      <w:lvlText w:val="%7."/>
      <w:lvlJc w:val="left"/>
      <w:pPr>
        <w:ind w:left="5040" w:hanging="360"/>
      </w:pPr>
    </w:lvl>
    <w:lvl w:ilvl="7" w:tplc="27603694" w:tentative="1">
      <w:start w:val="1"/>
      <w:numFmt w:val="lowerLetter"/>
      <w:lvlText w:val="%8."/>
      <w:lvlJc w:val="left"/>
      <w:pPr>
        <w:ind w:left="5760" w:hanging="360"/>
      </w:pPr>
    </w:lvl>
    <w:lvl w:ilvl="8" w:tplc="27603694" w:tentative="1">
      <w:start w:val="1"/>
      <w:numFmt w:val="lowerRoman"/>
      <w:lvlText w:val="%9."/>
      <w:lvlJc w:val="right"/>
      <w:pPr>
        <w:ind w:left="6480" w:hanging="180"/>
      </w:pPr>
    </w:lvl>
  </w:abstractNum>
  <w:abstractNum w:abstractNumId="23853">
    <w:multiLevelType w:val="hybridMultilevel"/>
    <w:lvl w:ilvl="0" w:tplc="39115000">
      <w:start w:val="1"/>
      <w:numFmt w:val="decimal"/>
      <w:lvlText w:val="%1."/>
      <w:lvlJc w:val="left"/>
      <w:pPr>
        <w:ind w:left="720" w:hanging="360"/>
      </w:pPr>
    </w:lvl>
    <w:lvl w:ilvl="1" w:tplc="39115000" w:tentative="1">
      <w:start w:val="1"/>
      <w:numFmt w:val="lowerLetter"/>
      <w:lvlText w:val="%2."/>
      <w:lvlJc w:val="left"/>
      <w:pPr>
        <w:ind w:left="1440" w:hanging="360"/>
      </w:pPr>
    </w:lvl>
    <w:lvl w:ilvl="2" w:tplc="39115000" w:tentative="1">
      <w:start w:val="1"/>
      <w:numFmt w:val="lowerRoman"/>
      <w:lvlText w:val="%3."/>
      <w:lvlJc w:val="right"/>
      <w:pPr>
        <w:ind w:left="2160" w:hanging="180"/>
      </w:pPr>
    </w:lvl>
    <w:lvl w:ilvl="3" w:tplc="39115000" w:tentative="1">
      <w:start w:val="1"/>
      <w:numFmt w:val="decimal"/>
      <w:lvlText w:val="%4."/>
      <w:lvlJc w:val="left"/>
      <w:pPr>
        <w:ind w:left="2880" w:hanging="360"/>
      </w:pPr>
    </w:lvl>
    <w:lvl w:ilvl="4" w:tplc="39115000" w:tentative="1">
      <w:start w:val="1"/>
      <w:numFmt w:val="lowerLetter"/>
      <w:lvlText w:val="%5."/>
      <w:lvlJc w:val="left"/>
      <w:pPr>
        <w:ind w:left="3600" w:hanging="360"/>
      </w:pPr>
    </w:lvl>
    <w:lvl w:ilvl="5" w:tplc="39115000" w:tentative="1">
      <w:start w:val="1"/>
      <w:numFmt w:val="lowerRoman"/>
      <w:lvlText w:val="%6."/>
      <w:lvlJc w:val="right"/>
      <w:pPr>
        <w:ind w:left="4320" w:hanging="180"/>
      </w:pPr>
    </w:lvl>
    <w:lvl w:ilvl="6" w:tplc="39115000" w:tentative="1">
      <w:start w:val="1"/>
      <w:numFmt w:val="decimal"/>
      <w:lvlText w:val="%7."/>
      <w:lvlJc w:val="left"/>
      <w:pPr>
        <w:ind w:left="5040" w:hanging="360"/>
      </w:pPr>
    </w:lvl>
    <w:lvl w:ilvl="7" w:tplc="39115000" w:tentative="1">
      <w:start w:val="1"/>
      <w:numFmt w:val="lowerLetter"/>
      <w:lvlText w:val="%8."/>
      <w:lvlJc w:val="left"/>
      <w:pPr>
        <w:ind w:left="5760" w:hanging="360"/>
      </w:pPr>
    </w:lvl>
    <w:lvl w:ilvl="8" w:tplc="39115000" w:tentative="1">
      <w:start w:val="1"/>
      <w:numFmt w:val="lowerRoman"/>
      <w:lvlText w:val="%9."/>
      <w:lvlJc w:val="right"/>
      <w:pPr>
        <w:ind w:left="6480" w:hanging="180"/>
      </w:pPr>
    </w:lvl>
  </w:abstractNum>
  <w:abstractNum w:abstractNumId="23852">
    <w:multiLevelType w:val="hybridMultilevel"/>
    <w:lvl w:ilvl="0" w:tplc="57615551">
      <w:start w:val="1"/>
      <w:numFmt w:val="decimal"/>
      <w:lvlText w:val="%1."/>
      <w:lvlJc w:val="left"/>
      <w:pPr>
        <w:ind w:left="720" w:hanging="360"/>
      </w:pPr>
    </w:lvl>
    <w:lvl w:ilvl="1" w:tplc="57615551" w:tentative="1">
      <w:start w:val="1"/>
      <w:numFmt w:val="lowerLetter"/>
      <w:lvlText w:val="%2."/>
      <w:lvlJc w:val="left"/>
      <w:pPr>
        <w:ind w:left="1440" w:hanging="360"/>
      </w:pPr>
    </w:lvl>
    <w:lvl w:ilvl="2" w:tplc="57615551" w:tentative="1">
      <w:start w:val="1"/>
      <w:numFmt w:val="lowerRoman"/>
      <w:lvlText w:val="%3."/>
      <w:lvlJc w:val="right"/>
      <w:pPr>
        <w:ind w:left="2160" w:hanging="180"/>
      </w:pPr>
    </w:lvl>
    <w:lvl w:ilvl="3" w:tplc="57615551" w:tentative="1">
      <w:start w:val="1"/>
      <w:numFmt w:val="decimal"/>
      <w:lvlText w:val="%4."/>
      <w:lvlJc w:val="left"/>
      <w:pPr>
        <w:ind w:left="2880" w:hanging="360"/>
      </w:pPr>
    </w:lvl>
    <w:lvl w:ilvl="4" w:tplc="57615551" w:tentative="1">
      <w:start w:val="1"/>
      <w:numFmt w:val="lowerLetter"/>
      <w:lvlText w:val="%5."/>
      <w:lvlJc w:val="left"/>
      <w:pPr>
        <w:ind w:left="3600" w:hanging="360"/>
      </w:pPr>
    </w:lvl>
    <w:lvl w:ilvl="5" w:tplc="57615551" w:tentative="1">
      <w:start w:val="1"/>
      <w:numFmt w:val="lowerRoman"/>
      <w:lvlText w:val="%6."/>
      <w:lvlJc w:val="right"/>
      <w:pPr>
        <w:ind w:left="4320" w:hanging="180"/>
      </w:pPr>
    </w:lvl>
    <w:lvl w:ilvl="6" w:tplc="57615551" w:tentative="1">
      <w:start w:val="1"/>
      <w:numFmt w:val="decimal"/>
      <w:lvlText w:val="%7."/>
      <w:lvlJc w:val="left"/>
      <w:pPr>
        <w:ind w:left="5040" w:hanging="360"/>
      </w:pPr>
    </w:lvl>
    <w:lvl w:ilvl="7" w:tplc="57615551" w:tentative="1">
      <w:start w:val="1"/>
      <w:numFmt w:val="lowerLetter"/>
      <w:lvlText w:val="%8."/>
      <w:lvlJc w:val="left"/>
      <w:pPr>
        <w:ind w:left="5760" w:hanging="360"/>
      </w:pPr>
    </w:lvl>
    <w:lvl w:ilvl="8" w:tplc="57615551" w:tentative="1">
      <w:start w:val="1"/>
      <w:numFmt w:val="lowerRoman"/>
      <w:lvlText w:val="%9."/>
      <w:lvlJc w:val="right"/>
      <w:pPr>
        <w:ind w:left="6480" w:hanging="180"/>
      </w:pPr>
    </w:lvl>
  </w:abstractNum>
  <w:abstractNum w:abstractNumId="23851">
    <w:multiLevelType w:val="hybridMultilevel"/>
    <w:lvl w:ilvl="0" w:tplc="41667173">
      <w:start w:val="1"/>
      <w:numFmt w:val="decimal"/>
      <w:lvlText w:val="%1."/>
      <w:lvlJc w:val="left"/>
      <w:pPr>
        <w:ind w:left="720" w:hanging="360"/>
      </w:pPr>
    </w:lvl>
    <w:lvl w:ilvl="1" w:tplc="41667173" w:tentative="1">
      <w:start w:val="1"/>
      <w:numFmt w:val="lowerLetter"/>
      <w:lvlText w:val="%2."/>
      <w:lvlJc w:val="left"/>
      <w:pPr>
        <w:ind w:left="1440" w:hanging="360"/>
      </w:pPr>
    </w:lvl>
    <w:lvl w:ilvl="2" w:tplc="41667173" w:tentative="1">
      <w:start w:val="1"/>
      <w:numFmt w:val="lowerRoman"/>
      <w:lvlText w:val="%3."/>
      <w:lvlJc w:val="right"/>
      <w:pPr>
        <w:ind w:left="2160" w:hanging="180"/>
      </w:pPr>
    </w:lvl>
    <w:lvl w:ilvl="3" w:tplc="41667173" w:tentative="1">
      <w:start w:val="1"/>
      <w:numFmt w:val="decimal"/>
      <w:lvlText w:val="%4."/>
      <w:lvlJc w:val="left"/>
      <w:pPr>
        <w:ind w:left="2880" w:hanging="360"/>
      </w:pPr>
    </w:lvl>
    <w:lvl w:ilvl="4" w:tplc="41667173" w:tentative="1">
      <w:start w:val="1"/>
      <w:numFmt w:val="lowerLetter"/>
      <w:lvlText w:val="%5."/>
      <w:lvlJc w:val="left"/>
      <w:pPr>
        <w:ind w:left="3600" w:hanging="360"/>
      </w:pPr>
    </w:lvl>
    <w:lvl w:ilvl="5" w:tplc="41667173" w:tentative="1">
      <w:start w:val="1"/>
      <w:numFmt w:val="lowerRoman"/>
      <w:lvlText w:val="%6."/>
      <w:lvlJc w:val="right"/>
      <w:pPr>
        <w:ind w:left="4320" w:hanging="180"/>
      </w:pPr>
    </w:lvl>
    <w:lvl w:ilvl="6" w:tplc="41667173" w:tentative="1">
      <w:start w:val="1"/>
      <w:numFmt w:val="decimal"/>
      <w:lvlText w:val="%7."/>
      <w:lvlJc w:val="left"/>
      <w:pPr>
        <w:ind w:left="5040" w:hanging="360"/>
      </w:pPr>
    </w:lvl>
    <w:lvl w:ilvl="7" w:tplc="41667173" w:tentative="1">
      <w:start w:val="1"/>
      <w:numFmt w:val="lowerLetter"/>
      <w:lvlText w:val="%8."/>
      <w:lvlJc w:val="left"/>
      <w:pPr>
        <w:ind w:left="5760" w:hanging="360"/>
      </w:pPr>
    </w:lvl>
    <w:lvl w:ilvl="8" w:tplc="41667173" w:tentative="1">
      <w:start w:val="1"/>
      <w:numFmt w:val="lowerRoman"/>
      <w:lvlText w:val="%9."/>
      <w:lvlJc w:val="right"/>
      <w:pPr>
        <w:ind w:left="6480" w:hanging="180"/>
      </w:pPr>
    </w:lvl>
  </w:abstractNum>
  <w:abstractNum w:abstractNumId="23850">
    <w:multiLevelType w:val="hybridMultilevel"/>
    <w:lvl w:ilvl="0" w:tplc="11602501">
      <w:start w:val="1"/>
      <w:numFmt w:val="decimal"/>
      <w:lvlText w:val="%1."/>
      <w:lvlJc w:val="left"/>
      <w:pPr>
        <w:ind w:left="720" w:hanging="360"/>
      </w:pPr>
    </w:lvl>
    <w:lvl w:ilvl="1" w:tplc="11602501" w:tentative="1">
      <w:start w:val="1"/>
      <w:numFmt w:val="lowerLetter"/>
      <w:lvlText w:val="%2."/>
      <w:lvlJc w:val="left"/>
      <w:pPr>
        <w:ind w:left="1440" w:hanging="360"/>
      </w:pPr>
    </w:lvl>
    <w:lvl w:ilvl="2" w:tplc="11602501" w:tentative="1">
      <w:start w:val="1"/>
      <w:numFmt w:val="lowerRoman"/>
      <w:lvlText w:val="%3."/>
      <w:lvlJc w:val="right"/>
      <w:pPr>
        <w:ind w:left="2160" w:hanging="180"/>
      </w:pPr>
    </w:lvl>
    <w:lvl w:ilvl="3" w:tplc="11602501" w:tentative="1">
      <w:start w:val="1"/>
      <w:numFmt w:val="decimal"/>
      <w:lvlText w:val="%4."/>
      <w:lvlJc w:val="left"/>
      <w:pPr>
        <w:ind w:left="2880" w:hanging="360"/>
      </w:pPr>
    </w:lvl>
    <w:lvl w:ilvl="4" w:tplc="11602501" w:tentative="1">
      <w:start w:val="1"/>
      <w:numFmt w:val="lowerLetter"/>
      <w:lvlText w:val="%5."/>
      <w:lvlJc w:val="left"/>
      <w:pPr>
        <w:ind w:left="3600" w:hanging="360"/>
      </w:pPr>
    </w:lvl>
    <w:lvl w:ilvl="5" w:tplc="11602501" w:tentative="1">
      <w:start w:val="1"/>
      <w:numFmt w:val="lowerRoman"/>
      <w:lvlText w:val="%6."/>
      <w:lvlJc w:val="right"/>
      <w:pPr>
        <w:ind w:left="4320" w:hanging="180"/>
      </w:pPr>
    </w:lvl>
    <w:lvl w:ilvl="6" w:tplc="11602501" w:tentative="1">
      <w:start w:val="1"/>
      <w:numFmt w:val="decimal"/>
      <w:lvlText w:val="%7."/>
      <w:lvlJc w:val="left"/>
      <w:pPr>
        <w:ind w:left="5040" w:hanging="360"/>
      </w:pPr>
    </w:lvl>
    <w:lvl w:ilvl="7" w:tplc="11602501" w:tentative="1">
      <w:start w:val="1"/>
      <w:numFmt w:val="lowerLetter"/>
      <w:lvlText w:val="%8."/>
      <w:lvlJc w:val="left"/>
      <w:pPr>
        <w:ind w:left="5760" w:hanging="360"/>
      </w:pPr>
    </w:lvl>
    <w:lvl w:ilvl="8" w:tplc="11602501" w:tentative="1">
      <w:start w:val="1"/>
      <w:numFmt w:val="lowerRoman"/>
      <w:lvlText w:val="%9."/>
      <w:lvlJc w:val="right"/>
      <w:pPr>
        <w:ind w:left="6480" w:hanging="180"/>
      </w:pPr>
    </w:lvl>
  </w:abstractNum>
  <w:abstractNum w:abstractNumId="23849">
    <w:multiLevelType w:val="hybridMultilevel"/>
    <w:lvl w:ilvl="0" w:tplc="83201972">
      <w:start w:val="1"/>
      <w:numFmt w:val="decimal"/>
      <w:lvlText w:val="%1."/>
      <w:lvlJc w:val="left"/>
      <w:pPr>
        <w:ind w:left="720" w:hanging="360"/>
      </w:pPr>
    </w:lvl>
    <w:lvl w:ilvl="1" w:tplc="83201972" w:tentative="1">
      <w:start w:val="1"/>
      <w:numFmt w:val="lowerLetter"/>
      <w:lvlText w:val="%2."/>
      <w:lvlJc w:val="left"/>
      <w:pPr>
        <w:ind w:left="1440" w:hanging="360"/>
      </w:pPr>
    </w:lvl>
    <w:lvl w:ilvl="2" w:tplc="83201972" w:tentative="1">
      <w:start w:val="1"/>
      <w:numFmt w:val="lowerRoman"/>
      <w:lvlText w:val="%3."/>
      <w:lvlJc w:val="right"/>
      <w:pPr>
        <w:ind w:left="2160" w:hanging="180"/>
      </w:pPr>
    </w:lvl>
    <w:lvl w:ilvl="3" w:tplc="83201972" w:tentative="1">
      <w:start w:val="1"/>
      <w:numFmt w:val="decimal"/>
      <w:lvlText w:val="%4."/>
      <w:lvlJc w:val="left"/>
      <w:pPr>
        <w:ind w:left="2880" w:hanging="360"/>
      </w:pPr>
    </w:lvl>
    <w:lvl w:ilvl="4" w:tplc="83201972" w:tentative="1">
      <w:start w:val="1"/>
      <w:numFmt w:val="lowerLetter"/>
      <w:lvlText w:val="%5."/>
      <w:lvlJc w:val="left"/>
      <w:pPr>
        <w:ind w:left="3600" w:hanging="360"/>
      </w:pPr>
    </w:lvl>
    <w:lvl w:ilvl="5" w:tplc="83201972" w:tentative="1">
      <w:start w:val="1"/>
      <w:numFmt w:val="lowerRoman"/>
      <w:lvlText w:val="%6."/>
      <w:lvlJc w:val="right"/>
      <w:pPr>
        <w:ind w:left="4320" w:hanging="180"/>
      </w:pPr>
    </w:lvl>
    <w:lvl w:ilvl="6" w:tplc="83201972" w:tentative="1">
      <w:start w:val="1"/>
      <w:numFmt w:val="decimal"/>
      <w:lvlText w:val="%7."/>
      <w:lvlJc w:val="left"/>
      <w:pPr>
        <w:ind w:left="5040" w:hanging="360"/>
      </w:pPr>
    </w:lvl>
    <w:lvl w:ilvl="7" w:tplc="83201972" w:tentative="1">
      <w:start w:val="1"/>
      <w:numFmt w:val="lowerLetter"/>
      <w:lvlText w:val="%8."/>
      <w:lvlJc w:val="left"/>
      <w:pPr>
        <w:ind w:left="5760" w:hanging="360"/>
      </w:pPr>
    </w:lvl>
    <w:lvl w:ilvl="8" w:tplc="83201972" w:tentative="1">
      <w:start w:val="1"/>
      <w:numFmt w:val="lowerRoman"/>
      <w:lvlText w:val="%9."/>
      <w:lvlJc w:val="right"/>
      <w:pPr>
        <w:ind w:left="6480" w:hanging="180"/>
      </w:pPr>
    </w:lvl>
  </w:abstractNum>
  <w:abstractNum w:abstractNumId="23848">
    <w:multiLevelType w:val="hybridMultilevel"/>
    <w:lvl w:ilvl="0" w:tplc="46414629">
      <w:start w:val="1"/>
      <w:numFmt w:val="decimal"/>
      <w:lvlText w:val="%1."/>
      <w:lvlJc w:val="left"/>
      <w:pPr>
        <w:ind w:left="720" w:hanging="360"/>
      </w:pPr>
    </w:lvl>
    <w:lvl w:ilvl="1" w:tplc="46414629" w:tentative="1">
      <w:start w:val="1"/>
      <w:numFmt w:val="lowerLetter"/>
      <w:lvlText w:val="%2."/>
      <w:lvlJc w:val="left"/>
      <w:pPr>
        <w:ind w:left="1440" w:hanging="360"/>
      </w:pPr>
    </w:lvl>
    <w:lvl w:ilvl="2" w:tplc="46414629" w:tentative="1">
      <w:start w:val="1"/>
      <w:numFmt w:val="lowerRoman"/>
      <w:lvlText w:val="%3."/>
      <w:lvlJc w:val="right"/>
      <w:pPr>
        <w:ind w:left="2160" w:hanging="180"/>
      </w:pPr>
    </w:lvl>
    <w:lvl w:ilvl="3" w:tplc="46414629" w:tentative="1">
      <w:start w:val="1"/>
      <w:numFmt w:val="decimal"/>
      <w:lvlText w:val="%4."/>
      <w:lvlJc w:val="left"/>
      <w:pPr>
        <w:ind w:left="2880" w:hanging="360"/>
      </w:pPr>
    </w:lvl>
    <w:lvl w:ilvl="4" w:tplc="46414629" w:tentative="1">
      <w:start w:val="1"/>
      <w:numFmt w:val="lowerLetter"/>
      <w:lvlText w:val="%5."/>
      <w:lvlJc w:val="left"/>
      <w:pPr>
        <w:ind w:left="3600" w:hanging="360"/>
      </w:pPr>
    </w:lvl>
    <w:lvl w:ilvl="5" w:tplc="46414629" w:tentative="1">
      <w:start w:val="1"/>
      <w:numFmt w:val="lowerRoman"/>
      <w:lvlText w:val="%6."/>
      <w:lvlJc w:val="right"/>
      <w:pPr>
        <w:ind w:left="4320" w:hanging="180"/>
      </w:pPr>
    </w:lvl>
    <w:lvl w:ilvl="6" w:tplc="46414629" w:tentative="1">
      <w:start w:val="1"/>
      <w:numFmt w:val="decimal"/>
      <w:lvlText w:val="%7."/>
      <w:lvlJc w:val="left"/>
      <w:pPr>
        <w:ind w:left="5040" w:hanging="360"/>
      </w:pPr>
    </w:lvl>
    <w:lvl w:ilvl="7" w:tplc="46414629" w:tentative="1">
      <w:start w:val="1"/>
      <w:numFmt w:val="lowerLetter"/>
      <w:lvlText w:val="%8."/>
      <w:lvlJc w:val="left"/>
      <w:pPr>
        <w:ind w:left="5760" w:hanging="360"/>
      </w:pPr>
    </w:lvl>
    <w:lvl w:ilvl="8" w:tplc="46414629" w:tentative="1">
      <w:start w:val="1"/>
      <w:numFmt w:val="lowerRoman"/>
      <w:lvlText w:val="%9."/>
      <w:lvlJc w:val="right"/>
      <w:pPr>
        <w:ind w:left="6480" w:hanging="180"/>
      </w:pPr>
    </w:lvl>
  </w:abstractNum>
  <w:abstractNum w:abstractNumId="23847">
    <w:multiLevelType w:val="hybridMultilevel"/>
    <w:lvl w:ilvl="0" w:tplc="72642388">
      <w:start w:val="1"/>
      <w:numFmt w:val="decimal"/>
      <w:lvlText w:val="%1."/>
      <w:lvlJc w:val="left"/>
      <w:pPr>
        <w:ind w:left="720" w:hanging="360"/>
      </w:pPr>
    </w:lvl>
    <w:lvl w:ilvl="1" w:tplc="72642388" w:tentative="1">
      <w:start w:val="1"/>
      <w:numFmt w:val="lowerLetter"/>
      <w:lvlText w:val="%2."/>
      <w:lvlJc w:val="left"/>
      <w:pPr>
        <w:ind w:left="1440" w:hanging="360"/>
      </w:pPr>
    </w:lvl>
    <w:lvl w:ilvl="2" w:tplc="72642388" w:tentative="1">
      <w:start w:val="1"/>
      <w:numFmt w:val="lowerRoman"/>
      <w:lvlText w:val="%3."/>
      <w:lvlJc w:val="right"/>
      <w:pPr>
        <w:ind w:left="2160" w:hanging="180"/>
      </w:pPr>
    </w:lvl>
    <w:lvl w:ilvl="3" w:tplc="72642388" w:tentative="1">
      <w:start w:val="1"/>
      <w:numFmt w:val="decimal"/>
      <w:lvlText w:val="%4."/>
      <w:lvlJc w:val="left"/>
      <w:pPr>
        <w:ind w:left="2880" w:hanging="360"/>
      </w:pPr>
    </w:lvl>
    <w:lvl w:ilvl="4" w:tplc="72642388" w:tentative="1">
      <w:start w:val="1"/>
      <w:numFmt w:val="lowerLetter"/>
      <w:lvlText w:val="%5."/>
      <w:lvlJc w:val="left"/>
      <w:pPr>
        <w:ind w:left="3600" w:hanging="360"/>
      </w:pPr>
    </w:lvl>
    <w:lvl w:ilvl="5" w:tplc="72642388" w:tentative="1">
      <w:start w:val="1"/>
      <w:numFmt w:val="lowerRoman"/>
      <w:lvlText w:val="%6."/>
      <w:lvlJc w:val="right"/>
      <w:pPr>
        <w:ind w:left="4320" w:hanging="180"/>
      </w:pPr>
    </w:lvl>
    <w:lvl w:ilvl="6" w:tplc="72642388" w:tentative="1">
      <w:start w:val="1"/>
      <w:numFmt w:val="decimal"/>
      <w:lvlText w:val="%7."/>
      <w:lvlJc w:val="left"/>
      <w:pPr>
        <w:ind w:left="5040" w:hanging="360"/>
      </w:pPr>
    </w:lvl>
    <w:lvl w:ilvl="7" w:tplc="72642388" w:tentative="1">
      <w:start w:val="1"/>
      <w:numFmt w:val="lowerLetter"/>
      <w:lvlText w:val="%8."/>
      <w:lvlJc w:val="left"/>
      <w:pPr>
        <w:ind w:left="5760" w:hanging="360"/>
      </w:pPr>
    </w:lvl>
    <w:lvl w:ilvl="8" w:tplc="72642388" w:tentative="1">
      <w:start w:val="1"/>
      <w:numFmt w:val="lowerRoman"/>
      <w:lvlText w:val="%9."/>
      <w:lvlJc w:val="right"/>
      <w:pPr>
        <w:ind w:left="6480" w:hanging="180"/>
      </w:pPr>
    </w:lvl>
  </w:abstractNum>
  <w:abstractNum w:abstractNumId="23846">
    <w:multiLevelType w:val="hybridMultilevel"/>
    <w:lvl w:ilvl="0" w:tplc="29977344">
      <w:start w:val="1"/>
      <w:numFmt w:val="decimal"/>
      <w:lvlText w:val="%1."/>
      <w:lvlJc w:val="left"/>
      <w:pPr>
        <w:ind w:left="720" w:hanging="360"/>
      </w:pPr>
    </w:lvl>
    <w:lvl w:ilvl="1" w:tplc="29977344" w:tentative="1">
      <w:start w:val="1"/>
      <w:numFmt w:val="lowerLetter"/>
      <w:lvlText w:val="%2."/>
      <w:lvlJc w:val="left"/>
      <w:pPr>
        <w:ind w:left="1440" w:hanging="360"/>
      </w:pPr>
    </w:lvl>
    <w:lvl w:ilvl="2" w:tplc="29977344" w:tentative="1">
      <w:start w:val="1"/>
      <w:numFmt w:val="lowerRoman"/>
      <w:lvlText w:val="%3."/>
      <w:lvlJc w:val="right"/>
      <w:pPr>
        <w:ind w:left="2160" w:hanging="180"/>
      </w:pPr>
    </w:lvl>
    <w:lvl w:ilvl="3" w:tplc="29977344" w:tentative="1">
      <w:start w:val="1"/>
      <w:numFmt w:val="decimal"/>
      <w:lvlText w:val="%4."/>
      <w:lvlJc w:val="left"/>
      <w:pPr>
        <w:ind w:left="2880" w:hanging="360"/>
      </w:pPr>
    </w:lvl>
    <w:lvl w:ilvl="4" w:tplc="29977344" w:tentative="1">
      <w:start w:val="1"/>
      <w:numFmt w:val="lowerLetter"/>
      <w:lvlText w:val="%5."/>
      <w:lvlJc w:val="left"/>
      <w:pPr>
        <w:ind w:left="3600" w:hanging="360"/>
      </w:pPr>
    </w:lvl>
    <w:lvl w:ilvl="5" w:tplc="29977344" w:tentative="1">
      <w:start w:val="1"/>
      <w:numFmt w:val="lowerRoman"/>
      <w:lvlText w:val="%6."/>
      <w:lvlJc w:val="right"/>
      <w:pPr>
        <w:ind w:left="4320" w:hanging="180"/>
      </w:pPr>
    </w:lvl>
    <w:lvl w:ilvl="6" w:tplc="29977344" w:tentative="1">
      <w:start w:val="1"/>
      <w:numFmt w:val="decimal"/>
      <w:lvlText w:val="%7."/>
      <w:lvlJc w:val="left"/>
      <w:pPr>
        <w:ind w:left="5040" w:hanging="360"/>
      </w:pPr>
    </w:lvl>
    <w:lvl w:ilvl="7" w:tplc="29977344" w:tentative="1">
      <w:start w:val="1"/>
      <w:numFmt w:val="lowerLetter"/>
      <w:lvlText w:val="%8."/>
      <w:lvlJc w:val="left"/>
      <w:pPr>
        <w:ind w:left="5760" w:hanging="360"/>
      </w:pPr>
    </w:lvl>
    <w:lvl w:ilvl="8" w:tplc="29977344" w:tentative="1">
      <w:start w:val="1"/>
      <w:numFmt w:val="lowerRoman"/>
      <w:lvlText w:val="%9."/>
      <w:lvlJc w:val="right"/>
      <w:pPr>
        <w:ind w:left="6480" w:hanging="180"/>
      </w:pPr>
    </w:lvl>
  </w:abstractNum>
  <w:abstractNum w:abstractNumId="23845">
    <w:multiLevelType w:val="hybridMultilevel"/>
    <w:lvl w:ilvl="0" w:tplc="69765307">
      <w:start w:val="1"/>
      <w:numFmt w:val="decimal"/>
      <w:lvlText w:val="%1."/>
      <w:lvlJc w:val="left"/>
      <w:pPr>
        <w:ind w:left="720" w:hanging="360"/>
      </w:pPr>
    </w:lvl>
    <w:lvl w:ilvl="1" w:tplc="69765307" w:tentative="1">
      <w:start w:val="1"/>
      <w:numFmt w:val="lowerLetter"/>
      <w:lvlText w:val="%2."/>
      <w:lvlJc w:val="left"/>
      <w:pPr>
        <w:ind w:left="1440" w:hanging="360"/>
      </w:pPr>
    </w:lvl>
    <w:lvl w:ilvl="2" w:tplc="69765307" w:tentative="1">
      <w:start w:val="1"/>
      <w:numFmt w:val="lowerRoman"/>
      <w:lvlText w:val="%3."/>
      <w:lvlJc w:val="right"/>
      <w:pPr>
        <w:ind w:left="2160" w:hanging="180"/>
      </w:pPr>
    </w:lvl>
    <w:lvl w:ilvl="3" w:tplc="69765307" w:tentative="1">
      <w:start w:val="1"/>
      <w:numFmt w:val="decimal"/>
      <w:lvlText w:val="%4."/>
      <w:lvlJc w:val="left"/>
      <w:pPr>
        <w:ind w:left="2880" w:hanging="360"/>
      </w:pPr>
    </w:lvl>
    <w:lvl w:ilvl="4" w:tplc="69765307" w:tentative="1">
      <w:start w:val="1"/>
      <w:numFmt w:val="lowerLetter"/>
      <w:lvlText w:val="%5."/>
      <w:lvlJc w:val="left"/>
      <w:pPr>
        <w:ind w:left="3600" w:hanging="360"/>
      </w:pPr>
    </w:lvl>
    <w:lvl w:ilvl="5" w:tplc="69765307" w:tentative="1">
      <w:start w:val="1"/>
      <w:numFmt w:val="lowerRoman"/>
      <w:lvlText w:val="%6."/>
      <w:lvlJc w:val="right"/>
      <w:pPr>
        <w:ind w:left="4320" w:hanging="180"/>
      </w:pPr>
    </w:lvl>
    <w:lvl w:ilvl="6" w:tplc="69765307" w:tentative="1">
      <w:start w:val="1"/>
      <w:numFmt w:val="decimal"/>
      <w:lvlText w:val="%7."/>
      <w:lvlJc w:val="left"/>
      <w:pPr>
        <w:ind w:left="5040" w:hanging="360"/>
      </w:pPr>
    </w:lvl>
    <w:lvl w:ilvl="7" w:tplc="69765307" w:tentative="1">
      <w:start w:val="1"/>
      <w:numFmt w:val="lowerLetter"/>
      <w:lvlText w:val="%8."/>
      <w:lvlJc w:val="left"/>
      <w:pPr>
        <w:ind w:left="5760" w:hanging="360"/>
      </w:pPr>
    </w:lvl>
    <w:lvl w:ilvl="8" w:tplc="69765307" w:tentative="1">
      <w:start w:val="1"/>
      <w:numFmt w:val="lowerRoman"/>
      <w:lvlText w:val="%9."/>
      <w:lvlJc w:val="right"/>
      <w:pPr>
        <w:ind w:left="6480" w:hanging="180"/>
      </w:pPr>
    </w:lvl>
  </w:abstractNum>
  <w:abstractNum w:abstractNumId="23844">
    <w:multiLevelType w:val="hybridMultilevel"/>
    <w:lvl w:ilvl="0" w:tplc="13407982">
      <w:start w:val="1"/>
      <w:numFmt w:val="decimal"/>
      <w:lvlText w:val="%1."/>
      <w:lvlJc w:val="left"/>
      <w:pPr>
        <w:ind w:left="720" w:hanging="360"/>
      </w:pPr>
    </w:lvl>
    <w:lvl w:ilvl="1" w:tplc="13407982" w:tentative="1">
      <w:start w:val="1"/>
      <w:numFmt w:val="lowerLetter"/>
      <w:lvlText w:val="%2."/>
      <w:lvlJc w:val="left"/>
      <w:pPr>
        <w:ind w:left="1440" w:hanging="360"/>
      </w:pPr>
    </w:lvl>
    <w:lvl w:ilvl="2" w:tplc="13407982" w:tentative="1">
      <w:start w:val="1"/>
      <w:numFmt w:val="lowerRoman"/>
      <w:lvlText w:val="%3."/>
      <w:lvlJc w:val="right"/>
      <w:pPr>
        <w:ind w:left="2160" w:hanging="180"/>
      </w:pPr>
    </w:lvl>
    <w:lvl w:ilvl="3" w:tplc="13407982" w:tentative="1">
      <w:start w:val="1"/>
      <w:numFmt w:val="decimal"/>
      <w:lvlText w:val="%4."/>
      <w:lvlJc w:val="left"/>
      <w:pPr>
        <w:ind w:left="2880" w:hanging="360"/>
      </w:pPr>
    </w:lvl>
    <w:lvl w:ilvl="4" w:tplc="13407982" w:tentative="1">
      <w:start w:val="1"/>
      <w:numFmt w:val="lowerLetter"/>
      <w:lvlText w:val="%5."/>
      <w:lvlJc w:val="left"/>
      <w:pPr>
        <w:ind w:left="3600" w:hanging="360"/>
      </w:pPr>
    </w:lvl>
    <w:lvl w:ilvl="5" w:tplc="13407982" w:tentative="1">
      <w:start w:val="1"/>
      <w:numFmt w:val="lowerRoman"/>
      <w:lvlText w:val="%6."/>
      <w:lvlJc w:val="right"/>
      <w:pPr>
        <w:ind w:left="4320" w:hanging="180"/>
      </w:pPr>
    </w:lvl>
    <w:lvl w:ilvl="6" w:tplc="13407982" w:tentative="1">
      <w:start w:val="1"/>
      <w:numFmt w:val="decimal"/>
      <w:lvlText w:val="%7."/>
      <w:lvlJc w:val="left"/>
      <w:pPr>
        <w:ind w:left="5040" w:hanging="360"/>
      </w:pPr>
    </w:lvl>
    <w:lvl w:ilvl="7" w:tplc="13407982" w:tentative="1">
      <w:start w:val="1"/>
      <w:numFmt w:val="lowerLetter"/>
      <w:lvlText w:val="%8."/>
      <w:lvlJc w:val="left"/>
      <w:pPr>
        <w:ind w:left="5760" w:hanging="360"/>
      </w:pPr>
    </w:lvl>
    <w:lvl w:ilvl="8" w:tplc="13407982" w:tentative="1">
      <w:start w:val="1"/>
      <w:numFmt w:val="lowerRoman"/>
      <w:lvlText w:val="%9."/>
      <w:lvlJc w:val="right"/>
      <w:pPr>
        <w:ind w:left="6480" w:hanging="180"/>
      </w:pPr>
    </w:lvl>
  </w:abstractNum>
  <w:abstractNum w:abstractNumId="23843">
    <w:multiLevelType w:val="hybridMultilevel"/>
    <w:lvl w:ilvl="0" w:tplc="8612831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23843">
    <w:abstractNumId w:val="23843"/>
  </w:num>
  <w:num w:numId="23844">
    <w:abstractNumId w:val="23844"/>
  </w:num>
  <w:num w:numId="23845">
    <w:abstractNumId w:val="23845"/>
  </w:num>
  <w:num w:numId="23846">
    <w:abstractNumId w:val="23846"/>
  </w:num>
  <w:num w:numId="23847">
    <w:abstractNumId w:val="23847"/>
  </w:num>
  <w:num w:numId="23848">
    <w:abstractNumId w:val="23848"/>
  </w:num>
  <w:num w:numId="23849">
    <w:abstractNumId w:val="23849"/>
  </w:num>
  <w:num w:numId="23850">
    <w:abstractNumId w:val="23850"/>
  </w:num>
  <w:num w:numId="23851">
    <w:abstractNumId w:val="23851"/>
  </w:num>
  <w:num w:numId="23852">
    <w:abstractNumId w:val="23852"/>
  </w:num>
  <w:num w:numId="23853">
    <w:abstractNumId w:val="23853"/>
  </w:num>
  <w:num w:numId="23854">
    <w:abstractNumId w:val="2385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812455656" Type="http://schemas.openxmlformats.org/officeDocument/2006/relationships/comments" Target="comments.xml"/><Relationship Id="rId693449214" Type="http://schemas.microsoft.com/office/2011/relationships/commentsExtended" Target="commentsExtended.xml"/><Relationship Id="rId35300032" Type="http://schemas.openxmlformats.org/officeDocument/2006/relationships/image" Target="media/imgrId35300032.jpg"/><Relationship Id="rId701862d981f94e542" Type="http://schemas.openxmlformats.org/officeDocument/2006/relationships/hyperlink" Target="https://iservice.lombardini.it/jsp/Template2/manuale.jsp?id=101&amp;parent=1000" TargetMode="External"/><Relationship Id="rId732962d981f950b9f" Type="http://schemas.openxmlformats.org/officeDocument/2006/relationships/hyperlink" Target="https://iservice.lombardini.it/jsp/Template2/manuale.jsp?id=195&amp;parent=1000" TargetMode="External"/><Relationship Id="rId834362d981fa195b4" Type="http://schemas.openxmlformats.org/officeDocument/2006/relationships/hyperlink" Target="https://iservice.lombardini.it/jsp/Template2/manuale.jsp?id=638&amp;parent=1273" TargetMode="External"/><Relationship Id="rId989362d981fa3f9b6" Type="http://schemas.openxmlformats.org/officeDocument/2006/relationships/hyperlink" Target="https://iservice.lombardini.it/jsp/Template2/manuale.jsp?id=573&amp;parent=1273" TargetMode="External"/><Relationship Id="rId519962d981fa99119" Type="http://schemas.openxmlformats.org/officeDocument/2006/relationships/hyperlink" Target="https://iservice.lombardini.it/jsp/Template2/manuale.jsp?id=573&amp;parent=1273" TargetMode="External"/><Relationship Id="rId194062d981fa99d24" Type="http://schemas.openxmlformats.org/officeDocument/2006/relationships/hyperlink" Target="https://iservice.lombardini.it/jsp/Template2/manuale.jsp?id=573&amp;parent=1273" TargetMode="External"/><Relationship Id="rId780962d981fadd6e6" Type="http://schemas.openxmlformats.org/officeDocument/2006/relationships/hyperlink" Target="https://www.youtube.com/embed/rtTjmWlZ1cc?rel=0&amp;showinfo=0" TargetMode="External"/><Relationship Id="rId268362d981fc03f0b" Type="http://schemas.openxmlformats.org/officeDocument/2006/relationships/hyperlink" Target="https://iservice.lombardini.it/jsp/Template2/manuale.jsp?id=637&amp;parent=1273" TargetMode="External"/><Relationship Id="rId772962d981fd48274" Type="http://schemas.openxmlformats.org/officeDocument/2006/relationships/hyperlink" Target="https://www.youtube.com/embed/6-0TbYG2EkY?showinfo=0&amp;rel=0" TargetMode="External"/><Relationship Id="rId510062d981fe8ed7d" Type="http://schemas.openxmlformats.org/officeDocument/2006/relationships/hyperlink" Target="https://iservice.lombardini.it/jsp/Template2/manuale.jsp?id=619&amp;parent=1273" TargetMode="External"/><Relationship Id="rId624462d981febeba8" Type="http://schemas.openxmlformats.org/officeDocument/2006/relationships/hyperlink" Target="https://iservice.lombardini.it/jsp/Template2/manuale.jsp?id=560&amp;parent=1273" TargetMode="External"/><Relationship Id="rId185462d981fee1332" Type="http://schemas.openxmlformats.org/officeDocument/2006/relationships/hyperlink" Target="https://iservice.lombardini.it/jsp/Template2/manuale.jsp?id=560&amp;parent=1273" TargetMode="External"/><Relationship Id="rId661362d981ffbdbf2" Type="http://schemas.openxmlformats.org/officeDocument/2006/relationships/hyperlink" Target="https://iservice.lombardini.it/jsp/Template2/manuale.jsp?id=560&amp;parent=1273" TargetMode="External"/><Relationship Id="rId390862d98200b5324" Type="http://schemas.openxmlformats.org/officeDocument/2006/relationships/hyperlink" Target="https://iservice.lombardini.it/jsp/Template2/manuale.jsp?id=101&amp;parent=1273" TargetMode="External"/><Relationship Id="rId975562d98200dee2a" Type="http://schemas.openxmlformats.org/officeDocument/2006/relationships/hyperlink" Target="https://iservice.lombardini.it/jsp/Template2/manuale.jsp?id=637&amp;parent=1273" TargetMode="External"/><Relationship Id="rId135762d98201231b2" Type="http://schemas.openxmlformats.org/officeDocument/2006/relationships/hyperlink" Target="https://iservice.lombardini.it/jsp/Template2/manuale.jsp?id=101&amp;parent=1273" TargetMode="External"/><Relationship Id="rId535962d9820123890" Type="http://schemas.openxmlformats.org/officeDocument/2006/relationships/hyperlink" Target="https://iservice.lombardini.it/jsp/Template2/manuale.jsp?id=635&amp;parent=1273" TargetMode="External"/><Relationship Id="rId289962d9820146a10" Type="http://schemas.openxmlformats.org/officeDocument/2006/relationships/hyperlink" Target="https://iservice.lombardini.it/jsp/Template2/manuale.jsp?id=638&amp;parent=1273" TargetMode="External"/><Relationship Id="rId878362d981f96da10" Type="http://schemas.openxmlformats.org/officeDocument/2006/relationships/image" Target="media/imgrId878362d981f96da10.jpg"/><Relationship Id="rId285662d981f97aecf" Type="http://schemas.openxmlformats.org/officeDocument/2006/relationships/image" Target="media/imgrId285662d981f97aecf.jpg"/><Relationship Id="rId374362d981f986e0e" Type="http://schemas.openxmlformats.org/officeDocument/2006/relationships/image" Target="media/imgrId374362d981f986e0e.jpg"/><Relationship Id="rId139062d981f98eca2" Type="http://schemas.openxmlformats.org/officeDocument/2006/relationships/image" Target="media/imgrId139062d981f98eca2.jpg"/><Relationship Id="rId408562d981f99a8f1" Type="http://schemas.openxmlformats.org/officeDocument/2006/relationships/image" Target="media/imgrId408562d981f99a8f1.jpg"/><Relationship Id="rId701762d981f9a8bfe" Type="http://schemas.openxmlformats.org/officeDocument/2006/relationships/image" Target="media/imgrId701762d981f9a8bfe.jpg"/><Relationship Id="rId852262d981f9b2b72" Type="http://schemas.openxmlformats.org/officeDocument/2006/relationships/image" Target="media/imgrId852262d981f9b2b72.jpg"/><Relationship Id="rId139362d981f9c60c5" Type="http://schemas.openxmlformats.org/officeDocument/2006/relationships/image" Target="media/imgrId139362d981f9c60c5.png"/><Relationship Id="rId427162d981f9e1632" Type="http://schemas.openxmlformats.org/officeDocument/2006/relationships/image" Target="media/imgrId427162d981f9e1632.jpg"/><Relationship Id="rId636662d981f9f3d26" Type="http://schemas.openxmlformats.org/officeDocument/2006/relationships/image" Target="media/imgrId636662d981f9f3d26.png"/><Relationship Id="rId475262d981fa102b8" Type="http://schemas.openxmlformats.org/officeDocument/2006/relationships/image" Target="media/imgrId475262d981fa102b8.png"/><Relationship Id="rId892962d981fa18d76" Type="http://schemas.openxmlformats.org/officeDocument/2006/relationships/image" Target="media/imgrId892962d981fa18d76.jpg"/><Relationship Id="rId508162d981fa28871" Type="http://schemas.openxmlformats.org/officeDocument/2006/relationships/image" Target="media/imgrId508162d981fa28871.jpg"/><Relationship Id="rId884062d981fa35cd2" Type="http://schemas.openxmlformats.org/officeDocument/2006/relationships/image" Target="media/imgrId884062d981fa35cd2.png"/><Relationship Id="rId969162d981fa3d8d7" Type="http://schemas.openxmlformats.org/officeDocument/2006/relationships/image" Target="media/imgrId969162d981fa3d8d7.jpg"/><Relationship Id="rId341562d981fa4b005" Type="http://schemas.openxmlformats.org/officeDocument/2006/relationships/image" Target="media/imgrId341562d981fa4b005.jpg"/><Relationship Id="rId599262d981fa56f94" Type="http://schemas.openxmlformats.org/officeDocument/2006/relationships/image" Target="media/imgrId599262d981fa56f94.jpg"/><Relationship Id="rId866862d981fa63f09" Type="http://schemas.openxmlformats.org/officeDocument/2006/relationships/image" Target="media/imgrId866862d981fa63f09.jpg"/><Relationship Id="rId303262d981fa74300" Type="http://schemas.openxmlformats.org/officeDocument/2006/relationships/image" Target="media/imgrId303262d981fa74300.jpg"/><Relationship Id="rId371362d981fa86ad3" Type="http://schemas.openxmlformats.org/officeDocument/2006/relationships/image" Target="media/imgrId371362d981fa86ad3.jpg"/><Relationship Id="rId464462d981fa97261" Type="http://schemas.openxmlformats.org/officeDocument/2006/relationships/image" Target="media/imgrId464462d981fa97261.jpg"/><Relationship Id="rId996462d981fa9fe67" Type="http://schemas.openxmlformats.org/officeDocument/2006/relationships/image" Target="media/imgrId996462d981fa9fe67.jpg"/><Relationship Id="rId755662d981faa73e9" Type="http://schemas.openxmlformats.org/officeDocument/2006/relationships/image" Target="media/imgrId755662d981faa73e9.jpg"/><Relationship Id="rId482262d981fab266b" Type="http://schemas.openxmlformats.org/officeDocument/2006/relationships/image" Target="media/imgrId482262d981fab266b.jpg"/><Relationship Id="rId881662d981fab881d" Type="http://schemas.openxmlformats.org/officeDocument/2006/relationships/image" Target="media/imgrId881662d981fab881d.jpg"/><Relationship Id="rId363562d981facc56c" Type="http://schemas.openxmlformats.org/officeDocument/2006/relationships/image" Target="media/imgrId363562d981facc56c.png"/><Relationship Id="rId275362d981fadc60a" Type="http://schemas.openxmlformats.org/officeDocument/2006/relationships/image" Target="media/imgrId275362d981fadc60a.png"/><Relationship Id="rId952762d981faece3a" Type="http://schemas.openxmlformats.org/officeDocument/2006/relationships/image" Target="media/imgrId952762d981faece3a.png"/><Relationship Id="rId711762d981fb07785" Type="http://schemas.openxmlformats.org/officeDocument/2006/relationships/image" Target="media/imgrId711762d981fb07785.png"/><Relationship Id="rId281162d981fb319c7" Type="http://schemas.openxmlformats.org/officeDocument/2006/relationships/image" Target="media/imgrId281162d981fb319c7.png"/><Relationship Id="rId610262d981fb579e4" Type="http://schemas.openxmlformats.org/officeDocument/2006/relationships/image" Target="media/imgrId610262d981fb579e4.png"/><Relationship Id="rId564762d981fb6d94e" Type="http://schemas.openxmlformats.org/officeDocument/2006/relationships/image" Target="media/imgrId564762d981fb6d94e.png"/><Relationship Id="rId892962d981fb841c5" Type="http://schemas.openxmlformats.org/officeDocument/2006/relationships/image" Target="media/imgrId892962d981fb841c5.png"/><Relationship Id="rId883462d981fb99088" Type="http://schemas.openxmlformats.org/officeDocument/2006/relationships/image" Target="media/imgrId883462d981fb99088.jpg"/><Relationship Id="rId458962d981fba985d" Type="http://schemas.openxmlformats.org/officeDocument/2006/relationships/image" Target="media/imgrId458962d981fba985d.jpg"/><Relationship Id="rId883262d981fbb8754" Type="http://schemas.openxmlformats.org/officeDocument/2006/relationships/image" Target="media/imgrId883262d981fbb8754.png"/><Relationship Id="rId850562d981fbcb9fc" Type="http://schemas.openxmlformats.org/officeDocument/2006/relationships/image" Target="media/imgrId850562d981fbcb9fc.png"/><Relationship Id="rId124462d981fbdf407" Type="http://schemas.openxmlformats.org/officeDocument/2006/relationships/image" Target="media/imgrId124462d981fbdf407.png"/><Relationship Id="rId990662d981fbec599" Type="http://schemas.openxmlformats.org/officeDocument/2006/relationships/image" Target="media/imgrId990662d981fbec599.png"/><Relationship Id="rId539562d981fc033a5" Type="http://schemas.openxmlformats.org/officeDocument/2006/relationships/image" Target="media/imgrId539562d981fc033a5.jpg"/><Relationship Id="rId879762d981fc158aa" Type="http://schemas.openxmlformats.org/officeDocument/2006/relationships/image" Target="media/imgrId879762d981fc158aa.jpg"/><Relationship Id="rId824662d981fc265b7" Type="http://schemas.openxmlformats.org/officeDocument/2006/relationships/image" Target="media/imgrId824662d981fc265b7.jpg"/><Relationship Id="rId492162d981fc37d60" Type="http://schemas.openxmlformats.org/officeDocument/2006/relationships/image" Target="media/imgrId492162d981fc37d60.jpg"/><Relationship Id="rId201862d981fc4166c" Type="http://schemas.openxmlformats.org/officeDocument/2006/relationships/image" Target="media/imgrId201862d981fc4166c.jpg"/><Relationship Id="rId340162d981fc52cb4" Type="http://schemas.openxmlformats.org/officeDocument/2006/relationships/image" Target="media/imgrId340162d981fc52cb4.jpg"/><Relationship Id="rId667262d981fc5f5d5" Type="http://schemas.openxmlformats.org/officeDocument/2006/relationships/image" Target="media/imgrId667262d981fc5f5d5.jpg"/><Relationship Id="rId101062d981fc6fddf" Type="http://schemas.openxmlformats.org/officeDocument/2006/relationships/image" Target="media/imgrId101062d981fc6fddf.png"/><Relationship Id="rId440462d981fc83b9b" Type="http://schemas.openxmlformats.org/officeDocument/2006/relationships/image" Target="media/imgrId440462d981fc83b9b.png"/><Relationship Id="rId884562d981fc9e6fe" Type="http://schemas.openxmlformats.org/officeDocument/2006/relationships/image" Target="media/imgrId884562d981fc9e6fe.png"/><Relationship Id="rId760562d981fcaf1f0" Type="http://schemas.openxmlformats.org/officeDocument/2006/relationships/image" Target="media/imgrId760562d981fcaf1f0.png"/><Relationship Id="rId660362d981fcbe625" Type="http://schemas.openxmlformats.org/officeDocument/2006/relationships/image" Target="media/imgrId660362d981fcbe625.jpg"/><Relationship Id="rId506862d981fcc96c2" Type="http://schemas.openxmlformats.org/officeDocument/2006/relationships/image" Target="media/imgrId506862d981fcc96c2.png"/><Relationship Id="rId466662d981fcdefea" Type="http://schemas.openxmlformats.org/officeDocument/2006/relationships/image" Target="media/imgrId466662d981fcdefea.jpg"/><Relationship Id="rId245562d981fcf11b2" Type="http://schemas.openxmlformats.org/officeDocument/2006/relationships/image" Target="media/imgrId245562d981fcf11b2.jpg"/><Relationship Id="rId251262d981fd10a84" Type="http://schemas.openxmlformats.org/officeDocument/2006/relationships/image" Target="media/imgrId251262d981fd10a84.jpg"/><Relationship Id="rId884862d981fd1c2e7" Type="http://schemas.openxmlformats.org/officeDocument/2006/relationships/image" Target="media/imgrId884862d981fd1c2e7.jpg"/><Relationship Id="rId669662d981fd2a380" Type="http://schemas.openxmlformats.org/officeDocument/2006/relationships/image" Target="media/imgrId669662d981fd2a380.png"/><Relationship Id="rId210662d981fd3c0a5" Type="http://schemas.openxmlformats.org/officeDocument/2006/relationships/image" Target="media/imgrId210662d981fd3c0a5.jpg"/><Relationship Id="rId207162d981fd46fa2" Type="http://schemas.openxmlformats.org/officeDocument/2006/relationships/image" Target="media/imgrId207162d981fd46fa2.jpg"/><Relationship Id="rId766662d981fd5188e" Type="http://schemas.openxmlformats.org/officeDocument/2006/relationships/image" Target="media/imgrId766662d981fd5188e.jpg"/><Relationship Id="rId644862d981fd5ee39" Type="http://schemas.openxmlformats.org/officeDocument/2006/relationships/image" Target="media/imgrId644862d981fd5ee39.jpg"/><Relationship Id="rId910262d981fd6bc74" Type="http://schemas.openxmlformats.org/officeDocument/2006/relationships/image" Target="media/imgrId910262d981fd6bc74.jpg"/><Relationship Id="rId133462d981fd794d9" Type="http://schemas.openxmlformats.org/officeDocument/2006/relationships/image" Target="media/imgrId133462d981fd794d9.jpg"/><Relationship Id="rId798762d981fd8526d" Type="http://schemas.openxmlformats.org/officeDocument/2006/relationships/image" Target="media/imgrId798762d981fd8526d.jpg"/><Relationship Id="rId993262d981fd92572" Type="http://schemas.openxmlformats.org/officeDocument/2006/relationships/image" Target="media/imgrId993262d981fd92572.jpg"/><Relationship Id="rId797762d981fd9d209" Type="http://schemas.openxmlformats.org/officeDocument/2006/relationships/image" Target="media/imgrId797762d981fd9d209.jpg"/><Relationship Id="rId469362d981fdaa990" Type="http://schemas.openxmlformats.org/officeDocument/2006/relationships/image" Target="media/imgrId469362d981fdaa990.jpg"/><Relationship Id="rId520762d981fdb46e1" Type="http://schemas.openxmlformats.org/officeDocument/2006/relationships/image" Target="media/imgrId520762d981fdb46e1.jpg"/><Relationship Id="rId210662d981fdbfe18" Type="http://schemas.openxmlformats.org/officeDocument/2006/relationships/image" Target="media/imgrId210662d981fdbfe18.jpg"/><Relationship Id="rId806662d981fdcd101" Type="http://schemas.openxmlformats.org/officeDocument/2006/relationships/image" Target="media/imgrId806662d981fdcd101.jpg"/><Relationship Id="rId670962d981fddae7a" Type="http://schemas.openxmlformats.org/officeDocument/2006/relationships/image" Target="media/imgrId670962d981fddae7a.jpg"/><Relationship Id="rId187162d981fde8121" Type="http://schemas.openxmlformats.org/officeDocument/2006/relationships/image" Target="media/imgrId187162d981fde8121.jpg"/><Relationship Id="rId185662d981fdf10c8" Type="http://schemas.openxmlformats.org/officeDocument/2006/relationships/image" Target="media/imgrId185662d981fdf10c8.jpg"/><Relationship Id="rId645662d981fe0614e" Type="http://schemas.openxmlformats.org/officeDocument/2006/relationships/image" Target="media/imgrId645662d981fe0614e.png"/><Relationship Id="rId730062d981fe184b4" Type="http://schemas.openxmlformats.org/officeDocument/2006/relationships/image" Target="media/imgrId730062d981fe184b4.jpg"/><Relationship Id="rId366662d981fe258df" Type="http://schemas.openxmlformats.org/officeDocument/2006/relationships/image" Target="media/imgrId366662d981fe258df.jpg"/><Relationship Id="rId786262d981fe2e0c1" Type="http://schemas.openxmlformats.org/officeDocument/2006/relationships/image" Target="media/imgrId786262d981fe2e0c1.jpg"/><Relationship Id="rId267662d981fe39eb9" Type="http://schemas.openxmlformats.org/officeDocument/2006/relationships/image" Target="media/imgrId267662d981fe39eb9.jpg"/><Relationship Id="rId839662d981fe43b74" Type="http://schemas.openxmlformats.org/officeDocument/2006/relationships/image" Target="media/imgrId839662d981fe43b74.jpg"/><Relationship Id="rId752362d981fe4ef21" Type="http://schemas.openxmlformats.org/officeDocument/2006/relationships/image" Target="media/imgrId752362d981fe4ef21.jpg"/><Relationship Id="rId640962d981fe59a08" Type="http://schemas.openxmlformats.org/officeDocument/2006/relationships/image" Target="media/imgrId640962d981fe59a08.jpg"/><Relationship Id="rId107762d981fe669a1" Type="http://schemas.openxmlformats.org/officeDocument/2006/relationships/image" Target="media/imgrId107762d981fe669a1.jpg"/><Relationship Id="rId165862d981fe70b7a" Type="http://schemas.openxmlformats.org/officeDocument/2006/relationships/image" Target="media/imgrId165862d981fe70b7a.jpg"/><Relationship Id="rId335162d981fe7d30c" Type="http://schemas.openxmlformats.org/officeDocument/2006/relationships/image" Target="media/imgrId335162d981fe7d30c.jpg"/><Relationship Id="rId644662d981fe8b777" Type="http://schemas.openxmlformats.org/officeDocument/2006/relationships/image" Target="media/imgrId644662d981fe8b777.jpg"/><Relationship Id="rId574662d981fe9742b" Type="http://schemas.openxmlformats.org/officeDocument/2006/relationships/image" Target="media/imgrId574662d981fe9742b.jpg"/><Relationship Id="rId390262d981fea3848" Type="http://schemas.openxmlformats.org/officeDocument/2006/relationships/image" Target="media/imgrId390262d981fea3848.jpg"/><Relationship Id="rId987462d981feb2ca8" Type="http://schemas.openxmlformats.org/officeDocument/2006/relationships/image" Target="media/imgrId987462d981feb2ca8.jpg"/><Relationship Id="rId199562d981febd912" Type="http://schemas.openxmlformats.org/officeDocument/2006/relationships/image" Target="media/imgrId199562d981febd912.jpg"/><Relationship Id="rId869262d981fec93d9" Type="http://schemas.openxmlformats.org/officeDocument/2006/relationships/image" Target="media/imgrId869262d981fec93d9.jpg"/><Relationship Id="rId455362d981fed6a66" Type="http://schemas.openxmlformats.org/officeDocument/2006/relationships/image" Target="media/imgrId455362d981fed6a66.jpg"/><Relationship Id="rId154962d981fee0647" Type="http://schemas.openxmlformats.org/officeDocument/2006/relationships/image" Target="media/imgrId154962d981fee0647.jpg"/><Relationship Id="rId452162d981ff00aed" Type="http://schemas.openxmlformats.org/officeDocument/2006/relationships/image" Target="media/imgrId452162d981ff00aed.jpg"/><Relationship Id="rId414662d981ff0d8b7" Type="http://schemas.openxmlformats.org/officeDocument/2006/relationships/image" Target="media/imgrId414662d981ff0d8b7.jpg"/><Relationship Id="rId104362d981ff1ce27" Type="http://schemas.openxmlformats.org/officeDocument/2006/relationships/image" Target="media/imgrId104362d981ff1ce27.jpg"/><Relationship Id="rId892162d981ff2e85e" Type="http://schemas.openxmlformats.org/officeDocument/2006/relationships/image" Target="media/imgrId892162d981ff2e85e.jpg"/><Relationship Id="rId260162d981ff3afa9" Type="http://schemas.openxmlformats.org/officeDocument/2006/relationships/image" Target="media/imgrId260162d981ff3afa9.jpg"/><Relationship Id="rId950462d981ff4802c" Type="http://schemas.openxmlformats.org/officeDocument/2006/relationships/image" Target="media/imgrId950462d981ff4802c.jpg"/><Relationship Id="rId246262d981ff55a87" Type="http://schemas.openxmlformats.org/officeDocument/2006/relationships/image" Target="media/imgrId246262d981ff55a87.jpg"/><Relationship Id="rId108262d981ff5e4cc" Type="http://schemas.openxmlformats.org/officeDocument/2006/relationships/image" Target="media/imgrId108262d981ff5e4cc.jpg"/><Relationship Id="rId111062d981ff6e838" Type="http://schemas.openxmlformats.org/officeDocument/2006/relationships/image" Target="media/imgrId111062d981ff6e838.jpg"/><Relationship Id="rId913662d981ff80ec4" Type="http://schemas.openxmlformats.org/officeDocument/2006/relationships/image" Target="media/imgrId913662d981ff80ec4.png"/><Relationship Id="rId159562d981ff8e0fe" Type="http://schemas.openxmlformats.org/officeDocument/2006/relationships/image" Target="media/imgrId159562d981ff8e0fe.jpg"/><Relationship Id="rId124462d981ff9a73f" Type="http://schemas.openxmlformats.org/officeDocument/2006/relationships/image" Target="media/imgrId124462d981ff9a73f.jpg"/><Relationship Id="rId534862d981ffa703c" Type="http://schemas.openxmlformats.org/officeDocument/2006/relationships/image" Target="media/imgrId534862d981ffa703c.jpg"/><Relationship Id="rId834662d981ffb4cb7" Type="http://schemas.openxmlformats.org/officeDocument/2006/relationships/image" Target="media/imgrId834662d981ffb4cb7.jpg"/><Relationship Id="rId741262d981ffbd317" Type="http://schemas.openxmlformats.org/officeDocument/2006/relationships/image" Target="media/imgrId741262d981ffbd317.jpg"/><Relationship Id="rId853662d981ffc7582" Type="http://schemas.openxmlformats.org/officeDocument/2006/relationships/image" Target="media/imgrId853662d981ffc7582.jpg"/><Relationship Id="rId676762d981ffd1097" Type="http://schemas.openxmlformats.org/officeDocument/2006/relationships/image" Target="media/imgrId676762d981ffd1097.jpg"/><Relationship Id="rId686962d981ffde693" Type="http://schemas.openxmlformats.org/officeDocument/2006/relationships/image" Target="media/imgrId686962d981ffde693.jpg"/><Relationship Id="rId211562d981ffec7b7" Type="http://schemas.openxmlformats.org/officeDocument/2006/relationships/image" Target="media/imgrId211562d981ffec7b7.jpg"/><Relationship Id="rId662662d98200024c0" Type="http://schemas.openxmlformats.org/officeDocument/2006/relationships/image" Target="media/imgrId662662d98200024c0.jpg"/><Relationship Id="rId969562d982000da12" Type="http://schemas.openxmlformats.org/officeDocument/2006/relationships/image" Target="media/imgrId969562d982000da12.jpg"/><Relationship Id="rId999862d982001ae41" Type="http://schemas.openxmlformats.org/officeDocument/2006/relationships/image" Target="media/imgrId999862d982001ae41.jpg"/><Relationship Id="rId206262d9820034974" Type="http://schemas.openxmlformats.org/officeDocument/2006/relationships/image" Target="media/imgrId206262d9820034974.png"/><Relationship Id="rId422062d982003c876" Type="http://schemas.openxmlformats.org/officeDocument/2006/relationships/image" Target="media/imgrId422062d982003c876.png"/><Relationship Id="rId287662d9820044aeb" Type="http://schemas.openxmlformats.org/officeDocument/2006/relationships/image" Target="media/imgrId287662d9820044aeb.png"/><Relationship Id="rId632162d9820051131" Type="http://schemas.openxmlformats.org/officeDocument/2006/relationships/image" Target="media/imgrId632162d9820051131.png"/><Relationship Id="rId712062d982005c462" Type="http://schemas.openxmlformats.org/officeDocument/2006/relationships/image" Target="media/imgrId712062d982005c462.png"/><Relationship Id="rId216462d9820068830" Type="http://schemas.openxmlformats.org/officeDocument/2006/relationships/image" Target="media/imgrId216462d9820068830.jpg"/><Relationship Id="rId822462d982007a55e" Type="http://schemas.openxmlformats.org/officeDocument/2006/relationships/image" Target="media/imgrId822462d982007a55e.jpg"/><Relationship Id="rId661162d9820085971" Type="http://schemas.openxmlformats.org/officeDocument/2006/relationships/image" Target="media/imgrId661162d9820085971.jpg"/><Relationship Id="rId988062d98200935e8" Type="http://schemas.openxmlformats.org/officeDocument/2006/relationships/image" Target="media/imgrId988062d98200935e8.jpg"/><Relationship Id="rId148362d98200a1fc7" Type="http://schemas.openxmlformats.org/officeDocument/2006/relationships/image" Target="media/imgrId148362d98200a1fc7.jpg"/><Relationship Id="rId973262d98200b2653" Type="http://schemas.openxmlformats.org/officeDocument/2006/relationships/image" Target="media/imgrId973262d98200b2653.jpg"/><Relationship Id="rId658862d98200bfbbb" Type="http://schemas.openxmlformats.org/officeDocument/2006/relationships/image" Target="media/imgrId658862d98200bfbbb.jpg"/><Relationship Id="rId902962d98200c7cce" Type="http://schemas.openxmlformats.org/officeDocument/2006/relationships/image" Target="media/imgrId902962d98200c7cce.jpg"/><Relationship Id="rId422262d98200d394b" Type="http://schemas.openxmlformats.org/officeDocument/2006/relationships/image" Target="media/imgrId422262d98200d394b.jpg"/><Relationship Id="rId673562d98200de328" Type="http://schemas.openxmlformats.org/officeDocument/2006/relationships/image" Target="media/imgrId673562d98200de328.jpg"/><Relationship Id="rId191762d98200e969d" Type="http://schemas.openxmlformats.org/officeDocument/2006/relationships/image" Target="media/imgrId191762d98200e969d.jpg"/><Relationship Id="rId226862d9820101510" Type="http://schemas.openxmlformats.org/officeDocument/2006/relationships/image" Target="media/imgrId226862d9820101510.png"/><Relationship Id="rId968262d982010bec5" Type="http://schemas.openxmlformats.org/officeDocument/2006/relationships/image" Target="media/imgrId968262d982010bec5.png"/><Relationship Id="rId918862d98201139fc" Type="http://schemas.openxmlformats.org/officeDocument/2006/relationships/image" Target="media/imgrId918862d98201139fc.png"/><Relationship Id="rId444262d982011fd90" Type="http://schemas.openxmlformats.org/officeDocument/2006/relationships/image" Target="media/imgrId444262d982011fd90.png"/><Relationship Id="rId871362d9820132025" Type="http://schemas.openxmlformats.org/officeDocument/2006/relationships/image" Target="media/imgrId871362d9820132025.jpg"/><Relationship Id="rId965862d982013f6c9" Type="http://schemas.openxmlformats.org/officeDocument/2006/relationships/image" Target="media/imgrId965862d982013f6c9.jpg"/><Relationship Id="rId358262d9820145c66" Type="http://schemas.openxmlformats.org/officeDocument/2006/relationships/image" Target="media/imgrId358262d9820145c66.jpg"/><Relationship Id="rId335862d982014ef66" Type="http://schemas.openxmlformats.org/officeDocument/2006/relationships/image" Target="media/imgrId335862d982014ef66.jpg"/><Relationship Id="rId640462d982015b5e5" Type="http://schemas.openxmlformats.org/officeDocument/2006/relationships/image" Target="media/imgrId640462d982015b5e5.jpg"/><Relationship Id="rId449262d982016976b" Type="http://schemas.openxmlformats.org/officeDocument/2006/relationships/image" Target="media/imgrId449262d982016976b.jpg"/><Relationship Id="rId990362d982017619b" Type="http://schemas.openxmlformats.org/officeDocument/2006/relationships/image" Target="media/imgrId990362d982017619b.jpg"/><Relationship Id="rId701862d982017dfa7" Type="http://schemas.openxmlformats.org/officeDocument/2006/relationships/image" Target="media/imgrId701862d982017dfa7.jpg"/><Relationship Id="rId490262d9820189eb5" Type="http://schemas.openxmlformats.org/officeDocument/2006/relationships/image" Target="media/imgrId490262d9820189eb5.jpg"/><Relationship Id="rId485262d98201a6b4f" Type="http://schemas.openxmlformats.org/officeDocument/2006/relationships/image" Target="media/imgrId485262d98201a6b4f.jpg"/><Relationship Id="rId822862d98201b68dd" Type="http://schemas.openxmlformats.org/officeDocument/2006/relationships/image" Target="media/imgrId822862d98201b68dd.png"/><Relationship Id="rId764262d98201d1792" Type="http://schemas.openxmlformats.org/officeDocument/2006/relationships/image" Target="media/imgrId764262d98201d1792.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35300032" Type="http://schemas.openxmlformats.org/officeDocument/2006/relationships/image" Target="media/imgrId35300032.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35300032" Type="http://schemas.openxmlformats.org/officeDocument/2006/relationships/image" Target="media/imgrId35300032.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35300032" Type="http://schemas.openxmlformats.org/officeDocument/2006/relationships/image" Target="media/imgrId35300032.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35300032" Type="http://schemas.openxmlformats.org/officeDocument/2006/relationships/image" Target="media/imgrId35300032.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35300032" Type="http://schemas.openxmlformats.org/officeDocument/2006/relationships/image" Target="media/imgrId35300032.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35300032" Type="http://schemas.openxmlformats.org/officeDocument/2006/relationships/image" Target="media/imgrId35300032.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