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2755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6274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824583" w:name="ctxt"/>
    <w:bookmarkEnd w:id="9182458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6718072" name="name996362d9b6f978bf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23962d9b6f978bf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37562" name="name519362d9b6f98f7f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55162d9b6f98f7e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7987694" name="name182862d9b6f9a69a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48762d9b6f9a699a"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85644" name="name707062d9b6f9aeb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262d9b6f9aeb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5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5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5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5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5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94620" name="name809462d9b6f9ba0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762d9b6f9ba0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5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5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5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5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5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5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5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5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62320" name="name860762d9b6f9c67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362d9b6f9c67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5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25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54679" name="name430762d9b6f9d01e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462d9b6f9d01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5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25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2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2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25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25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25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25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25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25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5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538494" name="name895462d9b6f9e37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7662d9b6f9e37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5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5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9737883" name="name365362d9b6f9f071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17762d9b6f9f071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51">
    <w:multiLevelType w:val="hybridMultilevel"/>
    <w:lvl w:ilvl="0" w:tplc="89623180">
      <w:start w:val="1"/>
      <w:numFmt w:val="decimal"/>
      <w:lvlText w:val="%1."/>
      <w:lvlJc w:val="left"/>
      <w:pPr>
        <w:ind w:left="720" w:hanging="360"/>
      </w:pPr>
    </w:lvl>
    <w:lvl w:ilvl="1" w:tplc="89623180" w:tentative="1">
      <w:start w:val="1"/>
      <w:numFmt w:val="lowerLetter"/>
      <w:lvlText w:val="%2."/>
      <w:lvlJc w:val="left"/>
      <w:pPr>
        <w:ind w:left="1440" w:hanging="360"/>
      </w:pPr>
    </w:lvl>
    <w:lvl w:ilvl="2" w:tplc="89623180" w:tentative="1">
      <w:start w:val="1"/>
      <w:numFmt w:val="lowerRoman"/>
      <w:lvlText w:val="%3."/>
      <w:lvlJc w:val="right"/>
      <w:pPr>
        <w:ind w:left="2160" w:hanging="180"/>
      </w:pPr>
    </w:lvl>
    <w:lvl w:ilvl="3" w:tplc="89623180" w:tentative="1">
      <w:start w:val="1"/>
      <w:numFmt w:val="decimal"/>
      <w:lvlText w:val="%4."/>
      <w:lvlJc w:val="left"/>
      <w:pPr>
        <w:ind w:left="2880" w:hanging="360"/>
      </w:pPr>
    </w:lvl>
    <w:lvl w:ilvl="4" w:tplc="89623180" w:tentative="1">
      <w:start w:val="1"/>
      <w:numFmt w:val="lowerLetter"/>
      <w:lvlText w:val="%5."/>
      <w:lvlJc w:val="left"/>
      <w:pPr>
        <w:ind w:left="3600" w:hanging="360"/>
      </w:pPr>
    </w:lvl>
    <w:lvl w:ilvl="5" w:tplc="89623180" w:tentative="1">
      <w:start w:val="1"/>
      <w:numFmt w:val="lowerRoman"/>
      <w:lvlText w:val="%6."/>
      <w:lvlJc w:val="right"/>
      <w:pPr>
        <w:ind w:left="4320" w:hanging="180"/>
      </w:pPr>
    </w:lvl>
    <w:lvl w:ilvl="6" w:tplc="89623180" w:tentative="1">
      <w:start w:val="1"/>
      <w:numFmt w:val="decimal"/>
      <w:lvlText w:val="%7."/>
      <w:lvlJc w:val="left"/>
      <w:pPr>
        <w:ind w:left="5040" w:hanging="360"/>
      </w:pPr>
    </w:lvl>
    <w:lvl w:ilvl="7" w:tplc="89623180" w:tentative="1">
      <w:start w:val="1"/>
      <w:numFmt w:val="lowerLetter"/>
      <w:lvlText w:val="%8."/>
      <w:lvlJc w:val="left"/>
      <w:pPr>
        <w:ind w:left="5760" w:hanging="360"/>
      </w:pPr>
    </w:lvl>
    <w:lvl w:ilvl="8" w:tplc="89623180" w:tentative="1">
      <w:start w:val="1"/>
      <w:numFmt w:val="lowerRoman"/>
      <w:lvlText w:val="%9."/>
      <w:lvlJc w:val="right"/>
      <w:pPr>
        <w:ind w:left="6480" w:hanging="180"/>
      </w:pPr>
    </w:lvl>
  </w:abstractNum>
  <w:abstractNum w:abstractNumId="1250">
    <w:multiLevelType w:val="hybridMultilevel"/>
    <w:lvl w:ilvl="0" w:tplc="18753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50">
    <w:abstractNumId w:val="1250"/>
  </w:num>
  <w:num w:numId="1251">
    <w:abstractNumId w:val="12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8086264" Type="http://schemas.openxmlformats.org/officeDocument/2006/relationships/comments" Target="comments.xml"/><Relationship Id="rId172563972" Type="http://schemas.microsoft.com/office/2011/relationships/commentsExtended" Target="commentsExtended.xml"/><Relationship Id="rId73627498" Type="http://schemas.openxmlformats.org/officeDocument/2006/relationships/image" Target="media/imgrId73627498.jpg"/><Relationship Id="rId523962d9b6f978bf1" Type="http://schemas.openxmlformats.org/officeDocument/2006/relationships/image" Target="media/imgrId523962d9b6f978bf1.jpg"/><Relationship Id="rId155162d9b6f98f7ef" Type="http://schemas.openxmlformats.org/officeDocument/2006/relationships/image" Target="media/imgrId155162d9b6f98f7ef.jpg"/><Relationship Id="rId348762d9b6f9a699a" Type="http://schemas.openxmlformats.org/officeDocument/2006/relationships/image" Target="media/imgrId348762d9b6f9a699a.jpg"/><Relationship Id="rId281262d9b6f9aeb26" Type="http://schemas.openxmlformats.org/officeDocument/2006/relationships/image" Target="media/imgrId281262d9b6f9aeb26.jpg"/><Relationship Id="rId335762d9b6f9ba071" Type="http://schemas.openxmlformats.org/officeDocument/2006/relationships/image" Target="media/imgrId335762d9b6f9ba071.jpg"/><Relationship Id="rId339362d9b6f9c67f9" Type="http://schemas.openxmlformats.org/officeDocument/2006/relationships/image" Target="media/imgrId339362d9b6f9c67f9.jpg"/><Relationship Id="rId576462d9b6f9d01e7" Type="http://schemas.openxmlformats.org/officeDocument/2006/relationships/image" Target="media/imgrId576462d9b6f9d01e7.jpg"/><Relationship Id="rId297662d9b6f9e377f" Type="http://schemas.openxmlformats.org/officeDocument/2006/relationships/image" Target="media/imgrId297662d9b6f9e377f.png"/><Relationship Id="rId617762d9b6f9f0714" Type="http://schemas.openxmlformats.org/officeDocument/2006/relationships/image" Target="media/imgrId617762d9b6f9f071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627498" Type="http://schemas.openxmlformats.org/officeDocument/2006/relationships/image" Target="media/imgrId736274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627498" Type="http://schemas.openxmlformats.org/officeDocument/2006/relationships/image" Target="media/imgrId736274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627498" Type="http://schemas.openxmlformats.org/officeDocument/2006/relationships/image" Target="media/imgrId736274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627498" Type="http://schemas.openxmlformats.org/officeDocument/2006/relationships/image" Target="media/imgrId736274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627498" Type="http://schemas.openxmlformats.org/officeDocument/2006/relationships/image" Target="media/imgrId736274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627498" Type="http://schemas.openxmlformats.org/officeDocument/2006/relationships/image" Target="media/imgrId736274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