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98136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36737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3609525" w:name="ctxt"/>
    <w:bookmarkEnd w:id="2360952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820"/>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282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820"/>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670862da8e5541fd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78362da8e554211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250162da8e554251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53226253" name="name330362da8e556c25b"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213862da8e556c25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1865657" name="name376962da8e557be2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07462da8e557be1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2820"/>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2820"/>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2820"/>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98837301" name="name452562da8e5586eb9"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232162da8e5586eb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62261030" name="name889162da8e5590812"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793362da8e559080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2102005" name="name162062da8e55a2d0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56562da8e55a2cfb"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6937114" name="name886962da8e55b31d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32262da8e55b31c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5769728" name="name162462da8e55c53a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48162da8e55c53a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821">
    <w:multiLevelType w:val="hybridMultilevel"/>
    <w:lvl w:ilvl="0" w:tplc="21261541">
      <w:start w:val="1"/>
      <w:numFmt w:val="decimal"/>
      <w:lvlText w:val="%1."/>
      <w:lvlJc w:val="left"/>
      <w:pPr>
        <w:ind w:left="720" w:hanging="360"/>
      </w:pPr>
    </w:lvl>
    <w:lvl w:ilvl="1" w:tplc="21261541" w:tentative="1">
      <w:start w:val="1"/>
      <w:numFmt w:val="lowerLetter"/>
      <w:lvlText w:val="%2."/>
      <w:lvlJc w:val="left"/>
      <w:pPr>
        <w:ind w:left="1440" w:hanging="360"/>
      </w:pPr>
    </w:lvl>
    <w:lvl w:ilvl="2" w:tplc="21261541" w:tentative="1">
      <w:start w:val="1"/>
      <w:numFmt w:val="lowerRoman"/>
      <w:lvlText w:val="%3."/>
      <w:lvlJc w:val="right"/>
      <w:pPr>
        <w:ind w:left="2160" w:hanging="180"/>
      </w:pPr>
    </w:lvl>
    <w:lvl w:ilvl="3" w:tplc="21261541" w:tentative="1">
      <w:start w:val="1"/>
      <w:numFmt w:val="decimal"/>
      <w:lvlText w:val="%4."/>
      <w:lvlJc w:val="left"/>
      <w:pPr>
        <w:ind w:left="2880" w:hanging="360"/>
      </w:pPr>
    </w:lvl>
    <w:lvl w:ilvl="4" w:tplc="21261541" w:tentative="1">
      <w:start w:val="1"/>
      <w:numFmt w:val="lowerLetter"/>
      <w:lvlText w:val="%5."/>
      <w:lvlJc w:val="left"/>
      <w:pPr>
        <w:ind w:left="3600" w:hanging="360"/>
      </w:pPr>
    </w:lvl>
    <w:lvl w:ilvl="5" w:tplc="21261541" w:tentative="1">
      <w:start w:val="1"/>
      <w:numFmt w:val="lowerRoman"/>
      <w:lvlText w:val="%6."/>
      <w:lvlJc w:val="right"/>
      <w:pPr>
        <w:ind w:left="4320" w:hanging="180"/>
      </w:pPr>
    </w:lvl>
    <w:lvl w:ilvl="6" w:tplc="21261541" w:tentative="1">
      <w:start w:val="1"/>
      <w:numFmt w:val="decimal"/>
      <w:lvlText w:val="%7."/>
      <w:lvlJc w:val="left"/>
      <w:pPr>
        <w:ind w:left="5040" w:hanging="360"/>
      </w:pPr>
    </w:lvl>
    <w:lvl w:ilvl="7" w:tplc="21261541" w:tentative="1">
      <w:start w:val="1"/>
      <w:numFmt w:val="lowerLetter"/>
      <w:lvlText w:val="%8."/>
      <w:lvlJc w:val="left"/>
      <w:pPr>
        <w:ind w:left="5760" w:hanging="360"/>
      </w:pPr>
    </w:lvl>
    <w:lvl w:ilvl="8" w:tplc="21261541" w:tentative="1">
      <w:start w:val="1"/>
      <w:numFmt w:val="lowerRoman"/>
      <w:lvlText w:val="%9."/>
      <w:lvlJc w:val="right"/>
      <w:pPr>
        <w:ind w:left="6480" w:hanging="180"/>
      </w:pPr>
    </w:lvl>
  </w:abstractNum>
  <w:abstractNum w:abstractNumId="12820">
    <w:multiLevelType w:val="hybridMultilevel"/>
    <w:lvl w:ilvl="0" w:tplc="681062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820">
    <w:abstractNumId w:val="12820"/>
  </w:num>
  <w:num w:numId="12821">
    <w:abstractNumId w:val="128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0783726" Type="http://schemas.openxmlformats.org/officeDocument/2006/relationships/comments" Target="comments.xml"/><Relationship Id="rId180226891" Type="http://schemas.microsoft.com/office/2011/relationships/commentsExtended" Target="commentsExtended.xml"/><Relationship Id="rId33367373" Type="http://schemas.openxmlformats.org/officeDocument/2006/relationships/image" Target="media/imgrId33367373.jpg"/><Relationship Id="rId670862da8e5541fdc" Type="http://schemas.openxmlformats.org/officeDocument/2006/relationships/hyperlink" Target="http://www.kohlerengines.com/home.htm" TargetMode="External"/><Relationship Id="rId878362da8e554211b" Type="http://schemas.openxmlformats.org/officeDocument/2006/relationships/hyperlink" Target="http://dealers.kohlerpower.it/" TargetMode="External"/><Relationship Id="rId250162da8e5542517" Type="http://schemas.openxmlformats.org/officeDocument/2006/relationships/hyperlink" Target="http://www.kohlerengines.com/home.htm" TargetMode="External"/><Relationship Id="rId213862da8e556c255" Type="http://schemas.openxmlformats.org/officeDocument/2006/relationships/image" Target="media/imgrId213862da8e556c255.jpg"/><Relationship Id="rId607462da8e557be18" Type="http://schemas.openxmlformats.org/officeDocument/2006/relationships/image" Target="media/imgrId607462da8e557be18.jpg"/><Relationship Id="rId232162da8e5586eb4" Type="http://schemas.openxmlformats.org/officeDocument/2006/relationships/image" Target="media/imgrId232162da8e5586eb4.jpg"/><Relationship Id="rId793362da8e559080c" Type="http://schemas.openxmlformats.org/officeDocument/2006/relationships/image" Target="media/imgrId793362da8e559080c.jpg"/><Relationship Id="rId656562da8e55a2cfb" Type="http://schemas.openxmlformats.org/officeDocument/2006/relationships/image" Target="media/imgrId656562da8e55a2cfb.jpg"/><Relationship Id="rId632262da8e55b31ce" Type="http://schemas.openxmlformats.org/officeDocument/2006/relationships/image" Target="media/imgrId632262da8e55b31ce.jpg"/><Relationship Id="rId948162da8e55c53a1" Type="http://schemas.openxmlformats.org/officeDocument/2006/relationships/image" Target="media/imgrId948162da8e55c53a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367373" Type="http://schemas.openxmlformats.org/officeDocument/2006/relationships/image" Target="media/imgrId333673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367373" Type="http://schemas.openxmlformats.org/officeDocument/2006/relationships/image" Target="media/imgrId333673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367373" Type="http://schemas.openxmlformats.org/officeDocument/2006/relationships/image" Target="media/imgrId333673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367373" Type="http://schemas.openxmlformats.org/officeDocument/2006/relationships/image" Target="media/imgrId333673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367373" Type="http://schemas.openxmlformats.org/officeDocument/2006/relationships/image" Target="media/imgrId333673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367373" Type="http://schemas.openxmlformats.org/officeDocument/2006/relationships/image" Target="media/imgrId333673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