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9881428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2654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4159594" w:name="ctxt"/>
    <w:bookmarkEnd w:id="7415959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2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921862db2026ca48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127762db2026ca67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360862db2026ca7c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2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498862db2026caa5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653162db2026cacd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92562db2026cb2f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90762db2026cb4b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972062db2026cb6a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846762db2026cb85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843562db2026cb9e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820062db2026cbdf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266062db2026cc0b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908162db2026cc37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301562db2026cc72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300062db2026cc8a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926862db2026cca3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110762db2026ccbb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533862db2026ccf1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918062db2026cd22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776062db2026cd62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267762db2026cda4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397762db2026cdd3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2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2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2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733262db2026ce5f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560262db2026ce75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912962db2026ce87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905562db2026cea8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53885820" name="name521762db202a528c2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51762db202a528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3592227" name="name659162db202a5a61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53062db202a5a60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2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836362db202a5b5a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2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2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2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2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2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2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2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2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40093" name="name988662db202a643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9062db202a643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506662db202a654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2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420565" name="name879662db202a6f0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7662db202a6f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396095" name="name835862db202a7b2f8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401462db202a7b2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870832" name="name252662db202a81590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156462db202a815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2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2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506312" name="name300362db202a8bc27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546862db202a8bc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2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2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2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8726423" name="name943762db202a9515c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972462db202a95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2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670201" name="name729762db202aa532b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321662db202aa5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77820" name="name655962db202aaf0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7062db202aaf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63862db202aafc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2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263668" name="name506762db202abc5c1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42462db202abc5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2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2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2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248614" name="name175862db202ac53f4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509662db202ac53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6816719" name="name495262db202ad0dcf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119162db202ad0d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11534" name="name982362db202ada4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7662db202ada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2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2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65162db202adcb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1943526" name="name439162db202aeb61f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888662db202aeb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2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475662db202aeec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51514869" name="name410162db202b09590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35862db202b09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2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76362db202b0a5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0706972" name="name457162db202b12eff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368562db202b12e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65662db202b135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2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422577" name="name174862db202b1fd72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05762db202b1fd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01839" name="name571062db202b282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5462db202b28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877862db202b292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224862db202b2a2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2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1106906" name="name155562db202b36bbd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25162db202b36b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6159688" name="name159462db202b41ae7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70962db202b41a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591115" name="name125762db202b4bc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9762db202b4bc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837162db202b4ca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347779" name="name784562db202b57e16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445862db202b57e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2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4512" name="name670562db202b611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1162db202b61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2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320097" name="name427362db202b6c121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980762db202b6c1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05933" name="name640062db202b767d2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809262db202b767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853791" name="name396862db202b80c7f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485262db202b80c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53227" name="name351262db202b8ae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3862db202b8ae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82211702" name="name579462db202b97a8c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893462db202b97a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96156" name="name837962db202ba0c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062db202ba0c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2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815162db202ba20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81982" name="name446462db202ba93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1662db202ba93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2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5455574" name="name849062db202bb6350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960862db202bb63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66829" name="name493162db202bc1648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280762db202bc16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3542" name="name430462db202bc961c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769862db202bc9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21462db202bca04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848767" name="name894762db202bd2d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462db202bd2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370094" name="name304662db202bde110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49962db202bde1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737486" name="name138262db202be5118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83562db202be5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53216" name="name264062db202bed1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062db202be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2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53422" name="name891962db202c03a9f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53762db202c03a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2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155352" name="name176062db202c0ddc8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885262db202c0dd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32863" name="name150462db202c143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6262db202c143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3463812" name="name945562db202c203cf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698462db202c203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2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2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5667872" name="name501962db202c2d165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704562db202c2d1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34356" name="name319962db202c32a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8762db202c32a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6194530" name="name536462db202c3ddad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71762db202c3dd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603007" name="name200762db202c47fd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57062db202c47f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918459" name="name400162db202c5430c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691062db202c54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291207" name="name150662db202c5a9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2962db202c5a9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5967594" name="name104362db202c667ad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689362db202c667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621926" name="name746062db202c6f27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17862db202c6f2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2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692962db202c702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613362db202c70d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412462db202c711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2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13062db202c715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2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471506" name="name276162db202c7bce2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403762db202c7bc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2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2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379180" name="name985562db202c888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3362db202c88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2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2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04985" name="name429462db202c94b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8662db202c94b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2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4255" name="name785862db202ca321d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445162db202ca3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3274131" name="name711062db202cae881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663662db202cae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3466633" name="name720762db202cb9526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45562db202cb9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45424" name="name576162db202cc621c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345762db202cc6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2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5350" name="name279562db202ccd6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8462db202ccd6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2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144362db202cd19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305450" name="name616362db202cd8bbf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799262db202cd8b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702581" name="name512262db202ce1d30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472962db202ce1d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722374" name="name247862db202cecd62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363062db202cecd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88096" name="name582262db202cf27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1462db202cf2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19662db202cf2e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671962db202cf36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06849" name="name344362db202d06594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102662db202d065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867802" name="name644862db202d0e45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58262db202d0e4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2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032280" name="name132262db202d1c35a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150562db202d1c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2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2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2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841462db202d1d6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83349" name="name202162db202d2719c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115162db202d27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547466" name="name226462db202d2eb1f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697362db202d2eb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2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948062db202d2fc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2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28162db202d316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60462db202d320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2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54762db202d325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673362db202d330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728462db202d334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490138" name="name974762db202d3a1d5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01062db202d3a1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4673653" name="name222562db202d429a5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82862db202d429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3070732" name="name799562db202d4ce01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72462db202d4cd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16362db202d4e3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5335605" name="name619762db202d5a178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603462db202d5a1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7118105" name="name616162db202d64633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53162db202d646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2930718" name="name900162db202d6ba9e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22562db202d6ba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45390" name="name582862db202d75b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4262db202d75b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2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312814" name="name164262db202d80fbc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780562db202d80f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032301" name="name507762db202d8a054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123462db202d8a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9567156" name="name335662db202d949ce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911862db202d949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2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740470" name="name832362db202d9fb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662db202d9fb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2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375761" name="name580562db202daf6a1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167562db202daf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40448" name="name719462db202db8a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7762db202db8a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94004543" name="name879862db202dc41fe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25462db202dc41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19571649" name="name514962db202dd15b2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88862db202dd15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2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663199" name="name216162db202ddad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3962db202ddac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670718" name="name785362db202de246a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466662db202de2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5472347" name="name968162db202decc76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728162db202decc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97116" name="name871462db202e020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0062db202e02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2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2294285" name="name151362db202e0d85c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27862db202e0d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7964354" name="name537062db202e13f48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97962db202e13f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703267" name="name360762db202e18f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5562db202e18f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4951320" name="name532462db202e23579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76862db202e23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58094" name="name703662db202e2ede6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83062db202e2ed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91010568" name="name482562db202e39bd6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826162db202e39b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520785" name="name359262db202e448b5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710762db202e448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48222" name="name447162db202e4c0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2262db202e4c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23262db202e4ce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60162db202e4d0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122062db202e4d9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412262db202e4e1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2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2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7055216" name="name522762db202e5685d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237562db202e568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6733290" name="name692062db202e5f1eb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411662db202e5f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237252" name="name741762db202e668b3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939962db202e668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990047" name="name196962db202e6ff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4162db202e6ff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982462db202e70f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2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25962db202e725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832204" name="name945662db202e7cc88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494262db202e7cc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397170" name="name928062db202e89641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835262db202e896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2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276885" name="name897062db202e9665f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124862db202e966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282837" name="name283962db202ea17c7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632362db202ea17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135851" name="name186062db202eabe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9662db202eabe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837962db202eadc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606262db202eae4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384136" name="name179962db202eb9846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380362db202eb9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37200" name="name215262db202ec07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1462db202ec0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64332" name="name967362db202ec8d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662db202ec8d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2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941865" name="name907562db202ed43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5862db202ed43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2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2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03898" name="name345862db202ede6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6462db202ede6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2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7505476" name="name132062db202ee9b46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925262db202ee9b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01778" name="name276362db202f003bc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199162db202f003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8953122" name="name970162db202f0b378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163362db202f0b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2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511511" name="name438162db202f15d48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535762db202f15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77758" name="name318262db202f2374c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869862db202f23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81275" name="name243962db202f2c1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662db202f2c1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866962db202f2cb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4163858" name="name435562db202f386a4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897962db202f38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9504" name="name328562db202f43b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6262db202f43b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504962db202f452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2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03362db202f46b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06562db202f480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9962636" name="name831662db202f519b0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360762db202f519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082861" name="name573062db202f586d1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174262db202f586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110539" name="name379762db202f602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7262db202f602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699962db202f63c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333396" name="name578262db202f6bc29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805562db202f6bc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08410" name="name286962db202f7461d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474462db202f74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39426" name="name550262db202f7aa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7462db202f7aa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2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522978" name="name495062db202f88c43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363662db202f88c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1513" name="name235262db202f92c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4362db202f92c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2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418792" name="name692562db202f9f00d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530262db202f9f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115296" name="name983362db202facb2b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527162db202facb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2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965405" name="name742762db202fb4c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562db202fb4c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2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160676" name="name590262db202fbdd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2562db202fbdd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4380582" name="name615562db202fcbbac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317262db202fcbb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44462db202fcd0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39763" name="name528762db202fd62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8062db202fd61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2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87266" name="name204262db202fe26e8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964262db202fe2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166262db202fe3d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2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164962db202fe58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2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3872373" name="name749562db202ff053c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681262db202ff0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2483602" name="name463262db20300474f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416262db203004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665512" name="name936362db20300f3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1162db20300f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105662db20300fd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2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2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2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2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2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66796" name="name718962db20301dec7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801462db20301de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2058" name="name853362db203029c6d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327662db203029c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655216" name="name736962db203031d1d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17562db203031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90810" name="name792662db20303c1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8462db20303c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2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82162db20303ec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17241" name="name401162db20304918a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960862db203049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2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682022" name="name972862db203051e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0162db203051e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2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499086" name="name103462db20305db62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360962db20305db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320362db2030607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881362db2030620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266161" name="name750862db20306b4c6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419762db20306b4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75522" name="name365662db2030741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2262db2030741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9255405" name="name733162db20307fdc2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521262db20307fd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41029" name="name211362db20308a9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662db20308a9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6601631" name="name989562db203094429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39562db203094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2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2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57978418" name="name287362db20309e213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628062db20309e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85362db20309fe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32901" name="name807362db2030a7063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902062db2030a70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04882" name="name586062db2030ac0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3862db2030ac0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390062db2030ac6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2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3421" name="name639662db2030b11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162db2030b1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22970" name="name400462db2030b94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062db2030b94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2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67938" name="name517362db2030c48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0462db2030c48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877762db2030c63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2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422" name="name751962db2030ce87b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418962db2030ce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94111" name="name276862db2030d6f30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338662db2030d6f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6648" name="name839962db2030dcfeb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610962db2030dcf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66892" name="name987362db2030e62f9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513562db2030e62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2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48562db2030e90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90062" name="name819462db2030f026a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583862db2030f0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2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205889" name="name339462db20310724d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710162db203107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2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42983" name="name463462db203110abc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335962db203110a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03262db2031136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816755" name="name575662db20311d28d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642862db20311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626071" name="name344262db203127619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360762db203127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2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40262db20312af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26962db20312b9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747824" name="name619562db203134bdb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420462db203134b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395247" name="name666762db20313d27e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124162db20313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2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334192" name="name816762db203148fe0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269262db203148f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2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2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720711" name="name510162db2031551a0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888662db203155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189681" name="name715462db20315fe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1962db20315fe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2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6629119" name="name658762db20316ddd8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712662db20316dd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896502" name="name366162db203179e7c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312462db203179e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172884" name="name115262db20318565e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730062db203185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48158" name="name198762db20318bc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0862db20318bc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430962db20318c7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44177" name="name436562db20319487f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340762db203194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2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07762db2031974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5084514" name="name542462db2031a0d82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822162db2031a0d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910750" name="name668262db2031aa517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663562db2031aa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91046" name="name942062db2031b6e6f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117562db2031b6e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9588464" name="name439062db2031c2da0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495462db2031c2d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86393" name="name677462db2031d0c45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913762db2031d0c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41324" name="name707862db2031d84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3762db2031d84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414005" name="name829562db2031e45d1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247662db2031e45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20763" name="name911562db2031ed657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998162db2031ed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5255529" name="name359162db2032053d8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496262db2032053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2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2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29162db2032086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989806" name="name337862db2032122f2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246162db2032122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53062db2032131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5464810" name="name246062db20321f421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983562db20321f4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80362db203220f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306062db2032227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2228333" name="name809662db20322da33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371662db20322da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2235">
    <w:multiLevelType w:val="hybridMultilevel"/>
    <w:lvl w:ilvl="0" w:tplc="70879304">
      <w:start w:val="1"/>
      <w:numFmt w:val="decimal"/>
      <w:lvlText w:val="%1."/>
      <w:lvlJc w:val="left"/>
      <w:pPr>
        <w:ind w:left="720" w:hanging="360"/>
      </w:pPr>
    </w:lvl>
    <w:lvl w:ilvl="1" w:tplc="70879304" w:tentative="1">
      <w:start w:val="1"/>
      <w:numFmt w:val="lowerLetter"/>
      <w:lvlText w:val="%2."/>
      <w:lvlJc w:val="left"/>
      <w:pPr>
        <w:ind w:left="1440" w:hanging="360"/>
      </w:pPr>
    </w:lvl>
    <w:lvl w:ilvl="2" w:tplc="70879304" w:tentative="1">
      <w:start w:val="1"/>
      <w:numFmt w:val="lowerRoman"/>
      <w:lvlText w:val="%3."/>
      <w:lvlJc w:val="right"/>
      <w:pPr>
        <w:ind w:left="2160" w:hanging="180"/>
      </w:pPr>
    </w:lvl>
    <w:lvl w:ilvl="3" w:tplc="70879304" w:tentative="1">
      <w:start w:val="1"/>
      <w:numFmt w:val="decimal"/>
      <w:lvlText w:val="%4."/>
      <w:lvlJc w:val="left"/>
      <w:pPr>
        <w:ind w:left="2880" w:hanging="360"/>
      </w:pPr>
    </w:lvl>
    <w:lvl w:ilvl="4" w:tplc="70879304" w:tentative="1">
      <w:start w:val="1"/>
      <w:numFmt w:val="lowerLetter"/>
      <w:lvlText w:val="%5."/>
      <w:lvlJc w:val="left"/>
      <w:pPr>
        <w:ind w:left="3600" w:hanging="360"/>
      </w:pPr>
    </w:lvl>
    <w:lvl w:ilvl="5" w:tplc="70879304" w:tentative="1">
      <w:start w:val="1"/>
      <w:numFmt w:val="lowerRoman"/>
      <w:lvlText w:val="%6."/>
      <w:lvlJc w:val="right"/>
      <w:pPr>
        <w:ind w:left="4320" w:hanging="180"/>
      </w:pPr>
    </w:lvl>
    <w:lvl w:ilvl="6" w:tplc="70879304" w:tentative="1">
      <w:start w:val="1"/>
      <w:numFmt w:val="decimal"/>
      <w:lvlText w:val="%7."/>
      <w:lvlJc w:val="left"/>
      <w:pPr>
        <w:ind w:left="5040" w:hanging="360"/>
      </w:pPr>
    </w:lvl>
    <w:lvl w:ilvl="7" w:tplc="70879304" w:tentative="1">
      <w:start w:val="1"/>
      <w:numFmt w:val="lowerLetter"/>
      <w:lvlText w:val="%8."/>
      <w:lvlJc w:val="left"/>
      <w:pPr>
        <w:ind w:left="5760" w:hanging="360"/>
      </w:pPr>
    </w:lvl>
    <w:lvl w:ilvl="8" w:tplc="70879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34">
    <w:multiLevelType w:val="hybridMultilevel"/>
    <w:lvl w:ilvl="0" w:tplc="27376778">
      <w:start w:val="1"/>
      <w:numFmt w:val="decimal"/>
      <w:lvlText w:val="%1."/>
      <w:lvlJc w:val="left"/>
      <w:pPr>
        <w:ind w:left="720" w:hanging="360"/>
      </w:pPr>
    </w:lvl>
    <w:lvl w:ilvl="1" w:tplc="27376778" w:tentative="1">
      <w:start w:val="1"/>
      <w:numFmt w:val="lowerLetter"/>
      <w:lvlText w:val="%2."/>
      <w:lvlJc w:val="left"/>
      <w:pPr>
        <w:ind w:left="1440" w:hanging="360"/>
      </w:pPr>
    </w:lvl>
    <w:lvl w:ilvl="2" w:tplc="27376778" w:tentative="1">
      <w:start w:val="1"/>
      <w:numFmt w:val="lowerRoman"/>
      <w:lvlText w:val="%3."/>
      <w:lvlJc w:val="right"/>
      <w:pPr>
        <w:ind w:left="2160" w:hanging="180"/>
      </w:pPr>
    </w:lvl>
    <w:lvl w:ilvl="3" w:tplc="27376778" w:tentative="1">
      <w:start w:val="1"/>
      <w:numFmt w:val="decimal"/>
      <w:lvlText w:val="%4."/>
      <w:lvlJc w:val="left"/>
      <w:pPr>
        <w:ind w:left="2880" w:hanging="360"/>
      </w:pPr>
    </w:lvl>
    <w:lvl w:ilvl="4" w:tplc="27376778" w:tentative="1">
      <w:start w:val="1"/>
      <w:numFmt w:val="lowerLetter"/>
      <w:lvlText w:val="%5."/>
      <w:lvlJc w:val="left"/>
      <w:pPr>
        <w:ind w:left="3600" w:hanging="360"/>
      </w:pPr>
    </w:lvl>
    <w:lvl w:ilvl="5" w:tplc="27376778" w:tentative="1">
      <w:start w:val="1"/>
      <w:numFmt w:val="lowerRoman"/>
      <w:lvlText w:val="%6."/>
      <w:lvlJc w:val="right"/>
      <w:pPr>
        <w:ind w:left="4320" w:hanging="180"/>
      </w:pPr>
    </w:lvl>
    <w:lvl w:ilvl="6" w:tplc="27376778" w:tentative="1">
      <w:start w:val="1"/>
      <w:numFmt w:val="decimal"/>
      <w:lvlText w:val="%7."/>
      <w:lvlJc w:val="left"/>
      <w:pPr>
        <w:ind w:left="5040" w:hanging="360"/>
      </w:pPr>
    </w:lvl>
    <w:lvl w:ilvl="7" w:tplc="27376778" w:tentative="1">
      <w:start w:val="1"/>
      <w:numFmt w:val="lowerLetter"/>
      <w:lvlText w:val="%8."/>
      <w:lvlJc w:val="left"/>
      <w:pPr>
        <w:ind w:left="5760" w:hanging="360"/>
      </w:pPr>
    </w:lvl>
    <w:lvl w:ilvl="8" w:tplc="27376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33">
    <w:multiLevelType w:val="hybridMultilevel"/>
    <w:lvl w:ilvl="0" w:tplc="60113313">
      <w:start w:val="1"/>
      <w:numFmt w:val="decimal"/>
      <w:lvlText w:val="%1."/>
      <w:lvlJc w:val="left"/>
      <w:pPr>
        <w:ind w:left="720" w:hanging="360"/>
      </w:pPr>
    </w:lvl>
    <w:lvl w:ilvl="1" w:tplc="60113313" w:tentative="1">
      <w:start w:val="1"/>
      <w:numFmt w:val="lowerLetter"/>
      <w:lvlText w:val="%2."/>
      <w:lvlJc w:val="left"/>
      <w:pPr>
        <w:ind w:left="1440" w:hanging="360"/>
      </w:pPr>
    </w:lvl>
    <w:lvl w:ilvl="2" w:tplc="60113313" w:tentative="1">
      <w:start w:val="1"/>
      <w:numFmt w:val="lowerRoman"/>
      <w:lvlText w:val="%3."/>
      <w:lvlJc w:val="right"/>
      <w:pPr>
        <w:ind w:left="2160" w:hanging="180"/>
      </w:pPr>
    </w:lvl>
    <w:lvl w:ilvl="3" w:tplc="60113313" w:tentative="1">
      <w:start w:val="1"/>
      <w:numFmt w:val="decimal"/>
      <w:lvlText w:val="%4."/>
      <w:lvlJc w:val="left"/>
      <w:pPr>
        <w:ind w:left="2880" w:hanging="360"/>
      </w:pPr>
    </w:lvl>
    <w:lvl w:ilvl="4" w:tplc="60113313" w:tentative="1">
      <w:start w:val="1"/>
      <w:numFmt w:val="lowerLetter"/>
      <w:lvlText w:val="%5."/>
      <w:lvlJc w:val="left"/>
      <w:pPr>
        <w:ind w:left="3600" w:hanging="360"/>
      </w:pPr>
    </w:lvl>
    <w:lvl w:ilvl="5" w:tplc="60113313" w:tentative="1">
      <w:start w:val="1"/>
      <w:numFmt w:val="lowerRoman"/>
      <w:lvlText w:val="%6."/>
      <w:lvlJc w:val="right"/>
      <w:pPr>
        <w:ind w:left="4320" w:hanging="180"/>
      </w:pPr>
    </w:lvl>
    <w:lvl w:ilvl="6" w:tplc="60113313" w:tentative="1">
      <w:start w:val="1"/>
      <w:numFmt w:val="decimal"/>
      <w:lvlText w:val="%7."/>
      <w:lvlJc w:val="left"/>
      <w:pPr>
        <w:ind w:left="5040" w:hanging="360"/>
      </w:pPr>
    </w:lvl>
    <w:lvl w:ilvl="7" w:tplc="60113313" w:tentative="1">
      <w:start w:val="1"/>
      <w:numFmt w:val="lowerLetter"/>
      <w:lvlText w:val="%8."/>
      <w:lvlJc w:val="left"/>
      <w:pPr>
        <w:ind w:left="5760" w:hanging="360"/>
      </w:pPr>
    </w:lvl>
    <w:lvl w:ilvl="8" w:tplc="60113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32">
    <w:multiLevelType w:val="hybridMultilevel"/>
    <w:lvl w:ilvl="0" w:tplc="16886379">
      <w:start w:val="1"/>
      <w:numFmt w:val="decimal"/>
      <w:lvlText w:val="%1."/>
      <w:lvlJc w:val="left"/>
      <w:pPr>
        <w:ind w:left="720" w:hanging="360"/>
      </w:pPr>
    </w:lvl>
    <w:lvl w:ilvl="1" w:tplc="16886379" w:tentative="1">
      <w:start w:val="1"/>
      <w:numFmt w:val="lowerLetter"/>
      <w:lvlText w:val="%2."/>
      <w:lvlJc w:val="left"/>
      <w:pPr>
        <w:ind w:left="1440" w:hanging="360"/>
      </w:pPr>
    </w:lvl>
    <w:lvl w:ilvl="2" w:tplc="16886379" w:tentative="1">
      <w:start w:val="1"/>
      <w:numFmt w:val="lowerRoman"/>
      <w:lvlText w:val="%3."/>
      <w:lvlJc w:val="right"/>
      <w:pPr>
        <w:ind w:left="2160" w:hanging="180"/>
      </w:pPr>
    </w:lvl>
    <w:lvl w:ilvl="3" w:tplc="16886379" w:tentative="1">
      <w:start w:val="1"/>
      <w:numFmt w:val="decimal"/>
      <w:lvlText w:val="%4."/>
      <w:lvlJc w:val="left"/>
      <w:pPr>
        <w:ind w:left="2880" w:hanging="360"/>
      </w:pPr>
    </w:lvl>
    <w:lvl w:ilvl="4" w:tplc="16886379" w:tentative="1">
      <w:start w:val="1"/>
      <w:numFmt w:val="lowerLetter"/>
      <w:lvlText w:val="%5."/>
      <w:lvlJc w:val="left"/>
      <w:pPr>
        <w:ind w:left="3600" w:hanging="360"/>
      </w:pPr>
    </w:lvl>
    <w:lvl w:ilvl="5" w:tplc="16886379" w:tentative="1">
      <w:start w:val="1"/>
      <w:numFmt w:val="lowerRoman"/>
      <w:lvlText w:val="%6."/>
      <w:lvlJc w:val="right"/>
      <w:pPr>
        <w:ind w:left="4320" w:hanging="180"/>
      </w:pPr>
    </w:lvl>
    <w:lvl w:ilvl="6" w:tplc="16886379" w:tentative="1">
      <w:start w:val="1"/>
      <w:numFmt w:val="decimal"/>
      <w:lvlText w:val="%7."/>
      <w:lvlJc w:val="left"/>
      <w:pPr>
        <w:ind w:left="5040" w:hanging="360"/>
      </w:pPr>
    </w:lvl>
    <w:lvl w:ilvl="7" w:tplc="16886379" w:tentative="1">
      <w:start w:val="1"/>
      <w:numFmt w:val="lowerLetter"/>
      <w:lvlText w:val="%8."/>
      <w:lvlJc w:val="left"/>
      <w:pPr>
        <w:ind w:left="5760" w:hanging="360"/>
      </w:pPr>
    </w:lvl>
    <w:lvl w:ilvl="8" w:tplc="16886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31">
    <w:multiLevelType w:val="hybridMultilevel"/>
    <w:lvl w:ilvl="0" w:tplc="10432780">
      <w:start w:val="1"/>
      <w:numFmt w:val="decimal"/>
      <w:lvlText w:val="%1."/>
      <w:lvlJc w:val="left"/>
      <w:pPr>
        <w:ind w:left="720" w:hanging="360"/>
      </w:pPr>
    </w:lvl>
    <w:lvl w:ilvl="1" w:tplc="10432780" w:tentative="1">
      <w:start w:val="1"/>
      <w:numFmt w:val="lowerLetter"/>
      <w:lvlText w:val="%2."/>
      <w:lvlJc w:val="left"/>
      <w:pPr>
        <w:ind w:left="1440" w:hanging="360"/>
      </w:pPr>
    </w:lvl>
    <w:lvl w:ilvl="2" w:tplc="10432780" w:tentative="1">
      <w:start w:val="1"/>
      <w:numFmt w:val="lowerRoman"/>
      <w:lvlText w:val="%3."/>
      <w:lvlJc w:val="right"/>
      <w:pPr>
        <w:ind w:left="2160" w:hanging="180"/>
      </w:pPr>
    </w:lvl>
    <w:lvl w:ilvl="3" w:tplc="10432780" w:tentative="1">
      <w:start w:val="1"/>
      <w:numFmt w:val="decimal"/>
      <w:lvlText w:val="%4."/>
      <w:lvlJc w:val="left"/>
      <w:pPr>
        <w:ind w:left="2880" w:hanging="360"/>
      </w:pPr>
    </w:lvl>
    <w:lvl w:ilvl="4" w:tplc="10432780" w:tentative="1">
      <w:start w:val="1"/>
      <w:numFmt w:val="lowerLetter"/>
      <w:lvlText w:val="%5."/>
      <w:lvlJc w:val="left"/>
      <w:pPr>
        <w:ind w:left="3600" w:hanging="360"/>
      </w:pPr>
    </w:lvl>
    <w:lvl w:ilvl="5" w:tplc="10432780" w:tentative="1">
      <w:start w:val="1"/>
      <w:numFmt w:val="lowerRoman"/>
      <w:lvlText w:val="%6."/>
      <w:lvlJc w:val="right"/>
      <w:pPr>
        <w:ind w:left="4320" w:hanging="180"/>
      </w:pPr>
    </w:lvl>
    <w:lvl w:ilvl="6" w:tplc="10432780" w:tentative="1">
      <w:start w:val="1"/>
      <w:numFmt w:val="decimal"/>
      <w:lvlText w:val="%7."/>
      <w:lvlJc w:val="left"/>
      <w:pPr>
        <w:ind w:left="5040" w:hanging="360"/>
      </w:pPr>
    </w:lvl>
    <w:lvl w:ilvl="7" w:tplc="10432780" w:tentative="1">
      <w:start w:val="1"/>
      <w:numFmt w:val="lowerLetter"/>
      <w:lvlText w:val="%8."/>
      <w:lvlJc w:val="left"/>
      <w:pPr>
        <w:ind w:left="5760" w:hanging="360"/>
      </w:pPr>
    </w:lvl>
    <w:lvl w:ilvl="8" w:tplc="10432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30">
    <w:multiLevelType w:val="hybridMultilevel"/>
    <w:lvl w:ilvl="0" w:tplc="50993114">
      <w:start w:val="1"/>
      <w:numFmt w:val="decimal"/>
      <w:lvlText w:val="%1."/>
      <w:lvlJc w:val="left"/>
      <w:pPr>
        <w:ind w:left="720" w:hanging="360"/>
      </w:pPr>
    </w:lvl>
    <w:lvl w:ilvl="1" w:tplc="50993114" w:tentative="1">
      <w:start w:val="1"/>
      <w:numFmt w:val="lowerLetter"/>
      <w:lvlText w:val="%2."/>
      <w:lvlJc w:val="left"/>
      <w:pPr>
        <w:ind w:left="1440" w:hanging="360"/>
      </w:pPr>
    </w:lvl>
    <w:lvl w:ilvl="2" w:tplc="50993114" w:tentative="1">
      <w:start w:val="1"/>
      <w:numFmt w:val="lowerRoman"/>
      <w:lvlText w:val="%3."/>
      <w:lvlJc w:val="right"/>
      <w:pPr>
        <w:ind w:left="2160" w:hanging="180"/>
      </w:pPr>
    </w:lvl>
    <w:lvl w:ilvl="3" w:tplc="50993114" w:tentative="1">
      <w:start w:val="1"/>
      <w:numFmt w:val="decimal"/>
      <w:lvlText w:val="%4."/>
      <w:lvlJc w:val="left"/>
      <w:pPr>
        <w:ind w:left="2880" w:hanging="360"/>
      </w:pPr>
    </w:lvl>
    <w:lvl w:ilvl="4" w:tplc="50993114" w:tentative="1">
      <w:start w:val="1"/>
      <w:numFmt w:val="lowerLetter"/>
      <w:lvlText w:val="%5."/>
      <w:lvlJc w:val="left"/>
      <w:pPr>
        <w:ind w:left="3600" w:hanging="360"/>
      </w:pPr>
    </w:lvl>
    <w:lvl w:ilvl="5" w:tplc="50993114" w:tentative="1">
      <w:start w:val="1"/>
      <w:numFmt w:val="lowerRoman"/>
      <w:lvlText w:val="%6."/>
      <w:lvlJc w:val="right"/>
      <w:pPr>
        <w:ind w:left="4320" w:hanging="180"/>
      </w:pPr>
    </w:lvl>
    <w:lvl w:ilvl="6" w:tplc="50993114" w:tentative="1">
      <w:start w:val="1"/>
      <w:numFmt w:val="decimal"/>
      <w:lvlText w:val="%7."/>
      <w:lvlJc w:val="left"/>
      <w:pPr>
        <w:ind w:left="5040" w:hanging="360"/>
      </w:pPr>
    </w:lvl>
    <w:lvl w:ilvl="7" w:tplc="50993114" w:tentative="1">
      <w:start w:val="1"/>
      <w:numFmt w:val="lowerLetter"/>
      <w:lvlText w:val="%8."/>
      <w:lvlJc w:val="left"/>
      <w:pPr>
        <w:ind w:left="5760" w:hanging="360"/>
      </w:pPr>
    </w:lvl>
    <w:lvl w:ilvl="8" w:tplc="50993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29">
    <w:multiLevelType w:val="hybridMultilevel"/>
    <w:lvl w:ilvl="0" w:tplc="80972493">
      <w:start w:val="1"/>
      <w:numFmt w:val="decimal"/>
      <w:lvlText w:val="%1."/>
      <w:lvlJc w:val="left"/>
      <w:pPr>
        <w:ind w:left="720" w:hanging="360"/>
      </w:pPr>
    </w:lvl>
    <w:lvl w:ilvl="1" w:tplc="80972493" w:tentative="1">
      <w:start w:val="1"/>
      <w:numFmt w:val="lowerLetter"/>
      <w:lvlText w:val="%2."/>
      <w:lvlJc w:val="left"/>
      <w:pPr>
        <w:ind w:left="1440" w:hanging="360"/>
      </w:pPr>
    </w:lvl>
    <w:lvl w:ilvl="2" w:tplc="80972493" w:tentative="1">
      <w:start w:val="1"/>
      <w:numFmt w:val="lowerRoman"/>
      <w:lvlText w:val="%3."/>
      <w:lvlJc w:val="right"/>
      <w:pPr>
        <w:ind w:left="2160" w:hanging="180"/>
      </w:pPr>
    </w:lvl>
    <w:lvl w:ilvl="3" w:tplc="80972493" w:tentative="1">
      <w:start w:val="1"/>
      <w:numFmt w:val="decimal"/>
      <w:lvlText w:val="%4."/>
      <w:lvlJc w:val="left"/>
      <w:pPr>
        <w:ind w:left="2880" w:hanging="360"/>
      </w:pPr>
    </w:lvl>
    <w:lvl w:ilvl="4" w:tplc="80972493" w:tentative="1">
      <w:start w:val="1"/>
      <w:numFmt w:val="lowerLetter"/>
      <w:lvlText w:val="%5."/>
      <w:lvlJc w:val="left"/>
      <w:pPr>
        <w:ind w:left="3600" w:hanging="360"/>
      </w:pPr>
    </w:lvl>
    <w:lvl w:ilvl="5" w:tplc="80972493" w:tentative="1">
      <w:start w:val="1"/>
      <w:numFmt w:val="lowerRoman"/>
      <w:lvlText w:val="%6."/>
      <w:lvlJc w:val="right"/>
      <w:pPr>
        <w:ind w:left="4320" w:hanging="180"/>
      </w:pPr>
    </w:lvl>
    <w:lvl w:ilvl="6" w:tplc="80972493" w:tentative="1">
      <w:start w:val="1"/>
      <w:numFmt w:val="decimal"/>
      <w:lvlText w:val="%7."/>
      <w:lvlJc w:val="left"/>
      <w:pPr>
        <w:ind w:left="5040" w:hanging="360"/>
      </w:pPr>
    </w:lvl>
    <w:lvl w:ilvl="7" w:tplc="80972493" w:tentative="1">
      <w:start w:val="1"/>
      <w:numFmt w:val="lowerLetter"/>
      <w:lvlText w:val="%8."/>
      <w:lvlJc w:val="left"/>
      <w:pPr>
        <w:ind w:left="5760" w:hanging="360"/>
      </w:pPr>
    </w:lvl>
    <w:lvl w:ilvl="8" w:tplc="80972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28">
    <w:multiLevelType w:val="hybridMultilevel"/>
    <w:lvl w:ilvl="0" w:tplc="71791399">
      <w:start w:val="1"/>
      <w:numFmt w:val="decimal"/>
      <w:lvlText w:val="%1."/>
      <w:lvlJc w:val="left"/>
      <w:pPr>
        <w:ind w:left="720" w:hanging="360"/>
      </w:pPr>
    </w:lvl>
    <w:lvl w:ilvl="1" w:tplc="71791399" w:tentative="1">
      <w:start w:val="1"/>
      <w:numFmt w:val="lowerLetter"/>
      <w:lvlText w:val="%2."/>
      <w:lvlJc w:val="left"/>
      <w:pPr>
        <w:ind w:left="1440" w:hanging="360"/>
      </w:pPr>
    </w:lvl>
    <w:lvl w:ilvl="2" w:tplc="71791399" w:tentative="1">
      <w:start w:val="1"/>
      <w:numFmt w:val="lowerRoman"/>
      <w:lvlText w:val="%3."/>
      <w:lvlJc w:val="right"/>
      <w:pPr>
        <w:ind w:left="2160" w:hanging="180"/>
      </w:pPr>
    </w:lvl>
    <w:lvl w:ilvl="3" w:tplc="71791399" w:tentative="1">
      <w:start w:val="1"/>
      <w:numFmt w:val="decimal"/>
      <w:lvlText w:val="%4."/>
      <w:lvlJc w:val="left"/>
      <w:pPr>
        <w:ind w:left="2880" w:hanging="360"/>
      </w:pPr>
    </w:lvl>
    <w:lvl w:ilvl="4" w:tplc="71791399" w:tentative="1">
      <w:start w:val="1"/>
      <w:numFmt w:val="lowerLetter"/>
      <w:lvlText w:val="%5."/>
      <w:lvlJc w:val="left"/>
      <w:pPr>
        <w:ind w:left="3600" w:hanging="360"/>
      </w:pPr>
    </w:lvl>
    <w:lvl w:ilvl="5" w:tplc="71791399" w:tentative="1">
      <w:start w:val="1"/>
      <w:numFmt w:val="lowerRoman"/>
      <w:lvlText w:val="%6."/>
      <w:lvlJc w:val="right"/>
      <w:pPr>
        <w:ind w:left="4320" w:hanging="180"/>
      </w:pPr>
    </w:lvl>
    <w:lvl w:ilvl="6" w:tplc="71791399" w:tentative="1">
      <w:start w:val="1"/>
      <w:numFmt w:val="decimal"/>
      <w:lvlText w:val="%7."/>
      <w:lvlJc w:val="left"/>
      <w:pPr>
        <w:ind w:left="5040" w:hanging="360"/>
      </w:pPr>
    </w:lvl>
    <w:lvl w:ilvl="7" w:tplc="71791399" w:tentative="1">
      <w:start w:val="1"/>
      <w:numFmt w:val="lowerLetter"/>
      <w:lvlText w:val="%8."/>
      <w:lvlJc w:val="left"/>
      <w:pPr>
        <w:ind w:left="5760" w:hanging="360"/>
      </w:pPr>
    </w:lvl>
    <w:lvl w:ilvl="8" w:tplc="71791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27">
    <w:multiLevelType w:val="hybridMultilevel"/>
    <w:lvl w:ilvl="0" w:tplc="63265547">
      <w:start w:val="1"/>
      <w:numFmt w:val="decimal"/>
      <w:lvlText w:val="%1."/>
      <w:lvlJc w:val="left"/>
      <w:pPr>
        <w:ind w:left="720" w:hanging="360"/>
      </w:pPr>
    </w:lvl>
    <w:lvl w:ilvl="1" w:tplc="63265547" w:tentative="1">
      <w:start w:val="1"/>
      <w:numFmt w:val="lowerLetter"/>
      <w:lvlText w:val="%2."/>
      <w:lvlJc w:val="left"/>
      <w:pPr>
        <w:ind w:left="1440" w:hanging="360"/>
      </w:pPr>
    </w:lvl>
    <w:lvl w:ilvl="2" w:tplc="63265547" w:tentative="1">
      <w:start w:val="1"/>
      <w:numFmt w:val="lowerRoman"/>
      <w:lvlText w:val="%3."/>
      <w:lvlJc w:val="right"/>
      <w:pPr>
        <w:ind w:left="2160" w:hanging="180"/>
      </w:pPr>
    </w:lvl>
    <w:lvl w:ilvl="3" w:tplc="63265547" w:tentative="1">
      <w:start w:val="1"/>
      <w:numFmt w:val="decimal"/>
      <w:lvlText w:val="%4."/>
      <w:lvlJc w:val="left"/>
      <w:pPr>
        <w:ind w:left="2880" w:hanging="360"/>
      </w:pPr>
    </w:lvl>
    <w:lvl w:ilvl="4" w:tplc="63265547" w:tentative="1">
      <w:start w:val="1"/>
      <w:numFmt w:val="lowerLetter"/>
      <w:lvlText w:val="%5."/>
      <w:lvlJc w:val="left"/>
      <w:pPr>
        <w:ind w:left="3600" w:hanging="360"/>
      </w:pPr>
    </w:lvl>
    <w:lvl w:ilvl="5" w:tplc="63265547" w:tentative="1">
      <w:start w:val="1"/>
      <w:numFmt w:val="lowerRoman"/>
      <w:lvlText w:val="%6."/>
      <w:lvlJc w:val="right"/>
      <w:pPr>
        <w:ind w:left="4320" w:hanging="180"/>
      </w:pPr>
    </w:lvl>
    <w:lvl w:ilvl="6" w:tplc="63265547" w:tentative="1">
      <w:start w:val="1"/>
      <w:numFmt w:val="decimal"/>
      <w:lvlText w:val="%7."/>
      <w:lvlJc w:val="left"/>
      <w:pPr>
        <w:ind w:left="5040" w:hanging="360"/>
      </w:pPr>
    </w:lvl>
    <w:lvl w:ilvl="7" w:tplc="63265547" w:tentative="1">
      <w:start w:val="1"/>
      <w:numFmt w:val="lowerLetter"/>
      <w:lvlText w:val="%8."/>
      <w:lvlJc w:val="left"/>
      <w:pPr>
        <w:ind w:left="5760" w:hanging="360"/>
      </w:pPr>
    </w:lvl>
    <w:lvl w:ilvl="8" w:tplc="63265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26">
    <w:multiLevelType w:val="hybridMultilevel"/>
    <w:lvl w:ilvl="0" w:tplc="39475928">
      <w:start w:val="1"/>
      <w:numFmt w:val="decimal"/>
      <w:lvlText w:val="%1."/>
      <w:lvlJc w:val="left"/>
      <w:pPr>
        <w:ind w:left="720" w:hanging="360"/>
      </w:pPr>
    </w:lvl>
    <w:lvl w:ilvl="1" w:tplc="39475928" w:tentative="1">
      <w:start w:val="1"/>
      <w:numFmt w:val="lowerLetter"/>
      <w:lvlText w:val="%2."/>
      <w:lvlJc w:val="left"/>
      <w:pPr>
        <w:ind w:left="1440" w:hanging="360"/>
      </w:pPr>
    </w:lvl>
    <w:lvl w:ilvl="2" w:tplc="39475928" w:tentative="1">
      <w:start w:val="1"/>
      <w:numFmt w:val="lowerRoman"/>
      <w:lvlText w:val="%3."/>
      <w:lvlJc w:val="right"/>
      <w:pPr>
        <w:ind w:left="2160" w:hanging="180"/>
      </w:pPr>
    </w:lvl>
    <w:lvl w:ilvl="3" w:tplc="39475928" w:tentative="1">
      <w:start w:val="1"/>
      <w:numFmt w:val="decimal"/>
      <w:lvlText w:val="%4."/>
      <w:lvlJc w:val="left"/>
      <w:pPr>
        <w:ind w:left="2880" w:hanging="360"/>
      </w:pPr>
    </w:lvl>
    <w:lvl w:ilvl="4" w:tplc="39475928" w:tentative="1">
      <w:start w:val="1"/>
      <w:numFmt w:val="lowerLetter"/>
      <w:lvlText w:val="%5."/>
      <w:lvlJc w:val="left"/>
      <w:pPr>
        <w:ind w:left="3600" w:hanging="360"/>
      </w:pPr>
    </w:lvl>
    <w:lvl w:ilvl="5" w:tplc="39475928" w:tentative="1">
      <w:start w:val="1"/>
      <w:numFmt w:val="lowerRoman"/>
      <w:lvlText w:val="%6."/>
      <w:lvlJc w:val="right"/>
      <w:pPr>
        <w:ind w:left="4320" w:hanging="180"/>
      </w:pPr>
    </w:lvl>
    <w:lvl w:ilvl="6" w:tplc="39475928" w:tentative="1">
      <w:start w:val="1"/>
      <w:numFmt w:val="decimal"/>
      <w:lvlText w:val="%7."/>
      <w:lvlJc w:val="left"/>
      <w:pPr>
        <w:ind w:left="5040" w:hanging="360"/>
      </w:pPr>
    </w:lvl>
    <w:lvl w:ilvl="7" w:tplc="39475928" w:tentative="1">
      <w:start w:val="1"/>
      <w:numFmt w:val="lowerLetter"/>
      <w:lvlText w:val="%8."/>
      <w:lvlJc w:val="left"/>
      <w:pPr>
        <w:ind w:left="5760" w:hanging="360"/>
      </w:pPr>
    </w:lvl>
    <w:lvl w:ilvl="8" w:tplc="39475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25">
    <w:multiLevelType w:val="hybridMultilevel"/>
    <w:lvl w:ilvl="0" w:tplc="59226694">
      <w:start w:val="1"/>
      <w:numFmt w:val="decimal"/>
      <w:lvlText w:val="%1."/>
      <w:lvlJc w:val="left"/>
      <w:pPr>
        <w:ind w:left="720" w:hanging="360"/>
      </w:pPr>
    </w:lvl>
    <w:lvl w:ilvl="1" w:tplc="59226694" w:tentative="1">
      <w:start w:val="1"/>
      <w:numFmt w:val="lowerLetter"/>
      <w:lvlText w:val="%2."/>
      <w:lvlJc w:val="left"/>
      <w:pPr>
        <w:ind w:left="1440" w:hanging="360"/>
      </w:pPr>
    </w:lvl>
    <w:lvl w:ilvl="2" w:tplc="59226694" w:tentative="1">
      <w:start w:val="1"/>
      <w:numFmt w:val="lowerRoman"/>
      <w:lvlText w:val="%3."/>
      <w:lvlJc w:val="right"/>
      <w:pPr>
        <w:ind w:left="2160" w:hanging="180"/>
      </w:pPr>
    </w:lvl>
    <w:lvl w:ilvl="3" w:tplc="59226694" w:tentative="1">
      <w:start w:val="1"/>
      <w:numFmt w:val="decimal"/>
      <w:lvlText w:val="%4."/>
      <w:lvlJc w:val="left"/>
      <w:pPr>
        <w:ind w:left="2880" w:hanging="360"/>
      </w:pPr>
    </w:lvl>
    <w:lvl w:ilvl="4" w:tplc="59226694" w:tentative="1">
      <w:start w:val="1"/>
      <w:numFmt w:val="lowerLetter"/>
      <w:lvlText w:val="%5."/>
      <w:lvlJc w:val="left"/>
      <w:pPr>
        <w:ind w:left="3600" w:hanging="360"/>
      </w:pPr>
    </w:lvl>
    <w:lvl w:ilvl="5" w:tplc="59226694" w:tentative="1">
      <w:start w:val="1"/>
      <w:numFmt w:val="lowerRoman"/>
      <w:lvlText w:val="%6."/>
      <w:lvlJc w:val="right"/>
      <w:pPr>
        <w:ind w:left="4320" w:hanging="180"/>
      </w:pPr>
    </w:lvl>
    <w:lvl w:ilvl="6" w:tplc="59226694" w:tentative="1">
      <w:start w:val="1"/>
      <w:numFmt w:val="decimal"/>
      <w:lvlText w:val="%7."/>
      <w:lvlJc w:val="left"/>
      <w:pPr>
        <w:ind w:left="5040" w:hanging="360"/>
      </w:pPr>
    </w:lvl>
    <w:lvl w:ilvl="7" w:tplc="59226694" w:tentative="1">
      <w:start w:val="1"/>
      <w:numFmt w:val="lowerLetter"/>
      <w:lvlText w:val="%8."/>
      <w:lvlJc w:val="left"/>
      <w:pPr>
        <w:ind w:left="5760" w:hanging="360"/>
      </w:pPr>
    </w:lvl>
    <w:lvl w:ilvl="8" w:tplc="59226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24">
    <w:multiLevelType w:val="hybridMultilevel"/>
    <w:lvl w:ilvl="0" w:tplc="83129406">
      <w:start w:val="1"/>
      <w:numFmt w:val="decimal"/>
      <w:lvlText w:val="%1."/>
      <w:lvlJc w:val="left"/>
      <w:pPr>
        <w:ind w:left="720" w:hanging="360"/>
      </w:pPr>
    </w:lvl>
    <w:lvl w:ilvl="1" w:tplc="83129406" w:tentative="1">
      <w:start w:val="1"/>
      <w:numFmt w:val="lowerLetter"/>
      <w:lvlText w:val="%2."/>
      <w:lvlJc w:val="left"/>
      <w:pPr>
        <w:ind w:left="1440" w:hanging="360"/>
      </w:pPr>
    </w:lvl>
    <w:lvl w:ilvl="2" w:tplc="83129406" w:tentative="1">
      <w:start w:val="1"/>
      <w:numFmt w:val="lowerRoman"/>
      <w:lvlText w:val="%3."/>
      <w:lvlJc w:val="right"/>
      <w:pPr>
        <w:ind w:left="2160" w:hanging="180"/>
      </w:pPr>
    </w:lvl>
    <w:lvl w:ilvl="3" w:tplc="83129406" w:tentative="1">
      <w:start w:val="1"/>
      <w:numFmt w:val="decimal"/>
      <w:lvlText w:val="%4."/>
      <w:lvlJc w:val="left"/>
      <w:pPr>
        <w:ind w:left="2880" w:hanging="360"/>
      </w:pPr>
    </w:lvl>
    <w:lvl w:ilvl="4" w:tplc="83129406" w:tentative="1">
      <w:start w:val="1"/>
      <w:numFmt w:val="lowerLetter"/>
      <w:lvlText w:val="%5."/>
      <w:lvlJc w:val="left"/>
      <w:pPr>
        <w:ind w:left="3600" w:hanging="360"/>
      </w:pPr>
    </w:lvl>
    <w:lvl w:ilvl="5" w:tplc="83129406" w:tentative="1">
      <w:start w:val="1"/>
      <w:numFmt w:val="lowerRoman"/>
      <w:lvlText w:val="%6."/>
      <w:lvlJc w:val="right"/>
      <w:pPr>
        <w:ind w:left="4320" w:hanging="180"/>
      </w:pPr>
    </w:lvl>
    <w:lvl w:ilvl="6" w:tplc="83129406" w:tentative="1">
      <w:start w:val="1"/>
      <w:numFmt w:val="decimal"/>
      <w:lvlText w:val="%7."/>
      <w:lvlJc w:val="left"/>
      <w:pPr>
        <w:ind w:left="5040" w:hanging="360"/>
      </w:pPr>
    </w:lvl>
    <w:lvl w:ilvl="7" w:tplc="83129406" w:tentative="1">
      <w:start w:val="1"/>
      <w:numFmt w:val="lowerLetter"/>
      <w:lvlText w:val="%8."/>
      <w:lvlJc w:val="left"/>
      <w:pPr>
        <w:ind w:left="5760" w:hanging="360"/>
      </w:pPr>
    </w:lvl>
    <w:lvl w:ilvl="8" w:tplc="83129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23">
    <w:multiLevelType w:val="hybridMultilevel"/>
    <w:lvl w:ilvl="0" w:tplc="71242973">
      <w:start w:val="1"/>
      <w:numFmt w:val="decimal"/>
      <w:lvlText w:val="%1."/>
      <w:lvlJc w:val="left"/>
      <w:pPr>
        <w:ind w:left="720" w:hanging="360"/>
      </w:pPr>
    </w:lvl>
    <w:lvl w:ilvl="1" w:tplc="71242973" w:tentative="1">
      <w:start w:val="1"/>
      <w:numFmt w:val="lowerLetter"/>
      <w:lvlText w:val="%2."/>
      <w:lvlJc w:val="left"/>
      <w:pPr>
        <w:ind w:left="1440" w:hanging="360"/>
      </w:pPr>
    </w:lvl>
    <w:lvl w:ilvl="2" w:tplc="71242973" w:tentative="1">
      <w:start w:val="1"/>
      <w:numFmt w:val="lowerRoman"/>
      <w:lvlText w:val="%3."/>
      <w:lvlJc w:val="right"/>
      <w:pPr>
        <w:ind w:left="2160" w:hanging="180"/>
      </w:pPr>
    </w:lvl>
    <w:lvl w:ilvl="3" w:tplc="71242973" w:tentative="1">
      <w:start w:val="1"/>
      <w:numFmt w:val="decimal"/>
      <w:lvlText w:val="%4."/>
      <w:lvlJc w:val="left"/>
      <w:pPr>
        <w:ind w:left="2880" w:hanging="360"/>
      </w:pPr>
    </w:lvl>
    <w:lvl w:ilvl="4" w:tplc="71242973" w:tentative="1">
      <w:start w:val="1"/>
      <w:numFmt w:val="lowerLetter"/>
      <w:lvlText w:val="%5."/>
      <w:lvlJc w:val="left"/>
      <w:pPr>
        <w:ind w:left="3600" w:hanging="360"/>
      </w:pPr>
    </w:lvl>
    <w:lvl w:ilvl="5" w:tplc="71242973" w:tentative="1">
      <w:start w:val="1"/>
      <w:numFmt w:val="lowerRoman"/>
      <w:lvlText w:val="%6."/>
      <w:lvlJc w:val="right"/>
      <w:pPr>
        <w:ind w:left="4320" w:hanging="180"/>
      </w:pPr>
    </w:lvl>
    <w:lvl w:ilvl="6" w:tplc="71242973" w:tentative="1">
      <w:start w:val="1"/>
      <w:numFmt w:val="decimal"/>
      <w:lvlText w:val="%7."/>
      <w:lvlJc w:val="left"/>
      <w:pPr>
        <w:ind w:left="5040" w:hanging="360"/>
      </w:pPr>
    </w:lvl>
    <w:lvl w:ilvl="7" w:tplc="71242973" w:tentative="1">
      <w:start w:val="1"/>
      <w:numFmt w:val="lowerLetter"/>
      <w:lvlText w:val="%8."/>
      <w:lvlJc w:val="left"/>
      <w:pPr>
        <w:ind w:left="5760" w:hanging="360"/>
      </w:pPr>
    </w:lvl>
    <w:lvl w:ilvl="8" w:tplc="71242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22">
    <w:multiLevelType w:val="hybridMultilevel"/>
    <w:lvl w:ilvl="0" w:tplc="39043612">
      <w:start w:val="1"/>
      <w:numFmt w:val="decimal"/>
      <w:lvlText w:val="%1."/>
      <w:lvlJc w:val="left"/>
      <w:pPr>
        <w:ind w:left="720" w:hanging="360"/>
      </w:pPr>
    </w:lvl>
    <w:lvl w:ilvl="1" w:tplc="39043612" w:tentative="1">
      <w:start w:val="1"/>
      <w:numFmt w:val="lowerLetter"/>
      <w:lvlText w:val="%2."/>
      <w:lvlJc w:val="left"/>
      <w:pPr>
        <w:ind w:left="1440" w:hanging="360"/>
      </w:pPr>
    </w:lvl>
    <w:lvl w:ilvl="2" w:tplc="39043612" w:tentative="1">
      <w:start w:val="1"/>
      <w:numFmt w:val="lowerRoman"/>
      <w:lvlText w:val="%3."/>
      <w:lvlJc w:val="right"/>
      <w:pPr>
        <w:ind w:left="2160" w:hanging="180"/>
      </w:pPr>
    </w:lvl>
    <w:lvl w:ilvl="3" w:tplc="39043612" w:tentative="1">
      <w:start w:val="1"/>
      <w:numFmt w:val="decimal"/>
      <w:lvlText w:val="%4."/>
      <w:lvlJc w:val="left"/>
      <w:pPr>
        <w:ind w:left="2880" w:hanging="360"/>
      </w:pPr>
    </w:lvl>
    <w:lvl w:ilvl="4" w:tplc="39043612" w:tentative="1">
      <w:start w:val="1"/>
      <w:numFmt w:val="lowerLetter"/>
      <w:lvlText w:val="%5."/>
      <w:lvlJc w:val="left"/>
      <w:pPr>
        <w:ind w:left="3600" w:hanging="360"/>
      </w:pPr>
    </w:lvl>
    <w:lvl w:ilvl="5" w:tplc="39043612" w:tentative="1">
      <w:start w:val="1"/>
      <w:numFmt w:val="lowerRoman"/>
      <w:lvlText w:val="%6."/>
      <w:lvlJc w:val="right"/>
      <w:pPr>
        <w:ind w:left="4320" w:hanging="180"/>
      </w:pPr>
    </w:lvl>
    <w:lvl w:ilvl="6" w:tplc="39043612" w:tentative="1">
      <w:start w:val="1"/>
      <w:numFmt w:val="decimal"/>
      <w:lvlText w:val="%7."/>
      <w:lvlJc w:val="left"/>
      <w:pPr>
        <w:ind w:left="5040" w:hanging="360"/>
      </w:pPr>
    </w:lvl>
    <w:lvl w:ilvl="7" w:tplc="39043612" w:tentative="1">
      <w:start w:val="1"/>
      <w:numFmt w:val="lowerLetter"/>
      <w:lvlText w:val="%8."/>
      <w:lvlJc w:val="left"/>
      <w:pPr>
        <w:ind w:left="5760" w:hanging="360"/>
      </w:pPr>
    </w:lvl>
    <w:lvl w:ilvl="8" w:tplc="39043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21">
    <w:multiLevelType w:val="hybridMultilevel"/>
    <w:lvl w:ilvl="0" w:tplc="20717921">
      <w:start w:val="1"/>
      <w:numFmt w:val="decimal"/>
      <w:lvlText w:val="%1."/>
      <w:lvlJc w:val="left"/>
      <w:pPr>
        <w:ind w:left="720" w:hanging="360"/>
      </w:pPr>
    </w:lvl>
    <w:lvl w:ilvl="1" w:tplc="20717921" w:tentative="1">
      <w:start w:val="1"/>
      <w:numFmt w:val="lowerLetter"/>
      <w:lvlText w:val="%2."/>
      <w:lvlJc w:val="left"/>
      <w:pPr>
        <w:ind w:left="1440" w:hanging="360"/>
      </w:pPr>
    </w:lvl>
    <w:lvl w:ilvl="2" w:tplc="20717921" w:tentative="1">
      <w:start w:val="1"/>
      <w:numFmt w:val="lowerRoman"/>
      <w:lvlText w:val="%3."/>
      <w:lvlJc w:val="right"/>
      <w:pPr>
        <w:ind w:left="2160" w:hanging="180"/>
      </w:pPr>
    </w:lvl>
    <w:lvl w:ilvl="3" w:tplc="20717921" w:tentative="1">
      <w:start w:val="1"/>
      <w:numFmt w:val="decimal"/>
      <w:lvlText w:val="%4."/>
      <w:lvlJc w:val="left"/>
      <w:pPr>
        <w:ind w:left="2880" w:hanging="360"/>
      </w:pPr>
    </w:lvl>
    <w:lvl w:ilvl="4" w:tplc="20717921" w:tentative="1">
      <w:start w:val="1"/>
      <w:numFmt w:val="lowerLetter"/>
      <w:lvlText w:val="%5."/>
      <w:lvlJc w:val="left"/>
      <w:pPr>
        <w:ind w:left="3600" w:hanging="360"/>
      </w:pPr>
    </w:lvl>
    <w:lvl w:ilvl="5" w:tplc="20717921" w:tentative="1">
      <w:start w:val="1"/>
      <w:numFmt w:val="lowerRoman"/>
      <w:lvlText w:val="%6."/>
      <w:lvlJc w:val="right"/>
      <w:pPr>
        <w:ind w:left="4320" w:hanging="180"/>
      </w:pPr>
    </w:lvl>
    <w:lvl w:ilvl="6" w:tplc="20717921" w:tentative="1">
      <w:start w:val="1"/>
      <w:numFmt w:val="decimal"/>
      <w:lvlText w:val="%7."/>
      <w:lvlJc w:val="left"/>
      <w:pPr>
        <w:ind w:left="5040" w:hanging="360"/>
      </w:pPr>
    </w:lvl>
    <w:lvl w:ilvl="7" w:tplc="20717921" w:tentative="1">
      <w:start w:val="1"/>
      <w:numFmt w:val="lowerLetter"/>
      <w:lvlText w:val="%8."/>
      <w:lvlJc w:val="left"/>
      <w:pPr>
        <w:ind w:left="5760" w:hanging="360"/>
      </w:pPr>
    </w:lvl>
    <w:lvl w:ilvl="8" w:tplc="20717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20">
    <w:multiLevelType w:val="hybridMultilevel"/>
    <w:lvl w:ilvl="0" w:tplc="35078725">
      <w:start w:val="1"/>
      <w:numFmt w:val="decimal"/>
      <w:lvlText w:val="%1."/>
      <w:lvlJc w:val="left"/>
      <w:pPr>
        <w:ind w:left="720" w:hanging="360"/>
      </w:pPr>
    </w:lvl>
    <w:lvl w:ilvl="1" w:tplc="35078725" w:tentative="1">
      <w:start w:val="1"/>
      <w:numFmt w:val="lowerLetter"/>
      <w:lvlText w:val="%2."/>
      <w:lvlJc w:val="left"/>
      <w:pPr>
        <w:ind w:left="1440" w:hanging="360"/>
      </w:pPr>
    </w:lvl>
    <w:lvl w:ilvl="2" w:tplc="35078725" w:tentative="1">
      <w:start w:val="1"/>
      <w:numFmt w:val="lowerRoman"/>
      <w:lvlText w:val="%3."/>
      <w:lvlJc w:val="right"/>
      <w:pPr>
        <w:ind w:left="2160" w:hanging="180"/>
      </w:pPr>
    </w:lvl>
    <w:lvl w:ilvl="3" w:tplc="35078725" w:tentative="1">
      <w:start w:val="1"/>
      <w:numFmt w:val="decimal"/>
      <w:lvlText w:val="%4."/>
      <w:lvlJc w:val="left"/>
      <w:pPr>
        <w:ind w:left="2880" w:hanging="360"/>
      </w:pPr>
    </w:lvl>
    <w:lvl w:ilvl="4" w:tplc="35078725" w:tentative="1">
      <w:start w:val="1"/>
      <w:numFmt w:val="lowerLetter"/>
      <w:lvlText w:val="%5."/>
      <w:lvlJc w:val="left"/>
      <w:pPr>
        <w:ind w:left="3600" w:hanging="360"/>
      </w:pPr>
    </w:lvl>
    <w:lvl w:ilvl="5" w:tplc="35078725" w:tentative="1">
      <w:start w:val="1"/>
      <w:numFmt w:val="lowerRoman"/>
      <w:lvlText w:val="%6."/>
      <w:lvlJc w:val="right"/>
      <w:pPr>
        <w:ind w:left="4320" w:hanging="180"/>
      </w:pPr>
    </w:lvl>
    <w:lvl w:ilvl="6" w:tplc="35078725" w:tentative="1">
      <w:start w:val="1"/>
      <w:numFmt w:val="decimal"/>
      <w:lvlText w:val="%7."/>
      <w:lvlJc w:val="left"/>
      <w:pPr>
        <w:ind w:left="5040" w:hanging="360"/>
      </w:pPr>
    </w:lvl>
    <w:lvl w:ilvl="7" w:tplc="35078725" w:tentative="1">
      <w:start w:val="1"/>
      <w:numFmt w:val="lowerLetter"/>
      <w:lvlText w:val="%8."/>
      <w:lvlJc w:val="left"/>
      <w:pPr>
        <w:ind w:left="5760" w:hanging="360"/>
      </w:pPr>
    </w:lvl>
    <w:lvl w:ilvl="8" w:tplc="35078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19">
    <w:multiLevelType w:val="hybridMultilevel"/>
    <w:lvl w:ilvl="0" w:tplc="63655487">
      <w:start w:val="1"/>
      <w:numFmt w:val="decimal"/>
      <w:lvlText w:val="%1."/>
      <w:lvlJc w:val="left"/>
      <w:pPr>
        <w:ind w:left="720" w:hanging="360"/>
      </w:pPr>
    </w:lvl>
    <w:lvl w:ilvl="1" w:tplc="63655487" w:tentative="1">
      <w:start w:val="1"/>
      <w:numFmt w:val="lowerLetter"/>
      <w:lvlText w:val="%2."/>
      <w:lvlJc w:val="left"/>
      <w:pPr>
        <w:ind w:left="1440" w:hanging="360"/>
      </w:pPr>
    </w:lvl>
    <w:lvl w:ilvl="2" w:tplc="63655487" w:tentative="1">
      <w:start w:val="1"/>
      <w:numFmt w:val="lowerRoman"/>
      <w:lvlText w:val="%3."/>
      <w:lvlJc w:val="right"/>
      <w:pPr>
        <w:ind w:left="2160" w:hanging="180"/>
      </w:pPr>
    </w:lvl>
    <w:lvl w:ilvl="3" w:tplc="63655487" w:tentative="1">
      <w:start w:val="1"/>
      <w:numFmt w:val="decimal"/>
      <w:lvlText w:val="%4."/>
      <w:lvlJc w:val="left"/>
      <w:pPr>
        <w:ind w:left="2880" w:hanging="360"/>
      </w:pPr>
    </w:lvl>
    <w:lvl w:ilvl="4" w:tplc="63655487" w:tentative="1">
      <w:start w:val="1"/>
      <w:numFmt w:val="lowerLetter"/>
      <w:lvlText w:val="%5."/>
      <w:lvlJc w:val="left"/>
      <w:pPr>
        <w:ind w:left="3600" w:hanging="360"/>
      </w:pPr>
    </w:lvl>
    <w:lvl w:ilvl="5" w:tplc="63655487" w:tentative="1">
      <w:start w:val="1"/>
      <w:numFmt w:val="lowerRoman"/>
      <w:lvlText w:val="%6."/>
      <w:lvlJc w:val="right"/>
      <w:pPr>
        <w:ind w:left="4320" w:hanging="180"/>
      </w:pPr>
    </w:lvl>
    <w:lvl w:ilvl="6" w:tplc="63655487" w:tentative="1">
      <w:start w:val="1"/>
      <w:numFmt w:val="decimal"/>
      <w:lvlText w:val="%7."/>
      <w:lvlJc w:val="left"/>
      <w:pPr>
        <w:ind w:left="5040" w:hanging="360"/>
      </w:pPr>
    </w:lvl>
    <w:lvl w:ilvl="7" w:tplc="63655487" w:tentative="1">
      <w:start w:val="1"/>
      <w:numFmt w:val="lowerLetter"/>
      <w:lvlText w:val="%8."/>
      <w:lvlJc w:val="left"/>
      <w:pPr>
        <w:ind w:left="5760" w:hanging="360"/>
      </w:pPr>
    </w:lvl>
    <w:lvl w:ilvl="8" w:tplc="63655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18">
    <w:multiLevelType w:val="hybridMultilevel"/>
    <w:lvl w:ilvl="0" w:tplc="12182617">
      <w:start w:val="1"/>
      <w:numFmt w:val="decimal"/>
      <w:lvlText w:val="%1."/>
      <w:lvlJc w:val="left"/>
      <w:pPr>
        <w:ind w:left="720" w:hanging="360"/>
      </w:pPr>
    </w:lvl>
    <w:lvl w:ilvl="1" w:tplc="12182617" w:tentative="1">
      <w:start w:val="1"/>
      <w:numFmt w:val="lowerLetter"/>
      <w:lvlText w:val="%2."/>
      <w:lvlJc w:val="left"/>
      <w:pPr>
        <w:ind w:left="1440" w:hanging="360"/>
      </w:pPr>
    </w:lvl>
    <w:lvl w:ilvl="2" w:tplc="12182617" w:tentative="1">
      <w:start w:val="1"/>
      <w:numFmt w:val="lowerRoman"/>
      <w:lvlText w:val="%3."/>
      <w:lvlJc w:val="right"/>
      <w:pPr>
        <w:ind w:left="2160" w:hanging="180"/>
      </w:pPr>
    </w:lvl>
    <w:lvl w:ilvl="3" w:tplc="12182617" w:tentative="1">
      <w:start w:val="1"/>
      <w:numFmt w:val="decimal"/>
      <w:lvlText w:val="%4."/>
      <w:lvlJc w:val="left"/>
      <w:pPr>
        <w:ind w:left="2880" w:hanging="360"/>
      </w:pPr>
    </w:lvl>
    <w:lvl w:ilvl="4" w:tplc="12182617" w:tentative="1">
      <w:start w:val="1"/>
      <w:numFmt w:val="lowerLetter"/>
      <w:lvlText w:val="%5."/>
      <w:lvlJc w:val="left"/>
      <w:pPr>
        <w:ind w:left="3600" w:hanging="360"/>
      </w:pPr>
    </w:lvl>
    <w:lvl w:ilvl="5" w:tplc="12182617" w:tentative="1">
      <w:start w:val="1"/>
      <w:numFmt w:val="lowerRoman"/>
      <w:lvlText w:val="%6."/>
      <w:lvlJc w:val="right"/>
      <w:pPr>
        <w:ind w:left="4320" w:hanging="180"/>
      </w:pPr>
    </w:lvl>
    <w:lvl w:ilvl="6" w:tplc="12182617" w:tentative="1">
      <w:start w:val="1"/>
      <w:numFmt w:val="decimal"/>
      <w:lvlText w:val="%7."/>
      <w:lvlJc w:val="left"/>
      <w:pPr>
        <w:ind w:left="5040" w:hanging="360"/>
      </w:pPr>
    </w:lvl>
    <w:lvl w:ilvl="7" w:tplc="12182617" w:tentative="1">
      <w:start w:val="1"/>
      <w:numFmt w:val="lowerLetter"/>
      <w:lvlText w:val="%8."/>
      <w:lvlJc w:val="left"/>
      <w:pPr>
        <w:ind w:left="5760" w:hanging="360"/>
      </w:pPr>
    </w:lvl>
    <w:lvl w:ilvl="8" w:tplc="12182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17">
    <w:multiLevelType w:val="hybridMultilevel"/>
    <w:lvl w:ilvl="0" w:tplc="74348111">
      <w:start w:val="1"/>
      <w:numFmt w:val="decimal"/>
      <w:lvlText w:val="%1."/>
      <w:lvlJc w:val="left"/>
      <w:pPr>
        <w:ind w:left="720" w:hanging="360"/>
      </w:pPr>
    </w:lvl>
    <w:lvl w:ilvl="1" w:tplc="74348111" w:tentative="1">
      <w:start w:val="1"/>
      <w:numFmt w:val="lowerLetter"/>
      <w:lvlText w:val="%2."/>
      <w:lvlJc w:val="left"/>
      <w:pPr>
        <w:ind w:left="1440" w:hanging="360"/>
      </w:pPr>
    </w:lvl>
    <w:lvl w:ilvl="2" w:tplc="74348111" w:tentative="1">
      <w:start w:val="1"/>
      <w:numFmt w:val="lowerRoman"/>
      <w:lvlText w:val="%3."/>
      <w:lvlJc w:val="right"/>
      <w:pPr>
        <w:ind w:left="2160" w:hanging="180"/>
      </w:pPr>
    </w:lvl>
    <w:lvl w:ilvl="3" w:tplc="74348111" w:tentative="1">
      <w:start w:val="1"/>
      <w:numFmt w:val="decimal"/>
      <w:lvlText w:val="%4."/>
      <w:lvlJc w:val="left"/>
      <w:pPr>
        <w:ind w:left="2880" w:hanging="360"/>
      </w:pPr>
    </w:lvl>
    <w:lvl w:ilvl="4" w:tplc="74348111" w:tentative="1">
      <w:start w:val="1"/>
      <w:numFmt w:val="lowerLetter"/>
      <w:lvlText w:val="%5."/>
      <w:lvlJc w:val="left"/>
      <w:pPr>
        <w:ind w:left="3600" w:hanging="360"/>
      </w:pPr>
    </w:lvl>
    <w:lvl w:ilvl="5" w:tplc="74348111" w:tentative="1">
      <w:start w:val="1"/>
      <w:numFmt w:val="lowerRoman"/>
      <w:lvlText w:val="%6."/>
      <w:lvlJc w:val="right"/>
      <w:pPr>
        <w:ind w:left="4320" w:hanging="180"/>
      </w:pPr>
    </w:lvl>
    <w:lvl w:ilvl="6" w:tplc="74348111" w:tentative="1">
      <w:start w:val="1"/>
      <w:numFmt w:val="decimal"/>
      <w:lvlText w:val="%7."/>
      <w:lvlJc w:val="left"/>
      <w:pPr>
        <w:ind w:left="5040" w:hanging="360"/>
      </w:pPr>
    </w:lvl>
    <w:lvl w:ilvl="7" w:tplc="74348111" w:tentative="1">
      <w:start w:val="1"/>
      <w:numFmt w:val="lowerLetter"/>
      <w:lvlText w:val="%8."/>
      <w:lvlJc w:val="left"/>
      <w:pPr>
        <w:ind w:left="5760" w:hanging="360"/>
      </w:pPr>
    </w:lvl>
    <w:lvl w:ilvl="8" w:tplc="74348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16">
    <w:multiLevelType w:val="hybridMultilevel"/>
    <w:lvl w:ilvl="0" w:tplc="17258677">
      <w:start w:val="1"/>
      <w:numFmt w:val="decimal"/>
      <w:lvlText w:val="%1."/>
      <w:lvlJc w:val="left"/>
      <w:pPr>
        <w:ind w:left="720" w:hanging="360"/>
      </w:pPr>
    </w:lvl>
    <w:lvl w:ilvl="1" w:tplc="17258677" w:tentative="1">
      <w:start w:val="1"/>
      <w:numFmt w:val="lowerLetter"/>
      <w:lvlText w:val="%2."/>
      <w:lvlJc w:val="left"/>
      <w:pPr>
        <w:ind w:left="1440" w:hanging="360"/>
      </w:pPr>
    </w:lvl>
    <w:lvl w:ilvl="2" w:tplc="17258677" w:tentative="1">
      <w:start w:val="1"/>
      <w:numFmt w:val="lowerRoman"/>
      <w:lvlText w:val="%3."/>
      <w:lvlJc w:val="right"/>
      <w:pPr>
        <w:ind w:left="2160" w:hanging="180"/>
      </w:pPr>
    </w:lvl>
    <w:lvl w:ilvl="3" w:tplc="17258677" w:tentative="1">
      <w:start w:val="1"/>
      <w:numFmt w:val="decimal"/>
      <w:lvlText w:val="%4."/>
      <w:lvlJc w:val="left"/>
      <w:pPr>
        <w:ind w:left="2880" w:hanging="360"/>
      </w:pPr>
    </w:lvl>
    <w:lvl w:ilvl="4" w:tplc="17258677" w:tentative="1">
      <w:start w:val="1"/>
      <w:numFmt w:val="lowerLetter"/>
      <w:lvlText w:val="%5."/>
      <w:lvlJc w:val="left"/>
      <w:pPr>
        <w:ind w:left="3600" w:hanging="360"/>
      </w:pPr>
    </w:lvl>
    <w:lvl w:ilvl="5" w:tplc="17258677" w:tentative="1">
      <w:start w:val="1"/>
      <w:numFmt w:val="lowerRoman"/>
      <w:lvlText w:val="%6."/>
      <w:lvlJc w:val="right"/>
      <w:pPr>
        <w:ind w:left="4320" w:hanging="180"/>
      </w:pPr>
    </w:lvl>
    <w:lvl w:ilvl="6" w:tplc="17258677" w:tentative="1">
      <w:start w:val="1"/>
      <w:numFmt w:val="decimal"/>
      <w:lvlText w:val="%7."/>
      <w:lvlJc w:val="left"/>
      <w:pPr>
        <w:ind w:left="5040" w:hanging="360"/>
      </w:pPr>
    </w:lvl>
    <w:lvl w:ilvl="7" w:tplc="17258677" w:tentative="1">
      <w:start w:val="1"/>
      <w:numFmt w:val="lowerLetter"/>
      <w:lvlText w:val="%8."/>
      <w:lvlJc w:val="left"/>
      <w:pPr>
        <w:ind w:left="5760" w:hanging="360"/>
      </w:pPr>
    </w:lvl>
    <w:lvl w:ilvl="8" w:tplc="17258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15">
    <w:multiLevelType w:val="hybridMultilevel"/>
    <w:lvl w:ilvl="0" w:tplc="68196354">
      <w:start w:val="1"/>
      <w:numFmt w:val="decimal"/>
      <w:lvlText w:val="%1."/>
      <w:lvlJc w:val="left"/>
      <w:pPr>
        <w:ind w:left="720" w:hanging="360"/>
      </w:pPr>
    </w:lvl>
    <w:lvl w:ilvl="1" w:tplc="68196354" w:tentative="1">
      <w:start w:val="1"/>
      <w:numFmt w:val="lowerLetter"/>
      <w:lvlText w:val="%2."/>
      <w:lvlJc w:val="left"/>
      <w:pPr>
        <w:ind w:left="1440" w:hanging="360"/>
      </w:pPr>
    </w:lvl>
    <w:lvl w:ilvl="2" w:tplc="68196354" w:tentative="1">
      <w:start w:val="1"/>
      <w:numFmt w:val="lowerRoman"/>
      <w:lvlText w:val="%3."/>
      <w:lvlJc w:val="right"/>
      <w:pPr>
        <w:ind w:left="2160" w:hanging="180"/>
      </w:pPr>
    </w:lvl>
    <w:lvl w:ilvl="3" w:tplc="68196354" w:tentative="1">
      <w:start w:val="1"/>
      <w:numFmt w:val="decimal"/>
      <w:lvlText w:val="%4."/>
      <w:lvlJc w:val="left"/>
      <w:pPr>
        <w:ind w:left="2880" w:hanging="360"/>
      </w:pPr>
    </w:lvl>
    <w:lvl w:ilvl="4" w:tplc="68196354" w:tentative="1">
      <w:start w:val="1"/>
      <w:numFmt w:val="lowerLetter"/>
      <w:lvlText w:val="%5."/>
      <w:lvlJc w:val="left"/>
      <w:pPr>
        <w:ind w:left="3600" w:hanging="360"/>
      </w:pPr>
    </w:lvl>
    <w:lvl w:ilvl="5" w:tplc="68196354" w:tentative="1">
      <w:start w:val="1"/>
      <w:numFmt w:val="lowerRoman"/>
      <w:lvlText w:val="%6."/>
      <w:lvlJc w:val="right"/>
      <w:pPr>
        <w:ind w:left="4320" w:hanging="180"/>
      </w:pPr>
    </w:lvl>
    <w:lvl w:ilvl="6" w:tplc="68196354" w:tentative="1">
      <w:start w:val="1"/>
      <w:numFmt w:val="decimal"/>
      <w:lvlText w:val="%7."/>
      <w:lvlJc w:val="left"/>
      <w:pPr>
        <w:ind w:left="5040" w:hanging="360"/>
      </w:pPr>
    </w:lvl>
    <w:lvl w:ilvl="7" w:tplc="68196354" w:tentative="1">
      <w:start w:val="1"/>
      <w:numFmt w:val="lowerLetter"/>
      <w:lvlText w:val="%8."/>
      <w:lvlJc w:val="left"/>
      <w:pPr>
        <w:ind w:left="5760" w:hanging="360"/>
      </w:pPr>
    </w:lvl>
    <w:lvl w:ilvl="8" w:tplc="68196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14">
    <w:multiLevelType w:val="hybridMultilevel"/>
    <w:lvl w:ilvl="0" w:tplc="77366376">
      <w:start w:val="1"/>
      <w:numFmt w:val="decimal"/>
      <w:lvlText w:val="%1."/>
      <w:lvlJc w:val="left"/>
      <w:pPr>
        <w:ind w:left="720" w:hanging="360"/>
      </w:pPr>
    </w:lvl>
    <w:lvl w:ilvl="1" w:tplc="77366376" w:tentative="1">
      <w:start w:val="1"/>
      <w:numFmt w:val="lowerLetter"/>
      <w:lvlText w:val="%2."/>
      <w:lvlJc w:val="left"/>
      <w:pPr>
        <w:ind w:left="1440" w:hanging="360"/>
      </w:pPr>
    </w:lvl>
    <w:lvl w:ilvl="2" w:tplc="77366376" w:tentative="1">
      <w:start w:val="1"/>
      <w:numFmt w:val="lowerRoman"/>
      <w:lvlText w:val="%3."/>
      <w:lvlJc w:val="right"/>
      <w:pPr>
        <w:ind w:left="2160" w:hanging="180"/>
      </w:pPr>
    </w:lvl>
    <w:lvl w:ilvl="3" w:tplc="77366376" w:tentative="1">
      <w:start w:val="1"/>
      <w:numFmt w:val="decimal"/>
      <w:lvlText w:val="%4."/>
      <w:lvlJc w:val="left"/>
      <w:pPr>
        <w:ind w:left="2880" w:hanging="360"/>
      </w:pPr>
    </w:lvl>
    <w:lvl w:ilvl="4" w:tplc="77366376" w:tentative="1">
      <w:start w:val="1"/>
      <w:numFmt w:val="lowerLetter"/>
      <w:lvlText w:val="%5."/>
      <w:lvlJc w:val="left"/>
      <w:pPr>
        <w:ind w:left="3600" w:hanging="360"/>
      </w:pPr>
    </w:lvl>
    <w:lvl w:ilvl="5" w:tplc="77366376" w:tentative="1">
      <w:start w:val="1"/>
      <w:numFmt w:val="lowerRoman"/>
      <w:lvlText w:val="%6."/>
      <w:lvlJc w:val="right"/>
      <w:pPr>
        <w:ind w:left="4320" w:hanging="180"/>
      </w:pPr>
    </w:lvl>
    <w:lvl w:ilvl="6" w:tplc="77366376" w:tentative="1">
      <w:start w:val="1"/>
      <w:numFmt w:val="decimal"/>
      <w:lvlText w:val="%7."/>
      <w:lvlJc w:val="left"/>
      <w:pPr>
        <w:ind w:left="5040" w:hanging="360"/>
      </w:pPr>
    </w:lvl>
    <w:lvl w:ilvl="7" w:tplc="77366376" w:tentative="1">
      <w:start w:val="1"/>
      <w:numFmt w:val="lowerLetter"/>
      <w:lvlText w:val="%8."/>
      <w:lvlJc w:val="left"/>
      <w:pPr>
        <w:ind w:left="5760" w:hanging="360"/>
      </w:pPr>
    </w:lvl>
    <w:lvl w:ilvl="8" w:tplc="77366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13">
    <w:multiLevelType w:val="hybridMultilevel"/>
    <w:lvl w:ilvl="0" w:tplc="40396563">
      <w:start w:val="1"/>
      <w:numFmt w:val="decimal"/>
      <w:lvlText w:val="%1."/>
      <w:lvlJc w:val="left"/>
      <w:pPr>
        <w:ind w:left="720" w:hanging="360"/>
      </w:pPr>
    </w:lvl>
    <w:lvl w:ilvl="1" w:tplc="40396563" w:tentative="1">
      <w:start w:val="1"/>
      <w:numFmt w:val="lowerLetter"/>
      <w:lvlText w:val="%2."/>
      <w:lvlJc w:val="left"/>
      <w:pPr>
        <w:ind w:left="1440" w:hanging="360"/>
      </w:pPr>
    </w:lvl>
    <w:lvl w:ilvl="2" w:tplc="40396563" w:tentative="1">
      <w:start w:val="1"/>
      <w:numFmt w:val="lowerRoman"/>
      <w:lvlText w:val="%3."/>
      <w:lvlJc w:val="right"/>
      <w:pPr>
        <w:ind w:left="2160" w:hanging="180"/>
      </w:pPr>
    </w:lvl>
    <w:lvl w:ilvl="3" w:tplc="40396563" w:tentative="1">
      <w:start w:val="1"/>
      <w:numFmt w:val="decimal"/>
      <w:lvlText w:val="%4."/>
      <w:lvlJc w:val="left"/>
      <w:pPr>
        <w:ind w:left="2880" w:hanging="360"/>
      </w:pPr>
    </w:lvl>
    <w:lvl w:ilvl="4" w:tplc="40396563" w:tentative="1">
      <w:start w:val="1"/>
      <w:numFmt w:val="lowerLetter"/>
      <w:lvlText w:val="%5."/>
      <w:lvlJc w:val="left"/>
      <w:pPr>
        <w:ind w:left="3600" w:hanging="360"/>
      </w:pPr>
    </w:lvl>
    <w:lvl w:ilvl="5" w:tplc="40396563" w:tentative="1">
      <w:start w:val="1"/>
      <w:numFmt w:val="lowerRoman"/>
      <w:lvlText w:val="%6."/>
      <w:lvlJc w:val="right"/>
      <w:pPr>
        <w:ind w:left="4320" w:hanging="180"/>
      </w:pPr>
    </w:lvl>
    <w:lvl w:ilvl="6" w:tplc="40396563" w:tentative="1">
      <w:start w:val="1"/>
      <w:numFmt w:val="decimal"/>
      <w:lvlText w:val="%7."/>
      <w:lvlJc w:val="left"/>
      <w:pPr>
        <w:ind w:left="5040" w:hanging="360"/>
      </w:pPr>
    </w:lvl>
    <w:lvl w:ilvl="7" w:tplc="40396563" w:tentative="1">
      <w:start w:val="1"/>
      <w:numFmt w:val="lowerLetter"/>
      <w:lvlText w:val="%8."/>
      <w:lvlJc w:val="left"/>
      <w:pPr>
        <w:ind w:left="5760" w:hanging="360"/>
      </w:pPr>
    </w:lvl>
    <w:lvl w:ilvl="8" w:tplc="40396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12">
    <w:multiLevelType w:val="hybridMultilevel"/>
    <w:lvl w:ilvl="0" w:tplc="36323266">
      <w:start w:val="1"/>
      <w:numFmt w:val="decimal"/>
      <w:lvlText w:val="%1."/>
      <w:lvlJc w:val="left"/>
      <w:pPr>
        <w:ind w:left="720" w:hanging="360"/>
      </w:pPr>
    </w:lvl>
    <w:lvl w:ilvl="1" w:tplc="36323266" w:tentative="1">
      <w:start w:val="1"/>
      <w:numFmt w:val="lowerLetter"/>
      <w:lvlText w:val="%2."/>
      <w:lvlJc w:val="left"/>
      <w:pPr>
        <w:ind w:left="1440" w:hanging="360"/>
      </w:pPr>
    </w:lvl>
    <w:lvl w:ilvl="2" w:tplc="36323266" w:tentative="1">
      <w:start w:val="1"/>
      <w:numFmt w:val="lowerRoman"/>
      <w:lvlText w:val="%3."/>
      <w:lvlJc w:val="right"/>
      <w:pPr>
        <w:ind w:left="2160" w:hanging="180"/>
      </w:pPr>
    </w:lvl>
    <w:lvl w:ilvl="3" w:tplc="36323266" w:tentative="1">
      <w:start w:val="1"/>
      <w:numFmt w:val="decimal"/>
      <w:lvlText w:val="%4."/>
      <w:lvlJc w:val="left"/>
      <w:pPr>
        <w:ind w:left="2880" w:hanging="360"/>
      </w:pPr>
    </w:lvl>
    <w:lvl w:ilvl="4" w:tplc="36323266" w:tentative="1">
      <w:start w:val="1"/>
      <w:numFmt w:val="lowerLetter"/>
      <w:lvlText w:val="%5."/>
      <w:lvlJc w:val="left"/>
      <w:pPr>
        <w:ind w:left="3600" w:hanging="360"/>
      </w:pPr>
    </w:lvl>
    <w:lvl w:ilvl="5" w:tplc="36323266" w:tentative="1">
      <w:start w:val="1"/>
      <w:numFmt w:val="lowerRoman"/>
      <w:lvlText w:val="%6."/>
      <w:lvlJc w:val="right"/>
      <w:pPr>
        <w:ind w:left="4320" w:hanging="180"/>
      </w:pPr>
    </w:lvl>
    <w:lvl w:ilvl="6" w:tplc="36323266" w:tentative="1">
      <w:start w:val="1"/>
      <w:numFmt w:val="decimal"/>
      <w:lvlText w:val="%7."/>
      <w:lvlJc w:val="left"/>
      <w:pPr>
        <w:ind w:left="5040" w:hanging="360"/>
      </w:pPr>
    </w:lvl>
    <w:lvl w:ilvl="7" w:tplc="36323266" w:tentative="1">
      <w:start w:val="1"/>
      <w:numFmt w:val="lowerLetter"/>
      <w:lvlText w:val="%8."/>
      <w:lvlJc w:val="left"/>
      <w:pPr>
        <w:ind w:left="5760" w:hanging="360"/>
      </w:pPr>
    </w:lvl>
    <w:lvl w:ilvl="8" w:tplc="36323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11">
    <w:multiLevelType w:val="hybridMultilevel"/>
    <w:lvl w:ilvl="0" w:tplc="50014877">
      <w:start w:val="1"/>
      <w:numFmt w:val="decimal"/>
      <w:lvlText w:val="%1."/>
      <w:lvlJc w:val="left"/>
      <w:pPr>
        <w:ind w:left="720" w:hanging="360"/>
      </w:pPr>
    </w:lvl>
    <w:lvl w:ilvl="1" w:tplc="50014877" w:tentative="1">
      <w:start w:val="1"/>
      <w:numFmt w:val="lowerLetter"/>
      <w:lvlText w:val="%2."/>
      <w:lvlJc w:val="left"/>
      <w:pPr>
        <w:ind w:left="1440" w:hanging="360"/>
      </w:pPr>
    </w:lvl>
    <w:lvl w:ilvl="2" w:tplc="50014877" w:tentative="1">
      <w:start w:val="1"/>
      <w:numFmt w:val="lowerRoman"/>
      <w:lvlText w:val="%3."/>
      <w:lvlJc w:val="right"/>
      <w:pPr>
        <w:ind w:left="2160" w:hanging="180"/>
      </w:pPr>
    </w:lvl>
    <w:lvl w:ilvl="3" w:tplc="50014877" w:tentative="1">
      <w:start w:val="1"/>
      <w:numFmt w:val="decimal"/>
      <w:lvlText w:val="%4."/>
      <w:lvlJc w:val="left"/>
      <w:pPr>
        <w:ind w:left="2880" w:hanging="360"/>
      </w:pPr>
    </w:lvl>
    <w:lvl w:ilvl="4" w:tplc="50014877" w:tentative="1">
      <w:start w:val="1"/>
      <w:numFmt w:val="lowerLetter"/>
      <w:lvlText w:val="%5."/>
      <w:lvlJc w:val="left"/>
      <w:pPr>
        <w:ind w:left="3600" w:hanging="360"/>
      </w:pPr>
    </w:lvl>
    <w:lvl w:ilvl="5" w:tplc="50014877" w:tentative="1">
      <w:start w:val="1"/>
      <w:numFmt w:val="lowerRoman"/>
      <w:lvlText w:val="%6."/>
      <w:lvlJc w:val="right"/>
      <w:pPr>
        <w:ind w:left="4320" w:hanging="180"/>
      </w:pPr>
    </w:lvl>
    <w:lvl w:ilvl="6" w:tplc="50014877" w:tentative="1">
      <w:start w:val="1"/>
      <w:numFmt w:val="decimal"/>
      <w:lvlText w:val="%7."/>
      <w:lvlJc w:val="left"/>
      <w:pPr>
        <w:ind w:left="5040" w:hanging="360"/>
      </w:pPr>
    </w:lvl>
    <w:lvl w:ilvl="7" w:tplc="50014877" w:tentative="1">
      <w:start w:val="1"/>
      <w:numFmt w:val="lowerLetter"/>
      <w:lvlText w:val="%8."/>
      <w:lvlJc w:val="left"/>
      <w:pPr>
        <w:ind w:left="5760" w:hanging="360"/>
      </w:pPr>
    </w:lvl>
    <w:lvl w:ilvl="8" w:tplc="50014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10">
    <w:multiLevelType w:val="hybridMultilevel"/>
    <w:lvl w:ilvl="0" w:tplc="10786495">
      <w:start w:val="1"/>
      <w:numFmt w:val="decimal"/>
      <w:lvlText w:val="%1."/>
      <w:lvlJc w:val="left"/>
      <w:pPr>
        <w:ind w:left="720" w:hanging="360"/>
      </w:pPr>
    </w:lvl>
    <w:lvl w:ilvl="1" w:tplc="10786495" w:tentative="1">
      <w:start w:val="1"/>
      <w:numFmt w:val="lowerLetter"/>
      <w:lvlText w:val="%2."/>
      <w:lvlJc w:val="left"/>
      <w:pPr>
        <w:ind w:left="1440" w:hanging="360"/>
      </w:pPr>
    </w:lvl>
    <w:lvl w:ilvl="2" w:tplc="10786495" w:tentative="1">
      <w:start w:val="1"/>
      <w:numFmt w:val="lowerRoman"/>
      <w:lvlText w:val="%3."/>
      <w:lvlJc w:val="right"/>
      <w:pPr>
        <w:ind w:left="2160" w:hanging="180"/>
      </w:pPr>
    </w:lvl>
    <w:lvl w:ilvl="3" w:tplc="10786495" w:tentative="1">
      <w:start w:val="1"/>
      <w:numFmt w:val="decimal"/>
      <w:lvlText w:val="%4."/>
      <w:lvlJc w:val="left"/>
      <w:pPr>
        <w:ind w:left="2880" w:hanging="360"/>
      </w:pPr>
    </w:lvl>
    <w:lvl w:ilvl="4" w:tplc="10786495" w:tentative="1">
      <w:start w:val="1"/>
      <w:numFmt w:val="lowerLetter"/>
      <w:lvlText w:val="%5."/>
      <w:lvlJc w:val="left"/>
      <w:pPr>
        <w:ind w:left="3600" w:hanging="360"/>
      </w:pPr>
    </w:lvl>
    <w:lvl w:ilvl="5" w:tplc="10786495" w:tentative="1">
      <w:start w:val="1"/>
      <w:numFmt w:val="lowerRoman"/>
      <w:lvlText w:val="%6."/>
      <w:lvlJc w:val="right"/>
      <w:pPr>
        <w:ind w:left="4320" w:hanging="180"/>
      </w:pPr>
    </w:lvl>
    <w:lvl w:ilvl="6" w:tplc="10786495" w:tentative="1">
      <w:start w:val="1"/>
      <w:numFmt w:val="decimal"/>
      <w:lvlText w:val="%7."/>
      <w:lvlJc w:val="left"/>
      <w:pPr>
        <w:ind w:left="5040" w:hanging="360"/>
      </w:pPr>
    </w:lvl>
    <w:lvl w:ilvl="7" w:tplc="10786495" w:tentative="1">
      <w:start w:val="1"/>
      <w:numFmt w:val="lowerLetter"/>
      <w:lvlText w:val="%8."/>
      <w:lvlJc w:val="left"/>
      <w:pPr>
        <w:ind w:left="5760" w:hanging="360"/>
      </w:pPr>
    </w:lvl>
    <w:lvl w:ilvl="8" w:tplc="10786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09">
    <w:multiLevelType w:val="hybridMultilevel"/>
    <w:lvl w:ilvl="0" w:tplc="76147749">
      <w:start w:val="1"/>
      <w:numFmt w:val="decimal"/>
      <w:lvlText w:val="%1."/>
      <w:lvlJc w:val="left"/>
      <w:pPr>
        <w:ind w:left="720" w:hanging="360"/>
      </w:pPr>
    </w:lvl>
    <w:lvl w:ilvl="1" w:tplc="76147749" w:tentative="1">
      <w:start w:val="1"/>
      <w:numFmt w:val="lowerLetter"/>
      <w:lvlText w:val="%2."/>
      <w:lvlJc w:val="left"/>
      <w:pPr>
        <w:ind w:left="1440" w:hanging="360"/>
      </w:pPr>
    </w:lvl>
    <w:lvl w:ilvl="2" w:tplc="76147749" w:tentative="1">
      <w:start w:val="1"/>
      <w:numFmt w:val="lowerRoman"/>
      <w:lvlText w:val="%3."/>
      <w:lvlJc w:val="right"/>
      <w:pPr>
        <w:ind w:left="2160" w:hanging="180"/>
      </w:pPr>
    </w:lvl>
    <w:lvl w:ilvl="3" w:tplc="76147749" w:tentative="1">
      <w:start w:val="1"/>
      <w:numFmt w:val="decimal"/>
      <w:lvlText w:val="%4."/>
      <w:lvlJc w:val="left"/>
      <w:pPr>
        <w:ind w:left="2880" w:hanging="360"/>
      </w:pPr>
    </w:lvl>
    <w:lvl w:ilvl="4" w:tplc="76147749" w:tentative="1">
      <w:start w:val="1"/>
      <w:numFmt w:val="lowerLetter"/>
      <w:lvlText w:val="%5."/>
      <w:lvlJc w:val="left"/>
      <w:pPr>
        <w:ind w:left="3600" w:hanging="360"/>
      </w:pPr>
    </w:lvl>
    <w:lvl w:ilvl="5" w:tplc="76147749" w:tentative="1">
      <w:start w:val="1"/>
      <w:numFmt w:val="lowerRoman"/>
      <w:lvlText w:val="%6."/>
      <w:lvlJc w:val="right"/>
      <w:pPr>
        <w:ind w:left="4320" w:hanging="180"/>
      </w:pPr>
    </w:lvl>
    <w:lvl w:ilvl="6" w:tplc="76147749" w:tentative="1">
      <w:start w:val="1"/>
      <w:numFmt w:val="decimal"/>
      <w:lvlText w:val="%7."/>
      <w:lvlJc w:val="left"/>
      <w:pPr>
        <w:ind w:left="5040" w:hanging="360"/>
      </w:pPr>
    </w:lvl>
    <w:lvl w:ilvl="7" w:tplc="76147749" w:tentative="1">
      <w:start w:val="1"/>
      <w:numFmt w:val="lowerLetter"/>
      <w:lvlText w:val="%8."/>
      <w:lvlJc w:val="left"/>
      <w:pPr>
        <w:ind w:left="5760" w:hanging="360"/>
      </w:pPr>
    </w:lvl>
    <w:lvl w:ilvl="8" w:tplc="76147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08">
    <w:multiLevelType w:val="hybridMultilevel"/>
    <w:lvl w:ilvl="0" w:tplc="17099828">
      <w:start w:val="1"/>
      <w:numFmt w:val="decimal"/>
      <w:lvlText w:val="%1."/>
      <w:lvlJc w:val="left"/>
      <w:pPr>
        <w:ind w:left="720" w:hanging="360"/>
      </w:pPr>
    </w:lvl>
    <w:lvl w:ilvl="1" w:tplc="17099828" w:tentative="1">
      <w:start w:val="1"/>
      <w:numFmt w:val="lowerLetter"/>
      <w:lvlText w:val="%2."/>
      <w:lvlJc w:val="left"/>
      <w:pPr>
        <w:ind w:left="1440" w:hanging="360"/>
      </w:pPr>
    </w:lvl>
    <w:lvl w:ilvl="2" w:tplc="17099828" w:tentative="1">
      <w:start w:val="1"/>
      <w:numFmt w:val="lowerRoman"/>
      <w:lvlText w:val="%3."/>
      <w:lvlJc w:val="right"/>
      <w:pPr>
        <w:ind w:left="2160" w:hanging="180"/>
      </w:pPr>
    </w:lvl>
    <w:lvl w:ilvl="3" w:tplc="17099828" w:tentative="1">
      <w:start w:val="1"/>
      <w:numFmt w:val="decimal"/>
      <w:lvlText w:val="%4."/>
      <w:lvlJc w:val="left"/>
      <w:pPr>
        <w:ind w:left="2880" w:hanging="360"/>
      </w:pPr>
    </w:lvl>
    <w:lvl w:ilvl="4" w:tplc="17099828" w:tentative="1">
      <w:start w:val="1"/>
      <w:numFmt w:val="lowerLetter"/>
      <w:lvlText w:val="%5."/>
      <w:lvlJc w:val="left"/>
      <w:pPr>
        <w:ind w:left="3600" w:hanging="360"/>
      </w:pPr>
    </w:lvl>
    <w:lvl w:ilvl="5" w:tplc="17099828" w:tentative="1">
      <w:start w:val="1"/>
      <w:numFmt w:val="lowerRoman"/>
      <w:lvlText w:val="%6."/>
      <w:lvlJc w:val="right"/>
      <w:pPr>
        <w:ind w:left="4320" w:hanging="180"/>
      </w:pPr>
    </w:lvl>
    <w:lvl w:ilvl="6" w:tplc="17099828" w:tentative="1">
      <w:start w:val="1"/>
      <w:numFmt w:val="decimal"/>
      <w:lvlText w:val="%7."/>
      <w:lvlJc w:val="left"/>
      <w:pPr>
        <w:ind w:left="5040" w:hanging="360"/>
      </w:pPr>
    </w:lvl>
    <w:lvl w:ilvl="7" w:tplc="17099828" w:tentative="1">
      <w:start w:val="1"/>
      <w:numFmt w:val="lowerLetter"/>
      <w:lvlText w:val="%8."/>
      <w:lvlJc w:val="left"/>
      <w:pPr>
        <w:ind w:left="5760" w:hanging="360"/>
      </w:pPr>
    </w:lvl>
    <w:lvl w:ilvl="8" w:tplc="17099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07">
    <w:multiLevelType w:val="hybridMultilevel"/>
    <w:lvl w:ilvl="0" w:tplc="92050326">
      <w:start w:val="1"/>
      <w:numFmt w:val="decimal"/>
      <w:lvlText w:val="%1."/>
      <w:lvlJc w:val="left"/>
      <w:pPr>
        <w:ind w:left="720" w:hanging="360"/>
      </w:pPr>
    </w:lvl>
    <w:lvl w:ilvl="1" w:tplc="92050326" w:tentative="1">
      <w:start w:val="1"/>
      <w:numFmt w:val="lowerLetter"/>
      <w:lvlText w:val="%2."/>
      <w:lvlJc w:val="left"/>
      <w:pPr>
        <w:ind w:left="1440" w:hanging="360"/>
      </w:pPr>
    </w:lvl>
    <w:lvl w:ilvl="2" w:tplc="92050326" w:tentative="1">
      <w:start w:val="1"/>
      <w:numFmt w:val="lowerRoman"/>
      <w:lvlText w:val="%3."/>
      <w:lvlJc w:val="right"/>
      <w:pPr>
        <w:ind w:left="2160" w:hanging="180"/>
      </w:pPr>
    </w:lvl>
    <w:lvl w:ilvl="3" w:tplc="92050326" w:tentative="1">
      <w:start w:val="1"/>
      <w:numFmt w:val="decimal"/>
      <w:lvlText w:val="%4."/>
      <w:lvlJc w:val="left"/>
      <w:pPr>
        <w:ind w:left="2880" w:hanging="360"/>
      </w:pPr>
    </w:lvl>
    <w:lvl w:ilvl="4" w:tplc="92050326" w:tentative="1">
      <w:start w:val="1"/>
      <w:numFmt w:val="lowerLetter"/>
      <w:lvlText w:val="%5."/>
      <w:lvlJc w:val="left"/>
      <w:pPr>
        <w:ind w:left="3600" w:hanging="360"/>
      </w:pPr>
    </w:lvl>
    <w:lvl w:ilvl="5" w:tplc="92050326" w:tentative="1">
      <w:start w:val="1"/>
      <w:numFmt w:val="lowerRoman"/>
      <w:lvlText w:val="%6."/>
      <w:lvlJc w:val="right"/>
      <w:pPr>
        <w:ind w:left="4320" w:hanging="180"/>
      </w:pPr>
    </w:lvl>
    <w:lvl w:ilvl="6" w:tplc="92050326" w:tentative="1">
      <w:start w:val="1"/>
      <w:numFmt w:val="decimal"/>
      <w:lvlText w:val="%7."/>
      <w:lvlJc w:val="left"/>
      <w:pPr>
        <w:ind w:left="5040" w:hanging="360"/>
      </w:pPr>
    </w:lvl>
    <w:lvl w:ilvl="7" w:tplc="92050326" w:tentative="1">
      <w:start w:val="1"/>
      <w:numFmt w:val="lowerLetter"/>
      <w:lvlText w:val="%8."/>
      <w:lvlJc w:val="left"/>
      <w:pPr>
        <w:ind w:left="5760" w:hanging="360"/>
      </w:pPr>
    </w:lvl>
    <w:lvl w:ilvl="8" w:tplc="92050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06">
    <w:multiLevelType w:val="hybridMultilevel"/>
    <w:lvl w:ilvl="0" w:tplc="77134876">
      <w:start w:val="1"/>
      <w:numFmt w:val="decimal"/>
      <w:lvlText w:val="%1."/>
      <w:lvlJc w:val="left"/>
      <w:pPr>
        <w:ind w:left="720" w:hanging="360"/>
      </w:pPr>
    </w:lvl>
    <w:lvl w:ilvl="1" w:tplc="77134876" w:tentative="1">
      <w:start w:val="1"/>
      <w:numFmt w:val="lowerLetter"/>
      <w:lvlText w:val="%2."/>
      <w:lvlJc w:val="left"/>
      <w:pPr>
        <w:ind w:left="1440" w:hanging="360"/>
      </w:pPr>
    </w:lvl>
    <w:lvl w:ilvl="2" w:tplc="77134876" w:tentative="1">
      <w:start w:val="1"/>
      <w:numFmt w:val="lowerRoman"/>
      <w:lvlText w:val="%3."/>
      <w:lvlJc w:val="right"/>
      <w:pPr>
        <w:ind w:left="2160" w:hanging="180"/>
      </w:pPr>
    </w:lvl>
    <w:lvl w:ilvl="3" w:tplc="77134876" w:tentative="1">
      <w:start w:val="1"/>
      <w:numFmt w:val="decimal"/>
      <w:lvlText w:val="%4."/>
      <w:lvlJc w:val="left"/>
      <w:pPr>
        <w:ind w:left="2880" w:hanging="360"/>
      </w:pPr>
    </w:lvl>
    <w:lvl w:ilvl="4" w:tplc="77134876" w:tentative="1">
      <w:start w:val="1"/>
      <w:numFmt w:val="lowerLetter"/>
      <w:lvlText w:val="%5."/>
      <w:lvlJc w:val="left"/>
      <w:pPr>
        <w:ind w:left="3600" w:hanging="360"/>
      </w:pPr>
    </w:lvl>
    <w:lvl w:ilvl="5" w:tplc="77134876" w:tentative="1">
      <w:start w:val="1"/>
      <w:numFmt w:val="lowerRoman"/>
      <w:lvlText w:val="%6."/>
      <w:lvlJc w:val="right"/>
      <w:pPr>
        <w:ind w:left="4320" w:hanging="180"/>
      </w:pPr>
    </w:lvl>
    <w:lvl w:ilvl="6" w:tplc="77134876" w:tentative="1">
      <w:start w:val="1"/>
      <w:numFmt w:val="decimal"/>
      <w:lvlText w:val="%7."/>
      <w:lvlJc w:val="left"/>
      <w:pPr>
        <w:ind w:left="5040" w:hanging="360"/>
      </w:pPr>
    </w:lvl>
    <w:lvl w:ilvl="7" w:tplc="77134876" w:tentative="1">
      <w:start w:val="1"/>
      <w:numFmt w:val="lowerLetter"/>
      <w:lvlText w:val="%8."/>
      <w:lvlJc w:val="left"/>
      <w:pPr>
        <w:ind w:left="5760" w:hanging="360"/>
      </w:pPr>
    </w:lvl>
    <w:lvl w:ilvl="8" w:tplc="77134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05">
    <w:multiLevelType w:val="hybridMultilevel"/>
    <w:lvl w:ilvl="0" w:tplc="21582254">
      <w:start w:val="1"/>
      <w:numFmt w:val="decimal"/>
      <w:lvlText w:val="%1."/>
      <w:lvlJc w:val="left"/>
      <w:pPr>
        <w:ind w:left="720" w:hanging="360"/>
      </w:pPr>
    </w:lvl>
    <w:lvl w:ilvl="1" w:tplc="21582254" w:tentative="1">
      <w:start w:val="1"/>
      <w:numFmt w:val="lowerLetter"/>
      <w:lvlText w:val="%2."/>
      <w:lvlJc w:val="left"/>
      <w:pPr>
        <w:ind w:left="1440" w:hanging="360"/>
      </w:pPr>
    </w:lvl>
    <w:lvl w:ilvl="2" w:tplc="21582254" w:tentative="1">
      <w:start w:val="1"/>
      <w:numFmt w:val="lowerRoman"/>
      <w:lvlText w:val="%3."/>
      <w:lvlJc w:val="right"/>
      <w:pPr>
        <w:ind w:left="2160" w:hanging="180"/>
      </w:pPr>
    </w:lvl>
    <w:lvl w:ilvl="3" w:tplc="21582254" w:tentative="1">
      <w:start w:val="1"/>
      <w:numFmt w:val="decimal"/>
      <w:lvlText w:val="%4."/>
      <w:lvlJc w:val="left"/>
      <w:pPr>
        <w:ind w:left="2880" w:hanging="360"/>
      </w:pPr>
    </w:lvl>
    <w:lvl w:ilvl="4" w:tplc="21582254" w:tentative="1">
      <w:start w:val="1"/>
      <w:numFmt w:val="lowerLetter"/>
      <w:lvlText w:val="%5."/>
      <w:lvlJc w:val="left"/>
      <w:pPr>
        <w:ind w:left="3600" w:hanging="360"/>
      </w:pPr>
    </w:lvl>
    <w:lvl w:ilvl="5" w:tplc="21582254" w:tentative="1">
      <w:start w:val="1"/>
      <w:numFmt w:val="lowerRoman"/>
      <w:lvlText w:val="%6."/>
      <w:lvlJc w:val="right"/>
      <w:pPr>
        <w:ind w:left="4320" w:hanging="180"/>
      </w:pPr>
    </w:lvl>
    <w:lvl w:ilvl="6" w:tplc="21582254" w:tentative="1">
      <w:start w:val="1"/>
      <w:numFmt w:val="decimal"/>
      <w:lvlText w:val="%7."/>
      <w:lvlJc w:val="left"/>
      <w:pPr>
        <w:ind w:left="5040" w:hanging="360"/>
      </w:pPr>
    </w:lvl>
    <w:lvl w:ilvl="7" w:tplc="21582254" w:tentative="1">
      <w:start w:val="1"/>
      <w:numFmt w:val="lowerLetter"/>
      <w:lvlText w:val="%8."/>
      <w:lvlJc w:val="left"/>
      <w:pPr>
        <w:ind w:left="5760" w:hanging="360"/>
      </w:pPr>
    </w:lvl>
    <w:lvl w:ilvl="8" w:tplc="21582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04">
    <w:multiLevelType w:val="hybridMultilevel"/>
    <w:lvl w:ilvl="0" w:tplc="86997751">
      <w:start w:val="1"/>
      <w:numFmt w:val="decimal"/>
      <w:lvlText w:val="%1."/>
      <w:lvlJc w:val="left"/>
      <w:pPr>
        <w:ind w:left="720" w:hanging="360"/>
      </w:pPr>
    </w:lvl>
    <w:lvl w:ilvl="1" w:tplc="86997751" w:tentative="1">
      <w:start w:val="1"/>
      <w:numFmt w:val="lowerLetter"/>
      <w:lvlText w:val="%2."/>
      <w:lvlJc w:val="left"/>
      <w:pPr>
        <w:ind w:left="1440" w:hanging="360"/>
      </w:pPr>
    </w:lvl>
    <w:lvl w:ilvl="2" w:tplc="86997751" w:tentative="1">
      <w:start w:val="1"/>
      <w:numFmt w:val="lowerRoman"/>
      <w:lvlText w:val="%3."/>
      <w:lvlJc w:val="right"/>
      <w:pPr>
        <w:ind w:left="2160" w:hanging="180"/>
      </w:pPr>
    </w:lvl>
    <w:lvl w:ilvl="3" w:tplc="86997751" w:tentative="1">
      <w:start w:val="1"/>
      <w:numFmt w:val="decimal"/>
      <w:lvlText w:val="%4."/>
      <w:lvlJc w:val="left"/>
      <w:pPr>
        <w:ind w:left="2880" w:hanging="360"/>
      </w:pPr>
    </w:lvl>
    <w:lvl w:ilvl="4" w:tplc="86997751" w:tentative="1">
      <w:start w:val="1"/>
      <w:numFmt w:val="lowerLetter"/>
      <w:lvlText w:val="%5."/>
      <w:lvlJc w:val="left"/>
      <w:pPr>
        <w:ind w:left="3600" w:hanging="360"/>
      </w:pPr>
    </w:lvl>
    <w:lvl w:ilvl="5" w:tplc="86997751" w:tentative="1">
      <w:start w:val="1"/>
      <w:numFmt w:val="lowerRoman"/>
      <w:lvlText w:val="%6."/>
      <w:lvlJc w:val="right"/>
      <w:pPr>
        <w:ind w:left="4320" w:hanging="180"/>
      </w:pPr>
    </w:lvl>
    <w:lvl w:ilvl="6" w:tplc="86997751" w:tentative="1">
      <w:start w:val="1"/>
      <w:numFmt w:val="decimal"/>
      <w:lvlText w:val="%7."/>
      <w:lvlJc w:val="left"/>
      <w:pPr>
        <w:ind w:left="5040" w:hanging="360"/>
      </w:pPr>
    </w:lvl>
    <w:lvl w:ilvl="7" w:tplc="86997751" w:tentative="1">
      <w:start w:val="1"/>
      <w:numFmt w:val="lowerLetter"/>
      <w:lvlText w:val="%8."/>
      <w:lvlJc w:val="left"/>
      <w:pPr>
        <w:ind w:left="5760" w:hanging="360"/>
      </w:pPr>
    </w:lvl>
    <w:lvl w:ilvl="8" w:tplc="86997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03">
    <w:multiLevelType w:val="hybridMultilevel"/>
    <w:lvl w:ilvl="0" w:tplc="51011264">
      <w:start w:val="1"/>
      <w:numFmt w:val="decimal"/>
      <w:lvlText w:val="%1."/>
      <w:lvlJc w:val="left"/>
      <w:pPr>
        <w:ind w:left="720" w:hanging="360"/>
      </w:pPr>
    </w:lvl>
    <w:lvl w:ilvl="1" w:tplc="51011264" w:tentative="1">
      <w:start w:val="1"/>
      <w:numFmt w:val="lowerLetter"/>
      <w:lvlText w:val="%2."/>
      <w:lvlJc w:val="left"/>
      <w:pPr>
        <w:ind w:left="1440" w:hanging="360"/>
      </w:pPr>
    </w:lvl>
    <w:lvl w:ilvl="2" w:tplc="51011264" w:tentative="1">
      <w:start w:val="1"/>
      <w:numFmt w:val="lowerRoman"/>
      <w:lvlText w:val="%3."/>
      <w:lvlJc w:val="right"/>
      <w:pPr>
        <w:ind w:left="2160" w:hanging="180"/>
      </w:pPr>
    </w:lvl>
    <w:lvl w:ilvl="3" w:tplc="51011264" w:tentative="1">
      <w:start w:val="1"/>
      <w:numFmt w:val="decimal"/>
      <w:lvlText w:val="%4."/>
      <w:lvlJc w:val="left"/>
      <w:pPr>
        <w:ind w:left="2880" w:hanging="360"/>
      </w:pPr>
    </w:lvl>
    <w:lvl w:ilvl="4" w:tplc="51011264" w:tentative="1">
      <w:start w:val="1"/>
      <w:numFmt w:val="lowerLetter"/>
      <w:lvlText w:val="%5."/>
      <w:lvlJc w:val="left"/>
      <w:pPr>
        <w:ind w:left="3600" w:hanging="360"/>
      </w:pPr>
    </w:lvl>
    <w:lvl w:ilvl="5" w:tplc="51011264" w:tentative="1">
      <w:start w:val="1"/>
      <w:numFmt w:val="lowerRoman"/>
      <w:lvlText w:val="%6."/>
      <w:lvlJc w:val="right"/>
      <w:pPr>
        <w:ind w:left="4320" w:hanging="180"/>
      </w:pPr>
    </w:lvl>
    <w:lvl w:ilvl="6" w:tplc="51011264" w:tentative="1">
      <w:start w:val="1"/>
      <w:numFmt w:val="decimal"/>
      <w:lvlText w:val="%7."/>
      <w:lvlJc w:val="left"/>
      <w:pPr>
        <w:ind w:left="5040" w:hanging="360"/>
      </w:pPr>
    </w:lvl>
    <w:lvl w:ilvl="7" w:tplc="51011264" w:tentative="1">
      <w:start w:val="1"/>
      <w:numFmt w:val="lowerLetter"/>
      <w:lvlText w:val="%8."/>
      <w:lvlJc w:val="left"/>
      <w:pPr>
        <w:ind w:left="5760" w:hanging="360"/>
      </w:pPr>
    </w:lvl>
    <w:lvl w:ilvl="8" w:tplc="51011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02">
    <w:multiLevelType w:val="hybridMultilevel"/>
    <w:lvl w:ilvl="0" w:tplc="63965002">
      <w:start w:val="1"/>
      <w:numFmt w:val="decimal"/>
      <w:lvlText w:val="%1."/>
      <w:lvlJc w:val="left"/>
      <w:pPr>
        <w:ind w:left="720" w:hanging="360"/>
      </w:pPr>
    </w:lvl>
    <w:lvl w:ilvl="1" w:tplc="63965002" w:tentative="1">
      <w:start w:val="1"/>
      <w:numFmt w:val="lowerLetter"/>
      <w:lvlText w:val="%2."/>
      <w:lvlJc w:val="left"/>
      <w:pPr>
        <w:ind w:left="1440" w:hanging="360"/>
      </w:pPr>
    </w:lvl>
    <w:lvl w:ilvl="2" w:tplc="63965002" w:tentative="1">
      <w:start w:val="1"/>
      <w:numFmt w:val="lowerRoman"/>
      <w:lvlText w:val="%3."/>
      <w:lvlJc w:val="right"/>
      <w:pPr>
        <w:ind w:left="2160" w:hanging="180"/>
      </w:pPr>
    </w:lvl>
    <w:lvl w:ilvl="3" w:tplc="63965002" w:tentative="1">
      <w:start w:val="1"/>
      <w:numFmt w:val="decimal"/>
      <w:lvlText w:val="%4."/>
      <w:lvlJc w:val="left"/>
      <w:pPr>
        <w:ind w:left="2880" w:hanging="360"/>
      </w:pPr>
    </w:lvl>
    <w:lvl w:ilvl="4" w:tplc="63965002" w:tentative="1">
      <w:start w:val="1"/>
      <w:numFmt w:val="lowerLetter"/>
      <w:lvlText w:val="%5."/>
      <w:lvlJc w:val="left"/>
      <w:pPr>
        <w:ind w:left="3600" w:hanging="360"/>
      </w:pPr>
    </w:lvl>
    <w:lvl w:ilvl="5" w:tplc="63965002" w:tentative="1">
      <w:start w:val="1"/>
      <w:numFmt w:val="lowerRoman"/>
      <w:lvlText w:val="%6."/>
      <w:lvlJc w:val="right"/>
      <w:pPr>
        <w:ind w:left="4320" w:hanging="180"/>
      </w:pPr>
    </w:lvl>
    <w:lvl w:ilvl="6" w:tplc="63965002" w:tentative="1">
      <w:start w:val="1"/>
      <w:numFmt w:val="decimal"/>
      <w:lvlText w:val="%7."/>
      <w:lvlJc w:val="left"/>
      <w:pPr>
        <w:ind w:left="5040" w:hanging="360"/>
      </w:pPr>
    </w:lvl>
    <w:lvl w:ilvl="7" w:tplc="63965002" w:tentative="1">
      <w:start w:val="1"/>
      <w:numFmt w:val="lowerLetter"/>
      <w:lvlText w:val="%8."/>
      <w:lvlJc w:val="left"/>
      <w:pPr>
        <w:ind w:left="5760" w:hanging="360"/>
      </w:pPr>
    </w:lvl>
    <w:lvl w:ilvl="8" w:tplc="63965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01">
    <w:multiLevelType w:val="hybridMultilevel"/>
    <w:lvl w:ilvl="0" w:tplc="58944554">
      <w:start w:val="1"/>
      <w:numFmt w:val="decimal"/>
      <w:lvlText w:val="%1."/>
      <w:lvlJc w:val="left"/>
      <w:pPr>
        <w:ind w:left="720" w:hanging="360"/>
      </w:pPr>
    </w:lvl>
    <w:lvl w:ilvl="1" w:tplc="58944554" w:tentative="1">
      <w:start w:val="1"/>
      <w:numFmt w:val="lowerLetter"/>
      <w:lvlText w:val="%2."/>
      <w:lvlJc w:val="left"/>
      <w:pPr>
        <w:ind w:left="1440" w:hanging="360"/>
      </w:pPr>
    </w:lvl>
    <w:lvl w:ilvl="2" w:tplc="58944554" w:tentative="1">
      <w:start w:val="1"/>
      <w:numFmt w:val="lowerRoman"/>
      <w:lvlText w:val="%3."/>
      <w:lvlJc w:val="right"/>
      <w:pPr>
        <w:ind w:left="2160" w:hanging="180"/>
      </w:pPr>
    </w:lvl>
    <w:lvl w:ilvl="3" w:tplc="58944554" w:tentative="1">
      <w:start w:val="1"/>
      <w:numFmt w:val="decimal"/>
      <w:lvlText w:val="%4."/>
      <w:lvlJc w:val="left"/>
      <w:pPr>
        <w:ind w:left="2880" w:hanging="360"/>
      </w:pPr>
    </w:lvl>
    <w:lvl w:ilvl="4" w:tplc="58944554" w:tentative="1">
      <w:start w:val="1"/>
      <w:numFmt w:val="lowerLetter"/>
      <w:lvlText w:val="%5."/>
      <w:lvlJc w:val="left"/>
      <w:pPr>
        <w:ind w:left="3600" w:hanging="360"/>
      </w:pPr>
    </w:lvl>
    <w:lvl w:ilvl="5" w:tplc="58944554" w:tentative="1">
      <w:start w:val="1"/>
      <w:numFmt w:val="lowerRoman"/>
      <w:lvlText w:val="%6."/>
      <w:lvlJc w:val="right"/>
      <w:pPr>
        <w:ind w:left="4320" w:hanging="180"/>
      </w:pPr>
    </w:lvl>
    <w:lvl w:ilvl="6" w:tplc="58944554" w:tentative="1">
      <w:start w:val="1"/>
      <w:numFmt w:val="decimal"/>
      <w:lvlText w:val="%7."/>
      <w:lvlJc w:val="left"/>
      <w:pPr>
        <w:ind w:left="5040" w:hanging="360"/>
      </w:pPr>
    </w:lvl>
    <w:lvl w:ilvl="7" w:tplc="58944554" w:tentative="1">
      <w:start w:val="1"/>
      <w:numFmt w:val="lowerLetter"/>
      <w:lvlText w:val="%8."/>
      <w:lvlJc w:val="left"/>
      <w:pPr>
        <w:ind w:left="5760" w:hanging="360"/>
      </w:pPr>
    </w:lvl>
    <w:lvl w:ilvl="8" w:tplc="58944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00">
    <w:multiLevelType w:val="hybridMultilevel"/>
    <w:lvl w:ilvl="0" w:tplc="92372895">
      <w:start w:val="1"/>
      <w:numFmt w:val="decimal"/>
      <w:lvlText w:val="%1."/>
      <w:lvlJc w:val="left"/>
      <w:pPr>
        <w:ind w:left="720" w:hanging="360"/>
      </w:pPr>
    </w:lvl>
    <w:lvl w:ilvl="1" w:tplc="92372895" w:tentative="1">
      <w:start w:val="1"/>
      <w:numFmt w:val="lowerLetter"/>
      <w:lvlText w:val="%2."/>
      <w:lvlJc w:val="left"/>
      <w:pPr>
        <w:ind w:left="1440" w:hanging="360"/>
      </w:pPr>
    </w:lvl>
    <w:lvl w:ilvl="2" w:tplc="92372895" w:tentative="1">
      <w:start w:val="1"/>
      <w:numFmt w:val="lowerRoman"/>
      <w:lvlText w:val="%3."/>
      <w:lvlJc w:val="right"/>
      <w:pPr>
        <w:ind w:left="2160" w:hanging="180"/>
      </w:pPr>
    </w:lvl>
    <w:lvl w:ilvl="3" w:tplc="92372895" w:tentative="1">
      <w:start w:val="1"/>
      <w:numFmt w:val="decimal"/>
      <w:lvlText w:val="%4."/>
      <w:lvlJc w:val="left"/>
      <w:pPr>
        <w:ind w:left="2880" w:hanging="360"/>
      </w:pPr>
    </w:lvl>
    <w:lvl w:ilvl="4" w:tplc="92372895" w:tentative="1">
      <w:start w:val="1"/>
      <w:numFmt w:val="lowerLetter"/>
      <w:lvlText w:val="%5."/>
      <w:lvlJc w:val="left"/>
      <w:pPr>
        <w:ind w:left="3600" w:hanging="360"/>
      </w:pPr>
    </w:lvl>
    <w:lvl w:ilvl="5" w:tplc="92372895" w:tentative="1">
      <w:start w:val="1"/>
      <w:numFmt w:val="lowerRoman"/>
      <w:lvlText w:val="%6."/>
      <w:lvlJc w:val="right"/>
      <w:pPr>
        <w:ind w:left="4320" w:hanging="180"/>
      </w:pPr>
    </w:lvl>
    <w:lvl w:ilvl="6" w:tplc="92372895" w:tentative="1">
      <w:start w:val="1"/>
      <w:numFmt w:val="decimal"/>
      <w:lvlText w:val="%7."/>
      <w:lvlJc w:val="left"/>
      <w:pPr>
        <w:ind w:left="5040" w:hanging="360"/>
      </w:pPr>
    </w:lvl>
    <w:lvl w:ilvl="7" w:tplc="92372895" w:tentative="1">
      <w:start w:val="1"/>
      <w:numFmt w:val="lowerLetter"/>
      <w:lvlText w:val="%8."/>
      <w:lvlJc w:val="left"/>
      <w:pPr>
        <w:ind w:left="5760" w:hanging="360"/>
      </w:pPr>
    </w:lvl>
    <w:lvl w:ilvl="8" w:tplc="92372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99">
    <w:multiLevelType w:val="hybridMultilevel"/>
    <w:lvl w:ilvl="0" w:tplc="13848600">
      <w:start w:val="1"/>
      <w:numFmt w:val="decimal"/>
      <w:lvlText w:val="%1."/>
      <w:lvlJc w:val="left"/>
      <w:pPr>
        <w:ind w:left="720" w:hanging="360"/>
      </w:pPr>
    </w:lvl>
    <w:lvl w:ilvl="1" w:tplc="13848600" w:tentative="1">
      <w:start w:val="1"/>
      <w:numFmt w:val="lowerLetter"/>
      <w:lvlText w:val="%2."/>
      <w:lvlJc w:val="left"/>
      <w:pPr>
        <w:ind w:left="1440" w:hanging="360"/>
      </w:pPr>
    </w:lvl>
    <w:lvl w:ilvl="2" w:tplc="13848600" w:tentative="1">
      <w:start w:val="1"/>
      <w:numFmt w:val="lowerRoman"/>
      <w:lvlText w:val="%3."/>
      <w:lvlJc w:val="right"/>
      <w:pPr>
        <w:ind w:left="2160" w:hanging="180"/>
      </w:pPr>
    </w:lvl>
    <w:lvl w:ilvl="3" w:tplc="13848600" w:tentative="1">
      <w:start w:val="1"/>
      <w:numFmt w:val="decimal"/>
      <w:lvlText w:val="%4."/>
      <w:lvlJc w:val="left"/>
      <w:pPr>
        <w:ind w:left="2880" w:hanging="360"/>
      </w:pPr>
    </w:lvl>
    <w:lvl w:ilvl="4" w:tplc="13848600" w:tentative="1">
      <w:start w:val="1"/>
      <w:numFmt w:val="lowerLetter"/>
      <w:lvlText w:val="%5."/>
      <w:lvlJc w:val="left"/>
      <w:pPr>
        <w:ind w:left="3600" w:hanging="360"/>
      </w:pPr>
    </w:lvl>
    <w:lvl w:ilvl="5" w:tplc="13848600" w:tentative="1">
      <w:start w:val="1"/>
      <w:numFmt w:val="lowerRoman"/>
      <w:lvlText w:val="%6."/>
      <w:lvlJc w:val="right"/>
      <w:pPr>
        <w:ind w:left="4320" w:hanging="180"/>
      </w:pPr>
    </w:lvl>
    <w:lvl w:ilvl="6" w:tplc="13848600" w:tentative="1">
      <w:start w:val="1"/>
      <w:numFmt w:val="decimal"/>
      <w:lvlText w:val="%7."/>
      <w:lvlJc w:val="left"/>
      <w:pPr>
        <w:ind w:left="5040" w:hanging="360"/>
      </w:pPr>
    </w:lvl>
    <w:lvl w:ilvl="7" w:tplc="13848600" w:tentative="1">
      <w:start w:val="1"/>
      <w:numFmt w:val="lowerLetter"/>
      <w:lvlText w:val="%8."/>
      <w:lvlJc w:val="left"/>
      <w:pPr>
        <w:ind w:left="5760" w:hanging="360"/>
      </w:pPr>
    </w:lvl>
    <w:lvl w:ilvl="8" w:tplc="13848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98">
    <w:multiLevelType w:val="hybridMultilevel"/>
    <w:lvl w:ilvl="0" w:tplc="88523600">
      <w:start w:val="1"/>
      <w:numFmt w:val="decimal"/>
      <w:lvlText w:val="%1."/>
      <w:lvlJc w:val="left"/>
      <w:pPr>
        <w:ind w:left="720" w:hanging="360"/>
      </w:pPr>
    </w:lvl>
    <w:lvl w:ilvl="1" w:tplc="88523600" w:tentative="1">
      <w:start w:val="1"/>
      <w:numFmt w:val="lowerLetter"/>
      <w:lvlText w:val="%2."/>
      <w:lvlJc w:val="left"/>
      <w:pPr>
        <w:ind w:left="1440" w:hanging="360"/>
      </w:pPr>
    </w:lvl>
    <w:lvl w:ilvl="2" w:tplc="88523600" w:tentative="1">
      <w:start w:val="1"/>
      <w:numFmt w:val="lowerRoman"/>
      <w:lvlText w:val="%3."/>
      <w:lvlJc w:val="right"/>
      <w:pPr>
        <w:ind w:left="2160" w:hanging="180"/>
      </w:pPr>
    </w:lvl>
    <w:lvl w:ilvl="3" w:tplc="88523600" w:tentative="1">
      <w:start w:val="1"/>
      <w:numFmt w:val="decimal"/>
      <w:lvlText w:val="%4."/>
      <w:lvlJc w:val="left"/>
      <w:pPr>
        <w:ind w:left="2880" w:hanging="360"/>
      </w:pPr>
    </w:lvl>
    <w:lvl w:ilvl="4" w:tplc="88523600" w:tentative="1">
      <w:start w:val="1"/>
      <w:numFmt w:val="lowerLetter"/>
      <w:lvlText w:val="%5."/>
      <w:lvlJc w:val="left"/>
      <w:pPr>
        <w:ind w:left="3600" w:hanging="360"/>
      </w:pPr>
    </w:lvl>
    <w:lvl w:ilvl="5" w:tplc="88523600" w:tentative="1">
      <w:start w:val="1"/>
      <w:numFmt w:val="lowerRoman"/>
      <w:lvlText w:val="%6."/>
      <w:lvlJc w:val="right"/>
      <w:pPr>
        <w:ind w:left="4320" w:hanging="180"/>
      </w:pPr>
    </w:lvl>
    <w:lvl w:ilvl="6" w:tplc="88523600" w:tentative="1">
      <w:start w:val="1"/>
      <w:numFmt w:val="decimal"/>
      <w:lvlText w:val="%7."/>
      <w:lvlJc w:val="left"/>
      <w:pPr>
        <w:ind w:left="5040" w:hanging="360"/>
      </w:pPr>
    </w:lvl>
    <w:lvl w:ilvl="7" w:tplc="88523600" w:tentative="1">
      <w:start w:val="1"/>
      <w:numFmt w:val="lowerLetter"/>
      <w:lvlText w:val="%8."/>
      <w:lvlJc w:val="left"/>
      <w:pPr>
        <w:ind w:left="5760" w:hanging="360"/>
      </w:pPr>
    </w:lvl>
    <w:lvl w:ilvl="8" w:tplc="88523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97">
    <w:multiLevelType w:val="hybridMultilevel"/>
    <w:lvl w:ilvl="0" w:tplc="12742090">
      <w:start w:val="1"/>
      <w:numFmt w:val="decimal"/>
      <w:lvlText w:val="%1."/>
      <w:lvlJc w:val="left"/>
      <w:pPr>
        <w:ind w:left="720" w:hanging="360"/>
      </w:pPr>
    </w:lvl>
    <w:lvl w:ilvl="1" w:tplc="12742090" w:tentative="1">
      <w:start w:val="1"/>
      <w:numFmt w:val="lowerLetter"/>
      <w:lvlText w:val="%2."/>
      <w:lvlJc w:val="left"/>
      <w:pPr>
        <w:ind w:left="1440" w:hanging="360"/>
      </w:pPr>
    </w:lvl>
    <w:lvl w:ilvl="2" w:tplc="12742090" w:tentative="1">
      <w:start w:val="1"/>
      <w:numFmt w:val="lowerRoman"/>
      <w:lvlText w:val="%3."/>
      <w:lvlJc w:val="right"/>
      <w:pPr>
        <w:ind w:left="2160" w:hanging="180"/>
      </w:pPr>
    </w:lvl>
    <w:lvl w:ilvl="3" w:tplc="12742090" w:tentative="1">
      <w:start w:val="1"/>
      <w:numFmt w:val="decimal"/>
      <w:lvlText w:val="%4."/>
      <w:lvlJc w:val="left"/>
      <w:pPr>
        <w:ind w:left="2880" w:hanging="360"/>
      </w:pPr>
    </w:lvl>
    <w:lvl w:ilvl="4" w:tplc="12742090" w:tentative="1">
      <w:start w:val="1"/>
      <w:numFmt w:val="lowerLetter"/>
      <w:lvlText w:val="%5."/>
      <w:lvlJc w:val="left"/>
      <w:pPr>
        <w:ind w:left="3600" w:hanging="360"/>
      </w:pPr>
    </w:lvl>
    <w:lvl w:ilvl="5" w:tplc="12742090" w:tentative="1">
      <w:start w:val="1"/>
      <w:numFmt w:val="lowerRoman"/>
      <w:lvlText w:val="%6."/>
      <w:lvlJc w:val="right"/>
      <w:pPr>
        <w:ind w:left="4320" w:hanging="180"/>
      </w:pPr>
    </w:lvl>
    <w:lvl w:ilvl="6" w:tplc="12742090" w:tentative="1">
      <w:start w:val="1"/>
      <w:numFmt w:val="decimal"/>
      <w:lvlText w:val="%7."/>
      <w:lvlJc w:val="left"/>
      <w:pPr>
        <w:ind w:left="5040" w:hanging="360"/>
      </w:pPr>
    </w:lvl>
    <w:lvl w:ilvl="7" w:tplc="12742090" w:tentative="1">
      <w:start w:val="1"/>
      <w:numFmt w:val="lowerLetter"/>
      <w:lvlText w:val="%8."/>
      <w:lvlJc w:val="left"/>
      <w:pPr>
        <w:ind w:left="5760" w:hanging="360"/>
      </w:pPr>
    </w:lvl>
    <w:lvl w:ilvl="8" w:tplc="12742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96">
    <w:multiLevelType w:val="hybridMultilevel"/>
    <w:lvl w:ilvl="0" w:tplc="14371808">
      <w:start w:val="1"/>
      <w:numFmt w:val="decimal"/>
      <w:lvlText w:val="%1."/>
      <w:lvlJc w:val="left"/>
      <w:pPr>
        <w:ind w:left="720" w:hanging="360"/>
      </w:pPr>
    </w:lvl>
    <w:lvl w:ilvl="1" w:tplc="14371808" w:tentative="1">
      <w:start w:val="1"/>
      <w:numFmt w:val="lowerLetter"/>
      <w:lvlText w:val="%2."/>
      <w:lvlJc w:val="left"/>
      <w:pPr>
        <w:ind w:left="1440" w:hanging="360"/>
      </w:pPr>
    </w:lvl>
    <w:lvl w:ilvl="2" w:tplc="14371808" w:tentative="1">
      <w:start w:val="1"/>
      <w:numFmt w:val="lowerRoman"/>
      <w:lvlText w:val="%3."/>
      <w:lvlJc w:val="right"/>
      <w:pPr>
        <w:ind w:left="2160" w:hanging="180"/>
      </w:pPr>
    </w:lvl>
    <w:lvl w:ilvl="3" w:tplc="14371808" w:tentative="1">
      <w:start w:val="1"/>
      <w:numFmt w:val="decimal"/>
      <w:lvlText w:val="%4."/>
      <w:lvlJc w:val="left"/>
      <w:pPr>
        <w:ind w:left="2880" w:hanging="360"/>
      </w:pPr>
    </w:lvl>
    <w:lvl w:ilvl="4" w:tplc="14371808" w:tentative="1">
      <w:start w:val="1"/>
      <w:numFmt w:val="lowerLetter"/>
      <w:lvlText w:val="%5."/>
      <w:lvlJc w:val="left"/>
      <w:pPr>
        <w:ind w:left="3600" w:hanging="360"/>
      </w:pPr>
    </w:lvl>
    <w:lvl w:ilvl="5" w:tplc="14371808" w:tentative="1">
      <w:start w:val="1"/>
      <w:numFmt w:val="lowerRoman"/>
      <w:lvlText w:val="%6."/>
      <w:lvlJc w:val="right"/>
      <w:pPr>
        <w:ind w:left="4320" w:hanging="180"/>
      </w:pPr>
    </w:lvl>
    <w:lvl w:ilvl="6" w:tplc="14371808" w:tentative="1">
      <w:start w:val="1"/>
      <w:numFmt w:val="decimal"/>
      <w:lvlText w:val="%7."/>
      <w:lvlJc w:val="left"/>
      <w:pPr>
        <w:ind w:left="5040" w:hanging="360"/>
      </w:pPr>
    </w:lvl>
    <w:lvl w:ilvl="7" w:tplc="14371808" w:tentative="1">
      <w:start w:val="1"/>
      <w:numFmt w:val="lowerLetter"/>
      <w:lvlText w:val="%8."/>
      <w:lvlJc w:val="left"/>
      <w:pPr>
        <w:ind w:left="5760" w:hanging="360"/>
      </w:pPr>
    </w:lvl>
    <w:lvl w:ilvl="8" w:tplc="14371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95">
    <w:multiLevelType w:val="hybridMultilevel"/>
    <w:lvl w:ilvl="0" w:tplc="84859271">
      <w:start w:val="1"/>
      <w:numFmt w:val="decimal"/>
      <w:lvlText w:val="%1."/>
      <w:lvlJc w:val="left"/>
      <w:pPr>
        <w:ind w:left="720" w:hanging="360"/>
      </w:pPr>
    </w:lvl>
    <w:lvl w:ilvl="1" w:tplc="84859271" w:tentative="1">
      <w:start w:val="1"/>
      <w:numFmt w:val="lowerLetter"/>
      <w:lvlText w:val="%2."/>
      <w:lvlJc w:val="left"/>
      <w:pPr>
        <w:ind w:left="1440" w:hanging="360"/>
      </w:pPr>
    </w:lvl>
    <w:lvl w:ilvl="2" w:tplc="84859271" w:tentative="1">
      <w:start w:val="1"/>
      <w:numFmt w:val="lowerRoman"/>
      <w:lvlText w:val="%3."/>
      <w:lvlJc w:val="right"/>
      <w:pPr>
        <w:ind w:left="2160" w:hanging="180"/>
      </w:pPr>
    </w:lvl>
    <w:lvl w:ilvl="3" w:tplc="84859271" w:tentative="1">
      <w:start w:val="1"/>
      <w:numFmt w:val="decimal"/>
      <w:lvlText w:val="%4."/>
      <w:lvlJc w:val="left"/>
      <w:pPr>
        <w:ind w:left="2880" w:hanging="360"/>
      </w:pPr>
    </w:lvl>
    <w:lvl w:ilvl="4" w:tplc="84859271" w:tentative="1">
      <w:start w:val="1"/>
      <w:numFmt w:val="lowerLetter"/>
      <w:lvlText w:val="%5."/>
      <w:lvlJc w:val="left"/>
      <w:pPr>
        <w:ind w:left="3600" w:hanging="360"/>
      </w:pPr>
    </w:lvl>
    <w:lvl w:ilvl="5" w:tplc="84859271" w:tentative="1">
      <w:start w:val="1"/>
      <w:numFmt w:val="lowerRoman"/>
      <w:lvlText w:val="%6."/>
      <w:lvlJc w:val="right"/>
      <w:pPr>
        <w:ind w:left="4320" w:hanging="180"/>
      </w:pPr>
    </w:lvl>
    <w:lvl w:ilvl="6" w:tplc="84859271" w:tentative="1">
      <w:start w:val="1"/>
      <w:numFmt w:val="decimal"/>
      <w:lvlText w:val="%7."/>
      <w:lvlJc w:val="left"/>
      <w:pPr>
        <w:ind w:left="5040" w:hanging="360"/>
      </w:pPr>
    </w:lvl>
    <w:lvl w:ilvl="7" w:tplc="84859271" w:tentative="1">
      <w:start w:val="1"/>
      <w:numFmt w:val="lowerLetter"/>
      <w:lvlText w:val="%8."/>
      <w:lvlJc w:val="left"/>
      <w:pPr>
        <w:ind w:left="5760" w:hanging="360"/>
      </w:pPr>
    </w:lvl>
    <w:lvl w:ilvl="8" w:tplc="84859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94">
    <w:multiLevelType w:val="hybridMultilevel"/>
    <w:lvl w:ilvl="0" w:tplc="19273766">
      <w:start w:val="1"/>
      <w:numFmt w:val="decimal"/>
      <w:lvlText w:val="%1."/>
      <w:lvlJc w:val="left"/>
      <w:pPr>
        <w:ind w:left="720" w:hanging="360"/>
      </w:pPr>
    </w:lvl>
    <w:lvl w:ilvl="1" w:tplc="19273766" w:tentative="1">
      <w:start w:val="1"/>
      <w:numFmt w:val="lowerLetter"/>
      <w:lvlText w:val="%2."/>
      <w:lvlJc w:val="left"/>
      <w:pPr>
        <w:ind w:left="1440" w:hanging="360"/>
      </w:pPr>
    </w:lvl>
    <w:lvl w:ilvl="2" w:tplc="19273766" w:tentative="1">
      <w:start w:val="1"/>
      <w:numFmt w:val="lowerRoman"/>
      <w:lvlText w:val="%3."/>
      <w:lvlJc w:val="right"/>
      <w:pPr>
        <w:ind w:left="2160" w:hanging="180"/>
      </w:pPr>
    </w:lvl>
    <w:lvl w:ilvl="3" w:tplc="19273766" w:tentative="1">
      <w:start w:val="1"/>
      <w:numFmt w:val="decimal"/>
      <w:lvlText w:val="%4."/>
      <w:lvlJc w:val="left"/>
      <w:pPr>
        <w:ind w:left="2880" w:hanging="360"/>
      </w:pPr>
    </w:lvl>
    <w:lvl w:ilvl="4" w:tplc="19273766" w:tentative="1">
      <w:start w:val="1"/>
      <w:numFmt w:val="lowerLetter"/>
      <w:lvlText w:val="%5."/>
      <w:lvlJc w:val="left"/>
      <w:pPr>
        <w:ind w:left="3600" w:hanging="360"/>
      </w:pPr>
    </w:lvl>
    <w:lvl w:ilvl="5" w:tplc="19273766" w:tentative="1">
      <w:start w:val="1"/>
      <w:numFmt w:val="lowerRoman"/>
      <w:lvlText w:val="%6."/>
      <w:lvlJc w:val="right"/>
      <w:pPr>
        <w:ind w:left="4320" w:hanging="180"/>
      </w:pPr>
    </w:lvl>
    <w:lvl w:ilvl="6" w:tplc="19273766" w:tentative="1">
      <w:start w:val="1"/>
      <w:numFmt w:val="decimal"/>
      <w:lvlText w:val="%7."/>
      <w:lvlJc w:val="left"/>
      <w:pPr>
        <w:ind w:left="5040" w:hanging="360"/>
      </w:pPr>
    </w:lvl>
    <w:lvl w:ilvl="7" w:tplc="19273766" w:tentative="1">
      <w:start w:val="1"/>
      <w:numFmt w:val="lowerLetter"/>
      <w:lvlText w:val="%8."/>
      <w:lvlJc w:val="left"/>
      <w:pPr>
        <w:ind w:left="5760" w:hanging="360"/>
      </w:pPr>
    </w:lvl>
    <w:lvl w:ilvl="8" w:tplc="19273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93">
    <w:multiLevelType w:val="hybridMultilevel"/>
    <w:lvl w:ilvl="0" w:tplc="75897152">
      <w:start w:val="1"/>
      <w:numFmt w:val="decimal"/>
      <w:lvlText w:val="%1."/>
      <w:lvlJc w:val="left"/>
      <w:pPr>
        <w:ind w:left="720" w:hanging="360"/>
      </w:pPr>
    </w:lvl>
    <w:lvl w:ilvl="1" w:tplc="75897152" w:tentative="1">
      <w:start w:val="1"/>
      <w:numFmt w:val="lowerLetter"/>
      <w:lvlText w:val="%2."/>
      <w:lvlJc w:val="left"/>
      <w:pPr>
        <w:ind w:left="1440" w:hanging="360"/>
      </w:pPr>
    </w:lvl>
    <w:lvl w:ilvl="2" w:tplc="75897152" w:tentative="1">
      <w:start w:val="1"/>
      <w:numFmt w:val="lowerRoman"/>
      <w:lvlText w:val="%3."/>
      <w:lvlJc w:val="right"/>
      <w:pPr>
        <w:ind w:left="2160" w:hanging="180"/>
      </w:pPr>
    </w:lvl>
    <w:lvl w:ilvl="3" w:tplc="75897152" w:tentative="1">
      <w:start w:val="1"/>
      <w:numFmt w:val="decimal"/>
      <w:lvlText w:val="%4."/>
      <w:lvlJc w:val="left"/>
      <w:pPr>
        <w:ind w:left="2880" w:hanging="360"/>
      </w:pPr>
    </w:lvl>
    <w:lvl w:ilvl="4" w:tplc="75897152" w:tentative="1">
      <w:start w:val="1"/>
      <w:numFmt w:val="lowerLetter"/>
      <w:lvlText w:val="%5."/>
      <w:lvlJc w:val="left"/>
      <w:pPr>
        <w:ind w:left="3600" w:hanging="360"/>
      </w:pPr>
    </w:lvl>
    <w:lvl w:ilvl="5" w:tplc="75897152" w:tentative="1">
      <w:start w:val="1"/>
      <w:numFmt w:val="lowerRoman"/>
      <w:lvlText w:val="%6."/>
      <w:lvlJc w:val="right"/>
      <w:pPr>
        <w:ind w:left="4320" w:hanging="180"/>
      </w:pPr>
    </w:lvl>
    <w:lvl w:ilvl="6" w:tplc="75897152" w:tentative="1">
      <w:start w:val="1"/>
      <w:numFmt w:val="decimal"/>
      <w:lvlText w:val="%7."/>
      <w:lvlJc w:val="left"/>
      <w:pPr>
        <w:ind w:left="5040" w:hanging="360"/>
      </w:pPr>
    </w:lvl>
    <w:lvl w:ilvl="7" w:tplc="75897152" w:tentative="1">
      <w:start w:val="1"/>
      <w:numFmt w:val="lowerLetter"/>
      <w:lvlText w:val="%8."/>
      <w:lvlJc w:val="left"/>
      <w:pPr>
        <w:ind w:left="5760" w:hanging="360"/>
      </w:pPr>
    </w:lvl>
    <w:lvl w:ilvl="8" w:tplc="75897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92">
    <w:multiLevelType w:val="hybridMultilevel"/>
    <w:lvl w:ilvl="0" w:tplc="99421362">
      <w:start w:val="1"/>
      <w:numFmt w:val="decimal"/>
      <w:lvlText w:val="%1."/>
      <w:lvlJc w:val="left"/>
      <w:pPr>
        <w:ind w:left="720" w:hanging="360"/>
      </w:pPr>
    </w:lvl>
    <w:lvl w:ilvl="1" w:tplc="99421362" w:tentative="1">
      <w:start w:val="1"/>
      <w:numFmt w:val="lowerLetter"/>
      <w:lvlText w:val="%2."/>
      <w:lvlJc w:val="left"/>
      <w:pPr>
        <w:ind w:left="1440" w:hanging="360"/>
      </w:pPr>
    </w:lvl>
    <w:lvl w:ilvl="2" w:tplc="99421362" w:tentative="1">
      <w:start w:val="1"/>
      <w:numFmt w:val="lowerRoman"/>
      <w:lvlText w:val="%3."/>
      <w:lvlJc w:val="right"/>
      <w:pPr>
        <w:ind w:left="2160" w:hanging="180"/>
      </w:pPr>
    </w:lvl>
    <w:lvl w:ilvl="3" w:tplc="99421362" w:tentative="1">
      <w:start w:val="1"/>
      <w:numFmt w:val="decimal"/>
      <w:lvlText w:val="%4."/>
      <w:lvlJc w:val="left"/>
      <w:pPr>
        <w:ind w:left="2880" w:hanging="360"/>
      </w:pPr>
    </w:lvl>
    <w:lvl w:ilvl="4" w:tplc="99421362" w:tentative="1">
      <w:start w:val="1"/>
      <w:numFmt w:val="lowerLetter"/>
      <w:lvlText w:val="%5."/>
      <w:lvlJc w:val="left"/>
      <w:pPr>
        <w:ind w:left="3600" w:hanging="360"/>
      </w:pPr>
    </w:lvl>
    <w:lvl w:ilvl="5" w:tplc="99421362" w:tentative="1">
      <w:start w:val="1"/>
      <w:numFmt w:val="lowerRoman"/>
      <w:lvlText w:val="%6."/>
      <w:lvlJc w:val="right"/>
      <w:pPr>
        <w:ind w:left="4320" w:hanging="180"/>
      </w:pPr>
    </w:lvl>
    <w:lvl w:ilvl="6" w:tplc="99421362" w:tentative="1">
      <w:start w:val="1"/>
      <w:numFmt w:val="decimal"/>
      <w:lvlText w:val="%7."/>
      <w:lvlJc w:val="left"/>
      <w:pPr>
        <w:ind w:left="5040" w:hanging="360"/>
      </w:pPr>
    </w:lvl>
    <w:lvl w:ilvl="7" w:tplc="99421362" w:tentative="1">
      <w:start w:val="1"/>
      <w:numFmt w:val="lowerLetter"/>
      <w:lvlText w:val="%8."/>
      <w:lvlJc w:val="left"/>
      <w:pPr>
        <w:ind w:left="5760" w:hanging="360"/>
      </w:pPr>
    </w:lvl>
    <w:lvl w:ilvl="8" w:tplc="99421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91">
    <w:multiLevelType w:val="hybridMultilevel"/>
    <w:lvl w:ilvl="0" w:tplc="80968662">
      <w:start w:val="1"/>
      <w:numFmt w:val="decimal"/>
      <w:lvlText w:val="%1."/>
      <w:lvlJc w:val="left"/>
      <w:pPr>
        <w:ind w:left="720" w:hanging="360"/>
      </w:pPr>
    </w:lvl>
    <w:lvl w:ilvl="1" w:tplc="80968662" w:tentative="1">
      <w:start w:val="1"/>
      <w:numFmt w:val="lowerLetter"/>
      <w:lvlText w:val="%2."/>
      <w:lvlJc w:val="left"/>
      <w:pPr>
        <w:ind w:left="1440" w:hanging="360"/>
      </w:pPr>
    </w:lvl>
    <w:lvl w:ilvl="2" w:tplc="80968662" w:tentative="1">
      <w:start w:val="1"/>
      <w:numFmt w:val="lowerRoman"/>
      <w:lvlText w:val="%3."/>
      <w:lvlJc w:val="right"/>
      <w:pPr>
        <w:ind w:left="2160" w:hanging="180"/>
      </w:pPr>
    </w:lvl>
    <w:lvl w:ilvl="3" w:tplc="80968662" w:tentative="1">
      <w:start w:val="1"/>
      <w:numFmt w:val="decimal"/>
      <w:lvlText w:val="%4."/>
      <w:lvlJc w:val="left"/>
      <w:pPr>
        <w:ind w:left="2880" w:hanging="360"/>
      </w:pPr>
    </w:lvl>
    <w:lvl w:ilvl="4" w:tplc="80968662" w:tentative="1">
      <w:start w:val="1"/>
      <w:numFmt w:val="lowerLetter"/>
      <w:lvlText w:val="%5."/>
      <w:lvlJc w:val="left"/>
      <w:pPr>
        <w:ind w:left="3600" w:hanging="360"/>
      </w:pPr>
    </w:lvl>
    <w:lvl w:ilvl="5" w:tplc="80968662" w:tentative="1">
      <w:start w:val="1"/>
      <w:numFmt w:val="lowerRoman"/>
      <w:lvlText w:val="%6."/>
      <w:lvlJc w:val="right"/>
      <w:pPr>
        <w:ind w:left="4320" w:hanging="180"/>
      </w:pPr>
    </w:lvl>
    <w:lvl w:ilvl="6" w:tplc="80968662" w:tentative="1">
      <w:start w:val="1"/>
      <w:numFmt w:val="decimal"/>
      <w:lvlText w:val="%7."/>
      <w:lvlJc w:val="left"/>
      <w:pPr>
        <w:ind w:left="5040" w:hanging="360"/>
      </w:pPr>
    </w:lvl>
    <w:lvl w:ilvl="7" w:tplc="80968662" w:tentative="1">
      <w:start w:val="1"/>
      <w:numFmt w:val="lowerLetter"/>
      <w:lvlText w:val="%8."/>
      <w:lvlJc w:val="left"/>
      <w:pPr>
        <w:ind w:left="5760" w:hanging="360"/>
      </w:pPr>
    </w:lvl>
    <w:lvl w:ilvl="8" w:tplc="80968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90">
    <w:multiLevelType w:val="hybridMultilevel"/>
    <w:lvl w:ilvl="0" w:tplc="16271544">
      <w:start w:val="1"/>
      <w:numFmt w:val="decimal"/>
      <w:lvlText w:val="%1."/>
      <w:lvlJc w:val="left"/>
      <w:pPr>
        <w:ind w:left="720" w:hanging="360"/>
      </w:pPr>
    </w:lvl>
    <w:lvl w:ilvl="1" w:tplc="16271544" w:tentative="1">
      <w:start w:val="1"/>
      <w:numFmt w:val="lowerLetter"/>
      <w:lvlText w:val="%2."/>
      <w:lvlJc w:val="left"/>
      <w:pPr>
        <w:ind w:left="1440" w:hanging="360"/>
      </w:pPr>
    </w:lvl>
    <w:lvl w:ilvl="2" w:tplc="16271544" w:tentative="1">
      <w:start w:val="1"/>
      <w:numFmt w:val="lowerRoman"/>
      <w:lvlText w:val="%3."/>
      <w:lvlJc w:val="right"/>
      <w:pPr>
        <w:ind w:left="2160" w:hanging="180"/>
      </w:pPr>
    </w:lvl>
    <w:lvl w:ilvl="3" w:tplc="16271544" w:tentative="1">
      <w:start w:val="1"/>
      <w:numFmt w:val="decimal"/>
      <w:lvlText w:val="%4."/>
      <w:lvlJc w:val="left"/>
      <w:pPr>
        <w:ind w:left="2880" w:hanging="360"/>
      </w:pPr>
    </w:lvl>
    <w:lvl w:ilvl="4" w:tplc="16271544" w:tentative="1">
      <w:start w:val="1"/>
      <w:numFmt w:val="lowerLetter"/>
      <w:lvlText w:val="%5."/>
      <w:lvlJc w:val="left"/>
      <w:pPr>
        <w:ind w:left="3600" w:hanging="360"/>
      </w:pPr>
    </w:lvl>
    <w:lvl w:ilvl="5" w:tplc="16271544" w:tentative="1">
      <w:start w:val="1"/>
      <w:numFmt w:val="lowerRoman"/>
      <w:lvlText w:val="%6."/>
      <w:lvlJc w:val="right"/>
      <w:pPr>
        <w:ind w:left="4320" w:hanging="180"/>
      </w:pPr>
    </w:lvl>
    <w:lvl w:ilvl="6" w:tplc="16271544" w:tentative="1">
      <w:start w:val="1"/>
      <w:numFmt w:val="decimal"/>
      <w:lvlText w:val="%7."/>
      <w:lvlJc w:val="left"/>
      <w:pPr>
        <w:ind w:left="5040" w:hanging="360"/>
      </w:pPr>
    </w:lvl>
    <w:lvl w:ilvl="7" w:tplc="16271544" w:tentative="1">
      <w:start w:val="1"/>
      <w:numFmt w:val="lowerLetter"/>
      <w:lvlText w:val="%8."/>
      <w:lvlJc w:val="left"/>
      <w:pPr>
        <w:ind w:left="5760" w:hanging="360"/>
      </w:pPr>
    </w:lvl>
    <w:lvl w:ilvl="8" w:tplc="16271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89">
    <w:multiLevelType w:val="hybridMultilevel"/>
    <w:lvl w:ilvl="0" w:tplc="61512818">
      <w:start w:val="1"/>
      <w:numFmt w:val="decimal"/>
      <w:lvlText w:val="%1."/>
      <w:lvlJc w:val="left"/>
      <w:pPr>
        <w:ind w:left="720" w:hanging="360"/>
      </w:pPr>
    </w:lvl>
    <w:lvl w:ilvl="1" w:tplc="61512818" w:tentative="1">
      <w:start w:val="1"/>
      <w:numFmt w:val="lowerLetter"/>
      <w:lvlText w:val="%2."/>
      <w:lvlJc w:val="left"/>
      <w:pPr>
        <w:ind w:left="1440" w:hanging="360"/>
      </w:pPr>
    </w:lvl>
    <w:lvl w:ilvl="2" w:tplc="61512818" w:tentative="1">
      <w:start w:val="1"/>
      <w:numFmt w:val="lowerRoman"/>
      <w:lvlText w:val="%3."/>
      <w:lvlJc w:val="right"/>
      <w:pPr>
        <w:ind w:left="2160" w:hanging="180"/>
      </w:pPr>
    </w:lvl>
    <w:lvl w:ilvl="3" w:tplc="61512818" w:tentative="1">
      <w:start w:val="1"/>
      <w:numFmt w:val="decimal"/>
      <w:lvlText w:val="%4."/>
      <w:lvlJc w:val="left"/>
      <w:pPr>
        <w:ind w:left="2880" w:hanging="360"/>
      </w:pPr>
    </w:lvl>
    <w:lvl w:ilvl="4" w:tplc="61512818" w:tentative="1">
      <w:start w:val="1"/>
      <w:numFmt w:val="lowerLetter"/>
      <w:lvlText w:val="%5."/>
      <w:lvlJc w:val="left"/>
      <w:pPr>
        <w:ind w:left="3600" w:hanging="360"/>
      </w:pPr>
    </w:lvl>
    <w:lvl w:ilvl="5" w:tplc="61512818" w:tentative="1">
      <w:start w:val="1"/>
      <w:numFmt w:val="lowerRoman"/>
      <w:lvlText w:val="%6."/>
      <w:lvlJc w:val="right"/>
      <w:pPr>
        <w:ind w:left="4320" w:hanging="180"/>
      </w:pPr>
    </w:lvl>
    <w:lvl w:ilvl="6" w:tplc="61512818" w:tentative="1">
      <w:start w:val="1"/>
      <w:numFmt w:val="decimal"/>
      <w:lvlText w:val="%7."/>
      <w:lvlJc w:val="left"/>
      <w:pPr>
        <w:ind w:left="5040" w:hanging="360"/>
      </w:pPr>
    </w:lvl>
    <w:lvl w:ilvl="7" w:tplc="61512818" w:tentative="1">
      <w:start w:val="1"/>
      <w:numFmt w:val="lowerLetter"/>
      <w:lvlText w:val="%8."/>
      <w:lvlJc w:val="left"/>
      <w:pPr>
        <w:ind w:left="5760" w:hanging="360"/>
      </w:pPr>
    </w:lvl>
    <w:lvl w:ilvl="8" w:tplc="61512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88">
    <w:multiLevelType w:val="hybridMultilevel"/>
    <w:lvl w:ilvl="0" w:tplc="69046562">
      <w:start w:val="1"/>
      <w:numFmt w:val="decimal"/>
      <w:lvlText w:val="%1."/>
      <w:lvlJc w:val="left"/>
      <w:pPr>
        <w:ind w:left="720" w:hanging="360"/>
      </w:pPr>
    </w:lvl>
    <w:lvl w:ilvl="1" w:tplc="69046562" w:tentative="1">
      <w:start w:val="1"/>
      <w:numFmt w:val="lowerLetter"/>
      <w:lvlText w:val="%2."/>
      <w:lvlJc w:val="left"/>
      <w:pPr>
        <w:ind w:left="1440" w:hanging="360"/>
      </w:pPr>
    </w:lvl>
    <w:lvl w:ilvl="2" w:tplc="69046562" w:tentative="1">
      <w:start w:val="1"/>
      <w:numFmt w:val="lowerRoman"/>
      <w:lvlText w:val="%3."/>
      <w:lvlJc w:val="right"/>
      <w:pPr>
        <w:ind w:left="2160" w:hanging="180"/>
      </w:pPr>
    </w:lvl>
    <w:lvl w:ilvl="3" w:tplc="69046562" w:tentative="1">
      <w:start w:val="1"/>
      <w:numFmt w:val="decimal"/>
      <w:lvlText w:val="%4."/>
      <w:lvlJc w:val="left"/>
      <w:pPr>
        <w:ind w:left="2880" w:hanging="360"/>
      </w:pPr>
    </w:lvl>
    <w:lvl w:ilvl="4" w:tplc="69046562" w:tentative="1">
      <w:start w:val="1"/>
      <w:numFmt w:val="lowerLetter"/>
      <w:lvlText w:val="%5."/>
      <w:lvlJc w:val="left"/>
      <w:pPr>
        <w:ind w:left="3600" w:hanging="360"/>
      </w:pPr>
    </w:lvl>
    <w:lvl w:ilvl="5" w:tplc="69046562" w:tentative="1">
      <w:start w:val="1"/>
      <w:numFmt w:val="lowerRoman"/>
      <w:lvlText w:val="%6."/>
      <w:lvlJc w:val="right"/>
      <w:pPr>
        <w:ind w:left="4320" w:hanging="180"/>
      </w:pPr>
    </w:lvl>
    <w:lvl w:ilvl="6" w:tplc="69046562" w:tentative="1">
      <w:start w:val="1"/>
      <w:numFmt w:val="decimal"/>
      <w:lvlText w:val="%7."/>
      <w:lvlJc w:val="left"/>
      <w:pPr>
        <w:ind w:left="5040" w:hanging="360"/>
      </w:pPr>
    </w:lvl>
    <w:lvl w:ilvl="7" w:tplc="69046562" w:tentative="1">
      <w:start w:val="1"/>
      <w:numFmt w:val="lowerLetter"/>
      <w:lvlText w:val="%8."/>
      <w:lvlJc w:val="left"/>
      <w:pPr>
        <w:ind w:left="5760" w:hanging="360"/>
      </w:pPr>
    </w:lvl>
    <w:lvl w:ilvl="8" w:tplc="69046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87">
    <w:multiLevelType w:val="hybridMultilevel"/>
    <w:lvl w:ilvl="0" w:tplc="33521805">
      <w:start w:val="1"/>
      <w:numFmt w:val="decimal"/>
      <w:lvlText w:val="%1."/>
      <w:lvlJc w:val="left"/>
      <w:pPr>
        <w:ind w:left="720" w:hanging="360"/>
      </w:pPr>
    </w:lvl>
    <w:lvl w:ilvl="1" w:tplc="33521805" w:tentative="1">
      <w:start w:val="1"/>
      <w:numFmt w:val="lowerLetter"/>
      <w:lvlText w:val="%2."/>
      <w:lvlJc w:val="left"/>
      <w:pPr>
        <w:ind w:left="1440" w:hanging="360"/>
      </w:pPr>
    </w:lvl>
    <w:lvl w:ilvl="2" w:tplc="33521805" w:tentative="1">
      <w:start w:val="1"/>
      <w:numFmt w:val="lowerRoman"/>
      <w:lvlText w:val="%3."/>
      <w:lvlJc w:val="right"/>
      <w:pPr>
        <w:ind w:left="2160" w:hanging="180"/>
      </w:pPr>
    </w:lvl>
    <w:lvl w:ilvl="3" w:tplc="33521805" w:tentative="1">
      <w:start w:val="1"/>
      <w:numFmt w:val="decimal"/>
      <w:lvlText w:val="%4."/>
      <w:lvlJc w:val="left"/>
      <w:pPr>
        <w:ind w:left="2880" w:hanging="360"/>
      </w:pPr>
    </w:lvl>
    <w:lvl w:ilvl="4" w:tplc="33521805" w:tentative="1">
      <w:start w:val="1"/>
      <w:numFmt w:val="lowerLetter"/>
      <w:lvlText w:val="%5."/>
      <w:lvlJc w:val="left"/>
      <w:pPr>
        <w:ind w:left="3600" w:hanging="360"/>
      </w:pPr>
    </w:lvl>
    <w:lvl w:ilvl="5" w:tplc="33521805" w:tentative="1">
      <w:start w:val="1"/>
      <w:numFmt w:val="lowerRoman"/>
      <w:lvlText w:val="%6."/>
      <w:lvlJc w:val="right"/>
      <w:pPr>
        <w:ind w:left="4320" w:hanging="180"/>
      </w:pPr>
    </w:lvl>
    <w:lvl w:ilvl="6" w:tplc="33521805" w:tentative="1">
      <w:start w:val="1"/>
      <w:numFmt w:val="decimal"/>
      <w:lvlText w:val="%7."/>
      <w:lvlJc w:val="left"/>
      <w:pPr>
        <w:ind w:left="5040" w:hanging="360"/>
      </w:pPr>
    </w:lvl>
    <w:lvl w:ilvl="7" w:tplc="33521805" w:tentative="1">
      <w:start w:val="1"/>
      <w:numFmt w:val="lowerLetter"/>
      <w:lvlText w:val="%8."/>
      <w:lvlJc w:val="left"/>
      <w:pPr>
        <w:ind w:left="5760" w:hanging="360"/>
      </w:pPr>
    </w:lvl>
    <w:lvl w:ilvl="8" w:tplc="33521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86">
    <w:multiLevelType w:val="hybridMultilevel"/>
    <w:lvl w:ilvl="0" w:tplc="21745215">
      <w:start w:val="1"/>
      <w:numFmt w:val="decimal"/>
      <w:lvlText w:val="%1."/>
      <w:lvlJc w:val="left"/>
      <w:pPr>
        <w:ind w:left="720" w:hanging="360"/>
      </w:pPr>
    </w:lvl>
    <w:lvl w:ilvl="1" w:tplc="21745215" w:tentative="1">
      <w:start w:val="1"/>
      <w:numFmt w:val="lowerLetter"/>
      <w:lvlText w:val="%2."/>
      <w:lvlJc w:val="left"/>
      <w:pPr>
        <w:ind w:left="1440" w:hanging="360"/>
      </w:pPr>
    </w:lvl>
    <w:lvl w:ilvl="2" w:tplc="21745215" w:tentative="1">
      <w:start w:val="1"/>
      <w:numFmt w:val="lowerRoman"/>
      <w:lvlText w:val="%3."/>
      <w:lvlJc w:val="right"/>
      <w:pPr>
        <w:ind w:left="2160" w:hanging="180"/>
      </w:pPr>
    </w:lvl>
    <w:lvl w:ilvl="3" w:tplc="21745215" w:tentative="1">
      <w:start w:val="1"/>
      <w:numFmt w:val="decimal"/>
      <w:lvlText w:val="%4."/>
      <w:lvlJc w:val="left"/>
      <w:pPr>
        <w:ind w:left="2880" w:hanging="360"/>
      </w:pPr>
    </w:lvl>
    <w:lvl w:ilvl="4" w:tplc="21745215" w:tentative="1">
      <w:start w:val="1"/>
      <w:numFmt w:val="lowerLetter"/>
      <w:lvlText w:val="%5."/>
      <w:lvlJc w:val="left"/>
      <w:pPr>
        <w:ind w:left="3600" w:hanging="360"/>
      </w:pPr>
    </w:lvl>
    <w:lvl w:ilvl="5" w:tplc="21745215" w:tentative="1">
      <w:start w:val="1"/>
      <w:numFmt w:val="lowerRoman"/>
      <w:lvlText w:val="%6."/>
      <w:lvlJc w:val="right"/>
      <w:pPr>
        <w:ind w:left="4320" w:hanging="180"/>
      </w:pPr>
    </w:lvl>
    <w:lvl w:ilvl="6" w:tplc="21745215" w:tentative="1">
      <w:start w:val="1"/>
      <w:numFmt w:val="decimal"/>
      <w:lvlText w:val="%7."/>
      <w:lvlJc w:val="left"/>
      <w:pPr>
        <w:ind w:left="5040" w:hanging="360"/>
      </w:pPr>
    </w:lvl>
    <w:lvl w:ilvl="7" w:tplc="21745215" w:tentative="1">
      <w:start w:val="1"/>
      <w:numFmt w:val="lowerLetter"/>
      <w:lvlText w:val="%8."/>
      <w:lvlJc w:val="left"/>
      <w:pPr>
        <w:ind w:left="5760" w:hanging="360"/>
      </w:pPr>
    </w:lvl>
    <w:lvl w:ilvl="8" w:tplc="21745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85">
    <w:multiLevelType w:val="hybridMultilevel"/>
    <w:lvl w:ilvl="0" w:tplc="43483487">
      <w:start w:val="1"/>
      <w:numFmt w:val="decimal"/>
      <w:lvlText w:val="%1."/>
      <w:lvlJc w:val="left"/>
      <w:pPr>
        <w:ind w:left="720" w:hanging="360"/>
      </w:pPr>
    </w:lvl>
    <w:lvl w:ilvl="1" w:tplc="43483487" w:tentative="1">
      <w:start w:val="1"/>
      <w:numFmt w:val="lowerLetter"/>
      <w:lvlText w:val="%2."/>
      <w:lvlJc w:val="left"/>
      <w:pPr>
        <w:ind w:left="1440" w:hanging="360"/>
      </w:pPr>
    </w:lvl>
    <w:lvl w:ilvl="2" w:tplc="43483487" w:tentative="1">
      <w:start w:val="1"/>
      <w:numFmt w:val="lowerRoman"/>
      <w:lvlText w:val="%3."/>
      <w:lvlJc w:val="right"/>
      <w:pPr>
        <w:ind w:left="2160" w:hanging="180"/>
      </w:pPr>
    </w:lvl>
    <w:lvl w:ilvl="3" w:tplc="43483487" w:tentative="1">
      <w:start w:val="1"/>
      <w:numFmt w:val="decimal"/>
      <w:lvlText w:val="%4."/>
      <w:lvlJc w:val="left"/>
      <w:pPr>
        <w:ind w:left="2880" w:hanging="360"/>
      </w:pPr>
    </w:lvl>
    <w:lvl w:ilvl="4" w:tplc="43483487" w:tentative="1">
      <w:start w:val="1"/>
      <w:numFmt w:val="lowerLetter"/>
      <w:lvlText w:val="%5."/>
      <w:lvlJc w:val="left"/>
      <w:pPr>
        <w:ind w:left="3600" w:hanging="360"/>
      </w:pPr>
    </w:lvl>
    <w:lvl w:ilvl="5" w:tplc="43483487" w:tentative="1">
      <w:start w:val="1"/>
      <w:numFmt w:val="lowerRoman"/>
      <w:lvlText w:val="%6."/>
      <w:lvlJc w:val="right"/>
      <w:pPr>
        <w:ind w:left="4320" w:hanging="180"/>
      </w:pPr>
    </w:lvl>
    <w:lvl w:ilvl="6" w:tplc="43483487" w:tentative="1">
      <w:start w:val="1"/>
      <w:numFmt w:val="decimal"/>
      <w:lvlText w:val="%7."/>
      <w:lvlJc w:val="left"/>
      <w:pPr>
        <w:ind w:left="5040" w:hanging="360"/>
      </w:pPr>
    </w:lvl>
    <w:lvl w:ilvl="7" w:tplc="43483487" w:tentative="1">
      <w:start w:val="1"/>
      <w:numFmt w:val="lowerLetter"/>
      <w:lvlText w:val="%8."/>
      <w:lvlJc w:val="left"/>
      <w:pPr>
        <w:ind w:left="5760" w:hanging="360"/>
      </w:pPr>
    </w:lvl>
    <w:lvl w:ilvl="8" w:tplc="43483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84">
    <w:multiLevelType w:val="hybridMultilevel"/>
    <w:lvl w:ilvl="0" w:tplc="81947511">
      <w:start w:val="1"/>
      <w:numFmt w:val="decimal"/>
      <w:lvlText w:val="%1."/>
      <w:lvlJc w:val="left"/>
      <w:pPr>
        <w:ind w:left="720" w:hanging="360"/>
      </w:pPr>
    </w:lvl>
    <w:lvl w:ilvl="1" w:tplc="81947511" w:tentative="1">
      <w:start w:val="1"/>
      <w:numFmt w:val="lowerLetter"/>
      <w:lvlText w:val="%2."/>
      <w:lvlJc w:val="left"/>
      <w:pPr>
        <w:ind w:left="1440" w:hanging="360"/>
      </w:pPr>
    </w:lvl>
    <w:lvl w:ilvl="2" w:tplc="81947511" w:tentative="1">
      <w:start w:val="1"/>
      <w:numFmt w:val="lowerRoman"/>
      <w:lvlText w:val="%3."/>
      <w:lvlJc w:val="right"/>
      <w:pPr>
        <w:ind w:left="2160" w:hanging="180"/>
      </w:pPr>
    </w:lvl>
    <w:lvl w:ilvl="3" w:tplc="81947511" w:tentative="1">
      <w:start w:val="1"/>
      <w:numFmt w:val="decimal"/>
      <w:lvlText w:val="%4."/>
      <w:lvlJc w:val="left"/>
      <w:pPr>
        <w:ind w:left="2880" w:hanging="360"/>
      </w:pPr>
    </w:lvl>
    <w:lvl w:ilvl="4" w:tplc="81947511" w:tentative="1">
      <w:start w:val="1"/>
      <w:numFmt w:val="lowerLetter"/>
      <w:lvlText w:val="%5."/>
      <w:lvlJc w:val="left"/>
      <w:pPr>
        <w:ind w:left="3600" w:hanging="360"/>
      </w:pPr>
    </w:lvl>
    <w:lvl w:ilvl="5" w:tplc="81947511" w:tentative="1">
      <w:start w:val="1"/>
      <w:numFmt w:val="lowerRoman"/>
      <w:lvlText w:val="%6."/>
      <w:lvlJc w:val="right"/>
      <w:pPr>
        <w:ind w:left="4320" w:hanging="180"/>
      </w:pPr>
    </w:lvl>
    <w:lvl w:ilvl="6" w:tplc="81947511" w:tentative="1">
      <w:start w:val="1"/>
      <w:numFmt w:val="decimal"/>
      <w:lvlText w:val="%7."/>
      <w:lvlJc w:val="left"/>
      <w:pPr>
        <w:ind w:left="5040" w:hanging="360"/>
      </w:pPr>
    </w:lvl>
    <w:lvl w:ilvl="7" w:tplc="81947511" w:tentative="1">
      <w:start w:val="1"/>
      <w:numFmt w:val="lowerLetter"/>
      <w:lvlText w:val="%8."/>
      <w:lvlJc w:val="left"/>
      <w:pPr>
        <w:ind w:left="5760" w:hanging="360"/>
      </w:pPr>
    </w:lvl>
    <w:lvl w:ilvl="8" w:tplc="81947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83">
    <w:multiLevelType w:val="hybridMultilevel"/>
    <w:lvl w:ilvl="0" w:tplc="48091279">
      <w:start w:val="1"/>
      <w:numFmt w:val="decimal"/>
      <w:lvlText w:val="%1."/>
      <w:lvlJc w:val="left"/>
      <w:pPr>
        <w:ind w:left="720" w:hanging="360"/>
      </w:pPr>
    </w:lvl>
    <w:lvl w:ilvl="1" w:tplc="48091279" w:tentative="1">
      <w:start w:val="1"/>
      <w:numFmt w:val="lowerLetter"/>
      <w:lvlText w:val="%2."/>
      <w:lvlJc w:val="left"/>
      <w:pPr>
        <w:ind w:left="1440" w:hanging="360"/>
      </w:pPr>
    </w:lvl>
    <w:lvl w:ilvl="2" w:tplc="48091279" w:tentative="1">
      <w:start w:val="1"/>
      <w:numFmt w:val="lowerRoman"/>
      <w:lvlText w:val="%3."/>
      <w:lvlJc w:val="right"/>
      <w:pPr>
        <w:ind w:left="2160" w:hanging="180"/>
      </w:pPr>
    </w:lvl>
    <w:lvl w:ilvl="3" w:tplc="48091279" w:tentative="1">
      <w:start w:val="1"/>
      <w:numFmt w:val="decimal"/>
      <w:lvlText w:val="%4."/>
      <w:lvlJc w:val="left"/>
      <w:pPr>
        <w:ind w:left="2880" w:hanging="360"/>
      </w:pPr>
    </w:lvl>
    <w:lvl w:ilvl="4" w:tplc="48091279" w:tentative="1">
      <w:start w:val="1"/>
      <w:numFmt w:val="lowerLetter"/>
      <w:lvlText w:val="%5."/>
      <w:lvlJc w:val="left"/>
      <w:pPr>
        <w:ind w:left="3600" w:hanging="360"/>
      </w:pPr>
    </w:lvl>
    <w:lvl w:ilvl="5" w:tplc="48091279" w:tentative="1">
      <w:start w:val="1"/>
      <w:numFmt w:val="lowerRoman"/>
      <w:lvlText w:val="%6."/>
      <w:lvlJc w:val="right"/>
      <w:pPr>
        <w:ind w:left="4320" w:hanging="180"/>
      </w:pPr>
    </w:lvl>
    <w:lvl w:ilvl="6" w:tplc="48091279" w:tentative="1">
      <w:start w:val="1"/>
      <w:numFmt w:val="decimal"/>
      <w:lvlText w:val="%7."/>
      <w:lvlJc w:val="left"/>
      <w:pPr>
        <w:ind w:left="5040" w:hanging="360"/>
      </w:pPr>
    </w:lvl>
    <w:lvl w:ilvl="7" w:tplc="48091279" w:tentative="1">
      <w:start w:val="1"/>
      <w:numFmt w:val="lowerLetter"/>
      <w:lvlText w:val="%8."/>
      <w:lvlJc w:val="left"/>
      <w:pPr>
        <w:ind w:left="5760" w:hanging="360"/>
      </w:pPr>
    </w:lvl>
    <w:lvl w:ilvl="8" w:tplc="48091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82">
    <w:multiLevelType w:val="hybridMultilevel"/>
    <w:lvl w:ilvl="0" w:tplc="53109421">
      <w:start w:val="1"/>
      <w:numFmt w:val="decimal"/>
      <w:lvlText w:val="%1."/>
      <w:lvlJc w:val="left"/>
      <w:pPr>
        <w:ind w:left="720" w:hanging="360"/>
      </w:pPr>
    </w:lvl>
    <w:lvl w:ilvl="1" w:tplc="53109421" w:tentative="1">
      <w:start w:val="1"/>
      <w:numFmt w:val="lowerLetter"/>
      <w:lvlText w:val="%2."/>
      <w:lvlJc w:val="left"/>
      <w:pPr>
        <w:ind w:left="1440" w:hanging="360"/>
      </w:pPr>
    </w:lvl>
    <w:lvl w:ilvl="2" w:tplc="53109421" w:tentative="1">
      <w:start w:val="1"/>
      <w:numFmt w:val="lowerRoman"/>
      <w:lvlText w:val="%3."/>
      <w:lvlJc w:val="right"/>
      <w:pPr>
        <w:ind w:left="2160" w:hanging="180"/>
      </w:pPr>
    </w:lvl>
    <w:lvl w:ilvl="3" w:tplc="53109421" w:tentative="1">
      <w:start w:val="1"/>
      <w:numFmt w:val="decimal"/>
      <w:lvlText w:val="%4."/>
      <w:lvlJc w:val="left"/>
      <w:pPr>
        <w:ind w:left="2880" w:hanging="360"/>
      </w:pPr>
    </w:lvl>
    <w:lvl w:ilvl="4" w:tplc="53109421" w:tentative="1">
      <w:start w:val="1"/>
      <w:numFmt w:val="lowerLetter"/>
      <w:lvlText w:val="%5."/>
      <w:lvlJc w:val="left"/>
      <w:pPr>
        <w:ind w:left="3600" w:hanging="360"/>
      </w:pPr>
    </w:lvl>
    <w:lvl w:ilvl="5" w:tplc="53109421" w:tentative="1">
      <w:start w:val="1"/>
      <w:numFmt w:val="lowerRoman"/>
      <w:lvlText w:val="%6."/>
      <w:lvlJc w:val="right"/>
      <w:pPr>
        <w:ind w:left="4320" w:hanging="180"/>
      </w:pPr>
    </w:lvl>
    <w:lvl w:ilvl="6" w:tplc="53109421" w:tentative="1">
      <w:start w:val="1"/>
      <w:numFmt w:val="decimal"/>
      <w:lvlText w:val="%7."/>
      <w:lvlJc w:val="left"/>
      <w:pPr>
        <w:ind w:left="5040" w:hanging="360"/>
      </w:pPr>
    </w:lvl>
    <w:lvl w:ilvl="7" w:tplc="53109421" w:tentative="1">
      <w:start w:val="1"/>
      <w:numFmt w:val="lowerLetter"/>
      <w:lvlText w:val="%8."/>
      <w:lvlJc w:val="left"/>
      <w:pPr>
        <w:ind w:left="5760" w:hanging="360"/>
      </w:pPr>
    </w:lvl>
    <w:lvl w:ilvl="8" w:tplc="53109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81">
    <w:multiLevelType w:val="hybridMultilevel"/>
    <w:lvl w:ilvl="0" w:tplc="84939068">
      <w:start w:val="1"/>
      <w:numFmt w:val="decimal"/>
      <w:lvlText w:val="%1."/>
      <w:lvlJc w:val="left"/>
      <w:pPr>
        <w:ind w:left="720" w:hanging="360"/>
      </w:pPr>
    </w:lvl>
    <w:lvl w:ilvl="1" w:tplc="84939068" w:tentative="1">
      <w:start w:val="1"/>
      <w:numFmt w:val="lowerLetter"/>
      <w:lvlText w:val="%2."/>
      <w:lvlJc w:val="left"/>
      <w:pPr>
        <w:ind w:left="1440" w:hanging="360"/>
      </w:pPr>
    </w:lvl>
    <w:lvl w:ilvl="2" w:tplc="84939068" w:tentative="1">
      <w:start w:val="1"/>
      <w:numFmt w:val="lowerRoman"/>
      <w:lvlText w:val="%3."/>
      <w:lvlJc w:val="right"/>
      <w:pPr>
        <w:ind w:left="2160" w:hanging="180"/>
      </w:pPr>
    </w:lvl>
    <w:lvl w:ilvl="3" w:tplc="84939068" w:tentative="1">
      <w:start w:val="1"/>
      <w:numFmt w:val="decimal"/>
      <w:lvlText w:val="%4."/>
      <w:lvlJc w:val="left"/>
      <w:pPr>
        <w:ind w:left="2880" w:hanging="360"/>
      </w:pPr>
    </w:lvl>
    <w:lvl w:ilvl="4" w:tplc="84939068" w:tentative="1">
      <w:start w:val="1"/>
      <w:numFmt w:val="lowerLetter"/>
      <w:lvlText w:val="%5."/>
      <w:lvlJc w:val="left"/>
      <w:pPr>
        <w:ind w:left="3600" w:hanging="360"/>
      </w:pPr>
    </w:lvl>
    <w:lvl w:ilvl="5" w:tplc="84939068" w:tentative="1">
      <w:start w:val="1"/>
      <w:numFmt w:val="lowerRoman"/>
      <w:lvlText w:val="%6."/>
      <w:lvlJc w:val="right"/>
      <w:pPr>
        <w:ind w:left="4320" w:hanging="180"/>
      </w:pPr>
    </w:lvl>
    <w:lvl w:ilvl="6" w:tplc="84939068" w:tentative="1">
      <w:start w:val="1"/>
      <w:numFmt w:val="decimal"/>
      <w:lvlText w:val="%7."/>
      <w:lvlJc w:val="left"/>
      <w:pPr>
        <w:ind w:left="5040" w:hanging="360"/>
      </w:pPr>
    </w:lvl>
    <w:lvl w:ilvl="7" w:tplc="84939068" w:tentative="1">
      <w:start w:val="1"/>
      <w:numFmt w:val="lowerLetter"/>
      <w:lvlText w:val="%8."/>
      <w:lvlJc w:val="left"/>
      <w:pPr>
        <w:ind w:left="5760" w:hanging="360"/>
      </w:pPr>
    </w:lvl>
    <w:lvl w:ilvl="8" w:tplc="84939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80">
    <w:multiLevelType w:val="hybridMultilevel"/>
    <w:lvl w:ilvl="0" w:tplc="64235434">
      <w:start w:val="1"/>
      <w:numFmt w:val="decimal"/>
      <w:lvlText w:val="%1."/>
      <w:lvlJc w:val="left"/>
      <w:pPr>
        <w:ind w:left="720" w:hanging="360"/>
      </w:pPr>
    </w:lvl>
    <w:lvl w:ilvl="1" w:tplc="64235434" w:tentative="1">
      <w:start w:val="1"/>
      <w:numFmt w:val="lowerLetter"/>
      <w:lvlText w:val="%2."/>
      <w:lvlJc w:val="left"/>
      <w:pPr>
        <w:ind w:left="1440" w:hanging="360"/>
      </w:pPr>
    </w:lvl>
    <w:lvl w:ilvl="2" w:tplc="64235434" w:tentative="1">
      <w:start w:val="1"/>
      <w:numFmt w:val="lowerRoman"/>
      <w:lvlText w:val="%3."/>
      <w:lvlJc w:val="right"/>
      <w:pPr>
        <w:ind w:left="2160" w:hanging="180"/>
      </w:pPr>
    </w:lvl>
    <w:lvl w:ilvl="3" w:tplc="64235434" w:tentative="1">
      <w:start w:val="1"/>
      <w:numFmt w:val="decimal"/>
      <w:lvlText w:val="%4."/>
      <w:lvlJc w:val="left"/>
      <w:pPr>
        <w:ind w:left="2880" w:hanging="360"/>
      </w:pPr>
    </w:lvl>
    <w:lvl w:ilvl="4" w:tplc="64235434" w:tentative="1">
      <w:start w:val="1"/>
      <w:numFmt w:val="lowerLetter"/>
      <w:lvlText w:val="%5."/>
      <w:lvlJc w:val="left"/>
      <w:pPr>
        <w:ind w:left="3600" w:hanging="360"/>
      </w:pPr>
    </w:lvl>
    <w:lvl w:ilvl="5" w:tplc="64235434" w:tentative="1">
      <w:start w:val="1"/>
      <w:numFmt w:val="lowerRoman"/>
      <w:lvlText w:val="%6."/>
      <w:lvlJc w:val="right"/>
      <w:pPr>
        <w:ind w:left="4320" w:hanging="180"/>
      </w:pPr>
    </w:lvl>
    <w:lvl w:ilvl="6" w:tplc="64235434" w:tentative="1">
      <w:start w:val="1"/>
      <w:numFmt w:val="decimal"/>
      <w:lvlText w:val="%7."/>
      <w:lvlJc w:val="left"/>
      <w:pPr>
        <w:ind w:left="5040" w:hanging="360"/>
      </w:pPr>
    </w:lvl>
    <w:lvl w:ilvl="7" w:tplc="64235434" w:tentative="1">
      <w:start w:val="1"/>
      <w:numFmt w:val="lowerLetter"/>
      <w:lvlText w:val="%8."/>
      <w:lvlJc w:val="left"/>
      <w:pPr>
        <w:ind w:left="5760" w:hanging="360"/>
      </w:pPr>
    </w:lvl>
    <w:lvl w:ilvl="8" w:tplc="64235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79">
    <w:multiLevelType w:val="hybridMultilevel"/>
    <w:lvl w:ilvl="0" w:tplc="96544051">
      <w:start w:val="1"/>
      <w:numFmt w:val="decimal"/>
      <w:lvlText w:val="%1."/>
      <w:lvlJc w:val="left"/>
      <w:pPr>
        <w:ind w:left="720" w:hanging="360"/>
      </w:pPr>
    </w:lvl>
    <w:lvl w:ilvl="1" w:tplc="96544051" w:tentative="1">
      <w:start w:val="1"/>
      <w:numFmt w:val="lowerLetter"/>
      <w:lvlText w:val="%2."/>
      <w:lvlJc w:val="left"/>
      <w:pPr>
        <w:ind w:left="1440" w:hanging="360"/>
      </w:pPr>
    </w:lvl>
    <w:lvl w:ilvl="2" w:tplc="96544051" w:tentative="1">
      <w:start w:val="1"/>
      <w:numFmt w:val="lowerRoman"/>
      <w:lvlText w:val="%3."/>
      <w:lvlJc w:val="right"/>
      <w:pPr>
        <w:ind w:left="2160" w:hanging="180"/>
      </w:pPr>
    </w:lvl>
    <w:lvl w:ilvl="3" w:tplc="96544051" w:tentative="1">
      <w:start w:val="1"/>
      <w:numFmt w:val="decimal"/>
      <w:lvlText w:val="%4."/>
      <w:lvlJc w:val="left"/>
      <w:pPr>
        <w:ind w:left="2880" w:hanging="360"/>
      </w:pPr>
    </w:lvl>
    <w:lvl w:ilvl="4" w:tplc="96544051" w:tentative="1">
      <w:start w:val="1"/>
      <w:numFmt w:val="lowerLetter"/>
      <w:lvlText w:val="%5."/>
      <w:lvlJc w:val="left"/>
      <w:pPr>
        <w:ind w:left="3600" w:hanging="360"/>
      </w:pPr>
    </w:lvl>
    <w:lvl w:ilvl="5" w:tplc="96544051" w:tentative="1">
      <w:start w:val="1"/>
      <w:numFmt w:val="lowerRoman"/>
      <w:lvlText w:val="%6."/>
      <w:lvlJc w:val="right"/>
      <w:pPr>
        <w:ind w:left="4320" w:hanging="180"/>
      </w:pPr>
    </w:lvl>
    <w:lvl w:ilvl="6" w:tplc="96544051" w:tentative="1">
      <w:start w:val="1"/>
      <w:numFmt w:val="decimal"/>
      <w:lvlText w:val="%7."/>
      <w:lvlJc w:val="left"/>
      <w:pPr>
        <w:ind w:left="5040" w:hanging="360"/>
      </w:pPr>
    </w:lvl>
    <w:lvl w:ilvl="7" w:tplc="96544051" w:tentative="1">
      <w:start w:val="1"/>
      <w:numFmt w:val="lowerLetter"/>
      <w:lvlText w:val="%8."/>
      <w:lvlJc w:val="left"/>
      <w:pPr>
        <w:ind w:left="5760" w:hanging="360"/>
      </w:pPr>
    </w:lvl>
    <w:lvl w:ilvl="8" w:tplc="96544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78">
    <w:multiLevelType w:val="hybridMultilevel"/>
    <w:lvl w:ilvl="0" w:tplc="77319839">
      <w:start w:val="1"/>
      <w:numFmt w:val="decimal"/>
      <w:lvlText w:val="%1."/>
      <w:lvlJc w:val="left"/>
      <w:pPr>
        <w:ind w:left="720" w:hanging="360"/>
      </w:pPr>
    </w:lvl>
    <w:lvl w:ilvl="1" w:tplc="77319839" w:tentative="1">
      <w:start w:val="1"/>
      <w:numFmt w:val="lowerLetter"/>
      <w:lvlText w:val="%2."/>
      <w:lvlJc w:val="left"/>
      <w:pPr>
        <w:ind w:left="1440" w:hanging="360"/>
      </w:pPr>
    </w:lvl>
    <w:lvl w:ilvl="2" w:tplc="77319839" w:tentative="1">
      <w:start w:val="1"/>
      <w:numFmt w:val="lowerRoman"/>
      <w:lvlText w:val="%3."/>
      <w:lvlJc w:val="right"/>
      <w:pPr>
        <w:ind w:left="2160" w:hanging="180"/>
      </w:pPr>
    </w:lvl>
    <w:lvl w:ilvl="3" w:tplc="77319839" w:tentative="1">
      <w:start w:val="1"/>
      <w:numFmt w:val="decimal"/>
      <w:lvlText w:val="%4."/>
      <w:lvlJc w:val="left"/>
      <w:pPr>
        <w:ind w:left="2880" w:hanging="360"/>
      </w:pPr>
    </w:lvl>
    <w:lvl w:ilvl="4" w:tplc="77319839" w:tentative="1">
      <w:start w:val="1"/>
      <w:numFmt w:val="lowerLetter"/>
      <w:lvlText w:val="%5."/>
      <w:lvlJc w:val="left"/>
      <w:pPr>
        <w:ind w:left="3600" w:hanging="360"/>
      </w:pPr>
    </w:lvl>
    <w:lvl w:ilvl="5" w:tplc="77319839" w:tentative="1">
      <w:start w:val="1"/>
      <w:numFmt w:val="lowerRoman"/>
      <w:lvlText w:val="%6."/>
      <w:lvlJc w:val="right"/>
      <w:pPr>
        <w:ind w:left="4320" w:hanging="180"/>
      </w:pPr>
    </w:lvl>
    <w:lvl w:ilvl="6" w:tplc="77319839" w:tentative="1">
      <w:start w:val="1"/>
      <w:numFmt w:val="decimal"/>
      <w:lvlText w:val="%7."/>
      <w:lvlJc w:val="left"/>
      <w:pPr>
        <w:ind w:left="5040" w:hanging="360"/>
      </w:pPr>
    </w:lvl>
    <w:lvl w:ilvl="7" w:tplc="77319839" w:tentative="1">
      <w:start w:val="1"/>
      <w:numFmt w:val="lowerLetter"/>
      <w:lvlText w:val="%8."/>
      <w:lvlJc w:val="left"/>
      <w:pPr>
        <w:ind w:left="5760" w:hanging="360"/>
      </w:pPr>
    </w:lvl>
    <w:lvl w:ilvl="8" w:tplc="77319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77">
    <w:multiLevelType w:val="hybridMultilevel"/>
    <w:lvl w:ilvl="0" w:tplc="99757706">
      <w:start w:val="1"/>
      <w:numFmt w:val="decimal"/>
      <w:lvlText w:val="%1."/>
      <w:lvlJc w:val="left"/>
      <w:pPr>
        <w:ind w:left="720" w:hanging="360"/>
      </w:pPr>
    </w:lvl>
    <w:lvl w:ilvl="1" w:tplc="99757706" w:tentative="1">
      <w:start w:val="1"/>
      <w:numFmt w:val="lowerLetter"/>
      <w:lvlText w:val="%2."/>
      <w:lvlJc w:val="left"/>
      <w:pPr>
        <w:ind w:left="1440" w:hanging="360"/>
      </w:pPr>
    </w:lvl>
    <w:lvl w:ilvl="2" w:tplc="99757706" w:tentative="1">
      <w:start w:val="1"/>
      <w:numFmt w:val="lowerRoman"/>
      <w:lvlText w:val="%3."/>
      <w:lvlJc w:val="right"/>
      <w:pPr>
        <w:ind w:left="2160" w:hanging="180"/>
      </w:pPr>
    </w:lvl>
    <w:lvl w:ilvl="3" w:tplc="99757706" w:tentative="1">
      <w:start w:val="1"/>
      <w:numFmt w:val="decimal"/>
      <w:lvlText w:val="%4."/>
      <w:lvlJc w:val="left"/>
      <w:pPr>
        <w:ind w:left="2880" w:hanging="360"/>
      </w:pPr>
    </w:lvl>
    <w:lvl w:ilvl="4" w:tplc="99757706" w:tentative="1">
      <w:start w:val="1"/>
      <w:numFmt w:val="lowerLetter"/>
      <w:lvlText w:val="%5."/>
      <w:lvlJc w:val="left"/>
      <w:pPr>
        <w:ind w:left="3600" w:hanging="360"/>
      </w:pPr>
    </w:lvl>
    <w:lvl w:ilvl="5" w:tplc="99757706" w:tentative="1">
      <w:start w:val="1"/>
      <w:numFmt w:val="lowerRoman"/>
      <w:lvlText w:val="%6."/>
      <w:lvlJc w:val="right"/>
      <w:pPr>
        <w:ind w:left="4320" w:hanging="180"/>
      </w:pPr>
    </w:lvl>
    <w:lvl w:ilvl="6" w:tplc="99757706" w:tentative="1">
      <w:start w:val="1"/>
      <w:numFmt w:val="decimal"/>
      <w:lvlText w:val="%7."/>
      <w:lvlJc w:val="left"/>
      <w:pPr>
        <w:ind w:left="5040" w:hanging="360"/>
      </w:pPr>
    </w:lvl>
    <w:lvl w:ilvl="7" w:tplc="99757706" w:tentative="1">
      <w:start w:val="1"/>
      <w:numFmt w:val="lowerLetter"/>
      <w:lvlText w:val="%8."/>
      <w:lvlJc w:val="left"/>
      <w:pPr>
        <w:ind w:left="5760" w:hanging="360"/>
      </w:pPr>
    </w:lvl>
    <w:lvl w:ilvl="8" w:tplc="99757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76">
    <w:multiLevelType w:val="hybridMultilevel"/>
    <w:lvl w:ilvl="0" w:tplc="38233158">
      <w:start w:val="1"/>
      <w:numFmt w:val="decimal"/>
      <w:lvlText w:val="%1."/>
      <w:lvlJc w:val="left"/>
      <w:pPr>
        <w:ind w:left="720" w:hanging="360"/>
      </w:pPr>
    </w:lvl>
    <w:lvl w:ilvl="1" w:tplc="38233158" w:tentative="1">
      <w:start w:val="1"/>
      <w:numFmt w:val="lowerLetter"/>
      <w:lvlText w:val="%2."/>
      <w:lvlJc w:val="left"/>
      <w:pPr>
        <w:ind w:left="1440" w:hanging="360"/>
      </w:pPr>
    </w:lvl>
    <w:lvl w:ilvl="2" w:tplc="38233158" w:tentative="1">
      <w:start w:val="1"/>
      <w:numFmt w:val="lowerRoman"/>
      <w:lvlText w:val="%3."/>
      <w:lvlJc w:val="right"/>
      <w:pPr>
        <w:ind w:left="2160" w:hanging="180"/>
      </w:pPr>
    </w:lvl>
    <w:lvl w:ilvl="3" w:tplc="38233158" w:tentative="1">
      <w:start w:val="1"/>
      <w:numFmt w:val="decimal"/>
      <w:lvlText w:val="%4."/>
      <w:lvlJc w:val="left"/>
      <w:pPr>
        <w:ind w:left="2880" w:hanging="360"/>
      </w:pPr>
    </w:lvl>
    <w:lvl w:ilvl="4" w:tplc="38233158" w:tentative="1">
      <w:start w:val="1"/>
      <w:numFmt w:val="lowerLetter"/>
      <w:lvlText w:val="%5."/>
      <w:lvlJc w:val="left"/>
      <w:pPr>
        <w:ind w:left="3600" w:hanging="360"/>
      </w:pPr>
    </w:lvl>
    <w:lvl w:ilvl="5" w:tplc="38233158" w:tentative="1">
      <w:start w:val="1"/>
      <w:numFmt w:val="lowerRoman"/>
      <w:lvlText w:val="%6."/>
      <w:lvlJc w:val="right"/>
      <w:pPr>
        <w:ind w:left="4320" w:hanging="180"/>
      </w:pPr>
    </w:lvl>
    <w:lvl w:ilvl="6" w:tplc="38233158" w:tentative="1">
      <w:start w:val="1"/>
      <w:numFmt w:val="decimal"/>
      <w:lvlText w:val="%7."/>
      <w:lvlJc w:val="left"/>
      <w:pPr>
        <w:ind w:left="5040" w:hanging="360"/>
      </w:pPr>
    </w:lvl>
    <w:lvl w:ilvl="7" w:tplc="38233158" w:tentative="1">
      <w:start w:val="1"/>
      <w:numFmt w:val="lowerLetter"/>
      <w:lvlText w:val="%8."/>
      <w:lvlJc w:val="left"/>
      <w:pPr>
        <w:ind w:left="5760" w:hanging="360"/>
      </w:pPr>
    </w:lvl>
    <w:lvl w:ilvl="8" w:tplc="38233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75">
    <w:multiLevelType w:val="hybridMultilevel"/>
    <w:lvl w:ilvl="0" w:tplc="16543464">
      <w:start w:val="1"/>
      <w:numFmt w:val="decimal"/>
      <w:lvlText w:val="%1."/>
      <w:lvlJc w:val="left"/>
      <w:pPr>
        <w:ind w:left="720" w:hanging="360"/>
      </w:pPr>
    </w:lvl>
    <w:lvl w:ilvl="1" w:tplc="16543464" w:tentative="1">
      <w:start w:val="1"/>
      <w:numFmt w:val="lowerLetter"/>
      <w:lvlText w:val="%2."/>
      <w:lvlJc w:val="left"/>
      <w:pPr>
        <w:ind w:left="1440" w:hanging="360"/>
      </w:pPr>
    </w:lvl>
    <w:lvl w:ilvl="2" w:tplc="16543464" w:tentative="1">
      <w:start w:val="1"/>
      <w:numFmt w:val="lowerRoman"/>
      <w:lvlText w:val="%3."/>
      <w:lvlJc w:val="right"/>
      <w:pPr>
        <w:ind w:left="2160" w:hanging="180"/>
      </w:pPr>
    </w:lvl>
    <w:lvl w:ilvl="3" w:tplc="16543464" w:tentative="1">
      <w:start w:val="1"/>
      <w:numFmt w:val="decimal"/>
      <w:lvlText w:val="%4."/>
      <w:lvlJc w:val="left"/>
      <w:pPr>
        <w:ind w:left="2880" w:hanging="360"/>
      </w:pPr>
    </w:lvl>
    <w:lvl w:ilvl="4" w:tplc="16543464" w:tentative="1">
      <w:start w:val="1"/>
      <w:numFmt w:val="lowerLetter"/>
      <w:lvlText w:val="%5."/>
      <w:lvlJc w:val="left"/>
      <w:pPr>
        <w:ind w:left="3600" w:hanging="360"/>
      </w:pPr>
    </w:lvl>
    <w:lvl w:ilvl="5" w:tplc="16543464" w:tentative="1">
      <w:start w:val="1"/>
      <w:numFmt w:val="lowerRoman"/>
      <w:lvlText w:val="%6."/>
      <w:lvlJc w:val="right"/>
      <w:pPr>
        <w:ind w:left="4320" w:hanging="180"/>
      </w:pPr>
    </w:lvl>
    <w:lvl w:ilvl="6" w:tplc="16543464" w:tentative="1">
      <w:start w:val="1"/>
      <w:numFmt w:val="decimal"/>
      <w:lvlText w:val="%7."/>
      <w:lvlJc w:val="left"/>
      <w:pPr>
        <w:ind w:left="5040" w:hanging="360"/>
      </w:pPr>
    </w:lvl>
    <w:lvl w:ilvl="7" w:tplc="16543464" w:tentative="1">
      <w:start w:val="1"/>
      <w:numFmt w:val="lowerLetter"/>
      <w:lvlText w:val="%8."/>
      <w:lvlJc w:val="left"/>
      <w:pPr>
        <w:ind w:left="5760" w:hanging="360"/>
      </w:pPr>
    </w:lvl>
    <w:lvl w:ilvl="8" w:tplc="16543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74">
    <w:multiLevelType w:val="hybridMultilevel"/>
    <w:lvl w:ilvl="0" w:tplc="75712051">
      <w:start w:val="1"/>
      <w:numFmt w:val="decimal"/>
      <w:lvlText w:val="%1."/>
      <w:lvlJc w:val="left"/>
      <w:pPr>
        <w:ind w:left="720" w:hanging="360"/>
      </w:pPr>
    </w:lvl>
    <w:lvl w:ilvl="1" w:tplc="75712051" w:tentative="1">
      <w:start w:val="1"/>
      <w:numFmt w:val="lowerLetter"/>
      <w:lvlText w:val="%2."/>
      <w:lvlJc w:val="left"/>
      <w:pPr>
        <w:ind w:left="1440" w:hanging="360"/>
      </w:pPr>
    </w:lvl>
    <w:lvl w:ilvl="2" w:tplc="75712051" w:tentative="1">
      <w:start w:val="1"/>
      <w:numFmt w:val="lowerRoman"/>
      <w:lvlText w:val="%3."/>
      <w:lvlJc w:val="right"/>
      <w:pPr>
        <w:ind w:left="2160" w:hanging="180"/>
      </w:pPr>
    </w:lvl>
    <w:lvl w:ilvl="3" w:tplc="75712051" w:tentative="1">
      <w:start w:val="1"/>
      <w:numFmt w:val="decimal"/>
      <w:lvlText w:val="%4."/>
      <w:lvlJc w:val="left"/>
      <w:pPr>
        <w:ind w:left="2880" w:hanging="360"/>
      </w:pPr>
    </w:lvl>
    <w:lvl w:ilvl="4" w:tplc="75712051" w:tentative="1">
      <w:start w:val="1"/>
      <w:numFmt w:val="lowerLetter"/>
      <w:lvlText w:val="%5."/>
      <w:lvlJc w:val="left"/>
      <w:pPr>
        <w:ind w:left="3600" w:hanging="360"/>
      </w:pPr>
    </w:lvl>
    <w:lvl w:ilvl="5" w:tplc="75712051" w:tentative="1">
      <w:start w:val="1"/>
      <w:numFmt w:val="lowerRoman"/>
      <w:lvlText w:val="%6."/>
      <w:lvlJc w:val="right"/>
      <w:pPr>
        <w:ind w:left="4320" w:hanging="180"/>
      </w:pPr>
    </w:lvl>
    <w:lvl w:ilvl="6" w:tplc="75712051" w:tentative="1">
      <w:start w:val="1"/>
      <w:numFmt w:val="decimal"/>
      <w:lvlText w:val="%7."/>
      <w:lvlJc w:val="left"/>
      <w:pPr>
        <w:ind w:left="5040" w:hanging="360"/>
      </w:pPr>
    </w:lvl>
    <w:lvl w:ilvl="7" w:tplc="75712051" w:tentative="1">
      <w:start w:val="1"/>
      <w:numFmt w:val="lowerLetter"/>
      <w:lvlText w:val="%8."/>
      <w:lvlJc w:val="left"/>
      <w:pPr>
        <w:ind w:left="5760" w:hanging="360"/>
      </w:pPr>
    </w:lvl>
    <w:lvl w:ilvl="8" w:tplc="75712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73">
    <w:multiLevelType w:val="hybridMultilevel"/>
    <w:lvl w:ilvl="0" w:tplc="12470458">
      <w:start w:val="1"/>
      <w:numFmt w:val="decimal"/>
      <w:lvlText w:val="%1."/>
      <w:lvlJc w:val="left"/>
      <w:pPr>
        <w:ind w:left="720" w:hanging="360"/>
      </w:pPr>
    </w:lvl>
    <w:lvl w:ilvl="1" w:tplc="12470458" w:tentative="1">
      <w:start w:val="1"/>
      <w:numFmt w:val="lowerLetter"/>
      <w:lvlText w:val="%2."/>
      <w:lvlJc w:val="left"/>
      <w:pPr>
        <w:ind w:left="1440" w:hanging="360"/>
      </w:pPr>
    </w:lvl>
    <w:lvl w:ilvl="2" w:tplc="12470458" w:tentative="1">
      <w:start w:val="1"/>
      <w:numFmt w:val="lowerRoman"/>
      <w:lvlText w:val="%3."/>
      <w:lvlJc w:val="right"/>
      <w:pPr>
        <w:ind w:left="2160" w:hanging="180"/>
      </w:pPr>
    </w:lvl>
    <w:lvl w:ilvl="3" w:tplc="12470458" w:tentative="1">
      <w:start w:val="1"/>
      <w:numFmt w:val="decimal"/>
      <w:lvlText w:val="%4."/>
      <w:lvlJc w:val="left"/>
      <w:pPr>
        <w:ind w:left="2880" w:hanging="360"/>
      </w:pPr>
    </w:lvl>
    <w:lvl w:ilvl="4" w:tplc="12470458" w:tentative="1">
      <w:start w:val="1"/>
      <w:numFmt w:val="lowerLetter"/>
      <w:lvlText w:val="%5."/>
      <w:lvlJc w:val="left"/>
      <w:pPr>
        <w:ind w:left="3600" w:hanging="360"/>
      </w:pPr>
    </w:lvl>
    <w:lvl w:ilvl="5" w:tplc="12470458" w:tentative="1">
      <w:start w:val="1"/>
      <w:numFmt w:val="lowerRoman"/>
      <w:lvlText w:val="%6."/>
      <w:lvlJc w:val="right"/>
      <w:pPr>
        <w:ind w:left="4320" w:hanging="180"/>
      </w:pPr>
    </w:lvl>
    <w:lvl w:ilvl="6" w:tplc="12470458" w:tentative="1">
      <w:start w:val="1"/>
      <w:numFmt w:val="decimal"/>
      <w:lvlText w:val="%7."/>
      <w:lvlJc w:val="left"/>
      <w:pPr>
        <w:ind w:left="5040" w:hanging="360"/>
      </w:pPr>
    </w:lvl>
    <w:lvl w:ilvl="7" w:tplc="12470458" w:tentative="1">
      <w:start w:val="1"/>
      <w:numFmt w:val="lowerLetter"/>
      <w:lvlText w:val="%8."/>
      <w:lvlJc w:val="left"/>
      <w:pPr>
        <w:ind w:left="5760" w:hanging="360"/>
      </w:pPr>
    </w:lvl>
    <w:lvl w:ilvl="8" w:tplc="12470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72">
    <w:multiLevelType w:val="hybridMultilevel"/>
    <w:lvl w:ilvl="0" w:tplc="29487122">
      <w:start w:val="1"/>
      <w:numFmt w:val="decimal"/>
      <w:lvlText w:val="%1."/>
      <w:lvlJc w:val="left"/>
      <w:pPr>
        <w:ind w:left="720" w:hanging="360"/>
      </w:pPr>
    </w:lvl>
    <w:lvl w:ilvl="1" w:tplc="29487122" w:tentative="1">
      <w:start w:val="1"/>
      <w:numFmt w:val="lowerLetter"/>
      <w:lvlText w:val="%2."/>
      <w:lvlJc w:val="left"/>
      <w:pPr>
        <w:ind w:left="1440" w:hanging="360"/>
      </w:pPr>
    </w:lvl>
    <w:lvl w:ilvl="2" w:tplc="29487122" w:tentative="1">
      <w:start w:val="1"/>
      <w:numFmt w:val="lowerRoman"/>
      <w:lvlText w:val="%3."/>
      <w:lvlJc w:val="right"/>
      <w:pPr>
        <w:ind w:left="2160" w:hanging="180"/>
      </w:pPr>
    </w:lvl>
    <w:lvl w:ilvl="3" w:tplc="29487122" w:tentative="1">
      <w:start w:val="1"/>
      <w:numFmt w:val="decimal"/>
      <w:lvlText w:val="%4."/>
      <w:lvlJc w:val="left"/>
      <w:pPr>
        <w:ind w:left="2880" w:hanging="360"/>
      </w:pPr>
    </w:lvl>
    <w:lvl w:ilvl="4" w:tplc="29487122" w:tentative="1">
      <w:start w:val="1"/>
      <w:numFmt w:val="lowerLetter"/>
      <w:lvlText w:val="%5."/>
      <w:lvlJc w:val="left"/>
      <w:pPr>
        <w:ind w:left="3600" w:hanging="360"/>
      </w:pPr>
    </w:lvl>
    <w:lvl w:ilvl="5" w:tplc="29487122" w:tentative="1">
      <w:start w:val="1"/>
      <w:numFmt w:val="lowerRoman"/>
      <w:lvlText w:val="%6."/>
      <w:lvlJc w:val="right"/>
      <w:pPr>
        <w:ind w:left="4320" w:hanging="180"/>
      </w:pPr>
    </w:lvl>
    <w:lvl w:ilvl="6" w:tplc="29487122" w:tentative="1">
      <w:start w:val="1"/>
      <w:numFmt w:val="decimal"/>
      <w:lvlText w:val="%7."/>
      <w:lvlJc w:val="left"/>
      <w:pPr>
        <w:ind w:left="5040" w:hanging="360"/>
      </w:pPr>
    </w:lvl>
    <w:lvl w:ilvl="7" w:tplc="29487122" w:tentative="1">
      <w:start w:val="1"/>
      <w:numFmt w:val="lowerLetter"/>
      <w:lvlText w:val="%8."/>
      <w:lvlJc w:val="left"/>
      <w:pPr>
        <w:ind w:left="5760" w:hanging="360"/>
      </w:pPr>
    </w:lvl>
    <w:lvl w:ilvl="8" w:tplc="29487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71">
    <w:multiLevelType w:val="hybridMultilevel"/>
    <w:lvl w:ilvl="0" w:tplc="62978632">
      <w:start w:val="1"/>
      <w:numFmt w:val="decimal"/>
      <w:lvlText w:val="%1."/>
      <w:lvlJc w:val="left"/>
      <w:pPr>
        <w:ind w:left="720" w:hanging="360"/>
      </w:pPr>
    </w:lvl>
    <w:lvl w:ilvl="1" w:tplc="62978632" w:tentative="1">
      <w:start w:val="1"/>
      <w:numFmt w:val="lowerLetter"/>
      <w:lvlText w:val="%2."/>
      <w:lvlJc w:val="left"/>
      <w:pPr>
        <w:ind w:left="1440" w:hanging="360"/>
      </w:pPr>
    </w:lvl>
    <w:lvl w:ilvl="2" w:tplc="62978632" w:tentative="1">
      <w:start w:val="1"/>
      <w:numFmt w:val="lowerRoman"/>
      <w:lvlText w:val="%3."/>
      <w:lvlJc w:val="right"/>
      <w:pPr>
        <w:ind w:left="2160" w:hanging="180"/>
      </w:pPr>
    </w:lvl>
    <w:lvl w:ilvl="3" w:tplc="62978632" w:tentative="1">
      <w:start w:val="1"/>
      <w:numFmt w:val="decimal"/>
      <w:lvlText w:val="%4."/>
      <w:lvlJc w:val="left"/>
      <w:pPr>
        <w:ind w:left="2880" w:hanging="360"/>
      </w:pPr>
    </w:lvl>
    <w:lvl w:ilvl="4" w:tplc="62978632" w:tentative="1">
      <w:start w:val="1"/>
      <w:numFmt w:val="lowerLetter"/>
      <w:lvlText w:val="%5."/>
      <w:lvlJc w:val="left"/>
      <w:pPr>
        <w:ind w:left="3600" w:hanging="360"/>
      </w:pPr>
    </w:lvl>
    <w:lvl w:ilvl="5" w:tplc="62978632" w:tentative="1">
      <w:start w:val="1"/>
      <w:numFmt w:val="lowerRoman"/>
      <w:lvlText w:val="%6."/>
      <w:lvlJc w:val="right"/>
      <w:pPr>
        <w:ind w:left="4320" w:hanging="180"/>
      </w:pPr>
    </w:lvl>
    <w:lvl w:ilvl="6" w:tplc="62978632" w:tentative="1">
      <w:start w:val="1"/>
      <w:numFmt w:val="decimal"/>
      <w:lvlText w:val="%7."/>
      <w:lvlJc w:val="left"/>
      <w:pPr>
        <w:ind w:left="5040" w:hanging="360"/>
      </w:pPr>
    </w:lvl>
    <w:lvl w:ilvl="7" w:tplc="62978632" w:tentative="1">
      <w:start w:val="1"/>
      <w:numFmt w:val="lowerLetter"/>
      <w:lvlText w:val="%8."/>
      <w:lvlJc w:val="left"/>
      <w:pPr>
        <w:ind w:left="5760" w:hanging="360"/>
      </w:pPr>
    </w:lvl>
    <w:lvl w:ilvl="8" w:tplc="62978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70">
    <w:multiLevelType w:val="hybridMultilevel"/>
    <w:lvl w:ilvl="0" w:tplc="28979477">
      <w:start w:val="1"/>
      <w:numFmt w:val="decimal"/>
      <w:lvlText w:val="%1."/>
      <w:lvlJc w:val="left"/>
      <w:pPr>
        <w:ind w:left="720" w:hanging="360"/>
      </w:pPr>
    </w:lvl>
    <w:lvl w:ilvl="1" w:tplc="28979477" w:tentative="1">
      <w:start w:val="1"/>
      <w:numFmt w:val="lowerLetter"/>
      <w:lvlText w:val="%2."/>
      <w:lvlJc w:val="left"/>
      <w:pPr>
        <w:ind w:left="1440" w:hanging="360"/>
      </w:pPr>
    </w:lvl>
    <w:lvl w:ilvl="2" w:tplc="28979477" w:tentative="1">
      <w:start w:val="1"/>
      <w:numFmt w:val="lowerRoman"/>
      <w:lvlText w:val="%3."/>
      <w:lvlJc w:val="right"/>
      <w:pPr>
        <w:ind w:left="2160" w:hanging="180"/>
      </w:pPr>
    </w:lvl>
    <w:lvl w:ilvl="3" w:tplc="28979477" w:tentative="1">
      <w:start w:val="1"/>
      <w:numFmt w:val="decimal"/>
      <w:lvlText w:val="%4."/>
      <w:lvlJc w:val="left"/>
      <w:pPr>
        <w:ind w:left="2880" w:hanging="360"/>
      </w:pPr>
    </w:lvl>
    <w:lvl w:ilvl="4" w:tplc="28979477" w:tentative="1">
      <w:start w:val="1"/>
      <w:numFmt w:val="lowerLetter"/>
      <w:lvlText w:val="%5."/>
      <w:lvlJc w:val="left"/>
      <w:pPr>
        <w:ind w:left="3600" w:hanging="360"/>
      </w:pPr>
    </w:lvl>
    <w:lvl w:ilvl="5" w:tplc="28979477" w:tentative="1">
      <w:start w:val="1"/>
      <w:numFmt w:val="lowerRoman"/>
      <w:lvlText w:val="%6."/>
      <w:lvlJc w:val="right"/>
      <w:pPr>
        <w:ind w:left="4320" w:hanging="180"/>
      </w:pPr>
    </w:lvl>
    <w:lvl w:ilvl="6" w:tplc="28979477" w:tentative="1">
      <w:start w:val="1"/>
      <w:numFmt w:val="decimal"/>
      <w:lvlText w:val="%7."/>
      <w:lvlJc w:val="left"/>
      <w:pPr>
        <w:ind w:left="5040" w:hanging="360"/>
      </w:pPr>
    </w:lvl>
    <w:lvl w:ilvl="7" w:tplc="28979477" w:tentative="1">
      <w:start w:val="1"/>
      <w:numFmt w:val="lowerLetter"/>
      <w:lvlText w:val="%8."/>
      <w:lvlJc w:val="left"/>
      <w:pPr>
        <w:ind w:left="5760" w:hanging="360"/>
      </w:pPr>
    </w:lvl>
    <w:lvl w:ilvl="8" w:tplc="28979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69">
    <w:multiLevelType w:val="hybridMultilevel"/>
    <w:lvl w:ilvl="0" w:tplc="66708409">
      <w:start w:val="1"/>
      <w:numFmt w:val="decimal"/>
      <w:lvlText w:val="%1."/>
      <w:lvlJc w:val="left"/>
      <w:pPr>
        <w:ind w:left="720" w:hanging="360"/>
      </w:pPr>
    </w:lvl>
    <w:lvl w:ilvl="1" w:tplc="66708409" w:tentative="1">
      <w:start w:val="1"/>
      <w:numFmt w:val="lowerLetter"/>
      <w:lvlText w:val="%2."/>
      <w:lvlJc w:val="left"/>
      <w:pPr>
        <w:ind w:left="1440" w:hanging="360"/>
      </w:pPr>
    </w:lvl>
    <w:lvl w:ilvl="2" w:tplc="66708409" w:tentative="1">
      <w:start w:val="1"/>
      <w:numFmt w:val="lowerRoman"/>
      <w:lvlText w:val="%3."/>
      <w:lvlJc w:val="right"/>
      <w:pPr>
        <w:ind w:left="2160" w:hanging="180"/>
      </w:pPr>
    </w:lvl>
    <w:lvl w:ilvl="3" w:tplc="66708409" w:tentative="1">
      <w:start w:val="1"/>
      <w:numFmt w:val="decimal"/>
      <w:lvlText w:val="%4."/>
      <w:lvlJc w:val="left"/>
      <w:pPr>
        <w:ind w:left="2880" w:hanging="360"/>
      </w:pPr>
    </w:lvl>
    <w:lvl w:ilvl="4" w:tplc="66708409" w:tentative="1">
      <w:start w:val="1"/>
      <w:numFmt w:val="lowerLetter"/>
      <w:lvlText w:val="%5."/>
      <w:lvlJc w:val="left"/>
      <w:pPr>
        <w:ind w:left="3600" w:hanging="360"/>
      </w:pPr>
    </w:lvl>
    <w:lvl w:ilvl="5" w:tplc="66708409" w:tentative="1">
      <w:start w:val="1"/>
      <w:numFmt w:val="lowerRoman"/>
      <w:lvlText w:val="%6."/>
      <w:lvlJc w:val="right"/>
      <w:pPr>
        <w:ind w:left="4320" w:hanging="180"/>
      </w:pPr>
    </w:lvl>
    <w:lvl w:ilvl="6" w:tplc="66708409" w:tentative="1">
      <w:start w:val="1"/>
      <w:numFmt w:val="decimal"/>
      <w:lvlText w:val="%7."/>
      <w:lvlJc w:val="left"/>
      <w:pPr>
        <w:ind w:left="5040" w:hanging="360"/>
      </w:pPr>
    </w:lvl>
    <w:lvl w:ilvl="7" w:tplc="66708409" w:tentative="1">
      <w:start w:val="1"/>
      <w:numFmt w:val="lowerLetter"/>
      <w:lvlText w:val="%8."/>
      <w:lvlJc w:val="left"/>
      <w:pPr>
        <w:ind w:left="5760" w:hanging="360"/>
      </w:pPr>
    </w:lvl>
    <w:lvl w:ilvl="8" w:tplc="66708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68">
    <w:multiLevelType w:val="hybridMultilevel"/>
    <w:lvl w:ilvl="0" w:tplc="19727476">
      <w:start w:val="1"/>
      <w:numFmt w:val="decimal"/>
      <w:lvlText w:val="%1."/>
      <w:lvlJc w:val="left"/>
      <w:pPr>
        <w:ind w:left="720" w:hanging="360"/>
      </w:pPr>
    </w:lvl>
    <w:lvl w:ilvl="1" w:tplc="19727476" w:tentative="1">
      <w:start w:val="1"/>
      <w:numFmt w:val="lowerLetter"/>
      <w:lvlText w:val="%2."/>
      <w:lvlJc w:val="left"/>
      <w:pPr>
        <w:ind w:left="1440" w:hanging="360"/>
      </w:pPr>
    </w:lvl>
    <w:lvl w:ilvl="2" w:tplc="19727476" w:tentative="1">
      <w:start w:val="1"/>
      <w:numFmt w:val="lowerRoman"/>
      <w:lvlText w:val="%3."/>
      <w:lvlJc w:val="right"/>
      <w:pPr>
        <w:ind w:left="2160" w:hanging="180"/>
      </w:pPr>
    </w:lvl>
    <w:lvl w:ilvl="3" w:tplc="19727476" w:tentative="1">
      <w:start w:val="1"/>
      <w:numFmt w:val="decimal"/>
      <w:lvlText w:val="%4."/>
      <w:lvlJc w:val="left"/>
      <w:pPr>
        <w:ind w:left="2880" w:hanging="360"/>
      </w:pPr>
    </w:lvl>
    <w:lvl w:ilvl="4" w:tplc="19727476" w:tentative="1">
      <w:start w:val="1"/>
      <w:numFmt w:val="lowerLetter"/>
      <w:lvlText w:val="%5."/>
      <w:lvlJc w:val="left"/>
      <w:pPr>
        <w:ind w:left="3600" w:hanging="360"/>
      </w:pPr>
    </w:lvl>
    <w:lvl w:ilvl="5" w:tplc="19727476" w:tentative="1">
      <w:start w:val="1"/>
      <w:numFmt w:val="lowerRoman"/>
      <w:lvlText w:val="%6."/>
      <w:lvlJc w:val="right"/>
      <w:pPr>
        <w:ind w:left="4320" w:hanging="180"/>
      </w:pPr>
    </w:lvl>
    <w:lvl w:ilvl="6" w:tplc="19727476" w:tentative="1">
      <w:start w:val="1"/>
      <w:numFmt w:val="decimal"/>
      <w:lvlText w:val="%7."/>
      <w:lvlJc w:val="left"/>
      <w:pPr>
        <w:ind w:left="5040" w:hanging="360"/>
      </w:pPr>
    </w:lvl>
    <w:lvl w:ilvl="7" w:tplc="19727476" w:tentative="1">
      <w:start w:val="1"/>
      <w:numFmt w:val="lowerLetter"/>
      <w:lvlText w:val="%8."/>
      <w:lvlJc w:val="left"/>
      <w:pPr>
        <w:ind w:left="5760" w:hanging="360"/>
      </w:pPr>
    </w:lvl>
    <w:lvl w:ilvl="8" w:tplc="19727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67">
    <w:multiLevelType w:val="hybridMultilevel"/>
    <w:lvl w:ilvl="0" w:tplc="78614433">
      <w:start w:val="1"/>
      <w:numFmt w:val="decimal"/>
      <w:lvlText w:val="%1."/>
      <w:lvlJc w:val="left"/>
      <w:pPr>
        <w:ind w:left="720" w:hanging="360"/>
      </w:pPr>
    </w:lvl>
    <w:lvl w:ilvl="1" w:tplc="78614433" w:tentative="1">
      <w:start w:val="1"/>
      <w:numFmt w:val="lowerLetter"/>
      <w:lvlText w:val="%2."/>
      <w:lvlJc w:val="left"/>
      <w:pPr>
        <w:ind w:left="1440" w:hanging="360"/>
      </w:pPr>
    </w:lvl>
    <w:lvl w:ilvl="2" w:tplc="78614433" w:tentative="1">
      <w:start w:val="1"/>
      <w:numFmt w:val="lowerRoman"/>
      <w:lvlText w:val="%3."/>
      <w:lvlJc w:val="right"/>
      <w:pPr>
        <w:ind w:left="2160" w:hanging="180"/>
      </w:pPr>
    </w:lvl>
    <w:lvl w:ilvl="3" w:tplc="78614433" w:tentative="1">
      <w:start w:val="1"/>
      <w:numFmt w:val="decimal"/>
      <w:lvlText w:val="%4."/>
      <w:lvlJc w:val="left"/>
      <w:pPr>
        <w:ind w:left="2880" w:hanging="360"/>
      </w:pPr>
    </w:lvl>
    <w:lvl w:ilvl="4" w:tplc="78614433" w:tentative="1">
      <w:start w:val="1"/>
      <w:numFmt w:val="lowerLetter"/>
      <w:lvlText w:val="%5."/>
      <w:lvlJc w:val="left"/>
      <w:pPr>
        <w:ind w:left="3600" w:hanging="360"/>
      </w:pPr>
    </w:lvl>
    <w:lvl w:ilvl="5" w:tplc="78614433" w:tentative="1">
      <w:start w:val="1"/>
      <w:numFmt w:val="lowerRoman"/>
      <w:lvlText w:val="%6."/>
      <w:lvlJc w:val="right"/>
      <w:pPr>
        <w:ind w:left="4320" w:hanging="180"/>
      </w:pPr>
    </w:lvl>
    <w:lvl w:ilvl="6" w:tplc="78614433" w:tentative="1">
      <w:start w:val="1"/>
      <w:numFmt w:val="decimal"/>
      <w:lvlText w:val="%7."/>
      <w:lvlJc w:val="left"/>
      <w:pPr>
        <w:ind w:left="5040" w:hanging="360"/>
      </w:pPr>
    </w:lvl>
    <w:lvl w:ilvl="7" w:tplc="78614433" w:tentative="1">
      <w:start w:val="1"/>
      <w:numFmt w:val="lowerLetter"/>
      <w:lvlText w:val="%8."/>
      <w:lvlJc w:val="left"/>
      <w:pPr>
        <w:ind w:left="5760" w:hanging="360"/>
      </w:pPr>
    </w:lvl>
    <w:lvl w:ilvl="8" w:tplc="78614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66">
    <w:multiLevelType w:val="hybridMultilevel"/>
    <w:lvl w:ilvl="0" w:tplc="90821642">
      <w:start w:val="1"/>
      <w:numFmt w:val="decimal"/>
      <w:lvlText w:val="%1."/>
      <w:lvlJc w:val="left"/>
      <w:pPr>
        <w:ind w:left="720" w:hanging="360"/>
      </w:pPr>
    </w:lvl>
    <w:lvl w:ilvl="1" w:tplc="90821642" w:tentative="1">
      <w:start w:val="1"/>
      <w:numFmt w:val="lowerLetter"/>
      <w:lvlText w:val="%2."/>
      <w:lvlJc w:val="left"/>
      <w:pPr>
        <w:ind w:left="1440" w:hanging="360"/>
      </w:pPr>
    </w:lvl>
    <w:lvl w:ilvl="2" w:tplc="90821642" w:tentative="1">
      <w:start w:val="1"/>
      <w:numFmt w:val="lowerRoman"/>
      <w:lvlText w:val="%3."/>
      <w:lvlJc w:val="right"/>
      <w:pPr>
        <w:ind w:left="2160" w:hanging="180"/>
      </w:pPr>
    </w:lvl>
    <w:lvl w:ilvl="3" w:tplc="90821642" w:tentative="1">
      <w:start w:val="1"/>
      <w:numFmt w:val="decimal"/>
      <w:lvlText w:val="%4."/>
      <w:lvlJc w:val="left"/>
      <w:pPr>
        <w:ind w:left="2880" w:hanging="360"/>
      </w:pPr>
    </w:lvl>
    <w:lvl w:ilvl="4" w:tplc="90821642" w:tentative="1">
      <w:start w:val="1"/>
      <w:numFmt w:val="lowerLetter"/>
      <w:lvlText w:val="%5."/>
      <w:lvlJc w:val="left"/>
      <w:pPr>
        <w:ind w:left="3600" w:hanging="360"/>
      </w:pPr>
    </w:lvl>
    <w:lvl w:ilvl="5" w:tplc="90821642" w:tentative="1">
      <w:start w:val="1"/>
      <w:numFmt w:val="lowerRoman"/>
      <w:lvlText w:val="%6."/>
      <w:lvlJc w:val="right"/>
      <w:pPr>
        <w:ind w:left="4320" w:hanging="180"/>
      </w:pPr>
    </w:lvl>
    <w:lvl w:ilvl="6" w:tplc="90821642" w:tentative="1">
      <w:start w:val="1"/>
      <w:numFmt w:val="decimal"/>
      <w:lvlText w:val="%7."/>
      <w:lvlJc w:val="left"/>
      <w:pPr>
        <w:ind w:left="5040" w:hanging="360"/>
      </w:pPr>
    </w:lvl>
    <w:lvl w:ilvl="7" w:tplc="90821642" w:tentative="1">
      <w:start w:val="1"/>
      <w:numFmt w:val="lowerLetter"/>
      <w:lvlText w:val="%8."/>
      <w:lvlJc w:val="left"/>
      <w:pPr>
        <w:ind w:left="5760" w:hanging="360"/>
      </w:pPr>
    </w:lvl>
    <w:lvl w:ilvl="8" w:tplc="90821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65">
    <w:multiLevelType w:val="hybridMultilevel"/>
    <w:lvl w:ilvl="0" w:tplc="96650334">
      <w:start w:val="1"/>
      <w:numFmt w:val="decimal"/>
      <w:lvlText w:val="%1."/>
      <w:lvlJc w:val="left"/>
      <w:pPr>
        <w:ind w:left="720" w:hanging="360"/>
      </w:pPr>
    </w:lvl>
    <w:lvl w:ilvl="1" w:tplc="96650334" w:tentative="1">
      <w:start w:val="1"/>
      <w:numFmt w:val="lowerLetter"/>
      <w:lvlText w:val="%2."/>
      <w:lvlJc w:val="left"/>
      <w:pPr>
        <w:ind w:left="1440" w:hanging="360"/>
      </w:pPr>
    </w:lvl>
    <w:lvl w:ilvl="2" w:tplc="96650334" w:tentative="1">
      <w:start w:val="1"/>
      <w:numFmt w:val="lowerRoman"/>
      <w:lvlText w:val="%3."/>
      <w:lvlJc w:val="right"/>
      <w:pPr>
        <w:ind w:left="2160" w:hanging="180"/>
      </w:pPr>
    </w:lvl>
    <w:lvl w:ilvl="3" w:tplc="96650334" w:tentative="1">
      <w:start w:val="1"/>
      <w:numFmt w:val="decimal"/>
      <w:lvlText w:val="%4."/>
      <w:lvlJc w:val="left"/>
      <w:pPr>
        <w:ind w:left="2880" w:hanging="360"/>
      </w:pPr>
    </w:lvl>
    <w:lvl w:ilvl="4" w:tplc="96650334" w:tentative="1">
      <w:start w:val="1"/>
      <w:numFmt w:val="lowerLetter"/>
      <w:lvlText w:val="%5."/>
      <w:lvlJc w:val="left"/>
      <w:pPr>
        <w:ind w:left="3600" w:hanging="360"/>
      </w:pPr>
    </w:lvl>
    <w:lvl w:ilvl="5" w:tplc="96650334" w:tentative="1">
      <w:start w:val="1"/>
      <w:numFmt w:val="lowerRoman"/>
      <w:lvlText w:val="%6."/>
      <w:lvlJc w:val="right"/>
      <w:pPr>
        <w:ind w:left="4320" w:hanging="180"/>
      </w:pPr>
    </w:lvl>
    <w:lvl w:ilvl="6" w:tplc="96650334" w:tentative="1">
      <w:start w:val="1"/>
      <w:numFmt w:val="decimal"/>
      <w:lvlText w:val="%7."/>
      <w:lvlJc w:val="left"/>
      <w:pPr>
        <w:ind w:left="5040" w:hanging="360"/>
      </w:pPr>
    </w:lvl>
    <w:lvl w:ilvl="7" w:tplc="96650334" w:tentative="1">
      <w:start w:val="1"/>
      <w:numFmt w:val="lowerLetter"/>
      <w:lvlText w:val="%8."/>
      <w:lvlJc w:val="left"/>
      <w:pPr>
        <w:ind w:left="5760" w:hanging="360"/>
      </w:pPr>
    </w:lvl>
    <w:lvl w:ilvl="8" w:tplc="96650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64">
    <w:multiLevelType w:val="hybridMultilevel"/>
    <w:lvl w:ilvl="0" w:tplc="38004636">
      <w:start w:val="1"/>
      <w:numFmt w:val="decimal"/>
      <w:lvlText w:val="%1."/>
      <w:lvlJc w:val="left"/>
      <w:pPr>
        <w:ind w:left="720" w:hanging="360"/>
      </w:pPr>
    </w:lvl>
    <w:lvl w:ilvl="1" w:tplc="38004636" w:tentative="1">
      <w:start w:val="1"/>
      <w:numFmt w:val="lowerLetter"/>
      <w:lvlText w:val="%2."/>
      <w:lvlJc w:val="left"/>
      <w:pPr>
        <w:ind w:left="1440" w:hanging="360"/>
      </w:pPr>
    </w:lvl>
    <w:lvl w:ilvl="2" w:tplc="38004636" w:tentative="1">
      <w:start w:val="1"/>
      <w:numFmt w:val="lowerRoman"/>
      <w:lvlText w:val="%3."/>
      <w:lvlJc w:val="right"/>
      <w:pPr>
        <w:ind w:left="2160" w:hanging="180"/>
      </w:pPr>
    </w:lvl>
    <w:lvl w:ilvl="3" w:tplc="38004636" w:tentative="1">
      <w:start w:val="1"/>
      <w:numFmt w:val="decimal"/>
      <w:lvlText w:val="%4."/>
      <w:lvlJc w:val="left"/>
      <w:pPr>
        <w:ind w:left="2880" w:hanging="360"/>
      </w:pPr>
    </w:lvl>
    <w:lvl w:ilvl="4" w:tplc="38004636" w:tentative="1">
      <w:start w:val="1"/>
      <w:numFmt w:val="lowerLetter"/>
      <w:lvlText w:val="%5."/>
      <w:lvlJc w:val="left"/>
      <w:pPr>
        <w:ind w:left="3600" w:hanging="360"/>
      </w:pPr>
    </w:lvl>
    <w:lvl w:ilvl="5" w:tplc="38004636" w:tentative="1">
      <w:start w:val="1"/>
      <w:numFmt w:val="lowerRoman"/>
      <w:lvlText w:val="%6."/>
      <w:lvlJc w:val="right"/>
      <w:pPr>
        <w:ind w:left="4320" w:hanging="180"/>
      </w:pPr>
    </w:lvl>
    <w:lvl w:ilvl="6" w:tplc="38004636" w:tentative="1">
      <w:start w:val="1"/>
      <w:numFmt w:val="decimal"/>
      <w:lvlText w:val="%7."/>
      <w:lvlJc w:val="left"/>
      <w:pPr>
        <w:ind w:left="5040" w:hanging="360"/>
      </w:pPr>
    </w:lvl>
    <w:lvl w:ilvl="7" w:tplc="38004636" w:tentative="1">
      <w:start w:val="1"/>
      <w:numFmt w:val="lowerLetter"/>
      <w:lvlText w:val="%8."/>
      <w:lvlJc w:val="left"/>
      <w:pPr>
        <w:ind w:left="5760" w:hanging="360"/>
      </w:pPr>
    </w:lvl>
    <w:lvl w:ilvl="8" w:tplc="38004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63">
    <w:multiLevelType w:val="hybridMultilevel"/>
    <w:lvl w:ilvl="0" w:tplc="10315044">
      <w:start w:val="1"/>
      <w:numFmt w:val="decimal"/>
      <w:lvlText w:val="%1."/>
      <w:lvlJc w:val="left"/>
      <w:pPr>
        <w:ind w:left="720" w:hanging="360"/>
      </w:pPr>
    </w:lvl>
    <w:lvl w:ilvl="1" w:tplc="10315044" w:tentative="1">
      <w:start w:val="1"/>
      <w:numFmt w:val="lowerLetter"/>
      <w:lvlText w:val="%2."/>
      <w:lvlJc w:val="left"/>
      <w:pPr>
        <w:ind w:left="1440" w:hanging="360"/>
      </w:pPr>
    </w:lvl>
    <w:lvl w:ilvl="2" w:tplc="10315044" w:tentative="1">
      <w:start w:val="1"/>
      <w:numFmt w:val="lowerRoman"/>
      <w:lvlText w:val="%3."/>
      <w:lvlJc w:val="right"/>
      <w:pPr>
        <w:ind w:left="2160" w:hanging="180"/>
      </w:pPr>
    </w:lvl>
    <w:lvl w:ilvl="3" w:tplc="10315044" w:tentative="1">
      <w:start w:val="1"/>
      <w:numFmt w:val="decimal"/>
      <w:lvlText w:val="%4."/>
      <w:lvlJc w:val="left"/>
      <w:pPr>
        <w:ind w:left="2880" w:hanging="360"/>
      </w:pPr>
    </w:lvl>
    <w:lvl w:ilvl="4" w:tplc="10315044" w:tentative="1">
      <w:start w:val="1"/>
      <w:numFmt w:val="lowerLetter"/>
      <w:lvlText w:val="%5."/>
      <w:lvlJc w:val="left"/>
      <w:pPr>
        <w:ind w:left="3600" w:hanging="360"/>
      </w:pPr>
    </w:lvl>
    <w:lvl w:ilvl="5" w:tplc="10315044" w:tentative="1">
      <w:start w:val="1"/>
      <w:numFmt w:val="lowerRoman"/>
      <w:lvlText w:val="%6."/>
      <w:lvlJc w:val="right"/>
      <w:pPr>
        <w:ind w:left="4320" w:hanging="180"/>
      </w:pPr>
    </w:lvl>
    <w:lvl w:ilvl="6" w:tplc="10315044" w:tentative="1">
      <w:start w:val="1"/>
      <w:numFmt w:val="decimal"/>
      <w:lvlText w:val="%7."/>
      <w:lvlJc w:val="left"/>
      <w:pPr>
        <w:ind w:left="5040" w:hanging="360"/>
      </w:pPr>
    </w:lvl>
    <w:lvl w:ilvl="7" w:tplc="10315044" w:tentative="1">
      <w:start w:val="1"/>
      <w:numFmt w:val="lowerLetter"/>
      <w:lvlText w:val="%8."/>
      <w:lvlJc w:val="left"/>
      <w:pPr>
        <w:ind w:left="5760" w:hanging="360"/>
      </w:pPr>
    </w:lvl>
    <w:lvl w:ilvl="8" w:tplc="10315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62">
    <w:multiLevelType w:val="hybridMultilevel"/>
    <w:lvl w:ilvl="0" w:tplc="83167386">
      <w:start w:val="1"/>
      <w:numFmt w:val="decimal"/>
      <w:lvlText w:val="%1."/>
      <w:lvlJc w:val="left"/>
      <w:pPr>
        <w:ind w:left="720" w:hanging="360"/>
      </w:pPr>
    </w:lvl>
    <w:lvl w:ilvl="1" w:tplc="83167386" w:tentative="1">
      <w:start w:val="1"/>
      <w:numFmt w:val="lowerLetter"/>
      <w:lvlText w:val="%2."/>
      <w:lvlJc w:val="left"/>
      <w:pPr>
        <w:ind w:left="1440" w:hanging="360"/>
      </w:pPr>
    </w:lvl>
    <w:lvl w:ilvl="2" w:tplc="83167386" w:tentative="1">
      <w:start w:val="1"/>
      <w:numFmt w:val="lowerRoman"/>
      <w:lvlText w:val="%3."/>
      <w:lvlJc w:val="right"/>
      <w:pPr>
        <w:ind w:left="2160" w:hanging="180"/>
      </w:pPr>
    </w:lvl>
    <w:lvl w:ilvl="3" w:tplc="83167386" w:tentative="1">
      <w:start w:val="1"/>
      <w:numFmt w:val="decimal"/>
      <w:lvlText w:val="%4."/>
      <w:lvlJc w:val="left"/>
      <w:pPr>
        <w:ind w:left="2880" w:hanging="360"/>
      </w:pPr>
    </w:lvl>
    <w:lvl w:ilvl="4" w:tplc="83167386" w:tentative="1">
      <w:start w:val="1"/>
      <w:numFmt w:val="lowerLetter"/>
      <w:lvlText w:val="%5."/>
      <w:lvlJc w:val="left"/>
      <w:pPr>
        <w:ind w:left="3600" w:hanging="360"/>
      </w:pPr>
    </w:lvl>
    <w:lvl w:ilvl="5" w:tplc="83167386" w:tentative="1">
      <w:start w:val="1"/>
      <w:numFmt w:val="lowerRoman"/>
      <w:lvlText w:val="%6."/>
      <w:lvlJc w:val="right"/>
      <w:pPr>
        <w:ind w:left="4320" w:hanging="180"/>
      </w:pPr>
    </w:lvl>
    <w:lvl w:ilvl="6" w:tplc="83167386" w:tentative="1">
      <w:start w:val="1"/>
      <w:numFmt w:val="decimal"/>
      <w:lvlText w:val="%7."/>
      <w:lvlJc w:val="left"/>
      <w:pPr>
        <w:ind w:left="5040" w:hanging="360"/>
      </w:pPr>
    </w:lvl>
    <w:lvl w:ilvl="7" w:tplc="83167386" w:tentative="1">
      <w:start w:val="1"/>
      <w:numFmt w:val="lowerLetter"/>
      <w:lvlText w:val="%8."/>
      <w:lvlJc w:val="left"/>
      <w:pPr>
        <w:ind w:left="5760" w:hanging="360"/>
      </w:pPr>
    </w:lvl>
    <w:lvl w:ilvl="8" w:tplc="83167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61">
    <w:multiLevelType w:val="hybridMultilevel"/>
    <w:lvl w:ilvl="0" w:tplc="39298220">
      <w:start w:val="1"/>
      <w:numFmt w:val="decimal"/>
      <w:lvlText w:val="%1."/>
      <w:lvlJc w:val="left"/>
      <w:pPr>
        <w:ind w:left="720" w:hanging="360"/>
      </w:pPr>
    </w:lvl>
    <w:lvl w:ilvl="1" w:tplc="39298220" w:tentative="1">
      <w:start w:val="1"/>
      <w:numFmt w:val="lowerLetter"/>
      <w:lvlText w:val="%2."/>
      <w:lvlJc w:val="left"/>
      <w:pPr>
        <w:ind w:left="1440" w:hanging="360"/>
      </w:pPr>
    </w:lvl>
    <w:lvl w:ilvl="2" w:tplc="39298220" w:tentative="1">
      <w:start w:val="1"/>
      <w:numFmt w:val="lowerRoman"/>
      <w:lvlText w:val="%3."/>
      <w:lvlJc w:val="right"/>
      <w:pPr>
        <w:ind w:left="2160" w:hanging="180"/>
      </w:pPr>
    </w:lvl>
    <w:lvl w:ilvl="3" w:tplc="39298220" w:tentative="1">
      <w:start w:val="1"/>
      <w:numFmt w:val="decimal"/>
      <w:lvlText w:val="%4."/>
      <w:lvlJc w:val="left"/>
      <w:pPr>
        <w:ind w:left="2880" w:hanging="360"/>
      </w:pPr>
    </w:lvl>
    <w:lvl w:ilvl="4" w:tplc="39298220" w:tentative="1">
      <w:start w:val="1"/>
      <w:numFmt w:val="lowerLetter"/>
      <w:lvlText w:val="%5."/>
      <w:lvlJc w:val="left"/>
      <w:pPr>
        <w:ind w:left="3600" w:hanging="360"/>
      </w:pPr>
    </w:lvl>
    <w:lvl w:ilvl="5" w:tplc="39298220" w:tentative="1">
      <w:start w:val="1"/>
      <w:numFmt w:val="lowerRoman"/>
      <w:lvlText w:val="%6."/>
      <w:lvlJc w:val="right"/>
      <w:pPr>
        <w:ind w:left="4320" w:hanging="180"/>
      </w:pPr>
    </w:lvl>
    <w:lvl w:ilvl="6" w:tplc="39298220" w:tentative="1">
      <w:start w:val="1"/>
      <w:numFmt w:val="decimal"/>
      <w:lvlText w:val="%7."/>
      <w:lvlJc w:val="left"/>
      <w:pPr>
        <w:ind w:left="5040" w:hanging="360"/>
      </w:pPr>
    </w:lvl>
    <w:lvl w:ilvl="7" w:tplc="39298220" w:tentative="1">
      <w:start w:val="1"/>
      <w:numFmt w:val="lowerLetter"/>
      <w:lvlText w:val="%8."/>
      <w:lvlJc w:val="left"/>
      <w:pPr>
        <w:ind w:left="5760" w:hanging="360"/>
      </w:pPr>
    </w:lvl>
    <w:lvl w:ilvl="8" w:tplc="39298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60">
    <w:multiLevelType w:val="hybridMultilevel"/>
    <w:lvl w:ilvl="0" w:tplc="65879740">
      <w:start w:val="1"/>
      <w:numFmt w:val="decimal"/>
      <w:lvlText w:val="%1."/>
      <w:lvlJc w:val="left"/>
      <w:pPr>
        <w:ind w:left="720" w:hanging="360"/>
      </w:pPr>
    </w:lvl>
    <w:lvl w:ilvl="1" w:tplc="65879740" w:tentative="1">
      <w:start w:val="1"/>
      <w:numFmt w:val="lowerLetter"/>
      <w:lvlText w:val="%2."/>
      <w:lvlJc w:val="left"/>
      <w:pPr>
        <w:ind w:left="1440" w:hanging="360"/>
      </w:pPr>
    </w:lvl>
    <w:lvl w:ilvl="2" w:tplc="65879740" w:tentative="1">
      <w:start w:val="1"/>
      <w:numFmt w:val="lowerRoman"/>
      <w:lvlText w:val="%3."/>
      <w:lvlJc w:val="right"/>
      <w:pPr>
        <w:ind w:left="2160" w:hanging="180"/>
      </w:pPr>
    </w:lvl>
    <w:lvl w:ilvl="3" w:tplc="65879740" w:tentative="1">
      <w:start w:val="1"/>
      <w:numFmt w:val="decimal"/>
      <w:lvlText w:val="%4."/>
      <w:lvlJc w:val="left"/>
      <w:pPr>
        <w:ind w:left="2880" w:hanging="360"/>
      </w:pPr>
    </w:lvl>
    <w:lvl w:ilvl="4" w:tplc="65879740" w:tentative="1">
      <w:start w:val="1"/>
      <w:numFmt w:val="lowerLetter"/>
      <w:lvlText w:val="%5."/>
      <w:lvlJc w:val="left"/>
      <w:pPr>
        <w:ind w:left="3600" w:hanging="360"/>
      </w:pPr>
    </w:lvl>
    <w:lvl w:ilvl="5" w:tplc="65879740" w:tentative="1">
      <w:start w:val="1"/>
      <w:numFmt w:val="lowerRoman"/>
      <w:lvlText w:val="%6."/>
      <w:lvlJc w:val="right"/>
      <w:pPr>
        <w:ind w:left="4320" w:hanging="180"/>
      </w:pPr>
    </w:lvl>
    <w:lvl w:ilvl="6" w:tplc="65879740" w:tentative="1">
      <w:start w:val="1"/>
      <w:numFmt w:val="decimal"/>
      <w:lvlText w:val="%7."/>
      <w:lvlJc w:val="left"/>
      <w:pPr>
        <w:ind w:left="5040" w:hanging="360"/>
      </w:pPr>
    </w:lvl>
    <w:lvl w:ilvl="7" w:tplc="65879740" w:tentative="1">
      <w:start w:val="1"/>
      <w:numFmt w:val="lowerLetter"/>
      <w:lvlText w:val="%8."/>
      <w:lvlJc w:val="left"/>
      <w:pPr>
        <w:ind w:left="5760" w:hanging="360"/>
      </w:pPr>
    </w:lvl>
    <w:lvl w:ilvl="8" w:tplc="65879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59">
    <w:multiLevelType w:val="hybridMultilevel"/>
    <w:lvl w:ilvl="0" w:tplc="34213831">
      <w:start w:val="1"/>
      <w:numFmt w:val="decimal"/>
      <w:lvlText w:val="%1."/>
      <w:lvlJc w:val="left"/>
      <w:pPr>
        <w:ind w:left="720" w:hanging="360"/>
      </w:pPr>
    </w:lvl>
    <w:lvl w:ilvl="1" w:tplc="34213831" w:tentative="1">
      <w:start w:val="1"/>
      <w:numFmt w:val="lowerLetter"/>
      <w:lvlText w:val="%2."/>
      <w:lvlJc w:val="left"/>
      <w:pPr>
        <w:ind w:left="1440" w:hanging="360"/>
      </w:pPr>
    </w:lvl>
    <w:lvl w:ilvl="2" w:tplc="34213831" w:tentative="1">
      <w:start w:val="1"/>
      <w:numFmt w:val="lowerRoman"/>
      <w:lvlText w:val="%3."/>
      <w:lvlJc w:val="right"/>
      <w:pPr>
        <w:ind w:left="2160" w:hanging="180"/>
      </w:pPr>
    </w:lvl>
    <w:lvl w:ilvl="3" w:tplc="34213831" w:tentative="1">
      <w:start w:val="1"/>
      <w:numFmt w:val="decimal"/>
      <w:lvlText w:val="%4."/>
      <w:lvlJc w:val="left"/>
      <w:pPr>
        <w:ind w:left="2880" w:hanging="360"/>
      </w:pPr>
    </w:lvl>
    <w:lvl w:ilvl="4" w:tplc="34213831" w:tentative="1">
      <w:start w:val="1"/>
      <w:numFmt w:val="lowerLetter"/>
      <w:lvlText w:val="%5."/>
      <w:lvlJc w:val="left"/>
      <w:pPr>
        <w:ind w:left="3600" w:hanging="360"/>
      </w:pPr>
    </w:lvl>
    <w:lvl w:ilvl="5" w:tplc="34213831" w:tentative="1">
      <w:start w:val="1"/>
      <w:numFmt w:val="lowerRoman"/>
      <w:lvlText w:val="%6."/>
      <w:lvlJc w:val="right"/>
      <w:pPr>
        <w:ind w:left="4320" w:hanging="180"/>
      </w:pPr>
    </w:lvl>
    <w:lvl w:ilvl="6" w:tplc="34213831" w:tentative="1">
      <w:start w:val="1"/>
      <w:numFmt w:val="decimal"/>
      <w:lvlText w:val="%7."/>
      <w:lvlJc w:val="left"/>
      <w:pPr>
        <w:ind w:left="5040" w:hanging="360"/>
      </w:pPr>
    </w:lvl>
    <w:lvl w:ilvl="7" w:tplc="34213831" w:tentative="1">
      <w:start w:val="1"/>
      <w:numFmt w:val="lowerLetter"/>
      <w:lvlText w:val="%8."/>
      <w:lvlJc w:val="left"/>
      <w:pPr>
        <w:ind w:left="5760" w:hanging="360"/>
      </w:pPr>
    </w:lvl>
    <w:lvl w:ilvl="8" w:tplc="34213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58">
    <w:multiLevelType w:val="hybridMultilevel"/>
    <w:lvl w:ilvl="0" w:tplc="36559178">
      <w:start w:val="1"/>
      <w:numFmt w:val="decimal"/>
      <w:lvlText w:val="%1."/>
      <w:lvlJc w:val="left"/>
      <w:pPr>
        <w:ind w:left="720" w:hanging="360"/>
      </w:pPr>
    </w:lvl>
    <w:lvl w:ilvl="1" w:tplc="36559178" w:tentative="1">
      <w:start w:val="1"/>
      <w:numFmt w:val="lowerLetter"/>
      <w:lvlText w:val="%2."/>
      <w:lvlJc w:val="left"/>
      <w:pPr>
        <w:ind w:left="1440" w:hanging="360"/>
      </w:pPr>
    </w:lvl>
    <w:lvl w:ilvl="2" w:tplc="36559178" w:tentative="1">
      <w:start w:val="1"/>
      <w:numFmt w:val="lowerRoman"/>
      <w:lvlText w:val="%3."/>
      <w:lvlJc w:val="right"/>
      <w:pPr>
        <w:ind w:left="2160" w:hanging="180"/>
      </w:pPr>
    </w:lvl>
    <w:lvl w:ilvl="3" w:tplc="36559178" w:tentative="1">
      <w:start w:val="1"/>
      <w:numFmt w:val="decimal"/>
      <w:lvlText w:val="%4."/>
      <w:lvlJc w:val="left"/>
      <w:pPr>
        <w:ind w:left="2880" w:hanging="360"/>
      </w:pPr>
    </w:lvl>
    <w:lvl w:ilvl="4" w:tplc="36559178" w:tentative="1">
      <w:start w:val="1"/>
      <w:numFmt w:val="lowerLetter"/>
      <w:lvlText w:val="%5."/>
      <w:lvlJc w:val="left"/>
      <w:pPr>
        <w:ind w:left="3600" w:hanging="360"/>
      </w:pPr>
    </w:lvl>
    <w:lvl w:ilvl="5" w:tplc="36559178" w:tentative="1">
      <w:start w:val="1"/>
      <w:numFmt w:val="lowerRoman"/>
      <w:lvlText w:val="%6."/>
      <w:lvlJc w:val="right"/>
      <w:pPr>
        <w:ind w:left="4320" w:hanging="180"/>
      </w:pPr>
    </w:lvl>
    <w:lvl w:ilvl="6" w:tplc="36559178" w:tentative="1">
      <w:start w:val="1"/>
      <w:numFmt w:val="decimal"/>
      <w:lvlText w:val="%7."/>
      <w:lvlJc w:val="left"/>
      <w:pPr>
        <w:ind w:left="5040" w:hanging="360"/>
      </w:pPr>
    </w:lvl>
    <w:lvl w:ilvl="7" w:tplc="36559178" w:tentative="1">
      <w:start w:val="1"/>
      <w:numFmt w:val="lowerLetter"/>
      <w:lvlText w:val="%8."/>
      <w:lvlJc w:val="left"/>
      <w:pPr>
        <w:ind w:left="5760" w:hanging="360"/>
      </w:pPr>
    </w:lvl>
    <w:lvl w:ilvl="8" w:tplc="36559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57">
    <w:multiLevelType w:val="hybridMultilevel"/>
    <w:lvl w:ilvl="0" w:tplc="72175338">
      <w:start w:val="1"/>
      <w:numFmt w:val="decimal"/>
      <w:lvlText w:val="%1."/>
      <w:lvlJc w:val="left"/>
      <w:pPr>
        <w:ind w:left="720" w:hanging="360"/>
      </w:pPr>
    </w:lvl>
    <w:lvl w:ilvl="1" w:tplc="72175338" w:tentative="1">
      <w:start w:val="1"/>
      <w:numFmt w:val="lowerLetter"/>
      <w:lvlText w:val="%2."/>
      <w:lvlJc w:val="left"/>
      <w:pPr>
        <w:ind w:left="1440" w:hanging="360"/>
      </w:pPr>
    </w:lvl>
    <w:lvl w:ilvl="2" w:tplc="72175338" w:tentative="1">
      <w:start w:val="1"/>
      <w:numFmt w:val="lowerRoman"/>
      <w:lvlText w:val="%3."/>
      <w:lvlJc w:val="right"/>
      <w:pPr>
        <w:ind w:left="2160" w:hanging="180"/>
      </w:pPr>
    </w:lvl>
    <w:lvl w:ilvl="3" w:tplc="72175338" w:tentative="1">
      <w:start w:val="1"/>
      <w:numFmt w:val="decimal"/>
      <w:lvlText w:val="%4."/>
      <w:lvlJc w:val="left"/>
      <w:pPr>
        <w:ind w:left="2880" w:hanging="360"/>
      </w:pPr>
    </w:lvl>
    <w:lvl w:ilvl="4" w:tplc="72175338" w:tentative="1">
      <w:start w:val="1"/>
      <w:numFmt w:val="lowerLetter"/>
      <w:lvlText w:val="%5."/>
      <w:lvlJc w:val="left"/>
      <w:pPr>
        <w:ind w:left="3600" w:hanging="360"/>
      </w:pPr>
    </w:lvl>
    <w:lvl w:ilvl="5" w:tplc="72175338" w:tentative="1">
      <w:start w:val="1"/>
      <w:numFmt w:val="lowerRoman"/>
      <w:lvlText w:val="%6."/>
      <w:lvlJc w:val="right"/>
      <w:pPr>
        <w:ind w:left="4320" w:hanging="180"/>
      </w:pPr>
    </w:lvl>
    <w:lvl w:ilvl="6" w:tplc="72175338" w:tentative="1">
      <w:start w:val="1"/>
      <w:numFmt w:val="decimal"/>
      <w:lvlText w:val="%7."/>
      <w:lvlJc w:val="left"/>
      <w:pPr>
        <w:ind w:left="5040" w:hanging="360"/>
      </w:pPr>
    </w:lvl>
    <w:lvl w:ilvl="7" w:tplc="72175338" w:tentative="1">
      <w:start w:val="1"/>
      <w:numFmt w:val="lowerLetter"/>
      <w:lvlText w:val="%8."/>
      <w:lvlJc w:val="left"/>
      <w:pPr>
        <w:ind w:left="5760" w:hanging="360"/>
      </w:pPr>
    </w:lvl>
    <w:lvl w:ilvl="8" w:tplc="72175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56">
    <w:multiLevelType w:val="hybridMultilevel"/>
    <w:lvl w:ilvl="0" w:tplc="97808514">
      <w:start w:val="1"/>
      <w:numFmt w:val="decimal"/>
      <w:lvlText w:val="%1."/>
      <w:lvlJc w:val="left"/>
      <w:pPr>
        <w:ind w:left="720" w:hanging="360"/>
      </w:pPr>
    </w:lvl>
    <w:lvl w:ilvl="1" w:tplc="97808514" w:tentative="1">
      <w:start w:val="1"/>
      <w:numFmt w:val="lowerLetter"/>
      <w:lvlText w:val="%2."/>
      <w:lvlJc w:val="left"/>
      <w:pPr>
        <w:ind w:left="1440" w:hanging="360"/>
      </w:pPr>
    </w:lvl>
    <w:lvl w:ilvl="2" w:tplc="97808514" w:tentative="1">
      <w:start w:val="1"/>
      <w:numFmt w:val="lowerRoman"/>
      <w:lvlText w:val="%3."/>
      <w:lvlJc w:val="right"/>
      <w:pPr>
        <w:ind w:left="2160" w:hanging="180"/>
      </w:pPr>
    </w:lvl>
    <w:lvl w:ilvl="3" w:tplc="97808514" w:tentative="1">
      <w:start w:val="1"/>
      <w:numFmt w:val="decimal"/>
      <w:lvlText w:val="%4."/>
      <w:lvlJc w:val="left"/>
      <w:pPr>
        <w:ind w:left="2880" w:hanging="360"/>
      </w:pPr>
    </w:lvl>
    <w:lvl w:ilvl="4" w:tplc="97808514" w:tentative="1">
      <w:start w:val="1"/>
      <w:numFmt w:val="lowerLetter"/>
      <w:lvlText w:val="%5."/>
      <w:lvlJc w:val="left"/>
      <w:pPr>
        <w:ind w:left="3600" w:hanging="360"/>
      </w:pPr>
    </w:lvl>
    <w:lvl w:ilvl="5" w:tplc="97808514" w:tentative="1">
      <w:start w:val="1"/>
      <w:numFmt w:val="lowerRoman"/>
      <w:lvlText w:val="%6."/>
      <w:lvlJc w:val="right"/>
      <w:pPr>
        <w:ind w:left="4320" w:hanging="180"/>
      </w:pPr>
    </w:lvl>
    <w:lvl w:ilvl="6" w:tplc="97808514" w:tentative="1">
      <w:start w:val="1"/>
      <w:numFmt w:val="decimal"/>
      <w:lvlText w:val="%7."/>
      <w:lvlJc w:val="left"/>
      <w:pPr>
        <w:ind w:left="5040" w:hanging="360"/>
      </w:pPr>
    </w:lvl>
    <w:lvl w:ilvl="7" w:tplc="97808514" w:tentative="1">
      <w:start w:val="1"/>
      <w:numFmt w:val="lowerLetter"/>
      <w:lvlText w:val="%8."/>
      <w:lvlJc w:val="left"/>
      <w:pPr>
        <w:ind w:left="5760" w:hanging="360"/>
      </w:pPr>
    </w:lvl>
    <w:lvl w:ilvl="8" w:tplc="97808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55">
    <w:multiLevelType w:val="hybridMultilevel"/>
    <w:lvl w:ilvl="0" w:tplc="17880692">
      <w:start w:val="1"/>
      <w:numFmt w:val="decimal"/>
      <w:lvlText w:val="%1."/>
      <w:lvlJc w:val="left"/>
      <w:pPr>
        <w:ind w:left="720" w:hanging="360"/>
      </w:pPr>
    </w:lvl>
    <w:lvl w:ilvl="1" w:tplc="17880692" w:tentative="1">
      <w:start w:val="1"/>
      <w:numFmt w:val="lowerLetter"/>
      <w:lvlText w:val="%2."/>
      <w:lvlJc w:val="left"/>
      <w:pPr>
        <w:ind w:left="1440" w:hanging="360"/>
      </w:pPr>
    </w:lvl>
    <w:lvl w:ilvl="2" w:tplc="17880692" w:tentative="1">
      <w:start w:val="1"/>
      <w:numFmt w:val="lowerRoman"/>
      <w:lvlText w:val="%3."/>
      <w:lvlJc w:val="right"/>
      <w:pPr>
        <w:ind w:left="2160" w:hanging="180"/>
      </w:pPr>
    </w:lvl>
    <w:lvl w:ilvl="3" w:tplc="17880692" w:tentative="1">
      <w:start w:val="1"/>
      <w:numFmt w:val="decimal"/>
      <w:lvlText w:val="%4."/>
      <w:lvlJc w:val="left"/>
      <w:pPr>
        <w:ind w:left="2880" w:hanging="360"/>
      </w:pPr>
    </w:lvl>
    <w:lvl w:ilvl="4" w:tplc="17880692" w:tentative="1">
      <w:start w:val="1"/>
      <w:numFmt w:val="lowerLetter"/>
      <w:lvlText w:val="%5."/>
      <w:lvlJc w:val="left"/>
      <w:pPr>
        <w:ind w:left="3600" w:hanging="360"/>
      </w:pPr>
    </w:lvl>
    <w:lvl w:ilvl="5" w:tplc="17880692" w:tentative="1">
      <w:start w:val="1"/>
      <w:numFmt w:val="lowerRoman"/>
      <w:lvlText w:val="%6."/>
      <w:lvlJc w:val="right"/>
      <w:pPr>
        <w:ind w:left="4320" w:hanging="180"/>
      </w:pPr>
    </w:lvl>
    <w:lvl w:ilvl="6" w:tplc="17880692" w:tentative="1">
      <w:start w:val="1"/>
      <w:numFmt w:val="decimal"/>
      <w:lvlText w:val="%7."/>
      <w:lvlJc w:val="left"/>
      <w:pPr>
        <w:ind w:left="5040" w:hanging="360"/>
      </w:pPr>
    </w:lvl>
    <w:lvl w:ilvl="7" w:tplc="17880692" w:tentative="1">
      <w:start w:val="1"/>
      <w:numFmt w:val="lowerLetter"/>
      <w:lvlText w:val="%8."/>
      <w:lvlJc w:val="left"/>
      <w:pPr>
        <w:ind w:left="5760" w:hanging="360"/>
      </w:pPr>
    </w:lvl>
    <w:lvl w:ilvl="8" w:tplc="17880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54">
    <w:multiLevelType w:val="hybridMultilevel"/>
    <w:lvl w:ilvl="0" w:tplc="81970621">
      <w:start w:val="1"/>
      <w:numFmt w:val="decimal"/>
      <w:lvlText w:val="%1."/>
      <w:lvlJc w:val="left"/>
      <w:pPr>
        <w:ind w:left="720" w:hanging="360"/>
      </w:pPr>
    </w:lvl>
    <w:lvl w:ilvl="1" w:tplc="81970621" w:tentative="1">
      <w:start w:val="1"/>
      <w:numFmt w:val="lowerLetter"/>
      <w:lvlText w:val="%2."/>
      <w:lvlJc w:val="left"/>
      <w:pPr>
        <w:ind w:left="1440" w:hanging="360"/>
      </w:pPr>
    </w:lvl>
    <w:lvl w:ilvl="2" w:tplc="81970621" w:tentative="1">
      <w:start w:val="1"/>
      <w:numFmt w:val="lowerRoman"/>
      <w:lvlText w:val="%3."/>
      <w:lvlJc w:val="right"/>
      <w:pPr>
        <w:ind w:left="2160" w:hanging="180"/>
      </w:pPr>
    </w:lvl>
    <w:lvl w:ilvl="3" w:tplc="81970621" w:tentative="1">
      <w:start w:val="1"/>
      <w:numFmt w:val="decimal"/>
      <w:lvlText w:val="%4."/>
      <w:lvlJc w:val="left"/>
      <w:pPr>
        <w:ind w:left="2880" w:hanging="360"/>
      </w:pPr>
    </w:lvl>
    <w:lvl w:ilvl="4" w:tplc="81970621" w:tentative="1">
      <w:start w:val="1"/>
      <w:numFmt w:val="lowerLetter"/>
      <w:lvlText w:val="%5."/>
      <w:lvlJc w:val="left"/>
      <w:pPr>
        <w:ind w:left="3600" w:hanging="360"/>
      </w:pPr>
    </w:lvl>
    <w:lvl w:ilvl="5" w:tplc="81970621" w:tentative="1">
      <w:start w:val="1"/>
      <w:numFmt w:val="lowerRoman"/>
      <w:lvlText w:val="%6."/>
      <w:lvlJc w:val="right"/>
      <w:pPr>
        <w:ind w:left="4320" w:hanging="180"/>
      </w:pPr>
    </w:lvl>
    <w:lvl w:ilvl="6" w:tplc="81970621" w:tentative="1">
      <w:start w:val="1"/>
      <w:numFmt w:val="decimal"/>
      <w:lvlText w:val="%7."/>
      <w:lvlJc w:val="left"/>
      <w:pPr>
        <w:ind w:left="5040" w:hanging="360"/>
      </w:pPr>
    </w:lvl>
    <w:lvl w:ilvl="7" w:tplc="81970621" w:tentative="1">
      <w:start w:val="1"/>
      <w:numFmt w:val="lowerLetter"/>
      <w:lvlText w:val="%8."/>
      <w:lvlJc w:val="left"/>
      <w:pPr>
        <w:ind w:left="5760" w:hanging="360"/>
      </w:pPr>
    </w:lvl>
    <w:lvl w:ilvl="8" w:tplc="81970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53">
    <w:multiLevelType w:val="hybridMultilevel"/>
    <w:lvl w:ilvl="0" w:tplc="57741238">
      <w:start w:val="1"/>
      <w:numFmt w:val="decimal"/>
      <w:lvlText w:val="%1."/>
      <w:lvlJc w:val="left"/>
      <w:pPr>
        <w:ind w:left="720" w:hanging="360"/>
      </w:pPr>
    </w:lvl>
    <w:lvl w:ilvl="1" w:tplc="57741238" w:tentative="1">
      <w:start w:val="1"/>
      <w:numFmt w:val="lowerLetter"/>
      <w:lvlText w:val="%2."/>
      <w:lvlJc w:val="left"/>
      <w:pPr>
        <w:ind w:left="1440" w:hanging="360"/>
      </w:pPr>
    </w:lvl>
    <w:lvl w:ilvl="2" w:tplc="57741238" w:tentative="1">
      <w:start w:val="1"/>
      <w:numFmt w:val="lowerRoman"/>
      <w:lvlText w:val="%3."/>
      <w:lvlJc w:val="right"/>
      <w:pPr>
        <w:ind w:left="2160" w:hanging="180"/>
      </w:pPr>
    </w:lvl>
    <w:lvl w:ilvl="3" w:tplc="57741238" w:tentative="1">
      <w:start w:val="1"/>
      <w:numFmt w:val="decimal"/>
      <w:lvlText w:val="%4."/>
      <w:lvlJc w:val="left"/>
      <w:pPr>
        <w:ind w:left="2880" w:hanging="360"/>
      </w:pPr>
    </w:lvl>
    <w:lvl w:ilvl="4" w:tplc="57741238" w:tentative="1">
      <w:start w:val="1"/>
      <w:numFmt w:val="lowerLetter"/>
      <w:lvlText w:val="%5."/>
      <w:lvlJc w:val="left"/>
      <w:pPr>
        <w:ind w:left="3600" w:hanging="360"/>
      </w:pPr>
    </w:lvl>
    <w:lvl w:ilvl="5" w:tplc="57741238" w:tentative="1">
      <w:start w:val="1"/>
      <w:numFmt w:val="lowerRoman"/>
      <w:lvlText w:val="%6."/>
      <w:lvlJc w:val="right"/>
      <w:pPr>
        <w:ind w:left="4320" w:hanging="180"/>
      </w:pPr>
    </w:lvl>
    <w:lvl w:ilvl="6" w:tplc="57741238" w:tentative="1">
      <w:start w:val="1"/>
      <w:numFmt w:val="decimal"/>
      <w:lvlText w:val="%7."/>
      <w:lvlJc w:val="left"/>
      <w:pPr>
        <w:ind w:left="5040" w:hanging="360"/>
      </w:pPr>
    </w:lvl>
    <w:lvl w:ilvl="7" w:tplc="57741238" w:tentative="1">
      <w:start w:val="1"/>
      <w:numFmt w:val="lowerLetter"/>
      <w:lvlText w:val="%8."/>
      <w:lvlJc w:val="left"/>
      <w:pPr>
        <w:ind w:left="5760" w:hanging="360"/>
      </w:pPr>
    </w:lvl>
    <w:lvl w:ilvl="8" w:tplc="57741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52">
    <w:multiLevelType w:val="hybridMultilevel"/>
    <w:lvl w:ilvl="0" w:tplc="72891461">
      <w:start w:val="1"/>
      <w:numFmt w:val="decimal"/>
      <w:lvlText w:val="%1."/>
      <w:lvlJc w:val="left"/>
      <w:pPr>
        <w:ind w:left="720" w:hanging="360"/>
      </w:pPr>
    </w:lvl>
    <w:lvl w:ilvl="1" w:tplc="72891461" w:tentative="1">
      <w:start w:val="1"/>
      <w:numFmt w:val="lowerLetter"/>
      <w:lvlText w:val="%2."/>
      <w:lvlJc w:val="left"/>
      <w:pPr>
        <w:ind w:left="1440" w:hanging="360"/>
      </w:pPr>
    </w:lvl>
    <w:lvl w:ilvl="2" w:tplc="72891461" w:tentative="1">
      <w:start w:val="1"/>
      <w:numFmt w:val="lowerRoman"/>
      <w:lvlText w:val="%3."/>
      <w:lvlJc w:val="right"/>
      <w:pPr>
        <w:ind w:left="2160" w:hanging="180"/>
      </w:pPr>
    </w:lvl>
    <w:lvl w:ilvl="3" w:tplc="72891461" w:tentative="1">
      <w:start w:val="1"/>
      <w:numFmt w:val="decimal"/>
      <w:lvlText w:val="%4."/>
      <w:lvlJc w:val="left"/>
      <w:pPr>
        <w:ind w:left="2880" w:hanging="360"/>
      </w:pPr>
    </w:lvl>
    <w:lvl w:ilvl="4" w:tplc="72891461" w:tentative="1">
      <w:start w:val="1"/>
      <w:numFmt w:val="lowerLetter"/>
      <w:lvlText w:val="%5."/>
      <w:lvlJc w:val="left"/>
      <w:pPr>
        <w:ind w:left="3600" w:hanging="360"/>
      </w:pPr>
    </w:lvl>
    <w:lvl w:ilvl="5" w:tplc="72891461" w:tentative="1">
      <w:start w:val="1"/>
      <w:numFmt w:val="lowerRoman"/>
      <w:lvlText w:val="%6."/>
      <w:lvlJc w:val="right"/>
      <w:pPr>
        <w:ind w:left="4320" w:hanging="180"/>
      </w:pPr>
    </w:lvl>
    <w:lvl w:ilvl="6" w:tplc="72891461" w:tentative="1">
      <w:start w:val="1"/>
      <w:numFmt w:val="decimal"/>
      <w:lvlText w:val="%7."/>
      <w:lvlJc w:val="left"/>
      <w:pPr>
        <w:ind w:left="5040" w:hanging="360"/>
      </w:pPr>
    </w:lvl>
    <w:lvl w:ilvl="7" w:tplc="72891461" w:tentative="1">
      <w:start w:val="1"/>
      <w:numFmt w:val="lowerLetter"/>
      <w:lvlText w:val="%8."/>
      <w:lvlJc w:val="left"/>
      <w:pPr>
        <w:ind w:left="5760" w:hanging="360"/>
      </w:pPr>
    </w:lvl>
    <w:lvl w:ilvl="8" w:tplc="72891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51">
    <w:multiLevelType w:val="hybridMultilevel"/>
    <w:lvl w:ilvl="0" w:tplc="85216199">
      <w:start w:val="1"/>
      <w:numFmt w:val="decimal"/>
      <w:lvlText w:val="%1."/>
      <w:lvlJc w:val="left"/>
      <w:pPr>
        <w:ind w:left="720" w:hanging="360"/>
      </w:pPr>
    </w:lvl>
    <w:lvl w:ilvl="1" w:tplc="85216199" w:tentative="1">
      <w:start w:val="1"/>
      <w:numFmt w:val="lowerLetter"/>
      <w:lvlText w:val="%2."/>
      <w:lvlJc w:val="left"/>
      <w:pPr>
        <w:ind w:left="1440" w:hanging="360"/>
      </w:pPr>
    </w:lvl>
    <w:lvl w:ilvl="2" w:tplc="85216199" w:tentative="1">
      <w:start w:val="1"/>
      <w:numFmt w:val="lowerRoman"/>
      <w:lvlText w:val="%3."/>
      <w:lvlJc w:val="right"/>
      <w:pPr>
        <w:ind w:left="2160" w:hanging="180"/>
      </w:pPr>
    </w:lvl>
    <w:lvl w:ilvl="3" w:tplc="85216199" w:tentative="1">
      <w:start w:val="1"/>
      <w:numFmt w:val="decimal"/>
      <w:lvlText w:val="%4."/>
      <w:lvlJc w:val="left"/>
      <w:pPr>
        <w:ind w:left="2880" w:hanging="360"/>
      </w:pPr>
    </w:lvl>
    <w:lvl w:ilvl="4" w:tplc="85216199" w:tentative="1">
      <w:start w:val="1"/>
      <w:numFmt w:val="lowerLetter"/>
      <w:lvlText w:val="%5."/>
      <w:lvlJc w:val="left"/>
      <w:pPr>
        <w:ind w:left="3600" w:hanging="360"/>
      </w:pPr>
    </w:lvl>
    <w:lvl w:ilvl="5" w:tplc="85216199" w:tentative="1">
      <w:start w:val="1"/>
      <w:numFmt w:val="lowerRoman"/>
      <w:lvlText w:val="%6."/>
      <w:lvlJc w:val="right"/>
      <w:pPr>
        <w:ind w:left="4320" w:hanging="180"/>
      </w:pPr>
    </w:lvl>
    <w:lvl w:ilvl="6" w:tplc="85216199" w:tentative="1">
      <w:start w:val="1"/>
      <w:numFmt w:val="decimal"/>
      <w:lvlText w:val="%7."/>
      <w:lvlJc w:val="left"/>
      <w:pPr>
        <w:ind w:left="5040" w:hanging="360"/>
      </w:pPr>
    </w:lvl>
    <w:lvl w:ilvl="7" w:tplc="85216199" w:tentative="1">
      <w:start w:val="1"/>
      <w:numFmt w:val="lowerLetter"/>
      <w:lvlText w:val="%8."/>
      <w:lvlJc w:val="left"/>
      <w:pPr>
        <w:ind w:left="5760" w:hanging="360"/>
      </w:pPr>
    </w:lvl>
    <w:lvl w:ilvl="8" w:tplc="85216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50">
    <w:multiLevelType w:val="hybridMultilevel"/>
    <w:lvl w:ilvl="0" w:tplc="52657204">
      <w:start w:val="1"/>
      <w:numFmt w:val="decimal"/>
      <w:lvlText w:val="%1."/>
      <w:lvlJc w:val="left"/>
      <w:pPr>
        <w:ind w:left="720" w:hanging="360"/>
      </w:pPr>
    </w:lvl>
    <w:lvl w:ilvl="1" w:tplc="52657204" w:tentative="1">
      <w:start w:val="1"/>
      <w:numFmt w:val="lowerLetter"/>
      <w:lvlText w:val="%2."/>
      <w:lvlJc w:val="left"/>
      <w:pPr>
        <w:ind w:left="1440" w:hanging="360"/>
      </w:pPr>
    </w:lvl>
    <w:lvl w:ilvl="2" w:tplc="52657204" w:tentative="1">
      <w:start w:val="1"/>
      <w:numFmt w:val="lowerRoman"/>
      <w:lvlText w:val="%3."/>
      <w:lvlJc w:val="right"/>
      <w:pPr>
        <w:ind w:left="2160" w:hanging="180"/>
      </w:pPr>
    </w:lvl>
    <w:lvl w:ilvl="3" w:tplc="52657204" w:tentative="1">
      <w:start w:val="1"/>
      <w:numFmt w:val="decimal"/>
      <w:lvlText w:val="%4."/>
      <w:lvlJc w:val="left"/>
      <w:pPr>
        <w:ind w:left="2880" w:hanging="360"/>
      </w:pPr>
    </w:lvl>
    <w:lvl w:ilvl="4" w:tplc="52657204" w:tentative="1">
      <w:start w:val="1"/>
      <w:numFmt w:val="lowerLetter"/>
      <w:lvlText w:val="%5."/>
      <w:lvlJc w:val="left"/>
      <w:pPr>
        <w:ind w:left="3600" w:hanging="360"/>
      </w:pPr>
    </w:lvl>
    <w:lvl w:ilvl="5" w:tplc="52657204" w:tentative="1">
      <w:start w:val="1"/>
      <w:numFmt w:val="lowerRoman"/>
      <w:lvlText w:val="%6."/>
      <w:lvlJc w:val="right"/>
      <w:pPr>
        <w:ind w:left="4320" w:hanging="180"/>
      </w:pPr>
    </w:lvl>
    <w:lvl w:ilvl="6" w:tplc="52657204" w:tentative="1">
      <w:start w:val="1"/>
      <w:numFmt w:val="decimal"/>
      <w:lvlText w:val="%7."/>
      <w:lvlJc w:val="left"/>
      <w:pPr>
        <w:ind w:left="5040" w:hanging="360"/>
      </w:pPr>
    </w:lvl>
    <w:lvl w:ilvl="7" w:tplc="52657204" w:tentative="1">
      <w:start w:val="1"/>
      <w:numFmt w:val="lowerLetter"/>
      <w:lvlText w:val="%8."/>
      <w:lvlJc w:val="left"/>
      <w:pPr>
        <w:ind w:left="5760" w:hanging="360"/>
      </w:pPr>
    </w:lvl>
    <w:lvl w:ilvl="8" w:tplc="52657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49">
    <w:multiLevelType w:val="hybridMultilevel"/>
    <w:lvl w:ilvl="0" w:tplc="59278725">
      <w:start w:val="1"/>
      <w:numFmt w:val="decimal"/>
      <w:lvlText w:val="%1."/>
      <w:lvlJc w:val="left"/>
      <w:pPr>
        <w:ind w:left="720" w:hanging="360"/>
      </w:pPr>
    </w:lvl>
    <w:lvl w:ilvl="1" w:tplc="59278725" w:tentative="1">
      <w:start w:val="1"/>
      <w:numFmt w:val="lowerLetter"/>
      <w:lvlText w:val="%2."/>
      <w:lvlJc w:val="left"/>
      <w:pPr>
        <w:ind w:left="1440" w:hanging="360"/>
      </w:pPr>
    </w:lvl>
    <w:lvl w:ilvl="2" w:tplc="59278725" w:tentative="1">
      <w:start w:val="1"/>
      <w:numFmt w:val="lowerRoman"/>
      <w:lvlText w:val="%3."/>
      <w:lvlJc w:val="right"/>
      <w:pPr>
        <w:ind w:left="2160" w:hanging="180"/>
      </w:pPr>
    </w:lvl>
    <w:lvl w:ilvl="3" w:tplc="59278725" w:tentative="1">
      <w:start w:val="1"/>
      <w:numFmt w:val="decimal"/>
      <w:lvlText w:val="%4."/>
      <w:lvlJc w:val="left"/>
      <w:pPr>
        <w:ind w:left="2880" w:hanging="360"/>
      </w:pPr>
    </w:lvl>
    <w:lvl w:ilvl="4" w:tplc="59278725" w:tentative="1">
      <w:start w:val="1"/>
      <w:numFmt w:val="lowerLetter"/>
      <w:lvlText w:val="%5."/>
      <w:lvlJc w:val="left"/>
      <w:pPr>
        <w:ind w:left="3600" w:hanging="360"/>
      </w:pPr>
    </w:lvl>
    <w:lvl w:ilvl="5" w:tplc="59278725" w:tentative="1">
      <w:start w:val="1"/>
      <w:numFmt w:val="lowerRoman"/>
      <w:lvlText w:val="%6."/>
      <w:lvlJc w:val="right"/>
      <w:pPr>
        <w:ind w:left="4320" w:hanging="180"/>
      </w:pPr>
    </w:lvl>
    <w:lvl w:ilvl="6" w:tplc="59278725" w:tentative="1">
      <w:start w:val="1"/>
      <w:numFmt w:val="decimal"/>
      <w:lvlText w:val="%7."/>
      <w:lvlJc w:val="left"/>
      <w:pPr>
        <w:ind w:left="5040" w:hanging="360"/>
      </w:pPr>
    </w:lvl>
    <w:lvl w:ilvl="7" w:tplc="59278725" w:tentative="1">
      <w:start w:val="1"/>
      <w:numFmt w:val="lowerLetter"/>
      <w:lvlText w:val="%8."/>
      <w:lvlJc w:val="left"/>
      <w:pPr>
        <w:ind w:left="5760" w:hanging="360"/>
      </w:pPr>
    </w:lvl>
    <w:lvl w:ilvl="8" w:tplc="59278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48">
    <w:multiLevelType w:val="hybridMultilevel"/>
    <w:lvl w:ilvl="0" w:tplc="79376434">
      <w:start w:val="1"/>
      <w:numFmt w:val="decimal"/>
      <w:lvlText w:val="%1."/>
      <w:lvlJc w:val="left"/>
      <w:pPr>
        <w:ind w:left="720" w:hanging="360"/>
      </w:pPr>
    </w:lvl>
    <w:lvl w:ilvl="1" w:tplc="79376434" w:tentative="1">
      <w:start w:val="1"/>
      <w:numFmt w:val="lowerLetter"/>
      <w:lvlText w:val="%2."/>
      <w:lvlJc w:val="left"/>
      <w:pPr>
        <w:ind w:left="1440" w:hanging="360"/>
      </w:pPr>
    </w:lvl>
    <w:lvl w:ilvl="2" w:tplc="79376434" w:tentative="1">
      <w:start w:val="1"/>
      <w:numFmt w:val="lowerRoman"/>
      <w:lvlText w:val="%3."/>
      <w:lvlJc w:val="right"/>
      <w:pPr>
        <w:ind w:left="2160" w:hanging="180"/>
      </w:pPr>
    </w:lvl>
    <w:lvl w:ilvl="3" w:tplc="79376434" w:tentative="1">
      <w:start w:val="1"/>
      <w:numFmt w:val="decimal"/>
      <w:lvlText w:val="%4."/>
      <w:lvlJc w:val="left"/>
      <w:pPr>
        <w:ind w:left="2880" w:hanging="360"/>
      </w:pPr>
    </w:lvl>
    <w:lvl w:ilvl="4" w:tplc="79376434" w:tentative="1">
      <w:start w:val="1"/>
      <w:numFmt w:val="lowerLetter"/>
      <w:lvlText w:val="%5."/>
      <w:lvlJc w:val="left"/>
      <w:pPr>
        <w:ind w:left="3600" w:hanging="360"/>
      </w:pPr>
    </w:lvl>
    <w:lvl w:ilvl="5" w:tplc="79376434" w:tentative="1">
      <w:start w:val="1"/>
      <w:numFmt w:val="lowerRoman"/>
      <w:lvlText w:val="%6."/>
      <w:lvlJc w:val="right"/>
      <w:pPr>
        <w:ind w:left="4320" w:hanging="180"/>
      </w:pPr>
    </w:lvl>
    <w:lvl w:ilvl="6" w:tplc="79376434" w:tentative="1">
      <w:start w:val="1"/>
      <w:numFmt w:val="decimal"/>
      <w:lvlText w:val="%7."/>
      <w:lvlJc w:val="left"/>
      <w:pPr>
        <w:ind w:left="5040" w:hanging="360"/>
      </w:pPr>
    </w:lvl>
    <w:lvl w:ilvl="7" w:tplc="79376434" w:tentative="1">
      <w:start w:val="1"/>
      <w:numFmt w:val="lowerLetter"/>
      <w:lvlText w:val="%8."/>
      <w:lvlJc w:val="left"/>
      <w:pPr>
        <w:ind w:left="5760" w:hanging="360"/>
      </w:pPr>
    </w:lvl>
    <w:lvl w:ilvl="8" w:tplc="79376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47">
    <w:multiLevelType w:val="hybridMultilevel"/>
    <w:lvl w:ilvl="0" w:tplc="96546342">
      <w:start w:val="1"/>
      <w:numFmt w:val="decimal"/>
      <w:lvlText w:val="%1."/>
      <w:lvlJc w:val="left"/>
      <w:pPr>
        <w:ind w:left="720" w:hanging="360"/>
      </w:pPr>
    </w:lvl>
    <w:lvl w:ilvl="1" w:tplc="96546342" w:tentative="1">
      <w:start w:val="1"/>
      <w:numFmt w:val="lowerLetter"/>
      <w:lvlText w:val="%2."/>
      <w:lvlJc w:val="left"/>
      <w:pPr>
        <w:ind w:left="1440" w:hanging="360"/>
      </w:pPr>
    </w:lvl>
    <w:lvl w:ilvl="2" w:tplc="96546342" w:tentative="1">
      <w:start w:val="1"/>
      <w:numFmt w:val="lowerRoman"/>
      <w:lvlText w:val="%3."/>
      <w:lvlJc w:val="right"/>
      <w:pPr>
        <w:ind w:left="2160" w:hanging="180"/>
      </w:pPr>
    </w:lvl>
    <w:lvl w:ilvl="3" w:tplc="96546342" w:tentative="1">
      <w:start w:val="1"/>
      <w:numFmt w:val="decimal"/>
      <w:lvlText w:val="%4."/>
      <w:lvlJc w:val="left"/>
      <w:pPr>
        <w:ind w:left="2880" w:hanging="360"/>
      </w:pPr>
    </w:lvl>
    <w:lvl w:ilvl="4" w:tplc="96546342" w:tentative="1">
      <w:start w:val="1"/>
      <w:numFmt w:val="lowerLetter"/>
      <w:lvlText w:val="%5."/>
      <w:lvlJc w:val="left"/>
      <w:pPr>
        <w:ind w:left="3600" w:hanging="360"/>
      </w:pPr>
    </w:lvl>
    <w:lvl w:ilvl="5" w:tplc="96546342" w:tentative="1">
      <w:start w:val="1"/>
      <w:numFmt w:val="lowerRoman"/>
      <w:lvlText w:val="%6."/>
      <w:lvlJc w:val="right"/>
      <w:pPr>
        <w:ind w:left="4320" w:hanging="180"/>
      </w:pPr>
    </w:lvl>
    <w:lvl w:ilvl="6" w:tplc="96546342" w:tentative="1">
      <w:start w:val="1"/>
      <w:numFmt w:val="decimal"/>
      <w:lvlText w:val="%7."/>
      <w:lvlJc w:val="left"/>
      <w:pPr>
        <w:ind w:left="5040" w:hanging="360"/>
      </w:pPr>
    </w:lvl>
    <w:lvl w:ilvl="7" w:tplc="96546342" w:tentative="1">
      <w:start w:val="1"/>
      <w:numFmt w:val="lowerLetter"/>
      <w:lvlText w:val="%8."/>
      <w:lvlJc w:val="left"/>
      <w:pPr>
        <w:ind w:left="5760" w:hanging="360"/>
      </w:pPr>
    </w:lvl>
    <w:lvl w:ilvl="8" w:tplc="96546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46">
    <w:multiLevelType w:val="hybridMultilevel"/>
    <w:lvl w:ilvl="0" w:tplc="93477078">
      <w:start w:val="1"/>
      <w:numFmt w:val="decimal"/>
      <w:lvlText w:val="%1."/>
      <w:lvlJc w:val="left"/>
      <w:pPr>
        <w:ind w:left="720" w:hanging="360"/>
      </w:pPr>
    </w:lvl>
    <w:lvl w:ilvl="1" w:tplc="93477078" w:tentative="1">
      <w:start w:val="1"/>
      <w:numFmt w:val="lowerLetter"/>
      <w:lvlText w:val="%2."/>
      <w:lvlJc w:val="left"/>
      <w:pPr>
        <w:ind w:left="1440" w:hanging="360"/>
      </w:pPr>
    </w:lvl>
    <w:lvl w:ilvl="2" w:tplc="93477078" w:tentative="1">
      <w:start w:val="1"/>
      <w:numFmt w:val="lowerRoman"/>
      <w:lvlText w:val="%3."/>
      <w:lvlJc w:val="right"/>
      <w:pPr>
        <w:ind w:left="2160" w:hanging="180"/>
      </w:pPr>
    </w:lvl>
    <w:lvl w:ilvl="3" w:tplc="93477078" w:tentative="1">
      <w:start w:val="1"/>
      <w:numFmt w:val="decimal"/>
      <w:lvlText w:val="%4."/>
      <w:lvlJc w:val="left"/>
      <w:pPr>
        <w:ind w:left="2880" w:hanging="360"/>
      </w:pPr>
    </w:lvl>
    <w:lvl w:ilvl="4" w:tplc="93477078" w:tentative="1">
      <w:start w:val="1"/>
      <w:numFmt w:val="lowerLetter"/>
      <w:lvlText w:val="%5."/>
      <w:lvlJc w:val="left"/>
      <w:pPr>
        <w:ind w:left="3600" w:hanging="360"/>
      </w:pPr>
    </w:lvl>
    <w:lvl w:ilvl="5" w:tplc="93477078" w:tentative="1">
      <w:start w:val="1"/>
      <w:numFmt w:val="lowerRoman"/>
      <w:lvlText w:val="%6."/>
      <w:lvlJc w:val="right"/>
      <w:pPr>
        <w:ind w:left="4320" w:hanging="180"/>
      </w:pPr>
    </w:lvl>
    <w:lvl w:ilvl="6" w:tplc="93477078" w:tentative="1">
      <w:start w:val="1"/>
      <w:numFmt w:val="decimal"/>
      <w:lvlText w:val="%7."/>
      <w:lvlJc w:val="left"/>
      <w:pPr>
        <w:ind w:left="5040" w:hanging="360"/>
      </w:pPr>
    </w:lvl>
    <w:lvl w:ilvl="7" w:tplc="93477078" w:tentative="1">
      <w:start w:val="1"/>
      <w:numFmt w:val="lowerLetter"/>
      <w:lvlText w:val="%8."/>
      <w:lvlJc w:val="left"/>
      <w:pPr>
        <w:ind w:left="5760" w:hanging="360"/>
      </w:pPr>
    </w:lvl>
    <w:lvl w:ilvl="8" w:tplc="93477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45">
    <w:multiLevelType w:val="hybridMultilevel"/>
    <w:lvl w:ilvl="0" w:tplc="65946848">
      <w:start w:val="1"/>
      <w:numFmt w:val="decimal"/>
      <w:lvlText w:val="%1."/>
      <w:lvlJc w:val="left"/>
      <w:pPr>
        <w:ind w:left="720" w:hanging="360"/>
      </w:pPr>
    </w:lvl>
    <w:lvl w:ilvl="1" w:tplc="65946848" w:tentative="1">
      <w:start w:val="1"/>
      <w:numFmt w:val="lowerLetter"/>
      <w:lvlText w:val="%2."/>
      <w:lvlJc w:val="left"/>
      <w:pPr>
        <w:ind w:left="1440" w:hanging="360"/>
      </w:pPr>
    </w:lvl>
    <w:lvl w:ilvl="2" w:tplc="65946848" w:tentative="1">
      <w:start w:val="1"/>
      <w:numFmt w:val="lowerRoman"/>
      <w:lvlText w:val="%3."/>
      <w:lvlJc w:val="right"/>
      <w:pPr>
        <w:ind w:left="2160" w:hanging="180"/>
      </w:pPr>
    </w:lvl>
    <w:lvl w:ilvl="3" w:tplc="65946848" w:tentative="1">
      <w:start w:val="1"/>
      <w:numFmt w:val="decimal"/>
      <w:lvlText w:val="%4."/>
      <w:lvlJc w:val="left"/>
      <w:pPr>
        <w:ind w:left="2880" w:hanging="360"/>
      </w:pPr>
    </w:lvl>
    <w:lvl w:ilvl="4" w:tplc="65946848" w:tentative="1">
      <w:start w:val="1"/>
      <w:numFmt w:val="lowerLetter"/>
      <w:lvlText w:val="%5."/>
      <w:lvlJc w:val="left"/>
      <w:pPr>
        <w:ind w:left="3600" w:hanging="360"/>
      </w:pPr>
    </w:lvl>
    <w:lvl w:ilvl="5" w:tplc="65946848" w:tentative="1">
      <w:start w:val="1"/>
      <w:numFmt w:val="lowerRoman"/>
      <w:lvlText w:val="%6."/>
      <w:lvlJc w:val="right"/>
      <w:pPr>
        <w:ind w:left="4320" w:hanging="180"/>
      </w:pPr>
    </w:lvl>
    <w:lvl w:ilvl="6" w:tplc="65946848" w:tentative="1">
      <w:start w:val="1"/>
      <w:numFmt w:val="decimal"/>
      <w:lvlText w:val="%7."/>
      <w:lvlJc w:val="left"/>
      <w:pPr>
        <w:ind w:left="5040" w:hanging="360"/>
      </w:pPr>
    </w:lvl>
    <w:lvl w:ilvl="7" w:tplc="65946848" w:tentative="1">
      <w:start w:val="1"/>
      <w:numFmt w:val="lowerLetter"/>
      <w:lvlText w:val="%8."/>
      <w:lvlJc w:val="left"/>
      <w:pPr>
        <w:ind w:left="5760" w:hanging="360"/>
      </w:pPr>
    </w:lvl>
    <w:lvl w:ilvl="8" w:tplc="65946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44">
    <w:multiLevelType w:val="hybridMultilevel"/>
    <w:lvl w:ilvl="0" w:tplc="14125749">
      <w:start w:val="1"/>
      <w:numFmt w:val="decimal"/>
      <w:lvlText w:val="%1."/>
      <w:lvlJc w:val="left"/>
      <w:pPr>
        <w:ind w:left="720" w:hanging="360"/>
      </w:pPr>
    </w:lvl>
    <w:lvl w:ilvl="1" w:tplc="14125749" w:tentative="1">
      <w:start w:val="1"/>
      <w:numFmt w:val="lowerLetter"/>
      <w:lvlText w:val="%2."/>
      <w:lvlJc w:val="left"/>
      <w:pPr>
        <w:ind w:left="1440" w:hanging="360"/>
      </w:pPr>
    </w:lvl>
    <w:lvl w:ilvl="2" w:tplc="14125749" w:tentative="1">
      <w:start w:val="1"/>
      <w:numFmt w:val="lowerRoman"/>
      <w:lvlText w:val="%3."/>
      <w:lvlJc w:val="right"/>
      <w:pPr>
        <w:ind w:left="2160" w:hanging="180"/>
      </w:pPr>
    </w:lvl>
    <w:lvl w:ilvl="3" w:tplc="14125749" w:tentative="1">
      <w:start w:val="1"/>
      <w:numFmt w:val="decimal"/>
      <w:lvlText w:val="%4."/>
      <w:lvlJc w:val="left"/>
      <w:pPr>
        <w:ind w:left="2880" w:hanging="360"/>
      </w:pPr>
    </w:lvl>
    <w:lvl w:ilvl="4" w:tplc="14125749" w:tentative="1">
      <w:start w:val="1"/>
      <w:numFmt w:val="lowerLetter"/>
      <w:lvlText w:val="%5."/>
      <w:lvlJc w:val="left"/>
      <w:pPr>
        <w:ind w:left="3600" w:hanging="360"/>
      </w:pPr>
    </w:lvl>
    <w:lvl w:ilvl="5" w:tplc="14125749" w:tentative="1">
      <w:start w:val="1"/>
      <w:numFmt w:val="lowerRoman"/>
      <w:lvlText w:val="%6."/>
      <w:lvlJc w:val="right"/>
      <w:pPr>
        <w:ind w:left="4320" w:hanging="180"/>
      </w:pPr>
    </w:lvl>
    <w:lvl w:ilvl="6" w:tplc="14125749" w:tentative="1">
      <w:start w:val="1"/>
      <w:numFmt w:val="decimal"/>
      <w:lvlText w:val="%7."/>
      <w:lvlJc w:val="left"/>
      <w:pPr>
        <w:ind w:left="5040" w:hanging="360"/>
      </w:pPr>
    </w:lvl>
    <w:lvl w:ilvl="7" w:tplc="14125749" w:tentative="1">
      <w:start w:val="1"/>
      <w:numFmt w:val="lowerLetter"/>
      <w:lvlText w:val="%8."/>
      <w:lvlJc w:val="left"/>
      <w:pPr>
        <w:ind w:left="5760" w:hanging="360"/>
      </w:pPr>
    </w:lvl>
    <w:lvl w:ilvl="8" w:tplc="14125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43">
    <w:multiLevelType w:val="hybridMultilevel"/>
    <w:lvl w:ilvl="0" w:tplc="22042629">
      <w:start w:val="1"/>
      <w:numFmt w:val="decimal"/>
      <w:lvlText w:val="%1."/>
      <w:lvlJc w:val="left"/>
      <w:pPr>
        <w:ind w:left="720" w:hanging="360"/>
      </w:pPr>
    </w:lvl>
    <w:lvl w:ilvl="1" w:tplc="22042629" w:tentative="1">
      <w:start w:val="1"/>
      <w:numFmt w:val="lowerLetter"/>
      <w:lvlText w:val="%2."/>
      <w:lvlJc w:val="left"/>
      <w:pPr>
        <w:ind w:left="1440" w:hanging="360"/>
      </w:pPr>
    </w:lvl>
    <w:lvl w:ilvl="2" w:tplc="22042629" w:tentative="1">
      <w:start w:val="1"/>
      <w:numFmt w:val="lowerRoman"/>
      <w:lvlText w:val="%3."/>
      <w:lvlJc w:val="right"/>
      <w:pPr>
        <w:ind w:left="2160" w:hanging="180"/>
      </w:pPr>
    </w:lvl>
    <w:lvl w:ilvl="3" w:tplc="22042629" w:tentative="1">
      <w:start w:val="1"/>
      <w:numFmt w:val="decimal"/>
      <w:lvlText w:val="%4."/>
      <w:lvlJc w:val="left"/>
      <w:pPr>
        <w:ind w:left="2880" w:hanging="360"/>
      </w:pPr>
    </w:lvl>
    <w:lvl w:ilvl="4" w:tplc="22042629" w:tentative="1">
      <w:start w:val="1"/>
      <w:numFmt w:val="lowerLetter"/>
      <w:lvlText w:val="%5."/>
      <w:lvlJc w:val="left"/>
      <w:pPr>
        <w:ind w:left="3600" w:hanging="360"/>
      </w:pPr>
    </w:lvl>
    <w:lvl w:ilvl="5" w:tplc="22042629" w:tentative="1">
      <w:start w:val="1"/>
      <w:numFmt w:val="lowerRoman"/>
      <w:lvlText w:val="%6."/>
      <w:lvlJc w:val="right"/>
      <w:pPr>
        <w:ind w:left="4320" w:hanging="180"/>
      </w:pPr>
    </w:lvl>
    <w:lvl w:ilvl="6" w:tplc="22042629" w:tentative="1">
      <w:start w:val="1"/>
      <w:numFmt w:val="decimal"/>
      <w:lvlText w:val="%7."/>
      <w:lvlJc w:val="left"/>
      <w:pPr>
        <w:ind w:left="5040" w:hanging="360"/>
      </w:pPr>
    </w:lvl>
    <w:lvl w:ilvl="7" w:tplc="22042629" w:tentative="1">
      <w:start w:val="1"/>
      <w:numFmt w:val="lowerLetter"/>
      <w:lvlText w:val="%8."/>
      <w:lvlJc w:val="left"/>
      <w:pPr>
        <w:ind w:left="5760" w:hanging="360"/>
      </w:pPr>
    </w:lvl>
    <w:lvl w:ilvl="8" w:tplc="22042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42">
    <w:multiLevelType w:val="hybridMultilevel"/>
    <w:lvl w:ilvl="0" w:tplc="43679426">
      <w:start w:val="1"/>
      <w:numFmt w:val="decimal"/>
      <w:lvlText w:val="%1."/>
      <w:lvlJc w:val="left"/>
      <w:pPr>
        <w:ind w:left="720" w:hanging="360"/>
      </w:pPr>
    </w:lvl>
    <w:lvl w:ilvl="1" w:tplc="43679426" w:tentative="1">
      <w:start w:val="1"/>
      <w:numFmt w:val="lowerLetter"/>
      <w:lvlText w:val="%2."/>
      <w:lvlJc w:val="left"/>
      <w:pPr>
        <w:ind w:left="1440" w:hanging="360"/>
      </w:pPr>
    </w:lvl>
    <w:lvl w:ilvl="2" w:tplc="43679426" w:tentative="1">
      <w:start w:val="1"/>
      <w:numFmt w:val="lowerRoman"/>
      <w:lvlText w:val="%3."/>
      <w:lvlJc w:val="right"/>
      <w:pPr>
        <w:ind w:left="2160" w:hanging="180"/>
      </w:pPr>
    </w:lvl>
    <w:lvl w:ilvl="3" w:tplc="43679426" w:tentative="1">
      <w:start w:val="1"/>
      <w:numFmt w:val="decimal"/>
      <w:lvlText w:val="%4."/>
      <w:lvlJc w:val="left"/>
      <w:pPr>
        <w:ind w:left="2880" w:hanging="360"/>
      </w:pPr>
    </w:lvl>
    <w:lvl w:ilvl="4" w:tplc="43679426" w:tentative="1">
      <w:start w:val="1"/>
      <w:numFmt w:val="lowerLetter"/>
      <w:lvlText w:val="%5."/>
      <w:lvlJc w:val="left"/>
      <w:pPr>
        <w:ind w:left="3600" w:hanging="360"/>
      </w:pPr>
    </w:lvl>
    <w:lvl w:ilvl="5" w:tplc="43679426" w:tentative="1">
      <w:start w:val="1"/>
      <w:numFmt w:val="lowerRoman"/>
      <w:lvlText w:val="%6."/>
      <w:lvlJc w:val="right"/>
      <w:pPr>
        <w:ind w:left="4320" w:hanging="180"/>
      </w:pPr>
    </w:lvl>
    <w:lvl w:ilvl="6" w:tplc="43679426" w:tentative="1">
      <w:start w:val="1"/>
      <w:numFmt w:val="decimal"/>
      <w:lvlText w:val="%7."/>
      <w:lvlJc w:val="left"/>
      <w:pPr>
        <w:ind w:left="5040" w:hanging="360"/>
      </w:pPr>
    </w:lvl>
    <w:lvl w:ilvl="7" w:tplc="43679426" w:tentative="1">
      <w:start w:val="1"/>
      <w:numFmt w:val="lowerLetter"/>
      <w:lvlText w:val="%8."/>
      <w:lvlJc w:val="left"/>
      <w:pPr>
        <w:ind w:left="5760" w:hanging="360"/>
      </w:pPr>
    </w:lvl>
    <w:lvl w:ilvl="8" w:tplc="43679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41">
    <w:multiLevelType w:val="hybridMultilevel"/>
    <w:lvl w:ilvl="0" w:tplc="27998289">
      <w:start w:val="1"/>
      <w:numFmt w:val="decimal"/>
      <w:lvlText w:val="%1."/>
      <w:lvlJc w:val="left"/>
      <w:pPr>
        <w:ind w:left="720" w:hanging="360"/>
      </w:pPr>
    </w:lvl>
    <w:lvl w:ilvl="1" w:tplc="27998289" w:tentative="1">
      <w:start w:val="1"/>
      <w:numFmt w:val="lowerLetter"/>
      <w:lvlText w:val="%2."/>
      <w:lvlJc w:val="left"/>
      <w:pPr>
        <w:ind w:left="1440" w:hanging="360"/>
      </w:pPr>
    </w:lvl>
    <w:lvl w:ilvl="2" w:tplc="27998289" w:tentative="1">
      <w:start w:val="1"/>
      <w:numFmt w:val="lowerRoman"/>
      <w:lvlText w:val="%3."/>
      <w:lvlJc w:val="right"/>
      <w:pPr>
        <w:ind w:left="2160" w:hanging="180"/>
      </w:pPr>
    </w:lvl>
    <w:lvl w:ilvl="3" w:tplc="27998289" w:tentative="1">
      <w:start w:val="1"/>
      <w:numFmt w:val="decimal"/>
      <w:lvlText w:val="%4."/>
      <w:lvlJc w:val="left"/>
      <w:pPr>
        <w:ind w:left="2880" w:hanging="360"/>
      </w:pPr>
    </w:lvl>
    <w:lvl w:ilvl="4" w:tplc="27998289" w:tentative="1">
      <w:start w:val="1"/>
      <w:numFmt w:val="lowerLetter"/>
      <w:lvlText w:val="%5."/>
      <w:lvlJc w:val="left"/>
      <w:pPr>
        <w:ind w:left="3600" w:hanging="360"/>
      </w:pPr>
    </w:lvl>
    <w:lvl w:ilvl="5" w:tplc="27998289" w:tentative="1">
      <w:start w:val="1"/>
      <w:numFmt w:val="lowerRoman"/>
      <w:lvlText w:val="%6."/>
      <w:lvlJc w:val="right"/>
      <w:pPr>
        <w:ind w:left="4320" w:hanging="180"/>
      </w:pPr>
    </w:lvl>
    <w:lvl w:ilvl="6" w:tplc="27998289" w:tentative="1">
      <w:start w:val="1"/>
      <w:numFmt w:val="decimal"/>
      <w:lvlText w:val="%7."/>
      <w:lvlJc w:val="left"/>
      <w:pPr>
        <w:ind w:left="5040" w:hanging="360"/>
      </w:pPr>
    </w:lvl>
    <w:lvl w:ilvl="7" w:tplc="27998289" w:tentative="1">
      <w:start w:val="1"/>
      <w:numFmt w:val="lowerLetter"/>
      <w:lvlText w:val="%8."/>
      <w:lvlJc w:val="left"/>
      <w:pPr>
        <w:ind w:left="5760" w:hanging="360"/>
      </w:pPr>
    </w:lvl>
    <w:lvl w:ilvl="8" w:tplc="27998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40">
    <w:multiLevelType w:val="hybridMultilevel"/>
    <w:lvl w:ilvl="0" w:tplc="82177267">
      <w:start w:val="1"/>
      <w:numFmt w:val="decimal"/>
      <w:lvlText w:val="%1."/>
      <w:lvlJc w:val="left"/>
      <w:pPr>
        <w:ind w:left="720" w:hanging="360"/>
      </w:pPr>
    </w:lvl>
    <w:lvl w:ilvl="1" w:tplc="82177267" w:tentative="1">
      <w:start w:val="1"/>
      <w:numFmt w:val="lowerLetter"/>
      <w:lvlText w:val="%2."/>
      <w:lvlJc w:val="left"/>
      <w:pPr>
        <w:ind w:left="1440" w:hanging="360"/>
      </w:pPr>
    </w:lvl>
    <w:lvl w:ilvl="2" w:tplc="82177267" w:tentative="1">
      <w:start w:val="1"/>
      <w:numFmt w:val="lowerRoman"/>
      <w:lvlText w:val="%3."/>
      <w:lvlJc w:val="right"/>
      <w:pPr>
        <w:ind w:left="2160" w:hanging="180"/>
      </w:pPr>
    </w:lvl>
    <w:lvl w:ilvl="3" w:tplc="82177267" w:tentative="1">
      <w:start w:val="1"/>
      <w:numFmt w:val="decimal"/>
      <w:lvlText w:val="%4."/>
      <w:lvlJc w:val="left"/>
      <w:pPr>
        <w:ind w:left="2880" w:hanging="360"/>
      </w:pPr>
    </w:lvl>
    <w:lvl w:ilvl="4" w:tplc="82177267" w:tentative="1">
      <w:start w:val="1"/>
      <w:numFmt w:val="lowerLetter"/>
      <w:lvlText w:val="%5."/>
      <w:lvlJc w:val="left"/>
      <w:pPr>
        <w:ind w:left="3600" w:hanging="360"/>
      </w:pPr>
    </w:lvl>
    <w:lvl w:ilvl="5" w:tplc="82177267" w:tentative="1">
      <w:start w:val="1"/>
      <w:numFmt w:val="lowerRoman"/>
      <w:lvlText w:val="%6."/>
      <w:lvlJc w:val="right"/>
      <w:pPr>
        <w:ind w:left="4320" w:hanging="180"/>
      </w:pPr>
    </w:lvl>
    <w:lvl w:ilvl="6" w:tplc="82177267" w:tentative="1">
      <w:start w:val="1"/>
      <w:numFmt w:val="decimal"/>
      <w:lvlText w:val="%7."/>
      <w:lvlJc w:val="left"/>
      <w:pPr>
        <w:ind w:left="5040" w:hanging="360"/>
      </w:pPr>
    </w:lvl>
    <w:lvl w:ilvl="7" w:tplc="82177267" w:tentative="1">
      <w:start w:val="1"/>
      <w:numFmt w:val="lowerLetter"/>
      <w:lvlText w:val="%8."/>
      <w:lvlJc w:val="left"/>
      <w:pPr>
        <w:ind w:left="5760" w:hanging="360"/>
      </w:pPr>
    </w:lvl>
    <w:lvl w:ilvl="8" w:tplc="82177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39">
    <w:multiLevelType w:val="hybridMultilevel"/>
    <w:lvl w:ilvl="0" w:tplc="30658029">
      <w:start w:val="1"/>
      <w:numFmt w:val="decimal"/>
      <w:lvlText w:val="%1."/>
      <w:lvlJc w:val="left"/>
      <w:pPr>
        <w:ind w:left="720" w:hanging="360"/>
      </w:pPr>
    </w:lvl>
    <w:lvl w:ilvl="1" w:tplc="30658029" w:tentative="1">
      <w:start w:val="1"/>
      <w:numFmt w:val="lowerLetter"/>
      <w:lvlText w:val="%2."/>
      <w:lvlJc w:val="left"/>
      <w:pPr>
        <w:ind w:left="1440" w:hanging="360"/>
      </w:pPr>
    </w:lvl>
    <w:lvl w:ilvl="2" w:tplc="30658029" w:tentative="1">
      <w:start w:val="1"/>
      <w:numFmt w:val="lowerRoman"/>
      <w:lvlText w:val="%3."/>
      <w:lvlJc w:val="right"/>
      <w:pPr>
        <w:ind w:left="2160" w:hanging="180"/>
      </w:pPr>
    </w:lvl>
    <w:lvl w:ilvl="3" w:tplc="30658029" w:tentative="1">
      <w:start w:val="1"/>
      <w:numFmt w:val="decimal"/>
      <w:lvlText w:val="%4."/>
      <w:lvlJc w:val="left"/>
      <w:pPr>
        <w:ind w:left="2880" w:hanging="360"/>
      </w:pPr>
    </w:lvl>
    <w:lvl w:ilvl="4" w:tplc="30658029" w:tentative="1">
      <w:start w:val="1"/>
      <w:numFmt w:val="lowerLetter"/>
      <w:lvlText w:val="%5."/>
      <w:lvlJc w:val="left"/>
      <w:pPr>
        <w:ind w:left="3600" w:hanging="360"/>
      </w:pPr>
    </w:lvl>
    <w:lvl w:ilvl="5" w:tplc="30658029" w:tentative="1">
      <w:start w:val="1"/>
      <w:numFmt w:val="lowerRoman"/>
      <w:lvlText w:val="%6."/>
      <w:lvlJc w:val="right"/>
      <w:pPr>
        <w:ind w:left="4320" w:hanging="180"/>
      </w:pPr>
    </w:lvl>
    <w:lvl w:ilvl="6" w:tplc="30658029" w:tentative="1">
      <w:start w:val="1"/>
      <w:numFmt w:val="decimal"/>
      <w:lvlText w:val="%7."/>
      <w:lvlJc w:val="left"/>
      <w:pPr>
        <w:ind w:left="5040" w:hanging="360"/>
      </w:pPr>
    </w:lvl>
    <w:lvl w:ilvl="7" w:tplc="30658029" w:tentative="1">
      <w:start w:val="1"/>
      <w:numFmt w:val="lowerLetter"/>
      <w:lvlText w:val="%8."/>
      <w:lvlJc w:val="left"/>
      <w:pPr>
        <w:ind w:left="5760" w:hanging="360"/>
      </w:pPr>
    </w:lvl>
    <w:lvl w:ilvl="8" w:tplc="30658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38">
    <w:multiLevelType w:val="hybridMultilevel"/>
    <w:lvl w:ilvl="0" w:tplc="85611387">
      <w:start w:val="1"/>
      <w:numFmt w:val="decimal"/>
      <w:lvlText w:val="%1."/>
      <w:lvlJc w:val="left"/>
      <w:pPr>
        <w:ind w:left="720" w:hanging="360"/>
      </w:pPr>
    </w:lvl>
    <w:lvl w:ilvl="1" w:tplc="85611387" w:tentative="1">
      <w:start w:val="1"/>
      <w:numFmt w:val="lowerLetter"/>
      <w:lvlText w:val="%2."/>
      <w:lvlJc w:val="left"/>
      <w:pPr>
        <w:ind w:left="1440" w:hanging="360"/>
      </w:pPr>
    </w:lvl>
    <w:lvl w:ilvl="2" w:tplc="85611387" w:tentative="1">
      <w:start w:val="1"/>
      <w:numFmt w:val="lowerRoman"/>
      <w:lvlText w:val="%3."/>
      <w:lvlJc w:val="right"/>
      <w:pPr>
        <w:ind w:left="2160" w:hanging="180"/>
      </w:pPr>
    </w:lvl>
    <w:lvl w:ilvl="3" w:tplc="85611387" w:tentative="1">
      <w:start w:val="1"/>
      <w:numFmt w:val="decimal"/>
      <w:lvlText w:val="%4."/>
      <w:lvlJc w:val="left"/>
      <w:pPr>
        <w:ind w:left="2880" w:hanging="360"/>
      </w:pPr>
    </w:lvl>
    <w:lvl w:ilvl="4" w:tplc="85611387" w:tentative="1">
      <w:start w:val="1"/>
      <w:numFmt w:val="lowerLetter"/>
      <w:lvlText w:val="%5."/>
      <w:lvlJc w:val="left"/>
      <w:pPr>
        <w:ind w:left="3600" w:hanging="360"/>
      </w:pPr>
    </w:lvl>
    <w:lvl w:ilvl="5" w:tplc="85611387" w:tentative="1">
      <w:start w:val="1"/>
      <w:numFmt w:val="lowerRoman"/>
      <w:lvlText w:val="%6."/>
      <w:lvlJc w:val="right"/>
      <w:pPr>
        <w:ind w:left="4320" w:hanging="180"/>
      </w:pPr>
    </w:lvl>
    <w:lvl w:ilvl="6" w:tplc="85611387" w:tentative="1">
      <w:start w:val="1"/>
      <w:numFmt w:val="decimal"/>
      <w:lvlText w:val="%7."/>
      <w:lvlJc w:val="left"/>
      <w:pPr>
        <w:ind w:left="5040" w:hanging="360"/>
      </w:pPr>
    </w:lvl>
    <w:lvl w:ilvl="7" w:tplc="85611387" w:tentative="1">
      <w:start w:val="1"/>
      <w:numFmt w:val="lowerLetter"/>
      <w:lvlText w:val="%8."/>
      <w:lvlJc w:val="left"/>
      <w:pPr>
        <w:ind w:left="5760" w:hanging="360"/>
      </w:pPr>
    </w:lvl>
    <w:lvl w:ilvl="8" w:tplc="85611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37">
    <w:multiLevelType w:val="hybridMultilevel"/>
    <w:lvl w:ilvl="0" w:tplc="71761492">
      <w:start w:val="1"/>
      <w:numFmt w:val="decimal"/>
      <w:lvlText w:val="%1."/>
      <w:lvlJc w:val="left"/>
      <w:pPr>
        <w:ind w:left="720" w:hanging="360"/>
      </w:pPr>
    </w:lvl>
    <w:lvl w:ilvl="1" w:tplc="71761492" w:tentative="1">
      <w:start w:val="1"/>
      <w:numFmt w:val="lowerLetter"/>
      <w:lvlText w:val="%2."/>
      <w:lvlJc w:val="left"/>
      <w:pPr>
        <w:ind w:left="1440" w:hanging="360"/>
      </w:pPr>
    </w:lvl>
    <w:lvl w:ilvl="2" w:tplc="71761492" w:tentative="1">
      <w:start w:val="1"/>
      <w:numFmt w:val="lowerRoman"/>
      <w:lvlText w:val="%3."/>
      <w:lvlJc w:val="right"/>
      <w:pPr>
        <w:ind w:left="2160" w:hanging="180"/>
      </w:pPr>
    </w:lvl>
    <w:lvl w:ilvl="3" w:tplc="71761492" w:tentative="1">
      <w:start w:val="1"/>
      <w:numFmt w:val="decimal"/>
      <w:lvlText w:val="%4."/>
      <w:lvlJc w:val="left"/>
      <w:pPr>
        <w:ind w:left="2880" w:hanging="360"/>
      </w:pPr>
    </w:lvl>
    <w:lvl w:ilvl="4" w:tplc="71761492" w:tentative="1">
      <w:start w:val="1"/>
      <w:numFmt w:val="lowerLetter"/>
      <w:lvlText w:val="%5."/>
      <w:lvlJc w:val="left"/>
      <w:pPr>
        <w:ind w:left="3600" w:hanging="360"/>
      </w:pPr>
    </w:lvl>
    <w:lvl w:ilvl="5" w:tplc="71761492" w:tentative="1">
      <w:start w:val="1"/>
      <w:numFmt w:val="lowerRoman"/>
      <w:lvlText w:val="%6."/>
      <w:lvlJc w:val="right"/>
      <w:pPr>
        <w:ind w:left="4320" w:hanging="180"/>
      </w:pPr>
    </w:lvl>
    <w:lvl w:ilvl="6" w:tplc="71761492" w:tentative="1">
      <w:start w:val="1"/>
      <w:numFmt w:val="decimal"/>
      <w:lvlText w:val="%7."/>
      <w:lvlJc w:val="left"/>
      <w:pPr>
        <w:ind w:left="5040" w:hanging="360"/>
      </w:pPr>
    </w:lvl>
    <w:lvl w:ilvl="7" w:tplc="71761492" w:tentative="1">
      <w:start w:val="1"/>
      <w:numFmt w:val="lowerLetter"/>
      <w:lvlText w:val="%8."/>
      <w:lvlJc w:val="left"/>
      <w:pPr>
        <w:ind w:left="5760" w:hanging="360"/>
      </w:pPr>
    </w:lvl>
    <w:lvl w:ilvl="8" w:tplc="71761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36">
    <w:multiLevelType w:val="hybridMultilevel"/>
    <w:lvl w:ilvl="0" w:tplc="33634213">
      <w:start w:val="1"/>
      <w:numFmt w:val="decimal"/>
      <w:lvlText w:val="%1."/>
      <w:lvlJc w:val="left"/>
      <w:pPr>
        <w:ind w:left="720" w:hanging="360"/>
      </w:pPr>
    </w:lvl>
    <w:lvl w:ilvl="1" w:tplc="33634213" w:tentative="1">
      <w:start w:val="1"/>
      <w:numFmt w:val="lowerLetter"/>
      <w:lvlText w:val="%2."/>
      <w:lvlJc w:val="left"/>
      <w:pPr>
        <w:ind w:left="1440" w:hanging="360"/>
      </w:pPr>
    </w:lvl>
    <w:lvl w:ilvl="2" w:tplc="33634213" w:tentative="1">
      <w:start w:val="1"/>
      <w:numFmt w:val="lowerRoman"/>
      <w:lvlText w:val="%3."/>
      <w:lvlJc w:val="right"/>
      <w:pPr>
        <w:ind w:left="2160" w:hanging="180"/>
      </w:pPr>
    </w:lvl>
    <w:lvl w:ilvl="3" w:tplc="33634213" w:tentative="1">
      <w:start w:val="1"/>
      <w:numFmt w:val="decimal"/>
      <w:lvlText w:val="%4."/>
      <w:lvlJc w:val="left"/>
      <w:pPr>
        <w:ind w:left="2880" w:hanging="360"/>
      </w:pPr>
    </w:lvl>
    <w:lvl w:ilvl="4" w:tplc="33634213" w:tentative="1">
      <w:start w:val="1"/>
      <w:numFmt w:val="lowerLetter"/>
      <w:lvlText w:val="%5."/>
      <w:lvlJc w:val="left"/>
      <w:pPr>
        <w:ind w:left="3600" w:hanging="360"/>
      </w:pPr>
    </w:lvl>
    <w:lvl w:ilvl="5" w:tplc="33634213" w:tentative="1">
      <w:start w:val="1"/>
      <w:numFmt w:val="lowerRoman"/>
      <w:lvlText w:val="%6."/>
      <w:lvlJc w:val="right"/>
      <w:pPr>
        <w:ind w:left="4320" w:hanging="180"/>
      </w:pPr>
    </w:lvl>
    <w:lvl w:ilvl="6" w:tplc="33634213" w:tentative="1">
      <w:start w:val="1"/>
      <w:numFmt w:val="decimal"/>
      <w:lvlText w:val="%7."/>
      <w:lvlJc w:val="left"/>
      <w:pPr>
        <w:ind w:left="5040" w:hanging="360"/>
      </w:pPr>
    </w:lvl>
    <w:lvl w:ilvl="7" w:tplc="33634213" w:tentative="1">
      <w:start w:val="1"/>
      <w:numFmt w:val="lowerLetter"/>
      <w:lvlText w:val="%8."/>
      <w:lvlJc w:val="left"/>
      <w:pPr>
        <w:ind w:left="5760" w:hanging="360"/>
      </w:pPr>
    </w:lvl>
    <w:lvl w:ilvl="8" w:tplc="33634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35">
    <w:multiLevelType w:val="hybridMultilevel"/>
    <w:lvl w:ilvl="0" w:tplc="33954832">
      <w:start w:val="1"/>
      <w:numFmt w:val="decimal"/>
      <w:lvlText w:val="%1."/>
      <w:lvlJc w:val="left"/>
      <w:pPr>
        <w:ind w:left="720" w:hanging="360"/>
      </w:pPr>
    </w:lvl>
    <w:lvl w:ilvl="1" w:tplc="33954832" w:tentative="1">
      <w:start w:val="1"/>
      <w:numFmt w:val="lowerLetter"/>
      <w:lvlText w:val="%2."/>
      <w:lvlJc w:val="left"/>
      <w:pPr>
        <w:ind w:left="1440" w:hanging="360"/>
      </w:pPr>
    </w:lvl>
    <w:lvl w:ilvl="2" w:tplc="33954832" w:tentative="1">
      <w:start w:val="1"/>
      <w:numFmt w:val="lowerRoman"/>
      <w:lvlText w:val="%3."/>
      <w:lvlJc w:val="right"/>
      <w:pPr>
        <w:ind w:left="2160" w:hanging="180"/>
      </w:pPr>
    </w:lvl>
    <w:lvl w:ilvl="3" w:tplc="33954832" w:tentative="1">
      <w:start w:val="1"/>
      <w:numFmt w:val="decimal"/>
      <w:lvlText w:val="%4."/>
      <w:lvlJc w:val="left"/>
      <w:pPr>
        <w:ind w:left="2880" w:hanging="360"/>
      </w:pPr>
    </w:lvl>
    <w:lvl w:ilvl="4" w:tplc="33954832" w:tentative="1">
      <w:start w:val="1"/>
      <w:numFmt w:val="lowerLetter"/>
      <w:lvlText w:val="%5."/>
      <w:lvlJc w:val="left"/>
      <w:pPr>
        <w:ind w:left="3600" w:hanging="360"/>
      </w:pPr>
    </w:lvl>
    <w:lvl w:ilvl="5" w:tplc="33954832" w:tentative="1">
      <w:start w:val="1"/>
      <w:numFmt w:val="lowerRoman"/>
      <w:lvlText w:val="%6."/>
      <w:lvlJc w:val="right"/>
      <w:pPr>
        <w:ind w:left="4320" w:hanging="180"/>
      </w:pPr>
    </w:lvl>
    <w:lvl w:ilvl="6" w:tplc="33954832" w:tentative="1">
      <w:start w:val="1"/>
      <w:numFmt w:val="decimal"/>
      <w:lvlText w:val="%7."/>
      <w:lvlJc w:val="left"/>
      <w:pPr>
        <w:ind w:left="5040" w:hanging="360"/>
      </w:pPr>
    </w:lvl>
    <w:lvl w:ilvl="7" w:tplc="33954832" w:tentative="1">
      <w:start w:val="1"/>
      <w:numFmt w:val="lowerLetter"/>
      <w:lvlText w:val="%8."/>
      <w:lvlJc w:val="left"/>
      <w:pPr>
        <w:ind w:left="5760" w:hanging="360"/>
      </w:pPr>
    </w:lvl>
    <w:lvl w:ilvl="8" w:tplc="33954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34">
    <w:multiLevelType w:val="hybridMultilevel"/>
    <w:lvl w:ilvl="0" w:tplc="88034234">
      <w:start w:val="1"/>
      <w:numFmt w:val="decimal"/>
      <w:lvlText w:val="%1."/>
      <w:lvlJc w:val="left"/>
      <w:pPr>
        <w:ind w:left="720" w:hanging="360"/>
      </w:pPr>
    </w:lvl>
    <w:lvl w:ilvl="1" w:tplc="88034234" w:tentative="1">
      <w:start w:val="1"/>
      <w:numFmt w:val="lowerLetter"/>
      <w:lvlText w:val="%2."/>
      <w:lvlJc w:val="left"/>
      <w:pPr>
        <w:ind w:left="1440" w:hanging="360"/>
      </w:pPr>
    </w:lvl>
    <w:lvl w:ilvl="2" w:tplc="88034234" w:tentative="1">
      <w:start w:val="1"/>
      <w:numFmt w:val="lowerRoman"/>
      <w:lvlText w:val="%3."/>
      <w:lvlJc w:val="right"/>
      <w:pPr>
        <w:ind w:left="2160" w:hanging="180"/>
      </w:pPr>
    </w:lvl>
    <w:lvl w:ilvl="3" w:tplc="88034234" w:tentative="1">
      <w:start w:val="1"/>
      <w:numFmt w:val="decimal"/>
      <w:lvlText w:val="%4."/>
      <w:lvlJc w:val="left"/>
      <w:pPr>
        <w:ind w:left="2880" w:hanging="360"/>
      </w:pPr>
    </w:lvl>
    <w:lvl w:ilvl="4" w:tplc="88034234" w:tentative="1">
      <w:start w:val="1"/>
      <w:numFmt w:val="lowerLetter"/>
      <w:lvlText w:val="%5."/>
      <w:lvlJc w:val="left"/>
      <w:pPr>
        <w:ind w:left="3600" w:hanging="360"/>
      </w:pPr>
    </w:lvl>
    <w:lvl w:ilvl="5" w:tplc="88034234" w:tentative="1">
      <w:start w:val="1"/>
      <w:numFmt w:val="lowerRoman"/>
      <w:lvlText w:val="%6."/>
      <w:lvlJc w:val="right"/>
      <w:pPr>
        <w:ind w:left="4320" w:hanging="180"/>
      </w:pPr>
    </w:lvl>
    <w:lvl w:ilvl="6" w:tplc="88034234" w:tentative="1">
      <w:start w:val="1"/>
      <w:numFmt w:val="decimal"/>
      <w:lvlText w:val="%7."/>
      <w:lvlJc w:val="left"/>
      <w:pPr>
        <w:ind w:left="5040" w:hanging="360"/>
      </w:pPr>
    </w:lvl>
    <w:lvl w:ilvl="7" w:tplc="88034234" w:tentative="1">
      <w:start w:val="1"/>
      <w:numFmt w:val="lowerLetter"/>
      <w:lvlText w:val="%8."/>
      <w:lvlJc w:val="left"/>
      <w:pPr>
        <w:ind w:left="5760" w:hanging="360"/>
      </w:pPr>
    </w:lvl>
    <w:lvl w:ilvl="8" w:tplc="88034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33">
    <w:multiLevelType w:val="hybridMultilevel"/>
    <w:lvl w:ilvl="0" w:tplc="29456502">
      <w:start w:val="1"/>
      <w:numFmt w:val="decimal"/>
      <w:lvlText w:val="%1."/>
      <w:lvlJc w:val="left"/>
      <w:pPr>
        <w:ind w:left="720" w:hanging="360"/>
      </w:pPr>
    </w:lvl>
    <w:lvl w:ilvl="1" w:tplc="29456502" w:tentative="1">
      <w:start w:val="1"/>
      <w:numFmt w:val="lowerLetter"/>
      <w:lvlText w:val="%2."/>
      <w:lvlJc w:val="left"/>
      <w:pPr>
        <w:ind w:left="1440" w:hanging="360"/>
      </w:pPr>
    </w:lvl>
    <w:lvl w:ilvl="2" w:tplc="29456502" w:tentative="1">
      <w:start w:val="1"/>
      <w:numFmt w:val="lowerRoman"/>
      <w:lvlText w:val="%3."/>
      <w:lvlJc w:val="right"/>
      <w:pPr>
        <w:ind w:left="2160" w:hanging="180"/>
      </w:pPr>
    </w:lvl>
    <w:lvl w:ilvl="3" w:tplc="29456502" w:tentative="1">
      <w:start w:val="1"/>
      <w:numFmt w:val="decimal"/>
      <w:lvlText w:val="%4."/>
      <w:lvlJc w:val="left"/>
      <w:pPr>
        <w:ind w:left="2880" w:hanging="360"/>
      </w:pPr>
    </w:lvl>
    <w:lvl w:ilvl="4" w:tplc="29456502" w:tentative="1">
      <w:start w:val="1"/>
      <w:numFmt w:val="lowerLetter"/>
      <w:lvlText w:val="%5."/>
      <w:lvlJc w:val="left"/>
      <w:pPr>
        <w:ind w:left="3600" w:hanging="360"/>
      </w:pPr>
    </w:lvl>
    <w:lvl w:ilvl="5" w:tplc="29456502" w:tentative="1">
      <w:start w:val="1"/>
      <w:numFmt w:val="lowerRoman"/>
      <w:lvlText w:val="%6."/>
      <w:lvlJc w:val="right"/>
      <w:pPr>
        <w:ind w:left="4320" w:hanging="180"/>
      </w:pPr>
    </w:lvl>
    <w:lvl w:ilvl="6" w:tplc="29456502" w:tentative="1">
      <w:start w:val="1"/>
      <w:numFmt w:val="decimal"/>
      <w:lvlText w:val="%7."/>
      <w:lvlJc w:val="left"/>
      <w:pPr>
        <w:ind w:left="5040" w:hanging="360"/>
      </w:pPr>
    </w:lvl>
    <w:lvl w:ilvl="7" w:tplc="29456502" w:tentative="1">
      <w:start w:val="1"/>
      <w:numFmt w:val="lowerLetter"/>
      <w:lvlText w:val="%8."/>
      <w:lvlJc w:val="left"/>
      <w:pPr>
        <w:ind w:left="5760" w:hanging="360"/>
      </w:pPr>
    </w:lvl>
    <w:lvl w:ilvl="8" w:tplc="29456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32">
    <w:multiLevelType w:val="hybridMultilevel"/>
    <w:lvl w:ilvl="0" w:tplc="91440752">
      <w:start w:val="1"/>
      <w:numFmt w:val="decimal"/>
      <w:lvlText w:val="%1."/>
      <w:lvlJc w:val="left"/>
      <w:pPr>
        <w:ind w:left="720" w:hanging="360"/>
      </w:pPr>
    </w:lvl>
    <w:lvl w:ilvl="1" w:tplc="91440752" w:tentative="1">
      <w:start w:val="1"/>
      <w:numFmt w:val="lowerLetter"/>
      <w:lvlText w:val="%2."/>
      <w:lvlJc w:val="left"/>
      <w:pPr>
        <w:ind w:left="1440" w:hanging="360"/>
      </w:pPr>
    </w:lvl>
    <w:lvl w:ilvl="2" w:tplc="91440752" w:tentative="1">
      <w:start w:val="1"/>
      <w:numFmt w:val="lowerRoman"/>
      <w:lvlText w:val="%3."/>
      <w:lvlJc w:val="right"/>
      <w:pPr>
        <w:ind w:left="2160" w:hanging="180"/>
      </w:pPr>
    </w:lvl>
    <w:lvl w:ilvl="3" w:tplc="91440752" w:tentative="1">
      <w:start w:val="1"/>
      <w:numFmt w:val="decimal"/>
      <w:lvlText w:val="%4."/>
      <w:lvlJc w:val="left"/>
      <w:pPr>
        <w:ind w:left="2880" w:hanging="360"/>
      </w:pPr>
    </w:lvl>
    <w:lvl w:ilvl="4" w:tplc="91440752" w:tentative="1">
      <w:start w:val="1"/>
      <w:numFmt w:val="lowerLetter"/>
      <w:lvlText w:val="%5."/>
      <w:lvlJc w:val="left"/>
      <w:pPr>
        <w:ind w:left="3600" w:hanging="360"/>
      </w:pPr>
    </w:lvl>
    <w:lvl w:ilvl="5" w:tplc="91440752" w:tentative="1">
      <w:start w:val="1"/>
      <w:numFmt w:val="lowerRoman"/>
      <w:lvlText w:val="%6."/>
      <w:lvlJc w:val="right"/>
      <w:pPr>
        <w:ind w:left="4320" w:hanging="180"/>
      </w:pPr>
    </w:lvl>
    <w:lvl w:ilvl="6" w:tplc="91440752" w:tentative="1">
      <w:start w:val="1"/>
      <w:numFmt w:val="decimal"/>
      <w:lvlText w:val="%7."/>
      <w:lvlJc w:val="left"/>
      <w:pPr>
        <w:ind w:left="5040" w:hanging="360"/>
      </w:pPr>
    </w:lvl>
    <w:lvl w:ilvl="7" w:tplc="91440752" w:tentative="1">
      <w:start w:val="1"/>
      <w:numFmt w:val="lowerLetter"/>
      <w:lvlText w:val="%8."/>
      <w:lvlJc w:val="left"/>
      <w:pPr>
        <w:ind w:left="5760" w:hanging="360"/>
      </w:pPr>
    </w:lvl>
    <w:lvl w:ilvl="8" w:tplc="91440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31">
    <w:multiLevelType w:val="hybridMultilevel"/>
    <w:lvl w:ilvl="0" w:tplc="81363416">
      <w:start w:val="1"/>
      <w:numFmt w:val="decimal"/>
      <w:lvlText w:val="%1."/>
      <w:lvlJc w:val="left"/>
      <w:pPr>
        <w:ind w:left="720" w:hanging="360"/>
      </w:pPr>
    </w:lvl>
    <w:lvl w:ilvl="1" w:tplc="81363416" w:tentative="1">
      <w:start w:val="1"/>
      <w:numFmt w:val="lowerLetter"/>
      <w:lvlText w:val="%2."/>
      <w:lvlJc w:val="left"/>
      <w:pPr>
        <w:ind w:left="1440" w:hanging="360"/>
      </w:pPr>
    </w:lvl>
    <w:lvl w:ilvl="2" w:tplc="81363416" w:tentative="1">
      <w:start w:val="1"/>
      <w:numFmt w:val="lowerRoman"/>
      <w:lvlText w:val="%3."/>
      <w:lvlJc w:val="right"/>
      <w:pPr>
        <w:ind w:left="2160" w:hanging="180"/>
      </w:pPr>
    </w:lvl>
    <w:lvl w:ilvl="3" w:tplc="81363416" w:tentative="1">
      <w:start w:val="1"/>
      <w:numFmt w:val="decimal"/>
      <w:lvlText w:val="%4."/>
      <w:lvlJc w:val="left"/>
      <w:pPr>
        <w:ind w:left="2880" w:hanging="360"/>
      </w:pPr>
    </w:lvl>
    <w:lvl w:ilvl="4" w:tplc="81363416" w:tentative="1">
      <w:start w:val="1"/>
      <w:numFmt w:val="lowerLetter"/>
      <w:lvlText w:val="%5."/>
      <w:lvlJc w:val="left"/>
      <w:pPr>
        <w:ind w:left="3600" w:hanging="360"/>
      </w:pPr>
    </w:lvl>
    <w:lvl w:ilvl="5" w:tplc="81363416" w:tentative="1">
      <w:start w:val="1"/>
      <w:numFmt w:val="lowerRoman"/>
      <w:lvlText w:val="%6."/>
      <w:lvlJc w:val="right"/>
      <w:pPr>
        <w:ind w:left="4320" w:hanging="180"/>
      </w:pPr>
    </w:lvl>
    <w:lvl w:ilvl="6" w:tplc="81363416" w:tentative="1">
      <w:start w:val="1"/>
      <w:numFmt w:val="decimal"/>
      <w:lvlText w:val="%7."/>
      <w:lvlJc w:val="left"/>
      <w:pPr>
        <w:ind w:left="5040" w:hanging="360"/>
      </w:pPr>
    </w:lvl>
    <w:lvl w:ilvl="7" w:tplc="81363416" w:tentative="1">
      <w:start w:val="1"/>
      <w:numFmt w:val="lowerLetter"/>
      <w:lvlText w:val="%8."/>
      <w:lvlJc w:val="left"/>
      <w:pPr>
        <w:ind w:left="5760" w:hanging="360"/>
      </w:pPr>
    </w:lvl>
    <w:lvl w:ilvl="8" w:tplc="81363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30">
    <w:multiLevelType w:val="hybridMultilevel"/>
    <w:lvl w:ilvl="0" w:tplc="52781166">
      <w:start w:val="1"/>
      <w:numFmt w:val="decimal"/>
      <w:lvlText w:val="%1."/>
      <w:lvlJc w:val="left"/>
      <w:pPr>
        <w:ind w:left="720" w:hanging="360"/>
      </w:pPr>
    </w:lvl>
    <w:lvl w:ilvl="1" w:tplc="52781166" w:tentative="1">
      <w:start w:val="1"/>
      <w:numFmt w:val="lowerLetter"/>
      <w:lvlText w:val="%2."/>
      <w:lvlJc w:val="left"/>
      <w:pPr>
        <w:ind w:left="1440" w:hanging="360"/>
      </w:pPr>
    </w:lvl>
    <w:lvl w:ilvl="2" w:tplc="52781166" w:tentative="1">
      <w:start w:val="1"/>
      <w:numFmt w:val="lowerRoman"/>
      <w:lvlText w:val="%3."/>
      <w:lvlJc w:val="right"/>
      <w:pPr>
        <w:ind w:left="2160" w:hanging="180"/>
      </w:pPr>
    </w:lvl>
    <w:lvl w:ilvl="3" w:tplc="52781166" w:tentative="1">
      <w:start w:val="1"/>
      <w:numFmt w:val="decimal"/>
      <w:lvlText w:val="%4."/>
      <w:lvlJc w:val="left"/>
      <w:pPr>
        <w:ind w:left="2880" w:hanging="360"/>
      </w:pPr>
    </w:lvl>
    <w:lvl w:ilvl="4" w:tplc="52781166" w:tentative="1">
      <w:start w:val="1"/>
      <w:numFmt w:val="lowerLetter"/>
      <w:lvlText w:val="%5."/>
      <w:lvlJc w:val="left"/>
      <w:pPr>
        <w:ind w:left="3600" w:hanging="360"/>
      </w:pPr>
    </w:lvl>
    <w:lvl w:ilvl="5" w:tplc="52781166" w:tentative="1">
      <w:start w:val="1"/>
      <w:numFmt w:val="lowerRoman"/>
      <w:lvlText w:val="%6."/>
      <w:lvlJc w:val="right"/>
      <w:pPr>
        <w:ind w:left="4320" w:hanging="180"/>
      </w:pPr>
    </w:lvl>
    <w:lvl w:ilvl="6" w:tplc="52781166" w:tentative="1">
      <w:start w:val="1"/>
      <w:numFmt w:val="decimal"/>
      <w:lvlText w:val="%7."/>
      <w:lvlJc w:val="left"/>
      <w:pPr>
        <w:ind w:left="5040" w:hanging="360"/>
      </w:pPr>
    </w:lvl>
    <w:lvl w:ilvl="7" w:tplc="52781166" w:tentative="1">
      <w:start w:val="1"/>
      <w:numFmt w:val="lowerLetter"/>
      <w:lvlText w:val="%8."/>
      <w:lvlJc w:val="left"/>
      <w:pPr>
        <w:ind w:left="5760" w:hanging="360"/>
      </w:pPr>
    </w:lvl>
    <w:lvl w:ilvl="8" w:tplc="52781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29">
    <w:multiLevelType w:val="hybridMultilevel"/>
    <w:lvl w:ilvl="0" w:tplc="48802082">
      <w:start w:val="1"/>
      <w:numFmt w:val="decimal"/>
      <w:lvlText w:val="%1."/>
      <w:lvlJc w:val="left"/>
      <w:pPr>
        <w:ind w:left="720" w:hanging="360"/>
      </w:pPr>
    </w:lvl>
    <w:lvl w:ilvl="1" w:tplc="48802082" w:tentative="1">
      <w:start w:val="1"/>
      <w:numFmt w:val="lowerLetter"/>
      <w:lvlText w:val="%2."/>
      <w:lvlJc w:val="left"/>
      <w:pPr>
        <w:ind w:left="1440" w:hanging="360"/>
      </w:pPr>
    </w:lvl>
    <w:lvl w:ilvl="2" w:tplc="48802082" w:tentative="1">
      <w:start w:val="1"/>
      <w:numFmt w:val="lowerRoman"/>
      <w:lvlText w:val="%3."/>
      <w:lvlJc w:val="right"/>
      <w:pPr>
        <w:ind w:left="2160" w:hanging="180"/>
      </w:pPr>
    </w:lvl>
    <w:lvl w:ilvl="3" w:tplc="48802082" w:tentative="1">
      <w:start w:val="1"/>
      <w:numFmt w:val="decimal"/>
      <w:lvlText w:val="%4."/>
      <w:lvlJc w:val="left"/>
      <w:pPr>
        <w:ind w:left="2880" w:hanging="360"/>
      </w:pPr>
    </w:lvl>
    <w:lvl w:ilvl="4" w:tplc="48802082" w:tentative="1">
      <w:start w:val="1"/>
      <w:numFmt w:val="lowerLetter"/>
      <w:lvlText w:val="%5."/>
      <w:lvlJc w:val="left"/>
      <w:pPr>
        <w:ind w:left="3600" w:hanging="360"/>
      </w:pPr>
    </w:lvl>
    <w:lvl w:ilvl="5" w:tplc="48802082" w:tentative="1">
      <w:start w:val="1"/>
      <w:numFmt w:val="lowerRoman"/>
      <w:lvlText w:val="%6."/>
      <w:lvlJc w:val="right"/>
      <w:pPr>
        <w:ind w:left="4320" w:hanging="180"/>
      </w:pPr>
    </w:lvl>
    <w:lvl w:ilvl="6" w:tplc="48802082" w:tentative="1">
      <w:start w:val="1"/>
      <w:numFmt w:val="decimal"/>
      <w:lvlText w:val="%7."/>
      <w:lvlJc w:val="left"/>
      <w:pPr>
        <w:ind w:left="5040" w:hanging="360"/>
      </w:pPr>
    </w:lvl>
    <w:lvl w:ilvl="7" w:tplc="48802082" w:tentative="1">
      <w:start w:val="1"/>
      <w:numFmt w:val="lowerLetter"/>
      <w:lvlText w:val="%8."/>
      <w:lvlJc w:val="left"/>
      <w:pPr>
        <w:ind w:left="5760" w:hanging="360"/>
      </w:pPr>
    </w:lvl>
    <w:lvl w:ilvl="8" w:tplc="48802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28">
    <w:multiLevelType w:val="hybridMultilevel"/>
    <w:lvl w:ilvl="0" w:tplc="83681448">
      <w:start w:val="1"/>
      <w:numFmt w:val="decimal"/>
      <w:lvlText w:val="%1."/>
      <w:lvlJc w:val="left"/>
      <w:pPr>
        <w:ind w:left="720" w:hanging="360"/>
      </w:pPr>
    </w:lvl>
    <w:lvl w:ilvl="1" w:tplc="83681448" w:tentative="1">
      <w:start w:val="1"/>
      <w:numFmt w:val="lowerLetter"/>
      <w:lvlText w:val="%2."/>
      <w:lvlJc w:val="left"/>
      <w:pPr>
        <w:ind w:left="1440" w:hanging="360"/>
      </w:pPr>
    </w:lvl>
    <w:lvl w:ilvl="2" w:tplc="83681448" w:tentative="1">
      <w:start w:val="1"/>
      <w:numFmt w:val="lowerRoman"/>
      <w:lvlText w:val="%3."/>
      <w:lvlJc w:val="right"/>
      <w:pPr>
        <w:ind w:left="2160" w:hanging="180"/>
      </w:pPr>
    </w:lvl>
    <w:lvl w:ilvl="3" w:tplc="83681448" w:tentative="1">
      <w:start w:val="1"/>
      <w:numFmt w:val="decimal"/>
      <w:lvlText w:val="%4."/>
      <w:lvlJc w:val="left"/>
      <w:pPr>
        <w:ind w:left="2880" w:hanging="360"/>
      </w:pPr>
    </w:lvl>
    <w:lvl w:ilvl="4" w:tplc="83681448" w:tentative="1">
      <w:start w:val="1"/>
      <w:numFmt w:val="lowerLetter"/>
      <w:lvlText w:val="%5."/>
      <w:lvlJc w:val="left"/>
      <w:pPr>
        <w:ind w:left="3600" w:hanging="360"/>
      </w:pPr>
    </w:lvl>
    <w:lvl w:ilvl="5" w:tplc="83681448" w:tentative="1">
      <w:start w:val="1"/>
      <w:numFmt w:val="lowerRoman"/>
      <w:lvlText w:val="%6."/>
      <w:lvlJc w:val="right"/>
      <w:pPr>
        <w:ind w:left="4320" w:hanging="180"/>
      </w:pPr>
    </w:lvl>
    <w:lvl w:ilvl="6" w:tplc="83681448" w:tentative="1">
      <w:start w:val="1"/>
      <w:numFmt w:val="decimal"/>
      <w:lvlText w:val="%7."/>
      <w:lvlJc w:val="left"/>
      <w:pPr>
        <w:ind w:left="5040" w:hanging="360"/>
      </w:pPr>
    </w:lvl>
    <w:lvl w:ilvl="7" w:tplc="83681448" w:tentative="1">
      <w:start w:val="1"/>
      <w:numFmt w:val="lowerLetter"/>
      <w:lvlText w:val="%8."/>
      <w:lvlJc w:val="left"/>
      <w:pPr>
        <w:ind w:left="5760" w:hanging="360"/>
      </w:pPr>
    </w:lvl>
    <w:lvl w:ilvl="8" w:tplc="83681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27">
    <w:multiLevelType w:val="hybridMultilevel"/>
    <w:lvl w:ilvl="0" w:tplc="1532646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2127">
    <w:abstractNumId w:val="22127"/>
  </w:num>
  <w:num w:numId="22128">
    <w:abstractNumId w:val="22128"/>
  </w:num>
  <w:num w:numId="22129">
    <w:abstractNumId w:val="22129"/>
  </w:num>
  <w:num w:numId="22130">
    <w:abstractNumId w:val="22130"/>
  </w:num>
  <w:num w:numId="22131">
    <w:abstractNumId w:val="22131"/>
  </w:num>
  <w:num w:numId="22132">
    <w:abstractNumId w:val="22132"/>
  </w:num>
  <w:num w:numId="22133">
    <w:abstractNumId w:val="22133"/>
  </w:num>
  <w:num w:numId="22134">
    <w:abstractNumId w:val="22134"/>
  </w:num>
  <w:num w:numId="22135">
    <w:abstractNumId w:val="22135"/>
  </w:num>
  <w:num w:numId="22136">
    <w:abstractNumId w:val="22136"/>
  </w:num>
  <w:num w:numId="22137">
    <w:abstractNumId w:val="22137"/>
  </w:num>
  <w:num w:numId="22138">
    <w:abstractNumId w:val="22138"/>
  </w:num>
  <w:num w:numId="22139">
    <w:abstractNumId w:val="22139"/>
  </w:num>
  <w:num w:numId="22140">
    <w:abstractNumId w:val="22140"/>
  </w:num>
  <w:num w:numId="22141">
    <w:abstractNumId w:val="22141"/>
  </w:num>
  <w:num w:numId="22142">
    <w:abstractNumId w:val="22142"/>
  </w:num>
  <w:num w:numId="22143">
    <w:abstractNumId w:val="22143"/>
  </w:num>
  <w:num w:numId="22144">
    <w:abstractNumId w:val="22144"/>
  </w:num>
  <w:num w:numId="22145">
    <w:abstractNumId w:val="22145"/>
  </w:num>
  <w:num w:numId="22146">
    <w:abstractNumId w:val="22146"/>
  </w:num>
  <w:num w:numId="22147">
    <w:abstractNumId w:val="22147"/>
  </w:num>
  <w:num w:numId="22148">
    <w:abstractNumId w:val="22148"/>
  </w:num>
  <w:num w:numId="22149">
    <w:abstractNumId w:val="22149"/>
  </w:num>
  <w:num w:numId="22150">
    <w:abstractNumId w:val="22150"/>
  </w:num>
  <w:num w:numId="22151">
    <w:abstractNumId w:val="22151"/>
  </w:num>
  <w:num w:numId="22152">
    <w:abstractNumId w:val="22152"/>
  </w:num>
  <w:num w:numId="22153">
    <w:abstractNumId w:val="22153"/>
  </w:num>
  <w:num w:numId="22154">
    <w:abstractNumId w:val="22154"/>
  </w:num>
  <w:num w:numId="22155">
    <w:abstractNumId w:val="22155"/>
  </w:num>
  <w:num w:numId="22156">
    <w:abstractNumId w:val="22156"/>
  </w:num>
  <w:num w:numId="22157">
    <w:abstractNumId w:val="22157"/>
  </w:num>
  <w:num w:numId="22158">
    <w:abstractNumId w:val="22158"/>
  </w:num>
  <w:num w:numId="22159">
    <w:abstractNumId w:val="22159"/>
  </w:num>
  <w:num w:numId="22160">
    <w:abstractNumId w:val="22160"/>
  </w:num>
  <w:num w:numId="22161">
    <w:abstractNumId w:val="22161"/>
  </w:num>
  <w:num w:numId="22162">
    <w:abstractNumId w:val="22162"/>
  </w:num>
  <w:num w:numId="22163">
    <w:abstractNumId w:val="22163"/>
  </w:num>
  <w:num w:numId="22164">
    <w:abstractNumId w:val="22164"/>
  </w:num>
  <w:num w:numId="22165">
    <w:abstractNumId w:val="22165"/>
  </w:num>
  <w:num w:numId="22166">
    <w:abstractNumId w:val="22166"/>
  </w:num>
  <w:num w:numId="22167">
    <w:abstractNumId w:val="22167"/>
  </w:num>
  <w:num w:numId="22168">
    <w:abstractNumId w:val="22168"/>
  </w:num>
  <w:num w:numId="22169">
    <w:abstractNumId w:val="22169"/>
  </w:num>
  <w:num w:numId="22170">
    <w:abstractNumId w:val="22170"/>
  </w:num>
  <w:num w:numId="22171">
    <w:abstractNumId w:val="22171"/>
  </w:num>
  <w:num w:numId="22172">
    <w:abstractNumId w:val="22172"/>
  </w:num>
  <w:num w:numId="22173">
    <w:abstractNumId w:val="22173"/>
  </w:num>
  <w:num w:numId="22174">
    <w:abstractNumId w:val="22174"/>
  </w:num>
  <w:num w:numId="22175">
    <w:abstractNumId w:val="22175"/>
  </w:num>
  <w:num w:numId="22176">
    <w:abstractNumId w:val="22176"/>
  </w:num>
  <w:num w:numId="22177">
    <w:abstractNumId w:val="22177"/>
  </w:num>
  <w:num w:numId="22178">
    <w:abstractNumId w:val="22178"/>
  </w:num>
  <w:num w:numId="22179">
    <w:abstractNumId w:val="22179"/>
  </w:num>
  <w:num w:numId="22180">
    <w:abstractNumId w:val="22180"/>
  </w:num>
  <w:num w:numId="22181">
    <w:abstractNumId w:val="22181"/>
  </w:num>
  <w:num w:numId="22182">
    <w:abstractNumId w:val="22182"/>
  </w:num>
  <w:num w:numId="22183">
    <w:abstractNumId w:val="22183"/>
  </w:num>
  <w:num w:numId="22184">
    <w:abstractNumId w:val="22184"/>
  </w:num>
  <w:num w:numId="22185">
    <w:abstractNumId w:val="22185"/>
  </w:num>
  <w:num w:numId="22186">
    <w:abstractNumId w:val="22186"/>
  </w:num>
  <w:num w:numId="22187">
    <w:abstractNumId w:val="22187"/>
  </w:num>
  <w:num w:numId="22188">
    <w:abstractNumId w:val="22188"/>
  </w:num>
  <w:num w:numId="22189">
    <w:abstractNumId w:val="22189"/>
  </w:num>
  <w:num w:numId="22190">
    <w:abstractNumId w:val="22190"/>
  </w:num>
  <w:num w:numId="22191">
    <w:abstractNumId w:val="22191"/>
  </w:num>
  <w:num w:numId="22192">
    <w:abstractNumId w:val="22192"/>
  </w:num>
  <w:num w:numId="22193">
    <w:abstractNumId w:val="22193"/>
  </w:num>
  <w:num w:numId="22194">
    <w:abstractNumId w:val="22194"/>
  </w:num>
  <w:num w:numId="22195">
    <w:abstractNumId w:val="22195"/>
  </w:num>
  <w:num w:numId="22196">
    <w:abstractNumId w:val="22196"/>
  </w:num>
  <w:num w:numId="22197">
    <w:abstractNumId w:val="22197"/>
  </w:num>
  <w:num w:numId="22198">
    <w:abstractNumId w:val="22198"/>
  </w:num>
  <w:num w:numId="22199">
    <w:abstractNumId w:val="22199"/>
  </w:num>
  <w:num w:numId="22200">
    <w:abstractNumId w:val="22200"/>
  </w:num>
  <w:num w:numId="22201">
    <w:abstractNumId w:val="22201"/>
  </w:num>
  <w:num w:numId="22202">
    <w:abstractNumId w:val="22202"/>
  </w:num>
  <w:num w:numId="22203">
    <w:abstractNumId w:val="22203"/>
  </w:num>
  <w:num w:numId="22204">
    <w:abstractNumId w:val="22204"/>
  </w:num>
  <w:num w:numId="22205">
    <w:abstractNumId w:val="22205"/>
  </w:num>
  <w:num w:numId="22206">
    <w:abstractNumId w:val="22206"/>
  </w:num>
  <w:num w:numId="22207">
    <w:abstractNumId w:val="22207"/>
  </w:num>
  <w:num w:numId="22208">
    <w:abstractNumId w:val="22208"/>
  </w:num>
  <w:num w:numId="22209">
    <w:abstractNumId w:val="22209"/>
  </w:num>
  <w:num w:numId="22210">
    <w:abstractNumId w:val="22210"/>
  </w:num>
  <w:num w:numId="22211">
    <w:abstractNumId w:val="22211"/>
  </w:num>
  <w:num w:numId="22212">
    <w:abstractNumId w:val="22212"/>
  </w:num>
  <w:num w:numId="22213">
    <w:abstractNumId w:val="22213"/>
  </w:num>
  <w:num w:numId="22214">
    <w:abstractNumId w:val="22214"/>
  </w:num>
  <w:num w:numId="22215">
    <w:abstractNumId w:val="22215"/>
  </w:num>
  <w:num w:numId="22216">
    <w:abstractNumId w:val="22216"/>
  </w:num>
  <w:num w:numId="22217">
    <w:abstractNumId w:val="22217"/>
  </w:num>
  <w:num w:numId="22218">
    <w:abstractNumId w:val="22218"/>
  </w:num>
  <w:num w:numId="22219">
    <w:abstractNumId w:val="22219"/>
  </w:num>
  <w:num w:numId="22220">
    <w:abstractNumId w:val="22220"/>
  </w:num>
  <w:num w:numId="22221">
    <w:abstractNumId w:val="22221"/>
  </w:num>
  <w:num w:numId="22222">
    <w:abstractNumId w:val="22222"/>
  </w:num>
  <w:num w:numId="22223">
    <w:abstractNumId w:val="22223"/>
  </w:num>
  <w:num w:numId="22224">
    <w:abstractNumId w:val="22224"/>
  </w:num>
  <w:num w:numId="22225">
    <w:abstractNumId w:val="22225"/>
  </w:num>
  <w:num w:numId="22226">
    <w:abstractNumId w:val="22226"/>
  </w:num>
  <w:num w:numId="22227">
    <w:abstractNumId w:val="22227"/>
  </w:num>
  <w:num w:numId="22228">
    <w:abstractNumId w:val="22228"/>
  </w:num>
  <w:num w:numId="22229">
    <w:abstractNumId w:val="22229"/>
  </w:num>
  <w:num w:numId="22230">
    <w:abstractNumId w:val="22230"/>
  </w:num>
  <w:num w:numId="22231">
    <w:abstractNumId w:val="22231"/>
  </w:num>
  <w:num w:numId="22232">
    <w:abstractNumId w:val="22232"/>
  </w:num>
  <w:num w:numId="22233">
    <w:abstractNumId w:val="22233"/>
  </w:num>
  <w:num w:numId="22234">
    <w:abstractNumId w:val="22234"/>
  </w:num>
  <w:num w:numId="22235">
    <w:abstractNumId w:val="222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36958911" Type="http://schemas.openxmlformats.org/officeDocument/2006/relationships/comments" Target="comments.xml"/><Relationship Id="rId509298478" Type="http://schemas.microsoft.com/office/2011/relationships/commentsExtended" Target="commentsExtended.xml"/><Relationship Id="rId22654162" Type="http://schemas.openxmlformats.org/officeDocument/2006/relationships/image" Target="media/imgrId22654162.jpg"/><Relationship Id="rId921862db2026ca486" Type="http://schemas.openxmlformats.org/officeDocument/2006/relationships/hyperlink" Target="https://iservice.lombardini.it/jsp/Template2/manuale.jsp?id=96&amp;parent=1000" TargetMode="External"/><Relationship Id="rId127762db2026ca673" Type="http://schemas.openxmlformats.org/officeDocument/2006/relationships/hyperlink" Target="https://iservice.lombardini.it/jsp/Template2/manuale.jsp?id=97&amp;parent=1000" TargetMode="External"/><Relationship Id="rId360862db2026ca7c5" Type="http://schemas.openxmlformats.org/officeDocument/2006/relationships/hyperlink" Target="https://iservice.lombardini.it/jsp/Template2/manuale.jsp?id=97&amp;parent=1000" TargetMode="External"/><Relationship Id="rId498862db2026caa57" Type="http://schemas.openxmlformats.org/officeDocument/2006/relationships/hyperlink" Target="https://iservice.lombardini.it/jsp/Template2/manuale.jsp?id=176&amp;parent=1000" TargetMode="External"/><Relationship Id="rId653162db2026cacd5" Type="http://schemas.openxmlformats.org/officeDocument/2006/relationships/hyperlink" Target="https://iservice.lombardini.it/jsp/Template2/manuale.jsp?id=176&amp;parent=1000" TargetMode="External"/><Relationship Id="rId492562db2026cb2f6" Type="http://schemas.openxmlformats.org/officeDocument/2006/relationships/hyperlink" Target="https://iservice.lombardini.it/jsp/Template2/manuale.jsp?id=176&amp;parent=1000" TargetMode="External"/><Relationship Id="rId490762db2026cb4b2" Type="http://schemas.openxmlformats.org/officeDocument/2006/relationships/hyperlink" Target="https://iservice.lombardini.it/jsp/Template2/manuale.jsp?id=177&amp;parent=1000" TargetMode="External"/><Relationship Id="rId972062db2026cb6a7" Type="http://schemas.openxmlformats.org/officeDocument/2006/relationships/hyperlink" Target="https://iservice.lombardini.it/jsp/Template2/manuale.jsp?id=178&amp;parent=1000" TargetMode="External"/><Relationship Id="rId846762db2026cb853" Type="http://schemas.openxmlformats.org/officeDocument/2006/relationships/hyperlink" Target="https://iservice.lombardini.it/jsp/Template2/manuale.jsp?id=179&amp;parent=1000" TargetMode="External"/><Relationship Id="rId843562db2026cb9eb" Type="http://schemas.openxmlformats.org/officeDocument/2006/relationships/hyperlink" Target="https://iservice.lombardini.it/jsp/Template2/manuale.jsp?id=180&amp;parent=1000" TargetMode="External"/><Relationship Id="rId820062db2026cbdf7" Type="http://schemas.openxmlformats.org/officeDocument/2006/relationships/hyperlink" Target="https://iservice.lombardini.it/jsp/Template2/manuale.jsp?id=181&amp;parent=1000" TargetMode="External"/><Relationship Id="rId266062db2026cc0b4" Type="http://schemas.openxmlformats.org/officeDocument/2006/relationships/hyperlink" Target="https://iservice.lombardini.it/jsp/Template2/manuale.jsp?id=182&amp;parent=1000" TargetMode="External"/><Relationship Id="rId908162db2026cc375" Type="http://schemas.openxmlformats.org/officeDocument/2006/relationships/hyperlink" Target="https://iservice.lombardini.it/jsp/Template2/manuale.jsp?id=364&amp;parent=1000" TargetMode="External"/><Relationship Id="rId301562db2026cc72e" Type="http://schemas.openxmlformats.org/officeDocument/2006/relationships/hyperlink" Target="https://iservice.lombardini.it/jsp/Template2/manuale.jsp?id=183&amp;parent=1000" TargetMode="External"/><Relationship Id="rId300062db2026cc8a4" Type="http://schemas.openxmlformats.org/officeDocument/2006/relationships/hyperlink" Target="https://iservice.lombardini.it/jsp/Template2/manuale.jsp?id=184&amp;parent=1000" TargetMode="External"/><Relationship Id="rId926862db2026cca3a" Type="http://schemas.openxmlformats.org/officeDocument/2006/relationships/hyperlink" Target="https://iservice.lombardini.it/jsp/Template2/manuale.jsp?id=185&amp;parent=1000" TargetMode="External"/><Relationship Id="rId110762db2026ccbb4" Type="http://schemas.openxmlformats.org/officeDocument/2006/relationships/hyperlink" Target="https://iservice.lombardini.it/jsp/Template2/manuale.jsp?id=821&amp;parent=1000" TargetMode="External"/><Relationship Id="rId533862db2026ccf1b" Type="http://schemas.openxmlformats.org/officeDocument/2006/relationships/hyperlink" Target="https://iservice.lombardini.it/jsp/Template4/manuale.jsp?id=2663&amp;parent=1088" TargetMode="External"/><Relationship Id="rId918062db2026cd223" Type="http://schemas.openxmlformats.org/officeDocument/2006/relationships/hyperlink" Target="https://iservice.lombardini.it/jsp/Template4/manuale.jsp?id=2665&amp;parent=1088" TargetMode="External"/><Relationship Id="rId776062db2026cd62f" Type="http://schemas.openxmlformats.org/officeDocument/2006/relationships/hyperlink" Target="https://iservice.lombardini.it/jsp/Template4/manuale.jsp?id=2666&amp;parent=1088" TargetMode="External"/><Relationship Id="rId267762db2026cda43" Type="http://schemas.openxmlformats.org/officeDocument/2006/relationships/hyperlink" Target="https://iservice.lombardini.it/jsp/Template4/manuale.jsp?id=2667&amp;parent=1088" TargetMode="External"/><Relationship Id="rId397762db2026cdd34" Type="http://schemas.openxmlformats.org/officeDocument/2006/relationships/hyperlink" Target="https://iservice.lombardini.it/jsp/Template4/manuale.jsp?id=2675&amp;parent=1088" TargetMode="External"/><Relationship Id="rId733262db2026ce5f8" Type="http://schemas.openxmlformats.org/officeDocument/2006/relationships/hyperlink" Target="https://iservice.lombardini.it/jsp/Template2/manuale.jsp?id=822&amp;parent=1000" TargetMode="External"/><Relationship Id="rId560262db2026ce754" Type="http://schemas.openxmlformats.org/officeDocument/2006/relationships/hyperlink" Target="https://iservice.lombardini.it/jsp/Template2/manuale.jsp?id=822&amp;parent=1000" TargetMode="External"/><Relationship Id="rId912962db2026ce878" Type="http://schemas.openxmlformats.org/officeDocument/2006/relationships/hyperlink" Target="https://iservice.lombardini.it/jsp/Template2/manuale.jsp?id=822&amp;parent=1000" TargetMode="External"/><Relationship Id="rId905562db2026cea83" Type="http://schemas.openxmlformats.org/officeDocument/2006/relationships/hyperlink" Target="https://iservice.lombardini.it/jsp/Template2/manuale.jsp?id=822&amp;parent=1000" TargetMode="External"/><Relationship Id="rId836362db202a5b5a3" Type="http://schemas.openxmlformats.org/officeDocument/2006/relationships/hyperlink" Target="https://iservice.lombardini.it/jsp/Template2/manuale.jsp?id=198&amp;parent=1000" TargetMode="External"/><Relationship Id="rId506662db202a6541a" Type="http://schemas.openxmlformats.org/officeDocument/2006/relationships/hyperlink" Target="https://iservice.lombardini.it/jsp/Template2/manuale.jsp?id=152&amp;parent=1000" TargetMode="External"/><Relationship Id="rId163862db202aafc86" Type="http://schemas.openxmlformats.org/officeDocument/2006/relationships/hyperlink" Target="https://iservice.lombardini.it/jsp/Template2/manuale.jsp?id=154&amp;parent=1000" TargetMode="External"/><Relationship Id="rId465162db202adcb5f" Type="http://schemas.openxmlformats.org/officeDocument/2006/relationships/hyperlink" Target="https://iservice.lombardini.it/jsp/Template2/manuale.jsp?id=154&amp;parent=1000" TargetMode="External"/><Relationship Id="rId475662db202aeecf4" Type="http://schemas.openxmlformats.org/officeDocument/2006/relationships/hyperlink" Target="https://iservice.lombardini.it/jsp/Template2/manuale.jsp?id=154&amp;parent=1000" TargetMode="External"/><Relationship Id="rId176362db202b0a587" Type="http://schemas.openxmlformats.org/officeDocument/2006/relationships/hyperlink" Target="https://iservice.lombardini.it/jsp/Template2/manuale.jsp?id=155&amp;parent=1000" TargetMode="External"/><Relationship Id="rId465662db202b13591" Type="http://schemas.openxmlformats.org/officeDocument/2006/relationships/hyperlink" Target="https://iservice.lombardini.it/jsp/Template2/manuale.jsp?id=155&amp;parent=1000" TargetMode="External"/><Relationship Id="rId877862db202b2920b" Type="http://schemas.openxmlformats.org/officeDocument/2006/relationships/hyperlink" Target="https://iservice.lombardini.it/jsp/Template2/manuale.jsp?id=155&amp;parent=1000" TargetMode="External"/><Relationship Id="rId224862db202b2a2d6" Type="http://schemas.openxmlformats.org/officeDocument/2006/relationships/hyperlink" Target="https://iservice.lombardini.it/jsp/Template2/manuale.jsp?id=160&amp;parent=1000" TargetMode="External"/><Relationship Id="rId837162db202b4ca7f" Type="http://schemas.openxmlformats.org/officeDocument/2006/relationships/hyperlink" Target="https://iservice.lombardini.it/jsp/Template2/manuale.jsp?id=155&amp;parent=1000" TargetMode="External"/><Relationship Id="rId815162db202ba2000" Type="http://schemas.openxmlformats.org/officeDocument/2006/relationships/hyperlink" Target="https://iservice.lombardini.it/jsp/Template2/manuale.jsp?id=148&amp;parent=1000" TargetMode="External"/><Relationship Id="rId321462db202bca044" Type="http://schemas.openxmlformats.org/officeDocument/2006/relationships/hyperlink" Target="https://www.youtube.com/embed/Ba8qqxTx6wA?rel=0" TargetMode="External"/><Relationship Id="rId692962db202c70225" Type="http://schemas.openxmlformats.org/officeDocument/2006/relationships/hyperlink" Target="https://iservice.lombardini.it/jsp/Template2/manuale.jsp?id=822&amp;parent=1000" TargetMode="External"/><Relationship Id="rId613362db202c70d80" Type="http://schemas.openxmlformats.org/officeDocument/2006/relationships/hyperlink" Target="https://iservice.lombardini.it/jsp/Template2/manuale.jsp?id=822&amp;parent=1000" TargetMode="External"/><Relationship Id="rId412462db202c7115b" Type="http://schemas.openxmlformats.org/officeDocument/2006/relationships/hyperlink" Target="https://iservice.lombardini.it/jsp/Template2/manuale.jsp?id=822&amp;parent=1000" TargetMode="External"/><Relationship Id="rId613062db202c71555" Type="http://schemas.openxmlformats.org/officeDocument/2006/relationships/hyperlink" Target="https://iservice.lombardini.it/jsp/Template2/manuale.jsp?id=822&amp;parent=1000" TargetMode="External"/><Relationship Id="rId144362db202cd197b" Type="http://schemas.openxmlformats.org/officeDocument/2006/relationships/hyperlink" Target="https://iservice.lombardini.it/jsp/Template2/manuale.jsp?id=822&amp;parent=1000" TargetMode="External"/><Relationship Id="rId419662db202cf2e05" Type="http://schemas.openxmlformats.org/officeDocument/2006/relationships/hyperlink" Target="https://iservice.lombardini.it/jsp/Template2/manuale.jsp?id=680&amp;parent=1000" TargetMode="External"/><Relationship Id="rId671962db202cf3676" Type="http://schemas.openxmlformats.org/officeDocument/2006/relationships/hyperlink" Target="https://iservice.lombardini.it/jsp/Template2/manuale.jsp?id=822&amp;parent=1000" TargetMode="External"/><Relationship Id="rId841462db202d1d637" Type="http://schemas.openxmlformats.org/officeDocument/2006/relationships/hyperlink" Target="https://iservice.lombardini.it/jsp/Template2/manuale.jsp?id=822&amp;parent=1000" TargetMode="External"/><Relationship Id="rId948062db202d2fc9c" Type="http://schemas.openxmlformats.org/officeDocument/2006/relationships/hyperlink" Target="https://iservice.lombardini.it/jsp/Template2/manuale.jsp?id=146&amp;parent=1000" TargetMode="External"/><Relationship Id="rId728162db202d31652" Type="http://schemas.openxmlformats.org/officeDocument/2006/relationships/hyperlink" Target="https://iservice.lombardini.it/jsp/Template2/manuale.jsp?id=822&amp;parent=1000" TargetMode="External"/><Relationship Id="rId960462db202d320fc" Type="http://schemas.openxmlformats.org/officeDocument/2006/relationships/hyperlink" Target="https://iservice.lombardini.it/jsp/Template2/manuale.jsp?id=822&amp;parent=1000" TargetMode="External"/><Relationship Id="rId354762db202d32560" Type="http://schemas.openxmlformats.org/officeDocument/2006/relationships/hyperlink" Target="https://iservice.lombardini.it/jsp/Template2/manuale.jsp?id=822&amp;parent=1000" TargetMode="External"/><Relationship Id="rId673362db202d3305f" Type="http://schemas.openxmlformats.org/officeDocument/2006/relationships/hyperlink" Target="https://iservice.lombardini.it/jsp/Template2/manuale.jsp?id=822&amp;parent=1000" TargetMode="External"/><Relationship Id="rId728462db202d334c3" Type="http://schemas.openxmlformats.org/officeDocument/2006/relationships/hyperlink" Target="https://iservice.lombardini.it/jsp/Template2/manuale.jsp?id=822&amp;parent=1000" TargetMode="External"/><Relationship Id="rId316362db202d4e302" Type="http://schemas.openxmlformats.org/officeDocument/2006/relationships/hyperlink" Target="https://iservice.lombardini.it/jsp/Template2/manuale.jsp?id=822&amp;parent=1000" TargetMode="External"/><Relationship Id="rId423262db202e4cefa" Type="http://schemas.openxmlformats.org/officeDocument/2006/relationships/hyperlink" Target="https://iservice.lombardini.it/jsp/Template2/manuale.jsp?id=822&amp;parent=1000" TargetMode="External"/><Relationship Id="rId760162db202e4d0d6" Type="http://schemas.openxmlformats.org/officeDocument/2006/relationships/hyperlink" Target="https://iservice.lombardini.it/jsp/Template2/manuale.jsp?id=822&amp;parent=1000" TargetMode="External"/><Relationship Id="rId122062db202e4d9ca" Type="http://schemas.openxmlformats.org/officeDocument/2006/relationships/hyperlink" Target="https://iservice.lombardini.it/jsp/Template2/manuale.jsp?id=822&amp;parent=1000" TargetMode="External"/><Relationship Id="rId412262db202e4e1c1" Type="http://schemas.openxmlformats.org/officeDocument/2006/relationships/hyperlink" Target="https://iservice.lombardini.it/jsp/Template2/manuale.jsp?id=822&amp;parent=1000" TargetMode="External"/><Relationship Id="rId982462db202e70fd7" Type="http://schemas.openxmlformats.org/officeDocument/2006/relationships/hyperlink" Target="https://iservice.lombardini.it/jsp/Template2/manuale.jsp?id=822&amp;parent=1000" TargetMode="External"/><Relationship Id="rId625962db202e72518" Type="http://schemas.openxmlformats.org/officeDocument/2006/relationships/hyperlink" Target="https://iservice.lombardini.it/jsp/Template2/manuale.jsp?id=133&amp;parent=1000" TargetMode="External"/><Relationship Id="rId837962db202eadcfa" Type="http://schemas.openxmlformats.org/officeDocument/2006/relationships/hyperlink" Target="https://iservice.lombardini.it/jsp/Template2/manuale.jsp?id=143&amp;parent=1000" TargetMode="External"/><Relationship Id="rId606262db202eae423" Type="http://schemas.openxmlformats.org/officeDocument/2006/relationships/hyperlink" Target="https://iservice.lombardini.it/jsp/Template2/manuale.jsp?id=822&amp;parent=1000" TargetMode="External"/><Relationship Id="rId866962db202f2cbdc" Type="http://schemas.openxmlformats.org/officeDocument/2006/relationships/hyperlink" Target="https://iservice.lombardini.it/jsp/Template2/manuale.jsp?id=97&amp;parent=1000" TargetMode="External"/><Relationship Id="rId504962db202f45286" Type="http://schemas.openxmlformats.org/officeDocument/2006/relationships/hyperlink" Target="https://iservice.lombardini.it/jsp/Template2/manuale.jsp?id=822&amp;parent=1000" TargetMode="External"/><Relationship Id="rId703362db202f46bb1" Type="http://schemas.openxmlformats.org/officeDocument/2006/relationships/hyperlink" Target="https://iservice.lombardini.it/jsp/Template2/manuale.jsp?id=822&amp;parent=1000" TargetMode="External"/><Relationship Id="rId706562db202f4801e" Type="http://schemas.openxmlformats.org/officeDocument/2006/relationships/hyperlink" Target="https://iservice.lombardini.it/jsp/Template2/manuale.jsp?id=822&amp;parent=1000" TargetMode="External"/><Relationship Id="rId699962db202f63cc9" Type="http://schemas.openxmlformats.org/officeDocument/2006/relationships/hyperlink" Target="https://iservice.lombardini.it/jsp/Template2/manuale.jsp?id=822&amp;parent=1000" TargetMode="External"/><Relationship Id="rId644462db202fcd015" Type="http://schemas.openxmlformats.org/officeDocument/2006/relationships/hyperlink" Target="https://iservice.lombardini.it/jsp/Template2/manuale.jsp?id=132&amp;parent=1000" TargetMode="External"/><Relationship Id="rId166262db202fe3d0c" Type="http://schemas.openxmlformats.org/officeDocument/2006/relationships/hyperlink" Target="https://iservice.lombardini.it/jsp/Template2/manuale.jsp?id=157&amp;parent=1000" TargetMode="External"/><Relationship Id="rId164962db202fe583e" Type="http://schemas.openxmlformats.org/officeDocument/2006/relationships/hyperlink" Target="https://iservice.lombardini.it/jsp/Template2/manuale.jsp?id=104&amp;parent=1000" TargetMode="External"/><Relationship Id="rId105662db20300fdce" Type="http://schemas.openxmlformats.org/officeDocument/2006/relationships/hyperlink" Target="https://iservice.lombardini.it/jsp/Template2/manuale.jsp?id=822&amp;parent=1000" TargetMode="External"/><Relationship Id="rId182162db20303ec99" Type="http://schemas.openxmlformats.org/officeDocument/2006/relationships/hyperlink" Target="https://iservice.lombardini.it/jsp/Template2/manuale.jsp?id=822&amp;parent=1000" TargetMode="External"/><Relationship Id="rId320362db203060753" Type="http://schemas.openxmlformats.org/officeDocument/2006/relationships/hyperlink" Target="https://iservice.lombardini.it/jsp/Template2/manuale.jsp?id=128&amp;parent=1000" TargetMode="External"/><Relationship Id="rId881362db2030620c2" Type="http://schemas.openxmlformats.org/officeDocument/2006/relationships/hyperlink" Target="https://iservice.lombardini.it/jsp/Template2/manuale.jsp?id=822&amp;parent=1000" TargetMode="External"/><Relationship Id="rId285362db20309fe51" Type="http://schemas.openxmlformats.org/officeDocument/2006/relationships/hyperlink" Target="https://iservice.lombardini.it/jsp/Template2/manuale.jsp?id=822&amp;parent=1000" TargetMode="External"/><Relationship Id="rId390062db2030ac6ae" Type="http://schemas.openxmlformats.org/officeDocument/2006/relationships/hyperlink" Target="https://iservice.lombardini.it/jsp/Template2/manuale.jsp?id=113&amp;parent=1000" TargetMode="External"/><Relationship Id="rId877762db2030c6313" Type="http://schemas.openxmlformats.org/officeDocument/2006/relationships/hyperlink" Target="https://iservice.lombardini.it/jsp/Template2/manuale.jsp?id=113&amp;parent=1000" TargetMode="External"/><Relationship Id="rId148562db2030e9042" Type="http://schemas.openxmlformats.org/officeDocument/2006/relationships/hyperlink" Target="https://iservice.lombardini.it/jsp/Template2/manuale.jsp?id=822&amp;parent=1000" TargetMode="External"/><Relationship Id="rId203262db2031136ad" Type="http://schemas.openxmlformats.org/officeDocument/2006/relationships/hyperlink" Target="https://iservice.lombardini.it/jsp/Template2/manuale.jsp?id=822&amp;parent=1000" TargetMode="External"/><Relationship Id="rId640262db20312afd1" Type="http://schemas.openxmlformats.org/officeDocument/2006/relationships/hyperlink" Target="https://iservice.lombardini.it/jsp/Template2/manuale.jsp?id=822&amp;parent=1000" TargetMode="External"/><Relationship Id="rId526962db20312b996" Type="http://schemas.openxmlformats.org/officeDocument/2006/relationships/hyperlink" Target="https://iservice.lombardini.it/jsp/Template2/manuale.jsp?id=822&amp;parent=1000" TargetMode="External"/><Relationship Id="rId430962db20318c79a" Type="http://schemas.openxmlformats.org/officeDocument/2006/relationships/hyperlink" Target="https://iservice.lombardini.it/jsp/Template2/manuale.jsp?id=822&amp;parent=1000" TargetMode="External"/><Relationship Id="rId207762db2031974ed" Type="http://schemas.openxmlformats.org/officeDocument/2006/relationships/hyperlink" Target="https://iservice.lombardini.it/jsp/Template2/manuale.jsp?id=822&amp;parent=1000" TargetMode="External"/><Relationship Id="rId829162db20320869e" Type="http://schemas.openxmlformats.org/officeDocument/2006/relationships/hyperlink" Target="https://iservice.lombardini.it/jsp/Template2/manuale.jsp?id=822&amp;parent=1000" TargetMode="External"/><Relationship Id="rId253062db203213192" Type="http://schemas.openxmlformats.org/officeDocument/2006/relationships/hyperlink" Target="https://iservice.lombardini.it/jsp/Template2/manuale.jsp?id=822&amp;parent=1000" TargetMode="External"/><Relationship Id="rId980362db203220f7b" Type="http://schemas.openxmlformats.org/officeDocument/2006/relationships/hyperlink" Target="https://iservice.lombardini.it/jsp/Template2/manuale.jsp?id=822&amp;parent=1000" TargetMode="External"/><Relationship Id="rId306062db20322279d" Type="http://schemas.openxmlformats.org/officeDocument/2006/relationships/hyperlink" Target="https://iservice.lombardini.it/jsp/Template2/manuale.jsp?id=822&amp;parent=1000" TargetMode="External"/><Relationship Id="rId551762db202a528bc" Type="http://schemas.openxmlformats.org/officeDocument/2006/relationships/image" Target="media/imgrId551762db202a528bc.jpg"/><Relationship Id="rId153062db202a5a60c" Type="http://schemas.openxmlformats.org/officeDocument/2006/relationships/image" Target="media/imgrId153062db202a5a60c.jpg"/><Relationship Id="rId369062db202a643db" Type="http://schemas.openxmlformats.org/officeDocument/2006/relationships/image" Target="media/imgrId369062db202a643db.jpg"/><Relationship Id="rId677662db202a6f036" Type="http://schemas.openxmlformats.org/officeDocument/2006/relationships/image" Target="media/imgrId677662db202a6f036.jpg"/><Relationship Id="rId401462db202a7b2f2" Type="http://schemas.openxmlformats.org/officeDocument/2006/relationships/image" Target="media/imgrId401462db202a7b2f2.jpg"/><Relationship Id="rId156462db202a8158b" Type="http://schemas.openxmlformats.org/officeDocument/2006/relationships/image" Target="media/imgrId156462db202a8158b.jpg"/><Relationship Id="rId546862db202a8bc21" Type="http://schemas.openxmlformats.org/officeDocument/2006/relationships/image" Target="media/imgrId546862db202a8bc21.jpg"/><Relationship Id="rId972462db202a95154" Type="http://schemas.openxmlformats.org/officeDocument/2006/relationships/image" Target="media/imgrId972462db202a95154.jpg"/><Relationship Id="rId321662db202aa5324" Type="http://schemas.openxmlformats.org/officeDocument/2006/relationships/image" Target="media/imgrId321662db202aa5324.jpg"/><Relationship Id="rId387062db202aaf055" Type="http://schemas.openxmlformats.org/officeDocument/2006/relationships/image" Target="media/imgrId387062db202aaf055.jpg"/><Relationship Id="rId542462db202abc5b5" Type="http://schemas.openxmlformats.org/officeDocument/2006/relationships/image" Target="media/imgrId542462db202abc5b5.jpg"/><Relationship Id="rId509662db202ac53ef" Type="http://schemas.openxmlformats.org/officeDocument/2006/relationships/image" Target="media/imgrId509662db202ac53ef.jpg"/><Relationship Id="rId119162db202ad0dca" Type="http://schemas.openxmlformats.org/officeDocument/2006/relationships/image" Target="media/imgrId119162db202ad0dca.jpg"/><Relationship Id="rId447662db202ada433" Type="http://schemas.openxmlformats.org/officeDocument/2006/relationships/image" Target="media/imgrId447662db202ada433.jpg"/><Relationship Id="rId888662db202aeb616" Type="http://schemas.openxmlformats.org/officeDocument/2006/relationships/image" Target="media/imgrId888662db202aeb616.jpg"/><Relationship Id="rId935862db202b09587" Type="http://schemas.openxmlformats.org/officeDocument/2006/relationships/image" Target="media/imgrId935862db202b09587.jpg"/><Relationship Id="rId368562db202b12ef8" Type="http://schemas.openxmlformats.org/officeDocument/2006/relationships/image" Target="media/imgrId368562db202b12ef8.jpg"/><Relationship Id="rId205762db202b1fd6c" Type="http://schemas.openxmlformats.org/officeDocument/2006/relationships/image" Target="media/imgrId205762db202b1fd6c.png"/><Relationship Id="rId425462db202b28225" Type="http://schemas.openxmlformats.org/officeDocument/2006/relationships/image" Target="media/imgrId425462db202b28225.jpg"/><Relationship Id="rId125162db202b36bb7" Type="http://schemas.openxmlformats.org/officeDocument/2006/relationships/image" Target="media/imgrId125162db202b36bb7.jpg"/><Relationship Id="rId570962db202b41ada" Type="http://schemas.openxmlformats.org/officeDocument/2006/relationships/image" Target="media/imgrId570962db202b41ada.jpg"/><Relationship Id="rId339762db202b4bc98" Type="http://schemas.openxmlformats.org/officeDocument/2006/relationships/image" Target="media/imgrId339762db202b4bc98.jpg"/><Relationship Id="rId445862db202b57e11" Type="http://schemas.openxmlformats.org/officeDocument/2006/relationships/image" Target="media/imgrId445862db202b57e11.jpg"/><Relationship Id="rId281162db202b61152" Type="http://schemas.openxmlformats.org/officeDocument/2006/relationships/image" Target="media/imgrId281162db202b61152.jpg"/><Relationship Id="rId980762db202b6c11c" Type="http://schemas.openxmlformats.org/officeDocument/2006/relationships/image" Target="media/imgrId980762db202b6c11c.jpg"/><Relationship Id="rId809262db202b767ce" Type="http://schemas.openxmlformats.org/officeDocument/2006/relationships/image" Target="media/imgrId809262db202b767ce.jpg"/><Relationship Id="rId485262db202b80c7a" Type="http://schemas.openxmlformats.org/officeDocument/2006/relationships/image" Target="media/imgrId485262db202b80c7a.jpg"/><Relationship Id="rId653862db202b8ae10" Type="http://schemas.openxmlformats.org/officeDocument/2006/relationships/image" Target="media/imgrId653862db202b8ae10.jpg"/><Relationship Id="rId893462db202b97a87" Type="http://schemas.openxmlformats.org/officeDocument/2006/relationships/image" Target="media/imgrId893462db202b97a87.jpg"/><Relationship Id="rId646062db202ba0c8b" Type="http://schemas.openxmlformats.org/officeDocument/2006/relationships/image" Target="media/imgrId646062db202ba0c8b.jpg"/><Relationship Id="rId941662db202ba93ef" Type="http://schemas.openxmlformats.org/officeDocument/2006/relationships/image" Target="media/imgrId941662db202ba93ef.jpg"/><Relationship Id="rId960862db202bb634a" Type="http://schemas.openxmlformats.org/officeDocument/2006/relationships/image" Target="media/imgrId960862db202bb634a.jpg"/><Relationship Id="rId280762db202bc163f" Type="http://schemas.openxmlformats.org/officeDocument/2006/relationships/image" Target="media/imgrId280762db202bc163f.jpg"/><Relationship Id="rId769862db202bc9616" Type="http://schemas.openxmlformats.org/officeDocument/2006/relationships/image" Target="media/imgrId769862db202bc9616.jpg"/><Relationship Id="rId596462db202bd2d73" Type="http://schemas.openxmlformats.org/officeDocument/2006/relationships/image" Target="media/imgrId596462db202bd2d73.jpg"/><Relationship Id="rId649962db202bde10b" Type="http://schemas.openxmlformats.org/officeDocument/2006/relationships/image" Target="media/imgrId649962db202bde10b.jpg"/><Relationship Id="rId483562db202be5113" Type="http://schemas.openxmlformats.org/officeDocument/2006/relationships/image" Target="media/imgrId483562db202be5113.jpg"/><Relationship Id="rId714062db202bed107" Type="http://schemas.openxmlformats.org/officeDocument/2006/relationships/image" Target="media/imgrId714062db202bed107.jpg"/><Relationship Id="rId953762db202c03a90" Type="http://schemas.openxmlformats.org/officeDocument/2006/relationships/image" Target="media/imgrId953762db202c03a90.jpg"/><Relationship Id="rId885262db202c0ddbf" Type="http://schemas.openxmlformats.org/officeDocument/2006/relationships/image" Target="media/imgrId885262db202c0ddbf.jpg"/><Relationship Id="rId266262db202c143b8" Type="http://schemas.openxmlformats.org/officeDocument/2006/relationships/image" Target="media/imgrId266262db202c143b8.jpg"/><Relationship Id="rId698462db202c203c9" Type="http://schemas.openxmlformats.org/officeDocument/2006/relationships/image" Target="media/imgrId698462db202c203c9.jpg"/><Relationship Id="rId704562db202c2d15c" Type="http://schemas.openxmlformats.org/officeDocument/2006/relationships/image" Target="media/imgrId704562db202c2d15c.jpg"/><Relationship Id="rId618762db202c32a6b" Type="http://schemas.openxmlformats.org/officeDocument/2006/relationships/image" Target="media/imgrId618762db202c32a6b.jpg"/><Relationship Id="rId971762db202c3dda9" Type="http://schemas.openxmlformats.org/officeDocument/2006/relationships/image" Target="media/imgrId971762db202c3dda9.jpg"/><Relationship Id="rId357062db202c47fd2" Type="http://schemas.openxmlformats.org/officeDocument/2006/relationships/image" Target="media/imgrId357062db202c47fd2.jpg"/><Relationship Id="rId691062db202c54303" Type="http://schemas.openxmlformats.org/officeDocument/2006/relationships/image" Target="media/imgrId691062db202c54303.jpg"/><Relationship Id="rId362962db202c5a9b9" Type="http://schemas.openxmlformats.org/officeDocument/2006/relationships/image" Target="media/imgrId362962db202c5a9b9.jpg"/><Relationship Id="rId689362db202c667a6" Type="http://schemas.openxmlformats.org/officeDocument/2006/relationships/image" Target="media/imgrId689362db202c667a6.jpg"/><Relationship Id="rId217862db202c6f26b" Type="http://schemas.openxmlformats.org/officeDocument/2006/relationships/image" Target="media/imgrId217862db202c6f26b.jpg"/><Relationship Id="rId403762db202c7bcdb" Type="http://schemas.openxmlformats.org/officeDocument/2006/relationships/image" Target="media/imgrId403762db202c7bcdb.jpg"/><Relationship Id="rId343362db202c8881a" Type="http://schemas.openxmlformats.org/officeDocument/2006/relationships/image" Target="media/imgrId343362db202c8881a.jpg"/><Relationship Id="rId388662db202c94b89" Type="http://schemas.openxmlformats.org/officeDocument/2006/relationships/image" Target="media/imgrId388662db202c94b89.jpg"/><Relationship Id="rId445162db202ca3215" Type="http://schemas.openxmlformats.org/officeDocument/2006/relationships/image" Target="media/imgrId445162db202ca3215.jpg"/><Relationship Id="rId663662db202cae87c" Type="http://schemas.openxmlformats.org/officeDocument/2006/relationships/image" Target="media/imgrId663662db202cae87c.jpg"/><Relationship Id="rId845562db202cb9520" Type="http://schemas.openxmlformats.org/officeDocument/2006/relationships/image" Target="media/imgrId845562db202cb9520.jpg"/><Relationship Id="rId345762db202cc6214" Type="http://schemas.openxmlformats.org/officeDocument/2006/relationships/image" Target="media/imgrId345762db202cc6214.jpg"/><Relationship Id="rId118462db202ccd65b" Type="http://schemas.openxmlformats.org/officeDocument/2006/relationships/image" Target="media/imgrId118462db202ccd65b.jpg"/><Relationship Id="rId799262db202cd8bb6" Type="http://schemas.openxmlformats.org/officeDocument/2006/relationships/image" Target="media/imgrId799262db202cd8bb6.jpg"/><Relationship Id="rId472962db202ce1d2a" Type="http://schemas.openxmlformats.org/officeDocument/2006/relationships/image" Target="media/imgrId472962db202ce1d2a.jpg"/><Relationship Id="rId363062db202cecd5d" Type="http://schemas.openxmlformats.org/officeDocument/2006/relationships/image" Target="media/imgrId363062db202cecd5d.jpg"/><Relationship Id="rId411462db202cf2788" Type="http://schemas.openxmlformats.org/officeDocument/2006/relationships/image" Target="media/imgrId411462db202cf2788.jpg"/><Relationship Id="rId102662db202d0658b" Type="http://schemas.openxmlformats.org/officeDocument/2006/relationships/image" Target="media/imgrId102662db202d0658b.jpg"/><Relationship Id="rId858262db202d0e45a" Type="http://schemas.openxmlformats.org/officeDocument/2006/relationships/image" Target="media/imgrId858262db202d0e45a.gif"/><Relationship Id="rId150562db202d1c354" Type="http://schemas.openxmlformats.org/officeDocument/2006/relationships/image" Target="media/imgrId150562db202d1c354.jpg"/><Relationship Id="rId115162db202d27198" Type="http://schemas.openxmlformats.org/officeDocument/2006/relationships/image" Target="media/imgrId115162db202d27198.jpg"/><Relationship Id="rId697362db202d2eb19" Type="http://schemas.openxmlformats.org/officeDocument/2006/relationships/image" Target="media/imgrId697362db202d2eb19.jpg"/><Relationship Id="rId801062db202d3a1cf" Type="http://schemas.openxmlformats.org/officeDocument/2006/relationships/image" Target="media/imgrId801062db202d3a1cf.jpg"/><Relationship Id="rId782862db202d429a0" Type="http://schemas.openxmlformats.org/officeDocument/2006/relationships/image" Target="media/imgrId782862db202d429a0.jpg"/><Relationship Id="rId572462db202d4cdfc" Type="http://schemas.openxmlformats.org/officeDocument/2006/relationships/image" Target="media/imgrId572462db202d4cdfc.jpg"/><Relationship Id="rId603462db202d5a174" Type="http://schemas.openxmlformats.org/officeDocument/2006/relationships/image" Target="media/imgrId603462db202d5a174.jpg"/><Relationship Id="rId353162db202d64629" Type="http://schemas.openxmlformats.org/officeDocument/2006/relationships/image" Target="media/imgrId353162db202d64629.jpg"/><Relationship Id="rId622562db202d6ba99" Type="http://schemas.openxmlformats.org/officeDocument/2006/relationships/image" Target="media/imgrId622562db202d6ba99.jpg"/><Relationship Id="rId914262db202d75bfa" Type="http://schemas.openxmlformats.org/officeDocument/2006/relationships/image" Target="media/imgrId914262db202d75bfa.jpg"/><Relationship Id="rId780562db202d80fb6" Type="http://schemas.openxmlformats.org/officeDocument/2006/relationships/image" Target="media/imgrId780562db202d80fb6.jpg"/><Relationship Id="rId123462db202d8a050" Type="http://schemas.openxmlformats.org/officeDocument/2006/relationships/image" Target="media/imgrId123462db202d8a050.jpg"/><Relationship Id="rId911862db202d949c0" Type="http://schemas.openxmlformats.org/officeDocument/2006/relationships/image" Target="media/imgrId911862db202d949c0.jpg"/><Relationship Id="rId705662db202d9fb60" Type="http://schemas.openxmlformats.org/officeDocument/2006/relationships/image" Target="media/imgrId705662db202d9fb60.jpg"/><Relationship Id="rId167562db202daf696" Type="http://schemas.openxmlformats.org/officeDocument/2006/relationships/image" Target="media/imgrId167562db202daf696.jpg"/><Relationship Id="rId147762db202db8a1a" Type="http://schemas.openxmlformats.org/officeDocument/2006/relationships/image" Target="media/imgrId147762db202db8a1a.jpg"/><Relationship Id="rId625462db202dc41f7" Type="http://schemas.openxmlformats.org/officeDocument/2006/relationships/image" Target="media/imgrId625462db202dc41f7.jpg"/><Relationship Id="rId288862db202dd15ab" Type="http://schemas.openxmlformats.org/officeDocument/2006/relationships/image" Target="media/imgrId288862db202dd15ab.jpg"/><Relationship Id="rId473962db202ddacfd" Type="http://schemas.openxmlformats.org/officeDocument/2006/relationships/image" Target="media/imgrId473962db202ddacfd.jpg"/><Relationship Id="rId466662db202de2465" Type="http://schemas.openxmlformats.org/officeDocument/2006/relationships/image" Target="media/imgrId466662db202de2465.jpg"/><Relationship Id="rId728162db202decc70" Type="http://schemas.openxmlformats.org/officeDocument/2006/relationships/image" Target="media/imgrId728162db202decc70.jpg"/><Relationship Id="rId840062db202e02044" Type="http://schemas.openxmlformats.org/officeDocument/2006/relationships/image" Target="media/imgrId840062db202e02044.jpg"/><Relationship Id="rId327862db202e0d857" Type="http://schemas.openxmlformats.org/officeDocument/2006/relationships/image" Target="media/imgrId327862db202e0d857.jpg"/><Relationship Id="rId397962db202e13f44" Type="http://schemas.openxmlformats.org/officeDocument/2006/relationships/image" Target="media/imgrId397962db202e13f44.jpg"/><Relationship Id="rId605562db202e18fb0" Type="http://schemas.openxmlformats.org/officeDocument/2006/relationships/image" Target="media/imgrId605562db202e18fb0.jpg"/><Relationship Id="rId676862db202e23573" Type="http://schemas.openxmlformats.org/officeDocument/2006/relationships/image" Target="media/imgrId676862db202e23573.jpg"/><Relationship Id="rId983062db202e2ede1" Type="http://schemas.openxmlformats.org/officeDocument/2006/relationships/image" Target="media/imgrId983062db202e2ede1.jpg"/><Relationship Id="rId826162db202e39bd0" Type="http://schemas.openxmlformats.org/officeDocument/2006/relationships/image" Target="media/imgrId826162db202e39bd0.jpg"/><Relationship Id="rId710762db202e448af" Type="http://schemas.openxmlformats.org/officeDocument/2006/relationships/image" Target="media/imgrId710762db202e448af.jpg"/><Relationship Id="rId432262db202e4c074" Type="http://schemas.openxmlformats.org/officeDocument/2006/relationships/image" Target="media/imgrId432262db202e4c074.jpg"/><Relationship Id="rId237562db202e5684a" Type="http://schemas.openxmlformats.org/officeDocument/2006/relationships/image" Target="media/imgrId237562db202e5684a.jpg"/><Relationship Id="rId411662db202e5f1e5" Type="http://schemas.openxmlformats.org/officeDocument/2006/relationships/image" Target="media/imgrId411662db202e5f1e5.jpg"/><Relationship Id="rId939962db202e668ad" Type="http://schemas.openxmlformats.org/officeDocument/2006/relationships/image" Target="media/imgrId939962db202e668ad.jpg"/><Relationship Id="rId254162db202e6ff19" Type="http://schemas.openxmlformats.org/officeDocument/2006/relationships/image" Target="media/imgrId254162db202e6ff19.jpg"/><Relationship Id="rId494262db202e7cc83" Type="http://schemas.openxmlformats.org/officeDocument/2006/relationships/image" Target="media/imgrId494262db202e7cc83.jpg"/><Relationship Id="rId835262db202e8963a" Type="http://schemas.openxmlformats.org/officeDocument/2006/relationships/image" Target="media/imgrId835262db202e8963a.jpg"/><Relationship Id="rId124862db202e9665a" Type="http://schemas.openxmlformats.org/officeDocument/2006/relationships/image" Target="media/imgrId124862db202e9665a.jpg"/><Relationship Id="rId632362db202ea17bf" Type="http://schemas.openxmlformats.org/officeDocument/2006/relationships/image" Target="media/imgrId632362db202ea17bf.jpg"/><Relationship Id="rId869662db202eabe61" Type="http://schemas.openxmlformats.org/officeDocument/2006/relationships/image" Target="media/imgrId869662db202eabe61.jpg"/><Relationship Id="rId380362db202eb9841" Type="http://schemas.openxmlformats.org/officeDocument/2006/relationships/image" Target="media/imgrId380362db202eb9841.jpg"/><Relationship Id="rId171462db202ec0768" Type="http://schemas.openxmlformats.org/officeDocument/2006/relationships/image" Target="media/imgrId171462db202ec0768.jpg"/><Relationship Id="rId893662db202ec8dc0" Type="http://schemas.openxmlformats.org/officeDocument/2006/relationships/image" Target="media/imgrId893662db202ec8dc0.jpg"/><Relationship Id="rId935862db202ed430c" Type="http://schemas.openxmlformats.org/officeDocument/2006/relationships/image" Target="media/imgrId935862db202ed430c.jpg"/><Relationship Id="rId466462db202ede64c" Type="http://schemas.openxmlformats.org/officeDocument/2006/relationships/image" Target="media/imgrId466462db202ede64c.jpg"/><Relationship Id="rId925262db202ee9b3b" Type="http://schemas.openxmlformats.org/officeDocument/2006/relationships/image" Target="media/imgrId925262db202ee9b3b.jpg"/><Relationship Id="rId199162db202f003b3" Type="http://schemas.openxmlformats.org/officeDocument/2006/relationships/image" Target="media/imgrId199162db202f003b3.jpg"/><Relationship Id="rId163362db202f0b372" Type="http://schemas.openxmlformats.org/officeDocument/2006/relationships/image" Target="media/imgrId163362db202f0b372.jpg"/><Relationship Id="rId535762db202f15d40" Type="http://schemas.openxmlformats.org/officeDocument/2006/relationships/image" Target="media/imgrId535762db202f15d40.jpg"/><Relationship Id="rId869862db202f23748" Type="http://schemas.openxmlformats.org/officeDocument/2006/relationships/image" Target="media/imgrId869862db202f23748.jpg"/><Relationship Id="rId450662db202f2c1bf" Type="http://schemas.openxmlformats.org/officeDocument/2006/relationships/image" Target="media/imgrId450662db202f2c1bf.jpg"/><Relationship Id="rId897962db202f38657" Type="http://schemas.openxmlformats.org/officeDocument/2006/relationships/image" Target="media/imgrId897962db202f38657.jpg"/><Relationship Id="rId346262db202f43bd1" Type="http://schemas.openxmlformats.org/officeDocument/2006/relationships/image" Target="media/imgrId346262db202f43bd1.jpg"/><Relationship Id="rId360762db202f519aa" Type="http://schemas.openxmlformats.org/officeDocument/2006/relationships/image" Target="media/imgrId360762db202f519aa.jpg"/><Relationship Id="rId174262db202f586cc" Type="http://schemas.openxmlformats.org/officeDocument/2006/relationships/image" Target="media/imgrId174262db202f586cc.jpg"/><Relationship Id="rId967262db202f602df" Type="http://schemas.openxmlformats.org/officeDocument/2006/relationships/image" Target="media/imgrId967262db202f602df.jpg"/><Relationship Id="rId805562db202f6bc22" Type="http://schemas.openxmlformats.org/officeDocument/2006/relationships/image" Target="media/imgrId805562db202f6bc22.jpg"/><Relationship Id="rId474462db202f74617" Type="http://schemas.openxmlformats.org/officeDocument/2006/relationships/image" Target="media/imgrId474462db202f74617.jpg"/><Relationship Id="rId647462db202f7aa48" Type="http://schemas.openxmlformats.org/officeDocument/2006/relationships/image" Target="media/imgrId647462db202f7aa48.jpg"/><Relationship Id="rId363662db202f88c3f" Type="http://schemas.openxmlformats.org/officeDocument/2006/relationships/image" Target="media/imgrId363662db202f88c3f.jpg"/><Relationship Id="rId804362db202f92c71" Type="http://schemas.openxmlformats.org/officeDocument/2006/relationships/image" Target="media/imgrId804362db202f92c71.jpg"/><Relationship Id="rId530262db202f9f004" Type="http://schemas.openxmlformats.org/officeDocument/2006/relationships/image" Target="media/imgrId530262db202f9f004.jpg"/><Relationship Id="rId527162db202facb24" Type="http://schemas.openxmlformats.org/officeDocument/2006/relationships/image" Target="media/imgrId527162db202facb24.jpg"/><Relationship Id="rId453562db202fb4c90" Type="http://schemas.openxmlformats.org/officeDocument/2006/relationships/image" Target="media/imgrId453562db202fb4c90.jpg"/><Relationship Id="rId952562db202fbdddc" Type="http://schemas.openxmlformats.org/officeDocument/2006/relationships/image" Target="media/imgrId952562db202fbdddc.jpg"/><Relationship Id="rId317262db202fcbba2" Type="http://schemas.openxmlformats.org/officeDocument/2006/relationships/image" Target="media/imgrId317262db202fcbba2.jpg"/><Relationship Id="rId608062db202fd61fb" Type="http://schemas.openxmlformats.org/officeDocument/2006/relationships/image" Target="media/imgrId608062db202fd61fb.jpg"/><Relationship Id="rId964262db202fe26e2" Type="http://schemas.openxmlformats.org/officeDocument/2006/relationships/image" Target="media/imgrId964262db202fe26e2.jpg"/><Relationship Id="rId681262db202ff0531" Type="http://schemas.openxmlformats.org/officeDocument/2006/relationships/image" Target="media/imgrId681262db202ff0531.jpg"/><Relationship Id="rId416262db203004749" Type="http://schemas.openxmlformats.org/officeDocument/2006/relationships/image" Target="media/imgrId416262db203004749.jpg"/><Relationship Id="rId401162db20300f340" Type="http://schemas.openxmlformats.org/officeDocument/2006/relationships/image" Target="media/imgrId401162db20300f340.jpg"/><Relationship Id="rId801462db20301dec1" Type="http://schemas.openxmlformats.org/officeDocument/2006/relationships/image" Target="media/imgrId801462db20301dec1.jpg"/><Relationship Id="rId327662db203029c63" Type="http://schemas.openxmlformats.org/officeDocument/2006/relationships/image" Target="media/imgrId327662db203029c63.jpg"/><Relationship Id="rId417562db203031d13" Type="http://schemas.openxmlformats.org/officeDocument/2006/relationships/image" Target="media/imgrId417562db203031d13.jpg"/><Relationship Id="rId708462db20303c17f" Type="http://schemas.openxmlformats.org/officeDocument/2006/relationships/image" Target="media/imgrId708462db20303c17f.jpg"/><Relationship Id="rId960862db203049184" Type="http://schemas.openxmlformats.org/officeDocument/2006/relationships/image" Target="media/imgrId960862db203049184.jpg"/><Relationship Id="rId200162db203051ed4" Type="http://schemas.openxmlformats.org/officeDocument/2006/relationships/image" Target="media/imgrId200162db203051ed4.jpg"/><Relationship Id="rId360962db20305db5d" Type="http://schemas.openxmlformats.org/officeDocument/2006/relationships/image" Target="media/imgrId360962db20305db5d.jpg"/><Relationship Id="rId419762db20306b4c0" Type="http://schemas.openxmlformats.org/officeDocument/2006/relationships/image" Target="media/imgrId419762db20306b4c0.jpg"/><Relationship Id="rId542262db20307416d" Type="http://schemas.openxmlformats.org/officeDocument/2006/relationships/image" Target="media/imgrId542262db20307416d.jpg"/><Relationship Id="rId521262db20307fdb8" Type="http://schemas.openxmlformats.org/officeDocument/2006/relationships/image" Target="media/imgrId521262db20307fdb8.jpg"/><Relationship Id="rId627662db20308a9cc" Type="http://schemas.openxmlformats.org/officeDocument/2006/relationships/image" Target="media/imgrId627662db20308a9cc.jpg"/><Relationship Id="rId239562db203094421" Type="http://schemas.openxmlformats.org/officeDocument/2006/relationships/image" Target="media/imgrId239562db203094421.jpg"/><Relationship Id="rId628062db20309e20d" Type="http://schemas.openxmlformats.org/officeDocument/2006/relationships/image" Target="media/imgrId628062db20309e20d.jpg"/><Relationship Id="rId902062db2030a705e" Type="http://schemas.openxmlformats.org/officeDocument/2006/relationships/image" Target="media/imgrId902062db2030a705e.jpg"/><Relationship Id="rId373862db2030ac076" Type="http://schemas.openxmlformats.org/officeDocument/2006/relationships/image" Target="media/imgrId373862db2030ac076.jpg"/><Relationship Id="rId673162db2030b1140" Type="http://schemas.openxmlformats.org/officeDocument/2006/relationships/image" Target="media/imgrId673162db2030b1140.jpg"/><Relationship Id="rId719062db2030b940a" Type="http://schemas.openxmlformats.org/officeDocument/2006/relationships/image" Target="media/imgrId719062db2030b940a.jpg"/><Relationship Id="rId300462db2030c48f5" Type="http://schemas.openxmlformats.org/officeDocument/2006/relationships/image" Target="media/imgrId300462db2030c48f5.jpg"/><Relationship Id="rId418962db2030ce877" Type="http://schemas.openxmlformats.org/officeDocument/2006/relationships/image" Target="media/imgrId418962db2030ce877.jpg"/><Relationship Id="rId338662db2030d6f29" Type="http://schemas.openxmlformats.org/officeDocument/2006/relationships/image" Target="media/imgrId338662db2030d6f29.jpg"/><Relationship Id="rId610962db2030dcfe2" Type="http://schemas.openxmlformats.org/officeDocument/2006/relationships/image" Target="media/imgrId610962db2030dcfe2.jpg"/><Relationship Id="rId513562db2030e62ef" Type="http://schemas.openxmlformats.org/officeDocument/2006/relationships/image" Target="media/imgrId513562db2030e62ef.jpg"/><Relationship Id="rId583862db2030f0266" Type="http://schemas.openxmlformats.org/officeDocument/2006/relationships/image" Target="media/imgrId583862db2030f0266.jpg"/><Relationship Id="rId710162db203107247" Type="http://schemas.openxmlformats.org/officeDocument/2006/relationships/image" Target="media/imgrId710162db203107247.jpg"/><Relationship Id="rId335962db203110ab7" Type="http://schemas.openxmlformats.org/officeDocument/2006/relationships/image" Target="media/imgrId335962db203110ab7.jpg"/><Relationship Id="rId642862db20311d288" Type="http://schemas.openxmlformats.org/officeDocument/2006/relationships/image" Target="media/imgrId642862db20311d288.jpg"/><Relationship Id="rId360762db203127614" Type="http://schemas.openxmlformats.org/officeDocument/2006/relationships/image" Target="media/imgrId360762db203127614.jpg"/><Relationship Id="rId420462db203134bd2" Type="http://schemas.openxmlformats.org/officeDocument/2006/relationships/image" Target="media/imgrId420462db203134bd2.jpg"/><Relationship Id="rId124162db20313d273" Type="http://schemas.openxmlformats.org/officeDocument/2006/relationships/image" Target="media/imgrId124162db20313d273.jpg"/><Relationship Id="rId269262db203148fdb" Type="http://schemas.openxmlformats.org/officeDocument/2006/relationships/image" Target="media/imgrId269262db203148fdb.jpg"/><Relationship Id="rId888662db203155199" Type="http://schemas.openxmlformats.org/officeDocument/2006/relationships/image" Target="media/imgrId888662db203155199.jpg"/><Relationship Id="rId491962db20315feab" Type="http://schemas.openxmlformats.org/officeDocument/2006/relationships/image" Target="media/imgrId491962db20315feab.jpg"/><Relationship Id="rId712662db20316ddd2" Type="http://schemas.openxmlformats.org/officeDocument/2006/relationships/image" Target="media/imgrId712662db20316ddd2.jpg"/><Relationship Id="rId312462db203179e73" Type="http://schemas.openxmlformats.org/officeDocument/2006/relationships/image" Target="media/imgrId312462db203179e73.jpg"/><Relationship Id="rId730062db203185659" Type="http://schemas.openxmlformats.org/officeDocument/2006/relationships/image" Target="media/imgrId730062db203185659.jpg"/><Relationship Id="rId140862db20318bc8f" Type="http://schemas.openxmlformats.org/officeDocument/2006/relationships/image" Target="media/imgrId140862db20318bc8f.jpg"/><Relationship Id="rId340762db203194877" Type="http://schemas.openxmlformats.org/officeDocument/2006/relationships/image" Target="media/imgrId340762db203194877.jpg"/><Relationship Id="rId822162db2031a0d7c" Type="http://schemas.openxmlformats.org/officeDocument/2006/relationships/image" Target="media/imgrId822162db2031a0d7c.jpg"/><Relationship Id="rId663562db2031aa512" Type="http://schemas.openxmlformats.org/officeDocument/2006/relationships/image" Target="media/imgrId663562db2031aa512.jpg"/><Relationship Id="rId117562db2031b6e69" Type="http://schemas.openxmlformats.org/officeDocument/2006/relationships/image" Target="media/imgrId117562db2031b6e69.jpg"/><Relationship Id="rId495462db2031c2d9c" Type="http://schemas.openxmlformats.org/officeDocument/2006/relationships/image" Target="media/imgrId495462db2031c2d9c.jpg"/><Relationship Id="rId913762db2031d0c3f" Type="http://schemas.openxmlformats.org/officeDocument/2006/relationships/image" Target="media/imgrId913762db2031d0c3f.jpg"/><Relationship Id="rId243762db2031d84e2" Type="http://schemas.openxmlformats.org/officeDocument/2006/relationships/image" Target="media/imgrId243762db2031d84e2.jpg"/><Relationship Id="rId247662db2031e45ca" Type="http://schemas.openxmlformats.org/officeDocument/2006/relationships/image" Target="media/imgrId247662db2031e45ca.jpg"/><Relationship Id="rId998162db2031ed653" Type="http://schemas.openxmlformats.org/officeDocument/2006/relationships/image" Target="media/imgrId998162db2031ed653.jpg"/><Relationship Id="rId496262db2032053d2" Type="http://schemas.openxmlformats.org/officeDocument/2006/relationships/image" Target="media/imgrId496262db2032053d2.jpg"/><Relationship Id="rId246162db2032122ed" Type="http://schemas.openxmlformats.org/officeDocument/2006/relationships/image" Target="media/imgrId246162db2032122ed.jpg"/><Relationship Id="rId983562db20321f41a" Type="http://schemas.openxmlformats.org/officeDocument/2006/relationships/image" Target="media/imgrId983562db20321f41a.jpg"/><Relationship Id="rId371662db20322da2e" Type="http://schemas.openxmlformats.org/officeDocument/2006/relationships/image" Target="media/imgrId371662db20322da2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654162" Type="http://schemas.openxmlformats.org/officeDocument/2006/relationships/image" Target="media/imgrId2265416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654162" Type="http://schemas.openxmlformats.org/officeDocument/2006/relationships/image" Target="media/imgrId2265416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654162" Type="http://schemas.openxmlformats.org/officeDocument/2006/relationships/image" Target="media/imgrId2265416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654162" Type="http://schemas.openxmlformats.org/officeDocument/2006/relationships/image" Target="media/imgrId2265416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654162" Type="http://schemas.openxmlformats.org/officeDocument/2006/relationships/image" Target="media/imgrId2265416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654162" Type="http://schemas.openxmlformats.org/officeDocument/2006/relationships/image" Target="media/imgrId2265416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