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2504TCR / KDI 2504TCRE5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430633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47776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5372094" w:name="ctxt"/>
    <w:bookmarkEnd w:id="4537209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618862db205d9b1c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157162db205d9b3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792362db205d9b4f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03862db205d9b7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559762db205d9ba5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863562db205d9bd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578662db205d9bf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198862db205d9c07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12262db205d9c1b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262262db205d9c2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932962db205d9c5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35762db205d9c7f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461462db205d9c9f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644062db205d9cc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09862db205d9cd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436262db205d9cf1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37362db205d9d0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54662db205d9d2a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38662db205d9d4e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78362db205d9d7f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363462db205d9db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988462db205d9dd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719162db205d9e51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453462db205d9e64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748562db205d9e7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99962db205d9e98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92514831" name="name512862db205db21e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29762db205db2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5994355" name="name769762db205dbcf72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393462db205dbcf6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27262db205dbe0a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212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90552" name="name847162db205dc8c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4762db205dc8c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371662db205dc99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21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4718" name="name373662db205dd07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662db205dd0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2953" name="name958662db205dd919c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945962db205dd9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293283" name="name681862db205de3faf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195762db205de3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1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71820" name="name313362db205df0cfe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68062db205df0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486732" name="name524362db205e07917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823862db205e079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191132" name="name327762db205e0ef7e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18462db205e0e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65120" name="name521462db205e151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262db205e151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169962db205e16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83917" name="name608562db205e1edc5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06862db205e1e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121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092457" name="name545362db205e2a22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38262db205e2a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6246605" name="name992362db205e350a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376862db205e350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61866" name="name101062db205e3dd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7862db205e3dd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29662db205e3ff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85026520" name="name832562db205e4bec4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505162db205e4be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47262db205e4dd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38226558" name="name755062db205e5d167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52662db205e5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85562db205e5d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1761536" name="name375362db205e65126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72962db205e65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96462db205e658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21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349049" name="name577262db205e70ebb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847862db205e70e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017978" name="name924262db205e7ab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0762db205e7a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869362db205e7ba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118062db205e7c4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21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980891" name="name858262db205e86c4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76462db205e86c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91010024" name="name684362db205e9140c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153762db205e91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49924" name="name403662db205e99f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5162db205e99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578762db205e9a7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15585" name="name195662db205ea4285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31362db205ea4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121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47092" name="name664562db205eaa3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8562db205eaa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21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52546" name="name869662db205eb18a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92862db205eb18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919680" name="name489362db205ebbbf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738262db205ebb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048903" name="name367462db205ec567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160662db205ec56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97554" name="name508362db205eccc1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6362db205eccc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121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32966268" name="name262762db205ed68ed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00462db205ed68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121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595799" name="name156862db205edff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762db205edf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556362db205ee0f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399949" name="name890662db205eea9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762db205eea9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3615915" name="name645562db205f019bd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831262db205f019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856284" name="name794662db205f09599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67662db205f09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23924" name="name937062db205f1118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60462db205f111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77962db205f121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61746" name="name730662db205f185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7162db205f185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21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479675" name="name724262db205f24e21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741562db205f24e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918965" name="name946562db205f2f210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477562db205f2f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113772" name="name864762db205f395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162db205f395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1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80215" name="name382662db205f441f8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48862db205f441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098729" name="name357062db205f4b59a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594062db205f4b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00188" name="name630262db205f545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562db205f545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192772" name="name656062db205f60766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455562db205f60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852437" name="name780362db205f6d808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96562db205f6d8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24253" name="name669662db205f73b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6262db205f73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8485975" name="name431462db205f7b7fc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95062db205f7b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36435" name="name897862db205f859a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41962db205f859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1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45880" name="name800162db205f901f9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55862db205f901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24542" name="name804762db205f959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062db205f95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21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988075" name="name884062db205f9ec9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71962db205f9e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606867" name="name349162db205fa52f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4562db205fa5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53662db205fa6d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25662db205fa81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136262db205fa88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79962db205fa8b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21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922666" name="name336062db205fb18a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57462db205fb18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729181" name="name199762db205fb9a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762db205fb9a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337059" name="name519962db205fc19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1262db205fc1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785322" name="name778362db205fcbc90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405662db205fcb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744903" name="name718062db205fd3f74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73762db205fd3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8017038" name="name766962db205fdbb2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516362db205fdb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098617" name="name153762db205fe411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69762db205fe41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121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046571" name="name977162db205fe9b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6662db205fe9b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275262db205fec7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366335" name="name881562db205ff3959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195462db205ff3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342742" name="name793162db20600670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02062db2060066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44891" name="name894662db206010647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258062db206010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578716" name="name694662db206015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562db206015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478162db206016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596962db206016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376188" name="name300662db20601d6d5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09962db20601d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8671127" name="name547362db2060230e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67062db2060230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462788" name="name819762db20602b838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49962db20602b8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2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873262db20602d4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402680" name="name859062db20603a3cf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331462db20603a3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364587" name="name653262db20604416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77562db206044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96862db2060451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350462db206046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63062db206046d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42762db2060471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976662db206047c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55162db206048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884636" name="name794662db2060516a9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435362db206051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5573846" name="name966062db20605ae0e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65562db20605ae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5085378" name="name461462db2060650f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62262db2060650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795862db2060665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612520" name="name995862db20606cbe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974862db20606cbd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0839952" name="name150262db206076c78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924162db206076c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105736" name="name278862db2060805fe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593462db2060805f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90042" name="name756462db20608b0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2662db20608b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12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179121" name="name973562db2060931e4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413762db206093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692536" name="name543962db20609daa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24262db20609d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805132" name="name421162db2060a8c6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51862db2060a8c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2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29646" name="name182762db2060b1e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9062db2060b1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12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5131507" name="name354262db2060bc095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03662db2060bc0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62256" name="name812562db2060c53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862db2060c53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7496733" name="name671962db2060d48c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988662db2060d48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7310569" name="name887162db2060e005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902162db2060e0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2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358520" name="name171462db2060e978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062db2060e97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2490033" name="name462062db2060f2fd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31562db2060f2f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1422916" name="name797462db2061068ca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99062db2061068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8220" name="name873262db206110a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4562db206110a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2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660904" name="name316862db20611ac9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700762db20611a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353239" name="name449362db20612320e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157762db206123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461824" name="name475862db20612ae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062db20612ae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2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0145539" name="name969062db20613789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16562db2061378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9083" name="name769462db20613f28d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913462db20613f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49589421" name="name577062db20614698a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46762db206146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928764" name="name635462db20614d4a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127262db20614d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32723" name="name890962db206155f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362db206155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18562db20615699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04962db206156b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91462db2061577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722362db2061583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12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6218610" name="name576562db206162c3f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954862db206162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680670" name="name369562db20616d56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920862db20616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4295" name="name150662db2061784f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56762db2061784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586289" name="name903062db20617fa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6762db20617fa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232262db2061801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12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23762db206181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5630" name="name871762db20618aa06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589362db20618aa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50443" name="name157462db206196002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08462db206195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2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4540083" name="name227162db2061a0691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69762db2061a0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69947" name="name825762db2061ab4f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492962db2061ab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95300" name="name235262db2061b3c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4562db2061b3c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24962db2061b58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519962db2061b5f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8129" name="name627962db2061c036d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696462db2061c0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25095" name="name671662db2061c6b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962db2061c6b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79003" name="name418162db2061d12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8762db2061d1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12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510844" name="name259662db2061dc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162db2061dc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1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010972" name="name344362db2061e47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6862db2061e47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1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1326343" name="name668562db2061ec0f5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50962db2061ec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906016" name="name313162db206202abd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223862db206202a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1479431" name="name779062db20620b457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69562db20620b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12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63992" name="name149162db2062170b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509062db2062170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64109" name="name483162db206220413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98962db2062204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10553" name="name249562db206226b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462db206226b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61762db206227e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0957162" name="name708962db206230f9f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346262db206230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97770" name="name782162db20623a9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1462db20623a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509362db20623c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8462db20623f0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8962db20623fa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7304599" name="name897862db2062478f4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41962db206247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829639" name="name825562db20624e391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784562db20624e3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17882" name="name946662db2062541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1162db206254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357462db206256e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75817" name="name498062db206261fbf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84062db206261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36864" name="name913262db20626ad1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34762db20626a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122414" name="name716062db206274a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362db206274a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23520" name="name816762db20627ffc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494162db20627f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91798" name="name319762db206289b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862db206289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91045" name="name445262db206295665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345962db206295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5214" name="name397562db20629f245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17862db20629f2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60130" name="name209262db2062a61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962db2062a61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99070" name="name586062db2062b006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1662db2062b0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58078006" name="name736462db2062b9e7c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23862db2062b9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829462db2062bad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12095" name="name578262db2062c41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362db2062c41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12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448339" name="name954062db2062ce31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972162db2062ce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406362db2062cfd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858562db2062d22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12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7255417" name="name223862db2062d97bf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941162db2062d9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5758605" name="name274562db2062e532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895462db2062e53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008537" name="name421362db2062eea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762db2062eea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62062db2062ef5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2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48440" name="name470462db2063094a6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749562db206309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67787" name="name276262db2063148f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256962db2063148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99740" name="name838562db20631fc1a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46862db20631fc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24974" name="name893862db2063259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1462db2063259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85962db2063273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51153" name="name424162db2063311ff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68762db206331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16184" name="name117062db2063395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4962db206339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590326" name="name776662db206346ca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05362db206346c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622362db206348c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685962db20634ae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875631" name="name783562db206352a5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714762db206352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066876" name="name936762db20635a6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2762db20635a6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46585704" name="name403662db206366b2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100362db206366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043073" name="name483062db20636e4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6862db20636e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95396391" name="name566062db20637a3e2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539762db20637a3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1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1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30521341" name="name914762db206385d63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32262db206385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14762db206387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89747" name="name905862db20639025e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284562db206390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54670" name="name654262db206396b0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662db206396a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491162db206397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2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37537" name="name901062db20639f74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862db20639f7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2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78051" name="name234662db2063a96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262db2063a9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680427" name="name661062db2063b28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2962db2063b28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442762db2063b35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3752" name="name309662db2063bd90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172962db2063bd8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282155" name="name293362db2063c8fb9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06962db2063c8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753599" name="name609162db2063d32ff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21562db2063d32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15601" name="name382162db2063dc11f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11562db2063dc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12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18562db2063dd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55462" name="name661062db2063e556a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52362db2063e5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12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70002" name="name499562db2063f0955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00962db2063f0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12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63118" name="name572862db206405a6c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38062db206405a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78362db206408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6508745" name="name707362db20640f73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650962db20640f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26784" name="name883362db20641a852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636762db20641a8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23162db20641df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5362db20641e9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43901" name="name310062db2064261f1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24262db2064261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86336" name="name269562db20642ceee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861362db20642ce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078220" name="name343062db206433ff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453862db206433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12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607889" name="name757162db20643d64e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90062db20643d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35169" name="name703962db2064458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1362db2064458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12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878818" name="name207662db20645078d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32062db206450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672941" name="name790062db206458ba9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711162db206458b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17589" name="name195562db2064633e5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41362db206463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56708" name="name271462db2064682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1462db2064682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957562db2064689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12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03319" name="name705362db2064716d6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191462db2064716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899462db2064727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7007027" name="name697262db20647afb3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577162db20647af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41511" name="name609962db206485088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970962db2064850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61590" name="name423062db20648bdd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929362db20648bd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894833" name="name415962db20649664d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75562db2064966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09126" name="name641462db2064a0d1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763462db2064a0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856406" name="name489462db2064a98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4262db2064a9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1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5956" name="name277862db2064b0525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671262db2064b0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21366" name="name396162db2064b7ec7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274762db2064b7e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356035" name="name298162db2064c3c7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186562db2064c3c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29262db2064c53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151825" name="name794462db2064cdc3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57162db2064cdc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77262db2064cf8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2418953" name="name621762db2064dba21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05062db2064dba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49562db2064dcd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559062db2064de7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9737276" name="name699062db2064e98e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99262db2064e9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231">
    <w:multiLevelType w:val="hybridMultilevel"/>
    <w:lvl w:ilvl="0" w:tplc="43180798">
      <w:start w:val="1"/>
      <w:numFmt w:val="decimal"/>
      <w:lvlText w:val="%1."/>
      <w:lvlJc w:val="left"/>
      <w:pPr>
        <w:ind w:left="720" w:hanging="360"/>
      </w:pPr>
    </w:lvl>
    <w:lvl w:ilvl="1" w:tplc="43180798" w:tentative="1">
      <w:start w:val="1"/>
      <w:numFmt w:val="lowerLetter"/>
      <w:lvlText w:val="%2."/>
      <w:lvlJc w:val="left"/>
      <w:pPr>
        <w:ind w:left="1440" w:hanging="360"/>
      </w:pPr>
    </w:lvl>
    <w:lvl w:ilvl="2" w:tplc="43180798" w:tentative="1">
      <w:start w:val="1"/>
      <w:numFmt w:val="lowerRoman"/>
      <w:lvlText w:val="%3."/>
      <w:lvlJc w:val="right"/>
      <w:pPr>
        <w:ind w:left="2160" w:hanging="180"/>
      </w:pPr>
    </w:lvl>
    <w:lvl w:ilvl="3" w:tplc="43180798" w:tentative="1">
      <w:start w:val="1"/>
      <w:numFmt w:val="decimal"/>
      <w:lvlText w:val="%4."/>
      <w:lvlJc w:val="left"/>
      <w:pPr>
        <w:ind w:left="2880" w:hanging="360"/>
      </w:pPr>
    </w:lvl>
    <w:lvl w:ilvl="4" w:tplc="43180798" w:tentative="1">
      <w:start w:val="1"/>
      <w:numFmt w:val="lowerLetter"/>
      <w:lvlText w:val="%5."/>
      <w:lvlJc w:val="left"/>
      <w:pPr>
        <w:ind w:left="3600" w:hanging="360"/>
      </w:pPr>
    </w:lvl>
    <w:lvl w:ilvl="5" w:tplc="43180798" w:tentative="1">
      <w:start w:val="1"/>
      <w:numFmt w:val="lowerRoman"/>
      <w:lvlText w:val="%6."/>
      <w:lvlJc w:val="right"/>
      <w:pPr>
        <w:ind w:left="4320" w:hanging="180"/>
      </w:pPr>
    </w:lvl>
    <w:lvl w:ilvl="6" w:tplc="43180798" w:tentative="1">
      <w:start w:val="1"/>
      <w:numFmt w:val="decimal"/>
      <w:lvlText w:val="%7."/>
      <w:lvlJc w:val="left"/>
      <w:pPr>
        <w:ind w:left="5040" w:hanging="360"/>
      </w:pPr>
    </w:lvl>
    <w:lvl w:ilvl="7" w:tplc="43180798" w:tentative="1">
      <w:start w:val="1"/>
      <w:numFmt w:val="lowerLetter"/>
      <w:lvlText w:val="%8."/>
      <w:lvlJc w:val="left"/>
      <w:pPr>
        <w:ind w:left="5760" w:hanging="360"/>
      </w:pPr>
    </w:lvl>
    <w:lvl w:ilvl="8" w:tplc="43180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30">
    <w:multiLevelType w:val="hybridMultilevel"/>
    <w:lvl w:ilvl="0" w:tplc="47302587">
      <w:start w:val="1"/>
      <w:numFmt w:val="decimal"/>
      <w:lvlText w:val="%1."/>
      <w:lvlJc w:val="left"/>
      <w:pPr>
        <w:ind w:left="720" w:hanging="360"/>
      </w:pPr>
    </w:lvl>
    <w:lvl w:ilvl="1" w:tplc="47302587" w:tentative="1">
      <w:start w:val="1"/>
      <w:numFmt w:val="lowerLetter"/>
      <w:lvlText w:val="%2."/>
      <w:lvlJc w:val="left"/>
      <w:pPr>
        <w:ind w:left="1440" w:hanging="360"/>
      </w:pPr>
    </w:lvl>
    <w:lvl w:ilvl="2" w:tplc="47302587" w:tentative="1">
      <w:start w:val="1"/>
      <w:numFmt w:val="lowerRoman"/>
      <w:lvlText w:val="%3."/>
      <w:lvlJc w:val="right"/>
      <w:pPr>
        <w:ind w:left="2160" w:hanging="180"/>
      </w:pPr>
    </w:lvl>
    <w:lvl w:ilvl="3" w:tplc="47302587" w:tentative="1">
      <w:start w:val="1"/>
      <w:numFmt w:val="decimal"/>
      <w:lvlText w:val="%4."/>
      <w:lvlJc w:val="left"/>
      <w:pPr>
        <w:ind w:left="2880" w:hanging="360"/>
      </w:pPr>
    </w:lvl>
    <w:lvl w:ilvl="4" w:tplc="47302587" w:tentative="1">
      <w:start w:val="1"/>
      <w:numFmt w:val="lowerLetter"/>
      <w:lvlText w:val="%5."/>
      <w:lvlJc w:val="left"/>
      <w:pPr>
        <w:ind w:left="3600" w:hanging="360"/>
      </w:pPr>
    </w:lvl>
    <w:lvl w:ilvl="5" w:tplc="47302587" w:tentative="1">
      <w:start w:val="1"/>
      <w:numFmt w:val="lowerRoman"/>
      <w:lvlText w:val="%6."/>
      <w:lvlJc w:val="right"/>
      <w:pPr>
        <w:ind w:left="4320" w:hanging="180"/>
      </w:pPr>
    </w:lvl>
    <w:lvl w:ilvl="6" w:tplc="47302587" w:tentative="1">
      <w:start w:val="1"/>
      <w:numFmt w:val="decimal"/>
      <w:lvlText w:val="%7."/>
      <w:lvlJc w:val="left"/>
      <w:pPr>
        <w:ind w:left="5040" w:hanging="360"/>
      </w:pPr>
    </w:lvl>
    <w:lvl w:ilvl="7" w:tplc="47302587" w:tentative="1">
      <w:start w:val="1"/>
      <w:numFmt w:val="lowerLetter"/>
      <w:lvlText w:val="%8."/>
      <w:lvlJc w:val="left"/>
      <w:pPr>
        <w:ind w:left="5760" w:hanging="360"/>
      </w:pPr>
    </w:lvl>
    <w:lvl w:ilvl="8" w:tplc="473025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9">
    <w:multiLevelType w:val="hybridMultilevel"/>
    <w:lvl w:ilvl="0" w:tplc="89180600">
      <w:start w:val="1"/>
      <w:numFmt w:val="decimal"/>
      <w:lvlText w:val="%1."/>
      <w:lvlJc w:val="left"/>
      <w:pPr>
        <w:ind w:left="720" w:hanging="360"/>
      </w:pPr>
    </w:lvl>
    <w:lvl w:ilvl="1" w:tplc="89180600" w:tentative="1">
      <w:start w:val="1"/>
      <w:numFmt w:val="lowerLetter"/>
      <w:lvlText w:val="%2."/>
      <w:lvlJc w:val="left"/>
      <w:pPr>
        <w:ind w:left="1440" w:hanging="360"/>
      </w:pPr>
    </w:lvl>
    <w:lvl w:ilvl="2" w:tplc="89180600" w:tentative="1">
      <w:start w:val="1"/>
      <w:numFmt w:val="lowerRoman"/>
      <w:lvlText w:val="%3."/>
      <w:lvlJc w:val="right"/>
      <w:pPr>
        <w:ind w:left="2160" w:hanging="180"/>
      </w:pPr>
    </w:lvl>
    <w:lvl w:ilvl="3" w:tplc="89180600" w:tentative="1">
      <w:start w:val="1"/>
      <w:numFmt w:val="decimal"/>
      <w:lvlText w:val="%4."/>
      <w:lvlJc w:val="left"/>
      <w:pPr>
        <w:ind w:left="2880" w:hanging="360"/>
      </w:pPr>
    </w:lvl>
    <w:lvl w:ilvl="4" w:tplc="89180600" w:tentative="1">
      <w:start w:val="1"/>
      <w:numFmt w:val="lowerLetter"/>
      <w:lvlText w:val="%5."/>
      <w:lvlJc w:val="left"/>
      <w:pPr>
        <w:ind w:left="3600" w:hanging="360"/>
      </w:pPr>
    </w:lvl>
    <w:lvl w:ilvl="5" w:tplc="89180600" w:tentative="1">
      <w:start w:val="1"/>
      <w:numFmt w:val="lowerRoman"/>
      <w:lvlText w:val="%6."/>
      <w:lvlJc w:val="right"/>
      <w:pPr>
        <w:ind w:left="4320" w:hanging="180"/>
      </w:pPr>
    </w:lvl>
    <w:lvl w:ilvl="6" w:tplc="89180600" w:tentative="1">
      <w:start w:val="1"/>
      <w:numFmt w:val="decimal"/>
      <w:lvlText w:val="%7."/>
      <w:lvlJc w:val="left"/>
      <w:pPr>
        <w:ind w:left="5040" w:hanging="360"/>
      </w:pPr>
    </w:lvl>
    <w:lvl w:ilvl="7" w:tplc="89180600" w:tentative="1">
      <w:start w:val="1"/>
      <w:numFmt w:val="lowerLetter"/>
      <w:lvlText w:val="%8."/>
      <w:lvlJc w:val="left"/>
      <w:pPr>
        <w:ind w:left="5760" w:hanging="360"/>
      </w:pPr>
    </w:lvl>
    <w:lvl w:ilvl="8" w:tplc="8918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8">
    <w:multiLevelType w:val="hybridMultilevel"/>
    <w:lvl w:ilvl="0" w:tplc="25436907">
      <w:start w:val="1"/>
      <w:numFmt w:val="decimal"/>
      <w:lvlText w:val="%1."/>
      <w:lvlJc w:val="left"/>
      <w:pPr>
        <w:ind w:left="720" w:hanging="360"/>
      </w:pPr>
    </w:lvl>
    <w:lvl w:ilvl="1" w:tplc="25436907" w:tentative="1">
      <w:start w:val="1"/>
      <w:numFmt w:val="lowerLetter"/>
      <w:lvlText w:val="%2."/>
      <w:lvlJc w:val="left"/>
      <w:pPr>
        <w:ind w:left="1440" w:hanging="360"/>
      </w:pPr>
    </w:lvl>
    <w:lvl w:ilvl="2" w:tplc="25436907" w:tentative="1">
      <w:start w:val="1"/>
      <w:numFmt w:val="lowerRoman"/>
      <w:lvlText w:val="%3."/>
      <w:lvlJc w:val="right"/>
      <w:pPr>
        <w:ind w:left="2160" w:hanging="180"/>
      </w:pPr>
    </w:lvl>
    <w:lvl w:ilvl="3" w:tplc="25436907" w:tentative="1">
      <w:start w:val="1"/>
      <w:numFmt w:val="decimal"/>
      <w:lvlText w:val="%4."/>
      <w:lvlJc w:val="left"/>
      <w:pPr>
        <w:ind w:left="2880" w:hanging="360"/>
      </w:pPr>
    </w:lvl>
    <w:lvl w:ilvl="4" w:tplc="25436907" w:tentative="1">
      <w:start w:val="1"/>
      <w:numFmt w:val="lowerLetter"/>
      <w:lvlText w:val="%5."/>
      <w:lvlJc w:val="left"/>
      <w:pPr>
        <w:ind w:left="3600" w:hanging="360"/>
      </w:pPr>
    </w:lvl>
    <w:lvl w:ilvl="5" w:tplc="25436907" w:tentative="1">
      <w:start w:val="1"/>
      <w:numFmt w:val="lowerRoman"/>
      <w:lvlText w:val="%6."/>
      <w:lvlJc w:val="right"/>
      <w:pPr>
        <w:ind w:left="4320" w:hanging="180"/>
      </w:pPr>
    </w:lvl>
    <w:lvl w:ilvl="6" w:tplc="25436907" w:tentative="1">
      <w:start w:val="1"/>
      <w:numFmt w:val="decimal"/>
      <w:lvlText w:val="%7."/>
      <w:lvlJc w:val="left"/>
      <w:pPr>
        <w:ind w:left="5040" w:hanging="360"/>
      </w:pPr>
    </w:lvl>
    <w:lvl w:ilvl="7" w:tplc="25436907" w:tentative="1">
      <w:start w:val="1"/>
      <w:numFmt w:val="lowerLetter"/>
      <w:lvlText w:val="%8."/>
      <w:lvlJc w:val="left"/>
      <w:pPr>
        <w:ind w:left="5760" w:hanging="360"/>
      </w:pPr>
    </w:lvl>
    <w:lvl w:ilvl="8" w:tplc="25436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7">
    <w:multiLevelType w:val="hybridMultilevel"/>
    <w:lvl w:ilvl="0" w:tplc="83180661">
      <w:start w:val="1"/>
      <w:numFmt w:val="decimal"/>
      <w:lvlText w:val="%1."/>
      <w:lvlJc w:val="left"/>
      <w:pPr>
        <w:ind w:left="720" w:hanging="360"/>
      </w:pPr>
    </w:lvl>
    <w:lvl w:ilvl="1" w:tplc="83180661" w:tentative="1">
      <w:start w:val="1"/>
      <w:numFmt w:val="lowerLetter"/>
      <w:lvlText w:val="%2."/>
      <w:lvlJc w:val="left"/>
      <w:pPr>
        <w:ind w:left="1440" w:hanging="360"/>
      </w:pPr>
    </w:lvl>
    <w:lvl w:ilvl="2" w:tplc="83180661" w:tentative="1">
      <w:start w:val="1"/>
      <w:numFmt w:val="lowerRoman"/>
      <w:lvlText w:val="%3."/>
      <w:lvlJc w:val="right"/>
      <w:pPr>
        <w:ind w:left="2160" w:hanging="180"/>
      </w:pPr>
    </w:lvl>
    <w:lvl w:ilvl="3" w:tplc="83180661" w:tentative="1">
      <w:start w:val="1"/>
      <w:numFmt w:val="decimal"/>
      <w:lvlText w:val="%4."/>
      <w:lvlJc w:val="left"/>
      <w:pPr>
        <w:ind w:left="2880" w:hanging="360"/>
      </w:pPr>
    </w:lvl>
    <w:lvl w:ilvl="4" w:tplc="83180661" w:tentative="1">
      <w:start w:val="1"/>
      <w:numFmt w:val="lowerLetter"/>
      <w:lvlText w:val="%5."/>
      <w:lvlJc w:val="left"/>
      <w:pPr>
        <w:ind w:left="3600" w:hanging="360"/>
      </w:pPr>
    </w:lvl>
    <w:lvl w:ilvl="5" w:tplc="83180661" w:tentative="1">
      <w:start w:val="1"/>
      <w:numFmt w:val="lowerRoman"/>
      <w:lvlText w:val="%6."/>
      <w:lvlJc w:val="right"/>
      <w:pPr>
        <w:ind w:left="4320" w:hanging="180"/>
      </w:pPr>
    </w:lvl>
    <w:lvl w:ilvl="6" w:tplc="83180661" w:tentative="1">
      <w:start w:val="1"/>
      <w:numFmt w:val="decimal"/>
      <w:lvlText w:val="%7."/>
      <w:lvlJc w:val="left"/>
      <w:pPr>
        <w:ind w:left="5040" w:hanging="360"/>
      </w:pPr>
    </w:lvl>
    <w:lvl w:ilvl="7" w:tplc="83180661" w:tentative="1">
      <w:start w:val="1"/>
      <w:numFmt w:val="lowerLetter"/>
      <w:lvlText w:val="%8."/>
      <w:lvlJc w:val="left"/>
      <w:pPr>
        <w:ind w:left="5760" w:hanging="360"/>
      </w:pPr>
    </w:lvl>
    <w:lvl w:ilvl="8" w:tplc="83180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6">
    <w:multiLevelType w:val="hybridMultilevel"/>
    <w:lvl w:ilvl="0" w:tplc="52586712">
      <w:start w:val="1"/>
      <w:numFmt w:val="decimal"/>
      <w:lvlText w:val="%1."/>
      <w:lvlJc w:val="left"/>
      <w:pPr>
        <w:ind w:left="720" w:hanging="360"/>
      </w:pPr>
    </w:lvl>
    <w:lvl w:ilvl="1" w:tplc="52586712" w:tentative="1">
      <w:start w:val="1"/>
      <w:numFmt w:val="lowerLetter"/>
      <w:lvlText w:val="%2."/>
      <w:lvlJc w:val="left"/>
      <w:pPr>
        <w:ind w:left="1440" w:hanging="360"/>
      </w:pPr>
    </w:lvl>
    <w:lvl w:ilvl="2" w:tplc="52586712" w:tentative="1">
      <w:start w:val="1"/>
      <w:numFmt w:val="lowerRoman"/>
      <w:lvlText w:val="%3."/>
      <w:lvlJc w:val="right"/>
      <w:pPr>
        <w:ind w:left="2160" w:hanging="180"/>
      </w:pPr>
    </w:lvl>
    <w:lvl w:ilvl="3" w:tplc="52586712" w:tentative="1">
      <w:start w:val="1"/>
      <w:numFmt w:val="decimal"/>
      <w:lvlText w:val="%4."/>
      <w:lvlJc w:val="left"/>
      <w:pPr>
        <w:ind w:left="2880" w:hanging="360"/>
      </w:pPr>
    </w:lvl>
    <w:lvl w:ilvl="4" w:tplc="52586712" w:tentative="1">
      <w:start w:val="1"/>
      <w:numFmt w:val="lowerLetter"/>
      <w:lvlText w:val="%5."/>
      <w:lvlJc w:val="left"/>
      <w:pPr>
        <w:ind w:left="3600" w:hanging="360"/>
      </w:pPr>
    </w:lvl>
    <w:lvl w:ilvl="5" w:tplc="52586712" w:tentative="1">
      <w:start w:val="1"/>
      <w:numFmt w:val="lowerRoman"/>
      <w:lvlText w:val="%6."/>
      <w:lvlJc w:val="right"/>
      <w:pPr>
        <w:ind w:left="4320" w:hanging="180"/>
      </w:pPr>
    </w:lvl>
    <w:lvl w:ilvl="6" w:tplc="52586712" w:tentative="1">
      <w:start w:val="1"/>
      <w:numFmt w:val="decimal"/>
      <w:lvlText w:val="%7."/>
      <w:lvlJc w:val="left"/>
      <w:pPr>
        <w:ind w:left="5040" w:hanging="360"/>
      </w:pPr>
    </w:lvl>
    <w:lvl w:ilvl="7" w:tplc="52586712" w:tentative="1">
      <w:start w:val="1"/>
      <w:numFmt w:val="lowerLetter"/>
      <w:lvlText w:val="%8."/>
      <w:lvlJc w:val="left"/>
      <w:pPr>
        <w:ind w:left="5760" w:hanging="360"/>
      </w:pPr>
    </w:lvl>
    <w:lvl w:ilvl="8" w:tplc="52586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5">
    <w:multiLevelType w:val="hybridMultilevel"/>
    <w:lvl w:ilvl="0" w:tplc="31180298">
      <w:start w:val="1"/>
      <w:numFmt w:val="decimal"/>
      <w:lvlText w:val="%1."/>
      <w:lvlJc w:val="left"/>
      <w:pPr>
        <w:ind w:left="720" w:hanging="360"/>
      </w:pPr>
    </w:lvl>
    <w:lvl w:ilvl="1" w:tplc="31180298" w:tentative="1">
      <w:start w:val="1"/>
      <w:numFmt w:val="lowerLetter"/>
      <w:lvlText w:val="%2."/>
      <w:lvlJc w:val="left"/>
      <w:pPr>
        <w:ind w:left="1440" w:hanging="360"/>
      </w:pPr>
    </w:lvl>
    <w:lvl w:ilvl="2" w:tplc="31180298" w:tentative="1">
      <w:start w:val="1"/>
      <w:numFmt w:val="lowerRoman"/>
      <w:lvlText w:val="%3."/>
      <w:lvlJc w:val="right"/>
      <w:pPr>
        <w:ind w:left="2160" w:hanging="180"/>
      </w:pPr>
    </w:lvl>
    <w:lvl w:ilvl="3" w:tplc="31180298" w:tentative="1">
      <w:start w:val="1"/>
      <w:numFmt w:val="decimal"/>
      <w:lvlText w:val="%4."/>
      <w:lvlJc w:val="left"/>
      <w:pPr>
        <w:ind w:left="2880" w:hanging="360"/>
      </w:pPr>
    </w:lvl>
    <w:lvl w:ilvl="4" w:tplc="31180298" w:tentative="1">
      <w:start w:val="1"/>
      <w:numFmt w:val="lowerLetter"/>
      <w:lvlText w:val="%5."/>
      <w:lvlJc w:val="left"/>
      <w:pPr>
        <w:ind w:left="3600" w:hanging="360"/>
      </w:pPr>
    </w:lvl>
    <w:lvl w:ilvl="5" w:tplc="31180298" w:tentative="1">
      <w:start w:val="1"/>
      <w:numFmt w:val="lowerRoman"/>
      <w:lvlText w:val="%6."/>
      <w:lvlJc w:val="right"/>
      <w:pPr>
        <w:ind w:left="4320" w:hanging="180"/>
      </w:pPr>
    </w:lvl>
    <w:lvl w:ilvl="6" w:tplc="31180298" w:tentative="1">
      <w:start w:val="1"/>
      <w:numFmt w:val="decimal"/>
      <w:lvlText w:val="%7."/>
      <w:lvlJc w:val="left"/>
      <w:pPr>
        <w:ind w:left="5040" w:hanging="360"/>
      </w:pPr>
    </w:lvl>
    <w:lvl w:ilvl="7" w:tplc="31180298" w:tentative="1">
      <w:start w:val="1"/>
      <w:numFmt w:val="lowerLetter"/>
      <w:lvlText w:val="%8."/>
      <w:lvlJc w:val="left"/>
      <w:pPr>
        <w:ind w:left="5760" w:hanging="360"/>
      </w:pPr>
    </w:lvl>
    <w:lvl w:ilvl="8" w:tplc="3118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4">
    <w:multiLevelType w:val="hybridMultilevel"/>
    <w:lvl w:ilvl="0" w:tplc="52792219">
      <w:start w:val="1"/>
      <w:numFmt w:val="decimal"/>
      <w:lvlText w:val="%1."/>
      <w:lvlJc w:val="left"/>
      <w:pPr>
        <w:ind w:left="720" w:hanging="360"/>
      </w:pPr>
    </w:lvl>
    <w:lvl w:ilvl="1" w:tplc="52792219" w:tentative="1">
      <w:start w:val="1"/>
      <w:numFmt w:val="lowerLetter"/>
      <w:lvlText w:val="%2."/>
      <w:lvlJc w:val="left"/>
      <w:pPr>
        <w:ind w:left="1440" w:hanging="360"/>
      </w:pPr>
    </w:lvl>
    <w:lvl w:ilvl="2" w:tplc="52792219" w:tentative="1">
      <w:start w:val="1"/>
      <w:numFmt w:val="lowerRoman"/>
      <w:lvlText w:val="%3."/>
      <w:lvlJc w:val="right"/>
      <w:pPr>
        <w:ind w:left="2160" w:hanging="180"/>
      </w:pPr>
    </w:lvl>
    <w:lvl w:ilvl="3" w:tplc="52792219" w:tentative="1">
      <w:start w:val="1"/>
      <w:numFmt w:val="decimal"/>
      <w:lvlText w:val="%4."/>
      <w:lvlJc w:val="left"/>
      <w:pPr>
        <w:ind w:left="2880" w:hanging="360"/>
      </w:pPr>
    </w:lvl>
    <w:lvl w:ilvl="4" w:tplc="52792219" w:tentative="1">
      <w:start w:val="1"/>
      <w:numFmt w:val="lowerLetter"/>
      <w:lvlText w:val="%5."/>
      <w:lvlJc w:val="left"/>
      <w:pPr>
        <w:ind w:left="3600" w:hanging="360"/>
      </w:pPr>
    </w:lvl>
    <w:lvl w:ilvl="5" w:tplc="52792219" w:tentative="1">
      <w:start w:val="1"/>
      <w:numFmt w:val="lowerRoman"/>
      <w:lvlText w:val="%6."/>
      <w:lvlJc w:val="right"/>
      <w:pPr>
        <w:ind w:left="4320" w:hanging="180"/>
      </w:pPr>
    </w:lvl>
    <w:lvl w:ilvl="6" w:tplc="52792219" w:tentative="1">
      <w:start w:val="1"/>
      <w:numFmt w:val="decimal"/>
      <w:lvlText w:val="%7."/>
      <w:lvlJc w:val="left"/>
      <w:pPr>
        <w:ind w:left="5040" w:hanging="360"/>
      </w:pPr>
    </w:lvl>
    <w:lvl w:ilvl="7" w:tplc="52792219" w:tentative="1">
      <w:start w:val="1"/>
      <w:numFmt w:val="lowerLetter"/>
      <w:lvlText w:val="%8."/>
      <w:lvlJc w:val="left"/>
      <w:pPr>
        <w:ind w:left="5760" w:hanging="360"/>
      </w:pPr>
    </w:lvl>
    <w:lvl w:ilvl="8" w:tplc="52792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3">
    <w:multiLevelType w:val="hybridMultilevel"/>
    <w:lvl w:ilvl="0" w:tplc="33213492">
      <w:start w:val="1"/>
      <w:numFmt w:val="decimal"/>
      <w:lvlText w:val="%1."/>
      <w:lvlJc w:val="left"/>
      <w:pPr>
        <w:ind w:left="720" w:hanging="360"/>
      </w:pPr>
    </w:lvl>
    <w:lvl w:ilvl="1" w:tplc="33213492" w:tentative="1">
      <w:start w:val="1"/>
      <w:numFmt w:val="lowerLetter"/>
      <w:lvlText w:val="%2."/>
      <w:lvlJc w:val="left"/>
      <w:pPr>
        <w:ind w:left="1440" w:hanging="360"/>
      </w:pPr>
    </w:lvl>
    <w:lvl w:ilvl="2" w:tplc="33213492" w:tentative="1">
      <w:start w:val="1"/>
      <w:numFmt w:val="lowerRoman"/>
      <w:lvlText w:val="%3."/>
      <w:lvlJc w:val="right"/>
      <w:pPr>
        <w:ind w:left="2160" w:hanging="180"/>
      </w:pPr>
    </w:lvl>
    <w:lvl w:ilvl="3" w:tplc="33213492" w:tentative="1">
      <w:start w:val="1"/>
      <w:numFmt w:val="decimal"/>
      <w:lvlText w:val="%4."/>
      <w:lvlJc w:val="left"/>
      <w:pPr>
        <w:ind w:left="2880" w:hanging="360"/>
      </w:pPr>
    </w:lvl>
    <w:lvl w:ilvl="4" w:tplc="33213492" w:tentative="1">
      <w:start w:val="1"/>
      <w:numFmt w:val="lowerLetter"/>
      <w:lvlText w:val="%5."/>
      <w:lvlJc w:val="left"/>
      <w:pPr>
        <w:ind w:left="3600" w:hanging="360"/>
      </w:pPr>
    </w:lvl>
    <w:lvl w:ilvl="5" w:tplc="33213492" w:tentative="1">
      <w:start w:val="1"/>
      <w:numFmt w:val="lowerRoman"/>
      <w:lvlText w:val="%6."/>
      <w:lvlJc w:val="right"/>
      <w:pPr>
        <w:ind w:left="4320" w:hanging="180"/>
      </w:pPr>
    </w:lvl>
    <w:lvl w:ilvl="6" w:tplc="33213492" w:tentative="1">
      <w:start w:val="1"/>
      <w:numFmt w:val="decimal"/>
      <w:lvlText w:val="%7."/>
      <w:lvlJc w:val="left"/>
      <w:pPr>
        <w:ind w:left="5040" w:hanging="360"/>
      </w:pPr>
    </w:lvl>
    <w:lvl w:ilvl="7" w:tplc="33213492" w:tentative="1">
      <w:start w:val="1"/>
      <w:numFmt w:val="lowerLetter"/>
      <w:lvlText w:val="%8."/>
      <w:lvlJc w:val="left"/>
      <w:pPr>
        <w:ind w:left="5760" w:hanging="360"/>
      </w:pPr>
    </w:lvl>
    <w:lvl w:ilvl="8" w:tplc="332134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2">
    <w:multiLevelType w:val="hybridMultilevel"/>
    <w:lvl w:ilvl="0" w:tplc="51653166">
      <w:start w:val="1"/>
      <w:numFmt w:val="decimal"/>
      <w:lvlText w:val="%1."/>
      <w:lvlJc w:val="left"/>
      <w:pPr>
        <w:ind w:left="720" w:hanging="360"/>
      </w:pPr>
    </w:lvl>
    <w:lvl w:ilvl="1" w:tplc="51653166" w:tentative="1">
      <w:start w:val="1"/>
      <w:numFmt w:val="lowerLetter"/>
      <w:lvlText w:val="%2."/>
      <w:lvlJc w:val="left"/>
      <w:pPr>
        <w:ind w:left="1440" w:hanging="360"/>
      </w:pPr>
    </w:lvl>
    <w:lvl w:ilvl="2" w:tplc="51653166" w:tentative="1">
      <w:start w:val="1"/>
      <w:numFmt w:val="lowerRoman"/>
      <w:lvlText w:val="%3."/>
      <w:lvlJc w:val="right"/>
      <w:pPr>
        <w:ind w:left="2160" w:hanging="180"/>
      </w:pPr>
    </w:lvl>
    <w:lvl w:ilvl="3" w:tplc="51653166" w:tentative="1">
      <w:start w:val="1"/>
      <w:numFmt w:val="decimal"/>
      <w:lvlText w:val="%4."/>
      <w:lvlJc w:val="left"/>
      <w:pPr>
        <w:ind w:left="2880" w:hanging="360"/>
      </w:pPr>
    </w:lvl>
    <w:lvl w:ilvl="4" w:tplc="51653166" w:tentative="1">
      <w:start w:val="1"/>
      <w:numFmt w:val="lowerLetter"/>
      <w:lvlText w:val="%5."/>
      <w:lvlJc w:val="left"/>
      <w:pPr>
        <w:ind w:left="3600" w:hanging="360"/>
      </w:pPr>
    </w:lvl>
    <w:lvl w:ilvl="5" w:tplc="51653166" w:tentative="1">
      <w:start w:val="1"/>
      <w:numFmt w:val="lowerRoman"/>
      <w:lvlText w:val="%6."/>
      <w:lvlJc w:val="right"/>
      <w:pPr>
        <w:ind w:left="4320" w:hanging="180"/>
      </w:pPr>
    </w:lvl>
    <w:lvl w:ilvl="6" w:tplc="51653166" w:tentative="1">
      <w:start w:val="1"/>
      <w:numFmt w:val="decimal"/>
      <w:lvlText w:val="%7."/>
      <w:lvlJc w:val="left"/>
      <w:pPr>
        <w:ind w:left="5040" w:hanging="360"/>
      </w:pPr>
    </w:lvl>
    <w:lvl w:ilvl="7" w:tplc="51653166" w:tentative="1">
      <w:start w:val="1"/>
      <w:numFmt w:val="lowerLetter"/>
      <w:lvlText w:val="%8."/>
      <w:lvlJc w:val="left"/>
      <w:pPr>
        <w:ind w:left="5760" w:hanging="360"/>
      </w:pPr>
    </w:lvl>
    <w:lvl w:ilvl="8" w:tplc="51653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1">
    <w:multiLevelType w:val="hybridMultilevel"/>
    <w:lvl w:ilvl="0" w:tplc="40301661">
      <w:start w:val="1"/>
      <w:numFmt w:val="decimal"/>
      <w:lvlText w:val="%1."/>
      <w:lvlJc w:val="left"/>
      <w:pPr>
        <w:ind w:left="720" w:hanging="360"/>
      </w:pPr>
    </w:lvl>
    <w:lvl w:ilvl="1" w:tplc="40301661" w:tentative="1">
      <w:start w:val="1"/>
      <w:numFmt w:val="lowerLetter"/>
      <w:lvlText w:val="%2."/>
      <w:lvlJc w:val="left"/>
      <w:pPr>
        <w:ind w:left="1440" w:hanging="360"/>
      </w:pPr>
    </w:lvl>
    <w:lvl w:ilvl="2" w:tplc="40301661" w:tentative="1">
      <w:start w:val="1"/>
      <w:numFmt w:val="lowerRoman"/>
      <w:lvlText w:val="%3."/>
      <w:lvlJc w:val="right"/>
      <w:pPr>
        <w:ind w:left="2160" w:hanging="180"/>
      </w:pPr>
    </w:lvl>
    <w:lvl w:ilvl="3" w:tplc="40301661" w:tentative="1">
      <w:start w:val="1"/>
      <w:numFmt w:val="decimal"/>
      <w:lvlText w:val="%4."/>
      <w:lvlJc w:val="left"/>
      <w:pPr>
        <w:ind w:left="2880" w:hanging="360"/>
      </w:pPr>
    </w:lvl>
    <w:lvl w:ilvl="4" w:tplc="40301661" w:tentative="1">
      <w:start w:val="1"/>
      <w:numFmt w:val="lowerLetter"/>
      <w:lvlText w:val="%5."/>
      <w:lvlJc w:val="left"/>
      <w:pPr>
        <w:ind w:left="3600" w:hanging="360"/>
      </w:pPr>
    </w:lvl>
    <w:lvl w:ilvl="5" w:tplc="40301661" w:tentative="1">
      <w:start w:val="1"/>
      <w:numFmt w:val="lowerRoman"/>
      <w:lvlText w:val="%6."/>
      <w:lvlJc w:val="right"/>
      <w:pPr>
        <w:ind w:left="4320" w:hanging="180"/>
      </w:pPr>
    </w:lvl>
    <w:lvl w:ilvl="6" w:tplc="40301661" w:tentative="1">
      <w:start w:val="1"/>
      <w:numFmt w:val="decimal"/>
      <w:lvlText w:val="%7."/>
      <w:lvlJc w:val="left"/>
      <w:pPr>
        <w:ind w:left="5040" w:hanging="360"/>
      </w:pPr>
    </w:lvl>
    <w:lvl w:ilvl="7" w:tplc="40301661" w:tentative="1">
      <w:start w:val="1"/>
      <w:numFmt w:val="lowerLetter"/>
      <w:lvlText w:val="%8."/>
      <w:lvlJc w:val="left"/>
      <w:pPr>
        <w:ind w:left="5760" w:hanging="360"/>
      </w:pPr>
    </w:lvl>
    <w:lvl w:ilvl="8" w:tplc="403016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20">
    <w:multiLevelType w:val="hybridMultilevel"/>
    <w:lvl w:ilvl="0" w:tplc="52436831">
      <w:start w:val="1"/>
      <w:numFmt w:val="decimal"/>
      <w:lvlText w:val="%1."/>
      <w:lvlJc w:val="left"/>
      <w:pPr>
        <w:ind w:left="720" w:hanging="360"/>
      </w:pPr>
    </w:lvl>
    <w:lvl w:ilvl="1" w:tplc="52436831" w:tentative="1">
      <w:start w:val="1"/>
      <w:numFmt w:val="lowerLetter"/>
      <w:lvlText w:val="%2."/>
      <w:lvlJc w:val="left"/>
      <w:pPr>
        <w:ind w:left="1440" w:hanging="360"/>
      </w:pPr>
    </w:lvl>
    <w:lvl w:ilvl="2" w:tplc="52436831" w:tentative="1">
      <w:start w:val="1"/>
      <w:numFmt w:val="lowerRoman"/>
      <w:lvlText w:val="%3."/>
      <w:lvlJc w:val="right"/>
      <w:pPr>
        <w:ind w:left="2160" w:hanging="180"/>
      </w:pPr>
    </w:lvl>
    <w:lvl w:ilvl="3" w:tplc="52436831" w:tentative="1">
      <w:start w:val="1"/>
      <w:numFmt w:val="decimal"/>
      <w:lvlText w:val="%4."/>
      <w:lvlJc w:val="left"/>
      <w:pPr>
        <w:ind w:left="2880" w:hanging="360"/>
      </w:pPr>
    </w:lvl>
    <w:lvl w:ilvl="4" w:tplc="52436831" w:tentative="1">
      <w:start w:val="1"/>
      <w:numFmt w:val="lowerLetter"/>
      <w:lvlText w:val="%5."/>
      <w:lvlJc w:val="left"/>
      <w:pPr>
        <w:ind w:left="3600" w:hanging="360"/>
      </w:pPr>
    </w:lvl>
    <w:lvl w:ilvl="5" w:tplc="52436831" w:tentative="1">
      <w:start w:val="1"/>
      <w:numFmt w:val="lowerRoman"/>
      <w:lvlText w:val="%6."/>
      <w:lvlJc w:val="right"/>
      <w:pPr>
        <w:ind w:left="4320" w:hanging="180"/>
      </w:pPr>
    </w:lvl>
    <w:lvl w:ilvl="6" w:tplc="52436831" w:tentative="1">
      <w:start w:val="1"/>
      <w:numFmt w:val="decimal"/>
      <w:lvlText w:val="%7."/>
      <w:lvlJc w:val="left"/>
      <w:pPr>
        <w:ind w:left="5040" w:hanging="360"/>
      </w:pPr>
    </w:lvl>
    <w:lvl w:ilvl="7" w:tplc="52436831" w:tentative="1">
      <w:start w:val="1"/>
      <w:numFmt w:val="lowerLetter"/>
      <w:lvlText w:val="%8."/>
      <w:lvlJc w:val="left"/>
      <w:pPr>
        <w:ind w:left="5760" w:hanging="360"/>
      </w:pPr>
    </w:lvl>
    <w:lvl w:ilvl="8" w:tplc="524368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9">
    <w:multiLevelType w:val="hybridMultilevel"/>
    <w:lvl w:ilvl="0" w:tplc="34924442">
      <w:start w:val="1"/>
      <w:numFmt w:val="decimal"/>
      <w:lvlText w:val="%1."/>
      <w:lvlJc w:val="left"/>
      <w:pPr>
        <w:ind w:left="720" w:hanging="360"/>
      </w:pPr>
    </w:lvl>
    <w:lvl w:ilvl="1" w:tplc="34924442" w:tentative="1">
      <w:start w:val="1"/>
      <w:numFmt w:val="lowerLetter"/>
      <w:lvlText w:val="%2."/>
      <w:lvlJc w:val="left"/>
      <w:pPr>
        <w:ind w:left="1440" w:hanging="360"/>
      </w:pPr>
    </w:lvl>
    <w:lvl w:ilvl="2" w:tplc="34924442" w:tentative="1">
      <w:start w:val="1"/>
      <w:numFmt w:val="lowerRoman"/>
      <w:lvlText w:val="%3."/>
      <w:lvlJc w:val="right"/>
      <w:pPr>
        <w:ind w:left="2160" w:hanging="180"/>
      </w:pPr>
    </w:lvl>
    <w:lvl w:ilvl="3" w:tplc="34924442" w:tentative="1">
      <w:start w:val="1"/>
      <w:numFmt w:val="decimal"/>
      <w:lvlText w:val="%4."/>
      <w:lvlJc w:val="left"/>
      <w:pPr>
        <w:ind w:left="2880" w:hanging="360"/>
      </w:pPr>
    </w:lvl>
    <w:lvl w:ilvl="4" w:tplc="34924442" w:tentative="1">
      <w:start w:val="1"/>
      <w:numFmt w:val="lowerLetter"/>
      <w:lvlText w:val="%5."/>
      <w:lvlJc w:val="left"/>
      <w:pPr>
        <w:ind w:left="3600" w:hanging="360"/>
      </w:pPr>
    </w:lvl>
    <w:lvl w:ilvl="5" w:tplc="34924442" w:tentative="1">
      <w:start w:val="1"/>
      <w:numFmt w:val="lowerRoman"/>
      <w:lvlText w:val="%6."/>
      <w:lvlJc w:val="right"/>
      <w:pPr>
        <w:ind w:left="4320" w:hanging="180"/>
      </w:pPr>
    </w:lvl>
    <w:lvl w:ilvl="6" w:tplc="34924442" w:tentative="1">
      <w:start w:val="1"/>
      <w:numFmt w:val="decimal"/>
      <w:lvlText w:val="%7."/>
      <w:lvlJc w:val="left"/>
      <w:pPr>
        <w:ind w:left="5040" w:hanging="360"/>
      </w:pPr>
    </w:lvl>
    <w:lvl w:ilvl="7" w:tplc="34924442" w:tentative="1">
      <w:start w:val="1"/>
      <w:numFmt w:val="lowerLetter"/>
      <w:lvlText w:val="%8."/>
      <w:lvlJc w:val="left"/>
      <w:pPr>
        <w:ind w:left="5760" w:hanging="360"/>
      </w:pPr>
    </w:lvl>
    <w:lvl w:ilvl="8" w:tplc="349244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8">
    <w:multiLevelType w:val="hybridMultilevel"/>
    <w:lvl w:ilvl="0" w:tplc="31820759">
      <w:start w:val="1"/>
      <w:numFmt w:val="decimal"/>
      <w:lvlText w:val="%1."/>
      <w:lvlJc w:val="left"/>
      <w:pPr>
        <w:ind w:left="720" w:hanging="360"/>
      </w:pPr>
    </w:lvl>
    <w:lvl w:ilvl="1" w:tplc="31820759" w:tentative="1">
      <w:start w:val="1"/>
      <w:numFmt w:val="lowerLetter"/>
      <w:lvlText w:val="%2."/>
      <w:lvlJc w:val="left"/>
      <w:pPr>
        <w:ind w:left="1440" w:hanging="360"/>
      </w:pPr>
    </w:lvl>
    <w:lvl w:ilvl="2" w:tplc="31820759" w:tentative="1">
      <w:start w:val="1"/>
      <w:numFmt w:val="lowerRoman"/>
      <w:lvlText w:val="%3."/>
      <w:lvlJc w:val="right"/>
      <w:pPr>
        <w:ind w:left="2160" w:hanging="180"/>
      </w:pPr>
    </w:lvl>
    <w:lvl w:ilvl="3" w:tplc="31820759" w:tentative="1">
      <w:start w:val="1"/>
      <w:numFmt w:val="decimal"/>
      <w:lvlText w:val="%4."/>
      <w:lvlJc w:val="left"/>
      <w:pPr>
        <w:ind w:left="2880" w:hanging="360"/>
      </w:pPr>
    </w:lvl>
    <w:lvl w:ilvl="4" w:tplc="31820759" w:tentative="1">
      <w:start w:val="1"/>
      <w:numFmt w:val="lowerLetter"/>
      <w:lvlText w:val="%5."/>
      <w:lvlJc w:val="left"/>
      <w:pPr>
        <w:ind w:left="3600" w:hanging="360"/>
      </w:pPr>
    </w:lvl>
    <w:lvl w:ilvl="5" w:tplc="31820759" w:tentative="1">
      <w:start w:val="1"/>
      <w:numFmt w:val="lowerRoman"/>
      <w:lvlText w:val="%6."/>
      <w:lvlJc w:val="right"/>
      <w:pPr>
        <w:ind w:left="4320" w:hanging="180"/>
      </w:pPr>
    </w:lvl>
    <w:lvl w:ilvl="6" w:tplc="31820759" w:tentative="1">
      <w:start w:val="1"/>
      <w:numFmt w:val="decimal"/>
      <w:lvlText w:val="%7."/>
      <w:lvlJc w:val="left"/>
      <w:pPr>
        <w:ind w:left="5040" w:hanging="360"/>
      </w:pPr>
    </w:lvl>
    <w:lvl w:ilvl="7" w:tplc="31820759" w:tentative="1">
      <w:start w:val="1"/>
      <w:numFmt w:val="lowerLetter"/>
      <w:lvlText w:val="%8."/>
      <w:lvlJc w:val="left"/>
      <w:pPr>
        <w:ind w:left="5760" w:hanging="360"/>
      </w:pPr>
    </w:lvl>
    <w:lvl w:ilvl="8" w:tplc="31820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7">
    <w:multiLevelType w:val="hybridMultilevel"/>
    <w:lvl w:ilvl="0" w:tplc="97505812">
      <w:start w:val="1"/>
      <w:numFmt w:val="decimal"/>
      <w:lvlText w:val="%1."/>
      <w:lvlJc w:val="left"/>
      <w:pPr>
        <w:ind w:left="720" w:hanging="360"/>
      </w:pPr>
    </w:lvl>
    <w:lvl w:ilvl="1" w:tplc="97505812" w:tentative="1">
      <w:start w:val="1"/>
      <w:numFmt w:val="lowerLetter"/>
      <w:lvlText w:val="%2."/>
      <w:lvlJc w:val="left"/>
      <w:pPr>
        <w:ind w:left="1440" w:hanging="360"/>
      </w:pPr>
    </w:lvl>
    <w:lvl w:ilvl="2" w:tplc="97505812" w:tentative="1">
      <w:start w:val="1"/>
      <w:numFmt w:val="lowerRoman"/>
      <w:lvlText w:val="%3."/>
      <w:lvlJc w:val="right"/>
      <w:pPr>
        <w:ind w:left="2160" w:hanging="180"/>
      </w:pPr>
    </w:lvl>
    <w:lvl w:ilvl="3" w:tplc="97505812" w:tentative="1">
      <w:start w:val="1"/>
      <w:numFmt w:val="decimal"/>
      <w:lvlText w:val="%4."/>
      <w:lvlJc w:val="left"/>
      <w:pPr>
        <w:ind w:left="2880" w:hanging="360"/>
      </w:pPr>
    </w:lvl>
    <w:lvl w:ilvl="4" w:tplc="97505812" w:tentative="1">
      <w:start w:val="1"/>
      <w:numFmt w:val="lowerLetter"/>
      <w:lvlText w:val="%5."/>
      <w:lvlJc w:val="left"/>
      <w:pPr>
        <w:ind w:left="3600" w:hanging="360"/>
      </w:pPr>
    </w:lvl>
    <w:lvl w:ilvl="5" w:tplc="97505812" w:tentative="1">
      <w:start w:val="1"/>
      <w:numFmt w:val="lowerRoman"/>
      <w:lvlText w:val="%6."/>
      <w:lvlJc w:val="right"/>
      <w:pPr>
        <w:ind w:left="4320" w:hanging="180"/>
      </w:pPr>
    </w:lvl>
    <w:lvl w:ilvl="6" w:tplc="97505812" w:tentative="1">
      <w:start w:val="1"/>
      <w:numFmt w:val="decimal"/>
      <w:lvlText w:val="%7."/>
      <w:lvlJc w:val="left"/>
      <w:pPr>
        <w:ind w:left="5040" w:hanging="360"/>
      </w:pPr>
    </w:lvl>
    <w:lvl w:ilvl="7" w:tplc="97505812" w:tentative="1">
      <w:start w:val="1"/>
      <w:numFmt w:val="lowerLetter"/>
      <w:lvlText w:val="%8."/>
      <w:lvlJc w:val="left"/>
      <w:pPr>
        <w:ind w:left="5760" w:hanging="360"/>
      </w:pPr>
    </w:lvl>
    <w:lvl w:ilvl="8" w:tplc="97505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6">
    <w:multiLevelType w:val="hybridMultilevel"/>
    <w:lvl w:ilvl="0" w:tplc="57159277">
      <w:start w:val="1"/>
      <w:numFmt w:val="decimal"/>
      <w:lvlText w:val="%1."/>
      <w:lvlJc w:val="left"/>
      <w:pPr>
        <w:ind w:left="720" w:hanging="360"/>
      </w:pPr>
    </w:lvl>
    <w:lvl w:ilvl="1" w:tplc="57159277" w:tentative="1">
      <w:start w:val="1"/>
      <w:numFmt w:val="lowerLetter"/>
      <w:lvlText w:val="%2."/>
      <w:lvlJc w:val="left"/>
      <w:pPr>
        <w:ind w:left="1440" w:hanging="360"/>
      </w:pPr>
    </w:lvl>
    <w:lvl w:ilvl="2" w:tplc="57159277" w:tentative="1">
      <w:start w:val="1"/>
      <w:numFmt w:val="lowerRoman"/>
      <w:lvlText w:val="%3."/>
      <w:lvlJc w:val="right"/>
      <w:pPr>
        <w:ind w:left="2160" w:hanging="180"/>
      </w:pPr>
    </w:lvl>
    <w:lvl w:ilvl="3" w:tplc="57159277" w:tentative="1">
      <w:start w:val="1"/>
      <w:numFmt w:val="decimal"/>
      <w:lvlText w:val="%4."/>
      <w:lvlJc w:val="left"/>
      <w:pPr>
        <w:ind w:left="2880" w:hanging="360"/>
      </w:pPr>
    </w:lvl>
    <w:lvl w:ilvl="4" w:tplc="57159277" w:tentative="1">
      <w:start w:val="1"/>
      <w:numFmt w:val="lowerLetter"/>
      <w:lvlText w:val="%5."/>
      <w:lvlJc w:val="left"/>
      <w:pPr>
        <w:ind w:left="3600" w:hanging="360"/>
      </w:pPr>
    </w:lvl>
    <w:lvl w:ilvl="5" w:tplc="57159277" w:tentative="1">
      <w:start w:val="1"/>
      <w:numFmt w:val="lowerRoman"/>
      <w:lvlText w:val="%6."/>
      <w:lvlJc w:val="right"/>
      <w:pPr>
        <w:ind w:left="4320" w:hanging="180"/>
      </w:pPr>
    </w:lvl>
    <w:lvl w:ilvl="6" w:tplc="57159277" w:tentative="1">
      <w:start w:val="1"/>
      <w:numFmt w:val="decimal"/>
      <w:lvlText w:val="%7."/>
      <w:lvlJc w:val="left"/>
      <w:pPr>
        <w:ind w:left="5040" w:hanging="360"/>
      </w:pPr>
    </w:lvl>
    <w:lvl w:ilvl="7" w:tplc="57159277" w:tentative="1">
      <w:start w:val="1"/>
      <w:numFmt w:val="lowerLetter"/>
      <w:lvlText w:val="%8."/>
      <w:lvlJc w:val="left"/>
      <w:pPr>
        <w:ind w:left="5760" w:hanging="360"/>
      </w:pPr>
    </w:lvl>
    <w:lvl w:ilvl="8" w:tplc="57159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5">
    <w:multiLevelType w:val="hybridMultilevel"/>
    <w:lvl w:ilvl="0" w:tplc="79931542">
      <w:start w:val="1"/>
      <w:numFmt w:val="decimal"/>
      <w:lvlText w:val="%1."/>
      <w:lvlJc w:val="left"/>
      <w:pPr>
        <w:ind w:left="720" w:hanging="360"/>
      </w:pPr>
    </w:lvl>
    <w:lvl w:ilvl="1" w:tplc="79931542" w:tentative="1">
      <w:start w:val="1"/>
      <w:numFmt w:val="lowerLetter"/>
      <w:lvlText w:val="%2."/>
      <w:lvlJc w:val="left"/>
      <w:pPr>
        <w:ind w:left="1440" w:hanging="360"/>
      </w:pPr>
    </w:lvl>
    <w:lvl w:ilvl="2" w:tplc="79931542" w:tentative="1">
      <w:start w:val="1"/>
      <w:numFmt w:val="lowerRoman"/>
      <w:lvlText w:val="%3."/>
      <w:lvlJc w:val="right"/>
      <w:pPr>
        <w:ind w:left="2160" w:hanging="180"/>
      </w:pPr>
    </w:lvl>
    <w:lvl w:ilvl="3" w:tplc="79931542" w:tentative="1">
      <w:start w:val="1"/>
      <w:numFmt w:val="decimal"/>
      <w:lvlText w:val="%4."/>
      <w:lvlJc w:val="left"/>
      <w:pPr>
        <w:ind w:left="2880" w:hanging="360"/>
      </w:pPr>
    </w:lvl>
    <w:lvl w:ilvl="4" w:tplc="79931542" w:tentative="1">
      <w:start w:val="1"/>
      <w:numFmt w:val="lowerLetter"/>
      <w:lvlText w:val="%5."/>
      <w:lvlJc w:val="left"/>
      <w:pPr>
        <w:ind w:left="3600" w:hanging="360"/>
      </w:pPr>
    </w:lvl>
    <w:lvl w:ilvl="5" w:tplc="79931542" w:tentative="1">
      <w:start w:val="1"/>
      <w:numFmt w:val="lowerRoman"/>
      <w:lvlText w:val="%6."/>
      <w:lvlJc w:val="right"/>
      <w:pPr>
        <w:ind w:left="4320" w:hanging="180"/>
      </w:pPr>
    </w:lvl>
    <w:lvl w:ilvl="6" w:tplc="79931542" w:tentative="1">
      <w:start w:val="1"/>
      <w:numFmt w:val="decimal"/>
      <w:lvlText w:val="%7."/>
      <w:lvlJc w:val="left"/>
      <w:pPr>
        <w:ind w:left="5040" w:hanging="360"/>
      </w:pPr>
    </w:lvl>
    <w:lvl w:ilvl="7" w:tplc="79931542" w:tentative="1">
      <w:start w:val="1"/>
      <w:numFmt w:val="lowerLetter"/>
      <w:lvlText w:val="%8."/>
      <w:lvlJc w:val="left"/>
      <w:pPr>
        <w:ind w:left="5760" w:hanging="360"/>
      </w:pPr>
    </w:lvl>
    <w:lvl w:ilvl="8" w:tplc="79931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4">
    <w:multiLevelType w:val="hybridMultilevel"/>
    <w:lvl w:ilvl="0" w:tplc="54049075">
      <w:start w:val="1"/>
      <w:numFmt w:val="decimal"/>
      <w:lvlText w:val="%1."/>
      <w:lvlJc w:val="left"/>
      <w:pPr>
        <w:ind w:left="720" w:hanging="360"/>
      </w:pPr>
    </w:lvl>
    <w:lvl w:ilvl="1" w:tplc="54049075" w:tentative="1">
      <w:start w:val="1"/>
      <w:numFmt w:val="lowerLetter"/>
      <w:lvlText w:val="%2."/>
      <w:lvlJc w:val="left"/>
      <w:pPr>
        <w:ind w:left="1440" w:hanging="360"/>
      </w:pPr>
    </w:lvl>
    <w:lvl w:ilvl="2" w:tplc="54049075" w:tentative="1">
      <w:start w:val="1"/>
      <w:numFmt w:val="lowerRoman"/>
      <w:lvlText w:val="%3."/>
      <w:lvlJc w:val="right"/>
      <w:pPr>
        <w:ind w:left="2160" w:hanging="180"/>
      </w:pPr>
    </w:lvl>
    <w:lvl w:ilvl="3" w:tplc="54049075" w:tentative="1">
      <w:start w:val="1"/>
      <w:numFmt w:val="decimal"/>
      <w:lvlText w:val="%4."/>
      <w:lvlJc w:val="left"/>
      <w:pPr>
        <w:ind w:left="2880" w:hanging="360"/>
      </w:pPr>
    </w:lvl>
    <w:lvl w:ilvl="4" w:tplc="54049075" w:tentative="1">
      <w:start w:val="1"/>
      <w:numFmt w:val="lowerLetter"/>
      <w:lvlText w:val="%5."/>
      <w:lvlJc w:val="left"/>
      <w:pPr>
        <w:ind w:left="3600" w:hanging="360"/>
      </w:pPr>
    </w:lvl>
    <w:lvl w:ilvl="5" w:tplc="54049075" w:tentative="1">
      <w:start w:val="1"/>
      <w:numFmt w:val="lowerRoman"/>
      <w:lvlText w:val="%6."/>
      <w:lvlJc w:val="right"/>
      <w:pPr>
        <w:ind w:left="4320" w:hanging="180"/>
      </w:pPr>
    </w:lvl>
    <w:lvl w:ilvl="6" w:tplc="54049075" w:tentative="1">
      <w:start w:val="1"/>
      <w:numFmt w:val="decimal"/>
      <w:lvlText w:val="%7."/>
      <w:lvlJc w:val="left"/>
      <w:pPr>
        <w:ind w:left="5040" w:hanging="360"/>
      </w:pPr>
    </w:lvl>
    <w:lvl w:ilvl="7" w:tplc="54049075" w:tentative="1">
      <w:start w:val="1"/>
      <w:numFmt w:val="lowerLetter"/>
      <w:lvlText w:val="%8."/>
      <w:lvlJc w:val="left"/>
      <w:pPr>
        <w:ind w:left="5760" w:hanging="360"/>
      </w:pPr>
    </w:lvl>
    <w:lvl w:ilvl="8" w:tplc="54049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3">
    <w:multiLevelType w:val="hybridMultilevel"/>
    <w:lvl w:ilvl="0" w:tplc="40064200">
      <w:start w:val="1"/>
      <w:numFmt w:val="decimal"/>
      <w:lvlText w:val="%1."/>
      <w:lvlJc w:val="left"/>
      <w:pPr>
        <w:ind w:left="720" w:hanging="360"/>
      </w:pPr>
    </w:lvl>
    <w:lvl w:ilvl="1" w:tplc="40064200" w:tentative="1">
      <w:start w:val="1"/>
      <w:numFmt w:val="lowerLetter"/>
      <w:lvlText w:val="%2."/>
      <w:lvlJc w:val="left"/>
      <w:pPr>
        <w:ind w:left="1440" w:hanging="360"/>
      </w:pPr>
    </w:lvl>
    <w:lvl w:ilvl="2" w:tplc="40064200" w:tentative="1">
      <w:start w:val="1"/>
      <w:numFmt w:val="lowerRoman"/>
      <w:lvlText w:val="%3."/>
      <w:lvlJc w:val="right"/>
      <w:pPr>
        <w:ind w:left="2160" w:hanging="180"/>
      </w:pPr>
    </w:lvl>
    <w:lvl w:ilvl="3" w:tplc="40064200" w:tentative="1">
      <w:start w:val="1"/>
      <w:numFmt w:val="decimal"/>
      <w:lvlText w:val="%4."/>
      <w:lvlJc w:val="left"/>
      <w:pPr>
        <w:ind w:left="2880" w:hanging="360"/>
      </w:pPr>
    </w:lvl>
    <w:lvl w:ilvl="4" w:tplc="40064200" w:tentative="1">
      <w:start w:val="1"/>
      <w:numFmt w:val="lowerLetter"/>
      <w:lvlText w:val="%5."/>
      <w:lvlJc w:val="left"/>
      <w:pPr>
        <w:ind w:left="3600" w:hanging="360"/>
      </w:pPr>
    </w:lvl>
    <w:lvl w:ilvl="5" w:tplc="40064200" w:tentative="1">
      <w:start w:val="1"/>
      <w:numFmt w:val="lowerRoman"/>
      <w:lvlText w:val="%6."/>
      <w:lvlJc w:val="right"/>
      <w:pPr>
        <w:ind w:left="4320" w:hanging="180"/>
      </w:pPr>
    </w:lvl>
    <w:lvl w:ilvl="6" w:tplc="40064200" w:tentative="1">
      <w:start w:val="1"/>
      <w:numFmt w:val="decimal"/>
      <w:lvlText w:val="%7."/>
      <w:lvlJc w:val="left"/>
      <w:pPr>
        <w:ind w:left="5040" w:hanging="360"/>
      </w:pPr>
    </w:lvl>
    <w:lvl w:ilvl="7" w:tplc="40064200" w:tentative="1">
      <w:start w:val="1"/>
      <w:numFmt w:val="lowerLetter"/>
      <w:lvlText w:val="%8."/>
      <w:lvlJc w:val="left"/>
      <w:pPr>
        <w:ind w:left="5760" w:hanging="360"/>
      </w:pPr>
    </w:lvl>
    <w:lvl w:ilvl="8" w:tplc="40064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2">
    <w:multiLevelType w:val="hybridMultilevel"/>
    <w:lvl w:ilvl="0" w:tplc="71422933">
      <w:start w:val="1"/>
      <w:numFmt w:val="decimal"/>
      <w:lvlText w:val="%1."/>
      <w:lvlJc w:val="left"/>
      <w:pPr>
        <w:ind w:left="720" w:hanging="360"/>
      </w:pPr>
    </w:lvl>
    <w:lvl w:ilvl="1" w:tplc="71422933" w:tentative="1">
      <w:start w:val="1"/>
      <w:numFmt w:val="lowerLetter"/>
      <w:lvlText w:val="%2."/>
      <w:lvlJc w:val="left"/>
      <w:pPr>
        <w:ind w:left="1440" w:hanging="360"/>
      </w:pPr>
    </w:lvl>
    <w:lvl w:ilvl="2" w:tplc="71422933" w:tentative="1">
      <w:start w:val="1"/>
      <w:numFmt w:val="lowerRoman"/>
      <w:lvlText w:val="%3."/>
      <w:lvlJc w:val="right"/>
      <w:pPr>
        <w:ind w:left="2160" w:hanging="180"/>
      </w:pPr>
    </w:lvl>
    <w:lvl w:ilvl="3" w:tplc="71422933" w:tentative="1">
      <w:start w:val="1"/>
      <w:numFmt w:val="decimal"/>
      <w:lvlText w:val="%4."/>
      <w:lvlJc w:val="left"/>
      <w:pPr>
        <w:ind w:left="2880" w:hanging="360"/>
      </w:pPr>
    </w:lvl>
    <w:lvl w:ilvl="4" w:tplc="71422933" w:tentative="1">
      <w:start w:val="1"/>
      <w:numFmt w:val="lowerLetter"/>
      <w:lvlText w:val="%5."/>
      <w:lvlJc w:val="left"/>
      <w:pPr>
        <w:ind w:left="3600" w:hanging="360"/>
      </w:pPr>
    </w:lvl>
    <w:lvl w:ilvl="5" w:tplc="71422933" w:tentative="1">
      <w:start w:val="1"/>
      <w:numFmt w:val="lowerRoman"/>
      <w:lvlText w:val="%6."/>
      <w:lvlJc w:val="right"/>
      <w:pPr>
        <w:ind w:left="4320" w:hanging="180"/>
      </w:pPr>
    </w:lvl>
    <w:lvl w:ilvl="6" w:tplc="71422933" w:tentative="1">
      <w:start w:val="1"/>
      <w:numFmt w:val="decimal"/>
      <w:lvlText w:val="%7."/>
      <w:lvlJc w:val="left"/>
      <w:pPr>
        <w:ind w:left="5040" w:hanging="360"/>
      </w:pPr>
    </w:lvl>
    <w:lvl w:ilvl="7" w:tplc="71422933" w:tentative="1">
      <w:start w:val="1"/>
      <w:numFmt w:val="lowerLetter"/>
      <w:lvlText w:val="%8."/>
      <w:lvlJc w:val="left"/>
      <w:pPr>
        <w:ind w:left="5760" w:hanging="360"/>
      </w:pPr>
    </w:lvl>
    <w:lvl w:ilvl="8" w:tplc="71422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1">
    <w:multiLevelType w:val="hybridMultilevel"/>
    <w:lvl w:ilvl="0" w:tplc="33350875">
      <w:start w:val="1"/>
      <w:numFmt w:val="decimal"/>
      <w:lvlText w:val="%1."/>
      <w:lvlJc w:val="left"/>
      <w:pPr>
        <w:ind w:left="720" w:hanging="360"/>
      </w:pPr>
    </w:lvl>
    <w:lvl w:ilvl="1" w:tplc="33350875" w:tentative="1">
      <w:start w:val="1"/>
      <w:numFmt w:val="lowerLetter"/>
      <w:lvlText w:val="%2."/>
      <w:lvlJc w:val="left"/>
      <w:pPr>
        <w:ind w:left="1440" w:hanging="360"/>
      </w:pPr>
    </w:lvl>
    <w:lvl w:ilvl="2" w:tplc="33350875" w:tentative="1">
      <w:start w:val="1"/>
      <w:numFmt w:val="lowerRoman"/>
      <w:lvlText w:val="%3."/>
      <w:lvlJc w:val="right"/>
      <w:pPr>
        <w:ind w:left="2160" w:hanging="180"/>
      </w:pPr>
    </w:lvl>
    <w:lvl w:ilvl="3" w:tplc="33350875" w:tentative="1">
      <w:start w:val="1"/>
      <w:numFmt w:val="decimal"/>
      <w:lvlText w:val="%4."/>
      <w:lvlJc w:val="left"/>
      <w:pPr>
        <w:ind w:left="2880" w:hanging="360"/>
      </w:pPr>
    </w:lvl>
    <w:lvl w:ilvl="4" w:tplc="33350875" w:tentative="1">
      <w:start w:val="1"/>
      <w:numFmt w:val="lowerLetter"/>
      <w:lvlText w:val="%5."/>
      <w:lvlJc w:val="left"/>
      <w:pPr>
        <w:ind w:left="3600" w:hanging="360"/>
      </w:pPr>
    </w:lvl>
    <w:lvl w:ilvl="5" w:tplc="33350875" w:tentative="1">
      <w:start w:val="1"/>
      <w:numFmt w:val="lowerRoman"/>
      <w:lvlText w:val="%6."/>
      <w:lvlJc w:val="right"/>
      <w:pPr>
        <w:ind w:left="4320" w:hanging="180"/>
      </w:pPr>
    </w:lvl>
    <w:lvl w:ilvl="6" w:tplc="33350875" w:tentative="1">
      <w:start w:val="1"/>
      <w:numFmt w:val="decimal"/>
      <w:lvlText w:val="%7."/>
      <w:lvlJc w:val="left"/>
      <w:pPr>
        <w:ind w:left="5040" w:hanging="360"/>
      </w:pPr>
    </w:lvl>
    <w:lvl w:ilvl="7" w:tplc="33350875" w:tentative="1">
      <w:start w:val="1"/>
      <w:numFmt w:val="lowerLetter"/>
      <w:lvlText w:val="%8."/>
      <w:lvlJc w:val="left"/>
      <w:pPr>
        <w:ind w:left="5760" w:hanging="360"/>
      </w:pPr>
    </w:lvl>
    <w:lvl w:ilvl="8" w:tplc="333508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10">
    <w:multiLevelType w:val="hybridMultilevel"/>
    <w:lvl w:ilvl="0" w:tplc="39156145">
      <w:start w:val="1"/>
      <w:numFmt w:val="decimal"/>
      <w:lvlText w:val="%1."/>
      <w:lvlJc w:val="left"/>
      <w:pPr>
        <w:ind w:left="720" w:hanging="360"/>
      </w:pPr>
    </w:lvl>
    <w:lvl w:ilvl="1" w:tplc="39156145" w:tentative="1">
      <w:start w:val="1"/>
      <w:numFmt w:val="lowerLetter"/>
      <w:lvlText w:val="%2."/>
      <w:lvlJc w:val="left"/>
      <w:pPr>
        <w:ind w:left="1440" w:hanging="360"/>
      </w:pPr>
    </w:lvl>
    <w:lvl w:ilvl="2" w:tplc="39156145" w:tentative="1">
      <w:start w:val="1"/>
      <w:numFmt w:val="lowerRoman"/>
      <w:lvlText w:val="%3."/>
      <w:lvlJc w:val="right"/>
      <w:pPr>
        <w:ind w:left="2160" w:hanging="180"/>
      </w:pPr>
    </w:lvl>
    <w:lvl w:ilvl="3" w:tplc="39156145" w:tentative="1">
      <w:start w:val="1"/>
      <w:numFmt w:val="decimal"/>
      <w:lvlText w:val="%4."/>
      <w:lvlJc w:val="left"/>
      <w:pPr>
        <w:ind w:left="2880" w:hanging="360"/>
      </w:pPr>
    </w:lvl>
    <w:lvl w:ilvl="4" w:tplc="39156145" w:tentative="1">
      <w:start w:val="1"/>
      <w:numFmt w:val="lowerLetter"/>
      <w:lvlText w:val="%5."/>
      <w:lvlJc w:val="left"/>
      <w:pPr>
        <w:ind w:left="3600" w:hanging="360"/>
      </w:pPr>
    </w:lvl>
    <w:lvl w:ilvl="5" w:tplc="39156145" w:tentative="1">
      <w:start w:val="1"/>
      <w:numFmt w:val="lowerRoman"/>
      <w:lvlText w:val="%6."/>
      <w:lvlJc w:val="right"/>
      <w:pPr>
        <w:ind w:left="4320" w:hanging="180"/>
      </w:pPr>
    </w:lvl>
    <w:lvl w:ilvl="6" w:tplc="39156145" w:tentative="1">
      <w:start w:val="1"/>
      <w:numFmt w:val="decimal"/>
      <w:lvlText w:val="%7."/>
      <w:lvlJc w:val="left"/>
      <w:pPr>
        <w:ind w:left="5040" w:hanging="360"/>
      </w:pPr>
    </w:lvl>
    <w:lvl w:ilvl="7" w:tplc="39156145" w:tentative="1">
      <w:start w:val="1"/>
      <w:numFmt w:val="lowerLetter"/>
      <w:lvlText w:val="%8."/>
      <w:lvlJc w:val="left"/>
      <w:pPr>
        <w:ind w:left="5760" w:hanging="360"/>
      </w:pPr>
    </w:lvl>
    <w:lvl w:ilvl="8" w:tplc="39156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9">
    <w:multiLevelType w:val="hybridMultilevel"/>
    <w:lvl w:ilvl="0" w:tplc="64540561">
      <w:start w:val="1"/>
      <w:numFmt w:val="decimal"/>
      <w:lvlText w:val="%1."/>
      <w:lvlJc w:val="left"/>
      <w:pPr>
        <w:ind w:left="720" w:hanging="360"/>
      </w:pPr>
    </w:lvl>
    <w:lvl w:ilvl="1" w:tplc="64540561" w:tentative="1">
      <w:start w:val="1"/>
      <w:numFmt w:val="lowerLetter"/>
      <w:lvlText w:val="%2."/>
      <w:lvlJc w:val="left"/>
      <w:pPr>
        <w:ind w:left="1440" w:hanging="360"/>
      </w:pPr>
    </w:lvl>
    <w:lvl w:ilvl="2" w:tplc="64540561" w:tentative="1">
      <w:start w:val="1"/>
      <w:numFmt w:val="lowerRoman"/>
      <w:lvlText w:val="%3."/>
      <w:lvlJc w:val="right"/>
      <w:pPr>
        <w:ind w:left="2160" w:hanging="180"/>
      </w:pPr>
    </w:lvl>
    <w:lvl w:ilvl="3" w:tplc="64540561" w:tentative="1">
      <w:start w:val="1"/>
      <w:numFmt w:val="decimal"/>
      <w:lvlText w:val="%4."/>
      <w:lvlJc w:val="left"/>
      <w:pPr>
        <w:ind w:left="2880" w:hanging="360"/>
      </w:pPr>
    </w:lvl>
    <w:lvl w:ilvl="4" w:tplc="64540561" w:tentative="1">
      <w:start w:val="1"/>
      <w:numFmt w:val="lowerLetter"/>
      <w:lvlText w:val="%5."/>
      <w:lvlJc w:val="left"/>
      <w:pPr>
        <w:ind w:left="3600" w:hanging="360"/>
      </w:pPr>
    </w:lvl>
    <w:lvl w:ilvl="5" w:tplc="64540561" w:tentative="1">
      <w:start w:val="1"/>
      <w:numFmt w:val="lowerRoman"/>
      <w:lvlText w:val="%6."/>
      <w:lvlJc w:val="right"/>
      <w:pPr>
        <w:ind w:left="4320" w:hanging="180"/>
      </w:pPr>
    </w:lvl>
    <w:lvl w:ilvl="6" w:tplc="64540561" w:tentative="1">
      <w:start w:val="1"/>
      <w:numFmt w:val="decimal"/>
      <w:lvlText w:val="%7."/>
      <w:lvlJc w:val="left"/>
      <w:pPr>
        <w:ind w:left="5040" w:hanging="360"/>
      </w:pPr>
    </w:lvl>
    <w:lvl w:ilvl="7" w:tplc="64540561" w:tentative="1">
      <w:start w:val="1"/>
      <w:numFmt w:val="lowerLetter"/>
      <w:lvlText w:val="%8."/>
      <w:lvlJc w:val="left"/>
      <w:pPr>
        <w:ind w:left="5760" w:hanging="360"/>
      </w:pPr>
    </w:lvl>
    <w:lvl w:ilvl="8" w:tplc="64540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8">
    <w:multiLevelType w:val="hybridMultilevel"/>
    <w:lvl w:ilvl="0" w:tplc="43081453">
      <w:start w:val="1"/>
      <w:numFmt w:val="decimal"/>
      <w:lvlText w:val="%1."/>
      <w:lvlJc w:val="left"/>
      <w:pPr>
        <w:ind w:left="720" w:hanging="360"/>
      </w:pPr>
    </w:lvl>
    <w:lvl w:ilvl="1" w:tplc="43081453" w:tentative="1">
      <w:start w:val="1"/>
      <w:numFmt w:val="lowerLetter"/>
      <w:lvlText w:val="%2."/>
      <w:lvlJc w:val="left"/>
      <w:pPr>
        <w:ind w:left="1440" w:hanging="360"/>
      </w:pPr>
    </w:lvl>
    <w:lvl w:ilvl="2" w:tplc="43081453" w:tentative="1">
      <w:start w:val="1"/>
      <w:numFmt w:val="lowerRoman"/>
      <w:lvlText w:val="%3."/>
      <w:lvlJc w:val="right"/>
      <w:pPr>
        <w:ind w:left="2160" w:hanging="180"/>
      </w:pPr>
    </w:lvl>
    <w:lvl w:ilvl="3" w:tplc="43081453" w:tentative="1">
      <w:start w:val="1"/>
      <w:numFmt w:val="decimal"/>
      <w:lvlText w:val="%4."/>
      <w:lvlJc w:val="left"/>
      <w:pPr>
        <w:ind w:left="2880" w:hanging="360"/>
      </w:pPr>
    </w:lvl>
    <w:lvl w:ilvl="4" w:tplc="43081453" w:tentative="1">
      <w:start w:val="1"/>
      <w:numFmt w:val="lowerLetter"/>
      <w:lvlText w:val="%5."/>
      <w:lvlJc w:val="left"/>
      <w:pPr>
        <w:ind w:left="3600" w:hanging="360"/>
      </w:pPr>
    </w:lvl>
    <w:lvl w:ilvl="5" w:tplc="43081453" w:tentative="1">
      <w:start w:val="1"/>
      <w:numFmt w:val="lowerRoman"/>
      <w:lvlText w:val="%6."/>
      <w:lvlJc w:val="right"/>
      <w:pPr>
        <w:ind w:left="4320" w:hanging="180"/>
      </w:pPr>
    </w:lvl>
    <w:lvl w:ilvl="6" w:tplc="43081453" w:tentative="1">
      <w:start w:val="1"/>
      <w:numFmt w:val="decimal"/>
      <w:lvlText w:val="%7."/>
      <w:lvlJc w:val="left"/>
      <w:pPr>
        <w:ind w:left="5040" w:hanging="360"/>
      </w:pPr>
    </w:lvl>
    <w:lvl w:ilvl="7" w:tplc="43081453" w:tentative="1">
      <w:start w:val="1"/>
      <w:numFmt w:val="lowerLetter"/>
      <w:lvlText w:val="%8."/>
      <w:lvlJc w:val="left"/>
      <w:pPr>
        <w:ind w:left="5760" w:hanging="360"/>
      </w:pPr>
    </w:lvl>
    <w:lvl w:ilvl="8" w:tplc="430814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7">
    <w:multiLevelType w:val="hybridMultilevel"/>
    <w:lvl w:ilvl="0" w:tplc="11836086">
      <w:start w:val="1"/>
      <w:numFmt w:val="decimal"/>
      <w:lvlText w:val="%1."/>
      <w:lvlJc w:val="left"/>
      <w:pPr>
        <w:ind w:left="720" w:hanging="360"/>
      </w:pPr>
    </w:lvl>
    <w:lvl w:ilvl="1" w:tplc="11836086" w:tentative="1">
      <w:start w:val="1"/>
      <w:numFmt w:val="lowerLetter"/>
      <w:lvlText w:val="%2."/>
      <w:lvlJc w:val="left"/>
      <w:pPr>
        <w:ind w:left="1440" w:hanging="360"/>
      </w:pPr>
    </w:lvl>
    <w:lvl w:ilvl="2" w:tplc="11836086" w:tentative="1">
      <w:start w:val="1"/>
      <w:numFmt w:val="lowerRoman"/>
      <w:lvlText w:val="%3."/>
      <w:lvlJc w:val="right"/>
      <w:pPr>
        <w:ind w:left="2160" w:hanging="180"/>
      </w:pPr>
    </w:lvl>
    <w:lvl w:ilvl="3" w:tplc="11836086" w:tentative="1">
      <w:start w:val="1"/>
      <w:numFmt w:val="decimal"/>
      <w:lvlText w:val="%4."/>
      <w:lvlJc w:val="left"/>
      <w:pPr>
        <w:ind w:left="2880" w:hanging="360"/>
      </w:pPr>
    </w:lvl>
    <w:lvl w:ilvl="4" w:tplc="11836086" w:tentative="1">
      <w:start w:val="1"/>
      <w:numFmt w:val="lowerLetter"/>
      <w:lvlText w:val="%5."/>
      <w:lvlJc w:val="left"/>
      <w:pPr>
        <w:ind w:left="3600" w:hanging="360"/>
      </w:pPr>
    </w:lvl>
    <w:lvl w:ilvl="5" w:tplc="11836086" w:tentative="1">
      <w:start w:val="1"/>
      <w:numFmt w:val="lowerRoman"/>
      <w:lvlText w:val="%6."/>
      <w:lvlJc w:val="right"/>
      <w:pPr>
        <w:ind w:left="4320" w:hanging="180"/>
      </w:pPr>
    </w:lvl>
    <w:lvl w:ilvl="6" w:tplc="11836086" w:tentative="1">
      <w:start w:val="1"/>
      <w:numFmt w:val="decimal"/>
      <w:lvlText w:val="%7."/>
      <w:lvlJc w:val="left"/>
      <w:pPr>
        <w:ind w:left="5040" w:hanging="360"/>
      </w:pPr>
    </w:lvl>
    <w:lvl w:ilvl="7" w:tplc="11836086" w:tentative="1">
      <w:start w:val="1"/>
      <w:numFmt w:val="lowerLetter"/>
      <w:lvlText w:val="%8."/>
      <w:lvlJc w:val="left"/>
      <w:pPr>
        <w:ind w:left="5760" w:hanging="360"/>
      </w:pPr>
    </w:lvl>
    <w:lvl w:ilvl="8" w:tplc="11836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6">
    <w:multiLevelType w:val="hybridMultilevel"/>
    <w:lvl w:ilvl="0" w:tplc="49979429">
      <w:start w:val="1"/>
      <w:numFmt w:val="decimal"/>
      <w:lvlText w:val="%1."/>
      <w:lvlJc w:val="left"/>
      <w:pPr>
        <w:ind w:left="720" w:hanging="360"/>
      </w:pPr>
    </w:lvl>
    <w:lvl w:ilvl="1" w:tplc="49979429" w:tentative="1">
      <w:start w:val="1"/>
      <w:numFmt w:val="lowerLetter"/>
      <w:lvlText w:val="%2."/>
      <w:lvlJc w:val="left"/>
      <w:pPr>
        <w:ind w:left="1440" w:hanging="360"/>
      </w:pPr>
    </w:lvl>
    <w:lvl w:ilvl="2" w:tplc="49979429" w:tentative="1">
      <w:start w:val="1"/>
      <w:numFmt w:val="lowerRoman"/>
      <w:lvlText w:val="%3."/>
      <w:lvlJc w:val="right"/>
      <w:pPr>
        <w:ind w:left="2160" w:hanging="180"/>
      </w:pPr>
    </w:lvl>
    <w:lvl w:ilvl="3" w:tplc="49979429" w:tentative="1">
      <w:start w:val="1"/>
      <w:numFmt w:val="decimal"/>
      <w:lvlText w:val="%4."/>
      <w:lvlJc w:val="left"/>
      <w:pPr>
        <w:ind w:left="2880" w:hanging="360"/>
      </w:pPr>
    </w:lvl>
    <w:lvl w:ilvl="4" w:tplc="49979429" w:tentative="1">
      <w:start w:val="1"/>
      <w:numFmt w:val="lowerLetter"/>
      <w:lvlText w:val="%5."/>
      <w:lvlJc w:val="left"/>
      <w:pPr>
        <w:ind w:left="3600" w:hanging="360"/>
      </w:pPr>
    </w:lvl>
    <w:lvl w:ilvl="5" w:tplc="49979429" w:tentative="1">
      <w:start w:val="1"/>
      <w:numFmt w:val="lowerRoman"/>
      <w:lvlText w:val="%6."/>
      <w:lvlJc w:val="right"/>
      <w:pPr>
        <w:ind w:left="4320" w:hanging="180"/>
      </w:pPr>
    </w:lvl>
    <w:lvl w:ilvl="6" w:tplc="49979429" w:tentative="1">
      <w:start w:val="1"/>
      <w:numFmt w:val="decimal"/>
      <w:lvlText w:val="%7."/>
      <w:lvlJc w:val="left"/>
      <w:pPr>
        <w:ind w:left="5040" w:hanging="360"/>
      </w:pPr>
    </w:lvl>
    <w:lvl w:ilvl="7" w:tplc="49979429" w:tentative="1">
      <w:start w:val="1"/>
      <w:numFmt w:val="lowerLetter"/>
      <w:lvlText w:val="%8."/>
      <w:lvlJc w:val="left"/>
      <w:pPr>
        <w:ind w:left="5760" w:hanging="360"/>
      </w:pPr>
    </w:lvl>
    <w:lvl w:ilvl="8" w:tplc="49979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5">
    <w:multiLevelType w:val="hybridMultilevel"/>
    <w:lvl w:ilvl="0" w:tplc="96061884">
      <w:start w:val="1"/>
      <w:numFmt w:val="decimal"/>
      <w:lvlText w:val="%1."/>
      <w:lvlJc w:val="left"/>
      <w:pPr>
        <w:ind w:left="720" w:hanging="360"/>
      </w:pPr>
    </w:lvl>
    <w:lvl w:ilvl="1" w:tplc="96061884" w:tentative="1">
      <w:start w:val="1"/>
      <w:numFmt w:val="lowerLetter"/>
      <w:lvlText w:val="%2."/>
      <w:lvlJc w:val="left"/>
      <w:pPr>
        <w:ind w:left="1440" w:hanging="360"/>
      </w:pPr>
    </w:lvl>
    <w:lvl w:ilvl="2" w:tplc="96061884" w:tentative="1">
      <w:start w:val="1"/>
      <w:numFmt w:val="lowerRoman"/>
      <w:lvlText w:val="%3."/>
      <w:lvlJc w:val="right"/>
      <w:pPr>
        <w:ind w:left="2160" w:hanging="180"/>
      </w:pPr>
    </w:lvl>
    <w:lvl w:ilvl="3" w:tplc="96061884" w:tentative="1">
      <w:start w:val="1"/>
      <w:numFmt w:val="decimal"/>
      <w:lvlText w:val="%4."/>
      <w:lvlJc w:val="left"/>
      <w:pPr>
        <w:ind w:left="2880" w:hanging="360"/>
      </w:pPr>
    </w:lvl>
    <w:lvl w:ilvl="4" w:tplc="96061884" w:tentative="1">
      <w:start w:val="1"/>
      <w:numFmt w:val="lowerLetter"/>
      <w:lvlText w:val="%5."/>
      <w:lvlJc w:val="left"/>
      <w:pPr>
        <w:ind w:left="3600" w:hanging="360"/>
      </w:pPr>
    </w:lvl>
    <w:lvl w:ilvl="5" w:tplc="96061884" w:tentative="1">
      <w:start w:val="1"/>
      <w:numFmt w:val="lowerRoman"/>
      <w:lvlText w:val="%6."/>
      <w:lvlJc w:val="right"/>
      <w:pPr>
        <w:ind w:left="4320" w:hanging="180"/>
      </w:pPr>
    </w:lvl>
    <w:lvl w:ilvl="6" w:tplc="96061884" w:tentative="1">
      <w:start w:val="1"/>
      <w:numFmt w:val="decimal"/>
      <w:lvlText w:val="%7."/>
      <w:lvlJc w:val="left"/>
      <w:pPr>
        <w:ind w:left="5040" w:hanging="360"/>
      </w:pPr>
    </w:lvl>
    <w:lvl w:ilvl="7" w:tplc="96061884" w:tentative="1">
      <w:start w:val="1"/>
      <w:numFmt w:val="lowerLetter"/>
      <w:lvlText w:val="%8."/>
      <w:lvlJc w:val="left"/>
      <w:pPr>
        <w:ind w:left="5760" w:hanging="360"/>
      </w:pPr>
    </w:lvl>
    <w:lvl w:ilvl="8" w:tplc="96061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4">
    <w:multiLevelType w:val="hybridMultilevel"/>
    <w:lvl w:ilvl="0" w:tplc="92627294">
      <w:start w:val="1"/>
      <w:numFmt w:val="decimal"/>
      <w:lvlText w:val="%1."/>
      <w:lvlJc w:val="left"/>
      <w:pPr>
        <w:ind w:left="720" w:hanging="360"/>
      </w:pPr>
    </w:lvl>
    <w:lvl w:ilvl="1" w:tplc="92627294" w:tentative="1">
      <w:start w:val="1"/>
      <w:numFmt w:val="lowerLetter"/>
      <w:lvlText w:val="%2."/>
      <w:lvlJc w:val="left"/>
      <w:pPr>
        <w:ind w:left="1440" w:hanging="360"/>
      </w:pPr>
    </w:lvl>
    <w:lvl w:ilvl="2" w:tplc="92627294" w:tentative="1">
      <w:start w:val="1"/>
      <w:numFmt w:val="lowerRoman"/>
      <w:lvlText w:val="%3."/>
      <w:lvlJc w:val="right"/>
      <w:pPr>
        <w:ind w:left="2160" w:hanging="180"/>
      </w:pPr>
    </w:lvl>
    <w:lvl w:ilvl="3" w:tplc="92627294" w:tentative="1">
      <w:start w:val="1"/>
      <w:numFmt w:val="decimal"/>
      <w:lvlText w:val="%4."/>
      <w:lvlJc w:val="left"/>
      <w:pPr>
        <w:ind w:left="2880" w:hanging="360"/>
      </w:pPr>
    </w:lvl>
    <w:lvl w:ilvl="4" w:tplc="92627294" w:tentative="1">
      <w:start w:val="1"/>
      <w:numFmt w:val="lowerLetter"/>
      <w:lvlText w:val="%5."/>
      <w:lvlJc w:val="left"/>
      <w:pPr>
        <w:ind w:left="3600" w:hanging="360"/>
      </w:pPr>
    </w:lvl>
    <w:lvl w:ilvl="5" w:tplc="92627294" w:tentative="1">
      <w:start w:val="1"/>
      <w:numFmt w:val="lowerRoman"/>
      <w:lvlText w:val="%6."/>
      <w:lvlJc w:val="right"/>
      <w:pPr>
        <w:ind w:left="4320" w:hanging="180"/>
      </w:pPr>
    </w:lvl>
    <w:lvl w:ilvl="6" w:tplc="92627294" w:tentative="1">
      <w:start w:val="1"/>
      <w:numFmt w:val="decimal"/>
      <w:lvlText w:val="%7."/>
      <w:lvlJc w:val="left"/>
      <w:pPr>
        <w:ind w:left="5040" w:hanging="360"/>
      </w:pPr>
    </w:lvl>
    <w:lvl w:ilvl="7" w:tplc="92627294" w:tentative="1">
      <w:start w:val="1"/>
      <w:numFmt w:val="lowerLetter"/>
      <w:lvlText w:val="%8."/>
      <w:lvlJc w:val="left"/>
      <w:pPr>
        <w:ind w:left="5760" w:hanging="360"/>
      </w:pPr>
    </w:lvl>
    <w:lvl w:ilvl="8" w:tplc="92627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3">
    <w:multiLevelType w:val="hybridMultilevel"/>
    <w:lvl w:ilvl="0" w:tplc="48676407">
      <w:start w:val="1"/>
      <w:numFmt w:val="decimal"/>
      <w:lvlText w:val="%1."/>
      <w:lvlJc w:val="left"/>
      <w:pPr>
        <w:ind w:left="720" w:hanging="360"/>
      </w:pPr>
    </w:lvl>
    <w:lvl w:ilvl="1" w:tplc="48676407" w:tentative="1">
      <w:start w:val="1"/>
      <w:numFmt w:val="lowerLetter"/>
      <w:lvlText w:val="%2."/>
      <w:lvlJc w:val="left"/>
      <w:pPr>
        <w:ind w:left="1440" w:hanging="360"/>
      </w:pPr>
    </w:lvl>
    <w:lvl w:ilvl="2" w:tplc="48676407" w:tentative="1">
      <w:start w:val="1"/>
      <w:numFmt w:val="lowerRoman"/>
      <w:lvlText w:val="%3."/>
      <w:lvlJc w:val="right"/>
      <w:pPr>
        <w:ind w:left="2160" w:hanging="180"/>
      </w:pPr>
    </w:lvl>
    <w:lvl w:ilvl="3" w:tplc="48676407" w:tentative="1">
      <w:start w:val="1"/>
      <w:numFmt w:val="decimal"/>
      <w:lvlText w:val="%4."/>
      <w:lvlJc w:val="left"/>
      <w:pPr>
        <w:ind w:left="2880" w:hanging="360"/>
      </w:pPr>
    </w:lvl>
    <w:lvl w:ilvl="4" w:tplc="48676407" w:tentative="1">
      <w:start w:val="1"/>
      <w:numFmt w:val="lowerLetter"/>
      <w:lvlText w:val="%5."/>
      <w:lvlJc w:val="left"/>
      <w:pPr>
        <w:ind w:left="3600" w:hanging="360"/>
      </w:pPr>
    </w:lvl>
    <w:lvl w:ilvl="5" w:tplc="48676407" w:tentative="1">
      <w:start w:val="1"/>
      <w:numFmt w:val="lowerRoman"/>
      <w:lvlText w:val="%6."/>
      <w:lvlJc w:val="right"/>
      <w:pPr>
        <w:ind w:left="4320" w:hanging="180"/>
      </w:pPr>
    </w:lvl>
    <w:lvl w:ilvl="6" w:tplc="48676407" w:tentative="1">
      <w:start w:val="1"/>
      <w:numFmt w:val="decimal"/>
      <w:lvlText w:val="%7."/>
      <w:lvlJc w:val="left"/>
      <w:pPr>
        <w:ind w:left="5040" w:hanging="360"/>
      </w:pPr>
    </w:lvl>
    <w:lvl w:ilvl="7" w:tplc="48676407" w:tentative="1">
      <w:start w:val="1"/>
      <w:numFmt w:val="lowerLetter"/>
      <w:lvlText w:val="%8."/>
      <w:lvlJc w:val="left"/>
      <w:pPr>
        <w:ind w:left="5760" w:hanging="360"/>
      </w:pPr>
    </w:lvl>
    <w:lvl w:ilvl="8" w:tplc="486764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2">
    <w:multiLevelType w:val="hybridMultilevel"/>
    <w:lvl w:ilvl="0" w:tplc="75993100">
      <w:start w:val="1"/>
      <w:numFmt w:val="decimal"/>
      <w:lvlText w:val="%1."/>
      <w:lvlJc w:val="left"/>
      <w:pPr>
        <w:ind w:left="720" w:hanging="360"/>
      </w:pPr>
    </w:lvl>
    <w:lvl w:ilvl="1" w:tplc="75993100" w:tentative="1">
      <w:start w:val="1"/>
      <w:numFmt w:val="lowerLetter"/>
      <w:lvlText w:val="%2."/>
      <w:lvlJc w:val="left"/>
      <w:pPr>
        <w:ind w:left="1440" w:hanging="360"/>
      </w:pPr>
    </w:lvl>
    <w:lvl w:ilvl="2" w:tplc="75993100" w:tentative="1">
      <w:start w:val="1"/>
      <w:numFmt w:val="lowerRoman"/>
      <w:lvlText w:val="%3."/>
      <w:lvlJc w:val="right"/>
      <w:pPr>
        <w:ind w:left="2160" w:hanging="180"/>
      </w:pPr>
    </w:lvl>
    <w:lvl w:ilvl="3" w:tplc="75993100" w:tentative="1">
      <w:start w:val="1"/>
      <w:numFmt w:val="decimal"/>
      <w:lvlText w:val="%4."/>
      <w:lvlJc w:val="left"/>
      <w:pPr>
        <w:ind w:left="2880" w:hanging="360"/>
      </w:pPr>
    </w:lvl>
    <w:lvl w:ilvl="4" w:tplc="75993100" w:tentative="1">
      <w:start w:val="1"/>
      <w:numFmt w:val="lowerLetter"/>
      <w:lvlText w:val="%5."/>
      <w:lvlJc w:val="left"/>
      <w:pPr>
        <w:ind w:left="3600" w:hanging="360"/>
      </w:pPr>
    </w:lvl>
    <w:lvl w:ilvl="5" w:tplc="75993100" w:tentative="1">
      <w:start w:val="1"/>
      <w:numFmt w:val="lowerRoman"/>
      <w:lvlText w:val="%6."/>
      <w:lvlJc w:val="right"/>
      <w:pPr>
        <w:ind w:left="4320" w:hanging="180"/>
      </w:pPr>
    </w:lvl>
    <w:lvl w:ilvl="6" w:tplc="75993100" w:tentative="1">
      <w:start w:val="1"/>
      <w:numFmt w:val="decimal"/>
      <w:lvlText w:val="%7."/>
      <w:lvlJc w:val="left"/>
      <w:pPr>
        <w:ind w:left="5040" w:hanging="360"/>
      </w:pPr>
    </w:lvl>
    <w:lvl w:ilvl="7" w:tplc="75993100" w:tentative="1">
      <w:start w:val="1"/>
      <w:numFmt w:val="lowerLetter"/>
      <w:lvlText w:val="%8."/>
      <w:lvlJc w:val="left"/>
      <w:pPr>
        <w:ind w:left="5760" w:hanging="360"/>
      </w:pPr>
    </w:lvl>
    <w:lvl w:ilvl="8" w:tplc="759931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1">
    <w:multiLevelType w:val="hybridMultilevel"/>
    <w:lvl w:ilvl="0" w:tplc="79817767">
      <w:start w:val="1"/>
      <w:numFmt w:val="decimal"/>
      <w:lvlText w:val="%1."/>
      <w:lvlJc w:val="left"/>
      <w:pPr>
        <w:ind w:left="720" w:hanging="360"/>
      </w:pPr>
    </w:lvl>
    <w:lvl w:ilvl="1" w:tplc="79817767" w:tentative="1">
      <w:start w:val="1"/>
      <w:numFmt w:val="lowerLetter"/>
      <w:lvlText w:val="%2."/>
      <w:lvlJc w:val="left"/>
      <w:pPr>
        <w:ind w:left="1440" w:hanging="360"/>
      </w:pPr>
    </w:lvl>
    <w:lvl w:ilvl="2" w:tplc="79817767" w:tentative="1">
      <w:start w:val="1"/>
      <w:numFmt w:val="lowerRoman"/>
      <w:lvlText w:val="%3."/>
      <w:lvlJc w:val="right"/>
      <w:pPr>
        <w:ind w:left="2160" w:hanging="180"/>
      </w:pPr>
    </w:lvl>
    <w:lvl w:ilvl="3" w:tplc="79817767" w:tentative="1">
      <w:start w:val="1"/>
      <w:numFmt w:val="decimal"/>
      <w:lvlText w:val="%4."/>
      <w:lvlJc w:val="left"/>
      <w:pPr>
        <w:ind w:left="2880" w:hanging="360"/>
      </w:pPr>
    </w:lvl>
    <w:lvl w:ilvl="4" w:tplc="79817767" w:tentative="1">
      <w:start w:val="1"/>
      <w:numFmt w:val="lowerLetter"/>
      <w:lvlText w:val="%5."/>
      <w:lvlJc w:val="left"/>
      <w:pPr>
        <w:ind w:left="3600" w:hanging="360"/>
      </w:pPr>
    </w:lvl>
    <w:lvl w:ilvl="5" w:tplc="79817767" w:tentative="1">
      <w:start w:val="1"/>
      <w:numFmt w:val="lowerRoman"/>
      <w:lvlText w:val="%6."/>
      <w:lvlJc w:val="right"/>
      <w:pPr>
        <w:ind w:left="4320" w:hanging="180"/>
      </w:pPr>
    </w:lvl>
    <w:lvl w:ilvl="6" w:tplc="79817767" w:tentative="1">
      <w:start w:val="1"/>
      <w:numFmt w:val="decimal"/>
      <w:lvlText w:val="%7."/>
      <w:lvlJc w:val="left"/>
      <w:pPr>
        <w:ind w:left="5040" w:hanging="360"/>
      </w:pPr>
    </w:lvl>
    <w:lvl w:ilvl="7" w:tplc="79817767" w:tentative="1">
      <w:start w:val="1"/>
      <w:numFmt w:val="lowerLetter"/>
      <w:lvlText w:val="%8."/>
      <w:lvlJc w:val="left"/>
      <w:pPr>
        <w:ind w:left="5760" w:hanging="360"/>
      </w:pPr>
    </w:lvl>
    <w:lvl w:ilvl="8" w:tplc="79817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00">
    <w:multiLevelType w:val="hybridMultilevel"/>
    <w:lvl w:ilvl="0" w:tplc="85807065">
      <w:start w:val="1"/>
      <w:numFmt w:val="decimal"/>
      <w:lvlText w:val="%1."/>
      <w:lvlJc w:val="left"/>
      <w:pPr>
        <w:ind w:left="720" w:hanging="360"/>
      </w:pPr>
    </w:lvl>
    <w:lvl w:ilvl="1" w:tplc="85807065" w:tentative="1">
      <w:start w:val="1"/>
      <w:numFmt w:val="lowerLetter"/>
      <w:lvlText w:val="%2."/>
      <w:lvlJc w:val="left"/>
      <w:pPr>
        <w:ind w:left="1440" w:hanging="360"/>
      </w:pPr>
    </w:lvl>
    <w:lvl w:ilvl="2" w:tplc="85807065" w:tentative="1">
      <w:start w:val="1"/>
      <w:numFmt w:val="lowerRoman"/>
      <w:lvlText w:val="%3."/>
      <w:lvlJc w:val="right"/>
      <w:pPr>
        <w:ind w:left="2160" w:hanging="180"/>
      </w:pPr>
    </w:lvl>
    <w:lvl w:ilvl="3" w:tplc="85807065" w:tentative="1">
      <w:start w:val="1"/>
      <w:numFmt w:val="decimal"/>
      <w:lvlText w:val="%4."/>
      <w:lvlJc w:val="left"/>
      <w:pPr>
        <w:ind w:left="2880" w:hanging="360"/>
      </w:pPr>
    </w:lvl>
    <w:lvl w:ilvl="4" w:tplc="85807065" w:tentative="1">
      <w:start w:val="1"/>
      <w:numFmt w:val="lowerLetter"/>
      <w:lvlText w:val="%5."/>
      <w:lvlJc w:val="left"/>
      <w:pPr>
        <w:ind w:left="3600" w:hanging="360"/>
      </w:pPr>
    </w:lvl>
    <w:lvl w:ilvl="5" w:tplc="85807065" w:tentative="1">
      <w:start w:val="1"/>
      <w:numFmt w:val="lowerRoman"/>
      <w:lvlText w:val="%6."/>
      <w:lvlJc w:val="right"/>
      <w:pPr>
        <w:ind w:left="4320" w:hanging="180"/>
      </w:pPr>
    </w:lvl>
    <w:lvl w:ilvl="6" w:tplc="85807065" w:tentative="1">
      <w:start w:val="1"/>
      <w:numFmt w:val="decimal"/>
      <w:lvlText w:val="%7."/>
      <w:lvlJc w:val="left"/>
      <w:pPr>
        <w:ind w:left="5040" w:hanging="360"/>
      </w:pPr>
    </w:lvl>
    <w:lvl w:ilvl="7" w:tplc="85807065" w:tentative="1">
      <w:start w:val="1"/>
      <w:numFmt w:val="lowerLetter"/>
      <w:lvlText w:val="%8."/>
      <w:lvlJc w:val="left"/>
      <w:pPr>
        <w:ind w:left="5760" w:hanging="360"/>
      </w:pPr>
    </w:lvl>
    <w:lvl w:ilvl="8" w:tplc="85807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9">
    <w:multiLevelType w:val="hybridMultilevel"/>
    <w:lvl w:ilvl="0" w:tplc="55158485">
      <w:start w:val="1"/>
      <w:numFmt w:val="decimal"/>
      <w:lvlText w:val="%1."/>
      <w:lvlJc w:val="left"/>
      <w:pPr>
        <w:ind w:left="720" w:hanging="360"/>
      </w:pPr>
    </w:lvl>
    <w:lvl w:ilvl="1" w:tplc="55158485" w:tentative="1">
      <w:start w:val="1"/>
      <w:numFmt w:val="lowerLetter"/>
      <w:lvlText w:val="%2."/>
      <w:lvlJc w:val="left"/>
      <w:pPr>
        <w:ind w:left="1440" w:hanging="360"/>
      </w:pPr>
    </w:lvl>
    <w:lvl w:ilvl="2" w:tplc="55158485" w:tentative="1">
      <w:start w:val="1"/>
      <w:numFmt w:val="lowerRoman"/>
      <w:lvlText w:val="%3."/>
      <w:lvlJc w:val="right"/>
      <w:pPr>
        <w:ind w:left="2160" w:hanging="180"/>
      </w:pPr>
    </w:lvl>
    <w:lvl w:ilvl="3" w:tplc="55158485" w:tentative="1">
      <w:start w:val="1"/>
      <w:numFmt w:val="decimal"/>
      <w:lvlText w:val="%4."/>
      <w:lvlJc w:val="left"/>
      <w:pPr>
        <w:ind w:left="2880" w:hanging="360"/>
      </w:pPr>
    </w:lvl>
    <w:lvl w:ilvl="4" w:tplc="55158485" w:tentative="1">
      <w:start w:val="1"/>
      <w:numFmt w:val="lowerLetter"/>
      <w:lvlText w:val="%5."/>
      <w:lvlJc w:val="left"/>
      <w:pPr>
        <w:ind w:left="3600" w:hanging="360"/>
      </w:pPr>
    </w:lvl>
    <w:lvl w:ilvl="5" w:tplc="55158485" w:tentative="1">
      <w:start w:val="1"/>
      <w:numFmt w:val="lowerRoman"/>
      <w:lvlText w:val="%6."/>
      <w:lvlJc w:val="right"/>
      <w:pPr>
        <w:ind w:left="4320" w:hanging="180"/>
      </w:pPr>
    </w:lvl>
    <w:lvl w:ilvl="6" w:tplc="55158485" w:tentative="1">
      <w:start w:val="1"/>
      <w:numFmt w:val="decimal"/>
      <w:lvlText w:val="%7."/>
      <w:lvlJc w:val="left"/>
      <w:pPr>
        <w:ind w:left="5040" w:hanging="360"/>
      </w:pPr>
    </w:lvl>
    <w:lvl w:ilvl="7" w:tplc="55158485" w:tentative="1">
      <w:start w:val="1"/>
      <w:numFmt w:val="lowerLetter"/>
      <w:lvlText w:val="%8."/>
      <w:lvlJc w:val="left"/>
      <w:pPr>
        <w:ind w:left="5760" w:hanging="360"/>
      </w:pPr>
    </w:lvl>
    <w:lvl w:ilvl="8" w:tplc="55158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8">
    <w:multiLevelType w:val="hybridMultilevel"/>
    <w:lvl w:ilvl="0" w:tplc="35123525">
      <w:start w:val="1"/>
      <w:numFmt w:val="decimal"/>
      <w:lvlText w:val="%1."/>
      <w:lvlJc w:val="left"/>
      <w:pPr>
        <w:ind w:left="720" w:hanging="360"/>
      </w:pPr>
    </w:lvl>
    <w:lvl w:ilvl="1" w:tplc="35123525" w:tentative="1">
      <w:start w:val="1"/>
      <w:numFmt w:val="lowerLetter"/>
      <w:lvlText w:val="%2."/>
      <w:lvlJc w:val="left"/>
      <w:pPr>
        <w:ind w:left="1440" w:hanging="360"/>
      </w:pPr>
    </w:lvl>
    <w:lvl w:ilvl="2" w:tplc="35123525" w:tentative="1">
      <w:start w:val="1"/>
      <w:numFmt w:val="lowerRoman"/>
      <w:lvlText w:val="%3."/>
      <w:lvlJc w:val="right"/>
      <w:pPr>
        <w:ind w:left="2160" w:hanging="180"/>
      </w:pPr>
    </w:lvl>
    <w:lvl w:ilvl="3" w:tplc="35123525" w:tentative="1">
      <w:start w:val="1"/>
      <w:numFmt w:val="decimal"/>
      <w:lvlText w:val="%4."/>
      <w:lvlJc w:val="left"/>
      <w:pPr>
        <w:ind w:left="2880" w:hanging="360"/>
      </w:pPr>
    </w:lvl>
    <w:lvl w:ilvl="4" w:tplc="35123525" w:tentative="1">
      <w:start w:val="1"/>
      <w:numFmt w:val="lowerLetter"/>
      <w:lvlText w:val="%5."/>
      <w:lvlJc w:val="left"/>
      <w:pPr>
        <w:ind w:left="3600" w:hanging="360"/>
      </w:pPr>
    </w:lvl>
    <w:lvl w:ilvl="5" w:tplc="35123525" w:tentative="1">
      <w:start w:val="1"/>
      <w:numFmt w:val="lowerRoman"/>
      <w:lvlText w:val="%6."/>
      <w:lvlJc w:val="right"/>
      <w:pPr>
        <w:ind w:left="4320" w:hanging="180"/>
      </w:pPr>
    </w:lvl>
    <w:lvl w:ilvl="6" w:tplc="35123525" w:tentative="1">
      <w:start w:val="1"/>
      <w:numFmt w:val="decimal"/>
      <w:lvlText w:val="%7."/>
      <w:lvlJc w:val="left"/>
      <w:pPr>
        <w:ind w:left="5040" w:hanging="360"/>
      </w:pPr>
    </w:lvl>
    <w:lvl w:ilvl="7" w:tplc="35123525" w:tentative="1">
      <w:start w:val="1"/>
      <w:numFmt w:val="lowerLetter"/>
      <w:lvlText w:val="%8."/>
      <w:lvlJc w:val="left"/>
      <w:pPr>
        <w:ind w:left="5760" w:hanging="360"/>
      </w:pPr>
    </w:lvl>
    <w:lvl w:ilvl="8" w:tplc="351235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7">
    <w:multiLevelType w:val="hybridMultilevel"/>
    <w:lvl w:ilvl="0" w:tplc="52849265">
      <w:start w:val="1"/>
      <w:numFmt w:val="decimal"/>
      <w:lvlText w:val="%1."/>
      <w:lvlJc w:val="left"/>
      <w:pPr>
        <w:ind w:left="720" w:hanging="360"/>
      </w:pPr>
    </w:lvl>
    <w:lvl w:ilvl="1" w:tplc="52849265" w:tentative="1">
      <w:start w:val="1"/>
      <w:numFmt w:val="lowerLetter"/>
      <w:lvlText w:val="%2."/>
      <w:lvlJc w:val="left"/>
      <w:pPr>
        <w:ind w:left="1440" w:hanging="360"/>
      </w:pPr>
    </w:lvl>
    <w:lvl w:ilvl="2" w:tplc="52849265" w:tentative="1">
      <w:start w:val="1"/>
      <w:numFmt w:val="lowerRoman"/>
      <w:lvlText w:val="%3."/>
      <w:lvlJc w:val="right"/>
      <w:pPr>
        <w:ind w:left="2160" w:hanging="180"/>
      </w:pPr>
    </w:lvl>
    <w:lvl w:ilvl="3" w:tplc="52849265" w:tentative="1">
      <w:start w:val="1"/>
      <w:numFmt w:val="decimal"/>
      <w:lvlText w:val="%4."/>
      <w:lvlJc w:val="left"/>
      <w:pPr>
        <w:ind w:left="2880" w:hanging="360"/>
      </w:pPr>
    </w:lvl>
    <w:lvl w:ilvl="4" w:tplc="52849265" w:tentative="1">
      <w:start w:val="1"/>
      <w:numFmt w:val="lowerLetter"/>
      <w:lvlText w:val="%5."/>
      <w:lvlJc w:val="left"/>
      <w:pPr>
        <w:ind w:left="3600" w:hanging="360"/>
      </w:pPr>
    </w:lvl>
    <w:lvl w:ilvl="5" w:tplc="52849265" w:tentative="1">
      <w:start w:val="1"/>
      <w:numFmt w:val="lowerRoman"/>
      <w:lvlText w:val="%6."/>
      <w:lvlJc w:val="right"/>
      <w:pPr>
        <w:ind w:left="4320" w:hanging="180"/>
      </w:pPr>
    </w:lvl>
    <w:lvl w:ilvl="6" w:tplc="52849265" w:tentative="1">
      <w:start w:val="1"/>
      <w:numFmt w:val="decimal"/>
      <w:lvlText w:val="%7."/>
      <w:lvlJc w:val="left"/>
      <w:pPr>
        <w:ind w:left="5040" w:hanging="360"/>
      </w:pPr>
    </w:lvl>
    <w:lvl w:ilvl="7" w:tplc="52849265" w:tentative="1">
      <w:start w:val="1"/>
      <w:numFmt w:val="lowerLetter"/>
      <w:lvlText w:val="%8."/>
      <w:lvlJc w:val="left"/>
      <w:pPr>
        <w:ind w:left="5760" w:hanging="360"/>
      </w:pPr>
    </w:lvl>
    <w:lvl w:ilvl="8" w:tplc="528492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6">
    <w:multiLevelType w:val="hybridMultilevel"/>
    <w:lvl w:ilvl="0" w:tplc="19750745">
      <w:start w:val="1"/>
      <w:numFmt w:val="decimal"/>
      <w:lvlText w:val="%1."/>
      <w:lvlJc w:val="left"/>
      <w:pPr>
        <w:ind w:left="720" w:hanging="360"/>
      </w:pPr>
    </w:lvl>
    <w:lvl w:ilvl="1" w:tplc="19750745" w:tentative="1">
      <w:start w:val="1"/>
      <w:numFmt w:val="lowerLetter"/>
      <w:lvlText w:val="%2."/>
      <w:lvlJc w:val="left"/>
      <w:pPr>
        <w:ind w:left="1440" w:hanging="360"/>
      </w:pPr>
    </w:lvl>
    <w:lvl w:ilvl="2" w:tplc="19750745" w:tentative="1">
      <w:start w:val="1"/>
      <w:numFmt w:val="lowerRoman"/>
      <w:lvlText w:val="%3."/>
      <w:lvlJc w:val="right"/>
      <w:pPr>
        <w:ind w:left="2160" w:hanging="180"/>
      </w:pPr>
    </w:lvl>
    <w:lvl w:ilvl="3" w:tplc="19750745" w:tentative="1">
      <w:start w:val="1"/>
      <w:numFmt w:val="decimal"/>
      <w:lvlText w:val="%4."/>
      <w:lvlJc w:val="left"/>
      <w:pPr>
        <w:ind w:left="2880" w:hanging="360"/>
      </w:pPr>
    </w:lvl>
    <w:lvl w:ilvl="4" w:tplc="19750745" w:tentative="1">
      <w:start w:val="1"/>
      <w:numFmt w:val="lowerLetter"/>
      <w:lvlText w:val="%5."/>
      <w:lvlJc w:val="left"/>
      <w:pPr>
        <w:ind w:left="3600" w:hanging="360"/>
      </w:pPr>
    </w:lvl>
    <w:lvl w:ilvl="5" w:tplc="19750745" w:tentative="1">
      <w:start w:val="1"/>
      <w:numFmt w:val="lowerRoman"/>
      <w:lvlText w:val="%6."/>
      <w:lvlJc w:val="right"/>
      <w:pPr>
        <w:ind w:left="4320" w:hanging="180"/>
      </w:pPr>
    </w:lvl>
    <w:lvl w:ilvl="6" w:tplc="19750745" w:tentative="1">
      <w:start w:val="1"/>
      <w:numFmt w:val="decimal"/>
      <w:lvlText w:val="%7."/>
      <w:lvlJc w:val="left"/>
      <w:pPr>
        <w:ind w:left="5040" w:hanging="360"/>
      </w:pPr>
    </w:lvl>
    <w:lvl w:ilvl="7" w:tplc="19750745" w:tentative="1">
      <w:start w:val="1"/>
      <w:numFmt w:val="lowerLetter"/>
      <w:lvlText w:val="%8."/>
      <w:lvlJc w:val="left"/>
      <w:pPr>
        <w:ind w:left="5760" w:hanging="360"/>
      </w:pPr>
    </w:lvl>
    <w:lvl w:ilvl="8" w:tplc="197507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5">
    <w:multiLevelType w:val="hybridMultilevel"/>
    <w:lvl w:ilvl="0" w:tplc="86765670">
      <w:start w:val="1"/>
      <w:numFmt w:val="decimal"/>
      <w:lvlText w:val="%1."/>
      <w:lvlJc w:val="left"/>
      <w:pPr>
        <w:ind w:left="720" w:hanging="360"/>
      </w:pPr>
    </w:lvl>
    <w:lvl w:ilvl="1" w:tplc="86765670" w:tentative="1">
      <w:start w:val="1"/>
      <w:numFmt w:val="lowerLetter"/>
      <w:lvlText w:val="%2."/>
      <w:lvlJc w:val="left"/>
      <w:pPr>
        <w:ind w:left="1440" w:hanging="360"/>
      </w:pPr>
    </w:lvl>
    <w:lvl w:ilvl="2" w:tplc="86765670" w:tentative="1">
      <w:start w:val="1"/>
      <w:numFmt w:val="lowerRoman"/>
      <w:lvlText w:val="%3."/>
      <w:lvlJc w:val="right"/>
      <w:pPr>
        <w:ind w:left="2160" w:hanging="180"/>
      </w:pPr>
    </w:lvl>
    <w:lvl w:ilvl="3" w:tplc="86765670" w:tentative="1">
      <w:start w:val="1"/>
      <w:numFmt w:val="decimal"/>
      <w:lvlText w:val="%4."/>
      <w:lvlJc w:val="left"/>
      <w:pPr>
        <w:ind w:left="2880" w:hanging="360"/>
      </w:pPr>
    </w:lvl>
    <w:lvl w:ilvl="4" w:tplc="86765670" w:tentative="1">
      <w:start w:val="1"/>
      <w:numFmt w:val="lowerLetter"/>
      <w:lvlText w:val="%5."/>
      <w:lvlJc w:val="left"/>
      <w:pPr>
        <w:ind w:left="3600" w:hanging="360"/>
      </w:pPr>
    </w:lvl>
    <w:lvl w:ilvl="5" w:tplc="86765670" w:tentative="1">
      <w:start w:val="1"/>
      <w:numFmt w:val="lowerRoman"/>
      <w:lvlText w:val="%6."/>
      <w:lvlJc w:val="right"/>
      <w:pPr>
        <w:ind w:left="4320" w:hanging="180"/>
      </w:pPr>
    </w:lvl>
    <w:lvl w:ilvl="6" w:tplc="86765670" w:tentative="1">
      <w:start w:val="1"/>
      <w:numFmt w:val="decimal"/>
      <w:lvlText w:val="%7."/>
      <w:lvlJc w:val="left"/>
      <w:pPr>
        <w:ind w:left="5040" w:hanging="360"/>
      </w:pPr>
    </w:lvl>
    <w:lvl w:ilvl="7" w:tplc="86765670" w:tentative="1">
      <w:start w:val="1"/>
      <w:numFmt w:val="lowerLetter"/>
      <w:lvlText w:val="%8."/>
      <w:lvlJc w:val="left"/>
      <w:pPr>
        <w:ind w:left="5760" w:hanging="360"/>
      </w:pPr>
    </w:lvl>
    <w:lvl w:ilvl="8" w:tplc="86765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4">
    <w:multiLevelType w:val="hybridMultilevel"/>
    <w:lvl w:ilvl="0" w:tplc="20244618">
      <w:start w:val="1"/>
      <w:numFmt w:val="decimal"/>
      <w:lvlText w:val="%1."/>
      <w:lvlJc w:val="left"/>
      <w:pPr>
        <w:ind w:left="720" w:hanging="360"/>
      </w:pPr>
    </w:lvl>
    <w:lvl w:ilvl="1" w:tplc="20244618" w:tentative="1">
      <w:start w:val="1"/>
      <w:numFmt w:val="lowerLetter"/>
      <w:lvlText w:val="%2."/>
      <w:lvlJc w:val="left"/>
      <w:pPr>
        <w:ind w:left="1440" w:hanging="360"/>
      </w:pPr>
    </w:lvl>
    <w:lvl w:ilvl="2" w:tplc="20244618" w:tentative="1">
      <w:start w:val="1"/>
      <w:numFmt w:val="lowerRoman"/>
      <w:lvlText w:val="%3."/>
      <w:lvlJc w:val="right"/>
      <w:pPr>
        <w:ind w:left="2160" w:hanging="180"/>
      </w:pPr>
    </w:lvl>
    <w:lvl w:ilvl="3" w:tplc="20244618" w:tentative="1">
      <w:start w:val="1"/>
      <w:numFmt w:val="decimal"/>
      <w:lvlText w:val="%4."/>
      <w:lvlJc w:val="left"/>
      <w:pPr>
        <w:ind w:left="2880" w:hanging="360"/>
      </w:pPr>
    </w:lvl>
    <w:lvl w:ilvl="4" w:tplc="20244618" w:tentative="1">
      <w:start w:val="1"/>
      <w:numFmt w:val="lowerLetter"/>
      <w:lvlText w:val="%5."/>
      <w:lvlJc w:val="left"/>
      <w:pPr>
        <w:ind w:left="3600" w:hanging="360"/>
      </w:pPr>
    </w:lvl>
    <w:lvl w:ilvl="5" w:tplc="20244618" w:tentative="1">
      <w:start w:val="1"/>
      <w:numFmt w:val="lowerRoman"/>
      <w:lvlText w:val="%6."/>
      <w:lvlJc w:val="right"/>
      <w:pPr>
        <w:ind w:left="4320" w:hanging="180"/>
      </w:pPr>
    </w:lvl>
    <w:lvl w:ilvl="6" w:tplc="20244618" w:tentative="1">
      <w:start w:val="1"/>
      <w:numFmt w:val="decimal"/>
      <w:lvlText w:val="%7."/>
      <w:lvlJc w:val="left"/>
      <w:pPr>
        <w:ind w:left="5040" w:hanging="360"/>
      </w:pPr>
    </w:lvl>
    <w:lvl w:ilvl="7" w:tplc="20244618" w:tentative="1">
      <w:start w:val="1"/>
      <w:numFmt w:val="lowerLetter"/>
      <w:lvlText w:val="%8."/>
      <w:lvlJc w:val="left"/>
      <w:pPr>
        <w:ind w:left="5760" w:hanging="360"/>
      </w:pPr>
    </w:lvl>
    <w:lvl w:ilvl="8" w:tplc="20244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3">
    <w:multiLevelType w:val="hybridMultilevel"/>
    <w:lvl w:ilvl="0" w:tplc="15634568">
      <w:start w:val="1"/>
      <w:numFmt w:val="decimal"/>
      <w:lvlText w:val="%1."/>
      <w:lvlJc w:val="left"/>
      <w:pPr>
        <w:ind w:left="720" w:hanging="360"/>
      </w:pPr>
    </w:lvl>
    <w:lvl w:ilvl="1" w:tplc="15634568" w:tentative="1">
      <w:start w:val="1"/>
      <w:numFmt w:val="lowerLetter"/>
      <w:lvlText w:val="%2."/>
      <w:lvlJc w:val="left"/>
      <w:pPr>
        <w:ind w:left="1440" w:hanging="360"/>
      </w:pPr>
    </w:lvl>
    <w:lvl w:ilvl="2" w:tplc="15634568" w:tentative="1">
      <w:start w:val="1"/>
      <w:numFmt w:val="lowerRoman"/>
      <w:lvlText w:val="%3."/>
      <w:lvlJc w:val="right"/>
      <w:pPr>
        <w:ind w:left="2160" w:hanging="180"/>
      </w:pPr>
    </w:lvl>
    <w:lvl w:ilvl="3" w:tplc="15634568" w:tentative="1">
      <w:start w:val="1"/>
      <w:numFmt w:val="decimal"/>
      <w:lvlText w:val="%4."/>
      <w:lvlJc w:val="left"/>
      <w:pPr>
        <w:ind w:left="2880" w:hanging="360"/>
      </w:pPr>
    </w:lvl>
    <w:lvl w:ilvl="4" w:tplc="15634568" w:tentative="1">
      <w:start w:val="1"/>
      <w:numFmt w:val="lowerLetter"/>
      <w:lvlText w:val="%5."/>
      <w:lvlJc w:val="left"/>
      <w:pPr>
        <w:ind w:left="3600" w:hanging="360"/>
      </w:pPr>
    </w:lvl>
    <w:lvl w:ilvl="5" w:tplc="15634568" w:tentative="1">
      <w:start w:val="1"/>
      <w:numFmt w:val="lowerRoman"/>
      <w:lvlText w:val="%6."/>
      <w:lvlJc w:val="right"/>
      <w:pPr>
        <w:ind w:left="4320" w:hanging="180"/>
      </w:pPr>
    </w:lvl>
    <w:lvl w:ilvl="6" w:tplc="15634568" w:tentative="1">
      <w:start w:val="1"/>
      <w:numFmt w:val="decimal"/>
      <w:lvlText w:val="%7."/>
      <w:lvlJc w:val="left"/>
      <w:pPr>
        <w:ind w:left="5040" w:hanging="360"/>
      </w:pPr>
    </w:lvl>
    <w:lvl w:ilvl="7" w:tplc="15634568" w:tentative="1">
      <w:start w:val="1"/>
      <w:numFmt w:val="lowerLetter"/>
      <w:lvlText w:val="%8."/>
      <w:lvlJc w:val="left"/>
      <w:pPr>
        <w:ind w:left="5760" w:hanging="360"/>
      </w:pPr>
    </w:lvl>
    <w:lvl w:ilvl="8" w:tplc="15634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2">
    <w:multiLevelType w:val="hybridMultilevel"/>
    <w:lvl w:ilvl="0" w:tplc="65373672">
      <w:start w:val="1"/>
      <w:numFmt w:val="decimal"/>
      <w:lvlText w:val="%1."/>
      <w:lvlJc w:val="left"/>
      <w:pPr>
        <w:ind w:left="720" w:hanging="360"/>
      </w:pPr>
    </w:lvl>
    <w:lvl w:ilvl="1" w:tplc="65373672" w:tentative="1">
      <w:start w:val="1"/>
      <w:numFmt w:val="lowerLetter"/>
      <w:lvlText w:val="%2."/>
      <w:lvlJc w:val="left"/>
      <w:pPr>
        <w:ind w:left="1440" w:hanging="360"/>
      </w:pPr>
    </w:lvl>
    <w:lvl w:ilvl="2" w:tplc="65373672" w:tentative="1">
      <w:start w:val="1"/>
      <w:numFmt w:val="lowerRoman"/>
      <w:lvlText w:val="%3."/>
      <w:lvlJc w:val="right"/>
      <w:pPr>
        <w:ind w:left="2160" w:hanging="180"/>
      </w:pPr>
    </w:lvl>
    <w:lvl w:ilvl="3" w:tplc="65373672" w:tentative="1">
      <w:start w:val="1"/>
      <w:numFmt w:val="decimal"/>
      <w:lvlText w:val="%4."/>
      <w:lvlJc w:val="left"/>
      <w:pPr>
        <w:ind w:left="2880" w:hanging="360"/>
      </w:pPr>
    </w:lvl>
    <w:lvl w:ilvl="4" w:tplc="65373672" w:tentative="1">
      <w:start w:val="1"/>
      <w:numFmt w:val="lowerLetter"/>
      <w:lvlText w:val="%5."/>
      <w:lvlJc w:val="left"/>
      <w:pPr>
        <w:ind w:left="3600" w:hanging="360"/>
      </w:pPr>
    </w:lvl>
    <w:lvl w:ilvl="5" w:tplc="65373672" w:tentative="1">
      <w:start w:val="1"/>
      <w:numFmt w:val="lowerRoman"/>
      <w:lvlText w:val="%6."/>
      <w:lvlJc w:val="right"/>
      <w:pPr>
        <w:ind w:left="4320" w:hanging="180"/>
      </w:pPr>
    </w:lvl>
    <w:lvl w:ilvl="6" w:tplc="65373672" w:tentative="1">
      <w:start w:val="1"/>
      <w:numFmt w:val="decimal"/>
      <w:lvlText w:val="%7."/>
      <w:lvlJc w:val="left"/>
      <w:pPr>
        <w:ind w:left="5040" w:hanging="360"/>
      </w:pPr>
    </w:lvl>
    <w:lvl w:ilvl="7" w:tplc="65373672" w:tentative="1">
      <w:start w:val="1"/>
      <w:numFmt w:val="lowerLetter"/>
      <w:lvlText w:val="%8."/>
      <w:lvlJc w:val="left"/>
      <w:pPr>
        <w:ind w:left="5760" w:hanging="360"/>
      </w:pPr>
    </w:lvl>
    <w:lvl w:ilvl="8" w:tplc="653736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1">
    <w:multiLevelType w:val="hybridMultilevel"/>
    <w:lvl w:ilvl="0" w:tplc="32396123">
      <w:start w:val="1"/>
      <w:numFmt w:val="decimal"/>
      <w:lvlText w:val="%1."/>
      <w:lvlJc w:val="left"/>
      <w:pPr>
        <w:ind w:left="720" w:hanging="360"/>
      </w:pPr>
    </w:lvl>
    <w:lvl w:ilvl="1" w:tplc="32396123" w:tentative="1">
      <w:start w:val="1"/>
      <w:numFmt w:val="lowerLetter"/>
      <w:lvlText w:val="%2."/>
      <w:lvlJc w:val="left"/>
      <w:pPr>
        <w:ind w:left="1440" w:hanging="360"/>
      </w:pPr>
    </w:lvl>
    <w:lvl w:ilvl="2" w:tplc="32396123" w:tentative="1">
      <w:start w:val="1"/>
      <w:numFmt w:val="lowerRoman"/>
      <w:lvlText w:val="%3."/>
      <w:lvlJc w:val="right"/>
      <w:pPr>
        <w:ind w:left="2160" w:hanging="180"/>
      </w:pPr>
    </w:lvl>
    <w:lvl w:ilvl="3" w:tplc="32396123" w:tentative="1">
      <w:start w:val="1"/>
      <w:numFmt w:val="decimal"/>
      <w:lvlText w:val="%4."/>
      <w:lvlJc w:val="left"/>
      <w:pPr>
        <w:ind w:left="2880" w:hanging="360"/>
      </w:pPr>
    </w:lvl>
    <w:lvl w:ilvl="4" w:tplc="32396123" w:tentative="1">
      <w:start w:val="1"/>
      <w:numFmt w:val="lowerLetter"/>
      <w:lvlText w:val="%5."/>
      <w:lvlJc w:val="left"/>
      <w:pPr>
        <w:ind w:left="3600" w:hanging="360"/>
      </w:pPr>
    </w:lvl>
    <w:lvl w:ilvl="5" w:tplc="32396123" w:tentative="1">
      <w:start w:val="1"/>
      <w:numFmt w:val="lowerRoman"/>
      <w:lvlText w:val="%6."/>
      <w:lvlJc w:val="right"/>
      <w:pPr>
        <w:ind w:left="4320" w:hanging="180"/>
      </w:pPr>
    </w:lvl>
    <w:lvl w:ilvl="6" w:tplc="32396123" w:tentative="1">
      <w:start w:val="1"/>
      <w:numFmt w:val="decimal"/>
      <w:lvlText w:val="%7."/>
      <w:lvlJc w:val="left"/>
      <w:pPr>
        <w:ind w:left="5040" w:hanging="360"/>
      </w:pPr>
    </w:lvl>
    <w:lvl w:ilvl="7" w:tplc="32396123" w:tentative="1">
      <w:start w:val="1"/>
      <w:numFmt w:val="lowerLetter"/>
      <w:lvlText w:val="%8."/>
      <w:lvlJc w:val="left"/>
      <w:pPr>
        <w:ind w:left="5760" w:hanging="360"/>
      </w:pPr>
    </w:lvl>
    <w:lvl w:ilvl="8" w:tplc="32396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90">
    <w:multiLevelType w:val="hybridMultilevel"/>
    <w:lvl w:ilvl="0" w:tplc="15393659">
      <w:start w:val="1"/>
      <w:numFmt w:val="decimal"/>
      <w:lvlText w:val="%1."/>
      <w:lvlJc w:val="left"/>
      <w:pPr>
        <w:ind w:left="720" w:hanging="360"/>
      </w:pPr>
    </w:lvl>
    <w:lvl w:ilvl="1" w:tplc="15393659" w:tentative="1">
      <w:start w:val="1"/>
      <w:numFmt w:val="lowerLetter"/>
      <w:lvlText w:val="%2."/>
      <w:lvlJc w:val="left"/>
      <w:pPr>
        <w:ind w:left="1440" w:hanging="360"/>
      </w:pPr>
    </w:lvl>
    <w:lvl w:ilvl="2" w:tplc="15393659" w:tentative="1">
      <w:start w:val="1"/>
      <w:numFmt w:val="lowerRoman"/>
      <w:lvlText w:val="%3."/>
      <w:lvlJc w:val="right"/>
      <w:pPr>
        <w:ind w:left="2160" w:hanging="180"/>
      </w:pPr>
    </w:lvl>
    <w:lvl w:ilvl="3" w:tplc="15393659" w:tentative="1">
      <w:start w:val="1"/>
      <w:numFmt w:val="decimal"/>
      <w:lvlText w:val="%4."/>
      <w:lvlJc w:val="left"/>
      <w:pPr>
        <w:ind w:left="2880" w:hanging="360"/>
      </w:pPr>
    </w:lvl>
    <w:lvl w:ilvl="4" w:tplc="15393659" w:tentative="1">
      <w:start w:val="1"/>
      <w:numFmt w:val="lowerLetter"/>
      <w:lvlText w:val="%5."/>
      <w:lvlJc w:val="left"/>
      <w:pPr>
        <w:ind w:left="3600" w:hanging="360"/>
      </w:pPr>
    </w:lvl>
    <w:lvl w:ilvl="5" w:tplc="15393659" w:tentative="1">
      <w:start w:val="1"/>
      <w:numFmt w:val="lowerRoman"/>
      <w:lvlText w:val="%6."/>
      <w:lvlJc w:val="right"/>
      <w:pPr>
        <w:ind w:left="4320" w:hanging="180"/>
      </w:pPr>
    </w:lvl>
    <w:lvl w:ilvl="6" w:tplc="15393659" w:tentative="1">
      <w:start w:val="1"/>
      <w:numFmt w:val="decimal"/>
      <w:lvlText w:val="%7."/>
      <w:lvlJc w:val="left"/>
      <w:pPr>
        <w:ind w:left="5040" w:hanging="360"/>
      </w:pPr>
    </w:lvl>
    <w:lvl w:ilvl="7" w:tplc="15393659" w:tentative="1">
      <w:start w:val="1"/>
      <w:numFmt w:val="lowerLetter"/>
      <w:lvlText w:val="%8."/>
      <w:lvlJc w:val="left"/>
      <w:pPr>
        <w:ind w:left="5760" w:hanging="360"/>
      </w:pPr>
    </w:lvl>
    <w:lvl w:ilvl="8" w:tplc="153936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9">
    <w:multiLevelType w:val="hybridMultilevel"/>
    <w:lvl w:ilvl="0" w:tplc="43538992">
      <w:start w:val="1"/>
      <w:numFmt w:val="decimal"/>
      <w:lvlText w:val="%1."/>
      <w:lvlJc w:val="left"/>
      <w:pPr>
        <w:ind w:left="720" w:hanging="360"/>
      </w:pPr>
    </w:lvl>
    <w:lvl w:ilvl="1" w:tplc="43538992" w:tentative="1">
      <w:start w:val="1"/>
      <w:numFmt w:val="lowerLetter"/>
      <w:lvlText w:val="%2."/>
      <w:lvlJc w:val="left"/>
      <w:pPr>
        <w:ind w:left="1440" w:hanging="360"/>
      </w:pPr>
    </w:lvl>
    <w:lvl w:ilvl="2" w:tplc="43538992" w:tentative="1">
      <w:start w:val="1"/>
      <w:numFmt w:val="lowerRoman"/>
      <w:lvlText w:val="%3."/>
      <w:lvlJc w:val="right"/>
      <w:pPr>
        <w:ind w:left="2160" w:hanging="180"/>
      </w:pPr>
    </w:lvl>
    <w:lvl w:ilvl="3" w:tplc="43538992" w:tentative="1">
      <w:start w:val="1"/>
      <w:numFmt w:val="decimal"/>
      <w:lvlText w:val="%4."/>
      <w:lvlJc w:val="left"/>
      <w:pPr>
        <w:ind w:left="2880" w:hanging="360"/>
      </w:pPr>
    </w:lvl>
    <w:lvl w:ilvl="4" w:tplc="43538992" w:tentative="1">
      <w:start w:val="1"/>
      <w:numFmt w:val="lowerLetter"/>
      <w:lvlText w:val="%5."/>
      <w:lvlJc w:val="left"/>
      <w:pPr>
        <w:ind w:left="3600" w:hanging="360"/>
      </w:pPr>
    </w:lvl>
    <w:lvl w:ilvl="5" w:tplc="43538992" w:tentative="1">
      <w:start w:val="1"/>
      <w:numFmt w:val="lowerRoman"/>
      <w:lvlText w:val="%6."/>
      <w:lvlJc w:val="right"/>
      <w:pPr>
        <w:ind w:left="4320" w:hanging="180"/>
      </w:pPr>
    </w:lvl>
    <w:lvl w:ilvl="6" w:tplc="43538992" w:tentative="1">
      <w:start w:val="1"/>
      <w:numFmt w:val="decimal"/>
      <w:lvlText w:val="%7."/>
      <w:lvlJc w:val="left"/>
      <w:pPr>
        <w:ind w:left="5040" w:hanging="360"/>
      </w:pPr>
    </w:lvl>
    <w:lvl w:ilvl="7" w:tplc="43538992" w:tentative="1">
      <w:start w:val="1"/>
      <w:numFmt w:val="lowerLetter"/>
      <w:lvlText w:val="%8."/>
      <w:lvlJc w:val="left"/>
      <w:pPr>
        <w:ind w:left="5760" w:hanging="360"/>
      </w:pPr>
    </w:lvl>
    <w:lvl w:ilvl="8" w:tplc="43538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8">
    <w:multiLevelType w:val="hybridMultilevel"/>
    <w:lvl w:ilvl="0" w:tplc="39660193">
      <w:start w:val="1"/>
      <w:numFmt w:val="decimal"/>
      <w:lvlText w:val="%1."/>
      <w:lvlJc w:val="left"/>
      <w:pPr>
        <w:ind w:left="720" w:hanging="360"/>
      </w:pPr>
    </w:lvl>
    <w:lvl w:ilvl="1" w:tplc="39660193" w:tentative="1">
      <w:start w:val="1"/>
      <w:numFmt w:val="lowerLetter"/>
      <w:lvlText w:val="%2."/>
      <w:lvlJc w:val="left"/>
      <w:pPr>
        <w:ind w:left="1440" w:hanging="360"/>
      </w:pPr>
    </w:lvl>
    <w:lvl w:ilvl="2" w:tplc="39660193" w:tentative="1">
      <w:start w:val="1"/>
      <w:numFmt w:val="lowerRoman"/>
      <w:lvlText w:val="%3."/>
      <w:lvlJc w:val="right"/>
      <w:pPr>
        <w:ind w:left="2160" w:hanging="180"/>
      </w:pPr>
    </w:lvl>
    <w:lvl w:ilvl="3" w:tplc="39660193" w:tentative="1">
      <w:start w:val="1"/>
      <w:numFmt w:val="decimal"/>
      <w:lvlText w:val="%4."/>
      <w:lvlJc w:val="left"/>
      <w:pPr>
        <w:ind w:left="2880" w:hanging="360"/>
      </w:pPr>
    </w:lvl>
    <w:lvl w:ilvl="4" w:tplc="39660193" w:tentative="1">
      <w:start w:val="1"/>
      <w:numFmt w:val="lowerLetter"/>
      <w:lvlText w:val="%5."/>
      <w:lvlJc w:val="left"/>
      <w:pPr>
        <w:ind w:left="3600" w:hanging="360"/>
      </w:pPr>
    </w:lvl>
    <w:lvl w:ilvl="5" w:tplc="39660193" w:tentative="1">
      <w:start w:val="1"/>
      <w:numFmt w:val="lowerRoman"/>
      <w:lvlText w:val="%6."/>
      <w:lvlJc w:val="right"/>
      <w:pPr>
        <w:ind w:left="4320" w:hanging="180"/>
      </w:pPr>
    </w:lvl>
    <w:lvl w:ilvl="6" w:tplc="39660193" w:tentative="1">
      <w:start w:val="1"/>
      <w:numFmt w:val="decimal"/>
      <w:lvlText w:val="%7."/>
      <w:lvlJc w:val="left"/>
      <w:pPr>
        <w:ind w:left="5040" w:hanging="360"/>
      </w:pPr>
    </w:lvl>
    <w:lvl w:ilvl="7" w:tplc="39660193" w:tentative="1">
      <w:start w:val="1"/>
      <w:numFmt w:val="lowerLetter"/>
      <w:lvlText w:val="%8."/>
      <w:lvlJc w:val="left"/>
      <w:pPr>
        <w:ind w:left="5760" w:hanging="360"/>
      </w:pPr>
    </w:lvl>
    <w:lvl w:ilvl="8" w:tplc="396601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7">
    <w:multiLevelType w:val="hybridMultilevel"/>
    <w:lvl w:ilvl="0" w:tplc="31783443">
      <w:start w:val="1"/>
      <w:numFmt w:val="decimal"/>
      <w:lvlText w:val="%1."/>
      <w:lvlJc w:val="left"/>
      <w:pPr>
        <w:ind w:left="720" w:hanging="360"/>
      </w:pPr>
    </w:lvl>
    <w:lvl w:ilvl="1" w:tplc="31783443" w:tentative="1">
      <w:start w:val="1"/>
      <w:numFmt w:val="lowerLetter"/>
      <w:lvlText w:val="%2."/>
      <w:lvlJc w:val="left"/>
      <w:pPr>
        <w:ind w:left="1440" w:hanging="360"/>
      </w:pPr>
    </w:lvl>
    <w:lvl w:ilvl="2" w:tplc="31783443" w:tentative="1">
      <w:start w:val="1"/>
      <w:numFmt w:val="lowerRoman"/>
      <w:lvlText w:val="%3."/>
      <w:lvlJc w:val="right"/>
      <w:pPr>
        <w:ind w:left="2160" w:hanging="180"/>
      </w:pPr>
    </w:lvl>
    <w:lvl w:ilvl="3" w:tplc="31783443" w:tentative="1">
      <w:start w:val="1"/>
      <w:numFmt w:val="decimal"/>
      <w:lvlText w:val="%4."/>
      <w:lvlJc w:val="left"/>
      <w:pPr>
        <w:ind w:left="2880" w:hanging="360"/>
      </w:pPr>
    </w:lvl>
    <w:lvl w:ilvl="4" w:tplc="31783443" w:tentative="1">
      <w:start w:val="1"/>
      <w:numFmt w:val="lowerLetter"/>
      <w:lvlText w:val="%5."/>
      <w:lvlJc w:val="left"/>
      <w:pPr>
        <w:ind w:left="3600" w:hanging="360"/>
      </w:pPr>
    </w:lvl>
    <w:lvl w:ilvl="5" w:tplc="31783443" w:tentative="1">
      <w:start w:val="1"/>
      <w:numFmt w:val="lowerRoman"/>
      <w:lvlText w:val="%6."/>
      <w:lvlJc w:val="right"/>
      <w:pPr>
        <w:ind w:left="4320" w:hanging="180"/>
      </w:pPr>
    </w:lvl>
    <w:lvl w:ilvl="6" w:tplc="31783443" w:tentative="1">
      <w:start w:val="1"/>
      <w:numFmt w:val="decimal"/>
      <w:lvlText w:val="%7."/>
      <w:lvlJc w:val="left"/>
      <w:pPr>
        <w:ind w:left="5040" w:hanging="360"/>
      </w:pPr>
    </w:lvl>
    <w:lvl w:ilvl="7" w:tplc="31783443" w:tentative="1">
      <w:start w:val="1"/>
      <w:numFmt w:val="lowerLetter"/>
      <w:lvlText w:val="%8."/>
      <w:lvlJc w:val="left"/>
      <w:pPr>
        <w:ind w:left="5760" w:hanging="360"/>
      </w:pPr>
    </w:lvl>
    <w:lvl w:ilvl="8" w:tplc="3178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6">
    <w:multiLevelType w:val="hybridMultilevel"/>
    <w:lvl w:ilvl="0" w:tplc="92251833">
      <w:start w:val="1"/>
      <w:numFmt w:val="decimal"/>
      <w:lvlText w:val="%1."/>
      <w:lvlJc w:val="left"/>
      <w:pPr>
        <w:ind w:left="720" w:hanging="360"/>
      </w:pPr>
    </w:lvl>
    <w:lvl w:ilvl="1" w:tplc="92251833" w:tentative="1">
      <w:start w:val="1"/>
      <w:numFmt w:val="lowerLetter"/>
      <w:lvlText w:val="%2."/>
      <w:lvlJc w:val="left"/>
      <w:pPr>
        <w:ind w:left="1440" w:hanging="360"/>
      </w:pPr>
    </w:lvl>
    <w:lvl w:ilvl="2" w:tplc="92251833" w:tentative="1">
      <w:start w:val="1"/>
      <w:numFmt w:val="lowerRoman"/>
      <w:lvlText w:val="%3."/>
      <w:lvlJc w:val="right"/>
      <w:pPr>
        <w:ind w:left="2160" w:hanging="180"/>
      </w:pPr>
    </w:lvl>
    <w:lvl w:ilvl="3" w:tplc="92251833" w:tentative="1">
      <w:start w:val="1"/>
      <w:numFmt w:val="decimal"/>
      <w:lvlText w:val="%4."/>
      <w:lvlJc w:val="left"/>
      <w:pPr>
        <w:ind w:left="2880" w:hanging="360"/>
      </w:pPr>
    </w:lvl>
    <w:lvl w:ilvl="4" w:tplc="92251833" w:tentative="1">
      <w:start w:val="1"/>
      <w:numFmt w:val="lowerLetter"/>
      <w:lvlText w:val="%5."/>
      <w:lvlJc w:val="left"/>
      <w:pPr>
        <w:ind w:left="3600" w:hanging="360"/>
      </w:pPr>
    </w:lvl>
    <w:lvl w:ilvl="5" w:tplc="92251833" w:tentative="1">
      <w:start w:val="1"/>
      <w:numFmt w:val="lowerRoman"/>
      <w:lvlText w:val="%6."/>
      <w:lvlJc w:val="right"/>
      <w:pPr>
        <w:ind w:left="4320" w:hanging="180"/>
      </w:pPr>
    </w:lvl>
    <w:lvl w:ilvl="6" w:tplc="92251833" w:tentative="1">
      <w:start w:val="1"/>
      <w:numFmt w:val="decimal"/>
      <w:lvlText w:val="%7."/>
      <w:lvlJc w:val="left"/>
      <w:pPr>
        <w:ind w:left="5040" w:hanging="360"/>
      </w:pPr>
    </w:lvl>
    <w:lvl w:ilvl="7" w:tplc="92251833" w:tentative="1">
      <w:start w:val="1"/>
      <w:numFmt w:val="lowerLetter"/>
      <w:lvlText w:val="%8."/>
      <w:lvlJc w:val="left"/>
      <w:pPr>
        <w:ind w:left="5760" w:hanging="360"/>
      </w:pPr>
    </w:lvl>
    <w:lvl w:ilvl="8" w:tplc="92251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5">
    <w:multiLevelType w:val="hybridMultilevel"/>
    <w:lvl w:ilvl="0" w:tplc="81326362">
      <w:start w:val="1"/>
      <w:numFmt w:val="decimal"/>
      <w:lvlText w:val="%1."/>
      <w:lvlJc w:val="left"/>
      <w:pPr>
        <w:ind w:left="720" w:hanging="360"/>
      </w:pPr>
    </w:lvl>
    <w:lvl w:ilvl="1" w:tplc="81326362" w:tentative="1">
      <w:start w:val="1"/>
      <w:numFmt w:val="lowerLetter"/>
      <w:lvlText w:val="%2."/>
      <w:lvlJc w:val="left"/>
      <w:pPr>
        <w:ind w:left="1440" w:hanging="360"/>
      </w:pPr>
    </w:lvl>
    <w:lvl w:ilvl="2" w:tplc="81326362" w:tentative="1">
      <w:start w:val="1"/>
      <w:numFmt w:val="lowerRoman"/>
      <w:lvlText w:val="%3."/>
      <w:lvlJc w:val="right"/>
      <w:pPr>
        <w:ind w:left="2160" w:hanging="180"/>
      </w:pPr>
    </w:lvl>
    <w:lvl w:ilvl="3" w:tplc="81326362" w:tentative="1">
      <w:start w:val="1"/>
      <w:numFmt w:val="decimal"/>
      <w:lvlText w:val="%4."/>
      <w:lvlJc w:val="left"/>
      <w:pPr>
        <w:ind w:left="2880" w:hanging="360"/>
      </w:pPr>
    </w:lvl>
    <w:lvl w:ilvl="4" w:tplc="81326362" w:tentative="1">
      <w:start w:val="1"/>
      <w:numFmt w:val="lowerLetter"/>
      <w:lvlText w:val="%5."/>
      <w:lvlJc w:val="left"/>
      <w:pPr>
        <w:ind w:left="3600" w:hanging="360"/>
      </w:pPr>
    </w:lvl>
    <w:lvl w:ilvl="5" w:tplc="81326362" w:tentative="1">
      <w:start w:val="1"/>
      <w:numFmt w:val="lowerRoman"/>
      <w:lvlText w:val="%6."/>
      <w:lvlJc w:val="right"/>
      <w:pPr>
        <w:ind w:left="4320" w:hanging="180"/>
      </w:pPr>
    </w:lvl>
    <w:lvl w:ilvl="6" w:tplc="81326362" w:tentative="1">
      <w:start w:val="1"/>
      <w:numFmt w:val="decimal"/>
      <w:lvlText w:val="%7."/>
      <w:lvlJc w:val="left"/>
      <w:pPr>
        <w:ind w:left="5040" w:hanging="360"/>
      </w:pPr>
    </w:lvl>
    <w:lvl w:ilvl="7" w:tplc="81326362" w:tentative="1">
      <w:start w:val="1"/>
      <w:numFmt w:val="lowerLetter"/>
      <w:lvlText w:val="%8."/>
      <w:lvlJc w:val="left"/>
      <w:pPr>
        <w:ind w:left="5760" w:hanging="360"/>
      </w:pPr>
    </w:lvl>
    <w:lvl w:ilvl="8" w:tplc="81326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4">
    <w:multiLevelType w:val="hybridMultilevel"/>
    <w:lvl w:ilvl="0" w:tplc="13870487">
      <w:start w:val="1"/>
      <w:numFmt w:val="decimal"/>
      <w:lvlText w:val="%1."/>
      <w:lvlJc w:val="left"/>
      <w:pPr>
        <w:ind w:left="720" w:hanging="360"/>
      </w:pPr>
    </w:lvl>
    <w:lvl w:ilvl="1" w:tplc="13870487" w:tentative="1">
      <w:start w:val="1"/>
      <w:numFmt w:val="lowerLetter"/>
      <w:lvlText w:val="%2."/>
      <w:lvlJc w:val="left"/>
      <w:pPr>
        <w:ind w:left="1440" w:hanging="360"/>
      </w:pPr>
    </w:lvl>
    <w:lvl w:ilvl="2" w:tplc="13870487" w:tentative="1">
      <w:start w:val="1"/>
      <w:numFmt w:val="lowerRoman"/>
      <w:lvlText w:val="%3."/>
      <w:lvlJc w:val="right"/>
      <w:pPr>
        <w:ind w:left="2160" w:hanging="180"/>
      </w:pPr>
    </w:lvl>
    <w:lvl w:ilvl="3" w:tplc="13870487" w:tentative="1">
      <w:start w:val="1"/>
      <w:numFmt w:val="decimal"/>
      <w:lvlText w:val="%4."/>
      <w:lvlJc w:val="left"/>
      <w:pPr>
        <w:ind w:left="2880" w:hanging="360"/>
      </w:pPr>
    </w:lvl>
    <w:lvl w:ilvl="4" w:tplc="13870487" w:tentative="1">
      <w:start w:val="1"/>
      <w:numFmt w:val="lowerLetter"/>
      <w:lvlText w:val="%5."/>
      <w:lvlJc w:val="left"/>
      <w:pPr>
        <w:ind w:left="3600" w:hanging="360"/>
      </w:pPr>
    </w:lvl>
    <w:lvl w:ilvl="5" w:tplc="13870487" w:tentative="1">
      <w:start w:val="1"/>
      <w:numFmt w:val="lowerRoman"/>
      <w:lvlText w:val="%6."/>
      <w:lvlJc w:val="right"/>
      <w:pPr>
        <w:ind w:left="4320" w:hanging="180"/>
      </w:pPr>
    </w:lvl>
    <w:lvl w:ilvl="6" w:tplc="13870487" w:tentative="1">
      <w:start w:val="1"/>
      <w:numFmt w:val="decimal"/>
      <w:lvlText w:val="%7."/>
      <w:lvlJc w:val="left"/>
      <w:pPr>
        <w:ind w:left="5040" w:hanging="360"/>
      </w:pPr>
    </w:lvl>
    <w:lvl w:ilvl="7" w:tplc="13870487" w:tentative="1">
      <w:start w:val="1"/>
      <w:numFmt w:val="lowerLetter"/>
      <w:lvlText w:val="%8."/>
      <w:lvlJc w:val="left"/>
      <w:pPr>
        <w:ind w:left="5760" w:hanging="360"/>
      </w:pPr>
    </w:lvl>
    <w:lvl w:ilvl="8" w:tplc="13870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3">
    <w:multiLevelType w:val="hybridMultilevel"/>
    <w:lvl w:ilvl="0" w:tplc="14010884">
      <w:start w:val="1"/>
      <w:numFmt w:val="decimal"/>
      <w:lvlText w:val="%1."/>
      <w:lvlJc w:val="left"/>
      <w:pPr>
        <w:ind w:left="720" w:hanging="360"/>
      </w:pPr>
    </w:lvl>
    <w:lvl w:ilvl="1" w:tplc="14010884" w:tentative="1">
      <w:start w:val="1"/>
      <w:numFmt w:val="lowerLetter"/>
      <w:lvlText w:val="%2."/>
      <w:lvlJc w:val="left"/>
      <w:pPr>
        <w:ind w:left="1440" w:hanging="360"/>
      </w:pPr>
    </w:lvl>
    <w:lvl w:ilvl="2" w:tplc="14010884" w:tentative="1">
      <w:start w:val="1"/>
      <w:numFmt w:val="lowerRoman"/>
      <w:lvlText w:val="%3."/>
      <w:lvlJc w:val="right"/>
      <w:pPr>
        <w:ind w:left="2160" w:hanging="180"/>
      </w:pPr>
    </w:lvl>
    <w:lvl w:ilvl="3" w:tplc="14010884" w:tentative="1">
      <w:start w:val="1"/>
      <w:numFmt w:val="decimal"/>
      <w:lvlText w:val="%4."/>
      <w:lvlJc w:val="left"/>
      <w:pPr>
        <w:ind w:left="2880" w:hanging="360"/>
      </w:pPr>
    </w:lvl>
    <w:lvl w:ilvl="4" w:tplc="14010884" w:tentative="1">
      <w:start w:val="1"/>
      <w:numFmt w:val="lowerLetter"/>
      <w:lvlText w:val="%5."/>
      <w:lvlJc w:val="left"/>
      <w:pPr>
        <w:ind w:left="3600" w:hanging="360"/>
      </w:pPr>
    </w:lvl>
    <w:lvl w:ilvl="5" w:tplc="14010884" w:tentative="1">
      <w:start w:val="1"/>
      <w:numFmt w:val="lowerRoman"/>
      <w:lvlText w:val="%6."/>
      <w:lvlJc w:val="right"/>
      <w:pPr>
        <w:ind w:left="4320" w:hanging="180"/>
      </w:pPr>
    </w:lvl>
    <w:lvl w:ilvl="6" w:tplc="14010884" w:tentative="1">
      <w:start w:val="1"/>
      <w:numFmt w:val="decimal"/>
      <w:lvlText w:val="%7."/>
      <w:lvlJc w:val="left"/>
      <w:pPr>
        <w:ind w:left="5040" w:hanging="360"/>
      </w:pPr>
    </w:lvl>
    <w:lvl w:ilvl="7" w:tplc="14010884" w:tentative="1">
      <w:start w:val="1"/>
      <w:numFmt w:val="lowerLetter"/>
      <w:lvlText w:val="%8."/>
      <w:lvlJc w:val="left"/>
      <w:pPr>
        <w:ind w:left="5760" w:hanging="360"/>
      </w:pPr>
    </w:lvl>
    <w:lvl w:ilvl="8" w:tplc="140108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2">
    <w:multiLevelType w:val="hybridMultilevel"/>
    <w:lvl w:ilvl="0" w:tplc="94745333">
      <w:start w:val="1"/>
      <w:numFmt w:val="decimal"/>
      <w:lvlText w:val="%1."/>
      <w:lvlJc w:val="left"/>
      <w:pPr>
        <w:ind w:left="720" w:hanging="360"/>
      </w:pPr>
    </w:lvl>
    <w:lvl w:ilvl="1" w:tplc="94745333" w:tentative="1">
      <w:start w:val="1"/>
      <w:numFmt w:val="lowerLetter"/>
      <w:lvlText w:val="%2."/>
      <w:lvlJc w:val="left"/>
      <w:pPr>
        <w:ind w:left="1440" w:hanging="360"/>
      </w:pPr>
    </w:lvl>
    <w:lvl w:ilvl="2" w:tplc="94745333" w:tentative="1">
      <w:start w:val="1"/>
      <w:numFmt w:val="lowerRoman"/>
      <w:lvlText w:val="%3."/>
      <w:lvlJc w:val="right"/>
      <w:pPr>
        <w:ind w:left="2160" w:hanging="180"/>
      </w:pPr>
    </w:lvl>
    <w:lvl w:ilvl="3" w:tplc="94745333" w:tentative="1">
      <w:start w:val="1"/>
      <w:numFmt w:val="decimal"/>
      <w:lvlText w:val="%4."/>
      <w:lvlJc w:val="left"/>
      <w:pPr>
        <w:ind w:left="2880" w:hanging="360"/>
      </w:pPr>
    </w:lvl>
    <w:lvl w:ilvl="4" w:tplc="94745333" w:tentative="1">
      <w:start w:val="1"/>
      <w:numFmt w:val="lowerLetter"/>
      <w:lvlText w:val="%5."/>
      <w:lvlJc w:val="left"/>
      <w:pPr>
        <w:ind w:left="3600" w:hanging="360"/>
      </w:pPr>
    </w:lvl>
    <w:lvl w:ilvl="5" w:tplc="94745333" w:tentative="1">
      <w:start w:val="1"/>
      <w:numFmt w:val="lowerRoman"/>
      <w:lvlText w:val="%6."/>
      <w:lvlJc w:val="right"/>
      <w:pPr>
        <w:ind w:left="4320" w:hanging="180"/>
      </w:pPr>
    </w:lvl>
    <w:lvl w:ilvl="6" w:tplc="94745333" w:tentative="1">
      <w:start w:val="1"/>
      <w:numFmt w:val="decimal"/>
      <w:lvlText w:val="%7."/>
      <w:lvlJc w:val="left"/>
      <w:pPr>
        <w:ind w:left="5040" w:hanging="360"/>
      </w:pPr>
    </w:lvl>
    <w:lvl w:ilvl="7" w:tplc="94745333" w:tentative="1">
      <w:start w:val="1"/>
      <w:numFmt w:val="lowerLetter"/>
      <w:lvlText w:val="%8."/>
      <w:lvlJc w:val="left"/>
      <w:pPr>
        <w:ind w:left="5760" w:hanging="360"/>
      </w:pPr>
    </w:lvl>
    <w:lvl w:ilvl="8" w:tplc="94745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1">
    <w:multiLevelType w:val="hybridMultilevel"/>
    <w:lvl w:ilvl="0" w:tplc="80995723">
      <w:start w:val="1"/>
      <w:numFmt w:val="decimal"/>
      <w:lvlText w:val="%1."/>
      <w:lvlJc w:val="left"/>
      <w:pPr>
        <w:ind w:left="720" w:hanging="360"/>
      </w:pPr>
    </w:lvl>
    <w:lvl w:ilvl="1" w:tplc="80995723" w:tentative="1">
      <w:start w:val="1"/>
      <w:numFmt w:val="lowerLetter"/>
      <w:lvlText w:val="%2."/>
      <w:lvlJc w:val="left"/>
      <w:pPr>
        <w:ind w:left="1440" w:hanging="360"/>
      </w:pPr>
    </w:lvl>
    <w:lvl w:ilvl="2" w:tplc="80995723" w:tentative="1">
      <w:start w:val="1"/>
      <w:numFmt w:val="lowerRoman"/>
      <w:lvlText w:val="%3."/>
      <w:lvlJc w:val="right"/>
      <w:pPr>
        <w:ind w:left="2160" w:hanging="180"/>
      </w:pPr>
    </w:lvl>
    <w:lvl w:ilvl="3" w:tplc="80995723" w:tentative="1">
      <w:start w:val="1"/>
      <w:numFmt w:val="decimal"/>
      <w:lvlText w:val="%4."/>
      <w:lvlJc w:val="left"/>
      <w:pPr>
        <w:ind w:left="2880" w:hanging="360"/>
      </w:pPr>
    </w:lvl>
    <w:lvl w:ilvl="4" w:tplc="80995723" w:tentative="1">
      <w:start w:val="1"/>
      <w:numFmt w:val="lowerLetter"/>
      <w:lvlText w:val="%5."/>
      <w:lvlJc w:val="left"/>
      <w:pPr>
        <w:ind w:left="3600" w:hanging="360"/>
      </w:pPr>
    </w:lvl>
    <w:lvl w:ilvl="5" w:tplc="80995723" w:tentative="1">
      <w:start w:val="1"/>
      <w:numFmt w:val="lowerRoman"/>
      <w:lvlText w:val="%6."/>
      <w:lvlJc w:val="right"/>
      <w:pPr>
        <w:ind w:left="4320" w:hanging="180"/>
      </w:pPr>
    </w:lvl>
    <w:lvl w:ilvl="6" w:tplc="80995723" w:tentative="1">
      <w:start w:val="1"/>
      <w:numFmt w:val="decimal"/>
      <w:lvlText w:val="%7."/>
      <w:lvlJc w:val="left"/>
      <w:pPr>
        <w:ind w:left="5040" w:hanging="360"/>
      </w:pPr>
    </w:lvl>
    <w:lvl w:ilvl="7" w:tplc="80995723" w:tentative="1">
      <w:start w:val="1"/>
      <w:numFmt w:val="lowerLetter"/>
      <w:lvlText w:val="%8."/>
      <w:lvlJc w:val="left"/>
      <w:pPr>
        <w:ind w:left="5760" w:hanging="360"/>
      </w:pPr>
    </w:lvl>
    <w:lvl w:ilvl="8" w:tplc="809957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80">
    <w:multiLevelType w:val="hybridMultilevel"/>
    <w:lvl w:ilvl="0" w:tplc="80584226">
      <w:start w:val="1"/>
      <w:numFmt w:val="decimal"/>
      <w:lvlText w:val="%1."/>
      <w:lvlJc w:val="left"/>
      <w:pPr>
        <w:ind w:left="720" w:hanging="360"/>
      </w:pPr>
    </w:lvl>
    <w:lvl w:ilvl="1" w:tplc="80584226" w:tentative="1">
      <w:start w:val="1"/>
      <w:numFmt w:val="lowerLetter"/>
      <w:lvlText w:val="%2."/>
      <w:lvlJc w:val="left"/>
      <w:pPr>
        <w:ind w:left="1440" w:hanging="360"/>
      </w:pPr>
    </w:lvl>
    <w:lvl w:ilvl="2" w:tplc="80584226" w:tentative="1">
      <w:start w:val="1"/>
      <w:numFmt w:val="lowerRoman"/>
      <w:lvlText w:val="%3."/>
      <w:lvlJc w:val="right"/>
      <w:pPr>
        <w:ind w:left="2160" w:hanging="180"/>
      </w:pPr>
    </w:lvl>
    <w:lvl w:ilvl="3" w:tplc="80584226" w:tentative="1">
      <w:start w:val="1"/>
      <w:numFmt w:val="decimal"/>
      <w:lvlText w:val="%4."/>
      <w:lvlJc w:val="left"/>
      <w:pPr>
        <w:ind w:left="2880" w:hanging="360"/>
      </w:pPr>
    </w:lvl>
    <w:lvl w:ilvl="4" w:tplc="80584226" w:tentative="1">
      <w:start w:val="1"/>
      <w:numFmt w:val="lowerLetter"/>
      <w:lvlText w:val="%5."/>
      <w:lvlJc w:val="left"/>
      <w:pPr>
        <w:ind w:left="3600" w:hanging="360"/>
      </w:pPr>
    </w:lvl>
    <w:lvl w:ilvl="5" w:tplc="80584226" w:tentative="1">
      <w:start w:val="1"/>
      <w:numFmt w:val="lowerRoman"/>
      <w:lvlText w:val="%6."/>
      <w:lvlJc w:val="right"/>
      <w:pPr>
        <w:ind w:left="4320" w:hanging="180"/>
      </w:pPr>
    </w:lvl>
    <w:lvl w:ilvl="6" w:tplc="80584226" w:tentative="1">
      <w:start w:val="1"/>
      <w:numFmt w:val="decimal"/>
      <w:lvlText w:val="%7."/>
      <w:lvlJc w:val="left"/>
      <w:pPr>
        <w:ind w:left="5040" w:hanging="360"/>
      </w:pPr>
    </w:lvl>
    <w:lvl w:ilvl="7" w:tplc="80584226" w:tentative="1">
      <w:start w:val="1"/>
      <w:numFmt w:val="lowerLetter"/>
      <w:lvlText w:val="%8."/>
      <w:lvlJc w:val="left"/>
      <w:pPr>
        <w:ind w:left="5760" w:hanging="360"/>
      </w:pPr>
    </w:lvl>
    <w:lvl w:ilvl="8" w:tplc="805842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9">
    <w:multiLevelType w:val="hybridMultilevel"/>
    <w:lvl w:ilvl="0" w:tplc="61847168">
      <w:start w:val="1"/>
      <w:numFmt w:val="decimal"/>
      <w:lvlText w:val="%1."/>
      <w:lvlJc w:val="left"/>
      <w:pPr>
        <w:ind w:left="720" w:hanging="360"/>
      </w:pPr>
    </w:lvl>
    <w:lvl w:ilvl="1" w:tplc="61847168" w:tentative="1">
      <w:start w:val="1"/>
      <w:numFmt w:val="lowerLetter"/>
      <w:lvlText w:val="%2."/>
      <w:lvlJc w:val="left"/>
      <w:pPr>
        <w:ind w:left="1440" w:hanging="360"/>
      </w:pPr>
    </w:lvl>
    <w:lvl w:ilvl="2" w:tplc="61847168" w:tentative="1">
      <w:start w:val="1"/>
      <w:numFmt w:val="lowerRoman"/>
      <w:lvlText w:val="%3."/>
      <w:lvlJc w:val="right"/>
      <w:pPr>
        <w:ind w:left="2160" w:hanging="180"/>
      </w:pPr>
    </w:lvl>
    <w:lvl w:ilvl="3" w:tplc="61847168" w:tentative="1">
      <w:start w:val="1"/>
      <w:numFmt w:val="decimal"/>
      <w:lvlText w:val="%4."/>
      <w:lvlJc w:val="left"/>
      <w:pPr>
        <w:ind w:left="2880" w:hanging="360"/>
      </w:pPr>
    </w:lvl>
    <w:lvl w:ilvl="4" w:tplc="61847168" w:tentative="1">
      <w:start w:val="1"/>
      <w:numFmt w:val="lowerLetter"/>
      <w:lvlText w:val="%5."/>
      <w:lvlJc w:val="left"/>
      <w:pPr>
        <w:ind w:left="3600" w:hanging="360"/>
      </w:pPr>
    </w:lvl>
    <w:lvl w:ilvl="5" w:tplc="61847168" w:tentative="1">
      <w:start w:val="1"/>
      <w:numFmt w:val="lowerRoman"/>
      <w:lvlText w:val="%6."/>
      <w:lvlJc w:val="right"/>
      <w:pPr>
        <w:ind w:left="4320" w:hanging="180"/>
      </w:pPr>
    </w:lvl>
    <w:lvl w:ilvl="6" w:tplc="61847168" w:tentative="1">
      <w:start w:val="1"/>
      <w:numFmt w:val="decimal"/>
      <w:lvlText w:val="%7."/>
      <w:lvlJc w:val="left"/>
      <w:pPr>
        <w:ind w:left="5040" w:hanging="360"/>
      </w:pPr>
    </w:lvl>
    <w:lvl w:ilvl="7" w:tplc="61847168" w:tentative="1">
      <w:start w:val="1"/>
      <w:numFmt w:val="lowerLetter"/>
      <w:lvlText w:val="%8."/>
      <w:lvlJc w:val="left"/>
      <w:pPr>
        <w:ind w:left="5760" w:hanging="360"/>
      </w:pPr>
    </w:lvl>
    <w:lvl w:ilvl="8" w:tplc="61847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8">
    <w:multiLevelType w:val="hybridMultilevel"/>
    <w:lvl w:ilvl="0" w:tplc="26185603">
      <w:start w:val="1"/>
      <w:numFmt w:val="decimal"/>
      <w:lvlText w:val="%1."/>
      <w:lvlJc w:val="left"/>
      <w:pPr>
        <w:ind w:left="720" w:hanging="360"/>
      </w:pPr>
    </w:lvl>
    <w:lvl w:ilvl="1" w:tplc="26185603" w:tentative="1">
      <w:start w:val="1"/>
      <w:numFmt w:val="lowerLetter"/>
      <w:lvlText w:val="%2."/>
      <w:lvlJc w:val="left"/>
      <w:pPr>
        <w:ind w:left="1440" w:hanging="360"/>
      </w:pPr>
    </w:lvl>
    <w:lvl w:ilvl="2" w:tplc="26185603" w:tentative="1">
      <w:start w:val="1"/>
      <w:numFmt w:val="lowerRoman"/>
      <w:lvlText w:val="%3."/>
      <w:lvlJc w:val="right"/>
      <w:pPr>
        <w:ind w:left="2160" w:hanging="180"/>
      </w:pPr>
    </w:lvl>
    <w:lvl w:ilvl="3" w:tplc="26185603" w:tentative="1">
      <w:start w:val="1"/>
      <w:numFmt w:val="decimal"/>
      <w:lvlText w:val="%4."/>
      <w:lvlJc w:val="left"/>
      <w:pPr>
        <w:ind w:left="2880" w:hanging="360"/>
      </w:pPr>
    </w:lvl>
    <w:lvl w:ilvl="4" w:tplc="26185603" w:tentative="1">
      <w:start w:val="1"/>
      <w:numFmt w:val="lowerLetter"/>
      <w:lvlText w:val="%5."/>
      <w:lvlJc w:val="left"/>
      <w:pPr>
        <w:ind w:left="3600" w:hanging="360"/>
      </w:pPr>
    </w:lvl>
    <w:lvl w:ilvl="5" w:tplc="26185603" w:tentative="1">
      <w:start w:val="1"/>
      <w:numFmt w:val="lowerRoman"/>
      <w:lvlText w:val="%6."/>
      <w:lvlJc w:val="right"/>
      <w:pPr>
        <w:ind w:left="4320" w:hanging="180"/>
      </w:pPr>
    </w:lvl>
    <w:lvl w:ilvl="6" w:tplc="26185603" w:tentative="1">
      <w:start w:val="1"/>
      <w:numFmt w:val="decimal"/>
      <w:lvlText w:val="%7."/>
      <w:lvlJc w:val="left"/>
      <w:pPr>
        <w:ind w:left="5040" w:hanging="360"/>
      </w:pPr>
    </w:lvl>
    <w:lvl w:ilvl="7" w:tplc="26185603" w:tentative="1">
      <w:start w:val="1"/>
      <w:numFmt w:val="lowerLetter"/>
      <w:lvlText w:val="%8."/>
      <w:lvlJc w:val="left"/>
      <w:pPr>
        <w:ind w:left="5760" w:hanging="360"/>
      </w:pPr>
    </w:lvl>
    <w:lvl w:ilvl="8" w:tplc="2618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7">
    <w:multiLevelType w:val="hybridMultilevel"/>
    <w:lvl w:ilvl="0" w:tplc="73520172">
      <w:start w:val="1"/>
      <w:numFmt w:val="decimal"/>
      <w:lvlText w:val="%1."/>
      <w:lvlJc w:val="left"/>
      <w:pPr>
        <w:ind w:left="720" w:hanging="360"/>
      </w:pPr>
    </w:lvl>
    <w:lvl w:ilvl="1" w:tplc="73520172" w:tentative="1">
      <w:start w:val="1"/>
      <w:numFmt w:val="lowerLetter"/>
      <w:lvlText w:val="%2."/>
      <w:lvlJc w:val="left"/>
      <w:pPr>
        <w:ind w:left="1440" w:hanging="360"/>
      </w:pPr>
    </w:lvl>
    <w:lvl w:ilvl="2" w:tplc="73520172" w:tentative="1">
      <w:start w:val="1"/>
      <w:numFmt w:val="lowerRoman"/>
      <w:lvlText w:val="%3."/>
      <w:lvlJc w:val="right"/>
      <w:pPr>
        <w:ind w:left="2160" w:hanging="180"/>
      </w:pPr>
    </w:lvl>
    <w:lvl w:ilvl="3" w:tplc="73520172" w:tentative="1">
      <w:start w:val="1"/>
      <w:numFmt w:val="decimal"/>
      <w:lvlText w:val="%4."/>
      <w:lvlJc w:val="left"/>
      <w:pPr>
        <w:ind w:left="2880" w:hanging="360"/>
      </w:pPr>
    </w:lvl>
    <w:lvl w:ilvl="4" w:tplc="73520172" w:tentative="1">
      <w:start w:val="1"/>
      <w:numFmt w:val="lowerLetter"/>
      <w:lvlText w:val="%5."/>
      <w:lvlJc w:val="left"/>
      <w:pPr>
        <w:ind w:left="3600" w:hanging="360"/>
      </w:pPr>
    </w:lvl>
    <w:lvl w:ilvl="5" w:tplc="73520172" w:tentative="1">
      <w:start w:val="1"/>
      <w:numFmt w:val="lowerRoman"/>
      <w:lvlText w:val="%6."/>
      <w:lvlJc w:val="right"/>
      <w:pPr>
        <w:ind w:left="4320" w:hanging="180"/>
      </w:pPr>
    </w:lvl>
    <w:lvl w:ilvl="6" w:tplc="73520172" w:tentative="1">
      <w:start w:val="1"/>
      <w:numFmt w:val="decimal"/>
      <w:lvlText w:val="%7."/>
      <w:lvlJc w:val="left"/>
      <w:pPr>
        <w:ind w:left="5040" w:hanging="360"/>
      </w:pPr>
    </w:lvl>
    <w:lvl w:ilvl="7" w:tplc="73520172" w:tentative="1">
      <w:start w:val="1"/>
      <w:numFmt w:val="lowerLetter"/>
      <w:lvlText w:val="%8."/>
      <w:lvlJc w:val="left"/>
      <w:pPr>
        <w:ind w:left="5760" w:hanging="360"/>
      </w:pPr>
    </w:lvl>
    <w:lvl w:ilvl="8" w:tplc="735201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6">
    <w:multiLevelType w:val="hybridMultilevel"/>
    <w:lvl w:ilvl="0" w:tplc="65880234">
      <w:start w:val="1"/>
      <w:numFmt w:val="decimal"/>
      <w:lvlText w:val="%1."/>
      <w:lvlJc w:val="left"/>
      <w:pPr>
        <w:ind w:left="720" w:hanging="360"/>
      </w:pPr>
    </w:lvl>
    <w:lvl w:ilvl="1" w:tplc="65880234" w:tentative="1">
      <w:start w:val="1"/>
      <w:numFmt w:val="lowerLetter"/>
      <w:lvlText w:val="%2."/>
      <w:lvlJc w:val="left"/>
      <w:pPr>
        <w:ind w:left="1440" w:hanging="360"/>
      </w:pPr>
    </w:lvl>
    <w:lvl w:ilvl="2" w:tplc="65880234" w:tentative="1">
      <w:start w:val="1"/>
      <w:numFmt w:val="lowerRoman"/>
      <w:lvlText w:val="%3."/>
      <w:lvlJc w:val="right"/>
      <w:pPr>
        <w:ind w:left="2160" w:hanging="180"/>
      </w:pPr>
    </w:lvl>
    <w:lvl w:ilvl="3" w:tplc="65880234" w:tentative="1">
      <w:start w:val="1"/>
      <w:numFmt w:val="decimal"/>
      <w:lvlText w:val="%4."/>
      <w:lvlJc w:val="left"/>
      <w:pPr>
        <w:ind w:left="2880" w:hanging="360"/>
      </w:pPr>
    </w:lvl>
    <w:lvl w:ilvl="4" w:tplc="65880234" w:tentative="1">
      <w:start w:val="1"/>
      <w:numFmt w:val="lowerLetter"/>
      <w:lvlText w:val="%5."/>
      <w:lvlJc w:val="left"/>
      <w:pPr>
        <w:ind w:left="3600" w:hanging="360"/>
      </w:pPr>
    </w:lvl>
    <w:lvl w:ilvl="5" w:tplc="65880234" w:tentative="1">
      <w:start w:val="1"/>
      <w:numFmt w:val="lowerRoman"/>
      <w:lvlText w:val="%6."/>
      <w:lvlJc w:val="right"/>
      <w:pPr>
        <w:ind w:left="4320" w:hanging="180"/>
      </w:pPr>
    </w:lvl>
    <w:lvl w:ilvl="6" w:tplc="65880234" w:tentative="1">
      <w:start w:val="1"/>
      <w:numFmt w:val="decimal"/>
      <w:lvlText w:val="%7."/>
      <w:lvlJc w:val="left"/>
      <w:pPr>
        <w:ind w:left="5040" w:hanging="360"/>
      </w:pPr>
    </w:lvl>
    <w:lvl w:ilvl="7" w:tplc="65880234" w:tentative="1">
      <w:start w:val="1"/>
      <w:numFmt w:val="lowerLetter"/>
      <w:lvlText w:val="%8."/>
      <w:lvlJc w:val="left"/>
      <w:pPr>
        <w:ind w:left="5760" w:hanging="360"/>
      </w:pPr>
    </w:lvl>
    <w:lvl w:ilvl="8" w:tplc="658802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5">
    <w:multiLevelType w:val="hybridMultilevel"/>
    <w:lvl w:ilvl="0" w:tplc="42135714">
      <w:start w:val="1"/>
      <w:numFmt w:val="decimal"/>
      <w:lvlText w:val="%1."/>
      <w:lvlJc w:val="left"/>
      <w:pPr>
        <w:ind w:left="720" w:hanging="360"/>
      </w:pPr>
    </w:lvl>
    <w:lvl w:ilvl="1" w:tplc="42135714" w:tentative="1">
      <w:start w:val="1"/>
      <w:numFmt w:val="lowerLetter"/>
      <w:lvlText w:val="%2."/>
      <w:lvlJc w:val="left"/>
      <w:pPr>
        <w:ind w:left="1440" w:hanging="360"/>
      </w:pPr>
    </w:lvl>
    <w:lvl w:ilvl="2" w:tplc="42135714" w:tentative="1">
      <w:start w:val="1"/>
      <w:numFmt w:val="lowerRoman"/>
      <w:lvlText w:val="%3."/>
      <w:lvlJc w:val="right"/>
      <w:pPr>
        <w:ind w:left="2160" w:hanging="180"/>
      </w:pPr>
    </w:lvl>
    <w:lvl w:ilvl="3" w:tplc="42135714" w:tentative="1">
      <w:start w:val="1"/>
      <w:numFmt w:val="decimal"/>
      <w:lvlText w:val="%4."/>
      <w:lvlJc w:val="left"/>
      <w:pPr>
        <w:ind w:left="2880" w:hanging="360"/>
      </w:pPr>
    </w:lvl>
    <w:lvl w:ilvl="4" w:tplc="42135714" w:tentative="1">
      <w:start w:val="1"/>
      <w:numFmt w:val="lowerLetter"/>
      <w:lvlText w:val="%5."/>
      <w:lvlJc w:val="left"/>
      <w:pPr>
        <w:ind w:left="3600" w:hanging="360"/>
      </w:pPr>
    </w:lvl>
    <w:lvl w:ilvl="5" w:tplc="42135714" w:tentative="1">
      <w:start w:val="1"/>
      <w:numFmt w:val="lowerRoman"/>
      <w:lvlText w:val="%6."/>
      <w:lvlJc w:val="right"/>
      <w:pPr>
        <w:ind w:left="4320" w:hanging="180"/>
      </w:pPr>
    </w:lvl>
    <w:lvl w:ilvl="6" w:tplc="42135714" w:tentative="1">
      <w:start w:val="1"/>
      <w:numFmt w:val="decimal"/>
      <w:lvlText w:val="%7."/>
      <w:lvlJc w:val="left"/>
      <w:pPr>
        <w:ind w:left="5040" w:hanging="360"/>
      </w:pPr>
    </w:lvl>
    <w:lvl w:ilvl="7" w:tplc="42135714" w:tentative="1">
      <w:start w:val="1"/>
      <w:numFmt w:val="lowerLetter"/>
      <w:lvlText w:val="%8."/>
      <w:lvlJc w:val="left"/>
      <w:pPr>
        <w:ind w:left="5760" w:hanging="360"/>
      </w:pPr>
    </w:lvl>
    <w:lvl w:ilvl="8" w:tplc="42135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4">
    <w:multiLevelType w:val="hybridMultilevel"/>
    <w:lvl w:ilvl="0" w:tplc="81771459">
      <w:start w:val="1"/>
      <w:numFmt w:val="decimal"/>
      <w:lvlText w:val="%1."/>
      <w:lvlJc w:val="left"/>
      <w:pPr>
        <w:ind w:left="720" w:hanging="360"/>
      </w:pPr>
    </w:lvl>
    <w:lvl w:ilvl="1" w:tplc="81771459" w:tentative="1">
      <w:start w:val="1"/>
      <w:numFmt w:val="lowerLetter"/>
      <w:lvlText w:val="%2."/>
      <w:lvlJc w:val="left"/>
      <w:pPr>
        <w:ind w:left="1440" w:hanging="360"/>
      </w:pPr>
    </w:lvl>
    <w:lvl w:ilvl="2" w:tplc="81771459" w:tentative="1">
      <w:start w:val="1"/>
      <w:numFmt w:val="lowerRoman"/>
      <w:lvlText w:val="%3."/>
      <w:lvlJc w:val="right"/>
      <w:pPr>
        <w:ind w:left="2160" w:hanging="180"/>
      </w:pPr>
    </w:lvl>
    <w:lvl w:ilvl="3" w:tplc="81771459" w:tentative="1">
      <w:start w:val="1"/>
      <w:numFmt w:val="decimal"/>
      <w:lvlText w:val="%4."/>
      <w:lvlJc w:val="left"/>
      <w:pPr>
        <w:ind w:left="2880" w:hanging="360"/>
      </w:pPr>
    </w:lvl>
    <w:lvl w:ilvl="4" w:tplc="81771459" w:tentative="1">
      <w:start w:val="1"/>
      <w:numFmt w:val="lowerLetter"/>
      <w:lvlText w:val="%5."/>
      <w:lvlJc w:val="left"/>
      <w:pPr>
        <w:ind w:left="3600" w:hanging="360"/>
      </w:pPr>
    </w:lvl>
    <w:lvl w:ilvl="5" w:tplc="81771459" w:tentative="1">
      <w:start w:val="1"/>
      <w:numFmt w:val="lowerRoman"/>
      <w:lvlText w:val="%6."/>
      <w:lvlJc w:val="right"/>
      <w:pPr>
        <w:ind w:left="4320" w:hanging="180"/>
      </w:pPr>
    </w:lvl>
    <w:lvl w:ilvl="6" w:tplc="81771459" w:tentative="1">
      <w:start w:val="1"/>
      <w:numFmt w:val="decimal"/>
      <w:lvlText w:val="%7."/>
      <w:lvlJc w:val="left"/>
      <w:pPr>
        <w:ind w:left="5040" w:hanging="360"/>
      </w:pPr>
    </w:lvl>
    <w:lvl w:ilvl="7" w:tplc="81771459" w:tentative="1">
      <w:start w:val="1"/>
      <w:numFmt w:val="lowerLetter"/>
      <w:lvlText w:val="%8."/>
      <w:lvlJc w:val="left"/>
      <w:pPr>
        <w:ind w:left="5760" w:hanging="360"/>
      </w:pPr>
    </w:lvl>
    <w:lvl w:ilvl="8" w:tplc="81771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3">
    <w:multiLevelType w:val="hybridMultilevel"/>
    <w:lvl w:ilvl="0" w:tplc="73444422">
      <w:start w:val="1"/>
      <w:numFmt w:val="decimal"/>
      <w:lvlText w:val="%1."/>
      <w:lvlJc w:val="left"/>
      <w:pPr>
        <w:ind w:left="720" w:hanging="360"/>
      </w:pPr>
    </w:lvl>
    <w:lvl w:ilvl="1" w:tplc="73444422" w:tentative="1">
      <w:start w:val="1"/>
      <w:numFmt w:val="lowerLetter"/>
      <w:lvlText w:val="%2."/>
      <w:lvlJc w:val="left"/>
      <w:pPr>
        <w:ind w:left="1440" w:hanging="360"/>
      </w:pPr>
    </w:lvl>
    <w:lvl w:ilvl="2" w:tplc="73444422" w:tentative="1">
      <w:start w:val="1"/>
      <w:numFmt w:val="lowerRoman"/>
      <w:lvlText w:val="%3."/>
      <w:lvlJc w:val="right"/>
      <w:pPr>
        <w:ind w:left="2160" w:hanging="180"/>
      </w:pPr>
    </w:lvl>
    <w:lvl w:ilvl="3" w:tplc="73444422" w:tentative="1">
      <w:start w:val="1"/>
      <w:numFmt w:val="decimal"/>
      <w:lvlText w:val="%4."/>
      <w:lvlJc w:val="left"/>
      <w:pPr>
        <w:ind w:left="2880" w:hanging="360"/>
      </w:pPr>
    </w:lvl>
    <w:lvl w:ilvl="4" w:tplc="73444422" w:tentative="1">
      <w:start w:val="1"/>
      <w:numFmt w:val="lowerLetter"/>
      <w:lvlText w:val="%5."/>
      <w:lvlJc w:val="left"/>
      <w:pPr>
        <w:ind w:left="3600" w:hanging="360"/>
      </w:pPr>
    </w:lvl>
    <w:lvl w:ilvl="5" w:tplc="73444422" w:tentative="1">
      <w:start w:val="1"/>
      <w:numFmt w:val="lowerRoman"/>
      <w:lvlText w:val="%6."/>
      <w:lvlJc w:val="right"/>
      <w:pPr>
        <w:ind w:left="4320" w:hanging="180"/>
      </w:pPr>
    </w:lvl>
    <w:lvl w:ilvl="6" w:tplc="73444422" w:tentative="1">
      <w:start w:val="1"/>
      <w:numFmt w:val="decimal"/>
      <w:lvlText w:val="%7."/>
      <w:lvlJc w:val="left"/>
      <w:pPr>
        <w:ind w:left="5040" w:hanging="360"/>
      </w:pPr>
    </w:lvl>
    <w:lvl w:ilvl="7" w:tplc="73444422" w:tentative="1">
      <w:start w:val="1"/>
      <w:numFmt w:val="lowerLetter"/>
      <w:lvlText w:val="%8."/>
      <w:lvlJc w:val="left"/>
      <w:pPr>
        <w:ind w:left="5760" w:hanging="360"/>
      </w:pPr>
    </w:lvl>
    <w:lvl w:ilvl="8" w:tplc="73444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2">
    <w:multiLevelType w:val="hybridMultilevel"/>
    <w:lvl w:ilvl="0" w:tplc="63869156">
      <w:start w:val="1"/>
      <w:numFmt w:val="decimal"/>
      <w:lvlText w:val="%1."/>
      <w:lvlJc w:val="left"/>
      <w:pPr>
        <w:ind w:left="720" w:hanging="360"/>
      </w:pPr>
    </w:lvl>
    <w:lvl w:ilvl="1" w:tplc="63869156" w:tentative="1">
      <w:start w:val="1"/>
      <w:numFmt w:val="lowerLetter"/>
      <w:lvlText w:val="%2."/>
      <w:lvlJc w:val="left"/>
      <w:pPr>
        <w:ind w:left="1440" w:hanging="360"/>
      </w:pPr>
    </w:lvl>
    <w:lvl w:ilvl="2" w:tplc="63869156" w:tentative="1">
      <w:start w:val="1"/>
      <w:numFmt w:val="lowerRoman"/>
      <w:lvlText w:val="%3."/>
      <w:lvlJc w:val="right"/>
      <w:pPr>
        <w:ind w:left="2160" w:hanging="180"/>
      </w:pPr>
    </w:lvl>
    <w:lvl w:ilvl="3" w:tplc="63869156" w:tentative="1">
      <w:start w:val="1"/>
      <w:numFmt w:val="decimal"/>
      <w:lvlText w:val="%4."/>
      <w:lvlJc w:val="left"/>
      <w:pPr>
        <w:ind w:left="2880" w:hanging="360"/>
      </w:pPr>
    </w:lvl>
    <w:lvl w:ilvl="4" w:tplc="63869156" w:tentative="1">
      <w:start w:val="1"/>
      <w:numFmt w:val="lowerLetter"/>
      <w:lvlText w:val="%5."/>
      <w:lvlJc w:val="left"/>
      <w:pPr>
        <w:ind w:left="3600" w:hanging="360"/>
      </w:pPr>
    </w:lvl>
    <w:lvl w:ilvl="5" w:tplc="63869156" w:tentative="1">
      <w:start w:val="1"/>
      <w:numFmt w:val="lowerRoman"/>
      <w:lvlText w:val="%6."/>
      <w:lvlJc w:val="right"/>
      <w:pPr>
        <w:ind w:left="4320" w:hanging="180"/>
      </w:pPr>
    </w:lvl>
    <w:lvl w:ilvl="6" w:tplc="63869156" w:tentative="1">
      <w:start w:val="1"/>
      <w:numFmt w:val="decimal"/>
      <w:lvlText w:val="%7."/>
      <w:lvlJc w:val="left"/>
      <w:pPr>
        <w:ind w:left="5040" w:hanging="360"/>
      </w:pPr>
    </w:lvl>
    <w:lvl w:ilvl="7" w:tplc="63869156" w:tentative="1">
      <w:start w:val="1"/>
      <w:numFmt w:val="lowerLetter"/>
      <w:lvlText w:val="%8."/>
      <w:lvlJc w:val="left"/>
      <w:pPr>
        <w:ind w:left="5760" w:hanging="360"/>
      </w:pPr>
    </w:lvl>
    <w:lvl w:ilvl="8" w:tplc="63869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1">
    <w:multiLevelType w:val="hybridMultilevel"/>
    <w:lvl w:ilvl="0" w:tplc="31056440">
      <w:start w:val="1"/>
      <w:numFmt w:val="decimal"/>
      <w:lvlText w:val="%1."/>
      <w:lvlJc w:val="left"/>
      <w:pPr>
        <w:ind w:left="720" w:hanging="360"/>
      </w:pPr>
    </w:lvl>
    <w:lvl w:ilvl="1" w:tplc="31056440" w:tentative="1">
      <w:start w:val="1"/>
      <w:numFmt w:val="lowerLetter"/>
      <w:lvlText w:val="%2."/>
      <w:lvlJc w:val="left"/>
      <w:pPr>
        <w:ind w:left="1440" w:hanging="360"/>
      </w:pPr>
    </w:lvl>
    <w:lvl w:ilvl="2" w:tplc="31056440" w:tentative="1">
      <w:start w:val="1"/>
      <w:numFmt w:val="lowerRoman"/>
      <w:lvlText w:val="%3."/>
      <w:lvlJc w:val="right"/>
      <w:pPr>
        <w:ind w:left="2160" w:hanging="180"/>
      </w:pPr>
    </w:lvl>
    <w:lvl w:ilvl="3" w:tplc="31056440" w:tentative="1">
      <w:start w:val="1"/>
      <w:numFmt w:val="decimal"/>
      <w:lvlText w:val="%4."/>
      <w:lvlJc w:val="left"/>
      <w:pPr>
        <w:ind w:left="2880" w:hanging="360"/>
      </w:pPr>
    </w:lvl>
    <w:lvl w:ilvl="4" w:tplc="31056440" w:tentative="1">
      <w:start w:val="1"/>
      <w:numFmt w:val="lowerLetter"/>
      <w:lvlText w:val="%5."/>
      <w:lvlJc w:val="left"/>
      <w:pPr>
        <w:ind w:left="3600" w:hanging="360"/>
      </w:pPr>
    </w:lvl>
    <w:lvl w:ilvl="5" w:tplc="31056440" w:tentative="1">
      <w:start w:val="1"/>
      <w:numFmt w:val="lowerRoman"/>
      <w:lvlText w:val="%6."/>
      <w:lvlJc w:val="right"/>
      <w:pPr>
        <w:ind w:left="4320" w:hanging="180"/>
      </w:pPr>
    </w:lvl>
    <w:lvl w:ilvl="6" w:tplc="31056440" w:tentative="1">
      <w:start w:val="1"/>
      <w:numFmt w:val="decimal"/>
      <w:lvlText w:val="%7."/>
      <w:lvlJc w:val="left"/>
      <w:pPr>
        <w:ind w:left="5040" w:hanging="360"/>
      </w:pPr>
    </w:lvl>
    <w:lvl w:ilvl="7" w:tplc="31056440" w:tentative="1">
      <w:start w:val="1"/>
      <w:numFmt w:val="lowerLetter"/>
      <w:lvlText w:val="%8."/>
      <w:lvlJc w:val="left"/>
      <w:pPr>
        <w:ind w:left="5760" w:hanging="360"/>
      </w:pPr>
    </w:lvl>
    <w:lvl w:ilvl="8" w:tplc="310564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70">
    <w:multiLevelType w:val="hybridMultilevel"/>
    <w:lvl w:ilvl="0" w:tplc="32376012">
      <w:start w:val="1"/>
      <w:numFmt w:val="decimal"/>
      <w:lvlText w:val="%1."/>
      <w:lvlJc w:val="left"/>
      <w:pPr>
        <w:ind w:left="720" w:hanging="360"/>
      </w:pPr>
    </w:lvl>
    <w:lvl w:ilvl="1" w:tplc="32376012" w:tentative="1">
      <w:start w:val="1"/>
      <w:numFmt w:val="lowerLetter"/>
      <w:lvlText w:val="%2."/>
      <w:lvlJc w:val="left"/>
      <w:pPr>
        <w:ind w:left="1440" w:hanging="360"/>
      </w:pPr>
    </w:lvl>
    <w:lvl w:ilvl="2" w:tplc="32376012" w:tentative="1">
      <w:start w:val="1"/>
      <w:numFmt w:val="lowerRoman"/>
      <w:lvlText w:val="%3."/>
      <w:lvlJc w:val="right"/>
      <w:pPr>
        <w:ind w:left="2160" w:hanging="180"/>
      </w:pPr>
    </w:lvl>
    <w:lvl w:ilvl="3" w:tplc="32376012" w:tentative="1">
      <w:start w:val="1"/>
      <w:numFmt w:val="decimal"/>
      <w:lvlText w:val="%4."/>
      <w:lvlJc w:val="left"/>
      <w:pPr>
        <w:ind w:left="2880" w:hanging="360"/>
      </w:pPr>
    </w:lvl>
    <w:lvl w:ilvl="4" w:tplc="32376012" w:tentative="1">
      <w:start w:val="1"/>
      <w:numFmt w:val="lowerLetter"/>
      <w:lvlText w:val="%5."/>
      <w:lvlJc w:val="left"/>
      <w:pPr>
        <w:ind w:left="3600" w:hanging="360"/>
      </w:pPr>
    </w:lvl>
    <w:lvl w:ilvl="5" w:tplc="32376012" w:tentative="1">
      <w:start w:val="1"/>
      <w:numFmt w:val="lowerRoman"/>
      <w:lvlText w:val="%6."/>
      <w:lvlJc w:val="right"/>
      <w:pPr>
        <w:ind w:left="4320" w:hanging="180"/>
      </w:pPr>
    </w:lvl>
    <w:lvl w:ilvl="6" w:tplc="32376012" w:tentative="1">
      <w:start w:val="1"/>
      <w:numFmt w:val="decimal"/>
      <w:lvlText w:val="%7."/>
      <w:lvlJc w:val="left"/>
      <w:pPr>
        <w:ind w:left="5040" w:hanging="360"/>
      </w:pPr>
    </w:lvl>
    <w:lvl w:ilvl="7" w:tplc="32376012" w:tentative="1">
      <w:start w:val="1"/>
      <w:numFmt w:val="lowerLetter"/>
      <w:lvlText w:val="%8."/>
      <w:lvlJc w:val="left"/>
      <w:pPr>
        <w:ind w:left="5760" w:hanging="360"/>
      </w:pPr>
    </w:lvl>
    <w:lvl w:ilvl="8" w:tplc="323760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9">
    <w:multiLevelType w:val="hybridMultilevel"/>
    <w:lvl w:ilvl="0" w:tplc="49683699">
      <w:start w:val="1"/>
      <w:numFmt w:val="decimal"/>
      <w:lvlText w:val="%1."/>
      <w:lvlJc w:val="left"/>
      <w:pPr>
        <w:ind w:left="720" w:hanging="360"/>
      </w:pPr>
    </w:lvl>
    <w:lvl w:ilvl="1" w:tplc="49683699" w:tentative="1">
      <w:start w:val="1"/>
      <w:numFmt w:val="lowerLetter"/>
      <w:lvlText w:val="%2."/>
      <w:lvlJc w:val="left"/>
      <w:pPr>
        <w:ind w:left="1440" w:hanging="360"/>
      </w:pPr>
    </w:lvl>
    <w:lvl w:ilvl="2" w:tplc="49683699" w:tentative="1">
      <w:start w:val="1"/>
      <w:numFmt w:val="lowerRoman"/>
      <w:lvlText w:val="%3."/>
      <w:lvlJc w:val="right"/>
      <w:pPr>
        <w:ind w:left="2160" w:hanging="180"/>
      </w:pPr>
    </w:lvl>
    <w:lvl w:ilvl="3" w:tplc="49683699" w:tentative="1">
      <w:start w:val="1"/>
      <w:numFmt w:val="decimal"/>
      <w:lvlText w:val="%4."/>
      <w:lvlJc w:val="left"/>
      <w:pPr>
        <w:ind w:left="2880" w:hanging="360"/>
      </w:pPr>
    </w:lvl>
    <w:lvl w:ilvl="4" w:tplc="49683699" w:tentative="1">
      <w:start w:val="1"/>
      <w:numFmt w:val="lowerLetter"/>
      <w:lvlText w:val="%5."/>
      <w:lvlJc w:val="left"/>
      <w:pPr>
        <w:ind w:left="3600" w:hanging="360"/>
      </w:pPr>
    </w:lvl>
    <w:lvl w:ilvl="5" w:tplc="49683699" w:tentative="1">
      <w:start w:val="1"/>
      <w:numFmt w:val="lowerRoman"/>
      <w:lvlText w:val="%6."/>
      <w:lvlJc w:val="right"/>
      <w:pPr>
        <w:ind w:left="4320" w:hanging="180"/>
      </w:pPr>
    </w:lvl>
    <w:lvl w:ilvl="6" w:tplc="49683699" w:tentative="1">
      <w:start w:val="1"/>
      <w:numFmt w:val="decimal"/>
      <w:lvlText w:val="%7."/>
      <w:lvlJc w:val="left"/>
      <w:pPr>
        <w:ind w:left="5040" w:hanging="360"/>
      </w:pPr>
    </w:lvl>
    <w:lvl w:ilvl="7" w:tplc="49683699" w:tentative="1">
      <w:start w:val="1"/>
      <w:numFmt w:val="lowerLetter"/>
      <w:lvlText w:val="%8."/>
      <w:lvlJc w:val="left"/>
      <w:pPr>
        <w:ind w:left="5760" w:hanging="360"/>
      </w:pPr>
    </w:lvl>
    <w:lvl w:ilvl="8" w:tplc="496836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8">
    <w:multiLevelType w:val="hybridMultilevel"/>
    <w:lvl w:ilvl="0" w:tplc="79983687">
      <w:start w:val="1"/>
      <w:numFmt w:val="decimal"/>
      <w:lvlText w:val="%1."/>
      <w:lvlJc w:val="left"/>
      <w:pPr>
        <w:ind w:left="720" w:hanging="360"/>
      </w:pPr>
    </w:lvl>
    <w:lvl w:ilvl="1" w:tplc="79983687" w:tentative="1">
      <w:start w:val="1"/>
      <w:numFmt w:val="lowerLetter"/>
      <w:lvlText w:val="%2."/>
      <w:lvlJc w:val="left"/>
      <w:pPr>
        <w:ind w:left="1440" w:hanging="360"/>
      </w:pPr>
    </w:lvl>
    <w:lvl w:ilvl="2" w:tplc="79983687" w:tentative="1">
      <w:start w:val="1"/>
      <w:numFmt w:val="lowerRoman"/>
      <w:lvlText w:val="%3."/>
      <w:lvlJc w:val="right"/>
      <w:pPr>
        <w:ind w:left="2160" w:hanging="180"/>
      </w:pPr>
    </w:lvl>
    <w:lvl w:ilvl="3" w:tplc="79983687" w:tentative="1">
      <w:start w:val="1"/>
      <w:numFmt w:val="decimal"/>
      <w:lvlText w:val="%4."/>
      <w:lvlJc w:val="left"/>
      <w:pPr>
        <w:ind w:left="2880" w:hanging="360"/>
      </w:pPr>
    </w:lvl>
    <w:lvl w:ilvl="4" w:tplc="79983687" w:tentative="1">
      <w:start w:val="1"/>
      <w:numFmt w:val="lowerLetter"/>
      <w:lvlText w:val="%5."/>
      <w:lvlJc w:val="left"/>
      <w:pPr>
        <w:ind w:left="3600" w:hanging="360"/>
      </w:pPr>
    </w:lvl>
    <w:lvl w:ilvl="5" w:tplc="79983687" w:tentative="1">
      <w:start w:val="1"/>
      <w:numFmt w:val="lowerRoman"/>
      <w:lvlText w:val="%6."/>
      <w:lvlJc w:val="right"/>
      <w:pPr>
        <w:ind w:left="4320" w:hanging="180"/>
      </w:pPr>
    </w:lvl>
    <w:lvl w:ilvl="6" w:tplc="79983687" w:tentative="1">
      <w:start w:val="1"/>
      <w:numFmt w:val="decimal"/>
      <w:lvlText w:val="%7."/>
      <w:lvlJc w:val="left"/>
      <w:pPr>
        <w:ind w:left="5040" w:hanging="360"/>
      </w:pPr>
    </w:lvl>
    <w:lvl w:ilvl="7" w:tplc="79983687" w:tentative="1">
      <w:start w:val="1"/>
      <w:numFmt w:val="lowerLetter"/>
      <w:lvlText w:val="%8."/>
      <w:lvlJc w:val="left"/>
      <w:pPr>
        <w:ind w:left="5760" w:hanging="360"/>
      </w:pPr>
    </w:lvl>
    <w:lvl w:ilvl="8" w:tplc="79983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7">
    <w:multiLevelType w:val="hybridMultilevel"/>
    <w:lvl w:ilvl="0" w:tplc="78816858">
      <w:start w:val="1"/>
      <w:numFmt w:val="decimal"/>
      <w:lvlText w:val="%1."/>
      <w:lvlJc w:val="left"/>
      <w:pPr>
        <w:ind w:left="720" w:hanging="360"/>
      </w:pPr>
    </w:lvl>
    <w:lvl w:ilvl="1" w:tplc="78816858" w:tentative="1">
      <w:start w:val="1"/>
      <w:numFmt w:val="lowerLetter"/>
      <w:lvlText w:val="%2."/>
      <w:lvlJc w:val="left"/>
      <w:pPr>
        <w:ind w:left="1440" w:hanging="360"/>
      </w:pPr>
    </w:lvl>
    <w:lvl w:ilvl="2" w:tplc="78816858" w:tentative="1">
      <w:start w:val="1"/>
      <w:numFmt w:val="lowerRoman"/>
      <w:lvlText w:val="%3."/>
      <w:lvlJc w:val="right"/>
      <w:pPr>
        <w:ind w:left="2160" w:hanging="180"/>
      </w:pPr>
    </w:lvl>
    <w:lvl w:ilvl="3" w:tplc="78816858" w:tentative="1">
      <w:start w:val="1"/>
      <w:numFmt w:val="decimal"/>
      <w:lvlText w:val="%4."/>
      <w:lvlJc w:val="left"/>
      <w:pPr>
        <w:ind w:left="2880" w:hanging="360"/>
      </w:pPr>
    </w:lvl>
    <w:lvl w:ilvl="4" w:tplc="78816858" w:tentative="1">
      <w:start w:val="1"/>
      <w:numFmt w:val="lowerLetter"/>
      <w:lvlText w:val="%5."/>
      <w:lvlJc w:val="left"/>
      <w:pPr>
        <w:ind w:left="3600" w:hanging="360"/>
      </w:pPr>
    </w:lvl>
    <w:lvl w:ilvl="5" w:tplc="78816858" w:tentative="1">
      <w:start w:val="1"/>
      <w:numFmt w:val="lowerRoman"/>
      <w:lvlText w:val="%6."/>
      <w:lvlJc w:val="right"/>
      <w:pPr>
        <w:ind w:left="4320" w:hanging="180"/>
      </w:pPr>
    </w:lvl>
    <w:lvl w:ilvl="6" w:tplc="78816858" w:tentative="1">
      <w:start w:val="1"/>
      <w:numFmt w:val="decimal"/>
      <w:lvlText w:val="%7."/>
      <w:lvlJc w:val="left"/>
      <w:pPr>
        <w:ind w:left="5040" w:hanging="360"/>
      </w:pPr>
    </w:lvl>
    <w:lvl w:ilvl="7" w:tplc="78816858" w:tentative="1">
      <w:start w:val="1"/>
      <w:numFmt w:val="lowerLetter"/>
      <w:lvlText w:val="%8."/>
      <w:lvlJc w:val="left"/>
      <w:pPr>
        <w:ind w:left="5760" w:hanging="360"/>
      </w:pPr>
    </w:lvl>
    <w:lvl w:ilvl="8" w:tplc="788168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6">
    <w:multiLevelType w:val="hybridMultilevel"/>
    <w:lvl w:ilvl="0" w:tplc="32254613">
      <w:start w:val="1"/>
      <w:numFmt w:val="decimal"/>
      <w:lvlText w:val="%1."/>
      <w:lvlJc w:val="left"/>
      <w:pPr>
        <w:ind w:left="720" w:hanging="360"/>
      </w:pPr>
    </w:lvl>
    <w:lvl w:ilvl="1" w:tplc="32254613" w:tentative="1">
      <w:start w:val="1"/>
      <w:numFmt w:val="lowerLetter"/>
      <w:lvlText w:val="%2."/>
      <w:lvlJc w:val="left"/>
      <w:pPr>
        <w:ind w:left="1440" w:hanging="360"/>
      </w:pPr>
    </w:lvl>
    <w:lvl w:ilvl="2" w:tplc="32254613" w:tentative="1">
      <w:start w:val="1"/>
      <w:numFmt w:val="lowerRoman"/>
      <w:lvlText w:val="%3."/>
      <w:lvlJc w:val="right"/>
      <w:pPr>
        <w:ind w:left="2160" w:hanging="180"/>
      </w:pPr>
    </w:lvl>
    <w:lvl w:ilvl="3" w:tplc="32254613" w:tentative="1">
      <w:start w:val="1"/>
      <w:numFmt w:val="decimal"/>
      <w:lvlText w:val="%4."/>
      <w:lvlJc w:val="left"/>
      <w:pPr>
        <w:ind w:left="2880" w:hanging="360"/>
      </w:pPr>
    </w:lvl>
    <w:lvl w:ilvl="4" w:tplc="32254613" w:tentative="1">
      <w:start w:val="1"/>
      <w:numFmt w:val="lowerLetter"/>
      <w:lvlText w:val="%5."/>
      <w:lvlJc w:val="left"/>
      <w:pPr>
        <w:ind w:left="3600" w:hanging="360"/>
      </w:pPr>
    </w:lvl>
    <w:lvl w:ilvl="5" w:tplc="32254613" w:tentative="1">
      <w:start w:val="1"/>
      <w:numFmt w:val="lowerRoman"/>
      <w:lvlText w:val="%6."/>
      <w:lvlJc w:val="right"/>
      <w:pPr>
        <w:ind w:left="4320" w:hanging="180"/>
      </w:pPr>
    </w:lvl>
    <w:lvl w:ilvl="6" w:tplc="32254613" w:tentative="1">
      <w:start w:val="1"/>
      <w:numFmt w:val="decimal"/>
      <w:lvlText w:val="%7."/>
      <w:lvlJc w:val="left"/>
      <w:pPr>
        <w:ind w:left="5040" w:hanging="360"/>
      </w:pPr>
    </w:lvl>
    <w:lvl w:ilvl="7" w:tplc="32254613" w:tentative="1">
      <w:start w:val="1"/>
      <w:numFmt w:val="lowerLetter"/>
      <w:lvlText w:val="%8."/>
      <w:lvlJc w:val="left"/>
      <w:pPr>
        <w:ind w:left="5760" w:hanging="360"/>
      </w:pPr>
    </w:lvl>
    <w:lvl w:ilvl="8" w:tplc="32254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5">
    <w:multiLevelType w:val="hybridMultilevel"/>
    <w:lvl w:ilvl="0" w:tplc="87417558">
      <w:start w:val="1"/>
      <w:numFmt w:val="decimal"/>
      <w:lvlText w:val="%1."/>
      <w:lvlJc w:val="left"/>
      <w:pPr>
        <w:ind w:left="720" w:hanging="360"/>
      </w:pPr>
    </w:lvl>
    <w:lvl w:ilvl="1" w:tplc="87417558" w:tentative="1">
      <w:start w:val="1"/>
      <w:numFmt w:val="lowerLetter"/>
      <w:lvlText w:val="%2."/>
      <w:lvlJc w:val="left"/>
      <w:pPr>
        <w:ind w:left="1440" w:hanging="360"/>
      </w:pPr>
    </w:lvl>
    <w:lvl w:ilvl="2" w:tplc="87417558" w:tentative="1">
      <w:start w:val="1"/>
      <w:numFmt w:val="lowerRoman"/>
      <w:lvlText w:val="%3."/>
      <w:lvlJc w:val="right"/>
      <w:pPr>
        <w:ind w:left="2160" w:hanging="180"/>
      </w:pPr>
    </w:lvl>
    <w:lvl w:ilvl="3" w:tplc="87417558" w:tentative="1">
      <w:start w:val="1"/>
      <w:numFmt w:val="decimal"/>
      <w:lvlText w:val="%4."/>
      <w:lvlJc w:val="left"/>
      <w:pPr>
        <w:ind w:left="2880" w:hanging="360"/>
      </w:pPr>
    </w:lvl>
    <w:lvl w:ilvl="4" w:tplc="87417558" w:tentative="1">
      <w:start w:val="1"/>
      <w:numFmt w:val="lowerLetter"/>
      <w:lvlText w:val="%5."/>
      <w:lvlJc w:val="left"/>
      <w:pPr>
        <w:ind w:left="3600" w:hanging="360"/>
      </w:pPr>
    </w:lvl>
    <w:lvl w:ilvl="5" w:tplc="87417558" w:tentative="1">
      <w:start w:val="1"/>
      <w:numFmt w:val="lowerRoman"/>
      <w:lvlText w:val="%6."/>
      <w:lvlJc w:val="right"/>
      <w:pPr>
        <w:ind w:left="4320" w:hanging="180"/>
      </w:pPr>
    </w:lvl>
    <w:lvl w:ilvl="6" w:tplc="87417558" w:tentative="1">
      <w:start w:val="1"/>
      <w:numFmt w:val="decimal"/>
      <w:lvlText w:val="%7."/>
      <w:lvlJc w:val="left"/>
      <w:pPr>
        <w:ind w:left="5040" w:hanging="360"/>
      </w:pPr>
    </w:lvl>
    <w:lvl w:ilvl="7" w:tplc="87417558" w:tentative="1">
      <w:start w:val="1"/>
      <w:numFmt w:val="lowerLetter"/>
      <w:lvlText w:val="%8."/>
      <w:lvlJc w:val="left"/>
      <w:pPr>
        <w:ind w:left="5760" w:hanging="360"/>
      </w:pPr>
    </w:lvl>
    <w:lvl w:ilvl="8" w:tplc="87417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4">
    <w:multiLevelType w:val="hybridMultilevel"/>
    <w:lvl w:ilvl="0" w:tplc="37280177">
      <w:start w:val="1"/>
      <w:numFmt w:val="decimal"/>
      <w:lvlText w:val="%1."/>
      <w:lvlJc w:val="left"/>
      <w:pPr>
        <w:ind w:left="720" w:hanging="360"/>
      </w:pPr>
    </w:lvl>
    <w:lvl w:ilvl="1" w:tplc="37280177" w:tentative="1">
      <w:start w:val="1"/>
      <w:numFmt w:val="lowerLetter"/>
      <w:lvlText w:val="%2."/>
      <w:lvlJc w:val="left"/>
      <w:pPr>
        <w:ind w:left="1440" w:hanging="360"/>
      </w:pPr>
    </w:lvl>
    <w:lvl w:ilvl="2" w:tplc="37280177" w:tentative="1">
      <w:start w:val="1"/>
      <w:numFmt w:val="lowerRoman"/>
      <w:lvlText w:val="%3."/>
      <w:lvlJc w:val="right"/>
      <w:pPr>
        <w:ind w:left="2160" w:hanging="180"/>
      </w:pPr>
    </w:lvl>
    <w:lvl w:ilvl="3" w:tplc="37280177" w:tentative="1">
      <w:start w:val="1"/>
      <w:numFmt w:val="decimal"/>
      <w:lvlText w:val="%4."/>
      <w:lvlJc w:val="left"/>
      <w:pPr>
        <w:ind w:left="2880" w:hanging="360"/>
      </w:pPr>
    </w:lvl>
    <w:lvl w:ilvl="4" w:tplc="37280177" w:tentative="1">
      <w:start w:val="1"/>
      <w:numFmt w:val="lowerLetter"/>
      <w:lvlText w:val="%5."/>
      <w:lvlJc w:val="left"/>
      <w:pPr>
        <w:ind w:left="3600" w:hanging="360"/>
      </w:pPr>
    </w:lvl>
    <w:lvl w:ilvl="5" w:tplc="37280177" w:tentative="1">
      <w:start w:val="1"/>
      <w:numFmt w:val="lowerRoman"/>
      <w:lvlText w:val="%6."/>
      <w:lvlJc w:val="right"/>
      <w:pPr>
        <w:ind w:left="4320" w:hanging="180"/>
      </w:pPr>
    </w:lvl>
    <w:lvl w:ilvl="6" w:tplc="37280177" w:tentative="1">
      <w:start w:val="1"/>
      <w:numFmt w:val="decimal"/>
      <w:lvlText w:val="%7."/>
      <w:lvlJc w:val="left"/>
      <w:pPr>
        <w:ind w:left="5040" w:hanging="360"/>
      </w:pPr>
    </w:lvl>
    <w:lvl w:ilvl="7" w:tplc="37280177" w:tentative="1">
      <w:start w:val="1"/>
      <w:numFmt w:val="lowerLetter"/>
      <w:lvlText w:val="%8."/>
      <w:lvlJc w:val="left"/>
      <w:pPr>
        <w:ind w:left="5760" w:hanging="360"/>
      </w:pPr>
    </w:lvl>
    <w:lvl w:ilvl="8" w:tplc="37280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3">
    <w:multiLevelType w:val="hybridMultilevel"/>
    <w:lvl w:ilvl="0" w:tplc="27811428">
      <w:start w:val="1"/>
      <w:numFmt w:val="decimal"/>
      <w:lvlText w:val="%1."/>
      <w:lvlJc w:val="left"/>
      <w:pPr>
        <w:ind w:left="720" w:hanging="360"/>
      </w:pPr>
    </w:lvl>
    <w:lvl w:ilvl="1" w:tplc="27811428" w:tentative="1">
      <w:start w:val="1"/>
      <w:numFmt w:val="lowerLetter"/>
      <w:lvlText w:val="%2."/>
      <w:lvlJc w:val="left"/>
      <w:pPr>
        <w:ind w:left="1440" w:hanging="360"/>
      </w:pPr>
    </w:lvl>
    <w:lvl w:ilvl="2" w:tplc="27811428" w:tentative="1">
      <w:start w:val="1"/>
      <w:numFmt w:val="lowerRoman"/>
      <w:lvlText w:val="%3."/>
      <w:lvlJc w:val="right"/>
      <w:pPr>
        <w:ind w:left="2160" w:hanging="180"/>
      </w:pPr>
    </w:lvl>
    <w:lvl w:ilvl="3" w:tplc="27811428" w:tentative="1">
      <w:start w:val="1"/>
      <w:numFmt w:val="decimal"/>
      <w:lvlText w:val="%4."/>
      <w:lvlJc w:val="left"/>
      <w:pPr>
        <w:ind w:left="2880" w:hanging="360"/>
      </w:pPr>
    </w:lvl>
    <w:lvl w:ilvl="4" w:tplc="27811428" w:tentative="1">
      <w:start w:val="1"/>
      <w:numFmt w:val="lowerLetter"/>
      <w:lvlText w:val="%5."/>
      <w:lvlJc w:val="left"/>
      <w:pPr>
        <w:ind w:left="3600" w:hanging="360"/>
      </w:pPr>
    </w:lvl>
    <w:lvl w:ilvl="5" w:tplc="27811428" w:tentative="1">
      <w:start w:val="1"/>
      <w:numFmt w:val="lowerRoman"/>
      <w:lvlText w:val="%6."/>
      <w:lvlJc w:val="right"/>
      <w:pPr>
        <w:ind w:left="4320" w:hanging="180"/>
      </w:pPr>
    </w:lvl>
    <w:lvl w:ilvl="6" w:tplc="27811428" w:tentative="1">
      <w:start w:val="1"/>
      <w:numFmt w:val="decimal"/>
      <w:lvlText w:val="%7."/>
      <w:lvlJc w:val="left"/>
      <w:pPr>
        <w:ind w:left="5040" w:hanging="360"/>
      </w:pPr>
    </w:lvl>
    <w:lvl w:ilvl="7" w:tplc="27811428" w:tentative="1">
      <w:start w:val="1"/>
      <w:numFmt w:val="lowerLetter"/>
      <w:lvlText w:val="%8."/>
      <w:lvlJc w:val="left"/>
      <w:pPr>
        <w:ind w:left="5760" w:hanging="360"/>
      </w:pPr>
    </w:lvl>
    <w:lvl w:ilvl="8" w:tplc="27811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2">
    <w:multiLevelType w:val="hybridMultilevel"/>
    <w:lvl w:ilvl="0" w:tplc="66237651">
      <w:start w:val="1"/>
      <w:numFmt w:val="decimal"/>
      <w:lvlText w:val="%1."/>
      <w:lvlJc w:val="left"/>
      <w:pPr>
        <w:ind w:left="720" w:hanging="360"/>
      </w:pPr>
    </w:lvl>
    <w:lvl w:ilvl="1" w:tplc="66237651" w:tentative="1">
      <w:start w:val="1"/>
      <w:numFmt w:val="lowerLetter"/>
      <w:lvlText w:val="%2."/>
      <w:lvlJc w:val="left"/>
      <w:pPr>
        <w:ind w:left="1440" w:hanging="360"/>
      </w:pPr>
    </w:lvl>
    <w:lvl w:ilvl="2" w:tplc="66237651" w:tentative="1">
      <w:start w:val="1"/>
      <w:numFmt w:val="lowerRoman"/>
      <w:lvlText w:val="%3."/>
      <w:lvlJc w:val="right"/>
      <w:pPr>
        <w:ind w:left="2160" w:hanging="180"/>
      </w:pPr>
    </w:lvl>
    <w:lvl w:ilvl="3" w:tplc="66237651" w:tentative="1">
      <w:start w:val="1"/>
      <w:numFmt w:val="decimal"/>
      <w:lvlText w:val="%4."/>
      <w:lvlJc w:val="left"/>
      <w:pPr>
        <w:ind w:left="2880" w:hanging="360"/>
      </w:pPr>
    </w:lvl>
    <w:lvl w:ilvl="4" w:tplc="66237651" w:tentative="1">
      <w:start w:val="1"/>
      <w:numFmt w:val="lowerLetter"/>
      <w:lvlText w:val="%5."/>
      <w:lvlJc w:val="left"/>
      <w:pPr>
        <w:ind w:left="3600" w:hanging="360"/>
      </w:pPr>
    </w:lvl>
    <w:lvl w:ilvl="5" w:tplc="66237651" w:tentative="1">
      <w:start w:val="1"/>
      <w:numFmt w:val="lowerRoman"/>
      <w:lvlText w:val="%6."/>
      <w:lvlJc w:val="right"/>
      <w:pPr>
        <w:ind w:left="4320" w:hanging="180"/>
      </w:pPr>
    </w:lvl>
    <w:lvl w:ilvl="6" w:tplc="66237651" w:tentative="1">
      <w:start w:val="1"/>
      <w:numFmt w:val="decimal"/>
      <w:lvlText w:val="%7."/>
      <w:lvlJc w:val="left"/>
      <w:pPr>
        <w:ind w:left="5040" w:hanging="360"/>
      </w:pPr>
    </w:lvl>
    <w:lvl w:ilvl="7" w:tplc="66237651" w:tentative="1">
      <w:start w:val="1"/>
      <w:numFmt w:val="lowerLetter"/>
      <w:lvlText w:val="%8."/>
      <w:lvlJc w:val="left"/>
      <w:pPr>
        <w:ind w:left="5760" w:hanging="360"/>
      </w:pPr>
    </w:lvl>
    <w:lvl w:ilvl="8" w:tplc="66237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1">
    <w:multiLevelType w:val="hybridMultilevel"/>
    <w:lvl w:ilvl="0" w:tplc="50646378">
      <w:start w:val="1"/>
      <w:numFmt w:val="decimal"/>
      <w:lvlText w:val="%1."/>
      <w:lvlJc w:val="left"/>
      <w:pPr>
        <w:ind w:left="720" w:hanging="360"/>
      </w:pPr>
    </w:lvl>
    <w:lvl w:ilvl="1" w:tplc="50646378" w:tentative="1">
      <w:start w:val="1"/>
      <w:numFmt w:val="lowerLetter"/>
      <w:lvlText w:val="%2."/>
      <w:lvlJc w:val="left"/>
      <w:pPr>
        <w:ind w:left="1440" w:hanging="360"/>
      </w:pPr>
    </w:lvl>
    <w:lvl w:ilvl="2" w:tplc="50646378" w:tentative="1">
      <w:start w:val="1"/>
      <w:numFmt w:val="lowerRoman"/>
      <w:lvlText w:val="%3."/>
      <w:lvlJc w:val="right"/>
      <w:pPr>
        <w:ind w:left="2160" w:hanging="180"/>
      </w:pPr>
    </w:lvl>
    <w:lvl w:ilvl="3" w:tplc="50646378" w:tentative="1">
      <w:start w:val="1"/>
      <w:numFmt w:val="decimal"/>
      <w:lvlText w:val="%4."/>
      <w:lvlJc w:val="left"/>
      <w:pPr>
        <w:ind w:left="2880" w:hanging="360"/>
      </w:pPr>
    </w:lvl>
    <w:lvl w:ilvl="4" w:tplc="50646378" w:tentative="1">
      <w:start w:val="1"/>
      <w:numFmt w:val="lowerLetter"/>
      <w:lvlText w:val="%5."/>
      <w:lvlJc w:val="left"/>
      <w:pPr>
        <w:ind w:left="3600" w:hanging="360"/>
      </w:pPr>
    </w:lvl>
    <w:lvl w:ilvl="5" w:tplc="50646378" w:tentative="1">
      <w:start w:val="1"/>
      <w:numFmt w:val="lowerRoman"/>
      <w:lvlText w:val="%6."/>
      <w:lvlJc w:val="right"/>
      <w:pPr>
        <w:ind w:left="4320" w:hanging="180"/>
      </w:pPr>
    </w:lvl>
    <w:lvl w:ilvl="6" w:tplc="50646378" w:tentative="1">
      <w:start w:val="1"/>
      <w:numFmt w:val="decimal"/>
      <w:lvlText w:val="%7."/>
      <w:lvlJc w:val="left"/>
      <w:pPr>
        <w:ind w:left="5040" w:hanging="360"/>
      </w:pPr>
    </w:lvl>
    <w:lvl w:ilvl="7" w:tplc="50646378" w:tentative="1">
      <w:start w:val="1"/>
      <w:numFmt w:val="lowerLetter"/>
      <w:lvlText w:val="%8."/>
      <w:lvlJc w:val="left"/>
      <w:pPr>
        <w:ind w:left="5760" w:hanging="360"/>
      </w:pPr>
    </w:lvl>
    <w:lvl w:ilvl="8" w:tplc="506463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60">
    <w:multiLevelType w:val="hybridMultilevel"/>
    <w:lvl w:ilvl="0" w:tplc="23122905">
      <w:start w:val="1"/>
      <w:numFmt w:val="decimal"/>
      <w:lvlText w:val="%1."/>
      <w:lvlJc w:val="left"/>
      <w:pPr>
        <w:ind w:left="720" w:hanging="360"/>
      </w:pPr>
    </w:lvl>
    <w:lvl w:ilvl="1" w:tplc="23122905" w:tentative="1">
      <w:start w:val="1"/>
      <w:numFmt w:val="lowerLetter"/>
      <w:lvlText w:val="%2."/>
      <w:lvlJc w:val="left"/>
      <w:pPr>
        <w:ind w:left="1440" w:hanging="360"/>
      </w:pPr>
    </w:lvl>
    <w:lvl w:ilvl="2" w:tplc="23122905" w:tentative="1">
      <w:start w:val="1"/>
      <w:numFmt w:val="lowerRoman"/>
      <w:lvlText w:val="%3."/>
      <w:lvlJc w:val="right"/>
      <w:pPr>
        <w:ind w:left="2160" w:hanging="180"/>
      </w:pPr>
    </w:lvl>
    <w:lvl w:ilvl="3" w:tplc="23122905" w:tentative="1">
      <w:start w:val="1"/>
      <w:numFmt w:val="decimal"/>
      <w:lvlText w:val="%4."/>
      <w:lvlJc w:val="left"/>
      <w:pPr>
        <w:ind w:left="2880" w:hanging="360"/>
      </w:pPr>
    </w:lvl>
    <w:lvl w:ilvl="4" w:tplc="23122905" w:tentative="1">
      <w:start w:val="1"/>
      <w:numFmt w:val="lowerLetter"/>
      <w:lvlText w:val="%5."/>
      <w:lvlJc w:val="left"/>
      <w:pPr>
        <w:ind w:left="3600" w:hanging="360"/>
      </w:pPr>
    </w:lvl>
    <w:lvl w:ilvl="5" w:tplc="23122905" w:tentative="1">
      <w:start w:val="1"/>
      <w:numFmt w:val="lowerRoman"/>
      <w:lvlText w:val="%6."/>
      <w:lvlJc w:val="right"/>
      <w:pPr>
        <w:ind w:left="4320" w:hanging="180"/>
      </w:pPr>
    </w:lvl>
    <w:lvl w:ilvl="6" w:tplc="23122905" w:tentative="1">
      <w:start w:val="1"/>
      <w:numFmt w:val="decimal"/>
      <w:lvlText w:val="%7."/>
      <w:lvlJc w:val="left"/>
      <w:pPr>
        <w:ind w:left="5040" w:hanging="360"/>
      </w:pPr>
    </w:lvl>
    <w:lvl w:ilvl="7" w:tplc="23122905" w:tentative="1">
      <w:start w:val="1"/>
      <w:numFmt w:val="lowerLetter"/>
      <w:lvlText w:val="%8."/>
      <w:lvlJc w:val="left"/>
      <w:pPr>
        <w:ind w:left="5760" w:hanging="360"/>
      </w:pPr>
    </w:lvl>
    <w:lvl w:ilvl="8" w:tplc="231229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9">
    <w:multiLevelType w:val="hybridMultilevel"/>
    <w:lvl w:ilvl="0" w:tplc="13109102">
      <w:start w:val="1"/>
      <w:numFmt w:val="decimal"/>
      <w:lvlText w:val="%1."/>
      <w:lvlJc w:val="left"/>
      <w:pPr>
        <w:ind w:left="720" w:hanging="360"/>
      </w:pPr>
    </w:lvl>
    <w:lvl w:ilvl="1" w:tplc="13109102" w:tentative="1">
      <w:start w:val="1"/>
      <w:numFmt w:val="lowerLetter"/>
      <w:lvlText w:val="%2."/>
      <w:lvlJc w:val="left"/>
      <w:pPr>
        <w:ind w:left="1440" w:hanging="360"/>
      </w:pPr>
    </w:lvl>
    <w:lvl w:ilvl="2" w:tplc="13109102" w:tentative="1">
      <w:start w:val="1"/>
      <w:numFmt w:val="lowerRoman"/>
      <w:lvlText w:val="%3."/>
      <w:lvlJc w:val="right"/>
      <w:pPr>
        <w:ind w:left="2160" w:hanging="180"/>
      </w:pPr>
    </w:lvl>
    <w:lvl w:ilvl="3" w:tplc="13109102" w:tentative="1">
      <w:start w:val="1"/>
      <w:numFmt w:val="decimal"/>
      <w:lvlText w:val="%4."/>
      <w:lvlJc w:val="left"/>
      <w:pPr>
        <w:ind w:left="2880" w:hanging="360"/>
      </w:pPr>
    </w:lvl>
    <w:lvl w:ilvl="4" w:tplc="13109102" w:tentative="1">
      <w:start w:val="1"/>
      <w:numFmt w:val="lowerLetter"/>
      <w:lvlText w:val="%5."/>
      <w:lvlJc w:val="left"/>
      <w:pPr>
        <w:ind w:left="3600" w:hanging="360"/>
      </w:pPr>
    </w:lvl>
    <w:lvl w:ilvl="5" w:tplc="13109102" w:tentative="1">
      <w:start w:val="1"/>
      <w:numFmt w:val="lowerRoman"/>
      <w:lvlText w:val="%6."/>
      <w:lvlJc w:val="right"/>
      <w:pPr>
        <w:ind w:left="4320" w:hanging="180"/>
      </w:pPr>
    </w:lvl>
    <w:lvl w:ilvl="6" w:tplc="13109102" w:tentative="1">
      <w:start w:val="1"/>
      <w:numFmt w:val="decimal"/>
      <w:lvlText w:val="%7."/>
      <w:lvlJc w:val="left"/>
      <w:pPr>
        <w:ind w:left="5040" w:hanging="360"/>
      </w:pPr>
    </w:lvl>
    <w:lvl w:ilvl="7" w:tplc="13109102" w:tentative="1">
      <w:start w:val="1"/>
      <w:numFmt w:val="lowerLetter"/>
      <w:lvlText w:val="%8."/>
      <w:lvlJc w:val="left"/>
      <w:pPr>
        <w:ind w:left="5760" w:hanging="360"/>
      </w:pPr>
    </w:lvl>
    <w:lvl w:ilvl="8" w:tplc="13109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8">
    <w:multiLevelType w:val="hybridMultilevel"/>
    <w:lvl w:ilvl="0" w:tplc="12633880">
      <w:start w:val="1"/>
      <w:numFmt w:val="decimal"/>
      <w:lvlText w:val="%1."/>
      <w:lvlJc w:val="left"/>
      <w:pPr>
        <w:ind w:left="720" w:hanging="360"/>
      </w:pPr>
    </w:lvl>
    <w:lvl w:ilvl="1" w:tplc="12633880" w:tentative="1">
      <w:start w:val="1"/>
      <w:numFmt w:val="lowerLetter"/>
      <w:lvlText w:val="%2."/>
      <w:lvlJc w:val="left"/>
      <w:pPr>
        <w:ind w:left="1440" w:hanging="360"/>
      </w:pPr>
    </w:lvl>
    <w:lvl w:ilvl="2" w:tplc="12633880" w:tentative="1">
      <w:start w:val="1"/>
      <w:numFmt w:val="lowerRoman"/>
      <w:lvlText w:val="%3."/>
      <w:lvlJc w:val="right"/>
      <w:pPr>
        <w:ind w:left="2160" w:hanging="180"/>
      </w:pPr>
    </w:lvl>
    <w:lvl w:ilvl="3" w:tplc="12633880" w:tentative="1">
      <w:start w:val="1"/>
      <w:numFmt w:val="decimal"/>
      <w:lvlText w:val="%4."/>
      <w:lvlJc w:val="left"/>
      <w:pPr>
        <w:ind w:left="2880" w:hanging="360"/>
      </w:pPr>
    </w:lvl>
    <w:lvl w:ilvl="4" w:tplc="12633880" w:tentative="1">
      <w:start w:val="1"/>
      <w:numFmt w:val="lowerLetter"/>
      <w:lvlText w:val="%5."/>
      <w:lvlJc w:val="left"/>
      <w:pPr>
        <w:ind w:left="3600" w:hanging="360"/>
      </w:pPr>
    </w:lvl>
    <w:lvl w:ilvl="5" w:tplc="12633880" w:tentative="1">
      <w:start w:val="1"/>
      <w:numFmt w:val="lowerRoman"/>
      <w:lvlText w:val="%6."/>
      <w:lvlJc w:val="right"/>
      <w:pPr>
        <w:ind w:left="4320" w:hanging="180"/>
      </w:pPr>
    </w:lvl>
    <w:lvl w:ilvl="6" w:tplc="12633880" w:tentative="1">
      <w:start w:val="1"/>
      <w:numFmt w:val="decimal"/>
      <w:lvlText w:val="%7."/>
      <w:lvlJc w:val="left"/>
      <w:pPr>
        <w:ind w:left="5040" w:hanging="360"/>
      </w:pPr>
    </w:lvl>
    <w:lvl w:ilvl="7" w:tplc="12633880" w:tentative="1">
      <w:start w:val="1"/>
      <w:numFmt w:val="lowerLetter"/>
      <w:lvlText w:val="%8."/>
      <w:lvlJc w:val="left"/>
      <w:pPr>
        <w:ind w:left="5760" w:hanging="360"/>
      </w:pPr>
    </w:lvl>
    <w:lvl w:ilvl="8" w:tplc="126338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7">
    <w:multiLevelType w:val="hybridMultilevel"/>
    <w:lvl w:ilvl="0" w:tplc="20758097">
      <w:start w:val="1"/>
      <w:numFmt w:val="decimal"/>
      <w:lvlText w:val="%1."/>
      <w:lvlJc w:val="left"/>
      <w:pPr>
        <w:ind w:left="720" w:hanging="360"/>
      </w:pPr>
    </w:lvl>
    <w:lvl w:ilvl="1" w:tplc="20758097" w:tentative="1">
      <w:start w:val="1"/>
      <w:numFmt w:val="lowerLetter"/>
      <w:lvlText w:val="%2."/>
      <w:lvlJc w:val="left"/>
      <w:pPr>
        <w:ind w:left="1440" w:hanging="360"/>
      </w:pPr>
    </w:lvl>
    <w:lvl w:ilvl="2" w:tplc="20758097" w:tentative="1">
      <w:start w:val="1"/>
      <w:numFmt w:val="lowerRoman"/>
      <w:lvlText w:val="%3."/>
      <w:lvlJc w:val="right"/>
      <w:pPr>
        <w:ind w:left="2160" w:hanging="180"/>
      </w:pPr>
    </w:lvl>
    <w:lvl w:ilvl="3" w:tplc="20758097" w:tentative="1">
      <w:start w:val="1"/>
      <w:numFmt w:val="decimal"/>
      <w:lvlText w:val="%4."/>
      <w:lvlJc w:val="left"/>
      <w:pPr>
        <w:ind w:left="2880" w:hanging="360"/>
      </w:pPr>
    </w:lvl>
    <w:lvl w:ilvl="4" w:tplc="20758097" w:tentative="1">
      <w:start w:val="1"/>
      <w:numFmt w:val="lowerLetter"/>
      <w:lvlText w:val="%5."/>
      <w:lvlJc w:val="left"/>
      <w:pPr>
        <w:ind w:left="3600" w:hanging="360"/>
      </w:pPr>
    </w:lvl>
    <w:lvl w:ilvl="5" w:tplc="20758097" w:tentative="1">
      <w:start w:val="1"/>
      <w:numFmt w:val="lowerRoman"/>
      <w:lvlText w:val="%6."/>
      <w:lvlJc w:val="right"/>
      <w:pPr>
        <w:ind w:left="4320" w:hanging="180"/>
      </w:pPr>
    </w:lvl>
    <w:lvl w:ilvl="6" w:tplc="20758097" w:tentative="1">
      <w:start w:val="1"/>
      <w:numFmt w:val="decimal"/>
      <w:lvlText w:val="%7."/>
      <w:lvlJc w:val="left"/>
      <w:pPr>
        <w:ind w:left="5040" w:hanging="360"/>
      </w:pPr>
    </w:lvl>
    <w:lvl w:ilvl="7" w:tplc="20758097" w:tentative="1">
      <w:start w:val="1"/>
      <w:numFmt w:val="lowerLetter"/>
      <w:lvlText w:val="%8."/>
      <w:lvlJc w:val="left"/>
      <w:pPr>
        <w:ind w:left="5760" w:hanging="360"/>
      </w:pPr>
    </w:lvl>
    <w:lvl w:ilvl="8" w:tplc="2075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6">
    <w:multiLevelType w:val="hybridMultilevel"/>
    <w:lvl w:ilvl="0" w:tplc="13664254">
      <w:start w:val="1"/>
      <w:numFmt w:val="decimal"/>
      <w:lvlText w:val="%1."/>
      <w:lvlJc w:val="left"/>
      <w:pPr>
        <w:ind w:left="720" w:hanging="360"/>
      </w:pPr>
    </w:lvl>
    <w:lvl w:ilvl="1" w:tplc="13664254" w:tentative="1">
      <w:start w:val="1"/>
      <w:numFmt w:val="lowerLetter"/>
      <w:lvlText w:val="%2."/>
      <w:lvlJc w:val="left"/>
      <w:pPr>
        <w:ind w:left="1440" w:hanging="360"/>
      </w:pPr>
    </w:lvl>
    <w:lvl w:ilvl="2" w:tplc="13664254" w:tentative="1">
      <w:start w:val="1"/>
      <w:numFmt w:val="lowerRoman"/>
      <w:lvlText w:val="%3."/>
      <w:lvlJc w:val="right"/>
      <w:pPr>
        <w:ind w:left="2160" w:hanging="180"/>
      </w:pPr>
    </w:lvl>
    <w:lvl w:ilvl="3" w:tplc="13664254" w:tentative="1">
      <w:start w:val="1"/>
      <w:numFmt w:val="decimal"/>
      <w:lvlText w:val="%4."/>
      <w:lvlJc w:val="left"/>
      <w:pPr>
        <w:ind w:left="2880" w:hanging="360"/>
      </w:pPr>
    </w:lvl>
    <w:lvl w:ilvl="4" w:tplc="13664254" w:tentative="1">
      <w:start w:val="1"/>
      <w:numFmt w:val="lowerLetter"/>
      <w:lvlText w:val="%5."/>
      <w:lvlJc w:val="left"/>
      <w:pPr>
        <w:ind w:left="3600" w:hanging="360"/>
      </w:pPr>
    </w:lvl>
    <w:lvl w:ilvl="5" w:tplc="13664254" w:tentative="1">
      <w:start w:val="1"/>
      <w:numFmt w:val="lowerRoman"/>
      <w:lvlText w:val="%6."/>
      <w:lvlJc w:val="right"/>
      <w:pPr>
        <w:ind w:left="4320" w:hanging="180"/>
      </w:pPr>
    </w:lvl>
    <w:lvl w:ilvl="6" w:tplc="13664254" w:tentative="1">
      <w:start w:val="1"/>
      <w:numFmt w:val="decimal"/>
      <w:lvlText w:val="%7."/>
      <w:lvlJc w:val="left"/>
      <w:pPr>
        <w:ind w:left="5040" w:hanging="360"/>
      </w:pPr>
    </w:lvl>
    <w:lvl w:ilvl="7" w:tplc="13664254" w:tentative="1">
      <w:start w:val="1"/>
      <w:numFmt w:val="lowerLetter"/>
      <w:lvlText w:val="%8."/>
      <w:lvlJc w:val="left"/>
      <w:pPr>
        <w:ind w:left="5760" w:hanging="360"/>
      </w:pPr>
    </w:lvl>
    <w:lvl w:ilvl="8" w:tplc="13664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5">
    <w:multiLevelType w:val="hybridMultilevel"/>
    <w:lvl w:ilvl="0" w:tplc="75892423">
      <w:start w:val="1"/>
      <w:numFmt w:val="decimal"/>
      <w:lvlText w:val="%1."/>
      <w:lvlJc w:val="left"/>
      <w:pPr>
        <w:ind w:left="720" w:hanging="360"/>
      </w:pPr>
    </w:lvl>
    <w:lvl w:ilvl="1" w:tplc="75892423" w:tentative="1">
      <w:start w:val="1"/>
      <w:numFmt w:val="lowerLetter"/>
      <w:lvlText w:val="%2."/>
      <w:lvlJc w:val="left"/>
      <w:pPr>
        <w:ind w:left="1440" w:hanging="360"/>
      </w:pPr>
    </w:lvl>
    <w:lvl w:ilvl="2" w:tplc="75892423" w:tentative="1">
      <w:start w:val="1"/>
      <w:numFmt w:val="lowerRoman"/>
      <w:lvlText w:val="%3."/>
      <w:lvlJc w:val="right"/>
      <w:pPr>
        <w:ind w:left="2160" w:hanging="180"/>
      </w:pPr>
    </w:lvl>
    <w:lvl w:ilvl="3" w:tplc="75892423" w:tentative="1">
      <w:start w:val="1"/>
      <w:numFmt w:val="decimal"/>
      <w:lvlText w:val="%4."/>
      <w:lvlJc w:val="left"/>
      <w:pPr>
        <w:ind w:left="2880" w:hanging="360"/>
      </w:pPr>
    </w:lvl>
    <w:lvl w:ilvl="4" w:tplc="75892423" w:tentative="1">
      <w:start w:val="1"/>
      <w:numFmt w:val="lowerLetter"/>
      <w:lvlText w:val="%5."/>
      <w:lvlJc w:val="left"/>
      <w:pPr>
        <w:ind w:left="3600" w:hanging="360"/>
      </w:pPr>
    </w:lvl>
    <w:lvl w:ilvl="5" w:tplc="75892423" w:tentative="1">
      <w:start w:val="1"/>
      <w:numFmt w:val="lowerRoman"/>
      <w:lvlText w:val="%6."/>
      <w:lvlJc w:val="right"/>
      <w:pPr>
        <w:ind w:left="4320" w:hanging="180"/>
      </w:pPr>
    </w:lvl>
    <w:lvl w:ilvl="6" w:tplc="75892423" w:tentative="1">
      <w:start w:val="1"/>
      <w:numFmt w:val="decimal"/>
      <w:lvlText w:val="%7."/>
      <w:lvlJc w:val="left"/>
      <w:pPr>
        <w:ind w:left="5040" w:hanging="360"/>
      </w:pPr>
    </w:lvl>
    <w:lvl w:ilvl="7" w:tplc="75892423" w:tentative="1">
      <w:start w:val="1"/>
      <w:numFmt w:val="lowerLetter"/>
      <w:lvlText w:val="%8."/>
      <w:lvlJc w:val="left"/>
      <w:pPr>
        <w:ind w:left="5760" w:hanging="360"/>
      </w:pPr>
    </w:lvl>
    <w:lvl w:ilvl="8" w:tplc="758924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4">
    <w:multiLevelType w:val="hybridMultilevel"/>
    <w:lvl w:ilvl="0" w:tplc="59911940">
      <w:start w:val="1"/>
      <w:numFmt w:val="decimal"/>
      <w:lvlText w:val="%1."/>
      <w:lvlJc w:val="left"/>
      <w:pPr>
        <w:ind w:left="720" w:hanging="360"/>
      </w:pPr>
    </w:lvl>
    <w:lvl w:ilvl="1" w:tplc="59911940" w:tentative="1">
      <w:start w:val="1"/>
      <w:numFmt w:val="lowerLetter"/>
      <w:lvlText w:val="%2."/>
      <w:lvlJc w:val="left"/>
      <w:pPr>
        <w:ind w:left="1440" w:hanging="360"/>
      </w:pPr>
    </w:lvl>
    <w:lvl w:ilvl="2" w:tplc="59911940" w:tentative="1">
      <w:start w:val="1"/>
      <w:numFmt w:val="lowerRoman"/>
      <w:lvlText w:val="%3."/>
      <w:lvlJc w:val="right"/>
      <w:pPr>
        <w:ind w:left="2160" w:hanging="180"/>
      </w:pPr>
    </w:lvl>
    <w:lvl w:ilvl="3" w:tplc="59911940" w:tentative="1">
      <w:start w:val="1"/>
      <w:numFmt w:val="decimal"/>
      <w:lvlText w:val="%4."/>
      <w:lvlJc w:val="left"/>
      <w:pPr>
        <w:ind w:left="2880" w:hanging="360"/>
      </w:pPr>
    </w:lvl>
    <w:lvl w:ilvl="4" w:tplc="59911940" w:tentative="1">
      <w:start w:val="1"/>
      <w:numFmt w:val="lowerLetter"/>
      <w:lvlText w:val="%5."/>
      <w:lvlJc w:val="left"/>
      <w:pPr>
        <w:ind w:left="3600" w:hanging="360"/>
      </w:pPr>
    </w:lvl>
    <w:lvl w:ilvl="5" w:tplc="59911940" w:tentative="1">
      <w:start w:val="1"/>
      <w:numFmt w:val="lowerRoman"/>
      <w:lvlText w:val="%6."/>
      <w:lvlJc w:val="right"/>
      <w:pPr>
        <w:ind w:left="4320" w:hanging="180"/>
      </w:pPr>
    </w:lvl>
    <w:lvl w:ilvl="6" w:tplc="59911940" w:tentative="1">
      <w:start w:val="1"/>
      <w:numFmt w:val="decimal"/>
      <w:lvlText w:val="%7."/>
      <w:lvlJc w:val="left"/>
      <w:pPr>
        <w:ind w:left="5040" w:hanging="360"/>
      </w:pPr>
    </w:lvl>
    <w:lvl w:ilvl="7" w:tplc="59911940" w:tentative="1">
      <w:start w:val="1"/>
      <w:numFmt w:val="lowerLetter"/>
      <w:lvlText w:val="%8."/>
      <w:lvlJc w:val="left"/>
      <w:pPr>
        <w:ind w:left="5760" w:hanging="360"/>
      </w:pPr>
    </w:lvl>
    <w:lvl w:ilvl="8" w:tplc="59911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3">
    <w:multiLevelType w:val="hybridMultilevel"/>
    <w:lvl w:ilvl="0" w:tplc="28371058">
      <w:start w:val="1"/>
      <w:numFmt w:val="decimal"/>
      <w:lvlText w:val="%1."/>
      <w:lvlJc w:val="left"/>
      <w:pPr>
        <w:ind w:left="720" w:hanging="360"/>
      </w:pPr>
    </w:lvl>
    <w:lvl w:ilvl="1" w:tplc="28371058" w:tentative="1">
      <w:start w:val="1"/>
      <w:numFmt w:val="lowerLetter"/>
      <w:lvlText w:val="%2."/>
      <w:lvlJc w:val="left"/>
      <w:pPr>
        <w:ind w:left="1440" w:hanging="360"/>
      </w:pPr>
    </w:lvl>
    <w:lvl w:ilvl="2" w:tplc="28371058" w:tentative="1">
      <w:start w:val="1"/>
      <w:numFmt w:val="lowerRoman"/>
      <w:lvlText w:val="%3."/>
      <w:lvlJc w:val="right"/>
      <w:pPr>
        <w:ind w:left="2160" w:hanging="180"/>
      </w:pPr>
    </w:lvl>
    <w:lvl w:ilvl="3" w:tplc="28371058" w:tentative="1">
      <w:start w:val="1"/>
      <w:numFmt w:val="decimal"/>
      <w:lvlText w:val="%4."/>
      <w:lvlJc w:val="left"/>
      <w:pPr>
        <w:ind w:left="2880" w:hanging="360"/>
      </w:pPr>
    </w:lvl>
    <w:lvl w:ilvl="4" w:tplc="28371058" w:tentative="1">
      <w:start w:val="1"/>
      <w:numFmt w:val="lowerLetter"/>
      <w:lvlText w:val="%5."/>
      <w:lvlJc w:val="left"/>
      <w:pPr>
        <w:ind w:left="3600" w:hanging="360"/>
      </w:pPr>
    </w:lvl>
    <w:lvl w:ilvl="5" w:tplc="28371058" w:tentative="1">
      <w:start w:val="1"/>
      <w:numFmt w:val="lowerRoman"/>
      <w:lvlText w:val="%6."/>
      <w:lvlJc w:val="right"/>
      <w:pPr>
        <w:ind w:left="4320" w:hanging="180"/>
      </w:pPr>
    </w:lvl>
    <w:lvl w:ilvl="6" w:tplc="28371058" w:tentative="1">
      <w:start w:val="1"/>
      <w:numFmt w:val="decimal"/>
      <w:lvlText w:val="%7."/>
      <w:lvlJc w:val="left"/>
      <w:pPr>
        <w:ind w:left="5040" w:hanging="360"/>
      </w:pPr>
    </w:lvl>
    <w:lvl w:ilvl="7" w:tplc="28371058" w:tentative="1">
      <w:start w:val="1"/>
      <w:numFmt w:val="lowerLetter"/>
      <w:lvlText w:val="%8."/>
      <w:lvlJc w:val="left"/>
      <w:pPr>
        <w:ind w:left="5760" w:hanging="360"/>
      </w:pPr>
    </w:lvl>
    <w:lvl w:ilvl="8" w:tplc="28371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2">
    <w:multiLevelType w:val="hybridMultilevel"/>
    <w:lvl w:ilvl="0" w:tplc="12119321">
      <w:start w:val="1"/>
      <w:numFmt w:val="decimal"/>
      <w:lvlText w:val="%1."/>
      <w:lvlJc w:val="left"/>
      <w:pPr>
        <w:ind w:left="720" w:hanging="360"/>
      </w:pPr>
    </w:lvl>
    <w:lvl w:ilvl="1" w:tplc="12119321" w:tentative="1">
      <w:start w:val="1"/>
      <w:numFmt w:val="lowerLetter"/>
      <w:lvlText w:val="%2."/>
      <w:lvlJc w:val="left"/>
      <w:pPr>
        <w:ind w:left="1440" w:hanging="360"/>
      </w:pPr>
    </w:lvl>
    <w:lvl w:ilvl="2" w:tplc="12119321" w:tentative="1">
      <w:start w:val="1"/>
      <w:numFmt w:val="lowerRoman"/>
      <w:lvlText w:val="%3."/>
      <w:lvlJc w:val="right"/>
      <w:pPr>
        <w:ind w:left="2160" w:hanging="180"/>
      </w:pPr>
    </w:lvl>
    <w:lvl w:ilvl="3" w:tplc="12119321" w:tentative="1">
      <w:start w:val="1"/>
      <w:numFmt w:val="decimal"/>
      <w:lvlText w:val="%4."/>
      <w:lvlJc w:val="left"/>
      <w:pPr>
        <w:ind w:left="2880" w:hanging="360"/>
      </w:pPr>
    </w:lvl>
    <w:lvl w:ilvl="4" w:tplc="12119321" w:tentative="1">
      <w:start w:val="1"/>
      <w:numFmt w:val="lowerLetter"/>
      <w:lvlText w:val="%5."/>
      <w:lvlJc w:val="left"/>
      <w:pPr>
        <w:ind w:left="3600" w:hanging="360"/>
      </w:pPr>
    </w:lvl>
    <w:lvl w:ilvl="5" w:tplc="12119321" w:tentative="1">
      <w:start w:val="1"/>
      <w:numFmt w:val="lowerRoman"/>
      <w:lvlText w:val="%6."/>
      <w:lvlJc w:val="right"/>
      <w:pPr>
        <w:ind w:left="4320" w:hanging="180"/>
      </w:pPr>
    </w:lvl>
    <w:lvl w:ilvl="6" w:tplc="12119321" w:tentative="1">
      <w:start w:val="1"/>
      <w:numFmt w:val="decimal"/>
      <w:lvlText w:val="%7."/>
      <w:lvlJc w:val="left"/>
      <w:pPr>
        <w:ind w:left="5040" w:hanging="360"/>
      </w:pPr>
    </w:lvl>
    <w:lvl w:ilvl="7" w:tplc="12119321" w:tentative="1">
      <w:start w:val="1"/>
      <w:numFmt w:val="lowerLetter"/>
      <w:lvlText w:val="%8."/>
      <w:lvlJc w:val="left"/>
      <w:pPr>
        <w:ind w:left="5760" w:hanging="360"/>
      </w:pPr>
    </w:lvl>
    <w:lvl w:ilvl="8" w:tplc="12119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1">
    <w:multiLevelType w:val="hybridMultilevel"/>
    <w:lvl w:ilvl="0" w:tplc="81973197">
      <w:start w:val="1"/>
      <w:numFmt w:val="decimal"/>
      <w:lvlText w:val="%1."/>
      <w:lvlJc w:val="left"/>
      <w:pPr>
        <w:ind w:left="720" w:hanging="360"/>
      </w:pPr>
    </w:lvl>
    <w:lvl w:ilvl="1" w:tplc="81973197" w:tentative="1">
      <w:start w:val="1"/>
      <w:numFmt w:val="lowerLetter"/>
      <w:lvlText w:val="%2."/>
      <w:lvlJc w:val="left"/>
      <w:pPr>
        <w:ind w:left="1440" w:hanging="360"/>
      </w:pPr>
    </w:lvl>
    <w:lvl w:ilvl="2" w:tplc="81973197" w:tentative="1">
      <w:start w:val="1"/>
      <w:numFmt w:val="lowerRoman"/>
      <w:lvlText w:val="%3."/>
      <w:lvlJc w:val="right"/>
      <w:pPr>
        <w:ind w:left="2160" w:hanging="180"/>
      </w:pPr>
    </w:lvl>
    <w:lvl w:ilvl="3" w:tplc="81973197" w:tentative="1">
      <w:start w:val="1"/>
      <w:numFmt w:val="decimal"/>
      <w:lvlText w:val="%4."/>
      <w:lvlJc w:val="left"/>
      <w:pPr>
        <w:ind w:left="2880" w:hanging="360"/>
      </w:pPr>
    </w:lvl>
    <w:lvl w:ilvl="4" w:tplc="81973197" w:tentative="1">
      <w:start w:val="1"/>
      <w:numFmt w:val="lowerLetter"/>
      <w:lvlText w:val="%5."/>
      <w:lvlJc w:val="left"/>
      <w:pPr>
        <w:ind w:left="3600" w:hanging="360"/>
      </w:pPr>
    </w:lvl>
    <w:lvl w:ilvl="5" w:tplc="81973197" w:tentative="1">
      <w:start w:val="1"/>
      <w:numFmt w:val="lowerRoman"/>
      <w:lvlText w:val="%6."/>
      <w:lvlJc w:val="right"/>
      <w:pPr>
        <w:ind w:left="4320" w:hanging="180"/>
      </w:pPr>
    </w:lvl>
    <w:lvl w:ilvl="6" w:tplc="81973197" w:tentative="1">
      <w:start w:val="1"/>
      <w:numFmt w:val="decimal"/>
      <w:lvlText w:val="%7."/>
      <w:lvlJc w:val="left"/>
      <w:pPr>
        <w:ind w:left="5040" w:hanging="360"/>
      </w:pPr>
    </w:lvl>
    <w:lvl w:ilvl="7" w:tplc="81973197" w:tentative="1">
      <w:start w:val="1"/>
      <w:numFmt w:val="lowerLetter"/>
      <w:lvlText w:val="%8."/>
      <w:lvlJc w:val="left"/>
      <w:pPr>
        <w:ind w:left="5760" w:hanging="360"/>
      </w:pPr>
    </w:lvl>
    <w:lvl w:ilvl="8" w:tplc="81973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50">
    <w:multiLevelType w:val="hybridMultilevel"/>
    <w:lvl w:ilvl="0" w:tplc="22023571">
      <w:start w:val="1"/>
      <w:numFmt w:val="decimal"/>
      <w:lvlText w:val="%1."/>
      <w:lvlJc w:val="left"/>
      <w:pPr>
        <w:ind w:left="720" w:hanging="360"/>
      </w:pPr>
    </w:lvl>
    <w:lvl w:ilvl="1" w:tplc="22023571" w:tentative="1">
      <w:start w:val="1"/>
      <w:numFmt w:val="lowerLetter"/>
      <w:lvlText w:val="%2."/>
      <w:lvlJc w:val="left"/>
      <w:pPr>
        <w:ind w:left="1440" w:hanging="360"/>
      </w:pPr>
    </w:lvl>
    <w:lvl w:ilvl="2" w:tplc="22023571" w:tentative="1">
      <w:start w:val="1"/>
      <w:numFmt w:val="lowerRoman"/>
      <w:lvlText w:val="%3."/>
      <w:lvlJc w:val="right"/>
      <w:pPr>
        <w:ind w:left="2160" w:hanging="180"/>
      </w:pPr>
    </w:lvl>
    <w:lvl w:ilvl="3" w:tplc="22023571" w:tentative="1">
      <w:start w:val="1"/>
      <w:numFmt w:val="decimal"/>
      <w:lvlText w:val="%4."/>
      <w:lvlJc w:val="left"/>
      <w:pPr>
        <w:ind w:left="2880" w:hanging="360"/>
      </w:pPr>
    </w:lvl>
    <w:lvl w:ilvl="4" w:tplc="22023571" w:tentative="1">
      <w:start w:val="1"/>
      <w:numFmt w:val="lowerLetter"/>
      <w:lvlText w:val="%5."/>
      <w:lvlJc w:val="left"/>
      <w:pPr>
        <w:ind w:left="3600" w:hanging="360"/>
      </w:pPr>
    </w:lvl>
    <w:lvl w:ilvl="5" w:tplc="22023571" w:tentative="1">
      <w:start w:val="1"/>
      <w:numFmt w:val="lowerRoman"/>
      <w:lvlText w:val="%6."/>
      <w:lvlJc w:val="right"/>
      <w:pPr>
        <w:ind w:left="4320" w:hanging="180"/>
      </w:pPr>
    </w:lvl>
    <w:lvl w:ilvl="6" w:tplc="22023571" w:tentative="1">
      <w:start w:val="1"/>
      <w:numFmt w:val="decimal"/>
      <w:lvlText w:val="%7."/>
      <w:lvlJc w:val="left"/>
      <w:pPr>
        <w:ind w:left="5040" w:hanging="360"/>
      </w:pPr>
    </w:lvl>
    <w:lvl w:ilvl="7" w:tplc="22023571" w:tentative="1">
      <w:start w:val="1"/>
      <w:numFmt w:val="lowerLetter"/>
      <w:lvlText w:val="%8."/>
      <w:lvlJc w:val="left"/>
      <w:pPr>
        <w:ind w:left="5760" w:hanging="360"/>
      </w:pPr>
    </w:lvl>
    <w:lvl w:ilvl="8" w:tplc="220235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9">
    <w:multiLevelType w:val="hybridMultilevel"/>
    <w:lvl w:ilvl="0" w:tplc="99013912">
      <w:start w:val="1"/>
      <w:numFmt w:val="decimal"/>
      <w:lvlText w:val="%1."/>
      <w:lvlJc w:val="left"/>
      <w:pPr>
        <w:ind w:left="720" w:hanging="360"/>
      </w:pPr>
    </w:lvl>
    <w:lvl w:ilvl="1" w:tplc="99013912" w:tentative="1">
      <w:start w:val="1"/>
      <w:numFmt w:val="lowerLetter"/>
      <w:lvlText w:val="%2."/>
      <w:lvlJc w:val="left"/>
      <w:pPr>
        <w:ind w:left="1440" w:hanging="360"/>
      </w:pPr>
    </w:lvl>
    <w:lvl w:ilvl="2" w:tplc="99013912" w:tentative="1">
      <w:start w:val="1"/>
      <w:numFmt w:val="lowerRoman"/>
      <w:lvlText w:val="%3."/>
      <w:lvlJc w:val="right"/>
      <w:pPr>
        <w:ind w:left="2160" w:hanging="180"/>
      </w:pPr>
    </w:lvl>
    <w:lvl w:ilvl="3" w:tplc="99013912" w:tentative="1">
      <w:start w:val="1"/>
      <w:numFmt w:val="decimal"/>
      <w:lvlText w:val="%4."/>
      <w:lvlJc w:val="left"/>
      <w:pPr>
        <w:ind w:left="2880" w:hanging="360"/>
      </w:pPr>
    </w:lvl>
    <w:lvl w:ilvl="4" w:tplc="99013912" w:tentative="1">
      <w:start w:val="1"/>
      <w:numFmt w:val="lowerLetter"/>
      <w:lvlText w:val="%5."/>
      <w:lvlJc w:val="left"/>
      <w:pPr>
        <w:ind w:left="3600" w:hanging="360"/>
      </w:pPr>
    </w:lvl>
    <w:lvl w:ilvl="5" w:tplc="99013912" w:tentative="1">
      <w:start w:val="1"/>
      <w:numFmt w:val="lowerRoman"/>
      <w:lvlText w:val="%6."/>
      <w:lvlJc w:val="right"/>
      <w:pPr>
        <w:ind w:left="4320" w:hanging="180"/>
      </w:pPr>
    </w:lvl>
    <w:lvl w:ilvl="6" w:tplc="99013912" w:tentative="1">
      <w:start w:val="1"/>
      <w:numFmt w:val="decimal"/>
      <w:lvlText w:val="%7."/>
      <w:lvlJc w:val="left"/>
      <w:pPr>
        <w:ind w:left="5040" w:hanging="360"/>
      </w:pPr>
    </w:lvl>
    <w:lvl w:ilvl="7" w:tplc="99013912" w:tentative="1">
      <w:start w:val="1"/>
      <w:numFmt w:val="lowerLetter"/>
      <w:lvlText w:val="%8."/>
      <w:lvlJc w:val="left"/>
      <w:pPr>
        <w:ind w:left="5760" w:hanging="360"/>
      </w:pPr>
    </w:lvl>
    <w:lvl w:ilvl="8" w:tplc="99013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8">
    <w:multiLevelType w:val="hybridMultilevel"/>
    <w:lvl w:ilvl="0" w:tplc="37293055">
      <w:start w:val="1"/>
      <w:numFmt w:val="decimal"/>
      <w:lvlText w:val="%1."/>
      <w:lvlJc w:val="left"/>
      <w:pPr>
        <w:ind w:left="720" w:hanging="360"/>
      </w:pPr>
    </w:lvl>
    <w:lvl w:ilvl="1" w:tplc="37293055" w:tentative="1">
      <w:start w:val="1"/>
      <w:numFmt w:val="lowerLetter"/>
      <w:lvlText w:val="%2."/>
      <w:lvlJc w:val="left"/>
      <w:pPr>
        <w:ind w:left="1440" w:hanging="360"/>
      </w:pPr>
    </w:lvl>
    <w:lvl w:ilvl="2" w:tplc="37293055" w:tentative="1">
      <w:start w:val="1"/>
      <w:numFmt w:val="lowerRoman"/>
      <w:lvlText w:val="%3."/>
      <w:lvlJc w:val="right"/>
      <w:pPr>
        <w:ind w:left="2160" w:hanging="180"/>
      </w:pPr>
    </w:lvl>
    <w:lvl w:ilvl="3" w:tplc="37293055" w:tentative="1">
      <w:start w:val="1"/>
      <w:numFmt w:val="decimal"/>
      <w:lvlText w:val="%4."/>
      <w:lvlJc w:val="left"/>
      <w:pPr>
        <w:ind w:left="2880" w:hanging="360"/>
      </w:pPr>
    </w:lvl>
    <w:lvl w:ilvl="4" w:tplc="37293055" w:tentative="1">
      <w:start w:val="1"/>
      <w:numFmt w:val="lowerLetter"/>
      <w:lvlText w:val="%5."/>
      <w:lvlJc w:val="left"/>
      <w:pPr>
        <w:ind w:left="3600" w:hanging="360"/>
      </w:pPr>
    </w:lvl>
    <w:lvl w:ilvl="5" w:tplc="37293055" w:tentative="1">
      <w:start w:val="1"/>
      <w:numFmt w:val="lowerRoman"/>
      <w:lvlText w:val="%6."/>
      <w:lvlJc w:val="right"/>
      <w:pPr>
        <w:ind w:left="4320" w:hanging="180"/>
      </w:pPr>
    </w:lvl>
    <w:lvl w:ilvl="6" w:tplc="37293055" w:tentative="1">
      <w:start w:val="1"/>
      <w:numFmt w:val="decimal"/>
      <w:lvlText w:val="%7."/>
      <w:lvlJc w:val="left"/>
      <w:pPr>
        <w:ind w:left="5040" w:hanging="360"/>
      </w:pPr>
    </w:lvl>
    <w:lvl w:ilvl="7" w:tplc="37293055" w:tentative="1">
      <w:start w:val="1"/>
      <w:numFmt w:val="lowerLetter"/>
      <w:lvlText w:val="%8."/>
      <w:lvlJc w:val="left"/>
      <w:pPr>
        <w:ind w:left="5760" w:hanging="360"/>
      </w:pPr>
    </w:lvl>
    <w:lvl w:ilvl="8" w:tplc="37293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7">
    <w:multiLevelType w:val="hybridMultilevel"/>
    <w:lvl w:ilvl="0" w:tplc="89927406">
      <w:start w:val="1"/>
      <w:numFmt w:val="decimal"/>
      <w:lvlText w:val="%1."/>
      <w:lvlJc w:val="left"/>
      <w:pPr>
        <w:ind w:left="720" w:hanging="360"/>
      </w:pPr>
    </w:lvl>
    <w:lvl w:ilvl="1" w:tplc="89927406" w:tentative="1">
      <w:start w:val="1"/>
      <w:numFmt w:val="lowerLetter"/>
      <w:lvlText w:val="%2."/>
      <w:lvlJc w:val="left"/>
      <w:pPr>
        <w:ind w:left="1440" w:hanging="360"/>
      </w:pPr>
    </w:lvl>
    <w:lvl w:ilvl="2" w:tplc="89927406" w:tentative="1">
      <w:start w:val="1"/>
      <w:numFmt w:val="lowerRoman"/>
      <w:lvlText w:val="%3."/>
      <w:lvlJc w:val="right"/>
      <w:pPr>
        <w:ind w:left="2160" w:hanging="180"/>
      </w:pPr>
    </w:lvl>
    <w:lvl w:ilvl="3" w:tplc="89927406" w:tentative="1">
      <w:start w:val="1"/>
      <w:numFmt w:val="decimal"/>
      <w:lvlText w:val="%4."/>
      <w:lvlJc w:val="left"/>
      <w:pPr>
        <w:ind w:left="2880" w:hanging="360"/>
      </w:pPr>
    </w:lvl>
    <w:lvl w:ilvl="4" w:tplc="89927406" w:tentative="1">
      <w:start w:val="1"/>
      <w:numFmt w:val="lowerLetter"/>
      <w:lvlText w:val="%5."/>
      <w:lvlJc w:val="left"/>
      <w:pPr>
        <w:ind w:left="3600" w:hanging="360"/>
      </w:pPr>
    </w:lvl>
    <w:lvl w:ilvl="5" w:tplc="89927406" w:tentative="1">
      <w:start w:val="1"/>
      <w:numFmt w:val="lowerRoman"/>
      <w:lvlText w:val="%6."/>
      <w:lvlJc w:val="right"/>
      <w:pPr>
        <w:ind w:left="4320" w:hanging="180"/>
      </w:pPr>
    </w:lvl>
    <w:lvl w:ilvl="6" w:tplc="89927406" w:tentative="1">
      <w:start w:val="1"/>
      <w:numFmt w:val="decimal"/>
      <w:lvlText w:val="%7."/>
      <w:lvlJc w:val="left"/>
      <w:pPr>
        <w:ind w:left="5040" w:hanging="360"/>
      </w:pPr>
    </w:lvl>
    <w:lvl w:ilvl="7" w:tplc="89927406" w:tentative="1">
      <w:start w:val="1"/>
      <w:numFmt w:val="lowerLetter"/>
      <w:lvlText w:val="%8."/>
      <w:lvlJc w:val="left"/>
      <w:pPr>
        <w:ind w:left="5760" w:hanging="360"/>
      </w:pPr>
    </w:lvl>
    <w:lvl w:ilvl="8" w:tplc="899274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6">
    <w:multiLevelType w:val="hybridMultilevel"/>
    <w:lvl w:ilvl="0" w:tplc="52379822">
      <w:start w:val="1"/>
      <w:numFmt w:val="decimal"/>
      <w:lvlText w:val="%1."/>
      <w:lvlJc w:val="left"/>
      <w:pPr>
        <w:ind w:left="720" w:hanging="360"/>
      </w:pPr>
    </w:lvl>
    <w:lvl w:ilvl="1" w:tplc="52379822" w:tentative="1">
      <w:start w:val="1"/>
      <w:numFmt w:val="lowerLetter"/>
      <w:lvlText w:val="%2."/>
      <w:lvlJc w:val="left"/>
      <w:pPr>
        <w:ind w:left="1440" w:hanging="360"/>
      </w:pPr>
    </w:lvl>
    <w:lvl w:ilvl="2" w:tplc="52379822" w:tentative="1">
      <w:start w:val="1"/>
      <w:numFmt w:val="lowerRoman"/>
      <w:lvlText w:val="%3."/>
      <w:lvlJc w:val="right"/>
      <w:pPr>
        <w:ind w:left="2160" w:hanging="180"/>
      </w:pPr>
    </w:lvl>
    <w:lvl w:ilvl="3" w:tplc="52379822" w:tentative="1">
      <w:start w:val="1"/>
      <w:numFmt w:val="decimal"/>
      <w:lvlText w:val="%4."/>
      <w:lvlJc w:val="left"/>
      <w:pPr>
        <w:ind w:left="2880" w:hanging="360"/>
      </w:pPr>
    </w:lvl>
    <w:lvl w:ilvl="4" w:tplc="52379822" w:tentative="1">
      <w:start w:val="1"/>
      <w:numFmt w:val="lowerLetter"/>
      <w:lvlText w:val="%5."/>
      <w:lvlJc w:val="left"/>
      <w:pPr>
        <w:ind w:left="3600" w:hanging="360"/>
      </w:pPr>
    </w:lvl>
    <w:lvl w:ilvl="5" w:tplc="52379822" w:tentative="1">
      <w:start w:val="1"/>
      <w:numFmt w:val="lowerRoman"/>
      <w:lvlText w:val="%6."/>
      <w:lvlJc w:val="right"/>
      <w:pPr>
        <w:ind w:left="4320" w:hanging="180"/>
      </w:pPr>
    </w:lvl>
    <w:lvl w:ilvl="6" w:tplc="52379822" w:tentative="1">
      <w:start w:val="1"/>
      <w:numFmt w:val="decimal"/>
      <w:lvlText w:val="%7."/>
      <w:lvlJc w:val="left"/>
      <w:pPr>
        <w:ind w:left="5040" w:hanging="360"/>
      </w:pPr>
    </w:lvl>
    <w:lvl w:ilvl="7" w:tplc="52379822" w:tentative="1">
      <w:start w:val="1"/>
      <w:numFmt w:val="lowerLetter"/>
      <w:lvlText w:val="%8."/>
      <w:lvlJc w:val="left"/>
      <w:pPr>
        <w:ind w:left="5760" w:hanging="360"/>
      </w:pPr>
    </w:lvl>
    <w:lvl w:ilvl="8" w:tplc="523798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5">
    <w:multiLevelType w:val="hybridMultilevel"/>
    <w:lvl w:ilvl="0" w:tplc="25850373">
      <w:start w:val="1"/>
      <w:numFmt w:val="decimal"/>
      <w:lvlText w:val="%1."/>
      <w:lvlJc w:val="left"/>
      <w:pPr>
        <w:ind w:left="720" w:hanging="360"/>
      </w:pPr>
    </w:lvl>
    <w:lvl w:ilvl="1" w:tplc="25850373" w:tentative="1">
      <w:start w:val="1"/>
      <w:numFmt w:val="lowerLetter"/>
      <w:lvlText w:val="%2."/>
      <w:lvlJc w:val="left"/>
      <w:pPr>
        <w:ind w:left="1440" w:hanging="360"/>
      </w:pPr>
    </w:lvl>
    <w:lvl w:ilvl="2" w:tplc="25850373" w:tentative="1">
      <w:start w:val="1"/>
      <w:numFmt w:val="lowerRoman"/>
      <w:lvlText w:val="%3."/>
      <w:lvlJc w:val="right"/>
      <w:pPr>
        <w:ind w:left="2160" w:hanging="180"/>
      </w:pPr>
    </w:lvl>
    <w:lvl w:ilvl="3" w:tplc="25850373" w:tentative="1">
      <w:start w:val="1"/>
      <w:numFmt w:val="decimal"/>
      <w:lvlText w:val="%4."/>
      <w:lvlJc w:val="left"/>
      <w:pPr>
        <w:ind w:left="2880" w:hanging="360"/>
      </w:pPr>
    </w:lvl>
    <w:lvl w:ilvl="4" w:tplc="25850373" w:tentative="1">
      <w:start w:val="1"/>
      <w:numFmt w:val="lowerLetter"/>
      <w:lvlText w:val="%5."/>
      <w:lvlJc w:val="left"/>
      <w:pPr>
        <w:ind w:left="3600" w:hanging="360"/>
      </w:pPr>
    </w:lvl>
    <w:lvl w:ilvl="5" w:tplc="25850373" w:tentative="1">
      <w:start w:val="1"/>
      <w:numFmt w:val="lowerRoman"/>
      <w:lvlText w:val="%6."/>
      <w:lvlJc w:val="right"/>
      <w:pPr>
        <w:ind w:left="4320" w:hanging="180"/>
      </w:pPr>
    </w:lvl>
    <w:lvl w:ilvl="6" w:tplc="25850373" w:tentative="1">
      <w:start w:val="1"/>
      <w:numFmt w:val="decimal"/>
      <w:lvlText w:val="%7."/>
      <w:lvlJc w:val="left"/>
      <w:pPr>
        <w:ind w:left="5040" w:hanging="360"/>
      </w:pPr>
    </w:lvl>
    <w:lvl w:ilvl="7" w:tplc="25850373" w:tentative="1">
      <w:start w:val="1"/>
      <w:numFmt w:val="lowerLetter"/>
      <w:lvlText w:val="%8."/>
      <w:lvlJc w:val="left"/>
      <w:pPr>
        <w:ind w:left="5760" w:hanging="360"/>
      </w:pPr>
    </w:lvl>
    <w:lvl w:ilvl="8" w:tplc="258503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4">
    <w:multiLevelType w:val="hybridMultilevel"/>
    <w:lvl w:ilvl="0" w:tplc="50603916">
      <w:start w:val="1"/>
      <w:numFmt w:val="decimal"/>
      <w:lvlText w:val="%1."/>
      <w:lvlJc w:val="left"/>
      <w:pPr>
        <w:ind w:left="720" w:hanging="360"/>
      </w:pPr>
    </w:lvl>
    <w:lvl w:ilvl="1" w:tplc="50603916" w:tentative="1">
      <w:start w:val="1"/>
      <w:numFmt w:val="lowerLetter"/>
      <w:lvlText w:val="%2."/>
      <w:lvlJc w:val="left"/>
      <w:pPr>
        <w:ind w:left="1440" w:hanging="360"/>
      </w:pPr>
    </w:lvl>
    <w:lvl w:ilvl="2" w:tplc="50603916" w:tentative="1">
      <w:start w:val="1"/>
      <w:numFmt w:val="lowerRoman"/>
      <w:lvlText w:val="%3."/>
      <w:lvlJc w:val="right"/>
      <w:pPr>
        <w:ind w:left="2160" w:hanging="180"/>
      </w:pPr>
    </w:lvl>
    <w:lvl w:ilvl="3" w:tplc="50603916" w:tentative="1">
      <w:start w:val="1"/>
      <w:numFmt w:val="decimal"/>
      <w:lvlText w:val="%4."/>
      <w:lvlJc w:val="left"/>
      <w:pPr>
        <w:ind w:left="2880" w:hanging="360"/>
      </w:pPr>
    </w:lvl>
    <w:lvl w:ilvl="4" w:tplc="50603916" w:tentative="1">
      <w:start w:val="1"/>
      <w:numFmt w:val="lowerLetter"/>
      <w:lvlText w:val="%5."/>
      <w:lvlJc w:val="left"/>
      <w:pPr>
        <w:ind w:left="3600" w:hanging="360"/>
      </w:pPr>
    </w:lvl>
    <w:lvl w:ilvl="5" w:tplc="50603916" w:tentative="1">
      <w:start w:val="1"/>
      <w:numFmt w:val="lowerRoman"/>
      <w:lvlText w:val="%6."/>
      <w:lvlJc w:val="right"/>
      <w:pPr>
        <w:ind w:left="4320" w:hanging="180"/>
      </w:pPr>
    </w:lvl>
    <w:lvl w:ilvl="6" w:tplc="50603916" w:tentative="1">
      <w:start w:val="1"/>
      <w:numFmt w:val="decimal"/>
      <w:lvlText w:val="%7."/>
      <w:lvlJc w:val="left"/>
      <w:pPr>
        <w:ind w:left="5040" w:hanging="360"/>
      </w:pPr>
    </w:lvl>
    <w:lvl w:ilvl="7" w:tplc="50603916" w:tentative="1">
      <w:start w:val="1"/>
      <w:numFmt w:val="lowerLetter"/>
      <w:lvlText w:val="%8."/>
      <w:lvlJc w:val="left"/>
      <w:pPr>
        <w:ind w:left="5760" w:hanging="360"/>
      </w:pPr>
    </w:lvl>
    <w:lvl w:ilvl="8" w:tplc="50603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3">
    <w:multiLevelType w:val="hybridMultilevel"/>
    <w:lvl w:ilvl="0" w:tplc="48685829">
      <w:start w:val="1"/>
      <w:numFmt w:val="decimal"/>
      <w:lvlText w:val="%1."/>
      <w:lvlJc w:val="left"/>
      <w:pPr>
        <w:ind w:left="720" w:hanging="360"/>
      </w:pPr>
    </w:lvl>
    <w:lvl w:ilvl="1" w:tplc="48685829" w:tentative="1">
      <w:start w:val="1"/>
      <w:numFmt w:val="lowerLetter"/>
      <w:lvlText w:val="%2."/>
      <w:lvlJc w:val="left"/>
      <w:pPr>
        <w:ind w:left="1440" w:hanging="360"/>
      </w:pPr>
    </w:lvl>
    <w:lvl w:ilvl="2" w:tplc="48685829" w:tentative="1">
      <w:start w:val="1"/>
      <w:numFmt w:val="lowerRoman"/>
      <w:lvlText w:val="%3."/>
      <w:lvlJc w:val="right"/>
      <w:pPr>
        <w:ind w:left="2160" w:hanging="180"/>
      </w:pPr>
    </w:lvl>
    <w:lvl w:ilvl="3" w:tplc="48685829" w:tentative="1">
      <w:start w:val="1"/>
      <w:numFmt w:val="decimal"/>
      <w:lvlText w:val="%4."/>
      <w:lvlJc w:val="left"/>
      <w:pPr>
        <w:ind w:left="2880" w:hanging="360"/>
      </w:pPr>
    </w:lvl>
    <w:lvl w:ilvl="4" w:tplc="48685829" w:tentative="1">
      <w:start w:val="1"/>
      <w:numFmt w:val="lowerLetter"/>
      <w:lvlText w:val="%5."/>
      <w:lvlJc w:val="left"/>
      <w:pPr>
        <w:ind w:left="3600" w:hanging="360"/>
      </w:pPr>
    </w:lvl>
    <w:lvl w:ilvl="5" w:tplc="48685829" w:tentative="1">
      <w:start w:val="1"/>
      <w:numFmt w:val="lowerRoman"/>
      <w:lvlText w:val="%6."/>
      <w:lvlJc w:val="right"/>
      <w:pPr>
        <w:ind w:left="4320" w:hanging="180"/>
      </w:pPr>
    </w:lvl>
    <w:lvl w:ilvl="6" w:tplc="48685829" w:tentative="1">
      <w:start w:val="1"/>
      <w:numFmt w:val="decimal"/>
      <w:lvlText w:val="%7."/>
      <w:lvlJc w:val="left"/>
      <w:pPr>
        <w:ind w:left="5040" w:hanging="360"/>
      </w:pPr>
    </w:lvl>
    <w:lvl w:ilvl="7" w:tplc="48685829" w:tentative="1">
      <w:start w:val="1"/>
      <w:numFmt w:val="lowerLetter"/>
      <w:lvlText w:val="%8."/>
      <w:lvlJc w:val="left"/>
      <w:pPr>
        <w:ind w:left="5760" w:hanging="360"/>
      </w:pPr>
    </w:lvl>
    <w:lvl w:ilvl="8" w:tplc="48685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2">
    <w:multiLevelType w:val="hybridMultilevel"/>
    <w:lvl w:ilvl="0" w:tplc="26526872">
      <w:start w:val="1"/>
      <w:numFmt w:val="decimal"/>
      <w:lvlText w:val="%1."/>
      <w:lvlJc w:val="left"/>
      <w:pPr>
        <w:ind w:left="720" w:hanging="360"/>
      </w:pPr>
    </w:lvl>
    <w:lvl w:ilvl="1" w:tplc="26526872" w:tentative="1">
      <w:start w:val="1"/>
      <w:numFmt w:val="lowerLetter"/>
      <w:lvlText w:val="%2."/>
      <w:lvlJc w:val="left"/>
      <w:pPr>
        <w:ind w:left="1440" w:hanging="360"/>
      </w:pPr>
    </w:lvl>
    <w:lvl w:ilvl="2" w:tplc="26526872" w:tentative="1">
      <w:start w:val="1"/>
      <w:numFmt w:val="lowerRoman"/>
      <w:lvlText w:val="%3."/>
      <w:lvlJc w:val="right"/>
      <w:pPr>
        <w:ind w:left="2160" w:hanging="180"/>
      </w:pPr>
    </w:lvl>
    <w:lvl w:ilvl="3" w:tplc="26526872" w:tentative="1">
      <w:start w:val="1"/>
      <w:numFmt w:val="decimal"/>
      <w:lvlText w:val="%4."/>
      <w:lvlJc w:val="left"/>
      <w:pPr>
        <w:ind w:left="2880" w:hanging="360"/>
      </w:pPr>
    </w:lvl>
    <w:lvl w:ilvl="4" w:tplc="26526872" w:tentative="1">
      <w:start w:val="1"/>
      <w:numFmt w:val="lowerLetter"/>
      <w:lvlText w:val="%5."/>
      <w:lvlJc w:val="left"/>
      <w:pPr>
        <w:ind w:left="3600" w:hanging="360"/>
      </w:pPr>
    </w:lvl>
    <w:lvl w:ilvl="5" w:tplc="26526872" w:tentative="1">
      <w:start w:val="1"/>
      <w:numFmt w:val="lowerRoman"/>
      <w:lvlText w:val="%6."/>
      <w:lvlJc w:val="right"/>
      <w:pPr>
        <w:ind w:left="4320" w:hanging="180"/>
      </w:pPr>
    </w:lvl>
    <w:lvl w:ilvl="6" w:tplc="26526872" w:tentative="1">
      <w:start w:val="1"/>
      <w:numFmt w:val="decimal"/>
      <w:lvlText w:val="%7."/>
      <w:lvlJc w:val="left"/>
      <w:pPr>
        <w:ind w:left="5040" w:hanging="360"/>
      </w:pPr>
    </w:lvl>
    <w:lvl w:ilvl="7" w:tplc="26526872" w:tentative="1">
      <w:start w:val="1"/>
      <w:numFmt w:val="lowerLetter"/>
      <w:lvlText w:val="%8."/>
      <w:lvlJc w:val="left"/>
      <w:pPr>
        <w:ind w:left="5760" w:hanging="360"/>
      </w:pPr>
    </w:lvl>
    <w:lvl w:ilvl="8" w:tplc="26526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1">
    <w:multiLevelType w:val="hybridMultilevel"/>
    <w:lvl w:ilvl="0" w:tplc="94959241">
      <w:start w:val="1"/>
      <w:numFmt w:val="decimal"/>
      <w:lvlText w:val="%1."/>
      <w:lvlJc w:val="left"/>
      <w:pPr>
        <w:ind w:left="720" w:hanging="360"/>
      </w:pPr>
    </w:lvl>
    <w:lvl w:ilvl="1" w:tplc="94959241" w:tentative="1">
      <w:start w:val="1"/>
      <w:numFmt w:val="lowerLetter"/>
      <w:lvlText w:val="%2."/>
      <w:lvlJc w:val="left"/>
      <w:pPr>
        <w:ind w:left="1440" w:hanging="360"/>
      </w:pPr>
    </w:lvl>
    <w:lvl w:ilvl="2" w:tplc="94959241" w:tentative="1">
      <w:start w:val="1"/>
      <w:numFmt w:val="lowerRoman"/>
      <w:lvlText w:val="%3."/>
      <w:lvlJc w:val="right"/>
      <w:pPr>
        <w:ind w:left="2160" w:hanging="180"/>
      </w:pPr>
    </w:lvl>
    <w:lvl w:ilvl="3" w:tplc="94959241" w:tentative="1">
      <w:start w:val="1"/>
      <w:numFmt w:val="decimal"/>
      <w:lvlText w:val="%4."/>
      <w:lvlJc w:val="left"/>
      <w:pPr>
        <w:ind w:left="2880" w:hanging="360"/>
      </w:pPr>
    </w:lvl>
    <w:lvl w:ilvl="4" w:tplc="94959241" w:tentative="1">
      <w:start w:val="1"/>
      <w:numFmt w:val="lowerLetter"/>
      <w:lvlText w:val="%5."/>
      <w:lvlJc w:val="left"/>
      <w:pPr>
        <w:ind w:left="3600" w:hanging="360"/>
      </w:pPr>
    </w:lvl>
    <w:lvl w:ilvl="5" w:tplc="94959241" w:tentative="1">
      <w:start w:val="1"/>
      <w:numFmt w:val="lowerRoman"/>
      <w:lvlText w:val="%6."/>
      <w:lvlJc w:val="right"/>
      <w:pPr>
        <w:ind w:left="4320" w:hanging="180"/>
      </w:pPr>
    </w:lvl>
    <w:lvl w:ilvl="6" w:tplc="94959241" w:tentative="1">
      <w:start w:val="1"/>
      <w:numFmt w:val="decimal"/>
      <w:lvlText w:val="%7."/>
      <w:lvlJc w:val="left"/>
      <w:pPr>
        <w:ind w:left="5040" w:hanging="360"/>
      </w:pPr>
    </w:lvl>
    <w:lvl w:ilvl="7" w:tplc="94959241" w:tentative="1">
      <w:start w:val="1"/>
      <w:numFmt w:val="lowerLetter"/>
      <w:lvlText w:val="%8."/>
      <w:lvlJc w:val="left"/>
      <w:pPr>
        <w:ind w:left="5760" w:hanging="360"/>
      </w:pPr>
    </w:lvl>
    <w:lvl w:ilvl="8" w:tplc="94959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40">
    <w:multiLevelType w:val="hybridMultilevel"/>
    <w:lvl w:ilvl="0" w:tplc="86209746">
      <w:start w:val="1"/>
      <w:numFmt w:val="decimal"/>
      <w:lvlText w:val="%1."/>
      <w:lvlJc w:val="left"/>
      <w:pPr>
        <w:ind w:left="720" w:hanging="360"/>
      </w:pPr>
    </w:lvl>
    <w:lvl w:ilvl="1" w:tplc="86209746" w:tentative="1">
      <w:start w:val="1"/>
      <w:numFmt w:val="lowerLetter"/>
      <w:lvlText w:val="%2."/>
      <w:lvlJc w:val="left"/>
      <w:pPr>
        <w:ind w:left="1440" w:hanging="360"/>
      </w:pPr>
    </w:lvl>
    <w:lvl w:ilvl="2" w:tplc="86209746" w:tentative="1">
      <w:start w:val="1"/>
      <w:numFmt w:val="lowerRoman"/>
      <w:lvlText w:val="%3."/>
      <w:lvlJc w:val="right"/>
      <w:pPr>
        <w:ind w:left="2160" w:hanging="180"/>
      </w:pPr>
    </w:lvl>
    <w:lvl w:ilvl="3" w:tplc="86209746" w:tentative="1">
      <w:start w:val="1"/>
      <w:numFmt w:val="decimal"/>
      <w:lvlText w:val="%4."/>
      <w:lvlJc w:val="left"/>
      <w:pPr>
        <w:ind w:left="2880" w:hanging="360"/>
      </w:pPr>
    </w:lvl>
    <w:lvl w:ilvl="4" w:tplc="86209746" w:tentative="1">
      <w:start w:val="1"/>
      <w:numFmt w:val="lowerLetter"/>
      <w:lvlText w:val="%5."/>
      <w:lvlJc w:val="left"/>
      <w:pPr>
        <w:ind w:left="3600" w:hanging="360"/>
      </w:pPr>
    </w:lvl>
    <w:lvl w:ilvl="5" w:tplc="86209746" w:tentative="1">
      <w:start w:val="1"/>
      <w:numFmt w:val="lowerRoman"/>
      <w:lvlText w:val="%6."/>
      <w:lvlJc w:val="right"/>
      <w:pPr>
        <w:ind w:left="4320" w:hanging="180"/>
      </w:pPr>
    </w:lvl>
    <w:lvl w:ilvl="6" w:tplc="86209746" w:tentative="1">
      <w:start w:val="1"/>
      <w:numFmt w:val="decimal"/>
      <w:lvlText w:val="%7."/>
      <w:lvlJc w:val="left"/>
      <w:pPr>
        <w:ind w:left="5040" w:hanging="360"/>
      </w:pPr>
    </w:lvl>
    <w:lvl w:ilvl="7" w:tplc="86209746" w:tentative="1">
      <w:start w:val="1"/>
      <w:numFmt w:val="lowerLetter"/>
      <w:lvlText w:val="%8."/>
      <w:lvlJc w:val="left"/>
      <w:pPr>
        <w:ind w:left="5760" w:hanging="360"/>
      </w:pPr>
    </w:lvl>
    <w:lvl w:ilvl="8" w:tplc="86209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9">
    <w:multiLevelType w:val="hybridMultilevel"/>
    <w:lvl w:ilvl="0" w:tplc="48346640">
      <w:start w:val="1"/>
      <w:numFmt w:val="decimal"/>
      <w:lvlText w:val="%1."/>
      <w:lvlJc w:val="left"/>
      <w:pPr>
        <w:ind w:left="720" w:hanging="360"/>
      </w:pPr>
    </w:lvl>
    <w:lvl w:ilvl="1" w:tplc="48346640" w:tentative="1">
      <w:start w:val="1"/>
      <w:numFmt w:val="lowerLetter"/>
      <w:lvlText w:val="%2."/>
      <w:lvlJc w:val="left"/>
      <w:pPr>
        <w:ind w:left="1440" w:hanging="360"/>
      </w:pPr>
    </w:lvl>
    <w:lvl w:ilvl="2" w:tplc="48346640" w:tentative="1">
      <w:start w:val="1"/>
      <w:numFmt w:val="lowerRoman"/>
      <w:lvlText w:val="%3."/>
      <w:lvlJc w:val="right"/>
      <w:pPr>
        <w:ind w:left="2160" w:hanging="180"/>
      </w:pPr>
    </w:lvl>
    <w:lvl w:ilvl="3" w:tplc="48346640" w:tentative="1">
      <w:start w:val="1"/>
      <w:numFmt w:val="decimal"/>
      <w:lvlText w:val="%4."/>
      <w:lvlJc w:val="left"/>
      <w:pPr>
        <w:ind w:left="2880" w:hanging="360"/>
      </w:pPr>
    </w:lvl>
    <w:lvl w:ilvl="4" w:tplc="48346640" w:tentative="1">
      <w:start w:val="1"/>
      <w:numFmt w:val="lowerLetter"/>
      <w:lvlText w:val="%5."/>
      <w:lvlJc w:val="left"/>
      <w:pPr>
        <w:ind w:left="3600" w:hanging="360"/>
      </w:pPr>
    </w:lvl>
    <w:lvl w:ilvl="5" w:tplc="48346640" w:tentative="1">
      <w:start w:val="1"/>
      <w:numFmt w:val="lowerRoman"/>
      <w:lvlText w:val="%6."/>
      <w:lvlJc w:val="right"/>
      <w:pPr>
        <w:ind w:left="4320" w:hanging="180"/>
      </w:pPr>
    </w:lvl>
    <w:lvl w:ilvl="6" w:tplc="48346640" w:tentative="1">
      <w:start w:val="1"/>
      <w:numFmt w:val="decimal"/>
      <w:lvlText w:val="%7."/>
      <w:lvlJc w:val="left"/>
      <w:pPr>
        <w:ind w:left="5040" w:hanging="360"/>
      </w:pPr>
    </w:lvl>
    <w:lvl w:ilvl="7" w:tplc="48346640" w:tentative="1">
      <w:start w:val="1"/>
      <w:numFmt w:val="lowerLetter"/>
      <w:lvlText w:val="%8."/>
      <w:lvlJc w:val="left"/>
      <w:pPr>
        <w:ind w:left="5760" w:hanging="360"/>
      </w:pPr>
    </w:lvl>
    <w:lvl w:ilvl="8" w:tplc="48346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8">
    <w:multiLevelType w:val="hybridMultilevel"/>
    <w:lvl w:ilvl="0" w:tplc="87188793">
      <w:start w:val="1"/>
      <w:numFmt w:val="decimal"/>
      <w:lvlText w:val="%1."/>
      <w:lvlJc w:val="left"/>
      <w:pPr>
        <w:ind w:left="720" w:hanging="360"/>
      </w:pPr>
    </w:lvl>
    <w:lvl w:ilvl="1" w:tplc="87188793" w:tentative="1">
      <w:start w:val="1"/>
      <w:numFmt w:val="lowerLetter"/>
      <w:lvlText w:val="%2."/>
      <w:lvlJc w:val="left"/>
      <w:pPr>
        <w:ind w:left="1440" w:hanging="360"/>
      </w:pPr>
    </w:lvl>
    <w:lvl w:ilvl="2" w:tplc="87188793" w:tentative="1">
      <w:start w:val="1"/>
      <w:numFmt w:val="lowerRoman"/>
      <w:lvlText w:val="%3."/>
      <w:lvlJc w:val="right"/>
      <w:pPr>
        <w:ind w:left="2160" w:hanging="180"/>
      </w:pPr>
    </w:lvl>
    <w:lvl w:ilvl="3" w:tplc="87188793" w:tentative="1">
      <w:start w:val="1"/>
      <w:numFmt w:val="decimal"/>
      <w:lvlText w:val="%4."/>
      <w:lvlJc w:val="left"/>
      <w:pPr>
        <w:ind w:left="2880" w:hanging="360"/>
      </w:pPr>
    </w:lvl>
    <w:lvl w:ilvl="4" w:tplc="87188793" w:tentative="1">
      <w:start w:val="1"/>
      <w:numFmt w:val="lowerLetter"/>
      <w:lvlText w:val="%5."/>
      <w:lvlJc w:val="left"/>
      <w:pPr>
        <w:ind w:left="3600" w:hanging="360"/>
      </w:pPr>
    </w:lvl>
    <w:lvl w:ilvl="5" w:tplc="87188793" w:tentative="1">
      <w:start w:val="1"/>
      <w:numFmt w:val="lowerRoman"/>
      <w:lvlText w:val="%6."/>
      <w:lvlJc w:val="right"/>
      <w:pPr>
        <w:ind w:left="4320" w:hanging="180"/>
      </w:pPr>
    </w:lvl>
    <w:lvl w:ilvl="6" w:tplc="87188793" w:tentative="1">
      <w:start w:val="1"/>
      <w:numFmt w:val="decimal"/>
      <w:lvlText w:val="%7."/>
      <w:lvlJc w:val="left"/>
      <w:pPr>
        <w:ind w:left="5040" w:hanging="360"/>
      </w:pPr>
    </w:lvl>
    <w:lvl w:ilvl="7" w:tplc="87188793" w:tentative="1">
      <w:start w:val="1"/>
      <w:numFmt w:val="lowerLetter"/>
      <w:lvlText w:val="%8."/>
      <w:lvlJc w:val="left"/>
      <w:pPr>
        <w:ind w:left="5760" w:hanging="360"/>
      </w:pPr>
    </w:lvl>
    <w:lvl w:ilvl="8" w:tplc="87188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7">
    <w:multiLevelType w:val="hybridMultilevel"/>
    <w:lvl w:ilvl="0" w:tplc="71530949">
      <w:start w:val="1"/>
      <w:numFmt w:val="decimal"/>
      <w:lvlText w:val="%1."/>
      <w:lvlJc w:val="left"/>
      <w:pPr>
        <w:ind w:left="720" w:hanging="360"/>
      </w:pPr>
    </w:lvl>
    <w:lvl w:ilvl="1" w:tplc="71530949" w:tentative="1">
      <w:start w:val="1"/>
      <w:numFmt w:val="lowerLetter"/>
      <w:lvlText w:val="%2."/>
      <w:lvlJc w:val="left"/>
      <w:pPr>
        <w:ind w:left="1440" w:hanging="360"/>
      </w:pPr>
    </w:lvl>
    <w:lvl w:ilvl="2" w:tplc="71530949" w:tentative="1">
      <w:start w:val="1"/>
      <w:numFmt w:val="lowerRoman"/>
      <w:lvlText w:val="%3."/>
      <w:lvlJc w:val="right"/>
      <w:pPr>
        <w:ind w:left="2160" w:hanging="180"/>
      </w:pPr>
    </w:lvl>
    <w:lvl w:ilvl="3" w:tplc="71530949" w:tentative="1">
      <w:start w:val="1"/>
      <w:numFmt w:val="decimal"/>
      <w:lvlText w:val="%4."/>
      <w:lvlJc w:val="left"/>
      <w:pPr>
        <w:ind w:left="2880" w:hanging="360"/>
      </w:pPr>
    </w:lvl>
    <w:lvl w:ilvl="4" w:tplc="71530949" w:tentative="1">
      <w:start w:val="1"/>
      <w:numFmt w:val="lowerLetter"/>
      <w:lvlText w:val="%5."/>
      <w:lvlJc w:val="left"/>
      <w:pPr>
        <w:ind w:left="3600" w:hanging="360"/>
      </w:pPr>
    </w:lvl>
    <w:lvl w:ilvl="5" w:tplc="71530949" w:tentative="1">
      <w:start w:val="1"/>
      <w:numFmt w:val="lowerRoman"/>
      <w:lvlText w:val="%6."/>
      <w:lvlJc w:val="right"/>
      <w:pPr>
        <w:ind w:left="4320" w:hanging="180"/>
      </w:pPr>
    </w:lvl>
    <w:lvl w:ilvl="6" w:tplc="71530949" w:tentative="1">
      <w:start w:val="1"/>
      <w:numFmt w:val="decimal"/>
      <w:lvlText w:val="%7."/>
      <w:lvlJc w:val="left"/>
      <w:pPr>
        <w:ind w:left="5040" w:hanging="360"/>
      </w:pPr>
    </w:lvl>
    <w:lvl w:ilvl="7" w:tplc="71530949" w:tentative="1">
      <w:start w:val="1"/>
      <w:numFmt w:val="lowerLetter"/>
      <w:lvlText w:val="%8."/>
      <w:lvlJc w:val="left"/>
      <w:pPr>
        <w:ind w:left="5760" w:hanging="360"/>
      </w:pPr>
    </w:lvl>
    <w:lvl w:ilvl="8" w:tplc="71530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6">
    <w:multiLevelType w:val="hybridMultilevel"/>
    <w:lvl w:ilvl="0" w:tplc="43883190">
      <w:start w:val="1"/>
      <w:numFmt w:val="decimal"/>
      <w:lvlText w:val="%1."/>
      <w:lvlJc w:val="left"/>
      <w:pPr>
        <w:ind w:left="720" w:hanging="360"/>
      </w:pPr>
    </w:lvl>
    <w:lvl w:ilvl="1" w:tplc="43883190" w:tentative="1">
      <w:start w:val="1"/>
      <w:numFmt w:val="lowerLetter"/>
      <w:lvlText w:val="%2."/>
      <w:lvlJc w:val="left"/>
      <w:pPr>
        <w:ind w:left="1440" w:hanging="360"/>
      </w:pPr>
    </w:lvl>
    <w:lvl w:ilvl="2" w:tplc="43883190" w:tentative="1">
      <w:start w:val="1"/>
      <w:numFmt w:val="lowerRoman"/>
      <w:lvlText w:val="%3."/>
      <w:lvlJc w:val="right"/>
      <w:pPr>
        <w:ind w:left="2160" w:hanging="180"/>
      </w:pPr>
    </w:lvl>
    <w:lvl w:ilvl="3" w:tplc="43883190" w:tentative="1">
      <w:start w:val="1"/>
      <w:numFmt w:val="decimal"/>
      <w:lvlText w:val="%4."/>
      <w:lvlJc w:val="left"/>
      <w:pPr>
        <w:ind w:left="2880" w:hanging="360"/>
      </w:pPr>
    </w:lvl>
    <w:lvl w:ilvl="4" w:tplc="43883190" w:tentative="1">
      <w:start w:val="1"/>
      <w:numFmt w:val="lowerLetter"/>
      <w:lvlText w:val="%5."/>
      <w:lvlJc w:val="left"/>
      <w:pPr>
        <w:ind w:left="3600" w:hanging="360"/>
      </w:pPr>
    </w:lvl>
    <w:lvl w:ilvl="5" w:tplc="43883190" w:tentative="1">
      <w:start w:val="1"/>
      <w:numFmt w:val="lowerRoman"/>
      <w:lvlText w:val="%6."/>
      <w:lvlJc w:val="right"/>
      <w:pPr>
        <w:ind w:left="4320" w:hanging="180"/>
      </w:pPr>
    </w:lvl>
    <w:lvl w:ilvl="6" w:tplc="43883190" w:tentative="1">
      <w:start w:val="1"/>
      <w:numFmt w:val="decimal"/>
      <w:lvlText w:val="%7."/>
      <w:lvlJc w:val="left"/>
      <w:pPr>
        <w:ind w:left="5040" w:hanging="360"/>
      </w:pPr>
    </w:lvl>
    <w:lvl w:ilvl="7" w:tplc="43883190" w:tentative="1">
      <w:start w:val="1"/>
      <w:numFmt w:val="lowerLetter"/>
      <w:lvlText w:val="%8."/>
      <w:lvlJc w:val="left"/>
      <w:pPr>
        <w:ind w:left="5760" w:hanging="360"/>
      </w:pPr>
    </w:lvl>
    <w:lvl w:ilvl="8" w:tplc="438831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5">
    <w:multiLevelType w:val="hybridMultilevel"/>
    <w:lvl w:ilvl="0" w:tplc="21595079">
      <w:start w:val="1"/>
      <w:numFmt w:val="decimal"/>
      <w:lvlText w:val="%1."/>
      <w:lvlJc w:val="left"/>
      <w:pPr>
        <w:ind w:left="720" w:hanging="360"/>
      </w:pPr>
    </w:lvl>
    <w:lvl w:ilvl="1" w:tplc="21595079" w:tentative="1">
      <w:start w:val="1"/>
      <w:numFmt w:val="lowerLetter"/>
      <w:lvlText w:val="%2."/>
      <w:lvlJc w:val="left"/>
      <w:pPr>
        <w:ind w:left="1440" w:hanging="360"/>
      </w:pPr>
    </w:lvl>
    <w:lvl w:ilvl="2" w:tplc="21595079" w:tentative="1">
      <w:start w:val="1"/>
      <w:numFmt w:val="lowerRoman"/>
      <w:lvlText w:val="%3."/>
      <w:lvlJc w:val="right"/>
      <w:pPr>
        <w:ind w:left="2160" w:hanging="180"/>
      </w:pPr>
    </w:lvl>
    <w:lvl w:ilvl="3" w:tplc="21595079" w:tentative="1">
      <w:start w:val="1"/>
      <w:numFmt w:val="decimal"/>
      <w:lvlText w:val="%4."/>
      <w:lvlJc w:val="left"/>
      <w:pPr>
        <w:ind w:left="2880" w:hanging="360"/>
      </w:pPr>
    </w:lvl>
    <w:lvl w:ilvl="4" w:tplc="21595079" w:tentative="1">
      <w:start w:val="1"/>
      <w:numFmt w:val="lowerLetter"/>
      <w:lvlText w:val="%5."/>
      <w:lvlJc w:val="left"/>
      <w:pPr>
        <w:ind w:left="3600" w:hanging="360"/>
      </w:pPr>
    </w:lvl>
    <w:lvl w:ilvl="5" w:tplc="21595079" w:tentative="1">
      <w:start w:val="1"/>
      <w:numFmt w:val="lowerRoman"/>
      <w:lvlText w:val="%6."/>
      <w:lvlJc w:val="right"/>
      <w:pPr>
        <w:ind w:left="4320" w:hanging="180"/>
      </w:pPr>
    </w:lvl>
    <w:lvl w:ilvl="6" w:tplc="21595079" w:tentative="1">
      <w:start w:val="1"/>
      <w:numFmt w:val="decimal"/>
      <w:lvlText w:val="%7."/>
      <w:lvlJc w:val="left"/>
      <w:pPr>
        <w:ind w:left="5040" w:hanging="360"/>
      </w:pPr>
    </w:lvl>
    <w:lvl w:ilvl="7" w:tplc="21595079" w:tentative="1">
      <w:start w:val="1"/>
      <w:numFmt w:val="lowerLetter"/>
      <w:lvlText w:val="%8."/>
      <w:lvlJc w:val="left"/>
      <w:pPr>
        <w:ind w:left="5760" w:hanging="360"/>
      </w:pPr>
    </w:lvl>
    <w:lvl w:ilvl="8" w:tplc="21595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4">
    <w:multiLevelType w:val="hybridMultilevel"/>
    <w:lvl w:ilvl="0" w:tplc="91201446">
      <w:start w:val="1"/>
      <w:numFmt w:val="decimal"/>
      <w:lvlText w:val="%1."/>
      <w:lvlJc w:val="left"/>
      <w:pPr>
        <w:ind w:left="720" w:hanging="360"/>
      </w:pPr>
    </w:lvl>
    <w:lvl w:ilvl="1" w:tplc="91201446" w:tentative="1">
      <w:start w:val="1"/>
      <w:numFmt w:val="lowerLetter"/>
      <w:lvlText w:val="%2."/>
      <w:lvlJc w:val="left"/>
      <w:pPr>
        <w:ind w:left="1440" w:hanging="360"/>
      </w:pPr>
    </w:lvl>
    <w:lvl w:ilvl="2" w:tplc="91201446" w:tentative="1">
      <w:start w:val="1"/>
      <w:numFmt w:val="lowerRoman"/>
      <w:lvlText w:val="%3."/>
      <w:lvlJc w:val="right"/>
      <w:pPr>
        <w:ind w:left="2160" w:hanging="180"/>
      </w:pPr>
    </w:lvl>
    <w:lvl w:ilvl="3" w:tplc="91201446" w:tentative="1">
      <w:start w:val="1"/>
      <w:numFmt w:val="decimal"/>
      <w:lvlText w:val="%4."/>
      <w:lvlJc w:val="left"/>
      <w:pPr>
        <w:ind w:left="2880" w:hanging="360"/>
      </w:pPr>
    </w:lvl>
    <w:lvl w:ilvl="4" w:tplc="91201446" w:tentative="1">
      <w:start w:val="1"/>
      <w:numFmt w:val="lowerLetter"/>
      <w:lvlText w:val="%5."/>
      <w:lvlJc w:val="left"/>
      <w:pPr>
        <w:ind w:left="3600" w:hanging="360"/>
      </w:pPr>
    </w:lvl>
    <w:lvl w:ilvl="5" w:tplc="91201446" w:tentative="1">
      <w:start w:val="1"/>
      <w:numFmt w:val="lowerRoman"/>
      <w:lvlText w:val="%6."/>
      <w:lvlJc w:val="right"/>
      <w:pPr>
        <w:ind w:left="4320" w:hanging="180"/>
      </w:pPr>
    </w:lvl>
    <w:lvl w:ilvl="6" w:tplc="91201446" w:tentative="1">
      <w:start w:val="1"/>
      <w:numFmt w:val="decimal"/>
      <w:lvlText w:val="%7."/>
      <w:lvlJc w:val="left"/>
      <w:pPr>
        <w:ind w:left="5040" w:hanging="360"/>
      </w:pPr>
    </w:lvl>
    <w:lvl w:ilvl="7" w:tplc="91201446" w:tentative="1">
      <w:start w:val="1"/>
      <w:numFmt w:val="lowerLetter"/>
      <w:lvlText w:val="%8."/>
      <w:lvlJc w:val="left"/>
      <w:pPr>
        <w:ind w:left="5760" w:hanging="360"/>
      </w:pPr>
    </w:lvl>
    <w:lvl w:ilvl="8" w:tplc="912014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3">
    <w:multiLevelType w:val="hybridMultilevel"/>
    <w:lvl w:ilvl="0" w:tplc="15895584">
      <w:start w:val="1"/>
      <w:numFmt w:val="decimal"/>
      <w:lvlText w:val="%1."/>
      <w:lvlJc w:val="left"/>
      <w:pPr>
        <w:ind w:left="720" w:hanging="360"/>
      </w:pPr>
    </w:lvl>
    <w:lvl w:ilvl="1" w:tplc="15895584" w:tentative="1">
      <w:start w:val="1"/>
      <w:numFmt w:val="lowerLetter"/>
      <w:lvlText w:val="%2."/>
      <w:lvlJc w:val="left"/>
      <w:pPr>
        <w:ind w:left="1440" w:hanging="360"/>
      </w:pPr>
    </w:lvl>
    <w:lvl w:ilvl="2" w:tplc="15895584" w:tentative="1">
      <w:start w:val="1"/>
      <w:numFmt w:val="lowerRoman"/>
      <w:lvlText w:val="%3."/>
      <w:lvlJc w:val="right"/>
      <w:pPr>
        <w:ind w:left="2160" w:hanging="180"/>
      </w:pPr>
    </w:lvl>
    <w:lvl w:ilvl="3" w:tplc="15895584" w:tentative="1">
      <w:start w:val="1"/>
      <w:numFmt w:val="decimal"/>
      <w:lvlText w:val="%4."/>
      <w:lvlJc w:val="left"/>
      <w:pPr>
        <w:ind w:left="2880" w:hanging="360"/>
      </w:pPr>
    </w:lvl>
    <w:lvl w:ilvl="4" w:tplc="15895584" w:tentative="1">
      <w:start w:val="1"/>
      <w:numFmt w:val="lowerLetter"/>
      <w:lvlText w:val="%5."/>
      <w:lvlJc w:val="left"/>
      <w:pPr>
        <w:ind w:left="3600" w:hanging="360"/>
      </w:pPr>
    </w:lvl>
    <w:lvl w:ilvl="5" w:tplc="15895584" w:tentative="1">
      <w:start w:val="1"/>
      <w:numFmt w:val="lowerRoman"/>
      <w:lvlText w:val="%6."/>
      <w:lvlJc w:val="right"/>
      <w:pPr>
        <w:ind w:left="4320" w:hanging="180"/>
      </w:pPr>
    </w:lvl>
    <w:lvl w:ilvl="6" w:tplc="15895584" w:tentative="1">
      <w:start w:val="1"/>
      <w:numFmt w:val="decimal"/>
      <w:lvlText w:val="%7."/>
      <w:lvlJc w:val="left"/>
      <w:pPr>
        <w:ind w:left="5040" w:hanging="360"/>
      </w:pPr>
    </w:lvl>
    <w:lvl w:ilvl="7" w:tplc="15895584" w:tentative="1">
      <w:start w:val="1"/>
      <w:numFmt w:val="lowerLetter"/>
      <w:lvlText w:val="%8."/>
      <w:lvlJc w:val="left"/>
      <w:pPr>
        <w:ind w:left="5760" w:hanging="360"/>
      </w:pPr>
    </w:lvl>
    <w:lvl w:ilvl="8" w:tplc="15895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2">
    <w:multiLevelType w:val="hybridMultilevel"/>
    <w:lvl w:ilvl="0" w:tplc="11781240">
      <w:start w:val="1"/>
      <w:numFmt w:val="decimal"/>
      <w:lvlText w:val="%1."/>
      <w:lvlJc w:val="left"/>
      <w:pPr>
        <w:ind w:left="720" w:hanging="360"/>
      </w:pPr>
    </w:lvl>
    <w:lvl w:ilvl="1" w:tplc="11781240" w:tentative="1">
      <w:start w:val="1"/>
      <w:numFmt w:val="lowerLetter"/>
      <w:lvlText w:val="%2."/>
      <w:lvlJc w:val="left"/>
      <w:pPr>
        <w:ind w:left="1440" w:hanging="360"/>
      </w:pPr>
    </w:lvl>
    <w:lvl w:ilvl="2" w:tplc="11781240" w:tentative="1">
      <w:start w:val="1"/>
      <w:numFmt w:val="lowerRoman"/>
      <w:lvlText w:val="%3."/>
      <w:lvlJc w:val="right"/>
      <w:pPr>
        <w:ind w:left="2160" w:hanging="180"/>
      </w:pPr>
    </w:lvl>
    <w:lvl w:ilvl="3" w:tplc="11781240" w:tentative="1">
      <w:start w:val="1"/>
      <w:numFmt w:val="decimal"/>
      <w:lvlText w:val="%4."/>
      <w:lvlJc w:val="left"/>
      <w:pPr>
        <w:ind w:left="2880" w:hanging="360"/>
      </w:pPr>
    </w:lvl>
    <w:lvl w:ilvl="4" w:tplc="11781240" w:tentative="1">
      <w:start w:val="1"/>
      <w:numFmt w:val="lowerLetter"/>
      <w:lvlText w:val="%5."/>
      <w:lvlJc w:val="left"/>
      <w:pPr>
        <w:ind w:left="3600" w:hanging="360"/>
      </w:pPr>
    </w:lvl>
    <w:lvl w:ilvl="5" w:tplc="11781240" w:tentative="1">
      <w:start w:val="1"/>
      <w:numFmt w:val="lowerRoman"/>
      <w:lvlText w:val="%6."/>
      <w:lvlJc w:val="right"/>
      <w:pPr>
        <w:ind w:left="4320" w:hanging="180"/>
      </w:pPr>
    </w:lvl>
    <w:lvl w:ilvl="6" w:tplc="11781240" w:tentative="1">
      <w:start w:val="1"/>
      <w:numFmt w:val="decimal"/>
      <w:lvlText w:val="%7."/>
      <w:lvlJc w:val="left"/>
      <w:pPr>
        <w:ind w:left="5040" w:hanging="360"/>
      </w:pPr>
    </w:lvl>
    <w:lvl w:ilvl="7" w:tplc="11781240" w:tentative="1">
      <w:start w:val="1"/>
      <w:numFmt w:val="lowerLetter"/>
      <w:lvlText w:val="%8."/>
      <w:lvlJc w:val="left"/>
      <w:pPr>
        <w:ind w:left="5760" w:hanging="360"/>
      </w:pPr>
    </w:lvl>
    <w:lvl w:ilvl="8" w:tplc="117812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1">
    <w:multiLevelType w:val="hybridMultilevel"/>
    <w:lvl w:ilvl="0" w:tplc="88414687">
      <w:start w:val="1"/>
      <w:numFmt w:val="decimal"/>
      <w:lvlText w:val="%1."/>
      <w:lvlJc w:val="left"/>
      <w:pPr>
        <w:ind w:left="720" w:hanging="360"/>
      </w:pPr>
    </w:lvl>
    <w:lvl w:ilvl="1" w:tplc="88414687" w:tentative="1">
      <w:start w:val="1"/>
      <w:numFmt w:val="lowerLetter"/>
      <w:lvlText w:val="%2."/>
      <w:lvlJc w:val="left"/>
      <w:pPr>
        <w:ind w:left="1440" w:hanging="360"/>
      </w:pPr>
    </w:lvl>
    <w:lvl w:ilvl="2" w:tplc="88414687" w:tentative="1">
      <w:start w:val="1"/>
      <w:numFmt w:val="lowerRoman"/>
      <w:lvlText w:val="%3."/>
      <w:lvlJc w:val="right"/>
      <w:pPr>
        <w:ind w:left="2160" w:hanging="180"/>
      </w:pPr>
    </w:lvl>
    <w:lvl w:ilvl="3" w:tplc="88414687" w:tentative="1">
      <w:start w:val="1"/>
      <w:numFmt w:val="decimal"/>
      <w:lvlText w:val="%4."/>
      <w:lvlJc w:val="left"/>
      <w:pPr>
        <w:ind w:left="2880" w:hanging="360"/>
      </w:pPr>
    </w:lvl>
    <w:lvl w:ilvl="4" w:tplc="88414687" w:tentative="1">
      <w:start w:val="1"/>
      <w:numFmt w:val="lowerLetter"/>
      <w:lvlText w:val="%5."/>
      <w:lvlJc w:val="left"/>
      <w:pPr>
        <w:ind w:left="3600" w:hanging="360"/>
      </w:pPr>
    </w:lvl>
    <w:lvl w:ilvl="5" w:tplc="88414687" w:tentative="1">
      <w:start w:val="1"/>
      <w:numFmt w:val="lowerRoman"/>
      <w:lvlText w:val="%6."/>
      <w:lvlJc w:val="right"/>
      <w:pPr>
        <w:ind w:left="4320" w:hanging="180"/>
      </w:pPr>
    </w:lvl>
    <w:lvl w:ilvl="6" w:tplc="88414687" w:tentative="1">
      <w:start w:val="1"/>
      <w:numFmt w:val="decimal"/>
      <w:lvlText w:val="%7."/>
      <w:lvlJc w:val="left"/>
      <w:pPr>
        <w:ind w:left="5040" w:hanging="360"/>
      </w:pPr>
    </w:lvl>
    <w:lvl w:ilvl="7" w:tplc="88414687" w:tentative="1">
      <w:start w:val="1"/>
      <w:numFmt w:val="lowerLetter"/>
      <w:lvlText w:val="%8."/>
      <w:lvlJc w:val="left"/>
      <w:pPr>
        <w:ind w:left="5760" w:hanging="360"/>
      </w:pPr>
    </w:lvl>
    <w:lvl w:ilvl="8" w:tplc="88414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30">
    <w:multiLevelType w:val="hybridMultilevel"/>
    <w:lvl w:ilvl="0" w:tplc="98032996">
      <w:start w:val="1"/>
      <w:numFmt w:val="decimal"/>
      <w:lvlText w:val="%1."/>
      <w:lvlJc w:val="left"/>
      <w:pPr>
        <w:ind w:left="720" w:hanging="360"/>
      </w:pPr>
    </w:lvl>
    <w:lvl w:ilvl="1" w:tplc="98032996" w:tentative="1">
      <w:start w:val="1"/>
      <w:numFmt w:val="lowerLetter"/>
      <w:lvlText w:val="%2."/>
      <w:lvlJc w:val="left"/>
      <w:pPr>
        <w:ind w:left="1440" w:hanging="360"/>
      </w:pPr>
    </w:lvl>
    <w:lvl w:ilvl="2" w:tplc="98032996" w:tentative="1">
      <w:start w:val="1"/>
      <w:numFmt w:val="lowerRoman"/>
      <w:lvlText w:val="%3."/>
      <w:lvlJc w:val="right"/>
      <w:pPr>
        <w:ind w:left="2160" w:hanging="180"/>
      </w:pPr>
    </w:lvl>
    <w:lvl w:ilvl="3" w:tplc="98032996" w:tentative="1">
      <w:start w:val="1"/>
      <w:numFmt w:val="decimal"/>
      <w:lvlText w:val="%4."/>
      <w:lvlJc w:val="left"/>
      <w:pPr>
        <w:ind w:left="2880" w:hanging="360"/>
      </w:pPr>
    </w:lvl>
    <w:lvl w:ilvl="4" w:tplc="98032996" w:tentative="1">
      <w:start w:val="1"/>
      <w:numFmt w:val="lowerLetter"/>
      <w:lvlText w:val="%5."/>
      <w:lvlJc w:val="left"/>
      <w:pPr>
        <w:ind w:left="3600" w:hanging="360"/>
      </w:pPr>
    </w:lvl>
    <w:lvl w:ilvl="5" w:tplc="98032996" w:tentative="1">
      <w:start w:val="1"/>
      <w:numFmt w:val="lowerRoman"/>
      <w:lvlText w:val="%6."/>
      <w:lvlJc w:val="right"/>
      <w:pPr>
        <w:ind w:left="4320" w:hanging="180"/>
      </w:pPr>
    </w:lvl>
    <w:lvl w:ilvl="6" w:tplc="98032996" w:tentative="1">
      <w:start w:val="1"/>
      <w:numFmt w:val="decimal"/>
      <w:lvlText w:val="%7."/>
      <w:lvlJc w:val="left"/>
      <w:pPr>
        <w:ind w:left="5040" w:hanging="360"/>
      </w:pPr>
    </w:lvl>
    <w:lvl w:ilvl="7" w:tplc="98032996" w:tentative="1">
      <w:start w:val="1"/>
      <w:numFmt w:val="lowerLetter"/>
      <w:lvlText w:val="%8."/>
      <w:lvlJc w:val="left"/>
      <w:pPr>
        <w:ind w:left="5760" w:hanging="360"/>
      </w:pPr>
    </w:lvl>
    <w:lvl w:ilvl="8" w:tplc="98032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9">
    <w:multiLevelType w:val="hybridMultilevel"/>
    <w:lvl w:ilvl="0" w:tplc="10431907">
      <w:start w:val="1"/>
      <w:numFmt w:val="decimal"/>
      <w:lvlText w:val="%1."/>
      <w:lvlJc w:val="left"/>
      <w:pPr>
        <w:ind w:left="720" w:hanging="360"/>
      </w:pPr>
    </w:lvl>
    <w:lvl w:ilvl="1" w:tplc="10431907" w:tentative="1">
      <w:start w:val="1"/>
      <w:numFmt w:val="lowerLetter"/>
      <w:lvlText w:val="%2."/>
      <w:lvlJc w:val="left"/>
      <w:pPr>
        <w:ind w:left="1440" w:hanging="360"/>
      </w:pPr>
    </w:lvl>
    <w:lvl w:ilvl="2" w:tplc="10431907" w:tentative="1">
      <w:start w:val="1"/>
      <w:numFmt w:val="lowerRoman"/>
      <w:lvlText w:val="%3."/>
      <w:lvlJc w:val="right"/>
      <w:pPr>
        <w:ind w:left="2160" w:hanging="180"/>
      </w:pPr>
    </w:lvl>
    <w:lvl w:ilvl="3" w:tplc="10431907" w:tentative="1">
      <w:start w:val="1"/>
      <w:numFmt w:val="decimal"/>
      <w:lvlText w:val="%4."/>
      <w:lvlJc w:val="left"/>
      <w:pPr>
        <w:ind w:left="2880" w:hanging="360"/>
      </w:pPr>
    </w:lvl>
    <w:lvl w:ilvl="4" w:tplc="10431907" w:tentative="1">
      <w:start w:val="1"/>
      <w:numFmt w:val="lowerLetter"/>
      <w:lvlText w:val="%5."/>
      <w:lvlJc w:val="left"/>
      <w:pPr>
        <w:ind w:left="3600" w:hanging="360"/>
      </w:pPr>
    </w:lvl>
    <w:lvl w:ilvl="5" w:tplc="10431907" w:tentative="1">
      <w:start w:val="1"/>
      <w:numFmt w:val="lowerRoman"/>
      <w:lvlText w:val="%6."/>
      <w:lvlJc w:val="right"/>
      <w:pPr>
        <w:ind w:left="4320" w:hanging="180"/>
      </w:pPr>
    </w:lvl>
    <w:lvl w:ilvl="6" w:tplc="10431907" w:tentative="1">
      <w:start w:val="1"/>
      <w:numFmt w:val="decimal"/>
      <w:lvlText w:val="%7."/>
      <w:lvlJc w:val="left"/>
      <w:pPr>
        <w:ind w:left="5040" w:hanging="360"/>
      </w:pPr>
    </w:lvl>
    <w:lvl w:ilvl="7" w:tplc="10431907" w:tentative="1">
      <w:start w:val="1"/>
      <w:numFmt w:val="lowerLetter"/>
      <w:lvlText w:val="%8."/>
      <w:lvlJc w:val="left"/>
      <w:pPr>
        <w:ind w:left="5760" w:hanging="360"/>
      </w:pPr>
    </w:lvl>
    <w:lvl w:ilvl="8" w:tplc="10431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8">
    <w:multiLevelType w:val="hybridMultilevel"/>
    <w:lvl w:ilvl="0" w:tplc="23551410">
      <w:start w:val="1"/>
      <w:numFmt w:val="decimal"/>
      <w:lvlText w:val="%1."/>
      <w:lvlJc w:val="left"/>
      <w:pPr>
        <w:ind w:left="720" w:hanging="360"/>
      </w:pPr>
    </w:lvl>
    <w:lvl w:ilvl="1" w:tplc="23551410" w:tentative="1">
      <w:start w:val="1"/>
      <w:numFmt w:val="lowerLetter"/>
      <w:lvlText w:val="%2."/>
      <w:lvlJc w:val="left"/>
      <w:pPr>
        <w:ind w:left="1440" w:hanging="360"/>
      </w:pPr>
    </w:lvl>
    <w:lvl w:ilvl="2" w:tplc="23551410" w:tentative="1">
      <w:start w:val="1"/>
      <w:numFmt w:val="lowerRoman"/>
      <w:lvlText w:val="%3."/>
      <w:lvlJc w:val="right"/>
      <w:pPr>
        <w:ind w:left="2160" w:hanging="180"/>
      </w:pPr>
    </w:lvl>
    <w:lvl w:ilvl="3" w:tplc="23551410" w:tentative="1">
      <w:start w:val="1"/>
      <w:numFmt w:val="decimal"/>
      <w:lvlText w:val="%4."/>
      <w:lvlJc w:val="left"/>
      <w:pPr>
        <w:ind w:left="2880" w:hanging="360"/>
      </w:pPr>
    </w:lvl>
    <w:lvl w:ilvl="4" w:tplc="23551410" w:tentative="1">
      <w:start w:val="1"/>
      <w:numFmt w:val="lowerLetter"/>
      <w:lvlText w:val="%5."/>
      <w:lvlJc w:val="left"/>
      <w:pPr>
        <w:ind w:left="3600" w:hanging="360"/>
      </w:pPr>
    </w:lvl>
    <w:lvl w:ilvl="5" w:tplc="23551410" w:tentative="1">
      <w:start w:val="1"/>
      <w:numFmt w:val="lowerRoman"/>
      <w:lvlText w:val="%6."/>
      <w:lvlJc w:val="right"/>
      <w:pPr>
        <w:ind w:left="4320" w:hanging="180"/>
      </w:pPr>
    </w:lvl>
    <w:lvl w:ilvl="6" w:tplc="23551410" w:tentative="1">
      <w:start w:val="1"/>
      <w:numFmt w:val="decimal"/>
      <w:lvlText w:val="%7."/>
      <w:lvlJc w:val="left"/>
      <w:pPr>
        <w:ind w:left="5040" w:hanging="360"/>
      </w:pPr>
    </w:lvl>
    <w:lvl w:ilvl="7" w:tplc="23551410" w:tentative="1">
      <w:start w:val="1"/>
      <w:numFmt w:val="lowerLetter"/>
      <w:lvlText w:val="%8."/>
      <w:lvlJc w:val="left"/>
      <w:pPr>
        <w:ind w:left="5760" w:hanging="360"/>
      </w:pPr>
    </w:lvl>
    <w:lvl w:ilvl="8" w:tplc="23551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7">
    <w:multiLevelType w:val="hybridMultilevel"/>
    <w:lvl w:ilvl="0" w:tplc="36326929">
      <w:start w:val="1"/>
      <w:numFmt w:val="decimal"/>
      <w:lvlText w:val="%1."/>
      <w:lvlJc w:val="left"/>
      <w:pPr>
        <w:ind w:left="720" w:hanging="360"/>
      </w:pPr>
    </w:lvl>
    <w:lvl w:ilvl="1" w:tplc="36326929" w:tentative="1">
      <w:start w:val="1"/>
      <w:numFmt w:val="lowerLetter"/>
      <w:lvlText w:val="%2."/>
      <w:lvlJc w:val="left"/>
      <w:pPr>
        <w:ind w:left="1440" w:hanging="360"/>
      </w:pPr>
    </w:lvl>
    <w:lvl w:ilvl="2" w:tplc="36326929" w:tentative="1">
      <w:start w:val="1"/>
      <w:numFmt w:val="lowerRoman"/>
      <w:lvlText w:val="%3."/>
      <w:lvlJc w:val="right"/>
      <w:pPr>
        <w:ind w:left="2160" w:hanging="180"/>
      </w:pPr>
    </w:lvl>
    <w:lvl w:ilvl="3" w:tplc="36326929" w:tentative="1">
      <w:start w:val="1"/>
      <w:numFmt w:val="decimal"/>
      <w:lvlText w:val="%4."/>
      <w:lvlJc w:val="left"/>
      <w:pPr>
        <w:ind w:left="2880" w:hanging="360"/>
      </w:pPr>
    </w:lvl>
    <w:lvl w:ilvl="4" w:tplc="36326929" w:tentative="1">
      <w:start w:val="1"/>
      <w:numFmt w:val="lowerLetter"/>
      <w:lvlText w:val="%5."/>
      <w:lvlJc w:val="left"/>
      <w:pPr>
        <w:ind w:left="3600" w:hanging="360"/>
      </w:pPr>
    </w:lvl>
    <w:lvl w:ilvl="5" w:tplc="36326929" w:tentative="1">
      <w:start w:val="1"/>
      <w:numFmt w:val="lowerRoman"/>
      <w:lvlText w:val="%6."/>
      <w:lvlJc w:val="right"/>
      <w:pPr>
        <w:ind w:left="4320" w:hanging="180"/>
      </w:pPr>
    </w:lvl>
    <w:lvl w:ilvl="6" w:tplc="36326929" w:tentative="1">
      <w:start w:val="1"/>
      <w:numFmt w:val="decimal"/>
      <w:lvlText w:val="%7."/>
      <w:lvlJc w:val="left"/>
      <w:pPr>
        <w:ind w:left="5040" w:hanging="360"/>
      </w:pPr>
    </w:lvl>
    <w:lvl w:ilvl="7" w:tplc="36326929" w:tentative="1">
      <w:start w:val="1"/>
      <w:numFmt w:val="lowerLetter"/>
      <w:lvlText w:val="%8."/>
      <w:lvlJc w:val="left"/>
      <w:pPr>
        <w:ind w:left="5760" w:hanging="360"/>
      </w:pPr>
    </w:lvl>
    <w:lvl w:ilvl="8" w:tplc="36326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6">
    <w:multiLevelType w:val="hybridMultilevel"/>
    <w:lvl w:ilvl="0" w:tplc="57036966">
      <w:start w:val="1"/>
      <w:numFmt w:val="decimal"/>
      <w:lvlText w:val="%1."/>
      <w:lvlJc w:val="left"/>
      <w:pPr>
        <w:ind w:left="720" w:hanging="360"/>
      </w:pPr>
    </w:lvl>
    <w:lvl w:ilvl="1" w:tplc="57036966" w:tentative="1">
      <w:start w:val="1"/>
      <w:numFmt w:val="lowerLetter"/>
      <w:lvlText w:val="%2."/>
      <w:lvlJc w:val="left"/>
      <w:pPr>
        <w:ind w:left="1440" w:hanging="360"/>
      </w:pPr>
    </w:lvl>
    <w:lvl w:ilvl="2" w:tplc="57036966" w:tentative="1">
      <w:start w:val="1"/>
      <w:numFmt w:val="lowerRoman"/>
      <w:lvlText w:val="%3."/>
      <w:lvlJc w:val="right"/>
      <w:pPr>
        <w:ind w:left="2160" w:hanging="180"/>
      </w:pPr>
    </w:lvl>
    <w:lvl w:ilvl="3" w:tplc="57036966" w:tentative="1">
      <w:start w:val="1"/>
      <w:numFmt w:val="decimal"/>
      <w:lvlText w:val="%4."/>
      <w:lvlJc w:val="left"/>
      <w:pPr>
        <w:ind w:left="2880" w:hanging="360"/>
      </w:pPr>
    </w:lvl>
    <w:lvl w:ilvl="4" w:tplc="57036966" w:tentative="1">
      <w:start w:val="1"/>
      <w:numFmt w:val="lowerLetter"/>
      <w:lvlText w:val="%5."/>
      <w:lvlJc w:val="left"/>
      <w:pPr>
        <w:ind w:left="3600" w:hanging="360"/>
      </w:pPr>
    </w:lvl>
    <w:lvl w:ilvl="5" w:tplc="57036966" w:tentative="1">
      <w:start w:val="1"/>
      <w:numFmt w:val="lowerRoman"/>
      <w:lvlText w:val="%6."/>
      <w:lvlJc w:val="right"/>
      <w:pPr>
        <w:ind w:left="4320" w:hanging="180"/>
      </w:pPr>
    </w:lvl>
    <w:lvl w:ilvl="6" w:tplc="57036966" w:tentative="1">
      <w:start w:val="1"/>
      <w:numFmt w:val="decimal"/>
      <w:lvlText w:val="%7."/>
      <w:lvlJc w:val="left"/>
      <w:pPr>
        <w:ind w:left="5040" w:hanging="360"/>
      </w:pPr>
    </w:lvl>
    <w:lvl w:ilvl="7" w:tplc="57036966" w:tentative="1">
      <w:start w:val="1"/>
      <w:numFmt w:val="lowerLetter"/>
      <w:lvlText w:val="%8."/>
      <w:lvlJc w:val="left"/>
      <w:pPr>
        <w:ind w:left="5760" w:hanging="360"/>
      </w:pPr>
    </w:lvl>
    <w:lvl w:ilvl="8" w:tplc="57036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5">
    <w:multiLevelType w:val="hybridMultilevel"/>
    <w:lvl w:ilvl="0" w:tplc="74759251">
      <w:start w:val="1"/>
      <w:numFmt w:val="decimal"/>
      <w:lvlText w:val="%1."/>
      <w:lvlJc w:val="left"/>
      <w:pPr>
        <w:ind w:left="720" w:hanging="360"/>
      </w:pPr>
    </w:lvl>
    <w:lvl w:ilvl="1" w:tplc="74759251" w:tentative="1">
      <w:start w:val="1"/>
      <w:numFmt w:val="lowerLetter"/>
      <w:lvlText w:val="%2."/>
      <w:lvlJc w:val="left"/>
      <w:pPr>
        <w:ind w:left="1440" w:hanging="360"/>
      </w:pPr>
    </w:lvl>
    <w:lvl w:ilvl="2" w:tplc="74759251" w:tentative="1">
      <w:start w:val="1"/>
      <w:numFmt w:val="lowerRoman"/>
      <w:lvlText w:val="%3."/>
      <w:lvlJc w:val="right"/>
      <w:pPr>
        <w:ind w:left="2160" w:hanging="180"/>
      </w:pPr>
    </w:lvl>
    <w:lvl w:ilvl="3" w:tplc="74759251" w:tentative="1">
      <w:start w:val="1"/>
      <w:numFmt w:val="decimal"/>
      <w:lvlText w:val="%4."/>
      <w:lvlJc w:val="left"/>
      <w:pPr>
        <w:ind w:left="2880" w:hanging="360"/>
      </w:pPr>
    </w:lvl>
    <w:lvl w:ilvl="4" w:tplc="74759251" w:tentative="1">
      <w:start w:val="1"/>
      <w:numFmt w:val="lowerLetter"/>
      <w:lvlText w:val="%5."/>
      <w:lvlJc w:val="left"/>
      <w:pPr>
        <w:ind w:left="3600" w:hanging="360"/>
      </w:pPr>
    </w:lvl>
    <w:lvl w:ilvl="5" w:tplc="74759251" w:tentative="1">
      <w:start w:val="1"/>
      <w:numFmt w:val="lowerRoman"/>
      <w:lvlText w:val="%6."/>
      <w:lvlJc w:val="right"/>
      <w:pPr>
        <w:ind w:left="4320" w:hanging="180"/>
      </w:pPr>
    </w:lvl>
    <w:lvl w:ilvl="6" w:tplc="74759251" w:tentative="1">
      <w:start w:val="1"/>
      <w:numFmt w:val="decimal"/>
      <w:lvlText w:val="%7."/>
      <w:lvlJc w:val="left"/>
      <w:pPr>
        <w:ind w:left="5040" w:hanging="360"/>
      </w:pPr>
    </w:lvl>
    <w:lvl w:ilvl="7" w:tplc="74759251" w:tentative="1">
      <w:start w:val="1"/>
      <w:numFmt w:val="lowerLetter"/>
      <w:lvlText w:val="%8."/>
      <w:lvlJc w:val="left"/>
      <w:pPr>
        <w:ind w:left="5760" w:hanging="360"/>
      </w:pPr>
    </w:lvl>
    <w:lvl w:ilvl="8" w:tplc="74759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4">
    <w:multiLevelType w:val="hybridMultilevel"/>
    <w:lvl w:ilvl="0" w:tplc="50076900">
      <w:start w:val="1"/>
      <w:numFmt w:val="decimal"/>
      <w:lvlText w:val="%1."/>
      <w:lvlJc w:val="left"/>
      <w:pPr>
        <w:ind w:left="720" w:hanging="360"/>
      </w:pPr>
    </w:lvl>
    <w:lvl w:ilvl="1" w:tplc="50076900" w:tentative="1">
      <w:start w:val="1"/>
      <w:numFmt w:val="lowerLetter"/>
      <w:lvlText w:val="%2."/>
      <w:lvlJc w:val="left"/>
      <w:pPr>
        <w:ind w:left="1440" w:hanging="360"/>
      </w:pPr>
    </w:lvl>
    <w:lvl w:ilvl="2" w:tplc="50076900" w:tentative="1">
      <w:start w:val="1"/>
      <w:numFmt w:val="lowerRoman"/>
      <w:lvlText w:val="%3."/>
      <w:lvlJc w:val="right"/>
      <w:pPr>
        <w:ind w:left="2160" w:hanging="180"/>
      </w:pPr>
    </w:lvl>
    <w:lvl w:ilvl="3" w:tplc="50076900" w:tentative="1">
      <w:start w:val="1"/>
      <w:numFmt w:val="decimal"/>
      <w:lvlText w:val="%4."/>
      <w:lvlJc w:val="left"/>
      <w:pPr>
        <w:ind w:left="2880" w:hanging="360"/>
      </w:pPr>
    </w:lvl>
    <w:lvl w:ilvl="4" w:tplc="50076900" w:tentative="1">
      <w:start w:val="1"/>
      <w:numFmt w:val="lowerLetter"/>
      <w:lvlText w:val="%5."/>
      <w:lvlJc w:val="left"/>
      <w:pPr>
        <w:ind w:left="3600" w:hanging="360"/>
      </w:pPr>
    </w:lvl>
    <w:lvl w:ilvl="5" w:tplc="50076900" w:tentative="1">
      <w:start w:val="1"/>
      <w:numFmt w:val="lowerRoman"/>
      <w:lvlText w:val="%6."/>
      <w:lvlJc w:val="right"/>
      <w:pPr>
        <w:ind w:left="4320" w:hanging="180"/>
      </w:pPr>
    </w:lvl>
    <w:lvl w:ilvl="6" w:tplc="50076900" w:tentative="1">
      <w:start w:val="1"/>
      <w:numFmt w:val="decimal"/>
      <w:lvlText w:val="%7."/>
      <w:lvlJc w:val="left"/>
      <w:pPr>
        <w:ind w:left="5040" w:hanging="360"/>
      </w:pPr>
    </w:lvl>
    <w:lvl w:ilvl="7" w:tplc="50076900" w:tentative="1">
      <w:start w:val="1"/>
      <w:numFmt w:val="lowerLetter"/>
      <w:lvlText w:val="%8."/>
      <w:lvlJc w:val="left"/>
      <w:pPr>
        <w:ind w:left="5760" w:hanging="360"/>
      </w:pPr>
    </w:lvl>
    <w:lvl w:ilvl="8" w:tplc="50076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23">
    <w:multiLevelType w:val="hybridMultilevel"/>
    <w:lvl w:ilvl="0" w:tplc="679763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123">
    <w:abstractNumId w:val="12123"/>
  </w:num>
  <w:num w:numId="12124">
    <w:abstractNumId w:val="12124"/>
  </w:num>
  <w:num w:numId="12125">
    <w:abstractNumId w:val="12125"/>
  </w:num>
  <w:num w:numId="12126">
    <w:abstractNumId w:val="12126"/>
  </w:num>
  <w:num w:numId="12127">
    <w:abstractNumId w:val="12127"/>
  </w:num>
  <w:num w:numId="12128">
    <w:abstractNumId w:val="12128"/>
  </w:num>
  <w:num w:numId="12129">
    <w:abstractNumId w:val="12129"/>
  </w:num>
  <w:num w:numId="12130">
    <w:abstractNumId w:val="12130"/>
  </w:num>
  <w:num w:numId="12131">
    <w:abstractNumId w:val="12131"/>
  </w:num>
  <w:num w:numId="12132">
    <w:abstractNumId w:val="12132"/>
  </w:num>
  <w:num w:numId="12133">
    <w:abstractNumId w:val="12133"/>
  </w:num>
  <w:num w:numId="12134">
    <w:abstractNumId w:val="12134"/>
  </w:num>
  <w:num w:numId="12135">
    <w:abstractNumId w:val="12135"/>
  </w:num>
  <w:num w:numId="12136">
    <w:abstractNumId w:val="12136"/>
  </w:num>
  <w:num w:numId="12137">
    <w:abstractNumId w:val="12137"/>
  </w:num>
  <w:num w:numId="12138">
    <w:abstractNumId w:val="12138"/>
  </w:num>
  <w:num w:numId="12139">
    <w:abstractNumId w:val="12139"/>
  </w:num>
  <w:num w:numId="12140">
    <w:abstractNumId w:val="12140"/>
  </w:num>
  <w:num w:numId="12141">
    <w:abstractNumId w:val="12141"/>
  </w:num>
  <w:num w:numId="12142">
    <w:abstractNumId w:val="12142"/>
  </w:num>
  <w:num w:numId="12143">
    <w:abstractNumId w:val="12143"/>
  </w:num>
  <w:num w:numId="12144">
    <w:abstractNumId w:val="12144"/>
  </w:num>
  <w:num w:numId="12145">
    <w:abstractNumId w:val="12145"/>
  </w:num>
  <w:num w:numId="12146">
    <w:abstractNumId w:val="12146"/>
  </w:num>
  <w:num w:numId="12147">
    <w:abstractNumId w:val="12147"/>
  </w:num>
  <w:num w:numId="12148">
    <w:abstractNumId w:val="12148"/>
  </w:num>
  <w:num w:numId="12149">
    <w:abstractNumId w:val="12149"/>
  </w:num>
  <w:num w:numId="12150">
    <w:abstractNumId w:val="12150"/>
  </w:num>
  <w:num w:numId="12151">
    <w:abstractNumId w:val="12151"/>
  </w:num>
  <w:num w:numId="12152">
    <w:abstractNumId w:val="12152"/>
  </w:num>
  <w:num w:numId="12153">
    <w:abstractNumId w:val="12153"/>
  </w:num>
  <w:num w:numId="12154">
    <w:abstractNumId w:val="12154"/>
  </w:num>
  <w:num w:numId="12155">
    <w:abstractNumId w:val="12155"/>
  </w:num>
  <w:num w:numId="12156">
    <w:abstractNumId w:val="12156"/>
  </w:num>
  <w:num w:numId="12157">
    <w:abstractNumId w:val="12157"/>
  </w:num>
  <w:num w:numId="12158">
    <w:abstractNumId w:val="12158"/>
  </w:num>
  <w:num w:numId="12159">
    <w:abstractNumId w:val="12159"/>
  </w:num>
  <w:num w:numId="12160">
    <w:abstractNumId w:val="12160"/>
  </w:num>
  <w:num w:numId="12161">
    <w:abstractNumId w:val="12161"/>
  </w:num>
  <w:num w:numId="12162">
    <w:abstractNumId w:val="12162"/>
  </w:num>
  <w:num w:numId="12163">
    <w:abstractNumId w:val="12163"/>
  </w:num>
  <w:num w:numId="12164">
    <w:abstractNumId w:val="12164"/>
  </w:num>
  <w:num w:numId="12165">
    <w:abstractNumId w:val="12165"/>
  </w:num>
  <w:num w:numId="12166">
    <w:abstractNumId w:val="12166"/>
  </w:num>
  <w:num w:numId="12167">
    <w:abstractNumId w:val="12167"/>
  </w:num>
  <w:num w:numId="12168">
    <w:abstractNumId w:val="12168"/>
  </w:num>
  <w:num w:numId="12169">
    <w:abstractNumId w:val="12169"/>
  </w:num>
  <w:num w:numId="12170">
    <w:abstractNumId w:val="12170"/>
  </w:num>
  <w:num w:numId="12171">
    <w:abstractNumId w:val="12171"/>
  </w:num>
  <w:num w:numId="12172">
    <w:abstractNumId w:val="12172"/>
  </w:num>
  <w:num w:numId="12173">
    <w:abstractNumId w:val="12173"/>
  </w:num>
  <w:num w:numId="12174">
    <w:abstractNumId w:val="12174"/>
  </w:num>
  <w:num w:numId="12175">
    <w:abstractNumId w:val="12175"/>
  </w:num>
  <w:num w:numId="12176">
    <w:abstractNumId w:val="12176"/>
  </w:num>
  <w:num w:numId="12177">
    <w:abstractNumId w:val="12177"/>
  </w:num>
  <w:num w:numId="12178">
    <w:abstractNumId w:val="12178"/>
  </w:num>
  <w:num w:numId="12179">
    <w:abstractNumId w:val="12179"/>
  </w:num>
  <w:num w:numId="12180">
    <w:abstractNumId w:val="12180"/>
  </w:num>
  <w:num w:numId="12181">
    <w:abstractNumId w:val="12181"/>
  </w:num>
  <w:num w:numId="12182">
    <w:abstractNumId w:val="12182"/>
  </w:num>
  <w:num w:numId="12183">
    <w:abstractNumId w:val="12183"/>
  </w:num>
  <w:num w:numId="12184">
    <w:abstractNumId w:val="12184"/>
  </w:num>
  <w:num w:numId="12185">
    <w:abstractNumId w:val="12185"/>
  </w:num>
  <w:num w:numId="12186">
    <w:abstractNumId w:val="12186"/>
  </w:num>
  <w:num w:numId="12187">
    <w:abstractNumId w:val="12187"/>
  </w:num>
  <w:num w:numId="12188">
    <w:abstractNumId w:val="12188"/>
  </w:num>
  <w:num w:numId="12189">
    <w:abstractNumId w:val="12189"/>
  </w:num>
  <w:num w:numId="12190">
    <w:abstractNumId w:val="12190"/>
  </w:num>
  <w:num w:numId="12191">
    <w:abstractNumId w:val="12191"/>
  </w:num>
  <w:num w:numId="12192">
    <w:abstractNumId w:val="12192"/>
  </w:num>
  <w:num w:numId="12193">
    <w:abstractNumId w:val="12193"/>
  </w:num>
  <w:num w:numId="12194">
    <w:abstractNumId w:val="12194"/>
  </w:num>
  <w:num w:numId="12195">
    <w:abstractNumId w:val="12195"/>
  </w:num>
  <w:num w:numId="12196">
    <w:abstractNumId w:val="12196"/>
  </w:num>
  <w:num w:numId="12197">
    <w:abstractNumId w:val="12197"/>
  </w:num>
  <w:num w:numId="12198">
    <w:abstractNumId w:val="12198"/>
  </w:num>
  <w:num w:numId="12199">
    <w:abstractNumId w:val="12199"/>
  </w:num>
  <w:num w:numId="12200">
    <w:abstractNumId w:val="12200"/>
  </w:num>
  <w:num w:numId="12201">
    <w:abstractNumId w:val="12201"/>
  </w:num>
  <w:num w:numId="12202">
    <w:abstractNumId w:val="12202"/>
  </w:num>
  <w:num w:numId="12203">
    <w:abstractNumId w:val="12203"/>
  </w:num>
  <w:num w:numId="12204">
    <w:abstractNumId w:val="12204"/>
  </w:num>
  <w:num w:numId="12205">
    <w:abstractNumId w:val="12205"/>
  </w:num>
  <w:num w:numId="12206">
    <w:abstractNumId w:val="12206"/>
  </w:num>
  <w:num w:numId="12207">
    <w:abstractNumId w:val="12207"/>
  </w:num>
  <w:num w:numId="12208">
    <w:abstractNumId w:val="12208"/>
  </w:num>
  <w:num w:numId="12209">
    <w:abstractNumId w:val="12209"/>
  </w:num>
  <w:num w:numId="12210">
    <w:abstractNumId w:val="12210"/>
  </w:num>
  <w:num w:numId="12211">
    <w:abstractNumId w:val="12211"/>
  </w:num>
  <w:num w:numId="12212">
    <w:abstractNumId w:val="12212"/>
  </w:num>
  <w:num w:numId="12213">
    <w:abstractNumId w:val="12213"/>
  </w:num>
  <w:num w:numId="12214">
    <w:abstractNumId w:val="12214"/>
  </w:num>
  <w:num w:numId="12215">
    <w:abstractNumId w:val="12215"/>
  </w:num>
  <w:num w:numId="12216">
    <w:abstractNumId w:val="12216"/>
  </w:num>
  <w:num w:numId="12217">
    <w:abstractNumId w:val="12217"/>
  </w:num>
  <w:num w:numId="12218">
    <w:abstractNumId w:val="12218"/>
  </w:num>
  <w:num w:numId="12219">
    <w:abstractNumId w:val="12219"/>
  </w:num>
  <w:num w:numId="12220">
    <w:abstractNumId w:val="12220"/>
  </w:num>
  <w:num w:numId="12221">
    <w:abstractNumId w:val="12221"/>
  </w:num>
  <w:num w:numId="12222">
    <w:abstractNumId w:val="12222"/>
  </w:num>
  <w:num w:numId="12223">
    <w:abstractNumId w:val="12223"/>
  </w:num>
  <w:num w:numId="12224">
    <w:abstractNumId w:val="12224"/>
  </w:num>
  <w:num w:numId="12225">
    <w:abstractNumId w:val="12225"/>
  </w:num>
  <w:num w:numId="12226">
    <w:abstractNumId w:val="12226"/>
  </w:num>
  <w:num w:numId="12227">
    <w:abstractNumId w:val="12227"/>
  </w:num>
  <w:num w:numId="12228">
    <w:abstractNumId w:val="12228"/>
  </w:num>
  <w:num w:numId="12229">
    <w:abstractNumId w:val="12229"/>
  </w:num>
  <w:num w:numId="12230">
    <w:abstractNumId w:val="12230"/>
  </w:num>
  <w:num w:numId="12231">
    <w:abstractNumId w:val="122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0726327" Type="http://schemas.openxmlformats.org/officeDocument/2006/relationships/comments" Target="comments.xml"/><Relationship Id="rId940042108" Type="http://schemas.microsoft.com/office/2011/relationships/commentsExtended" Target="commentsExtended.xml"/><Relationship Id="rId54777602" Type="http://schemas.openxmlformats.org/officeDocument/2006/relationships/image" Target="media/imgrId54777602.jpg"/><Relationship Id="rId618862db205d9b1c8" Type="http://schemas.openxmlformats.org/officeDocument/2006/relationships/hyperlink" Target="https://iservice.lombardini.it/jsp/Template2/manuale.jsp?id=96&amp;parent=1000" TargetMode="External"/><Relationship Id="rId157162db205d9b39d" Type="http://schemas.openxmlformats.org/officeDocument/2006/relationships/hyperlink" Target="https://iservice.lombardini.it/jsp/Template2/manuale.jsp?id=97&amp;parent=1000" TargetMode="External"/><Relationship Id="rId792362db205d9b4fd" Type="http://schemas.openxmlformats.org/officeDocument/2006/relationships/hyperlink" Target="https://iservice.lombardini.it/jsp/Template2/manuale.jsp?id=97&amp;parent=1000" TargetMode="External"/><Relationship Id="rId303862db205d9b7a8" Type="http://schemas.openxmlformats.org/officeDocument/2006/relationships/hyperlink" Target="https://iservice.lombardini.it/jsp/Template2/manuale.jsp?id=176&amp;parent=1000" TargetMode="External"/><Relationship Id="rId559762db205d9ba51" Type="http://schemas.openxmlformats.org/officeDocument/2006/relationships/hyperlink" Target="https://iservice.lombardini.it/jsp/Template2/manuale.jsp?id=176&amp;parent=1000" TargetMode="External"/><Relationship Id="rId863562db205d9bdbb" Type="http://schemas.openxmlformats.org/officeDocument/2006/relationships/hyperlink" Target="https://iservice.lombardini.it/jsp/Template2/manuale.jsp?id=176&amp;parent=1000" TargetMode="External"/><Relationship Id="rId578662db205d9bf27" Type="http://schemas.openxmlformats.org/officeDocument/2006/relationships/hyperlink" Target="https://iservice.lombardini.it/jsp/Template2/manuale.jsp?id=177&amp;parent=1000" TargetMode="External"/><Relationship Id="rId198862db205d9c07a" Type="http://schemas.openxmlformats.org/officeDocument/2006/relationships/hyperlink" Target="https://iservice.lombardini.it/jsp/Template2/manuale.jsp?id=178&amp;parent=1000" TargetMode="External"/><Relationship Id="rId112262db205d9c1b5" Type="http://schemas.openxmlformats.org/officeDocument/2006/relationships/hyperlink" Target="https://iservice.lombardini.it/jsp/Template2/manuale.jsp?id=179&amp;parent=1000" TargetMode="External"/><Relationship Id="rId262262db205d9c2e3" Type="http://schemas.openxmlformats.org/officeDocument/2006/relationships/hyperlink" Target="https://iservice.lombardini.it/jsp/Template2/manuale.jsp?id=180&amp;parent=1000" TargetMode="External"/><Relationship Id="rId932962db205d9c5e0" Type="http://schemas.openxmlformats.org/officeDocument/2006/relationships/hyperlink" Target="https://iservice.lombardini.it/jsp/Template2/manuale.jsp?id=181&amp;parent=1000" TargetMode="External"/><Relationship Id="rId435762db205d9c7f8" Type="http://schemas.openxmlformats.org/officeDocument/2006/relationships/hyperlink" Target="https://iservice.lombardini.it/jsp/Template2/manuale.jsp?id=182&amp;parent=1000" TargetMode="External"/><Relationship Id="rId461462db205d9c9f6" Type="http://schemas.openxmlformats.org/officeDocument/2006/relationships/hyperlink" Target="https://iservice.lombardini.it/jsp/Template2/manuale.jsp?id=364&amp;parent=1000" TargetMode="External"/><Relationship Id="rId644062db205d9cccf" Type="http://schemas.openxmlformats.org/officeDocument/2006/relationships/hyperlink" Target="https://iservice.lombardini.it/jsp/Template2/manuale.jsp?id=183&amp;parent=1000" TargetMode="External"/><Relationship Id="rId509862db205d9cdfb" Type="http://schemas.openxmlformats.org/officeDocument/2006/relationships/hyperlink" Target="https://iservice.lombardini.it/jsp/Template2/manuale.jsp?id=184&amp;parent=1000" TargetMode="External"/><Relationship Id="rId436262db205d9cf19" Type="http://schemas.openxmlformats.org/officeDocument/2006/relationships/hyperlink" Target="https://iservice.lombardini.it/jsp/Template2/manuale.jsp?id=185&amp;parent=1000" TargetMode="External"/><Relationship Id="rId937362db205d9d055" Type="http://schemas.openxmlformats.org/officeDocument/2006/relationships/hyperlink" Target="https://iservice.lombardini.it/jsp/Template2/manuale.jsp?id=821&amp;parent=1000" TargetMode="External"/><Relationship Id="rId454662db205d9d2ac" Type="http://schemas.openxmlformats.org/officeDocument/2006/relationships/hyperlink" Target="https://iservice.lombardini.it/jsp/Template4/manuale.jsp?id=2663&amp;parent=1088" TargetMode="External"/><Relationship Id="rId638662db205d9d4e9" Type="http://schemas.openxmlformats.org/officeDocument/2006/relationships/hyperlink" Target="https://iservice.lombardini.it/jsp/Template4/manuale.jsp?id=2665&amp;parent=1088" TargetMode="External"/><Relationship Id="rId878362db205d9d7f7" Type="http://schemas.openxmlformats.org/officeDocument/2006/relationships/hyperlink" Target="https://iservice.lombardini.it/jsp/Template4/manuale.jsp?id=2666&amp;parent=1088" TargetMode="External"/><Relationship Id="rId363462db205d9db18" Type="http://schemas.openxmlformats.org/officeDocument/2006/relationships/hyperlink" Target="https://iservice.lombardini.it/jsp/Template4/manuale.jsp?id=2667&amp;parent=1088" TargetMode="External"/><Relationship Id="rId988462db205d9dd73" Type="http://schemas.openxmlformats.org/officeDocument/2006/relationships/hyperlink" Target="https://iservice.lombardini.it/jsp/Template4/manuale.jsp?id=2675&amp;parent=1088" TargetMode="External"/><Relationship Id="rId719162db205d9e51c" Type="http://schemas.openxmlformats.org/officeDocument/2006/relationships/hyperlink" Target="https://iservice.lombardini.it/jsp/Template2/manuale.jsp?id=822&amp;parent=1000" TargetMode="External"/><Relationship Id="rId453462db205d9e644" Type="http://schemas.openxmlformats.org/officeDocument/2006/relationships/hyperlink" Target="https://iservice.lombardini.it/jsp/Template2/manuale.jsp?id=822&amp;parent=1000" TargetMode="External"/><Relationship Id="rId748562db205d9e774" Type="http://schemas.openxmlformats.org/officeDocument/2006/relationships/hyperlink" Target="https://iservice.lombardini.it/jsp/Template2/manuale.jsp?id=822&amp;parent=1000" TargetMode="External"/><Relationship Id="rId599962db205d9e98f" Type="http://schemas.openxmlformats.org/officeDocument/2006/relationships/hyperlink" Target="https://iservice.lombardini.it/jsp/Template2/manuale.jsp?id=822&amp;parent=1000" TargetMode="External"/><Relationship Id="rId927262db205dbe0aa" Type="http://schemas.openxmlformats.org/officeDocument/2006/relationships/hyperlink" Target="https://iservice.lombardini.it/jsp/Template2/manuale.jsp?id=198&amp;parent=1000" TargetMode="External"/><Relationship Id="rId371662db205dc992c" Type="http://schemas.openxmlformats.org/officeDocument/2006/relationships/hyperlink" Target="https://iservice.lombardini.it/jsp/Template2/manuale.jsp?id=152&amp;parent=1000" TargetMode="External"/><Relationship Id="rId169962db205e16335" Type="http://schemas.openxmlformats.org/officeDocument/2006/relationships/hyperlink" Target="https://iservice.lombardini.it/jsp/Template2/manuale.jsp?id=154&amp;parent=1000" TargetMode="External"/><Relationship Id="rId129662db205e3ffc1" Type="http://schemas.openxmlformats.org/officeDocument/2006/relationships/hyperlink" Target="https://iservice.lombardini.it/jsp/Template2/manuale.jsp?id=154&amp;parent=1000" TargetMode="External"/><Relationship Id="rId647262db205e4dd74" Type="http://schemas.openxmlformats.org/officeDocument/2006/relationships/hyperlink" Target="https://iservice.lombardini.it/jsp/Template2/manuale.jsp?id=154&amp;parent=1000" TargetMode="External"/><Relationship Id="rId285562db205e5d995" Type="http://schemas.openxmlformats.org/officeDocument/2006/relationships/hyperlink" Target="https://iservice.lombardini.it/jsp/Template2/manuale.jsp?id=155&amp;parent=1000" TargetMode="External"/><Relationship Id="rId496462db205e65895" Type="http://schemas.openxmlformats.org/officeDocument/2006/relationships/hyperlink" Target="https://iservice.lombardini.it/jsp/Template2/manuale.jsp?id=155&amp;parent=1000" TargetMode="External"/><Relationship Id="rId869362db205e7bac7" Type="http://schemas.openxmlformats.org/officeDocument/2006/relationships/hyperlink" Target="https://iservice.lombardini.it/jsp/Template2/manuale.jsp?id=155&amp;parent=1000" TargetMode="External"/><Relationship Id="rId118062db205e7c4db" Type="http://schemas.openxmlformats.org/officeDocument/2006/relationships/hyperlink" Target="https://iservice.lombardini.it/jsp/Template2/manuale.jsp?id=160&amp;parent=1000" TargetMode="External"/><Relationship Id="rId578762db205e9a723" Type="http://schemas.openxmlformats.org/officeDocument/2006/relationships/hyperlink" Target="https://iservice.lombardini.it/jsp/Template2/manuale.jsp?id=155&amp;parent=1000" TargetMode="External"/><Relationship Id="rId556362db205ee0f1f" Type="http://schemas.openxmlformats.org/officeDocument/2006/relationships/hyperlink" Target="https://iservice.lombardini.it/jsp/Template2/manuale.jsp?id=148&amp;parent=1000" TargetMode="External"/><Relationship Id="rId677962db205f1216b" Type="http://schemas.openxmlformats.org/officeDocument/2006/relationships/hyperlink" Target="https://www.youtube.com/embed/Ba8qqxTx6wA?rel=0" TargetMode="External"/><Relationship Id="rId553662db205fa6d50" Type="http://schemas.openxmlformats.org/officeDocument/2006/relationships/hyperlink" Target="https://iservice.lombardini.it/jsp/Template2/manuale.jsp?id=822&amp;parent=1000" TargetMode="External"/><Relationship Id="rId325662db205fa81be" Type="http://schemas.openxmlformats.org/officeDocument/2006/relationships/hyperlink" Target="https://iservice.lombardini.it/jsp/Template2/manuale.jsp?id=822&amp;parent=1000" TargetMode="External"/><Relationship Id="rId136262db205fa888e" Type="http://schemas.openxmlformats.org/officeDocument/2006/relationships/hyperlink" Target="https://iservice.lombardini.it/jsp/Template2/manuale.jsp?id=822&amp;parent=1000" TargetMode="External"/><Relationship Id="rId879962db205fa8bb6" Type="http://schemas.openxmlformats.org/officeDocument/2006/relationships/hyperlink" Target="https://iservice.lombardini.it/jsp/Template2/manuale.jsp?id=822&amp;parent=1000" TargetMode="External"/><Relationship Id="rId275262db205fec752" Type="http://schemas.openxmlformats.org/officeDocument/2006/relationships/hyperlink" Target="https://iservice.lombardini.it/jsp/Template2/manuale.jsp?id=822&amp;parent=1000" TargetMode="External"/><Relationship Id="rId478162db206016389" Type="http://schemas.openxmlformats.org/officeDocument/2006/relationships/hyperlink" Target="https://iservice.lombardini.it/jsp/Template2/manuale.jsp?id=680&amp;parent=1000" TargetMode="External"/><Relationship Id="rId596962db206016ef7" Type="http://schemas.openxmlformats.org/officeDocument/2006/relationships/hyperlink" Target="https://iservice.lombardini.it/jsp/Template2/manuale.jsp?id=822&amp;parent=1000" TargetMode="External"/><Relationship Id="rId873262db20602d430" Type="http://schemas.openxmlformats.org/officeDocument/2006/relationships/hyperlink" Target="https://iservice.lombardini.it/jsp/Template2/manuale.jsp?id=822&amp;parent=1000" TargetMode="External"/><Relationship Id="rId496862db20604518e" Type="http://schemas.openxmlformats.org/officeDocument/2006/relationships/hyperlink" Target="https://iservice.lombardini.it/jsp/Template2/manuale.jsp?id=146&amp;parent=1000" TargetMode="External"/><Relationship Id="rId350462db206046404" Type="http://schemas.openxmlformats.org/officeDocument/2006/relationships/hyperlink" Target="https://iservice.lombardini.it/jsp/Template2/manuale.jsp?id=822&amp;parent=1000" TargetMode="External"/><Relationship Id="rId963062db206046d94" Type="http://schemas.openxmlformats.org/officeDocument/2006/relationships/hyperlink" Target="https://iservice.lombardini.it/jsp/Template2/manuale.jsp?id=822&amp;parent=1000" TargetMode="External"/><Relationship Id="rId542762db2060471b4" Type="http://schemas.openxmlformats.org/officeDocument/2006/relationships/hyperlink" Target="https://iservice.lombardini.it/jsp/Template2/manuale.jsp?id=822&amp;parent=1000" TargetMode="External"/><Relationship Id="rId976662db206047c6b" Type="http://schemas.openxmlformats.org/officeDocument/2006/relationships/hyperlink" Target="https://iservice.lombardini.it/jsp/Template2/manuale.jsp?id=822&amp;parent=1000" TargetMode="External"/><Relationship Id="rId855162db20604807c" Type="http://schemas.openxmlformats.org/officeDocument/2006/relationships/hyperlink" Target="https://iservice.lombardini.it/jsp/Template2/manuale.jsp?id=822&amp;parent=1000" TargetMode="External"/><Relationship Id="rId795862db206066501" Type="http://schemas.openxmlformats.org/officeDocument/2006/relationships/hyperlink" Target="https://iservice.lombardini.it/jsp/Template2/manuale.jsp?id=822&amp;parent=1000" TargetMode="External"/><Relationship Id="rId918562db20615699a" Type="http://schemas.openxmlformats.org/officeDocument/2006/relationships/hyperlink" Target="https://iservice.lombardini.it/jsp/Template2/manuale.jsp?id=822&amp;parent=1000" TargetMode="External"/><Relationship Id="rId604962db206156b80" Type="http://schemas.openxmlformats.org/officeDocument/2006/relationships/hyperlink" Target="https://iservice.lombardini.it/jsp/Template2/manuale.jsp?id=822&amp;parent=1000" TargetMode="External"/><Relationship Id="rId691462db206157758" Type="http://schemas.openxmlformats.org/officeDocument/2006/relationships/hyperlink" Target="https://iservice.lombardini.it/jsp/Template2/manuale.jsp?id=822&amp;parent=1000" TargetMode="External"/><Relationship Id="rId722362db206158365" Type="http://schemas.openxmlformats.org/officeDocument/2006/relationships/hyperlink" Target="https://iservice.lombardini.it/jsp/Template2/manuale.jsp?id=822&amp;parent=1000" TargetMode="External"/><Relationship Id="rId232262db2061801f0" Type="http://schemas.openxmlformats.org/officeDocument/2006/relationships/hyperlink" Target="https://iservice.lombardini.it/jsp/Template2/manuale.jsp?id=822&amp;parent=1000" TargetMode="External"/><Relationship Id="rId523762db206181400" Type="http://schemas.openxmlformats.org/officeDocument/2006/relationships/hyperlink" Target="https://iservice.lombardini.it/jsp/Template2/manuale.jsp?id=133&amp;parent=1000" TargetMode="External"/><Relationship Id="rId424962db2061b58b1" Type="http://schemas.openxmlformats.org/officeDocument/2006/relationships/hyperlink" Target="https://iservice.lombardini.it/jsp/Template2/manuale.jsp?id=143&amp;parent=1000" TargetMode="External"/><Relationship Id="rId519962db2061b5ff0" Type="http://schemas.openxmlformats.org/officeDocument/2006/relationships/hyperlink" Target="https://iservice.lombardini.it/jsp/Template2/manuale.jsp?id=822&amp;parent=1000" TargetMode="External"/><Relationship Id="rId661762db206227e7d" Type="http://schemas.openxmlformats.org/officeDocument/2006/relationships/hyperlink" Target="https://iservice.lombardini.it/jsp/Template2/manuale.jsp?id=97&amp;parent=1000" TargetMode="External"/><Relationship Id="rId509362db20623cef7" Type="http://schemas.openxmlformats.org/officeDocument/2006/relationships/hyperlink" Target="https://iservice.lombardini.it/jsp/Template2/manuale.jsp?id=822&amp;parent=1000" TargetMode="External"/><Relationship Id="rId778462db20623f0c4" Type="http://schemas.openxmlformats.org/officeDocument/2006/relationships/hyperlink" Target="https://iservice.lombardini.it/jsp/Template2/manuale.jsp?id=822&amp;parent=1000" TargetMode="External"/><Relationship Id="rId128962db20623fa5c" Type="http://schemas.openxmlformats.org/officeDocument/2006/relationships/hyperlink" Target="https://iservice.lombardini.it/jsp/Template2/manuale.jsp?id=822&amp;parent=1000" TargetMode="External"/><Relationship Id="rId357462db206256e7b" Type="http://schemas.openxmlformats.org/officeDocument/2006/relationships/hyperlink" Target="https://iservice.lombardini.it/jsp/Template2/manuale.jsp?id=822&amp;parent=1000" TargetMode="External"/><Relationship Id="rId829462db2062bad41" Type="http://schemas.openxmlformats.org/officeDocument/2006/relationships/hyperlink" Target="https://iservice.lombardini.it/jsp/Template2/manuale.jsp?id=132&amp;parent=1000" TargetMode="External"/><Relationship Id="rId406362db2062cfdea" Type="http://schemas.openxmlformats.org/officeDocument/2006/relationships/hyperlink" Target="https://iservice.lombardini.it/jsp/Template2/manuale.jsp?id=157&amp;parent=1000" TargetMode="External"/><Relationship Id="rId858562db2062d2262" Type="http://schemas.openxmlformats.org/officeDocument/2006/relationships/hyperlink" Target="https://iservice.lombardini.it/jsp/Template2/manuale.jsp?id=104&amp;parent=1000" TargetMode="External"/><Relationship Id="rId562062db2062ef5e8" Type="http://schemas.openxmlformats.org/officeDocument/2006/relationships/hyperlink" Target="https://iservice.lombardini.it/jsp/Template2/manuale.jsp?id=822&amp;parent=1000" TargetMode="External"/><Relationship Id="rId785962db2063273dd" Type="http://schemas.openxmlformats.org/officeDocument/2006/relationships/hyperlink" Target="https://iservice.lombardini.it/jsp/Template2/manuale.jsp?id=822&amp;parent=1000" TargetMode="External"/><Relationship Id="rId622362db206348c4c" Type="http://schemas.openxmlformats.org/officeDocument/2006/relationships/hyperlink" Target="https://iservice.lombardini.it/jsp/Template2/manuale.jsp?id=128&amp;parent=1000" TargetMode="External"/><Relationship Id="rId685962db20634ae7e" Type="http://schemas.openxmlformats.org/officeDocument/2006/relationships/hyperlink" Target="https://iservice.lombardini.it/jsp/Template2/manuale.jsp?id=822&amp;parent=1000" TargetMode="External"/><Relationship Id="rId214762db206387d78" Type="http://schemas.openxmlformats.org/officeDocument/2006/relationships/hyperlink" Target="https://iservice.lombardini.it/jsp/Template2/manuale.jsp?id=822&amp;parent=1000" TargetMode="External"/><Relationship Id="rId491162db20639720f" Type="http://schemas.openxmlformats.org/officeDocument/2006/relationships/hyperlink" Target="https://iservice.lombardini.it/jsp/Template2/manuale.jsp?id=113&amp;parent=1000" TargetMode="External"/><Relationship Id="rId442762db2063b3540" Type="http://schemas.openxmlformats.org/officeDocument/2006/relationships/hyperlink" Target="https://iservice.lombardini.it/jsp/Template2/manuale.jsp?id=113&amp;parent=1000" TargetMode="External"/><Relationship Id="rId618562db2063ddb26" Type="http://schemas.openxmlformats.org/officeDocument/2006/relationships/hyperlink" Target="https://iservice.lombardini.it/jsp/Template2/manuale.jsp?id=822&amp;parent=1000" TargetMode="External"/><Relationship Id="rId778362db2064088c2" Type="http://schemas.openxmlformats.org/officeDocument/2006/relationships/hyperlink" Target="https://iservice.lombardini.it/jsp/Template2/manuale.jsp?id=822&amp;parent=1000" TargetMode="External"/><Relationship Id="rId423162db20641df72" Type="http://schemas.openxmlformats.org/officeDocument/2006/relationships/hyperlink" Target="https://iservice.lombardini.it/jsp/Template2/manuale.jsp?id=822&amp;parent=1000" TargetMode="External"/><Relationship Id="rId645362db20641e9d0" Type="http://schemas.openxmlformats.org/officeDocument/2006/relationships/hyperlink" Target="https://iservice.lombardini.it/jsp/Template2/manuale.jsp?id=822&amp;parent=1000" TargetMode="External"/><Relationship Id="rId957562db206468932" Type="http://schemas.openxmlformats.org/officeDocument/2006/relationships/hyperlink" Target="https://iservice.lombardini.it/jsp/Template2/manuale.jsp?id=822&amp;parent=1000" TargetMode="External"/><Relationship Id="rId899462db2064727e0" Type="http://schemas.openxmlformats.org/officeDocument/2006/relationships/hyperlink" Target="https://iservice.lombardini.it/jsp/Template2/manuale.jsp?id=822&amp;parent=1000" TargetMode="External"/><Relationship Id="rId429262db2064c530b" Type="http://schemas.openxmlformats.org/officeDocument/2006/relationships/hyperlink" Target="https://iservice.lombardini.it/jsp/Template2/manuale.jsp?id=822&amp;parent=1000" TargetMode="External"/><Relationship Id="rId477262db2064cf85b" Type="http://schemas.openxmlformats.org/officeDocument/2006/relationships/hyperlink" Target="https://iservice.lombardini.it/jsp/Template2/manuale.jsp?id=822&amp;parent=1000" TargetMode="External"/><Relationship Id="rId149562db2064dcdfe" Type="http://schemas.openxmlformats.org/officeDocument/2006/relationships/hyperlink" Target="https://iservice.lombardini.it/jsp/Template2/manuale.jsp?id=822&amp;parent=1000" TargetMode="External"/><Relationship Id="rId559062db2064de792" Type="http://schemas.openxmlformats.org/officeDocument/2006/relationships/hyperlink" Target="https://iservice.lombardini.it/jsp/Template2/manuale.jsp?id=822&amp;parent=1000" TargetMode="External"/><Relationship Id="rId829762db205db21df" Type="http://schemas.openxmlformats.org/officeDocument/2006/relationships/image" Target="media/imgrId829762db205db21df.jpg"/><Relationship Id="rId393462db205dbcf6d" Type="http://schemas.openxmlformats.org/officeDocument/2006/relationships/image" Target="media/imgrId393462db205dbcf6d.jpg"/><Relationship Id="rId184762db205dc8ccb" Type="http://schemas.openxmlformats.org/officeDocument/2006/relationships/image" Target="media/imgrId184762db205dc8ccb.jpg"/><Relationship Id="rId926662db205dd0762" Type="http://schemas.openxmlformats.org/officeDocument/2006/relationships/image" Target="media/imgrId926662db205dd0762.jpg"/><Relationship Id="rId945962db205dd9198" Type="http://schemas.openxmlformats.org/officeDocument/2006/relationships/image" Target="media/imgrId945962db205dd9198.jpg"/><Relationship Id="rId195762db205de3fa9" Type="http://schemas.openxmlformats.org/officeDocument/2006/relationships/image" Target="media/imgrId195762db205de3fa9.jpg"/><Relationship Id="rId968062db205df0cf7" Type="http://schemas.openxmlformats.org/officeDocument/2006/relationships/image" Target="media/imgrId968062db205df0cf7.jpg"/><Relationship Id="rId823862db205e07911" Type="http://schemas.openxmlformats.org/officeDocument/2006/relationships/image" Target="media/imgrId823862db205e07911.jpg"/><Relationship Id="rId418462db205e0ef7a" Type="http://schemas.openxmlformats.org/officeDocument/2006/relationships/image" Target="media/imgrId418462db205e0ef7a.jpg"/><Relationship Id="rId930262db205e151c9" Type="http://schemas.openxmlformats.org/officeDocument/2006/relationships/image" Target="media/imgrId930262db205e151c9.jpg"/><Relationship Id="rId706862db205e1edbf" Type="http://schemas.openxmlformats.org/officeDocument/2006/relationships/image" Target="media/imgrId706862db205e1edbf.jpg"/><Relationship Id="rId538262db205e2a225" Type="http://schemas.openxmlformats.org/officeDocument/2006/relationships/image" Target="media/imgrId538262db205e2a225.jpg"/><Relationship Id="rId376862db205e3509e" Type="http://schemas.openxmlformats.org/officeDocument/2006/relationships/image" Target="media/imgrId376862db205e3509e.jpg"/><Relationship Id="rId817862db205e3dd6a" Type="http://schemas.openxmlformats.org/officeDocument/2006/relationships/image" Target="media/imgrId817862db205e3dd6a.jpg"/><Relationship Id="rId505162db205e4bebc" Type="http://schemas.openxmlformats.org/officeDocument/2006/relationships/image" Target="media/imgrId505162db205e4bebc.jpg"/><Relationship Id="rId952662db205e5d160" Type="http://schemas.openxmlformats.org/officeDocument/2006/relationships/image" Target="media/imgrId952662db205e5d160.jpg"/><Relationship Id="rId272962db205e65122" Type="http://schemas.openxmlformats.org/officeDocument/2006/relationships/image" Target="media/imgrId272962db205e65122.jpg"/><Relationship Id="rId847862db205e70eb2" Type="http://schemas.openxmlformats.org/officeDocument/2006/relationships/image" Target="media/imgrId847862db205e70eb2.png"/><Relationship Id="rId100762db205e7abe5" Type="http://schemas.openxmlformats.org/officeDocument/2006/relationships/image" Target="media/imgrId100762db205e7abe5.jpg"/><Relationship Id="rId976462db205e86c49" Type="http://schemas.openxmlformats.org/officeDocument/2006/relationships/image" Target="media/imgrId976462db205e86c49.jpg"/><Relationship Id="rId153762db205e91403" Type="http://schemas.openxmlformats.org/officeDocument/2006/relationships/image" Target="media/imgrId153762db205e91403.jpg"/><Relationship Id="rId205162db205e99f4f" Type="http://schemas.openxmlformats.org/officeDocument/2006/relationships/image" Target="media/imgrId205162db205e99f4f.jpg"/><Relationship Id="rId131362db205ea4280" Type="http://schemas.openxmlformats.org/officeDocument/2006/relationships/image" Target="media/imgrId131362db205ea4280.jpg"/><Relationship Id="rId578562db205eaa399" Type="http://schemas.openxmlformats.org/officeDocument/2006/relationships/image" Target="media/imgrId578562db205eaa399.jpg"/><Relationship Id="rId292862db205eb18a6" Type="http://schemas.openxmlformats.org/officeDocument/2006/relationships/image" Target="media/imgrId292862db205eb18a6.jpg"/><Relationship Id="rId738262db205ebbbee" Type="http://schemas.openxmlformats.org/officeDocument/2006/relationships/image" Target="media/imgrId738262db205ebbbee.jpg"/><Relationship Id="rId160662db205ec567a" Type="http://schemas.openxmlformats.org/officeDocument/2006/relationships/image" Target="media/imgrId160662db205ec567a.jpg"/><Relationship Id="rId646362db205eccc16" Type="http://schemas.openxmlformats.org/officeDocument/2006/relationships/image" Target="media/imgrId646362db205eccc16.jpg"/><Relationship Id="rId900462db205ed68e7" Type="http://schemas.openxmlformats.org/officeDocument/2006/relationships/image" Target="media/imgrId900462db205ed68e7.jpg"/><Relationship Id="rId596762db205edffa1" Type="http://schemas.openxmlformats.org/officeDocument/2006/relationships/image" Target="media/imgrId596762db205edffa1.jpg"/><Relationship Id="rId910762db205eea9ea" Type="http://schemas.openxmlformats.org/officeDocument/2006/relationships/image" Target="media/imgrId910762db205eea9ea.jpg"/><Relationship Id="rId831262db205f019b9" Type="http://schemas.openxmlformats.org/officeDocument/2006/relationships/image" Target="media/imgrId831262db205f019b9.jpg"/><Relationship Id="rId867662db205f09594" Type="http://schemas.openxmlformats.org/officeDocument/2006/relationships/image" Target="media/imgrId867662db205f09594.jpg"/><Relationship Id="rId660462db205f1117e" Type="http://schemas.openxmlformats.org/officeDocument/2006/relationships/image" Target="media/imgrId660462db205f1117e.jpg"/><Relationship Id="rId747162db205f185e0" Type="http://schemas.openxmlformats.org/officeDocument/2006/relationships/image" Target="media/imgrId747162db205f185e0.jpg"/><Relationship Id="rId741562db205f24e1c" Type="http://schemas.openxmlformats.org/officeDocument/2006/relationships/image" Target="media/imgrId741562db205f24e1c.jpg"/><Relationship Id="rId477562db205f2f209" Type="http://schemas.openxmlformats.org/officeDocument/2006/relationships/image" Target="media/imgrId477562db205f2f209.jpg"/><Relationship Id="rId240162db205f3950f" Type="http://schemas.openxmlformats.org/officeDocument/2006/relationships/image" Target="media/imgrId240162db205f3950f.jpg"/><Relationship Id="rId448862db205f441f2" Type="http://schemas.openxmlformats.org/officeDocument/2006/relationships/image" Target="media/imgrId448862db205f441f2.jpg"/><Relationship Id="rId594062db205f4b595" Type="http://schemas.openxmlformats.org/officeDocument/2006/relationships/image" Target="media/imgrId594062db205f4b595.jpg"/><Relationship Id="rId478562db205f545d2" Type="http://schemas.openxmlformats.org/officeDocument/2006/relationships/image" Target="media/imgrId478562db205f545d2.jpg"/><Relationship Id="rId455562db205f60760" Type="http://schemas.openxmlformats.org/officeDocument/2006/relationships/image" Target="media/imgrId455562db205f60760.jpg"/><Relationship Id="rId996562db205f6d801" Type="http://schemas.openxmlformats.org/officeDocument/2006/relationships/image" Target="media/imgrId996562db205f6d801.jpg"/><Relationship Id="rId706262db205f73b2d" Type="http://schemas.openxmlformats.org/officeDocument/2006/relationships/image" Target="media/imgrId706262db205f73b2d.jpg"/><Relationship Id="rId995062db205f7b7f8" Type="http://schemas.openxmlformats.org/officeDocument/2006/relationships/image" Target="media/imgrId995062db205f7b7f8.jpg"/><Relationship Id="rId141962db205f859a3" Type="http://schemas.openxmlformats.org/officeDocument/2006/relationships/image" Target="media/imgrId141962db205f859a3.jpg"/><Relationship Id="rId955862db205f901f5" Type="http://schemas.openxmlformats.org/officeDocument/2006/relationships/image" Target="media/imgrId955862db205f901f5.jpg"/><Relationship Id="rId166062db205f95971" Type="http://schemas.openxmlformats.org/officeDocument/2006/relationships/image" Target="media/imgrId166062db205f95971.jpg"/><Relationship Id="rId871962db205f9ec89" Type="http://schemas.openxmlformats.org/officeDocument/2006/relationships/image" Target="media/imgrId871962db205f9ec89.jpg"/><Relationship Id="rId784562db205fa52ec" Type="http://schemas.openxmlformats.org/officeDocument/2006/relationships/image" Target="media/imgrId784562db205fa52ec.jpg"/><Relationship Id="rId957462db205fb18a9" Type="http://schemas.openxmlformats.org/officeDocument/2006/relationships/image" Target="media/imgrId957462db205fb18a9.jpg"/><Relationship Id="rId178762db205fb9ac0" Type="http://schemas.openxmlformats.org/officeDocument/2006/relationships/image" Target="media/imgrId178762db205fb9ac0.jpg"/><Relationship Id="rId641262db205fc19a1" Type="http://schemas.openxmlformats.org/officeDocument/2006/relationships/image" Target="media/imgrId641262db205fc19a1.jpg"/><Relationship Id="rId405662db205fcbc85" Type="http://schemas.openxmlformats.org/officeDocument/2006/relationships/image" Target="media/imgrId405662db205fcbc85.jpg"/><Relationship Id="rId473762db205fd3f6d" Type="http://schemas.openxmlformats.org/officeDocument/2006/relationships/image" Target="media/imgrId473762db205fd3f6d.jpg"/><Relationship Id="rId516362db205fdbb1e" Type="http://schemas.openxmlformats.org/officeDocument/2006/relationships/image" Target="media/imgrId516362db205fdbb1e.jpg"/><Relationship Id="rId869762db205fe410e" Type="http://schemas.openxmlformats.org/officeDocument/2006/relationships/image" Target="media/imgrId869762db205fe410e.jpg"/><Relationship Id="rId896662db205fe9b59" Type="http://schemas.openxmlformats.org/officeDocument/2006/relationships/image" Target="media/imgrId896662db205fe9b59.jpg"/><Relationship Id="rId195462db205ff3953" Type="http://schemas.openxmlformats.org/officeDocument/2006/relationships/image" Target="media/imgrId195462db205ff3953.jpg"/><Relationship Id="rId502062db2060066fd" Type="http://schemas.openxmlformats.org/officeDocument/2006/relationships/image" Target="media/imgrId502062db2060066fd.jpg"/><Relationship Id="rId258062db206010641" Type="http://schemas.openxmlformats.org/officeDocument/2006/relationships/image" Target="media/imgrId258062db206010641.jpg"/><Relationship Id="rId159562db206015bdd" Type="http://schemas.openxmlformats.org/officeDocument/2006/relationships/image" Target="media/imgrId159562db206015bdd.jpg"/><Relationship Id="rId809962db20601d6d0" Type="http://schemas.openxmlformats.org/officeDocument/2006/relationships/image" Target="media/imgrId809962db20601d6d0.jpg"/><Relationship Id="rId267062db2060230e8" Type="http://schemas.openxmlformats.org/officeDocument/2006/relationships/image" Target="media/imgrId267062db2060230e8.gif"/><Relationship Id="rId949962db20602b832" Type="http://schemas.openxmlformats.org/officeDocument/2006/relationships/image" Target="media/imgrId949962db20602b832.jpg"/><Relationship Id="rId331462db20603a3ca" Type="http://schemas.openxmlformats.org/officeDocument/2006/relationships/image" Target="media/imgrId331462db20603a3ca.jpg"/><Relationship Id="rId477562db206044163" Type="http://schemas.openxmlformats.org/officeDocument/2006/relationships/image" Target="media/imgrId477562db206044163.jpg"/><Relationship Id="rId435362db2060516a1" Type="http://schemas.openxmlformats.org/officeDocument/2006/relationships/image" Target="media/imgrId435362db2060516a1.jpg"/><Relationship Id="rId665562db20605ae08" Type="http://schemas.openxmlformats.org/officeDocument/2006/relationships/image" Target="media/imgrId665562db20605ae08.jpg"/><Relationship Id="rId362262db2060650fa" Type="http://schemas.openxmlformats.org/officeDocument/2006/relationships/image" Target="media/imgrId362262db2060650fa.jpg"/><Relationship Id="rId974862db20606cbde" Type="http://schemas.openxmlformats.org/officeDocument/2006/relationships/image" Target="media/imgrId974862db20606cbde.jpg"/><Relationship Id="rId924162db206076c70" Type="http://schemas.openxmlformats.org/officeDocument/2006/relationships/image" Target="media/imgrId924162db206076c70.jpg"/><Relationship Id="rId593462db2060805f6" Type="http://schemas.openxmlformats.org/officeDocument/2006/relationships/image" Target="media/imgrId593462db2060805f6.jpg"/><Relationship Id="rId572662db20608b008" Type="http://schemas.openxmlformats.org/officeDocument/2006/relationships/image" Target="media/imgrId572662db20608b008.jpg"/><Relationship Id="rId413762db2060931df" Type="http://schemas.openxmlformats.org/officeDocument/2006/relationships/image" Target="media/imgrId413762db2060931df.jpg"/><Relationship Id="rId624262db20609daa1" Type="http://schemas.openxmlformats.org/officeDocument/2006/relationships/image" Target="media/imgrId624262db20609daa1.jpg"/><Relationship Id="rId351862db2060a8c58" Type="http://schemas.openxmlformats.org/officeDocument/2006/relationships/image" Target="media/imgrId351862db2060a8c58.jpg"/><Relationship Id="rId249062db2060b1e48" Type="http://schemas.openxmlformats.org/officeDocument/2006/relationships/image" Target="media/imgrId249062db2060b1e48.jpg"/><Relationship Id="rId203662db2060bc08e" Type="http://schemas.openxmlformats.org/officeDocument/2006/relationships/image" Target="media/imgrId203662db2060bc08e.jpg"/><Relationship Id="rId254862db2060c5349" Type="http://schemas.openxmlformats.org/officeDocument/2006/relationships/image" Target="media/imgrId254862db2060c5349.jpg"/><Relationship Id="rId988662db2060d48c3" Type="http://schemas.openxmlformats.org/officeDocument/2006/relationships/image" Target="media/imgrId988662db2060d48c3.jpg"/><Relationship Id="rId902162db2060e0051" Type="http://schemas.openxmlformats.org/officeDocument/2006/relationships/image" Target="media/imgrId902162db2060e0051.jpg"/><Relationship Id="rId558062db2060e978b" Type="http://schemas.openxmlformats.org/officeDocument/2006/relationships/image" Target="media/imgrId558062db2060e978b.jpg"/><Relationship Id="rId931562db2060f2fcf" Type="http://schemas.openxmlformats.org/officeDocument/2006/relationships/image" Target="media/imgrId931562db2060f2fcf.jpg"/><Relationship Id="rId699062db2061068c4" Type="http://schemas.openxmlformats.org/officeDocument/2006/relationships/image" Target="media/imgrId699062db2061068c4.jpg"/><Relationship Id="rId434562db206110a75" Type="http://schemas.openxmlformats.org/officeDocument/2006/relationships/image" Target="media/imgrId434562db206110a75.jpg"/><Relationship Id="rId700762db20611ac97" Type="http://schemas.openxmlformats.org/officeDocument/2006/relationships/image" Target="media/imgrId700762db20611ac97.jpg"/><Relationship Id="rId157762db206123209" Type="http://schemas.openxmlformats.org/officeDocument/2006/relationships/image" Target="media/imgrId157762db206123209.jpg"/><Relationship Id="rId240062db20612ae32" Type="http://schemas.openxmlformats.org/officeDocument/2006/relationships/image" Target="media/imgrId240062db20612ae32.jpg"/><Relationship Id="rId516562db20613788b" Type="http://schemas.openxmlformats.org/officeDocument/2006/relationships/image" Target="media/imgrId516562db20613788b.jpg"/><Relationship Id="rId913462db20613f285" Type="http://schemas.openxmlformats.org/officeDocument/2006/relationships/image" Target="media/imgrId913462db20613f285.jpg"/><Relationship Id="rId846762db206146982" Type="http://schemas.openxmlformats.org/officeDocument/2006/relationships/image" Target="media/imgrId846762db206146982.jpg"/><Relationship Id="rId127262db20614d49d" Type="http://schemas.openxmlformats.org/officeDocument/2006/relationships/image" Target="media/imgrId127262db20614d49d.jpg"/><Relationship Id="rId202362db206155f56" Type="http://schemas.openxmlformats.org/officeDocument/2006/relationships/image" Target="media/imgrId202362db206155f56.jpg"/><Relationship Id="rId954862db206162c39" Type="http://schemas.openxmlformats.org/officeDocument/2006/relationships/image" Target="media/imgrId954862db206162c39.jpg"/><Relationship Id="rId920862db20616d569" Type="http://schemas.openxmlformats.org/officeDocument/2006/relationships/image" Target="media/imgrId920862db20616d569.jpg"/><Relationship Id="rId356762db2061784ea" Type="http://schemas.openxmlformats.org/officeDocument/2006/relationships/image" Target="media/imgrId356762db2061784ea.jpg"/><Relationship Id="rId466762db20617fa97" Type="http://schemas.openxmlformats.org/officeDocument/2006/relationships/image" Target="media/imgrId466762db20617fa97.jpg"/><Relationship Id="rId589362db20618aa02" Type="http://schemas.openxmlformats.org/officeDocument/2006/relationships/image" Target="media/imgrId589362db20618aa02.jpg"/><Relationship Id="rId108462db206195ff9" Type="http://schemas.openxmlformats.org/officeDocument/2006/relationships/image" Target="media/imgrId108462db206195ff9.jpg"/><Relationship Id="rId369762db2061a0687" Type="http://schemas.openxmlformats.org/officeDocument/2006/relationships/image" Target="media/imgrId369762db2061a0687.jpg"/><Relationship Id="rId492962db2061ab4ec" Type="http://schemas.openxmlformats.org/officeDocument/2006/relationships/image" Target="media/imgrId492962db2061ab4ec.jpg"/><Relationship Id="rId714562db2061b3c1d" Type="http://schemas.openxmlformats.org/officeDocument/2006/relationships/image" Target="media/imgrId714562db2061b3c1d.jpg"/><Relationship Id="rId696462db2061c0366" Type="http://schemas.openxmlformats.org/officeDocument/2006/relationships/image" Target="media/imgrId696462db2061c0366.jpg"/><Relationship Id="rId774962db2061c6b2e" Type="http://schemas.openxmlformats.org/officeDocument/2006/relationships/image" Target="media/imgrId774962db2061c6b2e.jpg"/><Relationship Id="rId148762db2061d11fa" Type="http://schemas.openxmlformats.org/officeDocument/2006/relationships/image" Target="media/imgrId148762db2061d11fa.jpg"/><Relationship Id="rId227162db2061dc1a3" Type="http://schemas.openxmlformats.org/officeDocument/2006/relationships/image" Target="media/imgrId227162db2061dc1a3.jpg"/><Relationship Id="rId486862db2061e47b6" Type="http://schemas.openxmlformats.org/officeDocument/2006/relationships/image" Target="media/imgrId486862db2061e47b6.jpg"/><Relationship Id="rId650962db2061ec0f0" Type="http://schemas.openxmlformats.org/officeDocument/2006/relationships/image" Target="media/imgrId650962db2061ec0f0.jpg"/><Relationship Id="rId223862db206202ab5" Type="http://schemas.openxmlformats.org/officeDocument/2006/relationships/image" Target="media/imgrId223862db206202ab5.jpg"/><Relationship Id="rId769562db20620b453" Type="http://schemas.openxmlformats.org/officeDocument/2006/relationships/image" Target="media/imgrId769562db20620b453.jpg"/><Relationship Id="rId509062db2062170b4" Type="http://schemas.openxmlformats.org/officeDocument/2006/relationships/image" Target="media/imgrId509062db2062170b4.jpg"/><Relationship Id="rId698962db20622040f" Type="http://schemas.openxmlformats.org/officeDocument/2006/relationships/image" Target="media/imgrId698962db20622040f.jpg"/><Relationship Id="rId521462db206226bdf" Type="http://schemas.openxmlformats.org/officeDocument/2006/relationships/image" Target="media/imgrId521462db206226bdf.jpg"/><Relationship Id="rId346262db206230f97" Type="http://schemas.openxmlformats.org/officeDocument/2006/relationships/image" Target="media/imgrId346262db206230f97.jpg"/><Relationship Id="rId221462db20623a9bc" Type="http://schemas.openxmlformats.org/officeDocument/2006/relationships/image" Target="media/imgrId221462db20623a9bc.jpg"/><Relationship Id="rId641962db2062478f0" Type="http://schemas.openxmlformats.org/officeDocument/2006/relationships/image" Target="media/imgrId641962db2062478f0.jpg"/><Relationship Id="rId784562db20624e38c" Type="http://schemas.openxmlformats.org/officeDocument/2006/relationships/image" Target="media/imgrId784562db20624e38c.jpg"/><Relationship Id="rId701162db2062541d5" Type="http://schemas.openxmlformats.org/officeDocument/2006/relationships/image" Target="media/imgrId701162db2062541d5.jpg"/><Relationship Id="rId184062db206261fb4" Type="http://schemas.openxmlformats.org/officeDocument/2006/relationships/image" Target="media/imgrId184062db206261fb4.jpg"/><Relationship Id="rId534762db20626ad17" Type="http://schemas.openxmlformats.org/officeDocument/2006/relationships/image" Target="media/imgrId534762db20626ad17.jpg"/><Relationship Id="rId559362db206274ae6" Type="http://schemas.openxmlformats.org/officeDocument/2006/relationships/image" Target="media/imgrId559362db206274ae6.jpg"/><Relationship Id="rId494162db20627ffc0" Type="http://schemas.openxmlformats.org/officeDocument/2006/relationships/image" Target="media/imgrId494162db20627ffc0.jpg"/><Relationship Id="rId396862db206289b7c" Type="http://schemas.openxmlformats.org/officeDocument/2006/relationships/image" Target="media/imgrId396862db206289b7c.jpg"/><Relationship Id="rId345962db20629565c" Type="http://schemas.openxmlformats.org/officeDocument/2006/relationships/image" Target="media/imgrId345962db20629565c.jpg"/><Relationship Id="rId317862db20629f23e" Type="http://schemas.openxmlformats.org/officeDocument/2006/relationships/image" Target="media/imgrId317862db20629f23e.jpg"/><Relationship Id="rId557962db2062a619f" Type="http://schemas.openxmlformats.org/officeDocument/2006/relationships/image" Target="media/imgrId557962db2062a619f.jpg"/><Relationship Id="rId611662db2062b0065" Type="http://schemas.openxmlformats.org/officeDocument/2006/relationships/image" Target="media/imgrId611662db2062b0065.jpg"/><Relationship Id="rId123862db2062b9e77" Type="http://schemas.openxmlformats.org/officeDocument/2006/relationships/image" Target="media/imgrId123862db2062b9e77.jpg"/><Relationship Id="rId940362db2062c412e" Type="http://schemas.openxmlformats.org/officeDocument/2006/relationships/image" Target="media/imgrId940362db2062c412e.jpg"/><Relationship Id="rId972162db2062ce317" Type="http://schemas.openxmlformats.org/officeDocument/2006/relationships/image" Target="media/imgrId972162db2062ce317.jpg"/><Relationship Id="rId941162db2062d97b9" Type="http://schemas.openxmlformats.org/officeDocument/2006/relationships/image" Target="media/imgrId941162db2062d97b9.jpg"/><Relationship Id="rId895462db2062e531d" Type="http://schemas.openxmlformats.org/officeDocument/2006/relationships/image" Target="media/imgrId895462db2062e531d.jpg"/><Relationship Id="rId153762db2062eeae4" Type="http://schemas.openxmlformats.org/officeDocument/2006/relationships/image" Target="media/imgrId153762db2062eeae4.jpg"/><Relationship Id="rId749562db2063094a1" Type="http://schemas.openxmlformats.org/officeDocument/2006/relationships/image" Target="media/imgrId749562db2063094a1.jpg"/><Relationship Id="rId256962db2063148ee" Type="http://schemas.openxmlformats.org/officeDocument/2006/relationships/image" Target="media/imgrId256962db2063148ee.jpg"/><Relationship Id="rId446862db20631fc15" Type="http://schemas.openxmlformats.org/officeDocument/2006/relationships/image" Target="media/imgrId446862db20631fc15.jpg"/><Relationship Id="rId521462db2063259a1" Type="http://schemas.openxmlformats.org/officeDocument/2006/relationships/image" Target="media/imgrId521462db2063259a1.jpg"/><Relationship Id="rId668762db2063311fa" Type="http://schemas.openxmlformats.org/officeDocument/2006/relationships/image" Target="media/imgrId668762db2063311fa.jpg"/><Relationship Id="rId474962db20633950c" Type="http://schemas.openxmlformats.org/officeDocument/2006/relationships/image" Target="media/imgrId474962db20633950c.jpg"/><Relationship Id="rId305362db206346c9f" Type="http://schemas.openxmlformats.org/officeDocument/2006/relationships/image" Target="media/imgrId305362db206346c9f.jpg"/><Relationship Id="rId714762db206352a49" Type="http://schemas.openxmlformats.org/officeDocument/2006/relationships/image" Target="media/imgrId714762db206352a49.jpg"/><Relationship Id="rId632762db20635a654" Type="http://schemas.openxmlformats.org/officeDocument/2006/relationships/image" Target="media/imgrId632762db20635a654.jpg"/><Relationship Id="rId100362db206366b21" Type="http://schemas.openxmlformats.org/officeDocument/2006/relationships/image" Target="media/imgrId100362db206366b21.jpg"/><Relationship Id="rId286862db20636e455" Type="http://schemas.openxmlformats.org/officeDocument/2006/relationships/image" Target="media/imgrId286862db20636e455.jpg"/><Relationship Id="rId539762db20637a3dc" Type="http://schemas.openxmlformats.org/officeDocument/2006/relationships/image" Target="media/imgrId539762db20637a3dc.jpg"/><Relationship Id="rId632262db206385d5e" Type="http://schemas.openxmlformats.org/officeDocument/2006/relationships/image" Target="media/imgrId632262db206385d5e.jpg"/><Relationship Id="rId284562db206390258" Type="http://schemas.openxmlformats.org/officeDocument/2006/relationships/image" Target="media/imgrId284562db206390258.jpg"/><Relationship Id="rId515662db206396aff" Type="http://schemas.openxmlformats.org/officeDocument/2006/relationships/image" Target="media/imgrId515662db206396aff.jpg"/><Relationship Id="rId558862db20639f748" Type="http://schemas.openxmlformats.org/officeDocument/2006/relationships/image" Target="media/imgrId558862db20639f748.jpg"/><Relationship Id="rId989262db2063a96aa" Type="http://schemas.openxmlformats.org/officeDocument/2006/relationships/image" Target="media/imgrId989262db2063a96aa.jpg"/><Relationship Id="rId822962db2063b28db" Type="http://schemas.openxmlformats.org/officeDocument/2006/relationships/image" Target="media/imgrId822962db2063b28db.jpg"/><Relationship Id="rId172962db2063bd8f9" Type="http://schemas.openxmlformats.org/officeDocument/2006/relationships/image" Target="media/imgrId172962db2063bd8f9.jpg"/><Relationship Id="rId306962db2063c8fb4" Type="http://schemas.openxmlformats.org/officeDocument/2006/relationships/image" Target="media/imgrId306962db2063c8fb4.jpg"/><Relationship Id="rId421562db2063d32f8" Type="http://schemas.openxmlformats.org/officeDocument/2006/relationships/image" Target="media/imgrId421562db2063d32f8.jpg"/><Relationship Id="rId911562db2063dc117" Type="http://schemas.openxmlformats.org/officeDocument/2006/relationships/image" Target="media/imgrId911562db2063dc117.jpg"/><Relationship Id="rId552362db2063e5564" Type="http://schemas.openxmlformats.org/officeDocument/2006/relationships/image" Target="media/imgrId552362db2063e5564.jpg"/><Relationship Id="rId200962db2063f0950" Type="http://schemas.openxmlformats.org/officeDocument/2006/relationships/image" Target="media/imgrId200962db2063f0950.jpg"/><Relationship Id="rId438062db206405a67" Type="http://schemas.openxmlformats.org/officeDocument/2006/relationships/image" Target="media/imgrId438062db206405a67.jpg"/><Relationship Id="rId650962db20640f727" Type="http://schemas.openxmlformats.org/officeDocument/2006/relationships/image" Target="media/imgrId650962db20640f727.jpg"/><Relationship Id="rId636762db20641a84c" Type="http://schemas.openxmlformats.org/officeDocument/2006/relationships/image" Target="media/imgrId636762db20641a84c.jpg"/><Relationship Id="rId524262db2064261ec" Type="http://schemas.openxmlformats.org/officeDocument/2006/relationships/image" Target="media/imgrId524262db2064261ec.jpg"/><Relationship Id="rId861362db20642cee9" Type="http://schemas.openxmlformats.org/officeDocument/2006/relationships/image" Target="media/imgrId861362db20642cee9.jpg"/><Relationship Id="rId453862db206433ff0" Type="http://schemas.openxmlformats.org/officeDocument/2006/relationships/image" Target="media/imgrId453862db206433ff0.jpg"/><Relationship Id="rId890062db20643d649" Type="http://schemas.openxmlformats.org/officeDocument/2006/relationships/image" Target="media/imgrId890062db20643d649.jpg"/><Relationship Id="rId231362db206445896" Type="http://schemas.openxmlformats.org/officeDocument/2006/relationships/image" Target="media/imgrId231362db206445896.jpg"/><Relationship Id="rId332062db206450787" Type="http://schemas.openxmlformats.org/officeDocument/2006/relationships/image" Target="media/imgrId332062db206450787.jpg"/><Relationship Id="rId711162db206458ba4" Type="http://schemas.openxmlformats.org/officeDocument/2006/relationships/image" Target="media/imgrId711162db206458ba4.jpg"/><Relationship Id="rId941362db2064633e0" Type="http://schemas.openxmlformats.org/officeDocument/2006/relationships/image" Target="media/imgrId941362db2064633e0.jpg"/><Relationship Id="rId431462db20646827e" Type="http://schemas.openxmlformats.org/officeDocument/2006/relationships/image" Target="media/imgrId431462db20646827e.jpg"/><Relationship Id="rId191462db2064716d1" Type="http://schemas.openxmlformats.org/officeDocument/2006/relationships/image" Target="media/imgrId191462db2064716d1.jpg"/><Relationship Id="rId577162db20647afad" Type="http://schemas.openxmlformats.org/officeDocument/2006/relationships/image" Target="media/imgrId577162db20647afad.jpg"/><Relationship Id="rId970962db206485084" Type="http://schemas.openxmlformats.org/officeDocument/2006/relationships/image" Target="media/imgrId970962db206485084.jpg"/><Relationship Id="rId929362db20648bdd8" Type="http://schemas.openxmlformats.org/officeDocument/2006/relationships/image" Target="media/imgrId929362db20648bdd8.jpg"/><Relationship Id="rId975562db206496648" Type="http://schemas.openxmlformats.org/officeDocument/2006/relationships/image" Target="media/imgrId975562db206496648.jpg"/><Relationship Id="rId763462db2064a0d10" Type="http://schemas.openxmlformats.org/officeDocument/2006/relationships/image" Target="media/imgrId763462db2064a0d10.jpg"/><Relationship Id="rId774262db2064a9885" Type="http://schemas.openxmlformats.org/officeDocument/2006/relationships/image" Target="media/imgrId774262db2064a9885.jpg"/><Relationship Id="rId671262db2064b051f" Type="http://schemas.openxmlformats.org/officeDocument/2006/relationships/image" Target="media/imgrId671262db2064b051f.jpg"/><Relationship Id="rId274762db2064b7ec1" Type="http://schemas.openxmlformats.org/officeDocument/2006/relationships/image" Target="media/imgrId274762db2064b7ec1.jpg"/><Relationship Id="rId186562db2064c3c72" Type="http://schemas.openxmlformats.org/officeDocument/2006/relationships/image" Target="media/imgrId186562db2064c3c72.jpg"/><Relationship Id="rId757162db2064cdc2e" Type="http://schemas.openxmlformats.org/officeDocument/2006/relationships/image" Target="media/imgrId757162db2064cdc2e.jpg"/><Relationship Id="rId505062db2064dba1c" Type="http://schemas.openxmlformats.org/officeDocument/2006/relationships/image" Target="media/imgrId505062db2064dba1c.jpg"/><Relationship Id="rId299262db2064e98e6" Type="http://schemas.openxmlformats.org/officeDocument/2006/relationships/image" Target="media/imgrId299262db2064e98e6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77602" Type="http://schemas.openxmlformats.org/officeDocument/2006/relationships/image" Target="media/imgrId5477760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77602" Type="http://schemas.openxmlformats.org/officeDocument/2006/relationships/image" Target="media/imgrId5477760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77602" Type="http://schemas.openxmlformats.org/officeDocument/2006/relationships/image" Target="media/imgrId5477760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77602" Type="http://schemas.openxmlformats.org/officeDocument/2006/relationships/image" Target="media/imgrId5477760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77602" Type="http://schemas.openxmlformats.org/officeDocument/2006/relationships/image" Target="media/imgrId5477760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4777602" Type="http://schemas.openxmlformats.org/officeDocument/2006/relationships/image" Target="media/imgrId5477760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