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7115623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24080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3153807" w:name="ctxt"/>
    <w:bookmarkEnd w:id="2315380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77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15862db204423e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27762db2044240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89962db2044241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77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81262db2044243d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7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71362db20442464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68862db20442499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10462db204424ac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42662db204424c0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44062db204424d2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51462db204424e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01662db2044251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31762db2044253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77462db2044255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77762db2044258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41062db2044259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82362db204425ab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36662db204425be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55962db204425e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86362db2044260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17962db20442637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42962db20442669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53262db2044268e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77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77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77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646462db2044270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291962db2044271c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625362db2044273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80662db2044275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3120030" name="name724862db204437cef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85862db204437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6126992" name="name457662db20444090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86362db204440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77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38562db2044418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7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7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77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77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77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77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77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77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77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77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77804" name="name243762db2044494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462db204449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10962db204449f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35688" name="name147662db204451b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262db204451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54466" name="name278262db20445d451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90862db20445d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0585" name="name580762db204468164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14462db204468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34370" name="name634862db204471213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73162db204471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186003" name="name248962db20447fbfa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04462db20447f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74098" name="name211662db20448a2f6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38162db20448a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1574" name="name522162db20448fb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762db20448f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90562db2044903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33791" name="name933662db204497e8f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86462db204497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7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7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7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630348" name="name387362db2044a11b3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78062db2044a1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8965597" name="name323162db2044aa31e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94062db2044aa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69883" name="name459462db2044af1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362db2044af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7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50162db2044b0d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9201944" name="name260262db2044bb80c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89062db2044bb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10662db2044bdd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7875445" name="name362662db2044cbb4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66162db2044cb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97162db2044cc4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0935122" name="name147762db2044d834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25062db2044d8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52162db2044d8b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795832" name="name927562db2044e15c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46062db2044e1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77886" name="name708462db2044e94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162db2044e9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74262db2044ea6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13062db2044eb7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7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810940" name="name137262db20450018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77162db204500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6005200" name="name677062db204507c1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20362db204507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2746" name="name725562db20450d0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862db20450d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05662db20450d9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32685" name="name957662db2045175ba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43862db204517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7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10332" name="name553162db2045218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462db204521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78584" name="name108162db20452ec97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51462db20452e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63892" name="name226462db204538e9d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76262db204538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68313" name="name519862db204540c04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12162db204540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49953" name="name272062db2045487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462db204548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7180378" name="name679662db20455265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39962db204552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78476" name="name689062db2045581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662db204558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05062db204558f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80829" name="name264462db20455ff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562db20455f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7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881356" name="name376462db204566f04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90362db204566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67439" name="name513662db20456da75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82962db20456d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57898" name="name152462db204575bae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53662db204575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28562db20457625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64343" name="name276162db20457af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962db20457a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57561" name="name228162db204582ae5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57762db204582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2881" name="name945362db20458847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65262db204588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05897" name="name129662db20458d2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162db20458d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7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37136" name="name612362db204594a8f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93362db204594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7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95625" name="name519462db20459c5bb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52762db20459c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5540" name="name776162db2045a18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362db2045a1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755926" name="name696162db2045aba37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99362db2045ab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7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7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4954414" name="name912362db2045b48b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84562db2045b4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88755" name="name618462db2045b9f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562db2045b9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844468" name="name365262db2045c375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20562db2045c3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98902" name="name742362db2045cc83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18362db2045cc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75897" name="name483862db2045d709a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17362db2045d7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04669" name="name199362db2045dc7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162db2045dc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527123" name="name376862db2045e6c59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99062db2045e6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77222" name="name485962db2045eeb4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4362db2045ee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20162db2045efd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574862db2045f0c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319862db2045f10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86962db2045f16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55235" name="name326962db204604b32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64462db204604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5088" name="name682362db20460da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762db20460d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31456" name="name482862db204618b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662db204618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7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22799" name="name520262db2046228ab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84962db204622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4730295" name="name909962db20462af68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42762db20462a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4058682" name="name603562db204634c5c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25262db204634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25008" name="name316962db20463fdb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24962db20463f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7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28290" name="name950462db20464b3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362db20464b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787162db2046506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14154" name="name293062db204657ff5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99762db204657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33657" name="name782762db2046631a7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86962db204663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35727" name="name999262db20466dd45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66562db20466d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28967" name="name588062db2046736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262db204673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20862db2046746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28562db204675f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42779" name="name772662db20467ecb2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78462db20467e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568230" name="name379962db204686a0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1962db204686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516416" name="name491862db20469030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79162db204690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60162db204692c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74778" name="name859562db20469b221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96162db20469b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368924" name="name561062db2046a5c30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47662db2046a5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33262db2046a72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62562db2046a87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76762db2046a93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48562db2046a9a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10062db2046aa4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20762db2046aa8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7066" name="name195062db2046b3a2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02462db2046b3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3443285" name="name372062db2046be656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39662db2046be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7093383" name="name697762db2046c990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38162db2046c9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70662db2046cb8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986917" name="name750462db2046d500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46162db2046d4ff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3661069" name="name199662db2046de7f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50762db2046de7e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8108021" name="name570762db2046e7e3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84762db2046e7e3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19618" name="name129162db2046ee2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462db2046ee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874797" name="name644262db2047044a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07562db204704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20920" name="name793262db20470e62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50662db20470e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2503018" name="name116762db2047179f7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62962db204717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57042" name="name425262db2047219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562db204721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277848" name="name737062db20472e0eb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14662db20472e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14420" name="name806062db2047376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562db204737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95225205" name="name219662db2047427a5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94162db204742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28683066" name="name854962db20475228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42962db204752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11156" name="name700662db20475d5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462db20475d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977374" name="name564662db204765a7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36162db204765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9079407" name="name927362db20476fa4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47862db20476f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97830" name="name927062db2047780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462db204778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673089" name="name616562db204782c4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55862db204782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894120" name="name660662db20478d07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65262db20478d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48875" name="name782262db2047971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262db204797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0482643" name="name239162db2047a465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21462db2047a4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39135" name="name262862db2047aec0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46962db2047ae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176347" name="name127562db2047b6b12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32062db2047b6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73277" name="name620162db2047bcfdc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31962db2047bc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32295" name="name805262db2047c31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862db2047c3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69162db2047c49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71662db2047c4d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60162db2047c5a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69862db2047c66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2236284" name="name926762db2047cf9a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95562db2047cf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6442057" name="name231662db2047da00c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96062db2047da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61357" name="name460862db2047e4046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72362db2047e4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69451" name="name436862db2047ede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062db2047ede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242362db2047eeb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36362db2047f16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34991" name="name425162db204806741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09962db204806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59848" name="name191462db2048126ee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07462db204812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524369" name="name294862db20481dc06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18162db20481d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20882" name="name776462db204825684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42462db204825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37729" name="name321262db20482b0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462db20482b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600162db20482bf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253962db20482c4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10934" name="name138562db204837551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45762db204837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64460" name="name416162db20483fb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462db20483f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70107" name="name786662db204847a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362db204847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7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77838" name="name862362db20484f6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062db20484f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9386" name="name966362db2048587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962db204858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69661" name="name388662db204862012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67662db204862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62147" name="name869662db20486cd0f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35262db20486c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5565238" name="name167262db20487556c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84562db204875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83495" name="name223362db204880f66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42162db204880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94194" name="name792662db20488b66f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50862db20488b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76850" name="name165662db204894d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362db204894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01962db2048958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985521" name="name855062db20489f569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72162db20489f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57319" name="name844162db2048a71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962db2048a7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46462db2048a82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60062db2048a9b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1662db2048aa1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1258201" name="name250262db2048b31bb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55662db2048b3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78333" name="name792562db2048bbe53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91362db2048bb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87907" name="name278862db2048c45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362db2048c4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12062db2048c67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91601" name="name486162db2048cf39f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64362db2048cf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51175" name="name159262db2048dab1f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88962db2048da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83732" name="name761062db2048e1f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262db2048e1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7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264325" name="name566862db2048ebca6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05562db2048eb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19468" name="name379462db2048f3d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062db2048f3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7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52790" name="name540662db20490a05c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52362db20490a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40005" name="name134562db2049144ce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96462db204914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7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88891" name="name663762db20491dc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962db20491d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72080" name="name852962db2049276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662db204927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6158700" name="name254862db2049303e1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11762db204930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33862db2049312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58494" name="name851762db2049397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862db204939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7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25783" name="name410062db204941c09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04762db204941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30262db204942d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284462db2049447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783094" name="name396662db20494dbcf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64162db20494d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7273375" name="name643862db2049556e7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27262db204955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50307" name="name433562db20495e8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762db20495e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106462db20495fd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97592" name="name200262db20496c08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04562db20496c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53019" name="name127762db204973aeb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27862db204973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124486" name="name713462db20497e44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09362db20497e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55213" name="name144162db2049881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362db204988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7062db20498aa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63338" name="name167862db204994d46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32062db204994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7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12382" name="name480162db20499f5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762db20499f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36576" name="name569962db2049ac29a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83562db2049ac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309062db2049ad3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671362db2049ae8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58378" name="name290462db2049b8987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48862db2049b8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42485" name="name945062db2049be2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362db2049be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2569263" name="name198462db2049cbf9d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13862db2049cb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07721" name="name842562db2049d6f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062db2049d6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756112" name="name549662db2049e0f2c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46562db2049e0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5074193" name="name856262db2049ec6b7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09462db2049ec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95862db2049eea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22275" name="name725462db204a0261e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11862db204a02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50566" name="name913062db204a090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762db204a09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517762db204a09a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7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33025" name="name713062db204a120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762db204a12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7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83678" name="name570062db204a1c3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162db204a1c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7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52679" name="name446362db204a260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262db204a26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81462db204a270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29452" name="name825962db204a31bd1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93062db204a31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85829" name="name659062db204a3bb2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57062db204a3b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30685" name="name132362db204a46ffb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88262db204a46f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0560" name="name475562db204a52804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14762db204a52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32262db204a55b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93758" name="name444162db204a5e4a5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62162db204a5e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86106" name="name153262db204a66c98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20262db204a66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80182" name="name277262db204a706dc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25562db204a70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0762db204a740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298155" name="name983362db204a7f76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10762db204a7f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52610" name="name899362db204a8d1bc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23662db204a8d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7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6462db204a90d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4562db204a917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42754" name="name315762db204a9c20f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46062db204a9c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70392" name="name954062db204aa7f6b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84062db204aa7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7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19755" name="name909362db204aafe11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77162db204aaf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17551" name="name903162db204ab8736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98362db204ab8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875" name="name921262db204ac19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062db204ac1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7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5281154" name="name300562db204acd11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75062db204acd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37551" name="name784062db204ad9ac2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99262db204ad9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78743" name="name315762db204ae6503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35962db204ae6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15921" name="name383662db204af06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862db204af0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180862db204af19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7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10280" name="name651862db204b08e59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92362db204b08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7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1262db204b0b6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8532921" name="name360562db204b1598f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58362db204b15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33450" name="name519262db204b21a43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49662db204b21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74792" name="name738762db204b2c52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05162db204b2c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109976" name="name629162db204b37d72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88662db204b37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68516" name="name573962db204b4132a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35862db204b41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09860" name="name167362db204b471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262db204b47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85169" name="name813462db204b5404d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32962db204b54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82413" name="name948962db204b606c3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56962db204b60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693641" name="name125962db204b6c157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20662db204b6c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7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7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7362db204b6ea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96131" name="name260762db204b78032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44462db204b78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7262db204b791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9019799" name="name715562db204b81657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14162db204b81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43562db204b82f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42962db204b846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421634" name="name641062db204b8ac4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69262db204b8a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881">
    <w:multiLevelType w:val="hybridMultilevel"/>
    <w:lvl w:ilvl="0" w:tplc="91990505">
      <w:start w:val="1"/>
      <w:numFmt w:val="decimal"/>
      <w:lvlText w:val="%1."/>
      <w:lvlJc w:val="left"/>
      <w:pPr>
        <w:ind w:left="720" w:hanging="360"/>
      </w:pPr>
    </w:lvl>
    <w:lvl w:ilvl="1" w:tplc="91990505" w:tentative="1">
      <w:start w:val="1"/>
      <w:numFmt w:val="lowerLetter"/>
      <w:lvlText w:val="%2."/>
      <w:lvlJc w:val="left"/>
      <w:pPr>
        <w:ind w:left="1440" w:hanging="360"/>
      </w:pPr>
    </w:lvl>
    <w:lvl w:ilvl="2" w:tplc="91990505" w:tentative="1">
      <w:start w:val="1"/>
      <w:numFmt w:val="lowerRoman"/>
      <w:lvlText w:val="%3."/>
      <w:lvlJc w:val="right"/>
      <w:pPr>
        <w:ind w:left="2160" w:hanging="180"/>
      </w:pPr>
    </w:lvl>
    <w:lvl w:ilvl="3" w:tplc="91990505" w:tentative="1">
      <w:start w:val="1"/>
      <w:numFmt w:val="decimal"/>
      <w:lvlText w:val="%4."/>
      <w:lvlJc w:val="left"/>
      <w:pPr>
        <w:ind w:left="2880" w:hanging="360"/>
      </w:pPr>
    </w:lvl>
    <w:lvl w:ilvl="4" w:tplc="91990505" w:tentative="1">
      <w:start w:val="1"/>
      <w:numFmt w:val="lowerLetter"/>
      <w:lvlText w:val="%5."/>
      <w:lvlJc w:val="left"/>
      <w:pPr>
        <w:ind w:left="3600" w:hanging="360"/>
      </w:pPr>
    </w:lvl>
    <w:lvl w:ilvl="5" w:tplc="91990505" w:tentative="1">
      <w:start w:val="1"/>
      <w:numFmt w:val="lowerRoman"/>
      <w:lvlText w:val="%6."/>
      <w:lvlJc w:val="right"/>
      <w:pPr>
        <w:ind w:left="4320" w:hanging="180"/>
      </w:pPr>
    </w:lvl>
    <w:lvl w:ilvl="6" w:tplc="91990505" w:tentative="1">
      <w:start w:val="1"/>
      <w:numFmt w:val="decimal"/>
      <w:lvlText w:val="%7."/>
      <w:lvlJc w:val="left"/>
      <w:pPr>
        <w:ind w:left="5040" w:hanging="360"/>
      </w:pPr>
    </w:lvl>
    <w:lvl w:ilvl="7" w:tplc="91990505" w:tentative="1">
      <w:start w:val="1"/>
      <w:numFmt w:val="lowerLetter"/>
      <w:lvlText w:val="%8."/>
      <w:lvlJc w:val="left"/>
      <w:pPr>
        <w:ind w:left="5760" w:hanging="360"/>
      </w:pPr>
    </w:lvl>
    <w:lvl w:ilvl="8" w:tplc="91990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80">
    <w:multiLevelType w:val="hybridMultilevel"/>
    <w:lvl w:ilvl="0" w:tplc="49047356">
      <w:start w:val="1"/>
      <w:numFmt w:val="decimal"/>
      <w:lvlText w:val="%1."/>
      <w:lvlJc w:val="left"/>
      <w:pPr>
        <w:ind w:left="720" w:hanging="360"/>
      </w:pPr>
    </w:lvl>
    <w:lvl w:ilvl="1" w:tplc="49047356" w:tentative="1">
      <w:start w:val="1"/>
      <w:numFmt w:val="lowerLetter"/>
      <w:lvlText w:val="%2."/>
      <w:lvlJc w:val="left"/>
      <w:pPr>
        <w:ind w:left="1440" w:hanging="360"/>
      </w:pPr>
    </w:lvl>
    <w:lvl w:ilvl="2" w:tplc="49047356" w:tentative="1">
      <w:start w:val="1"/>
      <w:numFmt w:val="lowerRoman"/>
      <w:lvlText w:val="%3."/>
      <w:lvlJc w:val="right"/>
      <w:pPr>
        <w:ind w:left="2160" w:hanging="180"/>
      </w:pPr>
    </w:lvl>
    <w:lvl w:ilvl="3" w:tplc="49047356" w:tentative="1">
      <w:start w:val="1"/>
      <w:numFmt w:val="decimal"/>
      <w:lvlText w:val="%4."/>
      <w:lvlJc w:val="left"/>
      <w:pPr>
        <w:ind w:left="2880" w:hanging="360"/>
      </w:pPr>
    </w:lvl>
    <w:lvl w:ilvl="4" w:tplc="49047356" w:tentative="1">
      <w:start w:val="1"/>
      <w:numFmt w:val="lowerLetter"/>
      <w:lvlText w:val="%5."/>
      <w:lvlJc w:val="left"/>
      <w:pPr>
        <w:ind w:left="3600" w:hanging="360"/>
      </w:pPr>
    </w:lvl>
    <w:lvl w:ilvl="5" w:tplc="49047356" w:tentative="1">
      <w:start w:val="1"/>
      <w:numFmt w:val="lowerRoman"/>
      <w:lvlText w:val="%6."/>
      <w:lvlJc w:val="right"/>
      <w:pPr>
        <w:ind w:left="4320" w:hanging="180"/>
      </w:pPr>
    </w:lvl>
    <w:lvl w:ilvl="6" w:tplc="49047356" w:tentative="1">
      <w:start w:val="1"/>
      <w:numFmt w:val="decimal"/>
      <w:lvlText w:val="%7."/>
      <w:lvlJc w:val="left"/>
      <w:pPr>
        <w:ind w:left="5040" w:hanging="360"/>
      </w:pPr>
    </w:lvl>
    <w:lvl w:ilvl="7" w:tplc="49047356" w:tentative="1">
      <w:start w:val="1"/>
      <w:numFmt w:val="lowerLetter"/>
      <w:lvlText w:val="%8."/>
      <w:lvlJc w:val="left"/>
      <w:pPr>
        <w:ind w:left="5760" w:hanging="360"/>
      </w:pPr>
    </w:lvl>
    <w:lvl w:ilvl="8" w:tplc="49047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9">
    <w:multiLevelType w:val="hybridMultilevel"/>
    <w:lvl w:ilvl="0" w:tplc="72201125">
      <w:start w:val="1"/>
      <w:numFmt w:val="decimal"/>
      <w:lvlText w:val="%1."/>
      <w:lvlJc w:val="left"/>
      <w:pPr>
        <w:ind w:left="720" w:hanging="360"/>
      </w:pPr>
    </w:lvl>
    <w:lvl w:ilvl="1" w:tplc="72201125" w:tentative="1">
      <w:start w:val="1"/>
      <w:numFmt w:val="lowerLetter"/>
      <w:lvlText w:val="%2."/>
      <w:lvlJc w:val="left"/>
      <w:pPr>
        <w:ind w:left="1440" w:hanging="360"/>
      </w:pPr>
    </w:lvl>
    <w:lvl w:ilvl="2" w:tplc="72201125" w:tentative="1">
      <w:start w:val="1"/>
      <w:numFmt w:val="lowerRoman"/>
      <w:lvlText w:val="%3."/>
      <w:lvlJc w:val="right"/>
      <w:pPr>
        <w:ind w:left="2160" w:hanging="180"/>
      </w:pPr>
    </w:lvl>
    <w:lvl w:ilvl="3" w:tplc="72201125" w:tentative="1">
      <w:start w:val="1"/>
      <w:numFmt w:val="decimal"/>
      <w:lvlText w:val="%4."/>
      <w:lvlJc w:val="left"/>
      <w:pPr>
        <w:ind w:left="2880" w:hanging="360"/>
      </w:pPr>
    </w:lvl>
    <w:lvl w:ilvl="4" w:tplc="72201125" w:tentative="1">
      <w:start w:val="1"/>
      <w:numFmt w:val="lowerLetter"/>
      <w:lvlText w:val="%5."/>
      <w:lvlJc w:val="left"/>
      <w:pPr>
        <w:ind w:left="3600" w:hanging="360"/>
      </w:pPr>
    </w:lvl>
    <w:lvl w:ilvl="5" w:tplc="72201125" w:tentative="1">
      <w:start w:val="1"/>
      <w:numFmt w:val="lowerRoman"/>
      <w:lvlText w:val="%6."/>
      <w:lvlJc w:val="right"/>
      <w:pPr>
        <w:ind w:left="4320" w:hanging="180"/>
      </w:pPr>
    </w:lvl>
    <w:lvl w:ilvl="6" w:tplc="72201125" w:tentative="1">
      <w:start w:val="1"/>
      <w:numFmt w:val="decimal"/>
      <w:lvlText w:val="%7."/>
      <w:lvlJc w:val="left"/>
      <w:pPr>
        <w:ind w:left="5040" w:hanging="360"/>
      </w:pPr>
    </w:lvl>
    <w:lvl w:ilvl="7" w:tplc="72201125" w:tentative="1">
      <w:start w:val="1"/>
      <w:numFmt w:val="lowerLetter"/>
      <w:lvlText w:val="%8."/>
      <w:lvlJc w:val="left"/>
      <w:pPr>
        <w:ind w:left="5760" w:hanging="360"/>
      </w:pPr>
    </w:lvl>
    <w:lvl w:ilvl="8" w:tplc="72201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8">
    <w:multiLevelType w:val="hybridMultilevel"/>
    <w:lvl w:ilvl="0" w:tplc="55678811">
      <w:start w:val="1"/>
      <w:numFmt w:val="decimal"/>
      <w:lvlText w:val="%1."/>
      <w:lvlJc w:val="left"/>
      <w:pPr>
        <w:ind w:left="720" w:hanging="360"/>
      </w:pPr>
    </w:lvl>
    <w:lvl w:ilvl="1" w:tplc="55678811" w:tentative="1">
      <w:start w:val="1"/>
      <w:numFmt w:val="lowerLetter"/>
      <w:lvlText w:val="%2."/>
      <w:lvlJc w:val="left"/>
      <w:pPr>
        <w:ind w:left="1440" w:hanging="360"/>
      </w:pPr>
    </w:lvl>
    <w:lvl w:ilvl="2" w:tplc="55678811" w:tentative="1">
      <w:start w:val="1"/>
      <w:numFmt w:val="lowerRoman"/>
      <w:lvlText w:val="%3."/>
      <w:lvlJc w:val="right"/>
      <w:pPr>
        <w:ind w:left="2160" w:hanging="180"/>
      </w:pPr>
    </w:lvl>
    <w:lvl w:ilvl="3" w:tplc="55678811" w:tentative="1">
      <w:start w:val="1"/>
      <w:numFmt w:val="decimal"/>
      <w:lvlText w:val="%4."/>
      <w:lvlJc w:val="left"/>
      <w:pPr>
        <w:ind w:left="2880" w:hanging="360"/>
      </w:pPr>
    </w:lvl>
    <w:lvl w:ilvl="4" w:tplc="55678811" w:tentative="1">
      <w:start w:val="1"/>
      <w:numFmt w:val="lowerLetter"/>
      <w:lvlText w:val="%5."/>
      <w:lvlJc w:val="left"/>
      <w:pPr>
        <w:ind w:left="3600" w:hanging="360"/>
      </w:pPr>
    </w:lvl>
    <w:lvl w:ilvl="5" w:tplc="55678811" w:tentative="1">
      <w:start w:val="1"/>
      <w:numFmt w:val="lowerRoman"/>
      <w:lvlText w:val="%6."/>
      <w:lvlJc w:val="right"/>
      <w:pPr>
        <w:ind w:left="4320" w:hanging="180"/>
      </w:pPr>
    </w:lvl>
    <w:lvl w:ilvl="6" w:tplc="55678811" w:tentative="1">
      <w:start w:val="1"/>
      <w:numFmt w:val="decimal"/>
      <w:lvlText w:val="%7."/>
      <w:lvlJc w:val="left"/>
      <w:pPr>
        <w:ind w:left="5040" w:hanging="360"/>
      </w:pPr>
    </w:lvl>
    <w:lvl w:ilvl="7" w:tplc="55678811" w:tentative="1">
      <w:start w:val="1"/>
      <w:numFmt w:val="lowerLetter"/>
      <w:lvlText w:val="%8."/>
      <w:lvlJc w:val="left"/>
      <w:pPr>
        <w:ind w:left="5760" w:hanging="360"/>
      </w:pPr>
    </w:lvl>
    <w:lvl w:ilvl="8" w:tplc="55678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7">
    <w:multiLevelType w:val="hybridMultilevel"/>
    <w:lvl w:ilvl="0" w:tplc="98859718">
      <w:start w:val="1"/>
      <w:numFmt w:val="decimal"/>
      <w:lvlText w:val="%1."/>
      <w:lvlJc w:val="left"/>
      <w:pPr>
        <w:ind w:left="720" w:hanging="360"/>
      </w:pPr>
    </w:lvl>
    <w:lvl w:ilvl="1" w:tplc="98859718" w:tentative="1">
      <w:start w:val="1"/>
      <w:numFmt w:val="lowerLetter"/>
      <w:lvlText w:val="%2."/>
      <w:lvlJc w:val="left"/>
      <w:pPr>
        <w:ind w:left="1440" w:hanging="360"/>
      </w:pPr>
    </w:lvl>
    <w:lvl w:ilvl="2" w:tplc="98859718" w:tentative="1">
      <w:start w:val="1"/>
      <w:numFmt w:val="lowerRoman"/>
      <w:lvlText w:val="%3."/>
      <w:lvlJc w:val="right"/>
      <w:pPr>
        <w:ind w:left="2160" w:hanging="180"/>
      </w:pPr>
    </w:lvl>
    <w:lvl w:ilvl="3" w:tplc="98859718" w:tentative="1">
      <w:start w:val="1"/>
      <w:numFmt w:val="decimal"/>
      <w:lvlText w:val="%4."/>
      <w:lvlJc w:val="left"/>
      <w:pPr>
        <w:ind w:left="2880" w:hanging="360"/>
      </w:pPr>
    </w:lvl>
    <w:lvl w:ilvl="4" w:tplc="98859718" w:tentative="1">
      <w:start w:val="1"/>
      <w:numFmt w:val="lowerLetter"/>
      <w:lvlText w:val="%5."/>
      <w:lvlJc w:val="left"/>
      <w:pPr>
        <w:ind w:left="3600" w:hanging="360"/>
      </w:pPr>
    </w:lvl>
    <w:lvl w:ilvl="5" w:tplc="98859718" w:tentative="1">
      <w:start w:val="1"/>
      <w:numFmt w:val="lowerRoman"/>
      <w:lvlText w:val="%6."/>
      <w:lvlJc w:val="right"/>
      <w:pPr>
        <w:ind w:left="4320" w:hanging="180"/>
      </w:pPr>
    </w:lvl>
    <w:lvl w:ilvl="6" w:tplc="98859718" w:tentative="1">
      <w:start w:val="1"/>
      <w:numFmt w:val="decimal"/>
      <w:lvlText w:val="%7."/>
      <w:lvlJc w:val="left"/>
      <w:pPr>
        <w:ind w:left="5040" w:hanging="360"/>
      </w:pPr>
    </w:lvl>
    <w:lvl w:ilvl="7" w:tplc="98859718" w:tentative="1">
      <w:start w:val="1"/>
      <w:numFmt w:val="lowerLetter"/>
      <w:lvlText w:val="%8."/>
      <w:lvlJc w:val="left"/>
      <w:pPr>
        <w:ind w:left="5760" w:hanging="360"/>
      </w:pPr>
    </w:lvl>
    <w:lvl w:ilvl="8" w:tplc="98859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6">
    <w:multiLevelType w:val="hybridMultilevel"/>
    <w:lvl w:ilvl="0" w:tplc="42832913">
      <w:start w:val="1"/>
      <w:numFmt w:val="decimal"/>
      <w:lvlText w:val="%1."/>
      <w:lvlJc w:val="left"/>
      <w:pPr>
        <w:ind w:left="720" w:hanging="360"/>
      </w:pPr>
    </w:lvl>
    <w:lvl w:ilvl="1" w:tplc="42832913" w:tentative="1">
      <w:start w:val="1"/>
      <w:numFmt w:val="lowerLetter"/>
      <w:lvlText w:val="%2."/>
      <w:lvlJc w:val="left"/>
      <w:pPr>
        <w:ind w:left="1440" w:hanging="360"/>
      </w:pPr>
    </w:lvl>
    <w:lvl w:ilvl="2" w:tplc="42832913" w:tentative="1">
      <w:start w:val="1"/>
      <w:numFmt w:val="lowerRoman"/>
      <w:lvlText w:val="%3."/>
      <w:lvlJc w:val="right"/>
      <w:pPr>
        <w:ind w:left="2160" w:hanging="180"/>
      </w:pPr>
    </w:lvl>
    <w:lvl w:ilvl="3" w:tplc="42832913" w:tentative="1">
      <w:start w:val="1"/>
      <w:numFmt w:val="decimal"/>
      <w:lvlText w:val="%4."/>
      <w:lvlJc w:val="left"/>
      <w:pPr>
        <w:ind w:left="2880" w:hanging="360"/>
      </w:pPr>
    </w:lvl>
    <w:lvl w:ilvl="4" w:tplc="42832913" w:tentative="1">
      <w:start w:val="1"/>
      <w:numFmt w:val="lowerLetter"/>
      <w:lvlText w:val="%5."/>
      <w:lvlJc w:val="left"/>
      <w:pPr>
        <w:ind w:left="3600" w:hanging="360"/>
      </w:pPr>
    </w:lvl>
    <w:lvl w:ilvl="5" w:tplc="42832913" w:tentative="1">
      <w:start w:val="1"/>
      <w:numFmt w:val="lowerRoman"/>
      <w:lvlText w:val="%6."/>
      <w:lvlJc w:val="right"/>
      <w:pPr>
        <w:ind w:left="4320" w:hanging="180"/>
      </w:pPr>
    </w:lvl>
    <w:lvl w:ilvl="6" w:tplc="42832913" w:tentative="1">
      <w:start w:val="1"/>
      <w:numFmt w:val="decimal"/>
      <w:lvlText w:val="%7."/>
      <w:lvlJc w:val="left"/>
      <w:pPr>
        <w:ind w:left="5040" w:hanging="360"/>
      </w:pPr>
    </w:lvl>
    <w:lvl w:ilvl="7" w:tplc="42832913" w:tentative="1">
      <w:start w:val="1"/>
      <w:numFmt w:val="lowerLetter"/>
      <w:lvlText w:val="%8."/>
      <w:lvlJc w:val="left"/>
      <w:pPr>
        <w:ind w:left="5760" w:hanging="360"/>
      </w:pPr>
    </w:lvl>
    <w:lvl w:ilvl="8" w:tplc="42832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5">
    <w:multiLevelType w:val="hybridMultilevel"/>
    <w:lvl w:ilvl="0" w:tplc="38804752">
      <w:start w:val="1"/>
      <w:numFmt w:val="decimal"/>
      <w:lvlText w:val="%1."/>
      <w:lvlJc w:val="left"/>
      <w:pPr>
        <w:ind w:left="720" w:hanging="360"/>
      </w:pPr>
    </w:lvl>
    <w:lvl w:ilvl="1" w:tplc="38804752" w:tentative="1">
      <w:start w:val="1"/>
      <w:numFmt w:val="lowerLetter"/>
      <w:lvlText w:val="%2."/>
      <w:lvlJc w:val="left"/>
      <w:pPr>
        <w:ind w:left="1440" w:hanging="360"/>
      </w:pPr>
    </w:lvl>
    <w:lvl w:ilvl="2" w:tplc="38804752" w:tentative="1">
      <w:start w:val="1"/>
      <w:numFmt w:val="lowerRoman"/>
      <w:lvlText w:val="%3."/>
      <w:lvlJc w:val="right"/>
      <w:pPr>
        <w:ind w:left="2160" w:hanging="180"/>
      </w:pPr>
    </w:lvl>
    <w:lvl w:ilvl="3" w:tplc="38804752" w:tentative="1">
      <w:start w:val="1"/>
      <w:numFmt w:val="decimal"/>
      <w:lvlText w:val="%4."/>
      <w:lvlJc w:val="left"/>
      <w:pPr>
        <w:ind w:left="2880" w:hanging="360"/>
      </w:pPr>
    </w:lvl>
    <w:lvl w:ilvl="4" w:tplc="38804752" w:tentative="1">
      <w:start w:val="1"/>
      <w:numFmt w:val="lowerLetter"/>
      <w:lvlText w:val="%5."/>
      <w:lvlJc w:val="left"/>
      <w:pPr>
        <w:ind w:left="3600" w:hanging="360"/>
      </w:pPr>
    </w:lvl>
    <w:lvl w:ilvl="5" w:tplc="38804752" w:tentative="1">
      <w:start w:val="1"/>
      <w:numFmt w:val="lowerRoman"/>
      <w:lvlText w:val="%6."/>
      <w:lvlJc w:val="right"/>
      <w:pPr>
        <w:ind w:left="4320" w:hanging="180"/>
      </w:pPr>
    </w:lvl>
    <w:lvl w:ilvl="6" w:tplc="38804752" w:tentative="1">
      <w:start w:val="1"/>
      <w:numFmt w:val="decimal"/>
      <w:lvlText w:val="%7."/>
      <w:lvlJc w:val="left"/>
      <w:pPr>
        <w:ind w:left="5040" w:hanging="360"/>
      </w:pPr>
    </w:lvl>
    <w:lvl w:ilvl="7" w:tplc="38804752" w:tentative="1">
      <w:start w:val="1"/>
      <w:numFmt w:val="lowerLetter"/>
      <w:lvlText w:val="%8."/>
      <w:lvlJc w:val="left"/>
      <w:pPr>
        <w:ind w:left="5760" w:hanging="360"/>
      </w:pPr>
    </w:lvl>
    <w:lvl w:ilvl="8" w:tplc="38804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4">
    <w:multiLevelType w:val="hybridMultilevel"/>
    <w:lvl w:ilvl="0" w:tplc="25976326">
      <w:start w:val="1"/>
      <w:numFmt w:val="decimal"/>
      <w:lvlText w:val="%1."/>
      <w:lvlJc w:val="left"/>
      <w:pPr>
        <w:ind w:left="720" w:hanging="360"/>
      </w:pPr>
    </w:lvl>
    <w:lvl w:ilvl="1" w:tplc="25976326" w:tentative="1">
      <w:start w:val="1"/>
      <w:numFmt w:val="lowerLetter"/>
      <w:lvlText w:val="%2."/>
      <w:lvlJc w:val="left"/>
      <w:pPr>
        <w:ind w:left="1440" w:hanging="360"/>
      </w:pPr>
    </w:lvl>
    <w:lvl w:ilvl="2" w:tplc="25976326" w:tentative="1">
      <w:start w:val="1"/>
      <w:numFmt w:val="lowerRoman"/>
      <w:lvlText w:val="%3."/>
      <w:lvlJc w:val="right"/>
      <w:pPr>
        <w:ind w:left="2160" w:hanging="180"/>
      </w:pPr>
    </w:lvl>
    <w:lvl w:ilvl="3" w:tplc="25976326" w:tentative="1">
      <w:start w:val="1"/>
      <w:numFmt w:val="decimal"/>
      <w:lvlText w:val="%4."/>
      <w:lvlJc w:val="left"/>
      <w:pPr>
        <w:ind w:left="2880" w:hanging="360"/>
      </w:pPr>
    </w:lvl>
    <w:lvl w:ilvl="4" w:tplc="25976326" w:tentative="1">
      <w:start w:val="1"/>
      <w:numFmt w:val="lowerLetter"/>
      <w:lvlText w:val="%5."/>
      <w:lvlJc w:val="left"/>
      <w:pPr>
        <w:ind w:left="3600" w:hanging="360"/>
      </w:pPr>
    </w:lvl>
    <w:lvl w:ilvl="5" w:tplc="25976326" w:tentative="1">
      <w:start w:val="1"/>
      <w:numFmt w:val="lowerRoman"/>
      <w:lvlText w:val="%6."/>
      <w:lvlJc w:val="right"/>
      <w:pPr>
        <w:ind w:left="4320" w:hanging="180"/>
      </w:pPr>
    </w:lvl>
    <w:lvl w:ilvl="6" w:tplc="25976326" w:tentative="1">
      <w:start w:val="1"/>
      <w:numFmt w:val="decimal"/>
      <w:lvlText w:val="%7."/>
      <w:lvlJc w:val="left"/>
      <w:pPr>
        <w:ind w:left="5040" w:hanging="360"/>
      </w:pPr>
    </w:lvl>
    <w:lvl w:ilvl="7" w:tplc="25976326" w:tentative="1">
      <w:start w:val="1"/>
      <w:numFmt w:val="lowerLetter"/>
      <w:lvlText w:val="%8."/>
      <w:lvlJc w:val="left"/>
      <w:pPr>
        <w:ind w:left="5760" w:hanging="360"/>
      </w:pPr>
    </w:lvl>
    <w:lvl w:ilvl="8" w:tplc="25976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3">
    <w:multiLevelType w:val="hybridMultilevel"/>
    <w:lvl w:ilvl="0" w:tplc="24483409">
      <w:start w:val="1"/>
      <w:numFmt w:val="decimal"/>
      <w:lvlText w:val="%1."/>
      <w:lvlJc w:val="left"/>
      <w:pPr>
        <w:ind w:left="720" w:hanging="360"/>
      </w:pPr>
    </w:lvl>
    <w:lvl w:ilvl="1" w:tplc="24483409" w:tentative="1">
      <w:start w:val="1"/>
      <w:numFmt w:val="lowerLetter"/>
      <w:lvlText w:val="%2."/>
      <w:lvlJc w:val="left"/>
      <w:pPr>
        <w:ind w:left="1440" w:hanging="360"/>
      </w:pPr>
    </w:lvl>
    <w:lvl w:ilvl="2" w:tplc="24483409" w:tentative="1">
      <w:start w:val="1"/>
      <w:numFmt w:val="lowerRoman"/>
      <w:lvlText w:val="%3."/>
      <w:lvlJc w:val="right"/>
      <w:pPr>
        <w:ind w:left="2160" w:hanging="180"/>
      </w:pPr>
    </w:lvl>
    <w:lvl w:ilvl="3" w:tplc="24483409" w:tentative="1">
      <w:start w:val="1"/>
      <w:numFmt w:val="decimal"/>
      <w:lvlText w:val="%4."/>
      <w:lvlJc w:val="left"/>
      <w:pPr>
        <w:ind w:left="2880" w:hanging="360"/>
      </w:pPr>
    </w:lvl>
    <w:lvl w:ilvl="4" w:tplc="24483409" w:tentative="1">
      <w:start w:val="1"/>
      <w:numFmt w:val="lowerLetter"/>
      <w:lvlText w:val="%5."/>
      <w:lvlJc w:val="left"/>
      <w:pPr>
        <w:ind w:left="3600" w:hanging="360"/>
      </w:pPr>
    </w:lvl>
    <w:lvl w:ilvl="5" w:tplc="24483409" w:tentative="1">
      <w:start w:val="1"/>
      <w:numFmt w:val="lowerRoman"/>
      <w:lvlText w:val="%6."/>
      <w:lvlJc w:val="right"/>
      <w:pPr>
        <w:ind w:left="4320" w:hanging="180"/>
      </w:pPr>
    </w:lvl>
    <w:lvl w:ilvl="6" w:tplc="24483409" w:tentative="1">
      <w:start w:val="1"/>
      <w:numFmt w:val="decimal"/>
      <w:lvlText w:val="%7."/>
      <w:lvlJc w:val="left"/>
      <w:pPr>
        <w:ind w:left="5040" w:hanging="360"/>
      </w:pPr>
    </w:lvl>
    <w:lvl w:ilvl="7" w:tplc="24483409" w:tentative="1">
      <w:start w:val="1"/>
      <w:numFmt w:val="lowerLetter"/>
      <w:lvlText w:val="%8."/>
      <w:lvlJc w:val="left"/>
      <w:pPr>
        <w:ind w:left="5760" w:hanging="360"/>
      </w:pPr>
    </w:lvl>
    <w:lvl w:ilvl="8" w:tplc="24483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2">
    <w:multiLevelType w:val="hybridMultilevel"/>
    <w:lvl w:ilvl="0" w:tplc="49492754">
      <w:start w:val="1"/>
      <w:numFmt w:val="decimal"/>
      <w:lvlText w:val="%1."/>
      <w:lvlJc w:val="left"/>
      <w:pPr>
        <w:ind w:left="720" w:hanging="360"/>
      </w:pPr>
    </w:lvl>
    <w:lvl w:ilvl="1" w:tplc="49492754" w:tentative="1">
      <w:start w:val="1"/>
      <w:numFmt w:val="lowerLetter"/>
      <w:lvlText w:val="%2."/>
      <w:lvlJc w:val="left"/>
      <w:pPr>
        <w:ind w:left="1440" w:hanging="360"/>
      </w:pPr>
    </w:lvl>
    <w:lvl w:ilvl="2" w:tplc="49492754" w:tentative="1">
      <w:start w:val="1"/>
      <w:numFmt w:val="lowerRoman"/>
      <w:lvlText w:val="%3."/>
      <w:lvlJc w:val="right"/>
      <w:pPr>
        <w:ind w:left="2160" w:hanging="180"/>
      </w:pPr>
    </w:lvl>
    <w:lvl w:ilvl="3" w:tplc="49492754" w:tentative="1">
      <w:start w:val="1"/>
      <w:numFmt w:val="decimal"/>
      <w:lvlText w:val="%4."/>
      <w:lvlJc w:val="left"/>
      <w:pPr>
        <w:ind w:left="2880" w:hanging="360"/>
      </w:pPr>
    </w:lvl>
    <w:lvl w:ilvl="4" w:tplc="49492754" w:tentative="1">
      <w:start w:val="1"/>
      <w:numFmt w:val="lowerLetter"/>
      <w:lvlText w:val="%5."/>
      <w:lvlJc w:val="left"/>
      <w:pPr>
        <w:ind w:left="3600" w:hanging="360"/>
      </w:pPr>
    </w:lvl>
    <w:lvl w:ilvl="5" w:tplc="49492754" w:tentative="1">
      <w:start w:val="1"/>
      <w:numFmt w:val="lowerRoman"/>
      <w:lvlText w:val="%6."/>
      <w:lvlJc w:val="right"/>
      <w:pPr>
        <w:ind w:left="4320" w:hanging="180"/>
      </w:pPr>
    </w:lvl>
    <w:lvl w:ilvl="6" w:tplc="49492754" w:tentative="1">
      <w:start w:val="1"/>
      <w:numFmt w:val="decimal"/>
      <w:lvlText w:val="%7."/>
      <w:lvlJc w:val="left"/>
      <w:pPr>
        <w:ind w:left="5040" w:hanging="360"/>
      </w:pPr>
    </w:lvl>
    <w:lvl w:ilvl="7" w:tplc="49492754" w:tentative="1">
      <w:start w:val="1"/>
      <w:numFmt w:val="lowerLetter"/>
      <w:lvlText w:val="%8."/>
      <w:lvlJc w:val="left"/>
      <w:pPr>
        <w:ind w:left="5760" w:hanging="360"/>
      </w:pPr>
    </w:lvl>
    <w:lvl w:ilvl="8" w:tplc="49492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1">
    <w:multiLevelType w:val="hybridMultilevel"/>
    <w:lvl w:ilvl="0" w:tplc="50047841">
      <w:start w:val="1"/>
      <w:numFmt w:val="decimal"/>
      <w:lvlText w:val="%1."/>
      <w:lvlJc w:val="left"/>
      <w:pPr>
        <w:ind w:left="720" w:hanging="360"/>
      </w:pPr>
    </w:lvl>
    <w:lvl w:ilvl="1" w:tplc="50047841" w:tentative="1">
      <w:start w:val="1"/>
      <w:numFmt w:val="lowerLetter"/>
      <w:lvlText w:val="%2."/>
      <w:lvlJc w:val="left"/>
      <w:pPr>
        <w:ind w:left="1440" w:hanging="360"/>
      </w:pPr>
    </w:lvl>
    <w:lvl w:ilvl="2" w:tplc="50047841" w:tentative="1">
      <w:start w:val="1"/>
      <w:numFmt w:val="lowerRoman"/>
      <w:lvlText w:val="%3."/>
      <w:lvlJc w:val="right"/>
      <w:pPr>
        <w:ind w:left="2160" w:hanging="180"/>
      </w:pPr>
    </w:lvl>
    <w:lvl w:ilvl="3" w:tplc="50047841" w:tentative="1">
      <w:start w:val="1"/>
      <w:numFmt w:val="decimal"/>
      <w:lvlText w:val="%4."/>
      <w:lvlJc w:val="left"/>
      <w:pPr>
        <w:ind w:left="2880" w:hanging="360"/>
      </w:pPr>
    </w:lvl>
    <w:lvl w:ilvl="4" w:tplc="50047841" w:tentative="1">
      <w:start w:val="1"/>
      <w:numFmt w:val="lowerLetter"/>
      <w:lvlText w:val="%5."/>
      <w:lvlJc w:val="left"/>
      <w:pPr>
        <w:ind w:left="3600" w:hanging="360"/>
      </w:pPr>
    </w:lvl>
    <w:lvl w:ilvl="5" w:tplc="50047841" w:tentative="1">
      <w:start w:val="1"/>
      <w:numFmt w:val="lowerRoman"/>
      <w:lvlText w:val="%6."/>
      <w:lvlJc w:val="right"/>
      <w:pPr>
        <w:ind w:left="4320" w:hanging="180"/>
      </w:pPr>
    </w:lvl>
    <w:lvl w:ilvl="6" w:tplc="50047841" w:tentative="1">
      <w:start w:val="1"/>
      <w:numFmt w:val="decimal"/>
      <w:lvlText w:val="%7."/>
      <w:lvlJc w:val="left"/>
      <w:pPr>
        <w:ind w:left="5040" w:hanging="360"/>
      </w:pPr>
    </w:lvl>
    <w:lvl w:ilvl="7" w:tplc="50047841" w:tentative="1">
      <w:start w:val="1"/>
      <w:numFmt w:val="lowerLetter"/>
      <w:lvlText w:val="%8."/>
      <w:lvlJc w:val="left"/>
      <w:pPr>
        <w:ind w:left="5760" w:hanging="360"/>
      </w:pPr>
    </w:lvl>
    <w:lvl w:ilvl="8" w:tplc="50047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0">
    <w:multiLevelType w:val="hybridMultilevel"/>
    <w:lvl w:ilvl="0" w:tplc="43702864">
      <w:start w:val="1"/>
      <w:numFmt w:val="decimal"/>
      <w:lvlText w:val="%1."/>
      <w:lvlJc w:val="left"/>
      <w:pPr>
        <w:ind w:left="720" w:hanging="360"/>
      </w:pPr>
    </w:lvl>
    <w:lvl w:ilvl="1" w:tplc="43702864" w:tentative="1">
      <w:start w:val="1"/>
      <w:numFmt w:val="lowerLetter"/>
      <w:lvlText w:val="%2."/>
      <w:lvlJc w:val="left"/>
      <w:pPr>
        <w:ind w:left="1440" w:hanging="360"/>
      </w:pPr>
    </w:lvl>
    <w:lvl w:ilvl="2" w:tplc="43702864" w:tentative="1">
      <w:start w:val="1"/>
      <w:numFmt w:val="lowerRoman"/>
      <w:lvlText w:val="%3."/>
      <w:lvlJc w:val="right"/>
      <w:pPr>
        <w:ind w:left="2160" w:hanging="180"/>
      </w:pPr>
    </w:lvl>
    <w:lvl w:ilvl="3" w:tplc="43702864" w:tentative="1">
      <w:start w:val="1"/>
      <w:numFmt w:val="decimal"/>
      <w:lvlText w:val="%4."/>
      <w:lvlJc w:val="left"/>
      <w:pPr>
        <w:ind w:left="2880" w:hanging="360"/>
      </w:pPr>
    </w:lvl>
    <w:lvl w:ilvl="4" w:tplc="43702864" w:tentative="1">
      <w:start w:val="1"/>
      <w:numFmt w:val="lowerLetter"/>
      <w:lvlText w:val="%5."/>
      <w:lvlJc w:val="left"/>
      <w:pPr>
        <w:ind w:left="3600" w:hanging="360"/>
      </w:pPr>
    </w:lvl>
    <w:lvl w:ilvl="5" w:tplc="43702864" w:tentative="1">
      <w:start w:val="1"/>
      <w:numFmt w:val="lowerRoman"/>
      <w:lvlText w:val="%6."/>
      <w:lvlJc w:val="right"/>
      <w:pPr>
        <w:ind w:left="4320" w:hanging="180"/>
      </w:pPr>
    </w:lvl>
    <w:lvl w:ilvl="6" w:tplc="43702864" w:tentative="1">
      <w:start w:val="1"/>
      <w:numFmt w:val="decimal"/>
      <w:lvlText w:val="%7."/>
      <w:lvlJc w:val="left"/>
      <w:pPr>
        <w:ind w:left="5040" w:hanging="360"/>
      </w:pPr>
    </w:lvl>
    <w:lvl w:ilvl="7" w:tplc="43702864" w:tentative="1">
      <w:start w:val="1"/>
      <w:numFmt w:val="lowerLetter"/>
      <w:lvlText w:val="%8."/>
      <w:lvlJc w:val="left"/>
      <w:pPr>
        <w:ind w:left="5760" w:hanging="360"/>
      </w:pPr>
    </w:lvl>
    <w:lvl w:ilvl="8" w:tplc="43702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9">
    <w:multiLevelType w:val="hybridMultilevel"/>
    <w:lvl w:ilvl="0" w:tplc="26009438">
      <w:start w:val="1"/>
      <w:numFmt w:val="decimal"/>
      <w:lvlText w:val="%1."/>
      <w:lvlJc w:val="left"/>
      <w:pPr>
        <w:ind w:left="720" w:hanging="360"/>
      </w:pPr>
    </w:lvl>
    <w:lvl w:ilvl="1" w:tplc="26009438" w:tentative="1">
      <w:start w:val="1"/>
      <w:numFmt w:val="lowerLetter"/>
      <w:lvlText w:val="%2."/>
      <w:lvlJc w:val="left"/>
      <w:pPr>
        <w:ind w:left="1440" w:hanging="360"/>
      </w:pPr>
    </w:lvl>
    <w:lvl w:ilvl="2" w:tplc="26009438" w:tentative="1">
      <w:start w:val="1"/>
      <w:numFmt w:val="lowerRoman"/>
      <w:lvlText w:val="%3."/>
      <w:lvlJc w:val="right"/>
      <w:pPr>
        <w:ind w:left="2160" w:hanging="180"/>
      </w:pPr>
    </w:lvl>
    <w:lvl w:ilvl="3" w:tplc="26009438" w:tentative="1">
      <w:start w:val="1"/>
      <w:numFmt w:val="decimal"/>
      <w:lvlText w:val="%4."/>
      <w:lvlJc w:val="left"/>
      <w:pPr>
        <w:ind w:left="2880" w:hanging="360"/>
      </w:pPr>
    </w:lvl>
    <w:lvl w:ilvl="4" w:tplc="26009438" w:tentative="1">
      <w:start w:val="1"/>
      <w:numFmt w:val="lowerLetter"/>
      <w:lvlText w:val="%5."/>
      <w:lvlJc w:val="left"/>
      <w:pPr>
        <w:ind w:left="3600" w:hanging="360"/>
      </w:pPr>
    </w:lvl>
    <w:lvl w:ilvl="5" w:tplc="26009438" w:tentative="1">
      <w:start w:val="1"/>
      <w:numFmt w:val="lowerRoman"/>
      <w:lvlText w:val="%6."/>
      <w:lvlJc w:val="right"/>
      <w:pPr>
        <w:ind w:left="4320" w:hanging="180"/>
      </w:pPr>
    </w:lvl>
    <w:lvl w:ilvl="6" w:tplc="26009438" w:tentative="1">
      <w:start w:val="1"/>
      <w:numFmt w:val="decimal"/>
      <w:lvlText w:val="%7."/>
      <w:lvlJc w:val="left"/>
      <w:pPr>
        <w:ind w:left="5040" w:hanging="360"/>
      </w:pPr>
    </w:lvl>
    <w:lvl w:ilvl="7" w:tplc="26009438" w:tentative="1">
      <w:start w:val="1"/>
      <w:numFmt w:val="lowerLetter"/>
      <w:lvlText w:val="%8."/>
      <w:lvlJc w:val="left"/>
      <w:pPr>
        <w:ind w:left="5760" w:hanging="360"/>
      </w:pPr>
    </w:lvl>
    <w:lvl w:ilvl="8" w:tplc="26009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8">
    <w:multiLevelType w:val="hybridMultilevel"/>
    <w:lvl w:ilvl="0" w:tplc="83333696">
      <w:start w:val="1"/>
      <w:numFmt w:val="decimal"/>
      <w:lvlText w:val="%1."/>
      <w:lvlJc w:val="left"/>
      <w:pPr>
        <w:ind w:left="720" w:hanging="360"/>
      </w:pPr>
    </w:lvl>
    <w:lvl w:ilvl="1" w:tplc="83333696" w:tentative="1">
      <w:start w:val="1"/>
      <w:numFmt w:val="lowerLetter"/>
      <w:lvlText w:val="%2."/>
      <w:lvlJc w:val="left"/>
      <w:pPr>
        <w:ind w:left="1440" w:hanging="360"/>
      </w:pPr>
    </w:lvl>
    <w:lvl w:ilvl="2" w:tplc="83333696" w:tentative="1">
      <w:start w:val="1"/>
      <w:numFmt w:val="lowerRoman"/>
      <w:lvlText w:val="%3."/>
      <w:lvlJc w:val="right"/>
      <w:pPr>
        <w:ind w:left="2160" w:hanging="180"/>
      </w:pPr>
    </w:lvl>
    <w:lvl w:ilvl="3" w:tplc="83333696" w:tentative="1">
      <w:start w:val="1"/>
      <w:numFmt w:val="decimal"/>
      <w:lvlText w:val="%4."/>
      <w:lvlJc w:val="left"/>
      <w:pPr>
        <w:ind w:left="2880" w:hanging="360"/>
      </w:pPr>
    </w:lvl>
    <w:lvl w:ilvl="4" w:tplc="83333696" w:tentative="1">
      <w:start w:val="1"/>
      <w:numFmt w:val="lowerLetter"/>
      <w:lvlText w:val="%5."/>
      <w:lvlJc w:val="left"/>
      <w:pPr>
        <w:ind w:left="3600" w:hanging="360"/>
      </w:pPr>
    </w:lvl>
    <w:lvl w:ilvl="5" w:tplc="83333696" w:tentative="1">
      <w:start w:val="1"/>
      <w:numFmt w:val="lowerRoman"/>
      <w:lvlText w:val="%6."/>
      <w:lvlJc w:val="right"/>
      <w:pPr>
        <w:ind w:left="4320" w:hanging="180"/>
      </w:pPr>
    </w:lvl>
    <w:lvl w:ilvl="6" w:tplc="83333696" w:tentative="1">
      <w:start w:val="1"/>
      <w:numFmt w:val="decimal"/>
      <w:lvlText w:val="%7."/>
      <w:lvlJc w:val="left"/>
      <w:pPr>
        <w:ind w:left="5040" w:hanging="360"/>
      </w:pPr>
    </w:lvl>
    <w:lvl w:ilvl="7" w:tplc="83333696" w:tentative="1">
      <w:start w:val="1"/>
      <w:numFmt w:val="lowerLetter"/>
      <w:lvlText w:val="%8."/>
      <w:lvlJc w:val="left"/>
      <w:pPr>
        <w:ind w:left="5760" w:hanging="360"/>
      </w:pPr>
    </w:lvl>
    <w:lvl w:ilvl="8" w:tplc="83333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7">
    <w:multiLevelType w:val="hybridMultilevel"/>
    <w:lvl w:ilvl="0" w:tplc="32032001">
      <w:start w:val="1"/>
      <w:numFmt w:val="decimal"/>
      <w:lvlText w:val="%1."/>
      <w:lvlJc w:val="left"/>
      <w:pPr>
        <w:ind w:left="720" w:hanging="360"/>
      </w:pPr>
    </w:lvl>
    <w:lvl w:ilvl="1" w:tplc="32032001" w:tentative="1">
      <w:start w:val="1"/>
      <w:numFmt w:val="lowerLetter"/>
      <w:lvlText w:val="%2."/>
      <w:lvlJc w:val="left"/>
      <w:pPr>
        <w:ind w:left="1440" w:hanging="360"/>
      </w:pPr>
    </w:lvl>
    <w:lvl w:ilvl="2" w:tplc="32032001" w:tentative="1">
      <w:start w:val="1"/>
      <w:numFmt w:val="lowerRoman"/>
      <w:lvlText w:val="%3."/>
      <w:lvlJc w:val="right"/>
      <w:pPr>
        <w:ind w:left="2160" w:hanging="180"/>
      </w:pPr>
    </w:lvl>
    <w:lvl w:ilvl="3" w:tplc="32032001" w:tentative="1">
      <w:start w:val="1"/>
      <w:numFmt w:val="decimal"/>
      <w:lvlText w:val="%4."/>
      <w:lvlJc w:val="left"/>
      <w:pPr>
        <w:ind w:left="2880" w:hanging="360"/>
      </w:pPr>
    </w:lvl>
    <w:lvl w:ilvl="4" w:tplc="32032001" w:tentative="1">
      <w:start w:val="1"/>
      <w:numFmt w:val="lowerLetter"/>
      <w:lvlText w:val="%5."/>
      <w:lvlJc w:val="left"/>
      <w:pPr>
        <w:ind w:left="3600" w:hanging="360"/>
      </w:pPr>
    </w:lvl>
    <w:lvl w:ilvl="5" w:tplc="32032001" w:tentative="1">
      <w:start w:val="1"/>
      <w:numFmt w:val="lowerRoman"/>
      <w:lvlText w:val="%6."/>
      <w:lvlJc w:val="right"/>
      <w:pPr>
        <w:ind w:left="4320" w:hanging="180"/>
      </w:pPr>
    </w:lvl>
    <w:lvl w:ilvl="6" w:tplc="32032001" w:tentative="1">
      <w:start w:val="1"/>
      <w:numFmt w:val="decimal"/>
      <w:lvlText w:val="%7."/>
      <w:lvlJc w:val="left"/>
      <w:pPr>
        <w:ind w:left="5040" w:hanging="360"/>
      </w:pPr>
    </w:lvl>
    <w:lvl w:ilvl="7" w:tplc="32032001" w:tentative="1">
      <w:start w:val="1"/>
      <w:numFmt w:val="lowerLetter"/>
      <w:lvlText w:val="%8."/>
      <w:lvlJc w:val="left"/>
      <w:pPr>
        <w:ind w:left="5760" w:hanging="360"/>
      </w:pPr>
    </w:lvl>
    <w:lvl w:ilvl="8" w:tplc="32032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6">
    <w:multiLevelType w:val="hybridMultilevel"/>
    <w:lvl w:ilvl="0" w:tplc="85355466">
      <w:start w:val="1"/>
      <w:numFmt w:val="decimal"/>
      <w:lvlText w:val="%1."/>
      <w:lvlJc w:val="left"/>
      <w:pPr>
        <w:ind w:left="720" w:hanging="360"/>
      </w:pPr>
    </w:lvl>
    <w:lvl w:ilvl="1" w:tplc="85355466" w:tentative="1">
      <w:start w:val="1"/>
      <w:numFmt w:val="lowerLetter"/>
      <w:lvlText w:val="%2."/>
      <w:lvlJc w:val="left"/>
      <w:pPr>
        <w:ind w:left="1440" w:hanging="360"/>
      </w:pPr>
    </w:lvl>
    <w:lvl w:ilvl="2" w:tplc="85355466" w:tentative="1">
      <w:start w:val="1"/>
      <w:numFmt w:val="lowerRoman"/>
      <w:lvlText w:val="%3."/>
      <w:lvlJc w:val="right"/>
      <w:pPr>
        <w:ind w:left="2160" w:hanging="180"/>
      </w:pPr>
    </w:lvl>
    <w:lvl w:ilvl="3" w:tplc="85355466" w:tentative="1">
      <w:start w:val="1"/>
      <w:numFmt w:val="decimal"/>
      <w:lvlText w:val="%4."/>
      <w:lvlJc w:val="left"/>
      <w:pPr>
        <w:ind w:left="2880" w:hanging="360"/>
      </w:pPr>
    </w:lvl>
    <w:lvl w:ilvl="4" w:tplc="85355466" w:tentative="1">
      <w:start w:val="1"/>
      <w:numFmt w:val="lowerLetter"/>
      <w:lvlText w:val="%5."/>
      <w:lvlJc w:val="left"/>
      <w:pPr>
        <w:ind w:left="3600" w:hanging="360"/>
      </w:pPr>
    </w:lvl>
    <w:lvl w:ilvl="5" w:tplc="85355466" w:tentative="1">
      <w:start w:val="1"/>
      <w:numFmt w:val="lowerRoman"/>
      <w:lvlText w:val="%6."/>
      <w:lvlJc w:val="right"/>
      <w:pPr>
        <w:ind w:left="4320" w:hanging="180"/>
      </w:pPr>
    </w:lvl>
    <w:lvl w:ilvl="6" w:tplc="85355466" w:tentative="1">
      <w:start w:val="1"/>
      <w:numFmt w:val="decimal"/>
      <w:lvlText w:val="%7."/>
      <w:lvlJc w:val="left"/>
      <w:pPr>
        <w:ind w:left="5040" w:hanging="360"/>
      </w:pPr>
    </w:lvl>
    <w:lvl w:ilvl="7" w:tplc="85355466" w:tentative="1">
      <w:start w:val="1"/>
      <w:numFmt w:val="lowerLetter"/>
      <w:lvlText w:val="%8."/>
      <w:lvlJc w:val="left"/>
      <w:pPr>
        <w:ind w:left="5760" w:hanging="360"/>
      </w:pPr>
    </w:lvl>
    <w:lvl w:ilvl="8" w:tplc="85355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5">
    <w:multiLevelType w:val="hybridMultilevel"/>
    <w:lvl w:ilvl="0" w:tplc="11888135">
      <w:start w:val="1"/>
      <w:numFmt w:val="decimal"/>
      <w:lvlText w:val="%1."/>
      <w:lvlJc w:val="left"/>
      <w:pPr>
        <w:ind w:left="720" w:hanging="360"/>
      </w:pPr>
    </w:lvl>
    <w:lvl w:ilvl="1" w:tplc="11888135" w:tentative="1">
      <w:start w:val="1"/>
      <w:numFmt w:val="lowerLetter"/>
      <w:lvlText w:val="%2."/>
      <w:lvlJc w:val="left"/>
      <w:pPr>
        <w:ind w:left="1440" w:hanging="360"/>
      </w:pPr>
    </w:lvl>
    <w:lvl w:ilvl="2" w:tplc="11888135" w:tentative="1">
      <w:start w:val="1"/>
      <w:numFmt w:val="lowerRoman"/>
      <w:lvlText w:val="%3."/>
      <w:lvlJc w:val="right"/>
      <w:pPr>
        <w:ind w:left="2160" w:hanging="180"/>
      </w:pPr>
    </w:lvl>
    <w:lvl w:ilvl="3" w:tplc="11888135" w:tentative="1">
      <w:start w:val="1"/>
      <w:numFmt w:val="decimal"/>
      <w:lvlText w:val="%4."/>
      <w:lvlJc w:val="left"/>
      <w:pPr>
        <w:ind w:left="2880" w:hanging="360"/>
      </w:pPr>
    </w:lvl>
    <w:lvl w:ilvl="4" w:tplc="11888135" w:tentative="1">
      <w:start w:val="1"/>
      <w:numFmt w:val="lowerLetter"/>
      <w:lvlText w:val="%5."/>
      <w:lvlJc w:val="left"/>
      <w:pPr>
        <w:ind w:left="3600" w:hanging="360"/>
      </w:pPr>
    </w:lvl>
    <w:lvl w:ilvl="5" w:tplc="11888135" w:tentative="1">
      <w:start w:val="1"/>
      <w:numFmt w:val="lowerRoman"/>
      <w:lvlText w:val="%6."/>
      <w:lvlJc w:val="right"/>
      <w:pPr>
        <w:ind w:left="4320" w:hanging="180"/>
      </w:pPr>
    </w:lvl>
    <w:lvl w:ilvl="6" w:tplc="11888135" w:tentative="1">
      <w:start w:val="1"/>
      <w:numFmt w:val="decimal"/>
      <w:lvlText w:val="%7."/>
      <w:lvlJc w:val="left"/>
      <w:pPr>
        <w:ind w:left="5040" w:hanging="360"/>
      </w:pPr>
    </w:lvl>
    <w:lvl w:ilvl="7" w:tplc="11888135" w:tentative="1">
      <w:start w:val="1"/>
      <w:numFmt w:val="lowerLetter"/>
      <w:lvlText w:val="%8."/>
      <w:lvlJc w:val="left"/>
      <w:pPr>
        <w:ind w:left="5760" w:hanging="360"/>
      </w:pPr>
    </w:lvl>
    <w:lvl w:ilvl="8" w:tplc="11888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4">
    <w:multiLevelType w:val="hybridMultilevel"/>
    <w:lvl w:ilvl="0" w:tplc="44517415">
      <w:start w:val="1"/>
      <w:numFmt w:val="decimal"/>
      <w:lvlText w:val="%1."/>
      <w:lvlJc w:val="left"/>
      <w:pPr>
        <w:ind w:left="720" w:hanging="360"/>
      </w:pPr>
    </w:lvl>
    <w:lvl w:ilvl="1" w:tplc="44517415" w:tentative="1">
      <w:start w:val="1"/>
      <w:numFmt w:val="lowerLetter"/>
      <w:lvlText w:val="%2."/>
      <w:lvlJc w:val="left"/>
      <w:pPr>
        <w:ind w:left="1440" w:hanging="360"/>
      </w:pPr>
    </w:lvl>
    <w:lvl w:ilvl="2" w:tplc="44517415" w:tentative="1">
      <w:start w:val="1"/>
      <w:numFmt w:val="lowerRoman"/>
      <w:lvlText w:val="%3."/>
      <w:lvlJc w:val="right"/>
      <w:pPr>
        <w:ind w:left="2160" w:hanging="180"/>
      </w:pPr>
    </w:lvl>
    <w:lvl w:ilvl="3" w:tplc="44517415" w:tentative="1">
      <w:start w:val="1"/>
      <w:numFmt w:val="decimal"/>
      <w:lvlText w:val="%4."/>
      <w:lvlJc w:val="left"/>
      <w:pPr>
        <w:ind w:left="2880" w:hanging="360"/>
      </w:pPr>
    </w:lvl>
    <w:lvl w:ilvl="4" w:tplc="44517415" w:tentative="1">
      <w:start w:val="1"/>
      <w:numFmt w:val="lowerLetter"/>
      <w:lvlText w:val="%5."/>
      <w:lvlJc w:val="left"/>
      <w:pPr>
        <w:ind w:left="3600" w:hanging="360"/>
      </w:pPr>
    </w:lvl>
    <w:lvl w:ilvl="5" w:tplc="44517415" w:tentative="1">
      <w:start w:val="1"/>
      <w:numFmt w:val="lowerRoman"/>
      <w:lvlText w:val="%6."/>
      <w:lvlJc w:val="right"/>
      <w:pPr>
        <w:ind w:left="4320" w:hanging="180"/>
      </w:pPr>
    </w:lvl>
    <w:lvl w:ilvl="6" w:tplc="44517415" w:tentative="1">
      <w:start w:val="1"/>
      <w:numFmt w:val="decimal"/>
      <w:lvlText w:val="%7."/>
      <w:lvlJc w:val="left"/>
      <w:pPr>
        <w:ind w:left="5040" w:hanging="360"/>
      </w:pPr>
    </w:lvl>
    <w:lvl w:ilvl="7" w:tplc="44517415" w:tentative="1">
      <w:start w:val="1"/>
      <w:numFmt w:val="lowerLetter"/>
      <w:lvlText w:val="%8."/>
      <w:lvlJc w:val="left"/>
      <w:pPr>
        <w:ind w:left="5760" w:hanging="360"/>
      </w:pPr>
    </w:lvl>
    <w:lvl w:ilvl="8" w:tplc="44517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3">
    <w:multiLevelType w:val="hybridMultilevel"/>
    <w:lvl w:ilvl="0" w:tplc="28840257">
      <w:start w:val="1"/>
      <w:numFmt w:val="decimal"/>
      <w:lvlText w:val="%1."/>
      <w:lvlJc w:val="left"/>
      <w:pPr>
        <w:ind w:left="720" w:hanging="360"/>
      </w:pPr>
    </w:lvl>
    <w:lvl w:ilvl="1" w:tplc="28840257" w:tentative="1">
      <w:start w:val="1"/>
      <w:numFmt w:val="lowerLetter"/>
      <w:lvlText w:val="%2."/>
      <w:lvlJc w:val="left"/>
      <w:pPr>
        <w:ind w:left="1440" w:hanging="360"/>
      </w:pPr>
    </w:lvl>
    <w:lvl w:ilvl="2" w:tplc="28840257" w:tentative="1">
      <w:start w:val="1"/>
      <w:numFmt w:val="lowerRoman"/>
      <w:lvlText w:val="%3."/>
      <w:lvlJc w:val="right"/>
      <w:pPr>
        <w:ind w:left="2160" w:hanging="180"/>
      </w:pPr>
    </w:lvl>
    <w:lvl w:ilvl="3" w:tplc="28840257" w:tentative="1">
      <w:start w:val="1"/>
      <w:numFmt w:val="decimal"/>
      <w:lvlText w:val="%4."/>
      <w:lvlJc w:val="left"/>
      <w:pPr>
        <w:ind w:left="2880" w:hanging="360"/>
      </w:pPr>
    </w:lvl>
    <w:lvl w:ilvl="4" w:tplc="28840257" w:tentative="1">
      <w:start w:val="1"/>
      <w:numFmt w:val="lowerLetter"/>
      <w:lvlText w:val="%5."/>
      <w:lvlJc w:val="left"/>
      <w:pPr>
        <w:ind w:left="3600" w:hanging="360"/>
      </w:pPr>
    </w:lvl>
    <w:lvl w:ilvl="5" w:tplc="28840257" w:tentative="1">
      <w:start w:val="1"/>
      <w:numFmt w:val="lowerRoman"/>
      <w:lvlText w:val="%6."/>
      <w:lvlJc w:val="right"/>
      <w:pPr>
        <w:ind w:left="4320" w:hanging="180"/>
      </w:pPr>
    </w:lvl>
    <w:lvl w:ilvl="6" w:tplc="28840257" w:tentative="1">
      <w:start w:val="1"/>
      <w:numFmt w:val="decimal"/>
      <w:lvlText w:val="%7."/>
      <w:lvlJc w:val="left"/>
      <w:pPr>
        <w:ind w:left="5040" w:hanging="360"/>
      </w:pPr>
    </w:lvl>
    <w:lvl w:ilvl="7" w:tplc="28840257" w:tentative="1">
      <w:start w:val="1"/>
      <w:numFmt w:val="lowerLetter"/>
      <w:lvlText w:val="%8."/>
      <w:lvlJc w:val="left"/>
      <w:pPr>
        <w:ind w:left="5760" w:hanging="360"/>
      </w:pPr>
    </w:lvl>
    <w:lvl w:ilvl="8" w:tplc="28840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2">
    <w:multiLevelType w:val="hybridMultilevel"/>
    <w:lvl w:ilvl="0" w:tplc="53267205">
      <w:start w:val="1"/>
      <w:numFmt w:val="decimal"/>
      <w:lvlText w:val="%1."/>
      <w:lvlJc w:val="left"/>
      <w:pPr>
        <w:ind w:left="720" w:hanging="360"/>
      </w:pPr>
    </w:lvl>
    <w:lvl w:ilvl="1" w:tplc="53267205" w:tentative="1">
      <w:start w:val="1"/>
      <w:numFmt w:val="lowerLetter"/>
      <w:lvlText w:val="%2."/>
      <w:lvlJc w:val="left"/>
      <w:pPr>
        <w:ind w:left="1440" w:hanging="360"/>
      </w:pPr>
    </w:lvl>
    <w:lvl w:ilvl="2" w:tplc="53267205" w:tentative="1">
      <w:start w:val="1"/>
      <w:numFmt w:val="lowerRoman"/>
      <w:lvlText w:val="%3."/>
      <w:lvlJc w:val="right"/>
      <w:pPr>
        <w:ind w:left="2160" w:hanging="180"/>
      </w:pPr>
    </w:lvl>
    <w:lvl w:ilvl="3" w:tplc="53267205" w:tentative="1">
      <w:start w:val="1"/>
      <w:numFmt w:val="decimal"/>
      <w:lvlText w:val="%4."/>
      <w:lvlJc w:val="left"/>
      <w:pPr>
        <w:ind w:left="2880" w:hanging="360"/>
      </w:pPr>
    </w:lvl>
    <w:lvl w:ilvl="4" w:tplc="53267205" w:tentative="1">
      <w:start w:val="1"/>
      <w:numFmt w:val="lowerLetter"/>
      <w:lvlText w:val="%5."/>
      <w:lvlJc w:val="left"/>
      <w:pPr>
        <w:ind w:left="3600" w:hanging="360"/>
      </w:pPr>
    </w:lvl>
    <w:lvl w:ilvl="5" w:tplc="53267205" w:tentative="1">
      <w:start w:val="1"/>
      <w:numFmt w:val="lowerRoman"/>
      <w:lvlText w:val="%6."/>
      <w:lvlJc w:val="right"/>
      <w:pPr>
        <w:ind w:left="4320" w:hanging="180"/>
      </w:pPr>
    </w:lvl>
    <w:lvl w:ilvl="6" w:tplc="53267205" w:tentative="1">
      <w:start w:val="1"/>
      <w:numFmt w:val="decimal"/>
      <w:lvlText w:val="%7."/>
      <w:lvlJc w:val="left"/>
      <w:pPr>
        <w:ind w:left="5040" w:hanging="360"/>
      </w:pPr>
    </w:lvl>
    <w:lvl w:ilvl="7" w:tplc="53267205" w:tentative="1">
      <w:start w:val="1"/>
      <w:numFmt w:val="lowerLetter"/>
      <w:lvlText w:val="%8."/>
      <w:lvlJc w:val="left"/>
      <w:pPr>
        <w:ind w:left="5760" w:hanging="360"/>
      </w:pPr>
    </w:lvl>
    <w:lvl w:ilvl="8" w:tplc="53267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1">
    <w:multiLevelType w:val="hybridMultilevel"/>
    <w:lvl w:ilvl="0" w:tplc="34906825">
      <w:start w:val="1"/>
      <w:numFmt w:val="decimal"/>
      <w:lvlText w:val="%1."/>
      <w:lvlJc w:val="left"/>
      <w:pPr>
        <w:ind w:left="720" w:hanging="360"/>
      </w:pPr>
    </w:lvl>
    <w:lvl w:ilvl="1" w:tplc="34906825" w:tentative="1">
      <w:start w:val="1"/>
      <w:numFmt w:val="lowerLetter"/>
      <w:lvlText w:val="%2."/>
      <w:lvlJc w:val="left"/>
      <w:pPr>
        <w:ind w:left="1440" w:hanging="360"/>
      </w:pPr>
    </w:lvl>
    <w:lvl w:ilvl="2" w:tplc="34906825" w:tentative="1">
      <w:start w:val="1"/>
      <w:numFmt w:val="lowerRoman"/>
      <w:lvlText w:val="%3."/>
      <w:lvlJc w:val="right"/>
      <w:pPr>
        <w:ind w:left="2160" w:hanging="180"/>
      </w:pPr>
    </w:lvl>
    <w:lvl w:ilvl="3" w:tplc="34906825" w:tentative="1">
      <w:start w:val="1"/>
      <w:numFmt w:val="decimal"/>
      <w:lvlText w:val="%4."/>
      <w:lvlJc w:val="left"/>
      <w:pPr>
        <w:ind w:left="2880" w:hanging="360"/>
      </w:pPr>
    </w:lvl>
    <w:lvl w:ilvl="4" w:tplc="34906825" w:tentative="1">
      <w:start w:val="1"/>
      <w:numFmt w:val="lowerLetter"/>
      <w:lvlText w:val="%5."/>
      <w:lvlJc w:val="left"/>
      <w:pPr>
        <w:ind w:left="3600" w:hanging="360"/>
      </w:pPr>
    </w:lvl>
    <w:lvl w:ilvl="5" w:tplc="34906825" w:tentative="1">
      <w:start w:val="1"/>
      <w:numFmt w:val="lowerRoman"/>
      <w:lvlText w:val="%6."/>
      <w:lvlJc w:val="right"/>
      <w:pPr>
        <w:ind w:left="4320" w:hanging="180"/>
      </w:pPr>
    </w:lvl>
    <w:lvl w:ilvl="6" w:tplc="34906825" w:tentative="1">
      <w:start w:val="1"/>
      <w:numFmt w:val="decimal"/>
      <w:lvlText w:val="%7."/>
      <w:lvlJc w:val="left"/>
      <w:pPr>
        <w:ind w:left="5040" w:hanging="360"/>
      </w:pPr>
    </w:lvl>
    <w:lvl w:ilvl="7" w:tplc="34906825" w:tentative="1">
      <w:start w:val="1"/>
      <w:numFmt w:val="lowerLetter"/>
      <w:lvlText w:val="%8."/>
      <w:lvlJc w:val="left"/>
      <w:pPr>
        <w:ind w:left="5760" w:hanging="360"/>
      </w:pPr>
    </w:lvl>
    <w:lvl w:ilvl="8" w:tplc="34906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0">
    <w:multiLevelType w:val="hybridMultilevel"/>
    <w:lvl w:ilvl="0" w:tplc="58383858">
      <w:start w:val="1"/>
      <w:numFmt w:val="decimal"/>
      <w:lvlText w:val="%1."/>
      <w:lvlJc w:val="left"/>
      <w:pPr>
        <w:ind w:left="720" w:hanging="360"/>
      </w:pPr>
    </w:lvl>
    <w:lvl w:ilvl="1" w:tplc="58383858" w:tentative="1">
      <w:start w:val="1"/>
      <w:numFmt w:val="lowerLetter"/>
      <w:lvlText w:val="%2."/>
      <w:lvlJc w:val="left"/>
      <w:pPr>
        <w:ind w:left="1440" w:hanging="360"/>
      </w:pPr>
    </w:lvl>
    <w:lvl w:ilvl="2" w:tplc="58383858" w:tentative="1">
      <w:start w:val="1"/>
      <w:numFmt w:val="lowerRoman"/>
      <w:lvlText w:val="%3."/>
      <w:lvlJc w:val="right"/>
      <w:pPr>
        <w:ind w:left="2160" w:hanging="180"/>
      </w:pPr>
    </w:lvl>
    <w:lvl w:ilvl="3" w:tplc="58383858" w:tentative="1">
      <w:start w:val="1"/>
      <w:numFmt w:val="decimal"/>
      <w:lvlText w:val="%4."/>
      <w:lvlJc w:val="left"/>
      <w:pPr>
        <w:ind w:left="2880" w:hanging="360"/>
      </w:pPr>
    </w:lvl>
    <w:lvl w:ilvl="4" w:tplc="58383858" w:tentative="1">
      <w:start w:val="1"/>
      <w:numFmt w:val="lowerLetter"/>
      <w:lvlText w:val="%5."/>
      <w:lvlJc w:val="left"/>
      <w:pPr>
        <w:ind w:left="3600" w:hanging="360"/>
      </w:pPr>
    </w:lvl>
    <w:lvl w:ilvl="5" w:tplc="58383858" w:tentative="1">
      <w:start w:val="1"/>
      <w:numFmt w:val="lowerRoman"/>
      <w:lvlText w:val="%6."/>
      <w:lvlJc w:val="right"/>
      <w:pPr>
        <w:ind w:left="4320" w:hanging="180"/>
      </w:pPr>
    </w:lvl>
    <w:lvl w:ilvl="6" w:tplc="58383858" w:tentative="1">
      <w:start w:val="1"/>
      <w:numFmt w:val="decimal"/>
      <w:lvlText w:val="%7."/>
      <w:lvlJc w:val="left"/>
      <w:pPr>
        <w:ind w:left="5040" w:hanging="360"/>
      </w:pPr>
    </w:lvl>
    <w:lvl w:ilvl="7" w:tplc="58383858" w:tentative="1">
      <w:start w:val="1"/>
      <w:numFmt w:val="lowerLetter"/>
      <w:lvlText w:val="%8."/>
      <w:lvlJc w:val="left"/>
      <w:pPr>
        <w:ind w:left="5760" w:hanging="360"/>
      </w:pPr>
    </w:lvl>
    <w:lvl w:ilvl="8" w:tplc="58383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9">
    <w:multiLevelType w:val="hybridMultilevel"/>
    <w:lvl w:ilvl="0" w:tplc="44215167">
      <w:start w:val="1"/>
      <w:numFmt w:val="decimal"/>
      <w:lvlText w:val="%1."/>
      <w:lvlJc w:val="left"/>
      <w:pPr>
        <w:ind w:left="720" w:hanging="360"/>
      </w:pPr>
    </w:lvl>
    <w:lvl w:ilvl="1" w:tplc="44215167" w:tentative="1">
      <w:start w:val="1"/>
      <w:numFmt w:val="lowerLetter"/>
      <w:lvlText w:val="%2."/>
      <w:lvlJc w:val="left"/>
      <w:pPr>
        <w:ind w:left="1440" w:hanging="360"/>
      </w:pPr>
    </w:lvl>
    <w:lvl w:ilvl="2" w:tplc="44215167" w:tentative="1">
      <w:start w:val="1"/>
      <w:numFmt w:val="lowerRoman"/>
      <w:lvlText w:val="%3."/>
      <w:lvlJc w:val="right"/>
      <w:pPr>
        <w:ind w:left="2160" w:hanging="180"/>
      </w:pPr>
    </w:lvl>
    <w:lvl w:ilvl="3" w:tplc="44215167" w:tentative="1">
      <w:start w:val="1"/>
      <w:numFmt w:val="decimal"/>
      <w:lvlText w:val="%4."/>
      <w:lvlJc w:val="left"/>
      <w:pPr>
        <w:ind w:left="2880" w:hanging="360"/>
      </w:pPr>
    </w:lvl>
    <w:lvl w:ilvl="4" w:tplc="44215167" w:tentative="1">
      <w:start w:val="1"/>
      <w:numFmt w:val="lowerLetter"/>
      <w:lvlText w:val="%5."/>
      <w:lvlJc w:val="left"/>
      <w:pPr>
        <w:ind w:left="3600" w:hanging="360"/>
      </w:pPr>
    </w:lvl>
    <w:lvl w:ilvl="5" w:tplc="44215167" w:tentative="1">
      <w:start w:val="1"/>
      <w:numFmt w:val="lowerRoman"/>
      <w:lvlText w:val="%6."/>
      <w:lvlJc w:val="right"/>
      <w:pPr>
        <w:ind w:left="4320" w:hanging="180"/>
      </w:pPr>
    </w:lvl>
    <w:lvl w:ilvl="6" w:tplc="44215167" w:tentative="1">
      <w:start w:val="1"/>
      <w:numFmt w:val="decimal"/>
      <w:lvlText w:val="%7."/>
      <w:lvlJc w:val="left"/>
      <w:pPr>
        <w:ind w:left="5040" w:hanging="360"/>
      </w:pPr>
    </w:lvl>
    <w:lvl w:ilvl="7" w:tplc="44215167" w:tentative="1">
      <w:start w:val="1"/>
      <w:numFmt w:val="lowerLetter"/>
      <w:lvlText w:val="%8."/>
      <w:lvlJc w:val="left"/>
      <w:pPr>
        <w:ind w:left="5760" w:hanging="360"/>
      </w:pPr>
    </w:lvl>
    <w:lvl w:ilvl="8" w:tplc="44215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8">
    <w:multiLevelType w:val="hybridMultilevel"/>
    <w:lvl w:ilvl="0" w:tplc="35210856">
      <w:start w:val="1"/>
      <w:numFmt w:val="decimal"/>
      <w:lvlText w:val="%1."/>
      <w:lvlJc w:val="left"/>
      <w:pPr>
        <w:ind w:left="720" w:hanging="360"/>
      </w:pPr>
    </w:lvl>
    <w:lvl w:ilvl="1" w:tplc="35210856" w:tentative="1">
      <w:start w:val="1"/>
      <w:numFmt w:val="lowerLetter"/>
      <w:lvlText w:val="%2."/>
      <w:lvlJc w:val="left"/>
      <w:pPr>
        <w:ind w:left="1440" w:hanging="360"/>
      </w:pPr>
    </w:lvl>
    <w:lvl w:ilvl="2" w:tplc="35210856" w:tentative="1">
      <w:start w:val="1"/>
      <w:numFmt w:val="lowerRoman"/>
      <w:lvlText w:val="%3."/>
      <w:lvlJc w:val="right"/>
      <w:pPr>
        <w:ind w:left="2160" w:hanging="180"/>
      </w:pPr>
    </w:lvl>
    <w:lvl w:ilvl="3" w:tplc="35210856" w:tentative="1">
      <w:start w:val="1"/>
      <w:numFmt w:val="decimal"/>
      <w:lvlText w:val="%4."/>
      <w:lvlJc w:val="left"/>
      <w:pPr>
        <w:ind w:left="2880" w:hanging="360"/>
      </w:pPr>
    </w:lvl>
    <w:lvl w:ilvl="4" w:tplc="35210856" w:tentative="1">
      <w:start w:val="1"/>
      <w:numFmt w:val="lowerLetter"/>
      <w:lvlText w:val="%5."/>
      <w:lvlJc w:val="left"/>
      <w:pPr>
        <w:ind w:left="3600" w:hanging="360"/>
      </w:pPr>
    </w:lvl>
    <w:lvl w:ilvl="5" w:tplc="35210856" w:tentative="1">
      <w:start w:val="1"/>
      <w:numFmt w:val="lowerRoman"/>
      <w:lvlText w:val="%6."/>
      <w:lvlJc w:val="right"/>
      <w:pPr>
        <w:ind w:left="4320" w:hanging="180"/>
      </w:pPr>
    </w:lvl>
    <w:lvl w:ilvl="6" w:tplc="35210856" w:tentative="1">
      <w:start w:val="1"/>
      <w:numFmt w:val="decimal"/>
      <w:lvlText w:val="%7."/>
      <w:lvlJc w:val="left"/>
      <w:pPr>
        <w:ind w:left="5040" w:hanging="360"/>
      </w:pPr>
    </w:lvl>
    <w:lvl w:ilvl="7" w:tplc="35210856" w:tentative="1">
      <w:start w:val="1"/>
      <w:numFmt w:val="lowerLetter"/>
      <w:lvlText w:val="%8."/>
      <w:lvlJc w:val="left"/>
      <w:pPr>
        <w:ind w:left="5760" w:hanging="360"/>
      </w:pPr>
    </w:lvl>
    <w:lvl w:ilvl="8" w:tplc="35210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7">
    <w:multiLevelType w:val="hybridMultilevel"/>
    <w:lvl w:ilvl="0" w:tplc="38478503">
      <w:start w:val="1"/>
      <w:numFmt w:val="decimal"/>
      <w:lvlText w:val="%1."/>
      <w:lvlJc w:val="left"/>
      <w:pPr>
        <w:ind w:left="720" w:hanging="360"/>
      </w:pPr>
    </w:lvl>
    <w:lvl w:ilvl="1" w:tplc="38478503" w:tentative="1">
      <w:start w:val="1"/>
      <w:numFmt w:val="lowerLetter"/>
      <w:lvlText w:val="%2."/>
      <w:lvlJc w:val="left"/>
      <w:pPr>
        <w:ind w:left="1440" w:hanging="360"/>
      </w:pPr>
    </w:lvl>
    <w:lvl w:ilvl="2" w:tplc="38478503" w:tentative="1">
      <w:start w:val="1"/>
      <w:numFmt w:val="lowerRoman"/>
      <w:lvlText w:val="%3."/>
      <w:lvlJc w:val="right"/>
      <w:pPr>
        <w:ind w:left="2160" w:hanging="180"/>
      </w:pPr>
    </w:lvl>
    <w:lvl w:ilvl="3" w:tplc="38478503" w:tentative="1">
      <w:start w:val="1"/>
      <w:numFmt w:val="decimal"/>
      <w:lvlText w:val="%4."/>
      <w:lvlJc w:val="left"/>
      <w:pPr>
        <w:ind w:left="2880" w:hanging="360"/>
      </w:pPr>
    </w:lvl>
    <w:lvl w:ilvl="4" w:tplc="38478503" w:tentative="1">
      <w:start w:val="1"/>
      <w:numFmt w:val="lowerLetter"/>
      <w:lvlText w:val="%5."/>
      <w:lvlJc w:val="left"/>
      <w:pPr>
        <w:ind w:left="3600" w:hanging="360"/>
      </w:pPr>
    </w:lvl>
    <w:lvl w:ilvl="5" w:tplc="38478503" w:tentative="1">
      <w:start w:val="1"/>
      <w:numFmt w:val="lowerRoman"/>
      <w:lvlText w:val="%6."/>
      <w:lvlJc w:val="right"/>
      <w:pPr>
        <w:ind w:left="4320" w:hanging="180"/>
      </w:pPr>
    </w:lvl>
    <w:lvl w:ilvl="6" w:tplc="38478503" w:tentative="1">
      <w:start w:val="1"/>
      <w:numFmt w:val="decimal"/>
      <w:lvlText w:val="%7."/>
      <w:lvlJc w:val="left"/>
      <w:pPr>
        <w:ind w:left="5040" w:hanging="360"/>
      </w:pPr>
    </w:lvl>
    <w:lvl w:ilvl="7" w:tplc="38478503" w:tentative="1">
      <w:start w:val="1"/>
      <w:numFmt w:val="lowerLetter"/>
      <w:lvlText w:val="%8."/>
      <w:lvlJc w:val="left"/>
      <w:pPr>
        <w:ind w:left="5760" w:hanging="360"/>
      </w:pPr>
    </w:lvl>
    <w:lvl w:ilvl="8" w:tplc="38478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6">
    <w:multiLevelType w:val="hybridMultilevel"/>
    <w:lvl w:ilvl="0" w:tplc="23581536">
      <w:start w:val="1"/>
      <w:numFmt w:val="decimal"/>
      <w:lvlText w:val="%1."/>
      <w:lvlJc w:val="left"/>
      <w:pPr>
        <w:ind w:left="720" w:hanging="360"/>
      </w:pPr>
    </w:lvl>
    <w:lvl w:ilvl="1" w:tplc="23581536" w:tentative="1">
      <w:start w:val="1"/>
      <w:numFmt w:val="lowerLetter"/>
      <w:lvlText w:val="%2."/>
      <w:lvlJc w:val="left"/>
      <w:pPr>
        <w:ind w:left="1440" w:hanging="360"/>
      </w:pPr>
    </w:lvl>
    <w:lvl w:ilvl="2" w:tplc="23581536" w:tentative="1">
      <w:start w:val="1"/>
      <w:numFmt w:val="lowerRoman"/>
      <w:lvlText w:val="%3."/>
      <w:lvlJc w:val="right"/>
      <w:pPr>
        <w:ind w:left="2160" w:hanging="180"/>
      </w:pPr>
    </w:lvl>
    <w:lvl w:ilvl="3" w:tplc="23581536" w:tentative="1">
      <w:start w:val="1"/>
      <w:numFmt w:val="decimal"/>
      <w:lvlText w:val="%4."/>
      <w:lvlJc w:val="left"/>
      <w:pPr>
        <w:ind w:left="2880" w:hanging="360"/>
      </w:pPr>
    </w:lvl>
    <w:lvl w:ilvl="4" w:tplc="23581536" w:tentative="1">
      <w:start w:val="1"/>
      <w:numFmt w:val="lowerLetter"/>
      <w:lvlText w:val="%5."/>
      <w:lvlJc w:val="left"/>
      <w:pPr>
        <w:ind w:left="3600" w:hanging="360"/>
      </w:pPr>
    </w:lvl>
    <w:lvl w:ilvl="5" w:tplc="23581536" w:tentative="1">
      <w:start w:val="1"/>
      <w:numFmt w:val="lowerRoman"/>
      <w:lvlText w:val="%6."/>
      <w:lvlJc w:val="right"/>
      <w:pPr>
        <w:ind w:left="4320" w:hanging="180"/>
      </w:pPr>
    </w:lvl>
    <w:lvl w:ilvl="6" w:tplc="23581536" w:tentative="1">
      <w:start w:val="1"/>
      <w:numFmt w:val="decimal"/>
      <w:lvlText w:val="%7."/>
      <w:lvlJc w:val="left"/>
      <w:pPr>
        <w:ind w:left="5040" w:hanging="360"/>
      </w:pPr>
    </w:lvl>
    <w:lvl w:ilvl="7" w:tplc="23581536" w:tentative="1">
      <w:start w:val="1"/>
      <w:numFmt w:val="lowerLetter"/>
      <w:lvlText w:val="%8."/>
      <w:lvlJc w:val="left"/>
      <w:pPr>
        <w:ind w:left="5760" w:hanging="360"/>
      </w:pPr>
    </w:lvl>
    <w:lvl w:ilvl="8" w:tplc="23581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5">
    <w:multiLevelType w:val="hybridMultilevel"/>
    <w:lvl w:ilvl="0" w:tplc="34647683">
      <w:start w:val="1"/>
      <w:numFmt w:val="decimal"/>
      <w:lvlText w:val="%1."/>
      <w:lvlJc w:val="left"/>
      <w:pPr>
        <w:ind w:left="720" w:hanging="360"/>
      </w:pPr>
    </w:lvl>
    <w:lvl w:ilvl="1" w:tplc="34647683" w:tentative="1">
      <w:start w:val="1"/>
      <w:numFmt w:val="lowerLetter"/>
      <w:lvlText w:val="%2."/>
      <w:lvlJc w:val="left"/>
      <w:pPr>
        <w:ind w:left="1440" w:hanging="360"/>
      </w:pPr>
    </w:lvl>
    <w:lvl w:ilvl="2" w:tplc="34647683" w:tentative="1">
      <w:start w:val="1"/>
      <w:numFmt w:val="lowerRoman"/>
      <w:lvlText w:val="%3."/>
      <w:lvlJc w:val="right"/>
      <w:pPr>
        <w:ind w:left="2160" w:hanging="180"/>
      </w:pPr>
    </w:lvl>
    <w:lvl w:ilvl="3" w:tplc="34647683" w:tentative="1">
      <w:start w:val="1"/>
      <w:numFmt w:val="decimal"/>
      <w:lvlText w:val="%4."/>
      <w:lvlJc w:val="left"/>
      <w:pPr>
        <w:ind w:left="2880" w:hanging="360"/>
      </w:pPr>
    </w:lvl>
    <w:lvl w:ilvl="4" w:tplc="34647683" w:tentative="1">
      <w:start w:val="1"/>
      <w:numFmt w:val="lowerLetter"/>
      <w:lvlText w:val="%5."/>
      <w:lvlJc w:val="left"/>
      <w:pPr>
        <w:ind w:left="3600" w:hanging="360"/>
      </w:pPr>
    </w:lvl>
    <w:lvl w:ilvl="5" w:tplc="34647683" w:tentative="1">
      <w:start w:val="1"/>
      <w:numFmt w:val="lowerRoman"/>
      <w:lvlText w:val="%6."/>
      <w:lvlJc w:val="right"/>
      <w:pPr>
        <w:ind w:left="4320" w:hanging="180"/>
      </w:pPr>
    </w:lvl>
    <w:lvl w:ilvl="6" w:tplc="34647683" w:tentative="1">
      <w:start w:val="1"/>
      <w:numFmt w:val="decimal"/>
      <w:lvlText w:val="%7."/>
      <w:lvlJc w:val="left"/>
      <w:pPr>
        <w:ind w:left="5040" w:hanging="360"/>
      </w:pPr>
    </w:lvl>
    <w:lvl w:ilvl="7" w:tplc="34647683" w:tentative="1">
      <w:start w:val="1"/>
      <w:numFmt w:val="lowerLetter"/>
      <w:lvlText w:val="%8."/>
      <w:lvlJc w:val="left"/>
      <w:pPr>
        <w:ind w:left="5760" w:hanging="360"/>
      </w:pPr>
    </w:lvl>
    <w:lvl w:ilvl="8" w:tplc="34647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4">
    <w:multiLevelType w:val="hybridMultilevel"/>
    <w:lvl w:ilvl="0" w:tplc="55166413">
      <w:start w:val="1"/>
      <w:numFmt w:val="decimal"/>
      <w:lvlText w:val="%1."/>
      <w:lvlJc w:val="left"/>
      <w:pPr>
        <w:ind w:left="720" w:hanging="360"/>
      </w:pPr>
    </w:lvl>
    <w:lvl w:ilvl="1" w:tplc="55166413" w:tentative="1">
      <w:start w:val="1"/>
      <w:numFmt w:val="lowerLetter"/>
      <w:lvlText w:val="%2."/>
      <w:lvlJc w:val="left"/>
      <w:pPr>
        <w:ind w:left="1440" w:hanging="360"/>
      </w:pPr>
    </w:lvl>
    <w:lvl w:ilvl="2" w:tplc="55166413" w:tentative="1">
      <w:start w:val="1"/>
      <w:numFmt w:val="lowerRoman"/>
      <w:lvlText w:val="%3."/>
      <w:lvlJc w:val="right"/>
      <w:pPr>
        <w:ind w:left="2160" w:hanging="180"/>
      </w:pPr>
    </w:lvl>
    <w:lvl w:ilvl="3" w:tplc="55166413" w:tentative="1">
      <w:start w:val="1"/>
      <w:numFmt w:val="decimal"/>
      <w:lvlText w:val="%4."/>
      <w:lvlJc w:val="left"/>
      <w:pPr>
        <w:ind w:left="2880" w:hanging="360"/>
      </w:pPr>
    </w:lvl>
    <w:lvl w:ilvl="4" w:tplc="55166413" w:tentative="1">
      <w:start w:val="1"/>
      <w:numFmt w:val="lowerLetter"/>
      <w:lvlText w:val="%5."/>
      <w:lvlJc w:val="left"/>
      <w:pPr>
        <w:ind w:left="3600" w:hanging="360"/>
      </w:pPr>
    </w:lvl>
    <w:lvl w:ilvl="5" w:tplc="55166413" w:tentative="1">
      <w:start w:val="1"/>
      <w:numFmt w:val="lowerRoman"/>
      <w:lvlText w:val="%6."/>
      <w:lvlJc w:val="right"/>
      <w:pPr>
        <w:ind w:left="4320" w:hanging="180"/>
      </w:pPr>
    </w:lvl>
    <w:lvl w:ilvl="6" w:tplc="55166413" w:tentative="1">
      <w:start w:val="1"/>
      <w:numFmt w:val="decimal"/>
      <w:lvlText w:val="%7."/>
      <w:lvlJc w:val="left"/>
      <w:pPr>
        <w:ind w:left="5040" w:hanging="360"/>
      </w:pPr>
    </w:lvl>
    <w:lvl w:ilvl="7" w:tplc="55166413" w:tentative="1">
      <w:start w:val="1"/>
      <w:numFmt w:val="lowerLetter"/>
      <w:lvlText w:val="%8."/>
      <w:lvlJc w:val="left"/>
      <w:pPr>
        <w:ind w:left="5760" w:hanging="360"/>
      </w:pPr>
    </w:lvl>
    <w:lvl w:ilvl="8" w:tplc="55166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3">
    <w:multiLevelType w:val="hybridMultilevel"/>
    <w:lvl w:ilvl="0" w:tplc="58845342">
      <w:start w:val="1"/>
      <w:numFmt w:val="decimal"/>
      <w:lvlText w:val="%1."/>
      <w:lvlJc w:val="left"/>
      <w:pPr>
        <w:ind w:left="720" w:hanging="360"/>
      </w:pPr>
    </w:lvl>
    <w:lvl w:ilvl="1" w:tplc="58845342" w:tentative="1">
      <w:start w:val="1"/>
      <w:numFmt w:val="lowerLetter"/>
      <w:lvlText w:val="%2."/>
      <w:lvlJc w:val="left"/>
      <w:pPr>
        <w:ind w:left="1440" w:hanging="360"/>
      </w:pPr>
    </w:lvl>
    <w:lvl w:ilvl="2" w:tplc="58845342" w:tentative="1">
      <w:start w:val="1"/>
      <w:numFmt w:val="lowerRoman"/>
      <w:lvlText w:val="%3."/>
      <w:lvlJc w:val="right"/>
      <w:pPr>
        <w:ind w:left="2160" w:hanging="180"/>
      </w:pPr>
    </w:lvl>
    <w:lvl w:ilvl="3" w:tplc="58845342" w:tentative="1">
      <w:start w:val="1"/>
      <w:numFmt w:val="decimal"/>
      <w:lvlText w:val="%4."/>
      <w:lvlJc w:val="left"/>
      <w:pPr>
        <w:ind w:left="2880" w:hanging="360"/>
      </w:pPr>
    </w:lvl>
    <w:lvl w:ilvl="4" w:tplc="58845342" w:tentative="1">
      <w:start w:val="1"/>
      <w:numFmt w:val="lowerLetter"/>
      <w:lvlText w:val="%5."/>
      <w:lvlJc w:val="left"/>
      <w:pPr>
        <w:ind w:left="3600" w:hanging="360"/>
      </w:pPr>
    </w:lvl>
    <w:lvl w:ilvl="5" w:tplc="58845342" w:tentative="1">
      <w:start w:val="1"/>
      <w:numFmt w:val="lowerRoman"/>
      <w:lvlText w:val="%6."/>
      <w:lvlJc w:val="right"/>
      <w:pPr>
        <w:ind w:left="4320" w:hanging="180"/>
      </w:pPr>
    </w:lvl>
    <w:lvl w:ilvl="6" w:tplc="58845342" w:tentative="1">
      <w:start w:val="1"/>
      <w:numFmt w:val="decimal"/>
      <w:lvlText w:val="%7."/>
      <w:lvlJc w:val="left"/>
      <w:pPr>
        <w:ind w:left="5040" w:hanging="360"/>
      </w:pPr>
    </w:lvl>
    <w:lvl w:ilvl="7" w:tplc="58845342" w:tentative="1">
      <w:start w:val="1"/>
      <w:numFmt w:val="lowerLetter"/>
      <w:lvlText w:val="%8."/>
      <w:lvlJc w:val="left"/>
      <w:pPr>
        <w:ind w:left="5760" w:hanging="360"/>
      </w:pPr>
    </w:lvl>
    <w:lvl w:ilvl="8" w:tplc="58845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2">
    <w:multiLevelType w:val="hybridMultilevel"/>
    <w:lvl w:ilvl="0" w:tplc="86544188">
      <w:start w:val="1"/>
      <w:numFmt w:val="decimal"/>
      <w:lvlText w:val="%1."/>
      <w:lvlJc w:val="left"/>
      <w:pPr>
        <w:ind w:left="720" w:hanging="360"/>
      </w:pPr>
    </w:lvl>
    <w:lvl w:ilvl="1" w:tplc="86544188" w:tentative="1">
      <w:start w:val="1"/>
      <w:numFmt w:val="lowerLetter"/>
      <w:lvlText w:val="%2."/>
      <w:lvlJc w:val="left"/>
      <w:pPr>
        <w:ind w:left="1440" w:hanging="360"/>
      </w:pPr>
    </w:lvl>
    <w:lvl w:ilvl="2" w:tplc="86544188" w:tentative="1">
      <w:start w:val="1"/>
      <w:numFmt w:val="lowerRoman"/>
      <w:lvlText w:val="%3."/>
      <w:lvlJc w:val="right"/>
      <w:pPr>
        <w:ind w:left="2160" w:hanging="180"/>
      </w:pPr>
    </w:lvl>
    <w:lvl w:ilvl="3" w:tplc="86544188" w:tentative="1">
      <w:start w:val="1"/>
      <w:numFmt w:val="decimal"/>
      <w:lvlText w:val="%4."/>
      <w:lvlJc w:val="left"/>
      <w:pPr>
        <w:ind w:left="2880" w:hanging="360"/>
      </w:pPr>
    </w:lvl>
    <w:lvl w:ilvl="4" w:tplc="86544188" w:tentative="1">
      <w:start w:val="1"/>
      <w:numFmt w:val="lowerLetter"/>
      <w:lvlText w:val="%5."/>
      <w:lvlJc w:val="left"/>
      <w:pPr>
        <w:ind w:left="3600" w:hanging="360"/>
      </w:pPr>
    </w:lvl>
    <w:lvl w:ilvl="5" w:tplc="86544188" w:tentative="1">
      <w:start w:val="1"/>
      <w:numFmt w:val="lowerRoman"/>
      <w:lvlText w:val="%6."/>
      <w:lvlJc w:val="right"/>
      <w:pPr>
        <w:ind w:left="4320" w:hanging="180"/>
      </w:pPr>
    </w:lvl>
    <w:lvl w:ilvl="6" w:tplc="86544188" w:tentative="1">
      <w:start w:val="1"/>
      <w:numFmt w:val="decimal"/>
      <w:lvlText w:val="%7."/>
      <w:lvlJc w:val="left"/>
      <w:pPr>
        <w:ind w:left="5040" w:hanging="360"/>
      </w:pPr>
    </w:lvl>
    <w:lvl w:ilvl="7" w:tplc="86544188" w:tentative="1">
      <w:start w:val="1"/>
      <w:numFmt w:val="lowerLetter"/>
      <w:lvlText w:val="%8."/>
      <w:lvlJc w:val="left"/>
      <w:pPr>
        <w:ind w:left="5760" w:hanging="360"/>
      </w:pPr>
    </w:lvl>
    <w:lvl w:ilvl="8" w:tplc="86544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1">
    <w:multiLevelType w:val="hybridMultilevel"/>
    <w:lvl w:ilvl="0" w:tplc="36510438">
      <w:start w:val="1"/>
      <w:numFmt w:val="decimal"/>
      <w:lvlText w:val="%1."/>
      <w:lvlJc w:val="left"/>
      <w:pPr>
        <w:ind w:left="720" w:hanging="360"/>
      </w:pPr>
    </w:lvl>
    <w:lvl w:ilvl="1" w:tplc="36510438" w:tentative="1">
      <w:start w:val="1"/>
      <w:numFmt w:val="lowerLetter"/>
      <w:lvlText w:val="%2."/>
      <w:lvlJc w:val="left"/>
      <w:pPr>
        <w:ind w:left="1440" w:hanging="360"/>
      </w:pPr>
    </w:lvl>
    <w:lvl w:ilvl="2" w:tplc="36510438" w:tentative="1">
      <w:start w:val="1"/>
      <w:numFmt w:val="lowerRoman"/>
      <w:lvlText w:val="%3."/>
      <w:lvlJc w:val="right"/>
      <w:pPr>
        <w:ind w:left="2160" w:hanging="180"/>
      </w:pPr>
    </w:lvl>
    <w:lvl w:ilvl="3" w:tplc="36510438" w:tentative="1">
      <w:start w:val="1"/>
      <w:numFmt w:val="decimal"/>
      <w:lvlText w:val="%4."/>
      <w:lvlJc w:val="left"/>
      <w:pPr>
        <w:ind w:left="2880" w:hanging="360"/>
      </w:pPr>
    </w:lvl>
    <w:lvl w:ilvl="4" w:tplc="36510438" w:tentative="1">
      <w:start w:val="1"/>
      <w:numFmt w:val="lowerLetter"/>
      <w:lvlText w:val="%5."/>
      <w:lvlJc w:val="left"/>
      <w:pPr>
        <w:ind w:left="3600" w:hanging="360"/>
      </w:pPr>
    </w:lvl>
    <w:lvl w:ilvl="5" w:tplc="36510438" w:tentative="1">
      <w:start w:val="1"/>
      <w:numFmt w:val="lowerRoman"/>
      <w:lvlText w:val="%6."/>
      <w:lvlJc w:val="right"/>
      <w:pPr>
        <w:ind w:left="4320" w:hanging="180"/>
      </w:pPr>
    </w:lvl>
    <w:lvl w:ilvl="6" w:tplc="36510438" w:tentative="1">
      <w:start w:val="1"/>
      <w:numFmt w:val="decimal"/>
      <w:lvlText w:val="%7."/>
      <w:lvlJc w:val="left"/>
      <w:pPr>
        <w:ind w:left="5040" w:hanging="360"/>
      </w:pPr>
    </w:lvl>
    <w:lvl w:ilvl="7" w:tplc="36510438" w:tentative="1">
      <w:start w:val="1"/>
      <w:numFmt w:val="lowerLetter"/>
      <w:lvlText w:val="%8."/>
      <w:lvlJc w:val="left"/>
      <w:pPr>
        <w:ind w:left="5760" w:hanging="360"/>
      </w:pPr>
    </w:lvl>
    <w:lvl w:ilvl="8" w:tplc="36510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0">
    <w:multiLevelType w:val="hybridMultilevel"/>
    <w:lvl w:ilvl="0" w:tplc="17750086">
      <w:start w:val="1"/>
      <w:numFmt w:val="decimal"/>
      <w:lvlText w:val="%1."/>
      <w:lvlJc w:val="left"/>
      <w:pPr>
        <w:ind w:left="720" w:hanging="360"/>
      </w:pPr>
    </w:lvl>
    <w:lvl w:ilvl="1" w:tplc="17750086" w:tentative="1">
      <w:start w:val="1"/>
      <w:numFmt w:val="lowerLetter"/>
      <w:lvlText w:val="%2."/>
      <w:lvlJc w:val="left"/>
      <w:pPr>
        <w:ind w:left="1440" w:hanging="360"/>
      </w:pPr>
    </w:lvl>
    <w:lvl w:ilvl="2" w:tplc="17750086" w:tentative="1">
      <w:start w:val="1"/>
      <w:numFmt w:val="lowerRoman"/>
      <w:lvlText w:val="%3."/>
      <w:lvlJc w:val="right"/>
      <w:pPr>
        <w:ind w:left="2160" w:hanging="180"/>
      </w:pPr>
    </w:lvl>
    <w:lvl w:ilvl="3" w:tplc="17750086" w:tentative="1">
      <w:start w:val="1"/>
      <w:numFmt w:val="decimal"/>
      <w:lvlText w:val="%4."/>
      <w:lvlJc w:val="left"/>
      <w:pPr>
        <w:ind w:left="2880" w:hanging="360"/>
      </w:pPr>
    </w:lvl>
    <w:lvl w:ilvl="4" w:tplc="17750086" w:tentative="1">
      <w:start w:val="1"/>
      <w:numFmt w:val="lowerLetter"/>
      <w:lvlText w:val="%5."/>
      <w:lvlJc w:val="left"/>
      <w:pPr>
        <w:ind w:left="3600" w:hanging="360"/>
      </w:pPr>
    </w:lvl>
    <w:lvl w:ilvl="5" w:tplc="17750086" w:tentative="1">
      <w:start w:val="1"/>
      <w:numFmt w:val="lowerRoman"/>
      <w:lvlText w:val="%6."/>
      <w:lvlJc w:val="right"/>
      <w:pPr>
        <w:ind w:left="4320" w:hanging="180"/>
      </w:pPr>
    </w:lvl>
    <w:lvl w:ilvl="6" w:tplc="17750086" w:tentative="1">
      <w:start w:val="1"/>
      <w:numFmt w:val="decimal"/>
      <w:lvlText w:val="%7."/>
      <w:lvlJc w:val="left"/>
      <w:pPr>
        <w:ind w:left="5040" w:hanging="360"/>
      </w:pPr>
    </w:lvl>
    <w:lvl w:ilvl="7" w:tplc="17750086" w:tentative="1">
      <w:start w:val="1"/>
      <w:numFmt w:val="lowerLetter"/>
      <w:lvlText w:val="%8."/>
      <w:lvlJc w:val="left"/>
      <w:pPr>
        <w:ind w:left="5760" w:hanging="360"/>
      </w:pPr>
    </w:lvl>
    <w:lvl w:ilvl="8" w:tplc="17750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9">
    <w:multiLevelType w:val="hybridMultilevel"/>
    <w:lvl w:ilvl="0" w:tplc="89421546">
      <w:start w:val="1"/>
      <w:numFmt w:val="decimal"/>
      <w:lvlText w:val="%1."/>
      <w:lvlJc w:val="left"/>
      <w:pPr>
        <w:ind w:left="720" w:hanging="360"/>
      </w:pPr>
    </w:lvl>
    <w:lvl w:ilvl="1" w:tplc="89421546" w:tentative="1">
      <w:start w:val="1"/>
      <w:numFmt w:val="lowerLetter"/>
      <w:lvlText w:val="%2."/>
      <w:lvlJc w:val="left"/>
      <w:pPr>
        <w:ind w:left="1440" w:hanging="360"/>
      </w:pPr>
    </w:lvl>
    <w:lvl w:ilvl="2" w:tplc="89421546" w:tentative="1">
      <w:start w:val="1"/>
      <w:numFmt w:val="lowerRoman"/>
      <w:lvlText w:val="%3."/>
      <w:lvlJc w:val="right"/>
      <w:pPr>
        <w:ind w:left="2160" w:hanging="180"/>
      </w:pPr>
    </w:lvl>
    <w:lvl w:ilvl="3" w:tplc="89421546" w:tentative="1">
      <w:start w:val="1"/>
      <w:numFmt w:val="decimal"/>
      <w:lvlText w:val="%4."/>
      <w:lvlJc w:val="left"/>
      <w:pPr>
        <w:ind w:left="2880" w:hanging="360"/>
      </w:pPr>
    </w:lvl>
    <w:lvl w:ilvl="4" w:tplc="89421546" w:tentative="1">
      <w:start w:val="1"/>
      <w:numFmt w:val="lowerLetter"/>
      <w:lvlText w:val="%5."/>
      <w:lvlJc w:val="left"/>
      <w:pPr>
        <w:ind w:left="3600" w:hanging="360"/>
      </w:pPr>
    </w:lvl>
    <w:lvl w:ilvl="5" w:tplc="89421546" w:tentative="1">
      <w:start w:val="1"/>
      <w:numFmt w:val="lowerRoman"/>
      <w:lvlText w:val="%6."/>
      <w:lvlJc w:val="right"/>
      <w:pPr>
        <w:ind w:left="4320" w:hanging="180"/>
      </w:pPr>
    </w:lvl>
    <w:lvl w:ilvl="6" w:tplc="89421546" w:tentative="1">
      <w:start w:val="1"/>
      <w:numFmt w:val="decimal"/>
      <w:lvlText w:val="%7."/>
      <w:lvlJc w:val="left"/>
      <w:pPr>
        <w:ind w:left="5040" w:hanging="360"/>
      </w:pPr>
    </w:lvl>
    <w:lvl w:ilvl="7" w:tplc="89421546" w:tentative="1">
      <w:start w:val="1"/>
      <w:numFmt w:val="lowerLetter"/>
      <w:lvlText w:val="%8."/>
      <w:lvlJc w:val="left"/>
      <w:pPr>
        <w:ind w:left="5760" w:hanging="360"/>
      </w:pPr>
    </w:lvl>
    <w:lvl w:ilvl="8" w:tplc="89421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8">
    <w:multiLevelType w:val="hybridMultilevel"/>
    <w:lvl w:ilvl="0" w:tplc="14367446">
      <w:start w:val="1"/>
      <w:numFmt w:val="decimal"/>
      <w:lvlText w:val="%1."/>
      <w:lvlJc w:val="left"/>
      <w:pPr>
        <w:ind w:left="720" w:hanging="360"/>
      </w:pPr>
    </w:lvl>
    <w:lvl w:ilvl="1" w:tplc="14367446" w:tentative="1">
      <w:start w:val="1"/>
      <w:numFmt w:val="lowerLetter"/>
      <w:lvlText w:val="%2."/>
      <w:lvlJc w:val="left"/>
      <w:pPr>
        <w:ind w:left="1440" w:hanging="360"/>
      </w:pPr>
    </w:lvl>
    <w:lvl w:ilvl="2" w:tplc="14367446" w:tentative="1">
      <w:start w:val="1"/>
      <w:numFmt w:val="lowerRoman"/>
      <w:lvlText w:val="%3."/>
      <w:lvlJc w:val="right"/>
      <w:pPr>
        <w:ind w:left="2160" w:hanging="180"/>
      </w:pPr>
    </w:lvl>
    <w:lvl w:ilvl="3" w:tplc="14367446" w:tentative="1">
      <w:start w:val="1"/>
      <w:numFmt w:val="decimal"/>
      <w:lvlText w:val="%4."/>
      <w:lvlJc w:val="left"/>
      <w:pPr>
        <w:ind w:left="2880" w:hanging="360"/>
      </w:pPr>
    </w:lvl>
    <w:lvl w:ilvl="4" w:tplc="14367446" w:tentative="1">
      <w:start w:val="1"/>
      <w:numFmt w:val="lowerLetter"/>
      <w:lvlText w:val="%5."/>
      <w:lvlJc w:val="left"/>
      <w:pPr>
        <w:ind w:left="3600" w:hanging="360"/>
      </w:pPr>
    </w:lvl>
    <w:lvl w:ilvl="5" w:tplc="14367446" w:tentative="1">
      <w:start w:val="1"/>
      <w:numFmt w:val="lowerRoman"/>
      <w:lvlText w:val="%6."/>
      <w:lvlJc w:val="right"/>
      <w:pPr>
        <w:ind w:left="4320" w:hanging="180"/>
      </w:pPr>
    </w:lvl>
    <w:lvl w:ilvl="6" w:tplc="14367446" w:tentative="1">
      <w:start w:val="1"/>
      <w:numFmt w:val="decimal"/>
      <w:lvlText w:val="%7."/>
      <w:lvlJc w:val="left"/>
      <w:pPr>
        <w:ind w:left="5040" w:hanging="360"/>
      </w:pPr>
    </w:lvl>
    <w:lvl w:ilvl="7" w:tplc="14367446" w:tentative="1">
      <w:start w:val="1"/>
      <w:numFmt w:val="lowerLetter"/>
      <w:lvlText w:val="%8."/>
      <w:lvlJc w:val="left"/>
      <w:pPr>
        <w:ind w:left="5760" w:hanging="360"/>
      </w:pPr>
    </w:lvl>
    <w:lvl w:ilvl="8" w:tplc="14367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7">
    <w:multiLevelType w:val="hybridMultilevel"/>
    <w:lvl w:ilvl="0" w:tplc="93720728">
      <w:start w:val="1"/>
      <w:numFmt w:val="decimal"/>
      <w:lvlText w:val="%1."/>
      <w:lvlJc w:val="left"/>
      <w:pPr>
        <w:ind w:left="720" w:hanging="360"/>
      </w:pPr>
    </w:lvl>
    <w:lvl w:ilvl="1" w:tplc="93720728" w:tentative="1">
      <w:start w:val="1"/>
      <w:numFmt w:val="lowerLetter"/>
      <w:lvlText w:val="%2."/>
      <w:lvlJc w:val="left"/>
      <w:pPr>
        <w:ind w:left="1440" w:hanging="360"/>
      </w:pPr>
    </w:lvl>
    <w:lvl w:ilvl="2" w:tplc="93720728" w:tentative="1">
      <w:start w:val="1"/>
      <w:numFmt w:val="lowerRoman"/>
      <w:lvlText w:val="%3."/>
      <w:lvlJc w:val="right"/>
      <w:pPr>
        <w:ind w:left="2160" w:hanging="180"/>
      </w:pPr>
    </w:lvl>
    <w:lvl w:ilvl="3" w:tplc="93720728" w:tentative="1">
      <w:start w:val="1"/>
      <w:numFmt w:val="decimal"/>
      <w:lvlText w:val="%4."/>
      <w:lvlJc w:val="left"/>
      <w:pPr>
        <w:ind w:left="2880" w:hanging="360"/>
      </w:pPr>
    </w:lvl>
    <w:lvl w:ilvl="4" w:tplc="93720728" w:tentative="1">
      <w:start w:val="1"/>
      <w:numFmt w:val="lowerLetter"/>
      <w:lvlText w:val="%5."/>
      <w:lvlJc w:val="left"/>
      <w:pPr>
        <w:ind w:left="3600" w:hanging="360"/>
      </w:pPr>
    </w:lvl>
    <w:lvl w:ilvl="5" w:tplc="93720728" w:tentative="1">
      <w:start w:val="1"/>
      <w:numFmt w:val="lowerRoman"/>
      <w:lvlText w:val="%6."/>
      <w:lvlJc w:val="right"/>
      <w:pPr>
        <w:ind w:left="4320" w:hanging="180"/>
      </w:pPr>
    </w:lvl>
    <w:lvl w:ilvl="6" w:tplc="93720728" w:tentative="1">
      <w:start w:val="1"/>
      <w:numFmt w:val="decimal"/>
      <w:lvlText w:val="%7."/>
      <w:lvlJc w:val="left"/>
      <w:pPr>
        <w:ind w:left="5040" w:hanging="360"/>
      </w:pPr>
    </w:lvl>
    <w:lvl w:ilvl="7" w:tplc="93720728" w:tentative="1">
      <w:start w:val="1"/>
      <w:numFmt w:val="lowerLetter"/>
      <w:lvlText w:val="%8."/>
      <w:lvlJc w:val="left"/>
      <w:pPr>
        <w:ind w:left="5760" w:hanging="360"/>
      </w:pPr>
    </w:lvl>
    <w:lvl w:ilvl="8" w:tplc="93720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6">
    <w:multiLevelType w:val="hybridMultilevel"/>
    <w:lvl w:ilvl="0" w:tplc="48225129">
      <w:start w:val="1"/>
      <w:numFmt w:val="decimal"/>
      <w:lvlText w:val="%1."/>
      <w:lvlJc w:val="left"/>
      <w:pPr>
        <w:ind w:left="720" w:hanging="360"/>
      </w:pPr>
    </w:lvl>
    <w:lvl w:ilvl="1" w:tplc="48225129" w:tentative="1">
      <w:start w:val="1"/>
      <w:numFmt w:val="lowerLetter"/>
      <w:lvlText w:val="%2."/>
      <w:lvlJc w:val="left"/>
      <w:pPr>
        <w:ind w:left="1440" w:hanging="360"/>
      </w:pPr>
    </w:lvl>
    <w:lvl w:ilvl="2" w:tplc="48225129" w:tentative="1">
      <w:start w:val="1"/>
      <w:numFmt w:val="lowerRoman"/>
      <w:lvlText w:val="%3."/>
      <w:lvlJc w:val="right"/>
      <w:pPr>
        <w:ind w:left="2160" w:hanging="180"/>
      </w:pPr>
    </w:lvl>
    <w:lvl w:ilvl="3" w:tplc="48225129" w:tentative="1">
      <w:start w:val="1"/>
      <w:numFmt w:val="decimal"/>
      <w:lvlText w:val="%4."/>
      <w:lvlJc w:val="left"/>
      <w:pPr>
        <w:ind w:left="2880" w:hanging="360"/>
      </w:pPr>
    </w:lvl>
    <w:lvl w:ilvl="4" w:tplc="48225129" w:tentative="1">
      <w:start w:val="1"/>
      <w:numFmt w:val="lowerLetter"/>
      <w:lvlText w:val="%5."/>
      <w:lvlJc w:val="left"/>
      <w:pPr>
        <w:ind w:left="3600" w:hanging="360"/>
      </w:pPr>
    </w:lvl>
    <w:lvl w:ilvl="5" w:tplc="48225129" w:tentative="1">
      <w:start w:val="1"/>
      <w:numFmt w:val="lowerRoman"/>
      <w:lvlText w:val="%6."/>
      <w:lvlJc w:val="right"/>
      <w:pPr>
        <w:ind w:left="4320" w:hanging="180"/>
      </w:pPr>
    </w:lvl>
    <w:lvl w:ilvl="6" w:tplc="48225129" w:tentative="1">
      <w:start w:val="1"/>
      <w:numFmt w:val="decimal"/>
      <w:lvlText w:val="%7."/>
      <w:lvlJc w:val="left"/>
      <w:pPr>
        <w:ind w:left="5040" w:hanging="360"/>
      </w:pPr>
    </w:lvl>
    <w:lvl w:ilvl="7" w:tplc="48225129" w:tentative="1">
      <w:start w:val="1"/>
      <w:numFmt w:val="lowerLetter"/>
      <w:lvlText w:val="%8."/>
      <w:lvlJc w:val="left"/>
      <w:pPr>
        <w:ind w:left="5760" w:hanging="360"/>
      </w:pPr>
    </w:lvl>
    <w:lvl w:ilvl="8" w:tplc="48225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5">
    <w:multiLevelType w:val="hybridMultilevel"/>
    <w:lvl w:ilvl="0" w:tplc="24957067">
      <w:start w:val="1"/>
      <w:numFmt w:val="decimal"/>
      <w:lvlText w:val="%1."/>
      <w:lvlJc w:val="left"/>
      <w:pPr>
        <w:ind w:left="720" w:hanging="360"/>
      </w:pPr>
    </w:lvl>
    <w:lvl w:ilvl="1" w:tplc="24957067" w:tentative="1">
      <w:start w:val="1"/>
      <w:numFmt w:val="lowerLetter"/>
      <w:lvlText w:val="%2."/>
      <w:lvlJc w:val="left"/>
      <w:pPr>
        <w:ind w:left="1440" w:hanging="360"/>
      </w:pPr>
    </w:lvl>
    <w:lvl w:ilvl="2" w:tplc="24957067" w:tentative="1">
      <w:start w:val="1"/>
      <w:numFmt w:val="lowerRoman"/>
      <w:lvlText w:val="%3."/>
      <w:lvlJc w:val="right"/>
      <w:pPr>
        <w:ind w:left="2160" w:hanging="180"/>
      </w:pPr>
    </w:lvl>
    <w:lvl w:ilvl="3" w:tplc="24957067" w:tentative="1">
      <w:start w:val="1"/>
      <w:numFmt w:val="decimal"/>
      <w:lvlText w:val="%4."/>
      <w:lvlJc w:val="left"/>
      <w:pPr>
        <w:ind w:left="2880" w:hanging="360"/>
      </w:pPr>
    </w:lvl>
    <w:lvl w:ilvl="4" w:tplc="24957067" w:tentative="1">
      <w:start w:val="1"/>
      <w:numFmt w:val="lowerLetter"/>
      <w:lvlText w:val="%5."/>
      <w:lvlJc w:val="left"/>
      <w:pPr>
        <w:ind w:left="3600" w:hanging="360"/>
      </w:pPr>
    </w:lvl>
    <w:lvl w:ilvl="5" w:tplc="24957067" w:tentative="1">
      <w:start w:val="1"/>
      <w:numFmt w:val="lowerRoman"/>
      <w:lvlText w:val="%6."/>
      <w:lvlJc w:val="right"/>
      <w:pPr>
        <w:ind w:left="4320" w:hanging="180"/>
      </w:pPr>
    </w:lvl>
    <w:lvl w:ilvl="6" w:tplc="24957067" w:tentative="1">
      <w:start w:val="1"/>
      <w:numFmt w:val="decimal"/>
      <w:lvlText w:val="%7."/>
      <w:lvlJc w:val="left"/>
      <w:pPr>
        <w:ind w:left="5040" w:hanging="360"/>
      </w:pPr>
    </w:lvl>
    <w:lvl w:ilvl="7" w:tplc="24957067" w:tentative="1">
      <w:start w:val="1"/>
      <w:numFmt w:val="lowerLetter"/>
      <w:lvlText w:val="%8."/>
      <w:lvlJc w:val="left"/>
      <w:pPr>
        <w:ind w:left="5760" w:hanging="360"/>
      </w:pPr>
    </w:lvl>
    <w:lvl w:ilvl="8" w:tplc="24957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4">
    <w:multiLevelType w:val="hybridMultilevel"/>
    <w:lvl w:ilvl="0" w:tplc="90163546">
      <w:start w:val="1"/>
      <w:numFmt w:val="decimal"/>
      <w:lvlText w:val="%1."/>
      <w:lvlJc w:val="left"/>
      <w:pPr>
        <w:ind w:left="720" w:hanging="360"/>
      </w:pPr>
    </w:lvl>
    <w:lvl w:ilvl="1" w:tplc="90163546" w:tentative="1">
      <w:start w:val="1"/>
      <w:numFmt w:val="lowerLetter"/>
      <w:lvlText w:val="%2."/>
      <w:lvlJc w:val="left"/>
      <w:pPr>
        <w:ind w:left="1440" w:hanging="360"/>
      </w:pPr>
    </w:lvl>
    <w:lvl w:ilvl="2" w:tplc="90163546" w:tentative="1">
      <w:start w:val="1"/>
      <w:numFmt w:val="lowerRoman"/>
      <w:lvlText w:val="%3."/>
      <w:lvlJc w:val="right"/>
      <w:pPr>
        <w:ind w:left="2160" w:hanging="180"/>
      </w:pPr>
    </w:lvl>
    <w:lvl w:ilvl="3" w:tplc="90163546" w:tentative="1">
      <w:start w:val="1"/>
      <w:numFmt w:val="decimal"/>
      <w:lvlText w:val="%4."/>
      <w:lvlJc w:val="left"/>
      <w:pPr>
        <w:ind w:left="2880" w:hanging="360"/>
      </w:pPr>
    </w:lvl>
    <w:lvl w:ilvl="4" w:tplc="90163546" w:tentative="1">
      <w:start w:val="1"/>
      <w:numFmt w:val="lowerLetter"/>
      <w:lvlText w:val="%5."/>
      <w:lvlJc w:val="left"/>
      <w:pPr>
        <w:ind w:left="3600" w:hanging="360"/>
      </w:pPr>
    </w:lvl>
    <w:lvl w:ilvl="5" w:tplc="90163546" w:tentative="1">
      <w:start w:val="1"/>
      <w:numFmt w:val="lowerRoman"/>
      <w:lvlText w:val="%6."/>
      <w:lvlJc w:val="right"/>
      <w:pPr>
        <w:ind w:left="4320" w:hanging="180"/>
      </w:pPr>
    </w:lvl>
    <w:lvl w:ilvl="6" w:tplc="90163546" w:tentative="1">
      <w:start w:val="1"/>
      <w:numFmt w:val="decimal"/>
      <w:lvlText w:val="%7."/>
      <w:lvlJc w:val="left"/>
      <w:pPr>
        <w:ind w:left="5040" w:hanging="360"/>
      </w:pPr>
    </w:lvl>
    <w:lvl w:ilvl="7" w:tplc="90163546" w:tentative="1">
      <w:start w:val="1"/>
      <w:numFmt w:val="lowerLetter"/>
      <w:lvlText w:val="%8."/>
      <w:lvlJc w:val="left"/>
      <w:pPr>
        <w:ind w:left="5760" w:hanging="360"/>
      </w:pPr>
    </w:lvl>
    <w:lvl w:ilvl="8" w:tplc="90163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3">
    <w:multiLevelType w:val="hybridMultilevel"/>
    <w:lvl w:ilvl="0" w:tplc="21388199">
      <w:start w:val="1"/>
      <w:numFmt w:val="decimal"/>
      <w:lvlText w:val="%1."/>
      <w:lvlJc w:val="left"/>
      <w:pPr>
        <w:ind w:left="720" w:hanging="360"/>
      </w:pPr>
    </w:lvl>
    <w:lvl w:ilvl="1" w:tplc="21388199" w:tentative="1">
      <w:start w:val="1"/>
      <w:numFmt w:val="lowerLetter"/>
      <w:lvlText w:val="%2."/>
      <w:lvlJc w:val="left"/>
      <w:pPr>
        <w:ind w:left="1440" w:hanging="360"/>
      </w:pPr>
    </w:lvl>
    <w:lvl w:ilvl="2" w:tplc="21388199" w:tentative="1">
      <w:start w:val="1"/>
      <w:numFmt w:val="lowerRoman"/>
      <w:lvlText w:val="%3."/>
      <w:lvlJc w:val="right"/>
      <w:pPr>
        <w:ind w:left="2160" w:hanging="180"/>
      </w:pPr>
    </w:lvl>
    <w:lvl w:ilvl="3" w:tplc="21388199" w:tentative="1">
      <w:start w:val="1"/>
      <w:numFmt w:val="decimal"/>
      <w:lvlText w:val="%4."/>
      <w:lvlJc w:val="left"/>
      <w:pPr>
        <w:ind w:left="2880" w:hanging="360"/>
      </w:pPr>
    </w:lvl>
    <w:lvl w:ilvl="4" w:tplc="21388199" w:tentative="1">
      <w:start w:val="1"/>
      <w:numFmt w:val="lowerLetter"/>
      <w:lvlText w:val="%5."/>
      <w:lvlJc w:val="left"/>
      <w:pPr>
        <w:ind w:left="3600" w:hanging="360"/>
      </w:pPr>
    </w:lvl>
    <w:lvl w:ilvl="5" w:tplc="21388199" w:tentative="1">
      <w:start w:val="1"/>
      <w:numFmt w:val="lowerRoman"/>
      <w:lvlText w:val="%6."/>
      <w:lvlJc w:val="right"/>
      <w:pPr>
        <w:ind w:left="4320" w:hanging="180"/>
      </w:pPr>
    </w:lvl>
    <w:lvl w:ilvl="6" w:tplc="21388199" w:tentative="1">
      <w:start w:val="1"/>
      <w:numFmt w:val="decimal"/>
      <w:lvlText w:val="%7."/>
      <w:lvlJc w:val="left"/>
      <w:pPr>
        <w:ind w:left="5040" w:hanging="360"/>
      </w:pPr>
    </w:lvl>
    <w:lvl w:ilvl="7" w:tplc="21388199" w:tentative="1">
      <w:start w:val="1"/>
      <w:numFmt w:val="lowerLetter"/>
      <w:lvlText w:val="%8."/>
      <w:lvlJc w:val="left"/>
      <w:pPr>
        <w:ind w:left="5760" w:hanging="360"/>
      </w:pPr>
    </w:lvl>
    <w:lvl w:ilvl="8" w:tplc="21388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2">
    <w:multiLevelType w:val="hybridMultilevel"/>
    <w:lvl w:ilvl="0" w:tplc="10376430">
      <w:start w:val="1"/>
      <w:numFmt w:val="decimal"/>
      <w:lvlText w:val="%1."/>
      <w:lvlJc w:val="left"/>
      <w:pPr>
        <w:ind w:left="720" w:hanging="360"/>
      </w:pPr>
    </w:lvl>
    <w:lvl w:ilvl="1" w:tplc="10376430" w:tentative="1">
      <w:start w:val="1"/>
      <w:numFmt w:val="lowerLetter"/>
      <w:lvlText w:val="%2."/>
      <w:lvlJc w:val="left"/>
      <w:pPr>
        <w:ind w:left="1440" w:hanging="360"/>
      </w:pPr>
    </w:lvl>
    <w:lvl w:ilvl="2" w:tplc="10376430" w:tentative="1">
      <w:start w:val="1"/>
      <w:numFmt w:val="lowerRoman"/>
      <w:lvlText w:val="%3."/>
      <w:lvlJc w:val="right"/>
      <w:pPr>
        <w:ind w:left="2160" w:hanging="180"/>
      </w:pPr>
    </w:lvl>
    <w:lvl w:ilvl="3" w:tplc="10376430" w:tentative="1">
      <w:start w:val="1"/>
      <w:numFmt w:val="decimal"/>
      <w:lvlText w:val="%4."/>
      <w:lvlJc w:val="left"/>
      <w:pPr>
        <w:ind w:left="2880" w:hanging="360"/>
      </w:pPr>
    </w:lvl>
    <w:lvl w:ilvl="4" w:tplc="10376430" w:tentative="1">
      <w:start w:val="1"/>
      <w:numFmt w:val="lowerLetter"/>
      <w:lvlText w:val="%5."/>
      <w:lvlJc w:val="left"/>
      <w:pPr>
        <w:ind w:left="3600" w:hanging="360"/>
      </w:pPr>
    </w:lvl>
    <w:lvl w:ilvl="5" w:tplc="10376430" w:tentative="1">
      <w:start w:val="1"/>
      <w:numFmt w:val="lowerRoman"/>
      <w:lvlText w:val="%6."/>
      <w:lvlJc w:val="right"/>
      <w:pPr>
        <w:ind w:left="4320" w:hanging="180"/>
      </w:pPr>
    </w:lvl>
    <w:lvl w:ilvl="6" w:tplc="10376430" w:tentative="1">
      <w:start w:val="1"/>
      <w:numFmt w:val="decimal"/>
      <w:lvlText w:val="%7."/>
      <w:lvlJc w:val="left"/>
      <w:pPr>
        <w:ind w:left="5040" w:hanging="360"/>
      </w:pPr>
    </w:lvl>
    <w:lvl w:ilvl="7" w:tplc="10376430" w:tentative="1">
      <w:start w:val="1"/>
      <w:numFmt w:val="lowerLetter"/>
      <w:lvlText w:val="%8."/>
      <w:lvlJc w:val="left"/>
      <w:pPr>
        <w:ind w:left="5760" w:hanging="360"/>
      </w:pPr>
    </w:lvl>
    <w:lvl w:ilvl="8" w:tplc="10376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1">
    <w:multiLevelType w:val="hybridMultilevel"/>
    <w:lvl w:ilvl="0" w:tplc="44540383">
      <w:start w:val="1"/>
      <w:numFmt w:val="decimal"/>
      <w:lvlText w:val="%1."/>
      <w:lvlJc w:val="left"/>
      <w:pPr>
        <w:ind w:left="720" w:hanging="360"/>
      </w:pPr>
    </w:lvl>
    <w:lvl w:ilvl="1" w:tplc="44540383" w:tentative="1">
      <w:start w:val="1"/>
      <w:numFmt w:val="lowerLetter"/>
      <w:lvlText w:val="%2."/>
      <w:lvlJc w:val="left"/>
      <w:pPr>
        <w:ind w:left="1440" w:hanging="360"/>
      </w:pPr>
    </w:lvl>
    <w:lvl w:ilvl="2" w:tplc="44540383" w:tentative="1">
      <w:start w:val="1"/>
      <w:numFmt w:val="lowerRoman"/>
      <w:lvlText w:val="%3."/>
      <w:lvlJc w:val="right"/>
      <w:pPr>
        <w:ind w:left="2160" w:hanging="180"/>
      </w:pPr>
    </w:lvl>
    <w:lvl w:ilvl="3" w:tplc="44540383" w:tentative="1">
      <w:start w:val="1"/>
      <w:numFmt w:val="decimal"/>
      <w:lvlText w:val="%4."/>
      <w:lvlJc w:val="left"/>
      <w:pPr>
        <w:ind w:left="2880" w:hanging="360"/>
      </w:pPr>
    </w:lvl>
    <w:lvl w:ilvl="4" w:tplc="44540383" w:tentative="1">
      <w:start w:val="1"/>
      <w:numFmt w:val="lowerLetter"/>
      <w:lvlText w:val="%5."/>
      <w:lvlJc w:val="left"/>
      <w:pPr>
        <w:ind w:left="3600" w:hanging="360"/>
      </w:pPr>
    </w:lvl>
    <w:lvl w:ilvl="5" w:tplc="44540383" w:tentative="1">
      <w:start w:val="1"/>
      <w:numFmt w:val="lowerRoman"/>
      <w:lvlText w:val="%6."/>
      <w:lvlJc w:val="right"/>
      <w:pPr>
        <w:ind w:left="4320" w:hanging="180"/>
      </w:pPr>
    </w:lvl>
    <w:lvl w:ilvl="6" w:tplc="44540383" w:tentative="1">
      <w:start w:val="1"/>
      <w:numFmt w:val="decimal"/>
      <w:lvlText w:val="%7."/>
      <w:lvlJc w:val="left"/>
      <w:pPr>
        <w:ind w:left="5040" w:hanging="360"/>
      </w:pPr>
    </w:lvl>
    <w:lvl w:ilvl="7" w:tplc="44540383" w:tentative="1">
      <w:start w:val="1"/>
      <w:numFmt w:val="lowerLetter"/>
      <w:lvlText w:val="%8."/>
      <w:lvlJc w:val="left"/>
      <w:pPr>
        <w:ind w:left="5760" w:hanging="360"/>
      </w:pPr>
    </w:lvl>
    <w:lvl w:ilvl="8" w:tplc="44540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0">
    <w:multiLevelType w:val="hybridMultilevel"/>
    <w:lvl w:ilvl="0" w:tplc="88361177">
      <w:start w:val="1"/>
      <w:numFmt w:val="decimal"/>
      <w:lvlText w:val="%1."/>
      <w:lvlJc w:val="left"/>
      <w:pPr>
        <w:ind w:left="720" w:hanging="360"/>
      </w:pPr>
    </w:lvl>
    <w:lvl w:ilvl="1" w:tplc="88361177" w:tentative="1">
      <w:start w:val="1"/>
      <w:numFmt w:val="lowerLetter"/>
      <w:lvlText w:val="%2."/>
      <w:lvlJc w:val="left"/>
      <w:pPr>
        <w:ind w:left="1440" w:hanging="360"/>
      </w:pPr>
    </w:lvl>
    <w:lvl w:ilvl="2" w:tplc="88361177" w:tentative="1">
      <w:start w:val="1"/>
      <w:numFmt w:val="lowerRoman"/>
      <w:lvlText w:val="%3."/>
      <w:lvlJc w:val="right"/>
      <w:pPr>
        <w:ind w:left="2160" w:hanging="180"/>
      </w:pPr>
    </w:lvl>
    <w:lvl w:ilvl="3" w:tplc="88361177" w:tentative="1">
      <w:start w:val="1"/>
      <w:numFmt w:val="decimal"/>
      <w:lvlText w:val="%4."/>
      <w:lvlJc w:val="left"/>
      <w:pPr>
        <w:ind w:left="2880" w:hanging="360"/>
      </w:pPr>
    </w:lvl>
    <w:lvl w:ilvl="4" w:tplc="88361177" w:tentative="1">
      <w:start w:val="1"/>
      <w:numFmt w:val="lowerLetter"/>
      <w:lvlText w:val="%5."/>
      <w:lvlJc w:val="left"/>
      <w:pPr>
        <w:ind w:left="3600" w:hanging="360"/>
      </w:pPr>
    </w:lvl>
    <w:lvl w:ilvl="5" w:tplc="88361177" w:tentative="1">
      <w:start w:val="1"/>
      <w:numFmt w:val="lowerRoman"/>
      <w:lvlText w:val="%6."/>
      <w:lvlJc w:val="right"/>
      <w:pPr>
        <w:ind w:left="4320" w:hanging="180"/>
      </w:pPr>
    </w:lvl>
    <w:lvl w:ilvl="6" w:tplc="88361177" w:tentative="1">
      <w:start w:val="1"/>
      <w:numFmt w:val="decimal"/>
      <w:lvlText w:val="%7."/>
      <w:lvlJc w:val="left"/>
      <w:pPr>
        <w:ind w:left="5040" w:hanging="360"/>
      </w:pPr>
    </w:lvl>
    <w:lvl w:ilvl="7" w:tplc="88361177" w:tentative="1">
      <w:start w:val="1"/>
      <w:numFmt w:val="lowerLetter"/>
      <w:lvlText w:val="%8."/>
      <w:lvlJc w:val="left"/>
      <w:pPr>
        <w:ind w:left="5760" w:hanging="360"/>
      </w:pPr>
    </w:lvl>
    <w:lvl w:ilvl="8" w:tplc="88361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9">
    <w:multiLevelType w:val="hybridMultilevel"/>
    <w:lvl w:ilvl="0" w:tplc="49560324">
      <w:start w:val="1"/>
      <w:numFmt w:val="decimal"/>
      <w:lvlText w:val="%1."/>
      <w:lvlJc w:val="left"/>
      <w:pPr>
        <w:ind w:left="720" w:hanging="360"/>
      </w:pPr>
    </w:lvl>
    <w:lvl w:ilvl="1" w:tplc="49560324" w:tentative="1">
      <w:start w:val="1"/>
      <w:numFmt w:val="lowerLetter"/>
      <w:lvlText w:val="%2."/>
      <w:lvlJc w:val="left"/>
      <w:pPr>
        <w:ind w:left="1440" w:hanging="360"/>
      </w:pPr>
    </w:lvl>
    <w:lvl w:ilvl="2" w:tplc="49560324" w:tentative="1">
      <w:start w:val="1"/>
      <w:numFmt w:val="lowerRoman"/>
      <w:lvlText w:val="%3."/>
      <w:lvlJc w:val="right"/>
      <w:pPr>
        <w:ind w:left="2160" w:hanging="180"/>
      </w:pPr>
    </w:lvl>
    <w:lvl w:ilvl="3" w:tplc="49560324" w:tentative="1">
      <w:start w:val="1"/>
      <w:numFmt w:val="decimal"/>
      <w:lvlText w:val="%4."/>
      <w:lvlJc w:val="left"/>
      <w:pPr>
        <w:ind w:left="2880" w:hanging="360"/>
      </w:pPr>
    </w:lvl>
    <w:lvl w:ilvl="4" w:tplc="49560324" w:tentative="1">
      <w:start w:val="1"/>
      <w:numFmt w:val="lowerLetter"/>
      <w:lvlText w:val="%5."/>
      <w:lvlJc w:val="left"/>
      <w:pPr>
        <w:ind w:left="3600" w:hanging="360"/>
      </w:pPr>
    </w:lvl>
    <w:lvl w:ilvl="5" w:tplc="49560324" w:tentative="1">
      <w:start w:val="1"/>
      <w:numFmt w:val="lowerRoman"/>
      <w:lvlText w:val="%6."/>
      <w:lvlJc w:val="right"/>
      <w:pPr>
        <w:ind w:left="4320" w:hanging="180"/>
      </w:pPr>
    </w:lvl>
    <w:lvl w:ilvl="6" w:tplc="49560324" w:tentative="1">
      <w:start w:val="1"/>
      <w:numFmt w:val="decimal"/>
      <w:lvlText w:val="%7."/>
      <w:lvlJc w:val="left"/>
      <w:pPr>
        <w:ind w:left="5040" w:hanging="360"/>
      </w:pPr>
    </w:lvl>
    <w:lvl w:ilvl="7" w:tplc="49560324" w:tentative="1">
      <w:start w:val="1"/>
      <w:numFmt w:val="lowerLetter"/>
      <w:lvlText w:val="%8."/>
      <w:lvlJc w:val="left"/>
      <w:pPr>
        <w:ind w:left="5760" w:hanging="360"/>
      </w:pPr>
    </w:lvl>
    <w:lvl w:ilvl="8" w:tplc="49560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8">
    <w:multiLevelType w:val="hybridMultilevel"/>
    <w:lvl w:ilvl="0" w:tplc="98585507">
      <w:start w:val="1"/>
      <w:numFmt w:val="decimal"/>
      <w:lvlText w:val="%1."/>
      <w:lvlJc w:val="left"/>
      <w:pPr>
        <w:ind w:left="720" w:hanging="360"/>
      </w:pPr>
    </w:lvl>
    <w:lvl w:ilvl="1" w:tplc="98585507" w:tentative="1">
      <w:start w:val="1"/>
      <w:numFmt w:val="lowerLetter"/>
      <w:lvlText w:val="%2."/>
      <w:lvlJc w:val="left"/>
      <w:pPr>
        <w:ind w:left="1440" w:hanging="360"/>
      </w:pPr>
    </w:lvl>
    <w:lvl w:ilvl="2" w:tplc="98585507" w:tentative="1">
      <w:start w:val="1"/>
      <w:numFmt w:val="lowerRoman"/>
      <w:lvlText w:val="%3."/>
      <w:lvlJc w:val="right"/>
      <w:pPr>
        <w:ind w:left="2160" w:hanging="180"/>
      </w:pPr>
    </w:lvl>
    <w:lvl w:ilvl="3" w:tplc="98585507" w:tentative="1">
      <w:start w:val="1"/>
      <w:numFmt w:val="decimal"/>
      <w:lvlText w:val="%4."/>
      <w:lvlJc w:val="left"/>
      <w:pPr>
        <w:ind w:left="2880" w:hanging="360"/>
      </w:pPr>
    </w:lvl>
    <w:lvl w:ilvl="4" w:tplc="98585507" w:tentative="1">
      <w:start w:val="1"/>
      <w:numFmt w:val="lowerLetter"/>
      <w:lvlText w:val="%5."/>
      <w:lvlJc w:val="left"/>
      <w:pPr>
        <w:ind w:left="3600" w:hanging="360"/>
      </w:pPr>
    </w:lvl>
    <w:lvl w:ilvl="5" w:tplc="98585507" w:tentative="1">
      <w:start w:val="1"/>
      <w:numFmt w:val="lowerRoman"/>
      <w:lvlText w:val="%6."/>
      <w:lvlJc w:val="right"/>
      <w:pPr>
        <w:ind w:left="4320" w:hanging="180"/>
      </w:pPr>
    </w:lvl>
    <w:lvl w:ilvl="6" w:tplc="98585507" w:tentative="1">
      <w:start w:val="1"/>
      <w:numFmt w:val="decimal"/>
      <w:lvlText w:val="%7."/>
      <w:lvlJc w:val="left"/>
      <w:pPr>
        <w:ind w:left="5040" w:hanging="360"/>
      </w:pPr>
    </w:lvl>
    <w:lvl w:ilvl="7" w:tplc="98585507" w:tentative="1">
      <w:start w:val="1"/>
      <w:numFmt w:val="lowerLetter"/>
      <w:lvlText w:val="%8."/>
      <w:lvlJc w:val="left"/>
      <w:pPr>
        <w:ind w:left="5760" w:hanging="360"/>
      </w:pPr>
    </w:lvl>
    <w:lvl w:ilvl="8" w:tplc="98585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7">
    <w:multiLevelType w:val="hybridMultilevel"/>
    <w:lvl w:ilvl="0" w:tplc="14056239">
      <w:start w:val="1"/>
      <w:numFmt w:val="decimal"/>
      <w:lvlText w:val="%1."/>
      <w:lvlJc w:val="left"/>
      <w:pPr>
        <w:ind w:left="720" w:hanging="360"/>
      </w:pPr>
    </w:lvl>
    <w:lvl w:ilvl="1" w:tplc="14056239" w:tentative="1">
      <w:start w:val="1"/>
      <w:numFmt w:val="lowerLetter"/>
      <w:lvlText w:val="%2."/>
      <w:lvlJc w:val="left"/>
      <w:pPr>
        <w:ind w:left="1440" w:hanging="360"/>
      </w:pPr>
    </w:lvl>
    <w:lvl w:ilvl="2" w:tplc="14056239" w:tentative="1">
      <w:start w:val="1"/>
      <w:numFmt w:val="lowerRoman"/>
      <w:lvlText w:val="%3."/>
      <w:lvlJc w:val="right"/>
      <w:pPr>
        <w:ind w:left="2160" w:hanging="180"/>
      </w:pPr>
    </w:lvl>
    <w:lvl w:ilvl="3" w:tplc="14056239" w:tentative="1">
      <w:start w:val="1"/>
      <w:numFmt w:val="decimal"/>
      <w:lvlText w:val="%4."/>
      <w:lvlJc w:val="left"/>
      <w:pPr>
        <w:ind w:left="2880" w:hanging="360"/>
      </w:pPr>
    </w:lvl>
    <w:lvl w:ilvl="4" w:tplc="14056239" w:tentative="1">
      <w:start w:val="1"/>
      <w:numFmt w:val="lowerLetter"/>
      <w:lvlText w:val="%5."/>
      <w:lvlJc w:val="left"/>
      <w:pPr>
        <w:ind w:left="3600" w:hanging="360"/>
      </w:pPr>
    </w:lvl>
    <w:lvl w:ilvl="5" w:tplc="14056239" w:tentative="1">
      <w:start w:val="1"/>
      <w:numFmt w:val="lowerRoman"/>
      <w:lvlText w:val="%6."/>
      <w:lvlJc w:val="right"/>
      <w:pPr>
        <w:ind w:left="4320" w:hanging="180"/>
      </w:pPr>
    </w:lvl>
    <w:lvl w:ilvl="6" w:tplc="14056239" w:tentative="1">
      <w:start w:val="1"/>
      <w:numFmt w:val="decimal"/>
      <w:lvlText w:val="%7."/>
      <w:lvlJc w:val="left"/>
      <w:pPr>
        <w:ind w:left="5040" w:hanging="360"/>
      </w:pPr>
    </w:lvl>
    <w:lvl w:ilvl="7" w:tplc="14056239" w:tentative="1">
      <w:start w:val="1"/>
      <w:numFmt w:val="lowerLetter"/>
      <w:lvlText w:val="%8."/>
      <w:lvlJc w:val="left"/>
      <w:pPr>
        <w:ind w:left="5760" w:hanging="360"/>
      </w:pPr>
    </w:lvl>
    <w:lvl w:ilvl="8" w:tplc="14056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6">
    <w:multiLevelType w:val="hybridMultilevel"/>
    <w:lvl w:ilvl="0" w:tplc="63564916">
      <w:start w:val="1"/>
      <w:numFmt w:val="decimal"/>
      <w:lvlText w:val="%1."/>
      <w:lvlJc w:val="left"/>
      <w:pPr>
        <w:ind w:left="720" w:hanging="360"/>
      </w:pPr>
    </w:lvl>
    <w:lvl w:ilvl="1" w:tplc="63564916" w:tentative="1">
      <w:start w:val="1"/>
      <w:numFmt w:val="lowerLetter"/>
      <w:lvlText w:val="%2."/>
      <w:lvlJc w:val="left"/>
      <w:pPr>
        <w:ind w:left="1440" w:hanging="360"/>
      </w:pPr>
    </w:lvl>
    <w:lvl w:ilvl="2" w:tplc="63564916" w:tentative="1">
      <w:start w:val="1"/>
      <w:numFmt w:val="lowerRoman"/>
      <w:lvlText w:val="%3."/>
      <w:lvlJc w:val="right"/>
      <w:pPr>
        <w:ind w:left="2160" w:hanging="180"/>
      </w:pPr>
    </w:lvl>
    <w:lvl w:ilvl="3" w:tplc="63564916" w:tentative="1">
      <w:start w:val="1"/>
      <w:numFmt w:val="decimal"/>
      <w:lvlText w:val="%4."/>
      <w:lvlJc w:val="left"/>
      <w:pPr>
        <w:ind w:left="2880" w:hanging="360"/>
      </w:pPr>
    </w:lvl>
    <w:lvl w:ilvl="4" w:tplc="63564916" w:tentative="1">
      <w:start w:val="1"/>
      <w:numFmt w:val="lowerLetter"/>
      <w:lvlText w:val="%5."/>
      <w:lvlJc w:val="left"/>
      <w:pPr>
        <w:ind w:left="3600" w:hanging="360"/>
      </w:pPr>
    </w:lvl>
    <w:lvl w:ilvl="5" w:tplc="63564916" w:tentative="1">
      <w:start w:val="1"/>
      <w:numFmt w:val="lowerRoman"/>
      <w:lvlText w:val="%6."/>
      <w:lvlJc w:val="right"/>
      <w:pPr>
        <w:ind w:left="4320" w:hanging="180"/>
      </w:pPr>
    </w:lvl>
    <w:lvl w:ilvl="6" w:tplc="63564916" w:tentative="1">
      <w:start w:val="1"/>
      <w:numFmt w:val="decimal"/>
      <w:lvlText w:val="%7."/>
      <w:lvlJc w:val="left"/>
      <w:pPr>
        <w:ind w:left="5040" w:hanging="360"/>
      </w:pPr>
    </w:lvl>
    <w:lvl w:ilvl="7" w:tplc="63564916" w:tentative="1">
      <w:start w:val="1"/>
      <w:numFmt w:val="lowerLetter"/>
      <w:lvlText w:val="%8."/>
      <w:lvlJc w:val="left"/>
      <w:pPr>
        <w:ind w:left="5760" w:hanging="360"/>
      </w:pPr>
    </w:lvl>
    <w:lvl w:ilvl="8" w:tplc="63564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5">
    <w:multiLevelType w:val="hybridMultilevel"/>
    <w:lvl w:ilvl="0" w:tplc="48704562">
      <w:start w:val="1"/>
      <w:numFmt w:val="decimal"/>
      <w:lvlText w:val="%1."/>
      <w:lvlJc w:val="left"/>
      <w:pPr>
        <w:ind w:left="720" w:hanging="360"/>
      </w:pPr>
    </w:lvl>
    <w:lvl w:ilvl="1" w:tplc="48704562" w:tentative="1">
      <w:start w:val="1"/>
      <w:numFmt w:val="lowerLetter"/>
      <w:lvlText w:val="%2."/>
      <w:lvlJc w:val="left"/>
      <w:pPr>
        <w:ind w:left="1440" w:hanging="360"/>
      </w:pPr>
    </w:lvl>
    <w:lvl w:ilvl="2" w:tplc="48704562" w:tentative="1">
      <w:start w:val="1"/>
      <w:numFmt w:val="lowerRoman"/>
      <w:lvlText w:val="%3."/>
      <w:lvlJc w:val="right"/>
      <w:pPr>
        <w:ind w:left="2160" w:hanging="180"/>
      </w:pPr>
    </w:lvl>
    <w:lvl w:ilvl="3" w:tplc="48704562" w:tentative="1">
      <w:start w:val="1"/>
      <w:numFmt w:val="decimal"/>
      <w:lvlText w:val="%4."/>
      <w:lvlJc w:val="left"/>
      <w:pPr>
        <w:ind w:left="2880" w:hanging="360"/>
      </w:pPr>
    </w:lvl>
    <w:lvl w:ilvl="4" w:tplc="48704562" w:tentative="1">
      <w:start w:val="1"/>
      <w:numFmt w:val="lowerLetter"/>
      <w:lvlText w:val="%5."/>
      <w:lvlJc w:val="left"/>
      <w:pPr>
        <w:ind w:left="3600" w:hanging="360"/>
      </w:pPr>
    </w:lvl>
    <w:lvl w:ilvl="5" w:tplc="48704562" w:tentative="1">
      <w:start w:val="1"/>
      <w:numFmt w:val="lowerRoman"/>
      <w:lvlText w:val="%6."/>
      <w:lvlJc w:val="right"/>
      <w:pPr>
        <w:ind w:left="4320" w:hanging="180"/>
      </w:pPr>
    </w:lvl>
    <w:lvl w:ilvl="6" w:tplc="48704562" w:tentative="1">
      <w:start w:val="1"/>
      <w:numFmt w:val="decimal"/>
      <w:lvlText w:val="%7."/>
      <w:lvlJc w:val="left"/>
      <w:pPr>
        <w:ind w:left="5040" w:hanging="360"/>
      </w:pPr>
    </w:lvl>
    <w:lvl w:ilvl="7" w:tplc="48704562" w:tentative="1">
      <w:start w:val="1"/>
      <w:numFmt w:val="lowerLetter"/>
      <w:lvlText w:val="%8."/>
      <w:lvlJc w:val="left"/>
      <w:pPr>
        <w:ind w:left="5760" w:hanging="360"/>
      </w:pPr>
    </w:lvl>
    <w:lvl w:ilvl="8" w:tplc="48704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4">
    <w:multiLevelType w:val="hybridMultilevel"/>
    <w:lvl w:ilvl="0" w:tplc="25782242">
      <w:start w:val="1"/>
      <w:numFmt w:val="decimal"/>
      <w:lvlText w:val="%1."/>
      <w:lvlJc w:val="left"/>
      <w:pPr>
        <w:ind w:left="720" w:hanging="360"/>
      </w:pPr>
    </w:lvl>
    <w:lvl w:ilvl="1" w:tplc="25782242" w:tentative="1">
      <w:start w:val="1"/>
      <w:numFmt w:val="lowerLetter"/>
      <w:lvlText w:val="%2."/>
      <w:lvlJc w:val="left"/>
      <w:pPr>
        <w:ind w:left="1440" w:hanging="360"/>
      </w:pPr>
    </w:lvl>
    <w:lvl w:ilvl="2" w:tplc="25782242" w:tentative="1">
      <w:start w:val="1"/>
      <w:numFmt w:val="lowerRoman"/>
      <w:lvlText w:val="%3."/>
      <w:lvlJc w:val="right"/>
      <w:pPr>
        <w:ind w:left="2160" w:hanging="180"/>
      </w:pPr>
    </w:lvl>
    <w:lvl w:ilvl="3" w:tplc="25782242" w:tentative="1">
      <w:start w:val="1"/>
      <w:numFmt w:val="decimal"/>
      <w:lvlText w:val="%4."/>
      <w:lvlJc w:val="left"/>
      <w:pPr>
        <w:ind w:left="2880" w:hanging="360"/>
      </w:pPr>
    </w:lvl>
    <w:lvl w:ilvl="4" w:tplc="25782242" w:tentative="1">
      <w:start w:val="1"/>
      <w:numFmt w:val="lowerLetter"/>
      <w:lvlText w:val="%5."/>
      <w:lvlJc w:val="left"/>
      <w:pPr>
        <w:ind w:left="3600" w:hanging="360"/>
      </w:pPr>
    </w:lvl>
    <w:lvl w:ilvl="5" w:tplc="25782242" w:tentative="1">
      <w:start w:val="1"/>
      <w:numFmt w:val="lowerRoman"/>
      <w:lvlText w:val="%6."/>
      <w:lvlJc w:val="right"/>
      <w:pPr>
        <w:ind w:left="4320" w:hanging="180"/>
      </w:pPr>
    </w:lvl>
    <w:lvl w:ilvl="6" w:tplc="25782242" w:tentative="1">
      <w:start w:val="1"/>
      <w:numFmt w:val="decimal"/>
      <w:lvlText w:val="%7."/>
      <w:lvlJc w:val="left"/>
      <w:pPr>
        <w:ind w:left="5040" w:hanging="360"/>
      </w:pPr>
    </w:lvl>
    <w:lvl w:ilvl="7" w:tplc="25782242" w:tentative="1">
      <w:start w:val="1"/>
      <w:numFmt w:val="lowerLetter"/>
      <w:lvlText w:val="%8."/>
      <w:lvlJc w:val="left"/>
      <w:pPr>
        <w:ind w:left="5760" w:hanging="360"/>
      </w:pPr>
    </w:lvl>
    <w:lvl w:ilvl="8" w:tplc="25782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3">
    <w:multiLevelType w:val="hybridMultilevel"/>
    <w:lvl w:ilvl="0" w:tplc="52517701">
      <w:start w:val="1"/>
      <w:numFmt w:val="decimal"/>
      <w:lvlText w:val="%1."/>
      <w:lvlJc w:val="left"/>
      <w:pPr>
        <w:ind w:left="720" w:hanging="360"/>
      </w:pPr>
    </w:lvl>
    <w:lvl w:ilvl="1" w:tplc="52517701" w:tentative="1">
      <w:start w:val="1"/>
      <w:numFmt w:val="lowerLetter"/>
      <w:lvlText w:val="%2."/>
      <w:lvlJc w:val="left"/>
      <w:pPr>
        <w:ind w:left="1440" w:hanging="360"/>
      </w:pPr>
    </w:lvl>
    <w:lvl w:ilvl="2" w:tplc="52517701" w:tentative="1">
      <w:start w:val="1"/>
      <w:numFmt w:val="lowerRoman"/>
      <w:lvlText w:val="%3."/>
      <w:lvlJc w:val="right"/>
      <w:pPr>
        <w:ind w:left="2160" w:hanging="180"/>
      </w:pPr>
    </w:lvl>
    <w:lvl w:ilvl="3" w:tplc="52517701" w:tentative="1">
      <w:start w:val="1"/>
      <w:numFmt w:val="decimal"/>
      <w:lvlText w:val="%4."/>
      <w:lvlJc w:val="left"/>
      <w:pPr>
        <w:ind w:left="2880" w:hanging="360"/>
      </w:pPr>
    </w:lvl>
    <w:lvl w:ilvl="4" w:tplc="52517701" w:tentative="1">
      <w:start w:val="1"/>
      <w:numFmt w:val="lowerLetter"/>
      <w:lvlText w:val="%5."/>
      <w:lvlJc w:val="left"/>
      <w:pPr>
        <w:ind w:left="3600" w:hanging="360"/>
      </w:pPr>
    </w:lvl>
    <w:lvl w:ilvl="5" w:tplc="52517701" w:tentative="1">
      <w:start w:val="1"/>
      <w:numFmt w:val="lowerRoman"/>
      <w:lvlText w:val="%6."/>
      <w:lvlJc w:val="right"/>
      <w:pPr>
        <w:ind w:left="4320" w:hanging="180"/>
      </w:pPr>
    </w:lvl>
    <w:lvl w:ilvl="6" w:tplc="52517701" w:tentative="1">
      <w:start w:val="1"/>
      <w:numFmt w:val="decimal"/>
      <w:lvlText w:val="%7."/>
      <w:lvlJc w:val="left"/>
      <w:pPr>
        <w:ind w:left="5040" w:hanging="360"/>
      </w:pPr>
    </w:lvl>
    <w:lvl w:ilvl="7" w:tplc="52517701" w:tentative="1">
      <w:start w:val="1"/>
      <w:numFmt w:val="lowerLetter"/>
      <w:lvlText w:val="%8."/>
      <w:lvlJc w:val="left"/>
      <w:pPr>
        <w:ind w:left="5760" w:hanging="360"/>
      </w:pPr>
    </w:lvl>
    <w:lvl w:ilvl="8" w:tplc="52517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2">
    <w:multiLevelType w:val="hybridMultilevel"/>
    <w:lvl w:ilvl="0" w:tplc="50198724">
      <w:start w:val="1"/>
      <w:numFmt w:val="decimal"/>
      <w:lvlText w:val="%1."/>
      <w:lvlJc w:val="left"/>
      <w:pPr>
        <w:ind w:left="720" w:hanging="360"/>
      </w:pPr>
    </w:lvl>
    <w:lvl w:ilvl="1" w:tplc="50198724" w:tentative="1">
      <w:start w:val="1"/>
      <w:numFmt w:val="lowerLetter"/>
      <w:lvlText w:val="%2."/>
      <w:lvlJc w:val="left"/>
      <w:pPr>
        <w:ind w:left="1440" w:hanging="360"/>
      </w:pPr>
    </w:lvl>
    <w:lvl w:ilvl="2" w:tplc="50198724" w:tentative="1">
      <w:start w:val="1"/>
      <w:numFmt w:val="lowerRoman"/>
      <w:lvlText w:val="%3."/>
      <w:lvlJc w:val="right"/>
      <w:pPr>
        <w:ind w:left="2160" w:hanging="180"/>
      </w:pPr>
    </w:lvl>
    <w:lvl w:ilvl="3" w:tplc="50198724" w:tentative="1">
      <w:start w:val="1"/>
      <w:numFmt w:val="decimal"/>
      <w:lvlText w:val="%4."/>
      <w:lvlJc w:val="left"/>
      <w:pPr>
        <w:ind w:left="2880" w:hanging="360"/>
      </w:pPr>
    </w:lvl>
    <w:lvl w:ilvl="4" w:tplc="50198724" w:tentative="1">
      <w:start w:val="1"/>
      <w:numFmt w:val="lowerLetter"/>
      <w:lvlText w:val="%5."/>
      <w:lvlJc w:val="left"/>
      <w:pPr>
        <w:ind w:left="3600" w:hanging="360"/>
      </w:pPr>
    </w:lvl>
    <w:lvl w:ilvl="5" w:tplc="50198724" w:tentative="1">
      <w:start w:val="1"/>
      <w:numFmt w:val="lowerRoman"/>
      <w:lvlText w:val="%6."/>
      <w:lvlJc w:val="right"/>
      <w:pPr>
        <w:ind w:left="4320" w:hanging="180"/>
      </w:pPr>
    </w:lvl>
    <w:lvl w:ilvl="6" w:tplc="50198724" w:tentative="1">
      <w:start w:val="1"/>
      <w:numFmt w:val="decimal"/>
      <w:lvlText w:val="%7."/>
      <w:lvlJc w:val="left"/>
      <w:pPr>
        <w:ind w:left="5040" w:hanging="360"/>
      </w:pPr>
    </w:lvl>
    <w:lvl w:ilvl="7" w:tplc="50198724" w:tentative="1">
      <w:start w:val="1"/>
      <w:numFmt w:val="lowerLetter"/>
      <w:lvlText w:val="%8."/>
      <w:lvlJc w:val="left"/>
      <w:pPr>
        <w:ind w:left="5760" w:hanging="360"/>
      </w:pPr>
    </w:lvl>
    <w:lvl w:ilvl="8" w:tplc="50198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1">
    <w:multiLevelType w:val="hybridMultilevel"/>
    <w:lvl w:ilvl="0" w:tplc="36412132">
      <w:start w:val="1"/>
      <w:numFmt w:val="decimal"/>
      <w:lvlText w:val="%1."/>
      <w:lvlJc w:val="left"/>
      <w:pPr>
        <w:ind w:left="720" w:hanging="360"/>
      </w:pPr>
    </w:lvl>
    <w:lvl w:ilvl="1" w:tplc="36412132" w:tentative="1">
      <w:start w:val="1"/>
      <w:numFmt w:val="lowerLetter"/>
      <w:lvlText w:val="%2."/>
      <w:lvlJc w:val="left"/>
      <w:pPr>
        <w:ind w:left="1440" w:hanging="360"/>
      </w:pPr>
    </w:lvl>
    <w:lvl w:ilvl="2" w:tplc="36412132" w:tentative="1">
      <w:start w:val="1"/>
      <w:numFmt w:val="lowerRoman"/>
      <w:lvlText w:val="%3."/>
      <w:lvlJc w:val="right"/>
      <w:pPr>
        <w:ind w:left="2160" w:hanging="180"/>
      </w:pPr>
    </w:lvl>
    <w:lvl w:ilvl="3" w:tplc="36412132" w:tentative="1">
      <w:start w:val="1"/>
      <w:numFmt w:val="decimal"/>
      <w:lvlText w:val="%4."/>
      <w:lvlJc w:val="left"/>
      <w:pPr>
        <w:ind w:left="2880" w:hanging="360"/>
      </w:pPr>
    </w:lvl>
    <w:lvl w:ilvl="4" w:tplc="36412132" w:tentative="1">
      <w:start w:val="1"/>
      <w:numFmt w:val="lowerLetter"/>
      <w:lvlText w:val="%5."/>
      <w:lvlJc w:val="left"/>
      <w:pPr>
        <w:ind w:left="3600" w:hanging="360"/>
      </w:pPr>
    </w:lvl>
    <w:lvl w:ilvl="5" w:tplc="36412132" w:tentative="1">
      <w:start w:val="1"/>
      <w:numFmt w:val="lowerRoman"/>
      <w:lvlText w:val="%6."/>
      <w:lvlJc w:val="right"/>
      <w:pPr>
        <w:ind w:left="4320" w:hanging="180"/>
      </w:pPr>
    </w:lvl>
    <w:lvl w:ilvl="6" w:tplc="36412132" w:tentative="1">
      <w:start w:val="1"/>
      <w:numFmt w:val="decimal"/>
      <w:lvlText w:val="%7."/>
      <w:lvlJc w:val="left"/>
      <w:pPr>
        <w:ind w:left="5040" w:hanging="360"/>
      </w:pPr>
    </w:lvl>
    <w:lvl w:ilvl="7" w:tplc="36412132" w:tentative="1">
      <w:start w:val="1"/>
      <w:numFmt w:val="lowerLetter"/>
      <w:lvlText w:val="%8."/>
      <w:lvlJc w:val="left"/>
      <w:pPr>
        <w:ind w:left="5760" w:hanging="360"/>
      </w:pPr>
    </w:lvl>
    <w:lvl w:ilvl="8" w:tplc="36412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0">
    <w:multiLevelType w:val="hybridMultilevel"/>
    <w:lvl w:ilvl="0" w:tplc="28545567">
      <w:start w:val="1"/>
      <w:numFmt w:val="decimal"/>
      <w:lvlText w:val="%1."/>
      <w:lvlJc w:val="left"/>
      <w:pPr>
        <w:ind w:left="720" w:hanging="360"/>
      </w:pPr>
    </w:lvl>
    <w:lvl w:ilvl="1" w:tplc="28545567" w:tentative="1">
      <w:start w:val="1"/>
      <w:numFmt w:val="lowerLetter"/>
      <w:lvlText w:val="%2."/>
      <w:lvlJc w:val="left"/>
      <w:pPr>
        <w:ind w:left="1440" w:hanging="360"/>
      </w:pPr>
    </w:lvl>
    <w:lvl w:ilvl="2" w:tplc="28545567" w:tentative="1">
      <w:start w:val="1"/>
      <w:numFmt w:val="lowerRoman"/>
      <w:lvlText w:val="%3."/>
      <w:lvlJc w:val="right"/>
      <w:pPr>
        <w:ind w:left="2160" w:hanging="180"/>
      </w:pPr>
    </w:lvl>
    <w:lvl w:ilvl="3" w:tplc="28545567" w:tentative="1">
      <w:start w:val="1"/>
      <w:numFmt w:val="decimal"/>
      <w:lvlText w:val="%4."/>
      <w:lvlJc w:val="left"/>
      <w:pPr>
        <w:ind w:left="2880" w:hanging="360"/>
      </w:pPr>
    </w:lvl>
    <w:lvl w:ilvl="4" w:tplc="28545567" w:tentative="1">
      <w:start w:val="1"/>
      <w:numFmt w:val="lowerLetter"/>
      <w:lvlText w:val="%5."/>
      <w:lvlJc w:val="left"/>
      <w:pPr>
        <w:ind w:left="3600" w:hanging="360"/>
      </w:pPr>
    </w:lvl>
    <w:lvl w:ilvl="5" w:tplc="28545567" w:tentative="1">
      <w:start w:val="1"/>
      <w:numFmt w:val="lowerRoman"/>
      <w:lvlText w:val="%6."/>
      <w:lvlJc w:val="right"/>
      <w:pPr>
        <w:ind w:left="4320" w:hanging="180"/>
      </w:pPr>
    </w:lvl>
    <w:lvl w:ilvl="6" w:tplc="28545567" w:tentative="1">
      <w:start w:val="1"/>
      <w:numFmt w:val="decimal"/>
      <w:lvlText w:val="%7."/>
      <w:lvlJc w:val="left"/>
      <w:pPr>
        <w:ind w:left="5040" w:hanging="360"/>
      </w:pPr>
    </w:lvl>
    <w:lvl w:ilvl="7" w:tplc="28545567" w:tentative="1">
      <w:start w:val="1"/>
      <w:numFmt w:val="lowerLetter"/>
      <w:lvlText w:val="%8."/>
      <w:lvlJc w:val="left"/>
      <w:pPr>
        <w:ind w:left="5760" w:hanging="360"/>
      </w:pPr>
    </w:lvl>
    <w:lvl w:ilvl="8" w:tplc="28545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9">
    <w:multiLevelType w:val="hybridMultilevel"/>
    <w:lvl w:ilvl="0" w:tplc="19433000">
      <w:start w:val="1"/>
      <w:numFmt w:val="decimal"/>
      <w:lvlText w:val="%1."/>
      <w:lvlJc w:val="left"/>
      <w:pPr>
        <w:ind w:left="720" w:hanging="360"/>
      </w:pPr>
    </w:lvl>
    <w:lvl w:ilvl="1" w:tplc="19433000" w:tentative="1">
      <w:start w:val="1"/>
      <w:numFmt w:val="lowerLetter"/>
      <w:lvlText w:val="%2."/>
      <w:lvlJc w:val="left"/>
      <w:pPr>
        <w:ind w:left="1440" w:hanging="360"/>
      </w:pPr>
    </w:lvl>
    <w:lvl w:ilvl="2" w:tplc="19433000" w:tentative="1">
      <w:start w:val="1"/>
      <w:numFmt w:val="lowerRoman"/>
      <w:lvlText w:val="%3."/>
      <w:lvlJc w:val="right"/>
      <w:pPr>
        <w:ind w:left="2160" w:hanging="180"/>
      </w:pPr>
    </w:lvl>
    <w:lvl w:ilvl="3" w:tplc="19433000" w:tentative="1">
      <w:start w:val="1"/>
      <w:numFmt w:val="decimal"/>
      <w:lvlText w:val="%4."/>
      <w:lvlJc w:val="left"/>
      <w:pPr>
        <w:ind w:left="2880" w:hanging="360"/>
      </w:pPr>
    </w:lvl>
    <w:lvl w:ilvl="4" w:tplc="19433000" w:tentative="1">
      <w:start w:val="1"/>
      <w:numFmt w:val="lowerLetter"/>
      <w:lvlText w:val="%5."/>
      <w:lvlJc w:val="left"/>
      <w:pPr>
        <w:ind w:left="3600" w:hanging="360"/>
      </w:pPr>
    </w:lvl>
    <w:lvl w:ilvl="5" w:tplc="19433000" w:tentative="1">
      <w:start w:val="1"/>
      <w:numFmt w:val="lowerRoman"/>
      <w:lvlText w:val="%6."/>
      <w:lvlJc w:val="right"/>
      <w:pPr>
        <w:ind w:left="4320" w:hanging="180"/>
      </w:pPr>
    </w:lvl>
    <w:lvl w:ilvl="6" w:tplc="19433000" w:tentative="1">
      <w:start w:val="1"/>
      <w:numFmt w:val="decimal"/>
      <w:lvlText w:val="%7."/>
      <w:lvlJc w:val="left"/>
      <w:pPr>
        <w:ind w:left="5040" w:hanging="360"/>
      </w:pPr>
    </w:lvl>
    <w:lvl w:ilvl="7" w:tplc="19433000" w:tentative="1">
      <w:start w:val="1"/>
      <w:numFmt w:val="lowerLetter"/>
      <w:lvlText w:val="%8."/>
      <w:lvlJc w:val="left"/>
      <w:pPr>
        <w:ind w:left="5760" w:hanging="360"/>
      </w:pPr>
    </w:lvl>
    <w:lvl w:ilvl="8" w:tplc="19433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8">
    <w:multiLevelType w:val="hybridMultilevel"/>
    <w:lvl w:ilvl="0" w:tplc="35156111">
      <w:start w:val="1"/>
      <w:numFmt w:val="decimal"/>
      <w:lvlText w:val="%1."/>
      <w:lvlJc w:val="left"/>
      <w:pPr>
        <w:ind w:left="720" w:hanging="360"/>
      </w:pPr>
    </w:lvl>
    <w:lvl w:ilvl="1" w:tplc="35156111" w:tentative="1">
      <w:start w:val="1"/>
      <w:numFmt w:val="lowerLetter"/>
      <w:lvlText w:val="%2."/>
      <w:lvlJc w:val="left"/>
      <w:pPr>
        <w:ind w:left="1440" w:hanging="360"/>
      </w:pPr>
    </w:lvl>
    <w:lvl w:ilvl="2" w:tplc="35156111" w:tentative="1">
      <w:start w:val="1"/>
      <w:numFmt w:val="lowerRoman"/>
      <w:lvlText w:val="%3."/>
      <w:lvlJc w:val="right"/>
      <w:pPr>
        <w:ind w:left="2160" w:hanging="180"/>
      </w:pPr>
    </w:lvl>
    <w:lvl w:ilvl="3" w:tplc="35156111" w:tentative="1">
      <w:start w:val="1"/>
      <w:numFmt w:val="decimal"/>
      <w:lvlText w:val="%4."/>
      <w:lvlJc w:val="left"/>
      <w:pPr>
        <w:ind w:left="2880" w:hanging="360"/>
      </w:pPr>
    </w:lvl>
    <w:lvl w:ilvl="4" w:tplc="35156111" w:tentative="1">
      <w:start w:val="1"/>
      <w:numFmt w:val="lowerLetter"/>
      <w:lvlText w:val="%5."/>
      <w:lvlJc w:val="left"/>
      <w:pPr>
        <w:ind w:left="3600" w:hanging="360"/>
      </w:pPr>
    </w:lvl>
    <w:lvl w:ilvl="5" w:tplc="35156111" w:tentative="1">
      <w:start w:val="1"/>
      <w:numFmt w:val="lowerRoman"/>
      <w:lvlText w:val="%6."/>
      <w:lvlJc w:val="right"/>
      <w:pPr>
        <w:ind w:left="4320" w:hanging="180"/>
      </w:pPr>
    </w:lvl>
    <w:lvl w:ilvl="6" w:tplc="35156111" w:tentative="1">
      <w:start w:val="1"/>
      <w:numFmt w:val="decimal"/>
      <w:lvlText w:val="%7."/>
      <w:lvlJc w:val="left"/>
      <w:pPr>
        <w:ind w:left="5040" w:hanging="360"/>
      </w:pPr>
    </w:lvl>
    <w:lvl w:ilvl="7" w:tplc="35156111" w:tentative="1">
      <w:start w:val="1"/>
      <w:numFmt w:val="lowerLetter"/>
      <w:lvlText w:val="%8."/>
      <w:lvlJc w:val="left"/>
      <w:pPr>
        <w:ind w:left="5760" w:hanging="360"/>
      </w:pPr>
    </w:lvl>
    <w:lvl w:ilvl="8" w:tplc="35156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7">
    <w:multiLevelType w:val="hybridMultilevel"/>
    <w:lvl w:ilvl="0" w:tplc="83757758">
      <w:start w:val="1"/>
      <w:numFmt w:val="decimal"/>
      <w:lvlText w:val="%1."/>
      <w:lvlJc w:val="left"/>
      <w:pPr>
        <w:ind w:left="720" w:hanging="360"/>
      </w:pPr>
    </w:lvl>
    <w:lvl w:ilvl="1" w:tplc="83757758" w:tentative="1">
      <w:start w:val="1"/>
      <w:numFmt w:val="lowerLetter"/>
      <w:lvlText w:val="%2."/>
      <w:lvlJc w:val="left"/>
      <w:pPr>
        <w:ind w:left="1440" w:hanging="360"/>
      </w:pPr>
    </w:lvl>
    <w:lvl w:ilvl="2" w:tplc="83757758" w:tentative="1">
      <w:start w:val="1"/>
      <w:numFmt w:val="lowerRoman"/>
      <w:lvlText w:val="%3."/>
      <w:lvlJc w:val="right"/>
      <w:pPr>
        <w:ind w:left="2160" w:hanging="180"/>
      </w:pPr>
    </w:lvl>
    <w:lvl w:ilvl="3" w:tplc="83757758" w:tentative="1">
      <w:start w:val="1"/>
      <w:numFmt w:val="decimal"/>
      <w:lvlText w:val="%4."/>
      <w:lvlJc w:val="left"/>
      <w:pPr>
        <w:ind w:left="2880" w:hanging="360"/>
      </w:pPr>
    </w:lvl>
    <w:lvl w:ilvl="4" w:tplc="83757758" w:tentative="1">
      <w:start w:val="1"/>
      <w:numFmt w:val="lowerLetter"/>
      <w:lvlText w:val="%5."/>
      <w:lvlJc w:val="left"/>
      <w:pPr>
        <w:ind w:left="3600" w:hanging="360"/>
      </w:pPr>
    </w:lvl>
    <w:lvl w:ilvl="5" w:tplc="83757758" w:tentative="1">
      <w:start w:val="1"/>
      <w:numFmt w:val="lowerRoman"/>
      <w:lvlText w:val="%6."/>
      <w:lvlJc w:val="right"/>
      <w:pPr>
        <w:ind w:left="4320" w:hanging="180"/>
      </w:pPr>
    </w:lvl>
    <w:lvl w:ilvl="6" w:tplc="83757758" w:tentative="1">
      <w:start w:val="1"/>
      <w:numFmt w:val="decimal"/>
      <w:lvlText w:val="%7."/>
      <w:lvlJc w:val="left"/>
      <w:pPr>
        <w:ind w:left="5040" w:hanging="360"/>
      </w:pPr>
    </w:lvl>
    <w:lvl w:ilvl="7" w:tplc="83757758" w:tentative="1">
      <w:start w:val="1"/>
      <w:numFmt w:val="lowerLetter"/>
      <w:lvlText w:val="%8."/>
      <w:lvlJc w:val="left"/>
      <w:pPr>
        <w:ind w:left="5760" w:hanging="360"/>
      </w:pPr>
    </w:lvl>
    <w:lvl w:ilvl="8" w:tplc="83757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6">
    <w:multiLevelType w:val="hybridMultilevel"/>
    <w:lvl w:ilvl="0" w:tplc="35438863">
      <w:start w:val="1"/>
      <w:numFmt w:val="decimal"/>
      <w:lvlText w:val="%1."/>
      <w:lvlJc w:val="left"/>
      <w:pPr>
        <w:ind w:left="720" w:hanging="360"/>
      </w:pPr>
    </w:lvl>
    <w:lvl w:ilvl="1" w:tplc="35438863" w:tentative="1">
      <w:start w:val="1"/>
      <w:numFmt w:val="lowerLetter"/>
      <w:lvlText w:val="%2."/>
      <w:lvlJc w:val="left"/>
      <w:pPr>
        <w:ind w:left="1440" w:hanging="360"/>
      </w:pPr>
    </w:lvl>
    <w:lvl w:ilvl="2" w:tplc="35438863" w:tentative="1">
      <w:start w:val="1"/>
      <w:numFmt w:val="lowerRoman"/>
      <w:lvlText w:val="%3."/>
      <w:lvlJc w:val="right"/>
      <w:pPr>
        <w:ind w:left="2160" w:hanging="180"/>
      </w:pPr>
    </w:lvl>
    <w:lvl w:ilvl="3" w:tplc="35438863" w:tentative="1">
      <w:start w:val="1"/>
      <w:numFmt w:val="decimal"/>
      <w:lvlText w:val="%4."/>
      <w:lvlJc w:val="left"/>
      <w:pPr>
        <w:ind w:left="2880" w:hanging="360"/>
      </w:pPr>
    </w:lvl>
    <w:lvl w:ilvl="4" w:tplc="35438863" w:tentative="1">
      <w:start w:val="1"/>
      <w:numFmt w:val="lowerLetter"/>
      <w:lvlText w:val="%5."/>
      <w:lvlJc w:val="left"/>
      <w:pPr>
        <w:ind w:left="3600" w:hanging="360"/>
      </w:pPr>
    </w:lvl>
    <w:lvl w:ilvl="5" w:tplc="35438863" w:tentative="1">
      <w:start w:val="1"/>
      <w:numFmt w:val="lowerRoman"/>
      <w:lvlText w:val="%6."/>
      <w:lvlJc w:val="right"/>
      <w:pPr>
        <w:ind w:left="4320" w:hanging="180"/>
      </w:pPr>
    </w:lvl>
    <w:lvl w:ilvl="6" w:tplc="35438863" w:tentative="1">
      <w:start w:val="1"/>
      <w:numFmt w:val="decimal"/>
      <w:lvlText w:val="%7."/>
      <w:lvlJc w:val="left"/>
      <w:pPr>
        <w:ind w:left="5040" w:hanging="360"/>
      </w:pPr>
    </w:lvl>
    <w:lvl w:ilvl="7" w:tplc="35438863" w:tentative="1">
      <w:start w:val="1"/>
      <w:numFmt w:val="lowerLetter"/>
      <w:lvlText w:val="%8."/>
      <w:lvlJc w:val="left"/>
      <w:pPr>
        <w:ind w:left="5760" w:hanging="360"/>
      </w:pPr>
    </w:lvl>
    <w:lvl w:ilvl="8" w:tplc="35438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5">
    <w:multiLevelType w:val="hybridMultilevel"/>
    <w:lvl w:ilvl="0" w:tplc="28000387">
      <w:start w:val="1"/>
      <w:numFmt w:val="decimal"/>
      <w:lvlText w:val="%1."/>
      <w:lvlJc w:val="left"/>
      <w:pPr>
        <w:ind w:left="720" w:hanging="360"/>
      </w:pPr>
    </w:lvl>
    <w:lvl w:ilvl="1" w:tplc="28000387" w:tentative="1">
      <w:start w:val="1"/>
      <w:numFmt w:val="lowerLetter"/>
      <w:lvlText w:val="%2."/>
      <w:lvlJc w:val="left"/>
      <w:pPr>
        <w:ind w:left="1440" w:hanging="360"/>
      </w:pPr>
    </w:lvl>
    <w:lvl w:ilvl="2" w:tplc="28000387" w:tentative="1">
      <w:start w:val="1"/>
      <w:numFmt w:val="lowerRoman"/>
      <w:lvlText w:val="%3."/>
      <w:lvlJc w:val="right"/>
      <w:pPr>
        <w:ind w:left="2160" w:hanging="180"/>
      </w:pPr>
    </w:lvl>
    <w:lvl w:ilvl="3" w:tplc="28000387" w:tentative="1">
      <w:start w:val="1"/>
      <w:numFmt w:val="decimal"/>
      <w:lvlText w:val="%4."/>
      <w:lvlJc w:val="left"/>
      <w:pPr>
        <w:ind w:left="2880" w:hanging="360"/>
      </w:pPr>
    </w:lvl>
    <w:lvl w:ilvl="4" w:tplc="28000387" w:tentative="1">
      <w:start w:val="1"/>
      <w:numFmt w:val="lowerLetter"/>
      <w:lvlText w:val="%5."/>
      <w:lvlJc w:val="left"/>
      <w:pPr>
        <w:ind w:left="3600" w:hanging="360"/>
      </w:pPr>
    </w:lvl>
    <w:lvl w:ilvl="5" w:tplc="28000387" w:tentative="1">
      <w:start w:val="1"/>
      <w:numFmt w:val="lowerRoman"/>
      <w:lvlText w:val="%6."/>
      <w:lvlJc w:val="right"/>
      <w:pPr>
        <w:ind w:left="4320" w:hanging="180"/>
      </w:pPr>
    </w:lvl>
    <w:lvl w:ilvl="6" w:tplc="28000387" w:tentative="1">
      <w:start w:val="1"/>
      <w:numFmt w:val="decimal"/>
      <w:lvlText w:val="%7."/>
      <w:lvlJc w:val="left"/>
      <w:pPr>
        <w:ind w:left="5040" w:hanging="360"/>
      </w:pPr>
    </w:lvl>
    <w:lvl w:ilvl="7" w:tplc="28000387" w:tentative="1">
      <w:start w:val="1"/>
      <w:numFmt w:val="lowerLetter"/>
      <w:lvlText w:val="%8."/>
      <w:lvlJc w:val="left"/>
      <w:pPr>
        <w:ind w:left="5760" w:hanging="360"/>
      </w:pPr>
    </w:lvl>
    <w:lvl w:ilvl="8" w:tplc="28000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4">
    <w:multiLevelType w:val="hybridMultilevel"/>
    <w:lvl w:ilvl="0" w:tplc="44995199">
      <w:start w:val="1"/>
      <w:numFmt w:val="decimal"/>
      <w:lvlText w:val="%1."/>
      <w:lvlJc w:val="left"/>
      <w:pPr>
        <w:ind w:left="720" w:hanging="360"/>
      </w:pPr>
    </w:lvl>
    <w:lvl w:ilvl="1" w:tplc="44995199" w:tentative="1">
      <w:start w:val="1"/>
      <w:numFmt w:val="lowerLetter"/>
      <w:lvlText w:val="%2."/>
      <w:lvlJc w:val="left"/>
      <w:pPr>
        <w:ind w:left="1440" w:hanging="360"/>
      </w:pPr>
    </w:lvl>
    <w:lvl w:ilvl="2" w:tplc="44995199" w:tentative="1">
      <w:start w:val="1"/>
      <w:numFmt w:val="lowerRoman"/>
      <w:lvlText w:val="%3."/>
      <w:lvlJc w:val="right"/>
      <w:pPr>
        <w:ind w:left="2160" w:hanging="180"/>
      </w:pPr>
    </w:lvl>
    <w:lvl w:ilvl="3" w:tplc="44995199" w:tentative="1">
      <w:start w:val="1"/>
      <w:numFmt w:val="decimal"/>
      <w:lvlText w:val="%4."/>
      <w:lvlJc w:val="left"/>
      <w:pPr>
        <w:ind w:left="2880" w:hanging="360"/>
      </w:pPr>
    </w:lvl>
    <w:lvl w:ilvl="4" w:tplc="44995199" w:tentative="1">
      <w:start w:val="1"/>
      <w:numFmt w:val="lowerLetter"/>
      <w:lvlText w:val="%5."/>
      <w:lvlJc w:val="left"/>
      <w:pPr>
        <w:ind w:left="3600" w:hanging="360"/>
      </w:pPr>
    </w:lvl>
    <w:lvl w:ilvl="5" w:tplc="44995199" w:tentative="1">
      <w:start w:val="1"/>
      <w:numFmt w:val="lowerRoman"/>
      <w:lvlText w:val="%6."/>
      <w:lvlJc w:val="right"/>
      <w:pPr>
        <w:ind w:left="4320" w:hanging="180"/>
      </w:pPr>
    </w:lvl>
    <w:lvl w:ilvl="6" w:tplc="44995199" w:tentative="1">
      <w:start w:val="1"/>
      <w:numFmt w:val="decimal"/>
      <w:lvlText w:val="%7."/>
      <w:lvlJc w:val="left"/>
      <w:pPr>
        <w:ind w:left="5040" w:hanging="360"/>
      </w:pPr>
    </w:lvl>
    <w:lvl w:ilvl="7" w:tplc="44995199" w:tentative="1">
      <w:start w:val="1"/>
      <w:numFmt w:val="lowerLetter"/>
      <w:lvlText w:val="%8."/>
      <w:lvlJc w:val="left"/>
      <w:pPr>
        <w:ind w:left="5760" w:hanging="360"/>
      </w:pPr>
    </w:lvl>
    <w:lvl w:ilvl="8" w:tplc="44995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3">
    <w:multiLevelType w:val="hybridMultilevel"/>
    <w:lvl w:ilvl="0" w:tplc="57592918">
      <w:start w:val="1"/>
      <w:numFmt w:val="decimal"/>
      <w:lvlText w:val="%1."/>
      <w:lvlJc w:val="left"/>
      <w:pPr>
        <w:ind w:left="720" w:hanging="360"/>
      </w:pPr>
    </w:lvl>
    <w:lvl w:ilvl="1" w:tplc="57592918" w:tentative="1">
      <w:start w:val="1"/>
      <w:numFmt w:val="lowerLetter"/>
      <w:lvlText w:val="%2."/>
      <w:lvlJc w:val="left"/>
      <w:pPr>
        <w:ind w:left="1440" w:hanging="360"/>
      </w:pPr>
    </w:lvl>
    <w:lvl w:ilvl="2" w:tplc="57592918" w:tentative="1">
      <w:start w:val="1"/>
      <w:numFmt w:val="lowerRoman"/>
      <w:lvlText w:val="%3."/>
      <w:lvlJc w:val="right"/>
      <w:pPr>
        <w:ind w:left="2160" w:hanging="180"/>
      </w:pPr>
    </w:lvl>
    <w:lvl w:ilvl="3" w:tplc="57592918" w:tentative="1">
      <w:start w:val="1"/>
      <w:numFmt w:val="decimal"/>
      <w:lvlText w:val="%4."/>
      <w:lvlJc w:val="left"/>
      <w:pPr>
        <w:ind w:left="2880" w:hanging="360"/>
      </w:pPr>
    </w:lvl>
    <w:lvl w:ilvl="4" w:tplc="57592918" w:tentative="1">
      <w:start w:val="1"/>
      <w:numFmt w:val="lowerLetter"/>
      <w:lvlText w:val="%5."/>
      <w:lvlJc w:val="left"/>
      <w:pPr>
        <w:ind w:left="3600" w:hanging="360"/>
      </w:pPr>
    </w:lvl>
    <w:lvl w:ilvl="5" w:tplc="57592918" w:tentative="1">
      <w:start w:val="1"/>
      <w:numFmt w:val="lowerRoman"/>
      <w:lvlText w:val="%6."/>
      <w:lvlJc w:val="right"/>
      <w:pPr>
        <w:ind w:left="4320" w:hanging="180"/>
      </w:pPr>
    </w:lvl>
    <w:lvl w:ilvl="6" w:tplc="57592918" w:tentative="1">
      <w:start w:val="1"/>
      <w:numFmt w:val="decimal"/>
      <w:lvlText w:val="%7."/>
      <w:lvlJc w:val="left"/>
      <w:pPr>
        <w:ind w:left="5040" w:hanging="360"/>
      </w:pPr>
    </w:lvl>
    <w:lvl w:ilvl="7" w:tplc="57592918" w:tentative="1">
      <w:start w:val="1"/>
      <w:numFmt w:val="lowerLetter"/>
      <w:lvlText w:val="%8."/>
      <w:lvlJc w:val="left"/>
      <w:pPr>
        <w:ind w:left="5760" w:hanging="360"/>
      </w:pPr>
    </w:lvl>
    <w:lvl w:ilvl="8" w:tplc="57592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2">
    <w:multiLevelType w:val="hybridMultilevel"/>
    <w:lvl w:ilvl="0" w:tplc="60660234">
      <w:start w:val="1"/>
      <w:numFmt w:val="decimal"/>
      <w:lvlText w:val="%1."/>
      <w:lvlJc w:val="left"/>
      <w:pPr>
        <w:ind w:left="720" w:hanging="360"/>
      </w:pPr>
    </w:lvl>
    <w:lvl w:ilvl="1" w:tplc="60660234" w:tentative="1">
      <w:start w:val="1"/>
      <w:numFmt w:val="lowerLetter"/>
      <w:lvlText w:val="%2."/>
      <w:lvlJc w:val="left"/>
      <w:pPr>
        <w:ind w:left="1440" w:hanging="360"/>
      </w:pPr>
    </w:lvl>
    <w:lvl w:ilvl="2" w:tplc="60660234" w:tentative="1">
      <w:start w:val="1"/>
      <w:numFmt w:val="lowerRoman"/>
      <w:lvlText w:val="%3."/>
      <w:lvlJc w:val="right"/>
      <w:pPr>
        <w:ind w:left="2160" w:hanging="180"/>
      </w:pPr>
    </w:lvl>
    <w:lvl w:ilvl="3" w:tplc="60660234" w:tentative="1">
      <w:start w:val="1"/>
      <w:numFmt w:val="decimal"/>
      <w:lvlText w:val="%4."/>
      <w:lvlJc w:val="left"/>
      <w:pPr>
        <w:ind w:left="2880" w:hanging="360"/>
      </w:pPr>
    </w:lvl>
    <w:lvl w:ilvl="4" w:tplc="60660234" w:tentative="1">
      <w:start w:val="1"/>
      <w:numFmt w:val="lowerLetter"/>
      <w:lvlText w:val="%5."/>
      <w:lvlJc w:val="left"/>
      <w:pPr>
        <w:ind w:left="3600" w:hanging="360"/>
      </w:pPr>
    </w:lvl>
    <w:lvl w:ilvl="5" w:tplc="60660234" w:tentative="1">
      <w:start w:val="1"/>
      <w:numFmt w:val="lowerRoman"/>
      <w:lvlText w:val="%6."/>
      <w:lvlJc w:val="right"/>
      <w:pPr>
        <w:ind w:left="4320" w:hanging="180"/>
      </w:pPr>
    </w:lvl>
    <w:lvl w:ilvl="6" w:tplc="60660234" w:tentative="1">
      <w:start w:val="1"/>
      <w:numFmt w:val="decimal"/>
      <w:lvlText w:val="%7."/>
      <w:lvlJc w:val="left"/>
      <w:pPr>
        <w:ind w:left="5040" w:hanging="360"/>
      </w:pPr>
    </w:lvl>
    <w:lvl w:ilvl="7" w:tplc="60660234" w:tentative="1">
      <w:start w:val="1"/>
      <w:numFmt w:val="lowerLetter"/>
      <w:lvlText w:val="%8."/>
      <w:lvlJc w:val="left"/>
      <w:pPr>
        <w:ind w:left="5760" w:hanging="360"/>
      </w:pPr>
    </w:lvl>
    <w:lvl w:ilvl="8" w:tplc="60660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1">
    <w:multiLevelType w:val="hybridMultilevel"/>
    <w:lvl w:ilvl="0" w:tplc="61607136">
      <w:start w:val="1"/>
      <w:numFmt w:val="decimal"/>
      <w:lvlText w:val="%1."/>
      <w:lvlJc w:val="left"/>
      <w:pPr>
        <w:ind w:left="720" w:hanging="360"/>
      </w:pPr>
    </w:lvl>
    <w:lvl w:ilvl="1" w:tplc="61607136" w:tentative="1">
      <w:start w:val="1"/>
      <w:numFmt w:val="lowerLetter"/>
      <w:lvlText w:val="%2."/>
      <w:lvlJc w:val="left"/>
      <w:pPr>
        <w:ind w:left="1440" w:hanging="360"/>
      </w:pPr>
    </w:lvl>
    <w:lvl w:ilvl="2" w:tplc="61607136" w:tentative="1">
      <w:start w:val="1"/>
      <w:numFmt w:val="lowerRoman"/>
      <w:lvlText w:val="%3."/>
      <w:lvlJc w:val="right"/>
      <w:pPr>
        <w:ind w:left="2160" w:hanging="180"/>
      </w:pPr>
    </w:lvl>
    <w:lvl w:ilvl="3" w:tplc="61607136" w:tentative="1">
      <w:start w:val="1"/>
      <w:numFmt w:val="decimal"/>
      <w:lvlText w:val="%4."/>
      <w:lvlJc w:val="left"/>
      <w:pPr>
        <w:ind w:left="2880" w:hanging="360"/>
      </w:pPr>
    </w:lvl>
    <w:lvl w:ilvl="4" w:tplc="61607136" w:tentative="1">
      <w:start w:val="1"/>
      <w:numFmt w:val="lowerLetter"/>
      <w:lvlText w:val="%5."/>
      <w:lvlJc w:val="left"/>
      <w:pPr>
        <w:ind w:left="3600" w:hanging="360"/>
      </w:pPr>
    </w:lvl>
    <w:lvl w:ilvl="5" w:tplc="61607136" w:tentative="1">
      <w:start w:val="1"/>
      <w:numFmt w:val="lowerRoman"/>
      <w:lvlText w:val="%6."/>
      <w:lvlJc w:val="right"/>
      <w:pPr>
        <w:ind w:left="4320" w:hanging="180"/>
      </w:pPr>
    </w:lvl>
    <w:lvl w:ilvl="6" w:tplc="61607136" w:tentative="1">
      <w:start w:val="1"/>
      <w:numFmt w:val="decimal"/>
      <w:lvlText w:val="%7."/>
      <w:lvlJc w:val="left"/>
      <w:pPr>
        <w:ind w:left="5040" w:hanging="360"/>
      </w:pPr>
    </w:lvl>
    <w:lvl w:ilvl="7" w:tplc="61607136" w:tentative="1">
      <w:start w:val="1"/>
      <w:numFmt w:val="lowerLetter"/>
      <w:lvlText w:val="%8."/>
      <w:lvlJc w:val="left"/>
      <w:pPr>
        <w:ind w:left="5760" w:hanging="360"/>
      </w:pPr>
    </w:lvl>
    <w:lvl w:ilvl="8" w:tplc="61607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0">
    <w:multiLevelType w:val="hybridMultilevel"/>
    <w:lvl w:ilvl="0" w:tplc="98922810">
      <w:start w:val="1"/>
      <w:numFmt w:val="decimal"/>
      <w:lvlText w:val="%1."/>
      <w:lvlJc w:val="left"/>
      <w:pPr>
        <w:ind w:left="720" w:hanging="360"/>
      </w:pPr>
    </w:lvl>
    <w:lvl w:ilvl="1" w:tplc="98922810" w:tentative="1">
      <w:start w:val="1"/>
      <w:numFmt w:val="lowerLetter"/>
      <w:lvlText w:val="%2."/>
      <w:lvlJc w:val="left"/>
      <w:pPr>
        <w:ind w:left="1440" w:hanging="360"/>
      </w:pPr>
    </w:lvl>
    <w:lvl w:ilvl="2" w:tplc="98922810" w:tentative="1">
      <w:start w:val="1"/>
      <w:numFmt w:val="lowerRoman"/>
      <w:lvlText w:val="%3."/>
      <w:lvlJc w:val="right"/>
      <w:pPr>
        <w:ind w:left="2160" w:hanging="180"/>
      </w:pPr>
    </w:lvl>
    <w:lvl w:ilvl="3" w:tplc="98922810" w:tentative="1">
      <w:start w:val="1"/>
      <w:numFmt w:val="decimal"/>
      <w:lvlText w:val="%4."/>
      <w:lvlJc w:val="left"/>
      <w:pPr>
        <w:ind w:left="2880" w:hanging="360"/>
      </w:pPr>
    </w:lvl>
    <w:lvl w:ilvl="4" w:tplc="98922810" w:tentative="1">
      <w:start w:val="1"/>
      <w:numFmt w:val="lowerLetter"/>
      <w:lvlText w:val="%5."/>
      <w:lvlJc w:val="left"/>
      <w:pPr>
        <w:ind w:left="3600" w:hanging="360"/>
      </w:pPr>
    </w:lvl>
    <w:lvl w:ilvl="5" w:tplc="98922810" w:tentative="1">
      <w:start w:val="1"/>
      <w:numFmt w:val="lowerRoman"/>
      <w:lvlText w:val="%6."/>
      <w:lvlJc w:val="right"/>
      <w:pPr>
        <w:ind w:left="4320" w:hanging="180"/>
      </w:pPr>
    </w:lvl>
    <w:lvl w:ilvl="6" w:tplc="98922810" w:tentative="1">
      <w:start w:val="1"/>
      <w:numFmt w:val="decimal"/>
      <w:lvlText w:val="%7."/>
      <w:lvlJc w:val="left"/>
      <w:pPr>
        <w:ind w:left="5040" w:hanging="360"/>
      </w:pPr>
    </w:lvl>
    <w:lvl w:ilvl="7" w:tplc="98922810" w:tentative="1">
      <w:start w:val="1"/>
      <w:numFmt w:val="lowerLetter"/>
      <w:lvlText w:val="%8."/>
      <w:lvlJc w:val="left"/>
      <w:pPr>
        <w:ind w:left="5760" w:hanging="360"/>
      </w:pPr>
    </w:lvl>
    <w:lvl w:ilvl="8" w:tplc="98922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9">
    <w:multiLevelType w:val="hybridMultilevel"/>
    <w:lvl w:ilvl="0" w:tplc="38429173">
      <w:start w:val="1"/>
      <w:numFmt w:val="decimal"/>
      <w:lvlText w:val="%1."/>
      <w:lvlJc w:val="left"/>
      <w:pPr>
        <w:ind w:left="720" w:hanging="360"/>
      </w:pPr>
    </w:lvl>
    <w:lvl w:ilvl="1" w:tplc="38429173" w:tentative="1">
      <w:start w:val="1"/>
      <w:numFmt w:val="lowerLetter"/>
      <w:lvlText w:val="%2."/>
      <w:lvlJc w:val="left"/>
      <w:pPr>
        <w:ind w:left="1440" w:hanging="360"/>
      </w:pPr>
    </w:lvl>
    <w:lvl w:ilvl="2" w:tplc="38429173" w:tentative="1">
      <w:start w:val="1"/>
      <w:numFmt w:val="lowerRoman"/>
      <w:lvlText w:val="%3."/>
      <w:lvlJc w:val="right"/>
      <w:pPr>
        <w:ind w:left="2160" w:hanging="180"/>
      </w:pPr>
    </w:lvl>
    <w:lvl w:ilvl="3" w:tplc="38429173" w:tentative="1">
      <w:start w:val="1"/>
      <w:numFmt w:val="decimal"/>
      <w:lvlText w:val="%4."/>
      <w:lvlJc w:val="left"/>
      <w:pPr>
        <w:ind w:left="2880" w:hanging="360"/>
      </w:pPr>
    </w:lvl>
    <w:lvl w:ilvl="4" w:tplc="38429173" w:tentative="1">
      <w:start w:val="1"/>
      <w:numFmt w:val="lowerLetter"/>
      <w:lvlText w:val="%5."/>
      <w:lvlJc w:val="left"/>
      <w:pPr>
        <w:ind w:left="3600" w:hanging="360"/>
      </w:pPr>
    </w:lvl>
    <w:lvl w:ilvl="5" w:tplc="38429173" w:tentative="1">
      <w:start w:val="1"/>
      <w:numFmt w:val="lowerRoman"/>
      <w:lvlText w:val="%6."/>
      <w:lvlJc w:val="right"/>
      <w:pPr>
        <w:ind w:left="4320" w:hanging="180"/>
      </w:pPr>
    </w:lvl>
    <w:lvl w:ilvl="6" w:tplc="38429173" w:tentative="1">
      <w:start w:val="1"/>
      <w:numFmt w:val="decimal"/>
      <w:lvlText w:val="%7."/>
      <w:lvlJc w:val="left"/>
      <w:pPr>
        <w:ind w:left="5040" w:hanging="360"/>
      </w:pPr>
    </w:lvl>
    <w:lvl w:ilvl="7" w:tplc="38429173" w:tentative="1">
      <w:start w:val="1"/>
      <w:numFmt w:val="lowerLetter"/>
      <w:lvlText w:val="%8."/>
      <w:lvlJc w:val="left"/>
      <w:pPr>
        <w:ind w:left="5760" w:hanging="360"/>
      </w:pPr>
    </w:lvl>
    <w:lvl w:ilvl="8" w:tplc="38429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8">
    <w:multiLevelType w:val="hybridMultilevel"/>
    <w:lvl w:ilvl="0" w:tplc="48429154">
      <w:start w:val="1"/>
      <w:numFmt w:val="decimal"/>
      <w:lvlText w:val="%1."/>
      <w:lvlJc w:val="left"/>
      <w:pPr>
        <w:ind w:left="720" w:hanging="360"/>
      </w:pPr>
    </w:lvl>
    <w:lvl w:ilvl="1" w:tplc="48429154" w:tentative="1">
      <w:start w:val="1"/>
      <w:numFmt w:val="lowerLetter"/>
      <w:lvlText w:val="%2."/>
      <w:lvlJc w:val="left"/>
      <w:pPr>
        <w:ind w:left="1440" w:hanging="360"/>
      </w:pPr>
    </w:lvl>
    <w:lvl w:ilvl="2" w:tplc="48429154" w:tentative="1">
      <w:start w:val="1"/>
      <w:numFmt w:val="lowerRoman"/>
      <w:lvlText w:val="%3."/>
      <w:lvlJc w:val="right"/>
      <w:pPr>
        <w:ind w:left="2160" w:hanging="180"/>
      </w:pPr>
    </w:lvl>
    <w:lvl w:ilvl="3" w:tplc="48429154" w:tentative="1">
      <w:start w:val="1"/>
      <w:numFmt w:val="decimal"/>
      <w:lvlText w:val="%4."/>
      <w:lvlJc w:val="left"/>
      <w:pPr>
        <w:ind w:left="2880" w:hanging="360"/>
      </w:pPr>
    </w:lvl>
    <w:lvl w:ilvl="4" w:tplc="48429154" w:tentative="1">
      <w:start w:val="1"/>
      <w:numFmt w:val="lowerLetter"/>
      <w:lvlText w:val="%5."/>
      <w:lvlJc w:val="left"/>
      <w:pPr>
        <w:ind w:left="3600" w:hanging="360"/>
      </w:pPr>
    </w:lvl>
    <w:lvl w:ilvl="5" w:tplc="48429154" w:tentative="1">
      <w:start w:val="1"/>
      <w:numFmt w:val="lowerRoman"/>
      <w:lvlText w:val="%6."/>
      <w:lvlJc w:val="right"/>
      <w:pPr>
        <w:ind w:left="4320" w:hanging="180"/>
      </w:pPr>
    </w:lvl>
    <w:lvl w:ilvl="6" w:tplc="48429154" w:tentative="1">
      <w:start w:val="1"/>
      <w:numFmt w:val="decimal"/>
      <w:lvlText w:val="%7."/>
      <w:lvlJc w:val="left"/>
      <w:pPr>
        <w:ind w:left="5040" w:hanging="360"/>
      </w:pPr>
    </w:lvl>
    <w:lvl w:ilvl="7" w:tplc="48429154" w:tentative="1">
      <w:start w:val="1"/>
      <w:numFmt w:val="lowerLetter"/>
      <w:lvlText w:val="%8."/>
      <w:lvlJc w:val="left"/>
      <w:pPr>
        <w:ind w:left="5760" w:hanging="360"/>
      </w:pPr>
    </w:lvl>
    <w:lvl w:ilvl="8" w:tplc="48429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7">
    <w:multiLevelType w:val="hybridMultilevel"/>
    <w:lvl w:ilvl="0" w:tplc="10468981">
      <w:start w:val="1"/>
      <w:numFmt w:val="decimal"/>
      <w:lvlText w:val="%1."/>
      <w:lvlJc w:val="left"/>
      <w:pPr>
        <w:ind w:left="720" w:hanging="360"/>
      </w:pPr>
    </w:lvl>
    <w:lvl w:ilvl="1" w:tplc="10468981" w:tentative="1">
      <w:start w:val="1"/>
      <w:numFmt w:val="lowerLetter"/>
      <w:lvlText w:val="%2."/>
      <w:lvlJc w:val="left"/>
      <w:pPr>
        <w:ind w:left="1440" w:hanging="360"/>
      </w:pPr>
    </w:lvl>
    <w:lvl w:ilvl="2" w:tplc="10468981" w:tentative="1">
      <w:start w:val="1"/>
      <w:numFmt w:val="lowerRoman"/>
      <w:lvlText w:val="%3."/>
      <w:lvlJc w:val="right"/>
      <w:pPr>
        <w:ind w:left="2160" w:hanging="180"/>
      </w:pPr>
    </w:lvl>
    <w:lvl w:ilvl="3" w:tplc="10468981" w:tentative="1">
      <w:start w:val="1"/>
      <w:numFmt w:val="decimal"/>
      <w:lvlText w:val="%4."/>
      <w:lvlJc w:val="left"/>
      <w:pPr>
        <w:ind w:left="2880" w:hanging="360"/>
      </w:pPr>
    </w:lvl>
    <w:lvl w:ilvl="4" w:tplc="10468981" w:tentative="1">
      <w:start w:val="1"/>
      <w:numFmt w:val="lowerLetter"/>
      <w:lvlText w:val="%5."/>
      <w:lvlJc w:val="left"/>
      <w:pPr>
        <w:ind w:left="3600" w:hanging="360"/>
      </w:pPr>
    </w:lvl>
    <w:lvl w:ilvl="5" w:tplc="10468981" w:tentative="1">
      <w:start w:val="1"/>
      <w:numFmt w:val="lowerRoman"/>
      <w:lvlText w:val="%6."/>
      <w:lvlJc w:val="right"/>
      <w:pPr>
        <w:ind w:left="4320" w:hanging="180"/>
      </w:pPr>
    </w:lvl>
    <w:lvl w:ilvl="6" w:tplc="10468981" w:tentative="1">
      <w:start w:val="1"/>
      <w:numFmt w:val="decimal"/>
      <w:lvlText w:val="%7."/>
      <w:lvlJc w:val="left"/>
      <w:pPr>
        <w:ind w:left="5040" w:hanging="360"/>
      </w:pPr>
    </w:lvl>
    <w:lvl w:ilvl="7" w:tplc="10468981" w:tentative="1">
      <w:start w:val="1"/>
      <w:numFmt w:val="lowerLetter"/>
      <w:lvlText w:val="%8."/>
      <w:lvlJc w:val="left"/>
      <w:pPr>
        <w:ind w:left="5760" w:hanging="360"/>
      </w:pPr>
    </w:lvl>
    <w:lvl w:ilvl="8" w:tplc="10468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6">
    <w:multiLevelType w:val="hybridMultilevel"/>
    <w:lvl w:ilvl="0" w:tplc="19158979">
      <w:start w:val="1"/>
      <w:numFmt w:val="decimal"/>
      <w:lvlText w:val="%1."/>
      <w:lvlJc w:val="left"/>
      <w:pPr>
        <w:ind w:left="720" w:hanging="360"/>
      </w:pPr>
    </w:lvl>
    <w:lvl w:ilvl="1" w:tplc="19158979" w:tentative="1">
      <w:start w:val="1"/>
      <w:numFmt w:val="lowerLetter"/>
      <w:lvlText w:val="%2."/>
      <w:lvlJc w:val="left"/>
      <w:pPr>
        <w:ind w:left="1440" w:hanging="360"/>
      </w:pPr>
    </w:lvl>
    <w:lvl w:ilvl="2" w:tplc="19158979" w:tentative="1">
      <w:start w:val="1"/>
      <w:numFmt w:val="lowerRoman"/>
      <w:lvlText w:val="%3."/>
      <w:lvlJc w:val="right"/>
      <w:pPr>
        <w:ind w:left="2160" w:hanging="180"/>
      </w:pPr>
    </w:lvl>
    <w:lvl w:ilvl="3" w:tplc="19158979" w:tentative="1">
      <w:start w:val="1"/>
      <w:numFmt w:val="decimal"/>
      <w:lvlText w:val="%4."/>
      <w:lvlJc w:val="left"/>
      <w:pPr>
        <w:ind w:left="2880" w:hanging="360"/>
      </w:pPr>
    </w:lvl>
    <w:lvl w:ilvl="4" w:tplc="19158979" w:tentative="1">
      <w:start w:val="1"/>
      <w:numFmt w:val="lowerLetter"/>
      <w:lvlText w:val="%5."/>
      <w:lvlJc w:val="left"/>
      <w:pPr>
        <w:ind w:left="3600" w:hanging="360"/>
      </w:pPr>
    </w:lvl>
    <w:lvl w:ilvl="5" w:tplc="19158979" w:tentative="1">
      <w:start w:val="1"/>
      <w:numFmt w:val="lowerRoman"/>
      <w:lvlText w:val="%6."/>
      <w:lvlJc w:val="right"/>
      <w:pPr>
        <w:ind w:left="4320" w:hanging="180"/>
      </w:pPr>
    </w:lvl>
    <w:lvl w:ilvl="6" w:tplc="19158979" w:tentative="1">
      <w:start w:val="1"/>
      <w:numFmt w:val="decimal"/>
      <w:lvlText w:val="%7."/>
      <w:lvlJc w:val="left"/>
      <w:pPr>
        <w:ind w:left="5040" w:hanging="360"/>
      </w:pPr>
    </w:lvl>
    <w:lvl w:ilvl="7" w:tplc="19158979" w:tentative="1">
      <w:start w:val="1"/>
      <w:numFmt w:val="lowerLetter"/>
      <w:lvlText w:val="%8."/>
      <w:lvlJc w:val="left"/>
      <w:pPr>
        <w:ind w:left="5760" w:hanging="360"/>
      </w:pPr>
    </w:lvl>
    <w:lvl w:ilvl="8" w:tplc="19158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5">
    <w:multiLevelType w:val="hybridMultilevel"/>
    <w:lvl w:ilvl="0" w:tplc="73932258">
      <w:start w:val="1"/>
      <w:numFmt w:val="decimal"/>
      <w:lvlText w:val="%1."/>
      <w:lvlJc w:val="left"/>
      <w:pPr>
        <w:ind w:left="720" w:hanging="360"/>
      </w:pPr>
    </w:lvl>
    <w:lvl w:ilvl="1" w:tplc="73932258" w:tentative="1">
      <w:start w:val="1"/>
      <w:numFmt w:val="lowerLetter"/>
      <w:lvlText w:val="%2."/>
      <w:lvlJc w:val="left"/>
      <w:pPr>
        <w:ind w:left="1440" w:hanging="360"/>
      </w:pPr>
    </w:lvl>
    <w:lvl w:ilvl="2" w:tplc="73932258" w:tentative="1">
      <w:start w:val="1"/>
      <w:numFmt w:val="lowerRoman"/>
      <w:lvlText w:val="%3."/>
      <w:lvlJc w:val="right"/>
      <w:pPr>
        <w:ind w:left="2160" w:hanging="180"/>
      </w:pPr>
    </w:lvl>
    <w:lvl w:ilvl="3" w:tplc="73932258" w:tentative="1">
      <w:start w:val="1"/>
      <w:numFmt w:val="decimal"/>
      <w:lvlText w:val="%4."/>
      <w:lvlJc w:val="left"/>
      <w:pPr>
        <w:ind w:left="2880" w:hanging="360"/>
      </w:pPr>
    </w:lvl>
    <w:lvl w:ilvl="4" w:tplc="73932258" w:tentative="1">
      <w:start w:val="1"/>
      <w:numFmt w:val="lowerLetter"/>
      <w:lvlText w:val="%5."/>
      <w:lvlJc w:val="left"/>
      <w:pPr>
        <w:ind w:left="3600" w:hanging="360"/>
      </w:pPr>
    </w:lvl>
    <w:lvl w:ilvl="5" w:tplc="73932258" w:tentative="1">
      <w:start w:val="1"/>
      <w:numFmt w:val="lowerRoman"/>
      <w:lvlText w:val="%6."/>
      <w:lvlJc w:val="right"/>
      <w:pPr>
        <w:ind w:left="4320" w:hanging="180"/>
      </w:pPr>
    </w:lvl>
    <w:lvl w:ilvl="6" w:tplc="73932258" w:tentative="1">
      <w:start w:val="1"/>
      <w:numFmt w:val="decimal"/>
      <w:lvlText w:val="%7."/>
      <w:lvlJc w:val="left"/>
      <w:pPr>
        <w:ind w:left="5040" w:hanging="360"/>
      </w:pPr>
    </w:lvl>
    <w:lvl w:ilvl="7" w:tplc="73932258" w:tentative="1">
      <w:start w:val="1"/>
      <w:numFmt w:val="lowerLetter"/>
      <w:lvlText w:val="%8."/>
      <w:lvlJc w:val="left"/>
      <w:pPr>
        <w:ind w:left="5760" w:hanging="360"/>
      </w:pPr>
    </w:lvl>
    <w:lvl w:ilvl="8" w:tplc="73932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4">
    <w:multiLevelType w:val="hybridMultilevel"/>
    <w:lvl w:ilvl="0" w:tplc="13685552">
      <w:start w:val="1"/>
      <w:numFmt w:val="decimal"/>
      <w:lvlText w:val="%1."/>
      <w:lvlJc w:val="left"/>
      <w:pPr>
        <w:ind w:left="720" w:hanging="360"/>
      </w:pPr>
    </w:lvl>
    <w:lvl w:ilvl="1" w:tplc="13685552" w:tentative="1">
      <w:start w:val="1"/>
      <w:numFmt w:val="lowerLetter"/>
      <w:lvlText w:val="%2."/>
      <w:lvlJc w:val="left"/>
      <w:pPr>
        <w:ind w:left="1440" w:hanging="360"/>
      </w:pPr>
    </w:lvl>
    <w:lvl w:ilvl="2" w:tplc="13685552" w:tentative="1">
      <w:start w:val="1"/>
      <w:numFmt w:val="lowerRoman"/>
      <w:lvlText w:val="%3."/>
      <w:lvlJc w:val="right"/>
      <w:pPr>
        <w:ind w:left="2160" w:hanging="180"/>
      </w:pPr>
    </w:lvl>
    <w:lvl w:ilvl="3" w:tplc="13685552" w:tentative="1">
      <w:start w:val="1"/>
      <w:numFmt w:val="decimal"/>
      <w:lvlText w:val="%4."/>
      <w:lvlJc w:val="left"/>
      <w:pPr>
        <w:ind w:left="2880" w:hanging="360"/>
      </w:pPr>
    </w:lvl>
    <w:lvl w:ilvl="4" w:tplc="13685552" w:tentative="1">
      <w:start w:val="1"/>
      <w:numFmt w:val="lowerLetter"/>
      <w:lvlText w:val="%5."/>
      <w:lvlJc w:val="left"/>
      <w:pPr>
        <w:ind w:left="3600" w:hanging="360"/>
      </w:pPr>
    </w:lvl>
    <w:lvl w:ilvl="5" w:tplc="13685552" w:tentative="1">
      <w:start w:val="1"/>
      <w:numFmt w:val="lowerRoman"/>
      <w:lvlText w:val="%6."/>
      <w:lvlJc w:val="right"/>
      <w:pPr>
        <w:ind w:left="4320" w:hanging="180"/>
      </w:pPr>
    </w:lvl>
    <w:lvl w:ilvl="6" w:tplc="13685552" w:tentative="1">
      <w:start w:val="1"/>
      <w:numFmt w:val="decimal"/>
      <w:lvlText w:val="%7."/>
      <w:lvlJc w:val="left"/>
      <w:pPr>
        <w:ind w:left="5040" w:hanging="360"/>
      </w:pPr>
    </w:lvl>
    <w:lvl w:ilvl="7" w:tplc="13685552" w:tentative="1">
      <w:start w:val="1"/>
      <w:numFmt w:val="lowerLetter"/>
      <w:lvlText w:val="%8."/>
      <w:lvlJc w:val="left"/>
      <w:pPr>
        <w:ind w:left="5760" w:hanging="360"/>
      </w:pPr>
    </w:lvl>
    <w:lvl w:ilvl="8" w:tplc="13685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3">
    <w:multiLevelType w:val="hybridMultilevel"/>
    <w:lvl w:ilvl="0" w:tplc="53813862">
      <w:start w:val="1"/>
      <w:numFmt w:val="decimal"/>
      <w:lvlText w:val="%1."/>
      <w:lvlJc w:val="left"/>
      <w:pPr>
        <w:ind w:left="720" w:hanging="360"/>
      </w:pPr>
    </w:lvl>
    <w:lvl w:ilvl="1" w:tplc="53813862" w:tentative="1">
      <w:start w:val="1"/>
      <w:numFmt w:val="lowerLetter"/>
      <w:lvlText w:val="%2."/>
      <w:lvlJc w:val="left"/>
      <w:pPr>
        <w:ind w:left="1440" w:hanging="360"/>
      </w:pPr>
    </w:lvl>
    <w:lvl w:ilvl="2" w:tplc="53813862" w:tentative="1">
      <w:start w:val="1"/>
      <w:numFmt w:val="lowerRoman"/>
      <w:lvlText w:val="%3."/>
      <w:lvlJc w:val="right"/>
      <w:pPr>
        <w:ind w:left="2160" w:hanging="180"/>
      </w:pPr>
    </w:lvl>
    <w:lvl w:ilvl="3" w:tplc="53813862" w:tentative="1">
      <w:start w:val="1"/>
      <w:numFmt w:val="decimal"/>
      <w:lvlText w:val="%4."/>
      <w:lvlJc w:val="left"/>
      <w:pPr>
        <w:ind w:left="2880" w:hanging="360"/>
      </w:pPr>
    </w:lvl>
    <w:lvl w:ilvl="4" w:tplc="53813862" w:tentative="1">
      <w:start w:val="1"/>
      <w:numFmt w:val="lowerLetter"/>
      <w:lvlText w:val="%5."/>
      <w:lvlJc w:val="left"/>
      <w:pPr>
        <w:ind w:left="3600" w:hanging="360"/>
      </w:pPr>
    </w:lvl>
    <w:lvl w:ilvl="5" w:tplc="53813862" w:tentative="1">
      <w:start w:val="1"/>
      <w:numFmt w:val="lowerRoman"/>
      <w:lvlText w:val="%6."/>
      <w:lvlJc w:val="right"/>
      <w:pPr>
        <w:ind w:left="4320" w:hanging="180"/>
      </w:pPr>
    </w:lvl>
    <w:lvl w:ilvl="6" w:tplc="53813862" w:tentative="1">
      <w:start w:val="1"/>
      <w:numFmt w:val="decimal"/>
      <w:lvlText w:val="%7."/>
      <w:lvlJc w:val="left"/>
      <w:pPr>
        <w:ind w:left="5040" w:hanging="360"/>
      </w:pPr>
    </w:lvl>
    <w:lvl w:ilvl="7" w:tplc="53813862" w:tentative="1">
      <w:start w:val="1"/>
      <w:numFmt w:val="lowerLetter"/>
      <w:lvlText w:val="%8."/>
      <w:lvlJc w:val="left"/>
      <w:pPr>
        <w:ind w:left="5760" w:hanging="360"/>
      </w:pPr>
    </w:lvl>
    <w:lvl w:ilvl="8" w:tplc="53813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2">
    <w:multiLevelType w:val="hybridMultilevel"/>
    <w:lvl w:ilvl="0" w:tplc="85836432">
      <w:start w:val="1"/>
      <w:numFmt w:val="decimal"/>
      <w:lvlText w:val="%1."/>
      <w:lvlJc w:val="left"/>
      <w:pPr>
        <w:ind w:left="720" w:hanging="360"/>
      </w:pPr>
    </w:lvl>
    <w:lvl w:ilvl="1" w:tplc="85836432" w:tentative="1">
      <w:start w:val="1"/>
      <w:numFmt w:val="lowerLetter"/>
      <w:lvlText w:val="%2."/>
      <w:lvlJc w:val="left"/>
      <w:pPr>
        <w:ind w:left="1440" w:hanging="360"/>
      </w:pPr>
    </w:lvl>
    <w:lvl w:ilvl="2" w:tplc="85836432" w:tentative="1">
      <w:start w:val="1"/>
      <w:numFmt w:val="lowerRoman"/>
      <w:lvlText w:val="%3."/>
      <w:lvlJc w:val="right"/>
      <w:pPr>
        <w:ind w:left="2160" w:hanging="180"/>
      </w:pPr>
    </w:lvl>
    <w:lvl w:ilvl="3" w:tplc="85836432" w:tentative="1">
      <w:start w:val="1"/>
      <w:numFmt w:val="decimal"/>
      <w:lvlText w:val="%4."/>
      <w:lvlJc w:val="left"/>
      <w:pPr>
        <w:ind w:left="2880" w:hanging="360"/>
      </w:pPr>
    </w:lvl>
    <w:lvl w:ilvl="4" w:tplc="85836432" w:tentative="1">
      <w:start w:val="1"/>
      <w:numFmt w:val="lowerLetter"/>
      <w:lvlText w:val="%5."/>
      <w:lvlJc w:val="left"/>
      <w:pPr>
        <w:ind w:left="3600" w:hanging="360"/>
      </w:pPr>
    </w:lvl>
    <w:lvl w:ilvl="5" w:tplc="85836432" w:tentative="1">
      <w:start w:val="1"/>
      <w:numFmt w:val="lowerRoman"/>
      <w:lvlText w:val="%6."/>
      <w:lvlJc w:val="right"/>
      <w:pPr>
        <w:ind w:left="4320" w:hanging="180"/>
      </w:pPr>
    </w:lvl>
    <w:lvl w:ilvl="6" w:tplc="85836432" w:tentative="1">
      <w:start w:val="1"/>
      <w:numFmt w:val="decimal"/>
      <w:lvlText w:val="%7."/>
      <w:lvlJc w:val="left"/>
      <w:pPr>
        <w:ind w:left="5040" w:hanging="360"/>
      </w:pPr>
    </w:lvl>
    <w:lvl w:ilvl="7" w:tplc="85836432" w:tentative="1">
      <w:start w:val="1"/>
      <w:numFmt w:val="lowerLetter"/>
      <w:lvlText w:val="%8."/>
      <w:lvlJc w:val="left"/>
      <w:pPr>
        <w:ind w:left="5760" w:hanging="360"/>
      </w:pPr>
    </w:lvl>
    <w:lvl w:ilvl="8" w:tplc="85836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1">
    <w:multiLevelType w:val="hybridMultilevel"/>
    <w:lvl w:ilvl="0" w:tplc="28730706">
      <w:start w:val="1"/>
      <w:numFmt w:val="decimal"/>
      <w:lvlText w:val="%1."/>
      <w:lvlJc w:val="left"/>
      <w:pPr>
        <w:ind w:left="720" w:hanging="360"/>
      </w:pPr>
    </w:lvl>
    <w:lvl w:ilvl="1" w:tplc="28730706" w:tentative="1">
      <w:start w:val="1"/>
      <w:numFmt w:val="lowerLetter"/>
      <w:lvlText w:val="%2."/>
      <w:lvlJc w:val="left"/>
      <w:pPr>
        <w:ind w:left="1440" w:hanging="360"/>
      </w:pPr>
    </w:lvl>
    <w:lvl w:ilvl="2" w:tplc="28730706" w:tentative="1">
      <w:start w:val="1"/>
      <w:numFmt w:val="lowerRoman"/>
      <w:lvlText w:val="%3."/>
      <w:lvlJc w:val="right"/>
      <w:pPr>
        <w:ind w:left="2160" w:hanging="180"/>
      </w:pPr>
    </w:lvl>
    <w:lvl w:ilvl="3" w:tplc="28730706" w:tentative="1">
      <w:start w:val="1"/>
      <w:numFmt w:val="decimal"/>
      <w:lvlText w:val="%4."/>
      <w:lvlJc w:val="left"/>
      <w:pPr>
        <w:ind w:left="2880" w:hanging="360"/>
      </w:pPr>
    </w:lvl>
    <w:lvl w:ilvl="4" w:tplc="28730706" w:tentative="1">
      <w:start w:val="1"/>
      <w:numFmt w:val="lowerLetter"/>
      <w:lvlText w:val="%5."/>
      <w:lvlJc w:val="left"/>
      <w:pPr>
        <w:ind w:left="3600" w:hanging="360"/>
      </w:pPr>
    </w:lvl>
    <w:lvl w:ilvl="5" w:tplc="28730706" w:tentative="1">
      <w:start w:val="1"/>
      <w:numFmt w:val="lowerRoman"/>
      <w:lvlText w:val="%6."/>
      <w:lvlJc w:val="right"/>
      <w:pPr>
        <w:ind w:left="4320" w:hanging="180"/>
      </w:pPr>
    </w:lvl>
    <w:lvl w:ilvl="6" w:tplc="28730706" w:tentative="1">
      <w:start w:val="1"/>
      <w:numFmt w:val="decimal"/>
      <w:lvlText w:val="%7."/>
      <w:lvlJc w:val="left"/>
      <w:pPr>
        <w:ind w:left="5040" w:hanging="360"/>
      </w:pPr>
    </w:lvl>
    <w:lvl w:ilvl="7" w:tplc="28730706" w:tentative="1">
      <w:start w:val="1"/>
      <w:numFmt w:val="lowerLetter"/>
      <w:lvlText w:val="%8."/>
      <w:lvlJc w:val="left"/>
      <w:pPr>
        <w:ind w:left="5760" w:hanging="360"/>
      </w:pPr>
    </w:lvl>
    <w:lvl w:ilvl="8" w:tplc="28730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0">
    <w:multiLevelType w:val="hybridMultilevel"/>
    <w:lvl w:ilvl="0" w:tplc="29169981">
      <w:start w:val="1"/>
      <w:numFmt w:val="decimal"/>
      <w:lvlText w:val="%1."/>
      <w:lvlJc w:val="left"/>
      <w:pPr>
        <w:ind w:left="720" w:hanging="360"/>
      </w:pPr>
    </w:lvl>
    <w:lvl w:ilvl="1" w:tplc="29169981" w:tentative="1">
      <w:start w:val="1"/>
      <w:numFmt w:val="lowerLetter"/>
      <w:lvlText w:val="%2."/>
      <w:lvlJc w:val="left"/>
      <w:pPr>
        <w:ind w:left="1440" w:hanging="360"/>
      </w:pPr>
    </w:lvl>
    <w:lvl w:ilvl="2" w:tplc="29169981" w:tentative="1">
      <w:start w:val="1"/>
      <w:numFmt w:val="lowerRoman"/>
      <w:lvlText w:val="%3."/>
      <w:lvlJc w:val="right"/>
      <w:pPr>
        <w:ind w:left="2160" w:hanging="180"/>
      </w:pPr>
    </w:lvl>
    <w:lvl w:ilvl="3" w:tplc="29169981" w:tentative="1">
      <w:start w:val="1"/>
      <w:numFmt w:val="decimal"/>
      <w:lvlText w:val="%4."/>
      <w:lvlJc w:val="left"/>
      <w:pPr>
        <w:ind w:left="2880" w:hanging="360"/>
      </w:pPr>
    </w:lvl>
    <w:lvl w:ilvl="4" w:tplc="29169981" w:tentative="1">
      <w:start w:val="1"/>
      <w:numFmt w:val="lowerLetter"/>
      <w:lvlText w:val="%5."/>
      <w:lvlJc w:val="left"/>
      <w:pPr>
        <w:ind w:left="3600" w:hanging="360"/>
      </w:pPr>
    </w:lvl>
    <w:lvl w:ilvl="5" w:tplc="29169981" w:tentative="1">
      <w:start w:val="1"/>
      <w:numFmt w:val="lowerRoman"/>
      <w:lvlText w:val="%6."/>
      <w:lvlJc w:val="right"/>
      <w:pPr>
        <w:ind w:left="4320" w:hanging="180"/>
      </w:pPr>
    </w:lvl>
    <w:lvl w:ilvl="6" w:tplc="29169981" w:tentative="1">
      <w:start w:val="1"/>
      <w:numFmt w:val="decimal"/>
      <w:lvlText w:val="%7."/>
      <w:lvlJc w:val="left"/>
      <w:pPr>
        <w:ind w:left="5040" w:hanging="360"/>
      </w:pPr>
    </w:lvl>
    <w:lvl w:ilvl="7" w:tplc="29169981" w:tentative="1">
      <w:start w:val="1"/>
      <w:numFmt w:val="lowerLetter"/>
      <w:lvlText w:val="%8."/>
      <w:lvlJc w:val="left"/>
      <w:pPr>
        <w:ind w:left="5760" w:hanging="360"/>
      </w:pPr>
    </w:lvl>
    <w:lvl w:ilvl="8" w:tplc="29169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9">
    <w:multiLevelType w:val="hybridMultilevel"/>
    <w:lvl w:ilvl="0" w:tplc="97233506">
      <w:start w:val="1"/>
      <w:numFmt w:val="decimal"/>
      <w:lvlText w:val="%1."/>
      <w:lvlJc w:val="left"/>
      <w:pPr>
        <w:ind w:left="720" w:hanging="360"/>
      </w:pPr>
    </w:lvl>
    <w:lvl w:ilvl="1" w:tplc="97233506" w:tentative="1">
      <w:start w:val="1"/>
      <w:numFmt w:val="lowerLetter"/>
      <w:lvlText w:val="%2."/>
      <w:lvlJc w:val="left"/>
      <w:pPr>
        <w:ind w:left="1440" w:hanging="360"/>
      </w:pPr>
    </w:lvl>
    <w:lvl w:ilvl="2" w:tplc="97233506" w:tentative="1">
      <w:start w:val="1"/>
      <w:numFmt w:val="lowerRoman"/>
      <w:lvlText w:val="%3."/>
      <w:lvlJc w:val="right"/>
      <w:pPr>
        <w:ind w:left="2160" w:hanging="180"/>
      </w:pPr>
    </w:lvl>
    <w:lvl w:ilvl="3" w:tplc="97233506" w:tentative="1">
      <w:start w:val="1"/>
      <w:numFmt w:val="decimal"/>
      <w:lvlText w:val="%4."/>
      <w:lvlJc w:val="left"/>
      <w:pPr>
        <w:ind w:left="2880" w:hanging="360"/>
      </w:pPr>
    </w:lvl>
    <w:lvl w:ilvl="4" w:tplc="97233506" w:tentative="1">
      <w:start w:val="1"/>
      <w:numFmt w:val="lowerLetter"/>
      <w:lvlText w:val="%5."/>
      <w:lvlJc w:val="left"/>
      <w:pPr>
        <w:ind w:left="3600" w:hanging="360"/>
      </w:pPr>
    </w:lvl>
    <w:lvl w:ilvl="5" w:tplc="97233506" w:tentative="1">
      <w:start w:val="1"/>
      <w:numFmt w:val="lowerRoman"/>
      <w:lvlText w:val="%6."/>
      <w:lvlJc w:val="right"/>
      <w:pPr>
        <w:ind w:left="4320" w:hanging="180"/>
      </w:pPr>
    </w:lvl>
    <w:lvl w:ilvl="6" w:tplc="97233506" w:tentative="1">
      <w:start w:val="1"/>
      <w:numFmt w:val="decimal"/>
      <w:lvlText w:val="%7."/>
      <w:lvlJc w:val="left"/>
      <w:pPr>
        <w:ind w:left="5040" w:hanging="360"/>
      </w:pPr>
    </w:lvl>
    <w:lvl w:ilvl="7" w:tplc="97233506" w:tentative="1">
      <w:start w:val="1"/>
      <w:numFmt w:val="lowerLetter"/>
      <w:lvlText w:val="%8."/>
      <w:lvlJc w:val="left"/>
      <w:pPr>
        <w:ind w:left="5760" w:hanging="360"/>
      </w:pPr>
    </w:lvl>
    <w:lvl w:ilvl="8" w:tplc="97233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8">
    <w:multiLevelType w:val="hybridMultilevel"/>
    <w:lvl w:ilvl="0" w:tplc="68816759">
      <w:start w:val="1"/>
      <w:numFmt w:val="decimal"/>
      <w:lvlText w:val="%1."/>
      <w:lvlJc w:val="left"/>
      <w:pPr>
        <w:ind w:left="720" w:hanging="360"/>
      </w:pPr>
    </w:lvl>
    <w:lvl w:ilvl="1" w:tplc="68816759" w:tentative="1">
      <w:start w:val="1"/>
      <w:numFmt w:val="lowerLetter"/>
      <w:lvlText w:val="%2."/>
      <w:lvlJc w:val="left"/>
      <w:pPr>
        <w:ind w:left="1440" w:hanging="360"/>
      </w:pPr>
    </w:lvl>
    <w:lvl w:ilvl="2" w:tplc="68816759" w:tentative="1">
      <w:start w:val="1"/>
      <w:numFmt w:val="lowerRoman"/>
      <w:lvlText w:val="%3."/>
      <w:lvlJc w:val="right"/>
      <w:pPr>
        <w:ind w:left="2160" w:hanging="180"/>
      </w:pPr>
    </w:lvl>
    <w:lvl w:ilvl="3" w:tplc="68816759" w:tentative="1">
      <w:start w:val="1"/>
      <w:numFmt w:val="decimal"/>
      <w:lvlText w:val="%4."/>
      <w:lvlJc w:val="left"/>
      <w:pPr>
        <w:ind w:left="2880" w:hanging="360"/>
      </w:pPr>
    </w:lvl>
    <w:lvl w:ilvl="4" w:tplc="68816759" w:tentative="1">
      <w:start w:val="1"/>
      <w:numFmt w:val="lowerLetter"/>
      <w:lvlText w:val="%5."/>
      <w:lvlJc w:val="left"/>
      <w:pPr>
        <w:ind w:left="3600" w:hanging="360"/>
      </w:pPr>
    </w:lvl>
    <w:lvl w:ilvl="5" w:tplc="68816759" w:tentative="1">
      <w:start w:val="1"/>
      <w:numFmt w:val="lowerRoman"/>
      <w:lvlText w:val="%6."/>
      <w:lvlJc w:val="right"/>
      <w:pPr>
        <w:ind w:left="4320" w:hanging="180"/>
      </w:pPr>
    </w:lvl>
    <w:lvl w:ilvl="6" w:tplc="68816759" w:tentative="1">
      <w:start w:val="1"/>
      <w:numFmt w:val="decimal"/>
      <w:lvlText w:val="%7."/>
      <w:lvlJc w:val="left"/>
      <w:pPr>
        <w:ind w:left="5040" w:hanging="360"/>
      </w:pPr>
    </w:lvl>
    <w:lvl w:ilvl="7" w:tplc="68816759" w:tentative="1">
      <w:start w:val="1"/>
      <w:numFmt w:val="lowerLetter"/>
      <w:lvlText w:val="%8."/>
      <w:lvlJc w:val="left"/>
      <w:pPr>
        <w:ind w:left="5760" w:hanging="360"/>
      </w:pPr>
    </w:lvl>
    <w:lvl w:ilvl="8" w:tplc="68816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7">
    <w:multiLevelType w:val="hybridMultilevel"/>
    <w:lvl w:ilvl="0" w:tplc="74015448">
      <w:start w:val="1"/>
      <w:numFmt w:val="decimal"/>
      <w:lvlText w:val="%1."/>
      <w:lvlJc w:val="left"/>
      <w:pPr>
        <w:ind w:left="720" w:hanging="360"/>
      </w:pPr>
    </w:lvl>
    <w:lvl w:ilvl="1" w:tplc="74015448" w:tentative="1">
      <w:start w:val="1"/>
      <w:numFmt w:val="lowerLetter"/>
      <w:lvlText w:val="%2."/>
      <w:lvlJc w:val="left"/>
      <w:pPr>
        <w:ind w:left="1440" w:hanging="360"/>
      </w:pPr>
    </w:lvl>
    <w:lvl w:ilvl="2" w:tplc="74015448" w:tentative="1">
      <w:start w:val="1"/>
      <w:numFmt w:val="lowerRoman"/>
      <w:lvlText w:val="%3."/>
      <w:lvlJc w:val="right"/>
      <w:pPr>
        <w:ind w:left="2160" w:hanging="180"/>
      </w:pPr>
    </w:lvl>
    <w:lvl w:ilvl="3" w:tplc="74015448" w:tentative="1">
      <w:start w:val="1"/>
      <w:numFmt w:val="decimal"/>
      <w:lvlText w:val="%4."/>
      <w:lvlJc w:val="left"/>
      <w:pPr>
        <w:ind w:left="2880" w:hanging="360"/>
      </w:pPr>
    </w:lvl>
    <w:lvl w:ilvl="4" w:tplc="74015448" w:tentative="1">
      <w:start w:val="1"/>
      <w:numFmt w:val="lowerLetter"/>
      <w:lvlText w:val="%5."/>
      <w:lvlJc w:val="left"/>
      <w:pPr>
        <w:ind w:left="3600" w:hanging="360"/>
      </w:pPr>
    </w:lvl>
    <w:lvl w:ilvl="5" w:tplc="74015448" w:tentative="1">
      <w:start w:val="1"/>
      <w:numFmt w:val="lowerRoman"/>
      <w:lvlText w:val="%6."/>
      <w:lvlJc w:val="right"/>
      <w:pPr>
        <w:ind w:left="4320" w:hanging="180"/>
      </w:pPr>
    </w:lvl>
    <w:lvl w:ilvl="6" w:tplc="74015448" w:tentative="1">
      <w:start w:val="1"/>
      <w:numFmt w:val="decimal"/>
      <w:lvlText w:val="%7."/>
      <w:lvlJc w:val="left"/>
      <w:pPr>
        <w:ind w:left="5040" w:hanging="360"/>
      </w:pPr>
    </w:lvl>
    <w:lvl w:ilvl="7" w:tplc="74015448" w:tentative="1">
      <w:start w:val="1"/>
      <w:numFmt w:val="lowerLetter"/>
      <w:lvlText w:val="%8."/>
      <w:lvlJc w:val="left"/>
      <w:pPr>
        <w:ind w:left="5760" w:hanging="360"/>
      </w:pPr>
    </w:lvl>
    <w:lvl w:ilvl="8" w:tplc="74015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6">
    <w:multiLevelType w:val="hybridMultilevel"/>
    <w:lvl w:ilvl="0" w:tplc="27647677">
      <w:start w:val="1"/>
      <w:numFmt w:val="decimal"/>
      <w:lvlText w:val="%1."/>
      <w:lvlJc w:val="left"/>
      <w:pPr>
        <w:ind w:left="720" w:hanging="360"/>
      </w:pPr>
    </w:lvl>
    <w:lvl w:ilvl="1" w:tplc="27647677" w:tentative="1">
      <w:start w:val="1"/>
      <w:numFmt w:val="lowerLetter"/>
      <w:lvlText w:val="%2."/>
      <w:lvlJc w:val="left"/>
      <w:pPr>
        <w:ind w:left="1440" w:hanging="360"/>
      </w:pPr>
    </w:lvl>
    <w:lvl w:ilvl="2" w:tplc="27647677" w:tentative="1">
      <w:start w:val="1"/>
      <w:numFmt w:val="lowerRoman"/>
      <w:lvlText w:val="%3."/>
      <w:lvlJc w:val="right"/>
      <w:pPr>
        <w:ind w:left="2160" w:hanging="180"/>
      </w:pPr>
    </w:lvl>
    <w:lvl w:ilvl="3" w:tplc="27647677" w:tentative="1">
      <w:start w:val="1"/>
      <w:numFmt w:val="decimal"/>
      <w:lvlText w:val="%4."/>
      <w:lvlJc w:val="left"/>
      <w:pPr>
        <w:ind w:left="2880" w:hanging="360"/>
      </w:pPr>
    </w:lvl>
    <w:lvl w:ilvl="4" w:tplc="27647677" w:tentative="1">
      <w:start w:val="1"/>
      <w:numFmt w:val="lowerLetter"/>
      <w:lvlText w:val="%5."/>
      <w:lvlJc w:val="left"/>
      <w:pPr>
        <w:ind w:left="3600" w:hanging="360"/>
      </w:pPr>
    </w:lvl>
    <w:lvl w:ilvl="5" w:tplc="27647677" w:tentative="1">
      <w:start w:val="1"/>
      <w:numFmt w:val="lowerRoman"/>
      <w:lvlText w:val="%6."/>
      <w:lvlJc w:val="right"/>
      <w:pPr>
        <w:ind w:left="4320" w:hanging="180"/>
      </w:pPr>
    </w:lvl>
    <w:lvl w:ilvl="6" w:tplc="27647677" w:tentative="1">
      <w:start w:val="1"/>
      <w:numFmt w:val="decimal"/>
      <w:lvlText w:val="%7."/>
      <w:lvlJc w:val="left"/>
      <w:pPr>
        <w:ind w:left="5040" w:hanging="360"/>
      </w:pPr>
    </w:lvl>
    <w:lvl w:ilvl="7" w:tplc="27647677" w:tentative="1">
      <w:start w:val="1"/>
      <w:numFmt w:val="lowerLetter"/>
      <w:lvlText w:val="%8."/>
      <w:lvlJc w:val="left"/>
      <w:pPr>
        <w:ind w:left="5760" w:hanging="360"/>
      </w:pPr>
    </w:lvl>
    <w:lvl w:ilvl="8" w:tplc="27647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5">
    <w:multiLevelType w:val="hybridMultilevel"/>
    <w:lvl w:ilvl="0" w:tplc="21201084">
      <w:start w:val="1"/>
      <w:numFmt w:val="decimal"/>
      <w:lvlText w:val="%1."/>
      <w:lvlJc w:val="left"/>
      <w:pPr>
        <w:ind w:left="720" w:hanging="360"/>
      </w:pPr>
    </w:lvl>
    <w:lvl w:ilvl="1" w:tplc="21201084" w:tentative="1">
      <w:start w:val="1"/>
      <w:numFmt w:val="lowerLetter"/>
      <w:lvlText w:val="%2."/>
      <w:lvlJc w:val="left"/>
      <w:pPr>
        <w:ind w:left="1440" w:hanging="360"/>
      </w:pPr>
    </w:lvl>
    <w:lvl w:ilvl="2" w:tplc="21201084" w:tentative="1">
      <w:start w:val="1"/>
      <w:numFmt w:val="lowerRoman"/>
      <w:lvlText w:val="%3."/>
      <w:lvlJc w:val="right"/>
      <w:pPr>
        <w:ind w:left="2160" w:hanging="180"/>
      </w:pPr>
    </w:lvl>
    <w:lvl w:ilvl="3" w:tplc="21201084" w:tentative="1">
      <w:start w:val="1"/>
      <w:numFmt w:val="decimal"/>
      <w:lvlText w:val="%4."/>
      <w:lvlJc w:val="left"/>
      <w:pPr>
        <w:ind w:left="2880" w:hanging="360"/>
      </w:pPr>
    </w:lvl>
    <w:lvl w:ilvl="4" w:tplc="21201084" w:tentative="1">
      <w:start w:val="1"/>
      <w:numFmt w:val="lowerLetter"/>
      <w:lvlText w:val="%5."/>
      <w:lvlJc w:val="left"/>
      <w:pPr>
        <w:ind w:left="3600" w:hanging="360"/>
      </w:pPr>
    </w:lvl>
    <w:lvl w:ilvl="5" w:tplc="21201084" w:tentative="1">
      <w:start w:val="1"/>
      <w:numFmt w:val="lowerRoman"/>
      <w:lvlText w:val="%6."/>
      <w:lvlJc w:val="right"/>
      <w:pPr>
        <w:ind w:left="4320" w:hanging="180"/>
      </w:pPr>
    </w:lvl>
    <w:lvl w:ilvl="6" w:tplc="21201084" w:tentative="1">
      <w:start w:val="1"/>
      <w:numFmt w:val="decimal"/>
      <w:lvlText w:val="%7."/>
      <w:lvlJc w:val="left"/>
      <w:pPr>
        <w:ind w:left="5040" w:hanging="360"/>
      </w:pPr>
    </w:lvl>
    <w:lvl w:ilvl="7" w:tplc="21201084" w:tentative="1">
      <w:start w:val="1"/>
      <w:numFmt w:val="lowerLetter"/>
      <w:lvlText w:val="%8."/>
      <w:lvlJc w:val="left"/>
      <w:pPr>
        <w:ind w:left="5760" w:hanging="360"/>
      </w:pPr>
    </w:lvl>
    <w:lvl w:ilvl="8" w:tplc="21201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4">
    <w:multiLevelType w:val="hybridMultilevel"/>
    <w:lvl w:ilvl="0" w:tplc="19718892">
      <w:start w:val="1"/>
      <w:numFmt w:val="decimal"/>
      <w:lvlText w:val="%1."/>
      <w:lvlJc w:val="left"/>
      <w:pPr>
        <w:ind w:left="720" w:hanging="360"/>
      </w:pPr>
    </w:lvl>
    <w:lvl w:ilvl="1" w:tplc="19718892" w:tentative="1">
      <w:start w:val="1"/>
      <w:numFmt w:val="lowerLetter"/>
      <w:lvlText w:val="%2."/>
      <w:lvlJc w:val="left"/>
      <w:pPr>
        <w:ind w:left="1440" w:hanging="360"/>
      </w:pPr>
    </w:lvl>
    <w:lvl w:ilvl="2" w:tplc="19718892" w:tentative="1">
      <w:start w:val="1"/>
      <w:numFmt w:val="lowerRoman"/>
      <w:lvlText w:val="%3."/>
      <w:lvlJc w:val="right"/>
      <w:pPr>
        <w:ind w:left="2160" w:hanging="180"/>
      </w:pPr>
    </w:lvl>
    <w:lvl w:ilvl="3" w:tplc="19718892" w:tentative="1">
      <w:start w:val="1"/>
      <w:numFmt w:val="decimal"/>
      <w:lvlText w:val="%4."/>
      <w:lvlJc w:val="left"/>
      <w:pPr>
        <w:ind w:left="2880" w:hanging="360"/>
      </w:pPr>
    </w:lvl>
    <w:lvl w:ilvl="4" w:tplc="19718892" w:tentative="1">
      <w:start w:val="1"/>
      <w:numFmt w:val="lowerLetter"/>
      <w:lvlText w:val="%5."/>
      <w:lvlJc w:val="left"/>
      <w:pPr>
        <w:ind w:left="3600" w:hanging="360"/>
      </w:pPr>
    </w:lvl>
    <w:lvl w:ilvl="5" w:tplc="19718892" w:tentative="1">
      <w:start w:val="1"/>
      <w:numFmt w:val="lowerRoman"/>
      <w:lvlText w:val="%6."/>
      <w:lvlJc w:val="right"/>
      <w:pPr>
        <w:ind w:left="4320" w:hanging="180"/>
      </w:pPr>
    </w:lvl>
    <w:lvl w:ilvl="6" w:tplc="19718892" w:tentative="1">
      <w:start w:val="1"/>
      <w:numFmt w:val="decimal"/>
      <w:lvlText w:val="%7."/>
      <w:lvlJc w:val="left"/>
      <w:pPr>
        <w:ind w:left="5040" w:hanging="360"/>
      </w:pPr>
    </w:lvl>
    <w:lvl w:ilvl="7" w:tplc="19718892" w:tentative="1">
      <w:start w:val="1"/>
      <w:numFmt w:val="lowerLetter"/>
      <w:lvlText w:val="%8."/>
      <w:lvlJc w:val="left"/>
      <w:pPr>
        <w:ind w:left="5760" w:hanging="360"/>
      </w:pPr>
    </w:lvl>
    <w:lvl w:ilvl="8" w:tplc="19718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3">
    <w:multiLevelType w:val="hybridMultilevel"/>
    <w:lvl w:ilvl="0" w:tplc="32588827">
      <w:start w:val="1"/>
      <w:numFmt w:val="decimal"/>
      <w:lvlText w:val="%1."/>
      <w:lvlJc w:val="left"/>
      <w:pPr>
        <w:ind w:left="720" w:hanging="360"/>
      </w:pPr>
    </w:lvl>
    <w:lvl w:ilvl="1" w:tplc="32588827" w:tentative="1">
      <w:start w:val="1"/>
      <w:numFmt w:val="lowerLetter"/>
      <w:lvlText w:val="%2."/>
      <w:lvlJc w:val="left"/>
      <w:pPr>
        <w:ind w:left="1440" w:hanging="360"/>
      </w:pPr>
    </w:lvl>
    <w:lvl w:ilvl="2" w:tplc="32588827" w:tentative="1">
      <w:start w:val="1"/>
      <w:numFmt w:val="lowerRoman"/>
      <w:lvlText w:val="%3."/>
      <w:lvlJc w:val="right"/>
      <w:pPr>
        <w:ind w:left="2160" w:hanging="180"/>
      </w:pPr>
    </w:lvl>
    <w:lvl w:ilvl="3" w:tplc="32588827" w:tentative="1">
      <w:start w:val="1"/>
      <w:numFmt w:val="decimal"/>
      <w:lvlText w:val="%4."/>
      <w:lvlJc w:val="left"/>
      <w:pPr>
        <w:ind w:left="2880" w:hanging="360"/>
      </w:pPr>
    </w:lvl>
    <w:lvl w:ilvl="4" w:tplc="32588827" w:tentative="1">
      <w:start w:val="1"/>
      <w:numFmt w:val="lowerLetter"/>
      <w:lvlText w:val="%5."/>
      <w:lvlJc w:val="left"/>
      <w:pPr>
        <w:ind w:left="3600" w:hanging="360"/>
      </w:pPr>
    </w:lvl>
    <w:lvl w:ilvl="5" w:tplc="32588827" w:tentative="1">
      <w:start w:val="1"/>
      <w:numFmt w:val="lowerRoman"/>
      <w:lvlText w:val="%6."/>
      <w:lvlJc w:val="right"/>
      <w:pPr>
        <w:ind w:left="4320" w:hanging="180"/>
      </w:pPr>
    </w:lvl>
    <w:lvl w:ilvl="6" w:tplc="32588827" w:tentative="1">
      <w:start w:val="1"/>
      <w:numFmt w:val="decimal"/>
      <w:lvlText w:val="%7."/>
      <w:lvlJc w:val="left"/>
      <w:pPr>
        <w:ind w:left="5040" w:hanging="360"/>
      </w:pPr>
    </w:lvl>
    <w:lvl w:ilvl="7" w:tplc="32588827" w:tentative="1">
      <w:start w:val="1"/>
      <w:numFmt w:val="lowerLetter"/>
      <w:lvlText w:val="%8."/>
      <w:lvlJc w:val="left"/>
      <w:pPr>
        <w:ind w:left="5760" w:hanging="360"/>
      </w:pPr>
    </w:lvl>
    <w:lvl w:ilvl="8" w:tplc="32588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2">
    <w:multiLevelType w:val="hybridMultilevel"/>
    <w:lvl w:ilvl="0" w:tplc="48215425">
      <w:start w:val="1"/>
      <w:numFmt w:val="decimal"/>
      <w:lvlText w:val="%1."/>
      <w:lvlJc w:val="left"/>
      <w:pPr>
        <w:ind w:left="720" w:hanging="360"/>
      </w:pPr>
    </w:lvl>
    <w:lvl w:ilvl="1" w:tplc="48215425" w:tentative="1">
      <w:start w:val="1"/>
      <w:numFmt w:val="lowerLetter"/>
      <w:lvlText w:val="%2."/>
      <w:lvlJc w:val="left"/>
      <w:pPr>
        <w:ind w:left="1440" w:hanging="360"/>
      </w:pPr>
    </w:lvl>
    <w:lvl w:ilvl="2" w:tplc="48215425" w:tentative="1">
      <w:start w:val="1"/>
      <w:numFmt w:val="lowerRoman"/>
      <w:lvlText w:val="%3."/>
      <w:lvlJc w:val="right"/>
      <w:pPr>
        <w:ind w:left="2160" w:hanging="180"/>
      </w:pPr>
    </w:lvl>
    <w:lvl w:ilvl="3" w:tplc="48215425" w:tentative="1">
      <w:start w:val="1"/>
      <w:numFmt w:val="decimal"/>
      <w:lvlText w:val="%4."/>
      <w:lvlJc w:val="left"/>
      <w:pPr>
        <w:ind w:left="2880" w:hanging="360"/>
      </w:pPr>
    </w:lvl>
    <w:lvl w:ilvl="4" w:tplc="48215425" w:tentative="1">
      <w:start w:val="1"/>
      <w:numFmt w:val="lowerLetter"/>
      <w:lvlText w:val="%5."/>
      <w:lvlJc w:val="left"/>
      <w:pPr>
        <w:ind w:left="3600" w:hanging="360"/>
      </w:pPr>
    </w:lvl>
    <w:lvl w:ilvl="5" w:tplc="48215425" w:tentative="1">
      <w:start w:val="1"/>
      <w:numFmt w:val="lowerRoman"/>
      <w:lvlText w:val="%6."/>
      <w:lvlJc w:val="right"/>
      <w:pPr>
        <w:ind w:left="4320" w:hanging="180"/>
      </w:pPr>
    </w:lvl>
    <w:lvl w:ilvl="6" w:tplc="48215425" w:tentative="1">
      <w:start w:val="1"/>
      <w:numFmt w:val="decimal"/>
      <w:lvlText w:val="%7."/>
      <w:lvlJc w:val="left"/>
      <w:pPr>
        <w:ind w:left="5040" w:hanging="360"/>
      </w:pPr>
    </w:lvl>
    <w:lvl w:ilvl="7" w:tplc="48215425" w:tentative="1">
      <w:start w:val="1"/>
      <w:numFmt w:val="lowerLetter"/>
      <w:lvlText w:val="%8."/>
      <w:lvlJc w:val="left"/>
      <w:pPr>
        <w:ind w:left="5760" w:hanging="360"/>
      </w:pPr>
    </w:lvl>
    <w:lvl w:ilvl="8" w:tplc="48215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1">
    <w:multiLevelType w:val="hybridMultilevel"/>
    <w:lvl w:ilvl="0" w:tplc="84256769">
      <w:start w:val="1"/>
      <w:numFmt w:val="decimal"/>
      <w:lvlText w:val="%1."/>
      <w:lvlJc w:val="left"/>
      <w:pPr>
        <w:ind w:left="720" w:hanging="360"/>
      </w:pPr>
    </w:lvl>
    <w:lvl w:ilvl="1" w:tplc="84256769" w:tentative="1">
      <w:start w:val="1"/>
      <w:numFmt w:val="lowerLetter"/>
      <w:lvlText w:val="%2."/>
      <w:lvlJc w:val="left"/>
      <w:pPr>
        <w:ind w:left="1440" w:hanging="360"/>
      </w:pPr>
    </w:lvl>
    <w:lvl w:ilvl="2" w:tplc="84256769" w:tentative="1">
      <w:start w:val="1"/>
      <w:numFmt w:val="lowerRoman"/>
      <w:lvlText w:val="%3."/>
      <w:lvlJc w:val="right"/>
      <w:pPr>
        <w:ind w:left="2160" w:hanging="180"/>
      </w:pPr>
    </w:lvl>
    <w:lvl w:ilvl="3" w:tplc="84256769" w:tentative="1">
      <w:start w:val="1"/>
      <w:numFmt w:val="decimal"/>
      <w:lvlText w:val="%4."/>
      <w:lvlJc w:val="left"/>
      <w:pPr>
        <w:ind w:left="2880" w:hanging="360"/>
      </w:pPr>
    </w:lvl>
    <w:lvl w:ilvl="4" w:tplc="84256769" w:tentative="1">
      <w:start w:val="1"/>
      <w:numFmt w:val="lowerLetter"/>
      <w:lvlText w:val="%5."/>
      <w:lvlJc w:val="left"/>
      <w:pPr>
        <w:ind w:left="3600" w:hanging="360"/>
      </w:pPr>
    </w:lvl>
    <w:lvl w:ilvl="5" w:tplc="84256769" w:tentative="1">
      <w:start w:val="1"/>
      <w:numFmt w:val="lowerRoman"/>
      <w:lvlText w:val="%6."/>
      <w:lvlJc w:val="right"/>
      <w:pPr>
        <w:ind w:left="4320" w:hanging="180"/>
      </w:pPr>
    </w:lvl>
    <w:lvl w:ilvl="6" w:tplc="84256769" w:tentative="1">
      <w:start w:val="1"/>
      <w:numFmt w:val="decimal"/>
      <w:lvlText w:val="%7."/>
      <w:lvlJc w:val="left"/>
      <w:pPr>
        <w:ind w:left="5040" w:hanging="360"/>
      </w:pPr>
    </w:lvl>
    <w:lvl w:ilvl="7" w:tplc="84256769" w:tentative="1">
      <w:start w:val="1"/>
      <w:numFmt w:val="lowerLetter"/>
      <w:lvlText w:val="%8."/>
      <w:lvlJc w:val="left"/>
      <w:pPr>
        <w:ind w:left="5760" w:hanging="360"/>
      </w:pPr>
    </w:lvl>
    <w:lvl w:ilvl="8" w:tplc="84256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0">
    <w:multiLevelType w:val="hybridMultilevel"/>
    <w:lvl w:ilvl="0" w:tplc="79005934">
      <w:start w:val="1"/>
      <w:numFmt w:val="decimal"/>
      <w:lvlText w:val="%1."/>
      <w:lvlJc w:val="left"/>
      <w:pPr>
        <w:ind w:left="720" w:hanging="360"/>
      </w:pPr>
    </w:lvl>
    <w:lvl w:ilvl="1" w:tplc="79005934" w:tentative="1">
      <w:start w:val="1"/>
      <w:numFmt w:val="lowerLetter"/>
      <w:lvlText w:val="%2."/>
      <w:lvlJc w:val="left"/>
      <w:pPr>
        <w:ind w:left="1440" w:hanging="360"/>
      </w:pPr>
    </w:lvl>
    <w:lvl w:ilvl="2" w:tplc="79005934" w:tentative="1">
      <w:start w:val="1"/>
      <w:numFmt w:val="lowerRoman"/>
      <w:lvlText w:val="%3."/>
      <w:lvlJc w:val="right"/>
      <w:pPr>
        <w:ind w:left="2160" w:hanging="180"/>
      </w:pPr>
    </w:lvl>
    <w:lvl w:ilvl="3" w:tplc="79005934" w:tentative="1">
      <w:start w:val="1"/>
      <w:numFmt w:val="decimal"/>
      <w:lvlText w:val="%4."/>
      <w:lvlJc w:val="left"/>
      <w:pPr>
        <w:ind w:left="2880" w:hanging="360"/>
      </w:pPr>
    </w:lvl>
    <w:lvl w:ilvl="4" w:tplc="79005934" w:tentative="1">
      <w:start w:val="1"/>
      <w:numFmt w:val="lowerLetter"/>
      <w:lvlText w:val="%5."/>
      <w:lvlJc w:val="left"/>
      <w:pPr>
        <w:ind w:left="3600" w:hanging="360"/>
      </w:pPr>
    </w:lvl>
    <w:lvl w:ilvl="5" w:tplc="79005934" w:tentative="1">
      <w:start w:val="1"/>
      <w:numFmt w:val="lowerRoman"/>
      <w:lvlText w:val="%6."/>
      <w:lvlJc w:val="right"/>
      <w:pPr>
        <w:ind w:left="4320" w:hanging="180"/>
      </w:pPr>
    </w:lvl>
    <w:lvl w:ilvl="6" w:tplc="79005934" w:tentative="1">
      <w:start w:val="1"/>
      <w:numFmt w:val="decimal"/>
      <w:lvlText w:val="%7."/>
      <w:lvlJc w:val="left"/>
      <w:pPr>
        <w:ind w:left="5040" w:hanging="360"/>
      </w:pPr>
    </w:lvl>
    <w:lvl w:ilvl="7" w:tplc="79005934" w:tentative="1">
      <w:start w:val="1"/>
      <w:numFmt w:val="lowerLetter"/>
      <w:lvlText w:val="%8."/>
      <w:lvlJc w:val="left"/>
      <w:pPr>
        <w:ind w:left="5760" w:hanging="360"/>
      </w:pPr>
    </w:lvl>
    <w:lvl w:ilvl="8" w:tplc="79005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9">
    <w:multiLevelType w:val="hybridMultilevel"/>
    <w:lvl w:ilvl="0" w:tplc="27962989">
      <w:start w:val="1"/>
      <w:numFmt w:val="decimal"/>
      <w:lvlText w:val="%1."/>
      <w:lvlJc w:val="left"/>
      <w:pPr>
        <w:ind w:left="720" w:hanging="360"/>
      </w:pPr>
    </w:lvl>
    <w:lvl w:ilvl="1" w:tplc="27962989" w:tentative="1">
      <w:start w:val="1"/>
      <w:numFmt w:val="lowerLetter"/>
      <w:lvlText w:val="%2."/>
      <w:lvlJc w:val="left"/>
      <w:pPr>
        <w:ind w:left="1440" w:hanging="360"/>
      </w:pPr>
    </w:lvl>
    <w:lvl w:ilvl="2" w:tplc="27962989" w:tentative="1">
      <w:start w:val="1"/>
      <w:numFmt w:val="lowerRoman"/>
      <w:lvlText w:val="%3."/>
      <w:lvlJc w:val="right"/>
      <w:pPr>
        <w:ind w:left="2160" w:hanging="180"/>
      </w:pPr>
    </w:lvl>
    <w:lvl w:ilvl="3" w:tplc="27962989" w:tentative="1">
      <w:start w:val="1"/>
      <w:numFmt w:val="decimal"/>
      <w:lvlText w:val="%4."/>
      <w:lvlJc w:val="left"/>
      <w:pPr>
        <w:ind w:left="2880" w:hanging="360"/>
      </w:pPr>
    </w:lvl>
    <w:lvl w:ilvl="4" w:tplc="27962989" w:tentative="1">
      <w:start w:val="1"/>
      <w:numFmt w:val="lowerLetter"/>
      <w:lvlText w:val="%5."/>
      <w:lvlJc w:val="left"/>
      <w:pPr>
        <w:ind w:left="3600" w:hanging="360"/>
      </w:pPr>
    </w:lvl>
    <w:lvl w:ilvl="5" w:tplc="27962989" w:tentative="1">
      <w:start w:val="1"/>
      <w:numFmt w:val="lowerRoman"/>
      <w:lvlText w:val="%6."/>
      <w:lvlJc w:val="right"/>
      <w:pPr>
        <w:ind w:left="4320" w:hanging="180"/>
      </w:pPr>
    </w:lvl>
    <w:lvl w:ilvl="6" w:tplc="27962989" w:tentative="1">
      <w:start w:val="1"/>
      <w:numFmt w:val="decimal"/>
      <w:lvlText w:val="%7."/>
      <w:lvlJc w:val="left"/>
      <w:pPr>
        <w:ind w:left="5040" w:hanging="360"/>
      </w:pPr>
    </w:lvl>
    <w:lvl w:ilvl="7" w:tplc="27962989" w:tentative="1">
      <w:start w:val="1"/>
      <w:numFmt w:val="lowerLetter"/>
      <w:lvlText w:val="%8."/>
      <w:lvlJc w:val="left"/>
      <w:pPr>
        <w:ind w:left="5760" w:hanging="360"/>
      </w:pPr>
    </w:lvl>
    <w:lvl w:ilvl="8" w:tplc="27962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8">
    <w:multiLevelType w:val="hybridMultilevel"/>
    <w:lvl w:ilvl="0" w:tplc="60758043">
      <w:start w:val="1"/>
      <w:numFmt w:val="decimal"/>
      <w:lvlText w:val="%1."/>
      <w:lvlJc w:val="left"/>
      <w:pPr>
        <w:ind w:left="720" w:hanging="360"/>
      </w:pPr>
    </w:lvl>
    <w:lvl w:ilvl="1" w:tplc="60758043" w:tentative="1">
      <w:start w:val="1"/>
      <w:numFmt w:val="lowerLetter"/>
      <w:lvlText w:val="%2."/>
      <w:lvlJc w:val="left"/>
      <w:pPr>
        <w:ind w:left="1440" w:hanging="360"/>
      </w:pPr>
    </w:lvl>
    <w:lvl w:ilvl="2" w:tplc="60758043" w:tentative="1">
      <w:start w:val="1"/>
      <w:numFmt w:val="lowerRoman"/>
      <w:lvlText w:val="%3."/>
      <w:lvlJc w:val="right"/>
      <w:pPr>
        <w:ind w:left="2160" w:hanging="180"/>
      </w:pPr>
    </w:lvl>
    <w:lvl w:ilvl="3" w:tplc="60758043" w:tentative="1">
      <w:start w:val="1"/>
      <w:numFmt w:val="decimal"/>
      <w:lvlText w:val="%4."/>
      <w:lvlJc w:val="left"/>
      <w:pPr>
        <w:ind w:left="2880" w:hanging="360"/>
      </w:pPr>
    </w:lvl>
    <w:lvl w:ilvl="4" w:tplc="60758043" w:tentative="1">
      <w:start w:val="1"/>
      <w:numFmt w:val="lowerLetter"/>
      <w:lvlText w:val="%5."/>
      <w:lvlJc w:val="left"/>
      <w:pPr>
        <w:ind w:left="3600" w:hanging="360"/>
      </w:pPr>
    </w:lvl>
    <w:lvl w:ilvl="5" w:tplc="60758043" w:tentative="1">
      <w:start w:val="1"/>
      <w:numFmt w:val="lowerRoman"/>
      <w:lvlText w:val="%6."/>
      <w:lvlJc w:val="right"/>
      <w:pPr>
        <w:ind w:left="4320" w:hanging="180"/>
      </w:pPr>
    </w:lvl>
    <w:lvl w:ilvl="6" w:tplc="60758043" w:tentative="1">
      <w:start w:val="1"/>
      <w:numFmt w:val="decimal"/>
      <w:lvlText w:val="%7."/>
      <w:lvlJc w:val="left"/>
      <w:pPr>
        <w:ind w:left="5040" w:hanging="360"/>
      </w:pPr>
    </w:lvl>
    <w:lvl w:ilvl="7" w:tplc="60758043" w:tentative="1">
      <w:start w:val="1"/>
      <w:numFmt w:val="lowerLetter"/>
      <w:lvlText w:val="%8."/>
      <w:lvlJc w:val="left"/>
      <w:pPr>
        <w:ind w:left="5760" w:hanging="360"/>
      </w:pPr>
    </w:lvl>
    <w:lvl w:ilvl="8" w:tplc="60758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7">
    <w:multiLevelType w:val="hybridMultilevel"/>
    <w:lvl w:ilvl="0" w:tplc="30748630">
      <w:start w:val="1"/>
      <w:numFmt w:val="decimal"/>
      <w:lvlText w:val="%1."/>
      <w:lvlJc w:val="left"/>
      <w:pPr>
        <w:ind w:left="720" w:hanging="360"/>
      </w:pPr>
    </w:lvl>
    <w:lvl w:ilvl="1" w:tplc="30748630" w:tentative="1">
      <w:start w:val="1"/>
      <w:numFmt w:val="lowerLetter"/>
      <w:lvlText w:val="%2."/>
      <w:lvlJc w:val="left"/>
      <w:pPr>
        <w:ind w:left="1440" w:hanging="360"/>
      </w:pPr>
    </w:lvl>
    <w:lvl w:ilvl="2" w:tplc="30748630" w:tentative="1">
      <w:start w:val="1"/>
      <w:numFmt w:val="lowerRoman"/>
      <w:lvlText w:val="%3."/>
      <w:lvlJc w:val="right"/>
      <w:pPr>
        <w:ind w:left="2160" w:hanging="180"/>
      </w:pPr>
    </w:lvl>
    <w:lvl w:ilvl="3" w:tplc="30748630" w:tentative="1">
      <w:start w:val="1"/>
      <w:numFmt w:val="decimal"/>
      <w:lvlText w:val="%4."/>
      <w:lvlJc w:val="left"/>
      <w:pPr>
        <w:ind w:left="2880" w:hanging="360"/>
      </w:pPr>
    </w:lvl>
    <w:lvl w:ilvl="4" w:tplc="30748630" w:tentative="1">
      <w:start w:val="1"/>
      <w:numFmt w:val="lowerLetter"/>
      <w:lvlText w:val="%5."/>
      <w:lvlJc w:val="left"/>
      <w:pPr>
        <w:ind w:left="3600" w:hanging="360"/>
      </w:pPr>
    </w:lvl>
    <w:lvl w:ilvl="5" w:tplc="30748630" w:tentative="1">
      <w:start w:val="1"/>
      <w:numFmt w:val="lowerRoman"/>
      <w:lvlText w:val="%6."/>
      <w:lvlJc w:val="right"/>
      <w:pPr>
        <w:ind w:left="4320" w:hanging="180"/>
      </w:pPr>
    </w:lvl>
    <w:lvl w:ilvl="6" w:tplc="30748630" w:tentative="1">
      <w:start w:val="1"/>
      <w:numFmt w:val="decimal"/>
      <w:lvlText w:val="%7."/>
      <w:lvlJc w:val="left"/>
      <w:pPr>
        <w:ind w:left="5040" w:hanging="360"/>
      </w:pPr>
    </w:lvl>
    <w:lvl w:ilvl="7" w:tplc="30748630" w:tentative="1">
      <w:start w:val="1"/>
      <w:numFmt w:val="lowerLetter"/>
      <w:lvlText w:val="%8."/>
      <w:lvlJc w:val="left"/>
      <w:pPr>
        <w:ind w:left="5760" w:hanging="360"/>
      </w:pPr>
    </w:lvl>
    <w:lvl w:ilvl="8" w:tplc="30748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6">
    <w:multiLevelType w:val="hybridMultilevel"/>
    <w:lvl w:ilvl="0" w:tplc="48024872">
      <w:start w:val="1"/>
      <w:numFmt w:val="decimal"/>
      <w:lvlText w:val="%1."/>
      <w:lvlJc w:val="left"/>
      <w:pPr>
        <w:ind w:left="720" w:hanging="360"/>
      </w:pPr>
    </w:lvl>
    <w:lvl w:ilvl="1" w:tplc="48024872" w:tentative="1">
      <w:start w:val="1"/>
      <w:numFmt w:val="lowerLetter"/>
      <w:lvlText w:val="%2."/>
      <w:lvlJc w:val="left"/>
      <w:pPr>
        <w:ind w:left="1440" w:hanging="360"/>
      </w:pPr>
    </w:lvl>
    <w:lvl w:ilvl="2" w:tplc="48024872" w:tentative="1">
      <w:start w:val="1"/>
      <w:numFmt w:val="lowerRoman"/>
      <w:lvlText w:val="%3."/>
      <w:lvlJc w:val="right"/>
      <w:pPr>
        <w:ind w:left="2160" w:hanging="180"/>
      </w:pPr>
    </w:lvl>
    <w:lvl w:ilvl="3" w:tplc="48024872" w:tentative="1">
      <w:start w:val="1"/>
      <w:numFmt w:val="decimal"/>
      <w:lvlText w:val="%4."/>
      <w:lvlJc w:val="left"/>
      <w:pPr>
        <w:ind w:left="2880" w:hanging="360"/>
      </w:pPr>
    </w:lvl>
    <w:lvl w:ilvl="4" w:tplc="48024872" w:tentative="1">
      <w:start w:val="1"/>
      <w:numFmt w:val="lowerLetter"/>
      <w:lvlText w:val="%5."/>
      <w:lvlJc w:val="left"/>
      <w:pPr>
        <w:ind w:left="3600" w:hanging="360"/>
      </w:pPr>
    </w:lvl>
    <w:lvl w:ilvl="5" w:tplc="48024872" w:tentative="1">
      <w:start w:val="1"/>
      <w:numFmt w:val="lowerRoman"/>
      <w:lvlText w:val="%6."/>
      <w:lvlJc w:val="right"/>
      <w:pPr>
        <w:ind w:left="4320" w:hanging="180"/>
      </w:pPr>
    </w:lvl>
    <w:lvl w:ilvl="6" w:tplc="48024872" w:tentative="1">
      <w:start w:val="1"/>
      <w:numFmt w:val="decimal"/>
      <w:lvlText w:val="%7."/>
      <w:lvlJc w:val="left"/>
      <w:pPr>
        <w:ind w:left="5040" w:hanging="360"/>
      </w:pPr>
    </w:lvl>
    <w:lvl w:ilvl="7" w:tplc="48024872" w:tentative="1">
      <w:start w:val="1"/>
      <w:numFmt w:val="lowerLetter"/>
      <w:lvlText w:val="%8."/>
      <w:lvlJc w:val="left"/>
      <w:pPr>
        <w:ind w:left="5760" w:hanging="360"/>
      </w:pPr>
    </w:lvl>
    <w:lvl w:ilvl="8" w:tplc="48024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5">
    <w:multiLevelType w:val="hybridMultilevel"/>
    <w:lvl w:ilvl="0" w:tplc="11535229">
      <w:start w:val="1"/>
      <w:numFmt w:val="decimal"/>
      <w:lvlText w:val="%1."/>
      <w:lvlJc w:val="left"/>
      <w:pPr>
        <w:ind w:left="720" w:hanging="360"/>
      </w:pPr>
    </w:lvl>
    <w:lvl w:ilvl="1" w:tplc="11535229" w:tentative="1">
      <w:start w:val="1"/>
      <w:numFmt w:val="lowerLetter"/>
      <w:lvlText w:val="%2."/>
      <w:lvlJc w:val="left"/>
      <w:pPr>
        <w:ind w:left="1440" w:hanging="360"/>
      </w:pPr>
    </w:lvl>
    <w:lvl w:ilvl="2" w:tplc="11535229" w:tentative="1">
      <w:start w:val="1"/>
      <w:numFmt w:val="lowerRoman"/>
      <w:lvlText w:val="%3."/>
      <w:lvlJc w:val="right"/>
      <w:pPr>
        <w:ind w:left="2160" w:hanging="180"/>
      </w:pPr>
    </w:lvl>
    <w:lvl w:ilvl="3" w:tplc="11535229" w:tentative="1">
      <w:start w:val="1"/>
      <w:numFmt w:val="decimal"/>
      <w:lvlText w:val="%4."/>
      <w:lvlJc w:val="left"/>
      <w:pPr>
        <w:ind w:left="2880" w:hanging="360"/>
      </w:pPr>
    </w:lvl>
    <w:lvl w:ilvl="4" w:tplc="11535229" w:tentative="1">
      <w:start w:val="1"/>
      <w:numFmt w:val="lowerLetter"/>
      <w:lvlText w:val="%5."/>
      <w:lvlJc w:val="left"/>
      <w:pPr>
        <w:ind w:left="3600" w:hanging="360"/>
      </w:pPr>
    </w:lvl>
    <w:lvl w:ilvl="5" w:tplc="11535229" w:tentative="1">
      <w:start w:val="1"/>
      <w:numFmt w:val="lowerRoman"/>
      <w:lvlText w:val="%6."/>
      <w:lvlJc w:val="right"/>
      <w:pPr>
        <w:ind w:left="4320" w:hanging="180"/>
      </w:pPr>
    </w:lvl>
    <w:lvl w:ilvl="6" w:tplc="11535229" w:tentative="1">
      <w:start w:val="1"/>
      <w:numFmt w:val="decimal"/>
      <w:lvlText w:val="%7."/>
      <w:lvlJc w:val="left"/>
      <w:pPr>
        <w:ind w:left="5040" w:hanging="360"/>
      </w:pPr>
    </w:lvl>
    <w:lvl w:ilvl="7" w:tplc="11535229" w:tentative="1">
      <w:start w:val="1"/>
      <w:numFmt w:val="lowerLetter"/>
      <w:lvlText w:val="%8."/>
      <w:lvlJc w:val="left"/>
      <w:pPr>
        <w:ind w:left="5760" w:hanging="360"/>
      </w:pPr>
    </w:lvl>
    <w:lvl w:ilvl="8" w:tplc="11535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4">
    <w:multiLevelType w:val="hybridMultilevel"/>
    <w:lvl w:ilvl="0" w:tplc="23642780">
      <w:start w:val="1"/>
      <w:numFmt w:val="decimal"/>
      <w:lvlText w:val="%1."/>
      <w:lvlJc w:val="left"/>
      <w:pPr>
        <w:ind w:left="720" w:hanging="360"/>
      </w:pPr>
    </w:lvl>
    <w:lvl w:ilvl="1" w:tplc="23642780" w:tentative="1">
      <w:start w:val="1"/>
      <w:numFmt w:val="lowerLetter"/>
      <w:lvlText w:val="%2."/>
      <w:lvlJc w:val="left"/>
      <w:pPr>
        <w:ind w:left="1440" w:hanging="360"/>
      </w:pPr>
    </w:lvl>
    <w:lvl w:ilvl="2" w:tplc="23642780" w:tentative="1">
      <w:start w:val="1"/>
      <w:numFmt w:val="lowerRoman"/>
      <w:lvlText w:val="%3."/>
      <w:lvlJc w:val="right"/>
      <w:pPr>
        <w:ind w:left="2160" w:hanging="180"/>
      </w:pPr>
    </w:lvl>
    <w:lvl w:ilvl="3" w:tplc="23642780" w:tentative="1">
      <w:start w:val="1"/>
      <w:numFmt w:val="decimal"/>
      <w:lvlText w:val="%4."/>
      <w:lvlJc w:val="left"/>
      <w:pPr>
        <w:ind w:left="2880" w:hanging="360"/>
      </w:pPr>
    </w:lvl>
    <w:lvl w:ilvl="4" w:tplc="23642780" w:tentative="1">
      <w:start w:val="1"/>
      <w:numFmt w:val="lowerLetter"/>
      <w:lvlText w:val="%5."/>
      <w:lvlJc w:val="left"/>
      <w:pPr>
        <w:ind w:left="3600" w:hanging="360"/>
      </w:pPr>
    </w:lvl>
    <w:lvl w:ilvl="5" w:tplc="23642780" w:tentative="1">
      <w:start w:val="1"/>
      <w:numFmt w:val="lowerRoman"/>
      <w:lvlText w:val="%6."/>
      <w:lvlJc w:val="right"/>
      <w:pPr>
        <w:ind w:left="4320" w:hanging="180"/>
      </w:pPr>
    </w:lvl>
    <w:lvl w:ilvl="6" w:tplc="23642780" w:tentative="1">
      <w:start w:val="1"/>
      <w:numFmt w:val="decimal"/>
      <w:lvlText w:val="%7."/>
      <w:lvlJc w:val="left"/>
      <w:pPr>
        <w:ind w:left="5040" w:hanging="360"/>
      </w:pPr>
    </w:lvl>
    <w:lvl w:ilvl="7" w:tplc="23642780" w:tentative="1">
      <w:start w:val="1"/>
      <w:numFmt w:val="lowerLetter"/>
      <w:lvlText w:val="%8."/>
      <w:lvlJc w:val="left"/>
      <w:pPr>
        <w:ind w:left="5760" w:hanging="360"/>
      </w:pPr>
    </w:lvl>
    <w:lvl w:ilvl="8" w:tplc="23642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3">
    <w:multiLevelType w:val="hybridMultilevel"/>
    <w:lvl w:ilvl="0" w:tplc="85681557">
      <w:start w:val="1"/>
      <w:numFmt w:val="decimal"/>
      <w:lvlText w:val="%1."/>
      <w:lvlJc w:val="left"/>
      <w:pPr>
        <w:ind w:left="720" w:hanging="360"/>
      </w:pPr>
    </w:lvl>
    <w:lvl w:ilvl="1" w:tplc="85681557" w:tentative="1">
      <w:start w:val="1"/>
      <w:numFmt w:val="lowerLetter"/>
      <w:lvlText w:val="%2."/>
      <w:lvlJc w:val="left"/>
      <w:pPr>
        <w:ind w:left="1440" w:hanging="360"/>
      </w:pPr>
    </w:lvl>
    <w:lvl w:ilvl="2" w:tplc="85681557" w:tentative="1">
      <w:start w:val="1"/>
      <w:numFmt w:val="lowerRoman"/>
      <w:lvlText w:val="%3."/>
      <w:lvlJc w:val="right"/>
      <w:pPr>
        <w:ind w:left="2160" w:hanging="180"/>
      </w:pPr>
    </w:lvl>
    <w:lvl w:ilvl="3" w:tplc="85681557" w:tentative="1">
      <w:start w:val="1"/>
      <w:numFmt w:val="decimal"/>
      <w:lvlText w:val="%4."/>
      <w:lvlJc w:val="left"/>
      <w:pPr>
        <w:ind w:left="2880" w:hanging="360"/>
      </w:pPr>
    </w:lvl>
    <w:lvl w:ilvl="4" w:tplc="85681557" w:tentative="1">
      <w:start w:val="1"/>
      <w:numFmt w:val="lowerLetter"/>
      <w:lvlText w:val="%5."/>
      <w:lvlJc w:val="left"/>
      <w:pPr>
        <w:ind w:left="3600" w:hanging="360"/>
      </w:pPr>
    </w:lvl>
    <w:lvl w:ilvl="5" w:tplc="85681557" w:tentative="1">
      <w:start w:val="1"/>
      <w:numFmt w:val="lowerRoman"/>
      <w:lvlText w:val="%6."/>
      <w:lvlJc w:val="right"/>
      <w:pPr>
        <w:ind w:left="4320" w:hanging="180"/>
      </w:pPr>
    </w:lvl>
    <w:lvl w:ilvl="6" w:tplc="85681557" w:tentative="1">
      <w:start w:val="1"/>
      <w:numFmt w:val="decimal"/>
      <w:lvlText w:val="%7."/>
      <w:lvlJc w:val="left"/>
      <w:pPr>
        <w:ind w:left="5040" w:hanging="360"/>
      </w:pPr>
    </w:lvl>
    <w:lvl w:ilvl="7" w:tplc="85681557" w:tentative="1">
      <w:start w:val="1"/>
      <w:numFmt w:val="lowerLetter"/>
      <w:lvlText w:val="%8."/>
      <w:lvlJc w:val="left"/>
      <w:pPr>
        <w:ind w:left="5760" w:hanging="360"/>
      </w:pPr>
    </w:lvl>
    <w:lvl w:ilvl="8" w:tplc="85681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2">
    <w:multiLevelType w:val="hybridMultilevel"/>
    <w:lvl w:ilvl="0" w:tplc="81727490">
      <w:start w:val="1"/>
      <w:numFmt w:val="decimal"/>
      <w:lvlText w:val="%1."/>
      <w:lvlJc w:val="left"/>
      <w:pPr>
        <w:ind w:left="720" w:hanging="360"/>
      </w:pPr>
    </w:lvl>
    <w:lvl w:ilvl="1" w:tplc="81727490" w:tentative="1">
      <w:start w:val="1"/>
      <w:numFmt w:val="lowerLetter"/>
      <w:lvlText w:val="%2."/>
      <w:lvlJc w:val="left"/>
      <w:pPr>
        <w:ind w:left="1440" w:hanging="360"/>
      </w:pPr>
    </w:lvl>
    <w:lvl w:ilvl="2" w:tplc="81727490" w:tentative="1">
      <w:start w:val="1"/>
      <w:numFmt w:val="lowerRoman"/>
      <w:lvlText w:val="%3."/>
      <w:lvlJc w:val="right"/>
      <w:pPr>
        <w:ind w:left="2160" w:hanging="180"/>
      </w:pPr>
    </w:lvl>
    <w:lvl w:ilvl="3" w:tplc="81727490" w:tentative="1">
      <w:start w:val="1"/>
      <w:numFmt w:val="decimal"/>
      <w:lvlText w:val="%4."/>
      <w:lvlJc w:val="left"/>
      <w:pPr>
        <w:ind w:left="2880" w:hanging="360"/>
      </w:pPr>
    </w:lvl>
    <w:lvl w:ilvl="4" w:tplc="81727490" w:tentative="1">
      <w:start w:val="1"/>
      <w:numFmt w:val="lowerLetter"/>
      <w:lvlText w:val="%5."/>
      <w:lvlJc w:val="left"/>
      <w:pPr>
        <w:ind w:left="3600" w:hanging="360"/>
      </w:pPr>
    </w:lvl>
    <w:lvl w:ilvl="5" w:tplc="81727490" w:tentative="1">
      <w:start w:val="1"/>
      <w:numFmt w:val="lowerRoman"/>
      <w:lvlText w:val="%6."/>
      <w:lvlJc w:val="right"/>
      <w:pPr>
        <w:ind w:left="4320" w:hanging="180"/>
      </w:pPr>
    </w:lvl>
    <w:lvl w:ilvl="6" w:tplc="81727490" w:tentative="1">
      <w:start w:val="1"/>
      <w:numFmt w:val="decimal"/>
      <w:lvlText w:val="%7."/>
      <w:lvlJc w:val="left"/>
      <w:pPr>
        <w:ind w:left="5040" w:hanging="360"/>
      </w:pPr>
    </w:lvl>
    <w:lvl w:ilvl="7" w:tplc="81727490" w:tentative="1">
      <w:start w:val="1"/>
      <w:numFmt w:val="lowerLetter"/>
      <w:lvlText w:val="%8."/>
      <w:lvlJc w:val="left"/>
      <w:pPr>
        <w:ind w:left="5760" w:hanging="360"/>
      </w:pPr>
    </w:lvl>
    <w:lvl w:ilvl="8" w:tplc="81727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1">
    <w:multiLevelType w:val="hybridMultilevel"/>
    <w:lvl w:ilvl="0" w:tplc="32163194">
      <w:start w:val="1"/>
      <w:numFmt w:val="decimal"/>
      <w:lvlText w:val="%1."/>
      <w:lvlJc w:val="left"/>
      <w:pPr>
        <w:ind w:left="720" w:hanging="360"/>
      </w:pPr>
    </w:lvl>
    <w:lvl w:ilvl="1" w:tplc="32163194" w:tentative="1">
      <w:start w:val="1"/>
      <w:numFmt w:val="lowerLetter"/>
      <w:lvlText w:val="%2."/>
      <w:lvlJc w:val="left"/>
      <w:pPr>
        <w:ind w:left="1440" w:hanging="360"/>
      </w:pPr>
    </w:lvl>
    <w:lvl w:ilvl="2" w:tplc="32163194" w:tentative="1">
      <w:start w:val="1"/>
      <w:numFmt w:val="lowerRoman"/>
      <w:lvlText w:val="%3."/>
      <w:lvlJc w:val="right"/>
      <w:pPr>
        <w:ind w:left="2160" w:hanging="180"/>
      </w:pPr>
    </w:lvl>
    <w:lvl w:ilvl="3" w:tplc="32163194" w:tentative="1">
      <w:start w:val="1"/>
      <w:numFmt w:val="decimal"/>
      <w:lvlText w:val="%4."/>
      <w:lvlJc w:val="left"/>
      <w:pPr>
        <w:ind w:left="2880" w:hanging="360"/>
      </w:pPr>
    </w:lvl>
    <w:lvl w:ilvl="4" w:tplc="32163194" w:tentative="1">
      <w:start w:val="1"/>
      <w:numFmt w:val="lowerLetter"/>
      <w:lvlText w:val="%5."/>
      <w:lvlJc w:val="left"/>
      <w:pPr>
        <w:ind w:left="3600" w:hanging="360"/>
      </w:pPr>
    </w:lvl>
    <w:lvl w:ilvl="5" w:tplc="32163194" w:tentative="1">
      <w:start w:val="1"/>
      <w:numFmt w:val="lowerRoman"/>
      <w:lvlText w:val="%6."/>
      <w:lvlJc w:val="right"/>
      <w:pPr>
        <w:ind w:left="4320" w:hanging="180"/>
      </w:pPr>
    </w:lvl>
    <w:lvl w:ilvl="6" w:tplc="32163194" w:tentative="1">
      <w:start w:val="1"/>
      <w:numFmt w:val="decimal"/>
      <w:lvlText w:val="%7."/>
      <w:lvlJc w:val="left"/>
      <w:pPr>
        <w:ind w:left="5040" w:hanging="360"/>
      </w:pPr>
    </w:lvl>
    <w:lvl w:ilvl="7" w:tplc="32163194" w:tentative="1">
      <w:start w:val="1"/>
      <w:numFmt w:val="lowerLetter"/>
      <w:lvlText w:val="%8."/>
      <w:lvlJc w:val="left"/>
      <w:pPr>
        <w:ind w:left="5760" w:hanging="360"/>
      </w:pPr>
    </w:lvl>
    <w:lvl w:ilvl="8" w:tplc="32163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0">
    <w:multiLevelType w:val="hybridMultilevel"/>
    <w:lvl w:ilvl="0" w:tplc="69891591">
      <w:start w:val="1"/>
      <w:numFmt w:val="decimal"/>
      <w:lvlText w:val="%1."/>
      <w:lvlJc w:val="left"/>
      <w:pPr>
        <w:ind w:left="720" w:hanging="360"/>
      </w:pPr>
    </w:lvl>
    <w:lvl w:ilvl="1" w:tplc="69891591" w:tentative="1">
      <w:start w:val="1"/>
      <w:numFmt w:val="lowerLetter"/>
      <w:lvlText w:val="%2."/>
      <w:lvlJc w:val="left"/>
      <w:pPr>
        <w:ind w:left="1440" w:hanging="360"/>
      </w:pPr>
    </w:lvl>
    <w:lvl w:ilvl="2" w:tplc="69891591" w:tentative="1">
      <w:start w:val="1"/>
      <w:numFmt w:val="lowerRoman"/>
      <w:lvlText w:val="%3."/>
      <w:lvlJc w:val="right"/>
      <w:pPr>
        <w:ind w:left="2160" w:hanging="180"/>
      </w:pPr>
    </w:lvl>
    <w:lvl w:ilvl="3" w:tplc="69891591" w:tentative="1">
      <w:start w:val="1"/>
      <w:numFmt w:val="decimal"/>
      <w:lvlText w:val="%4."/>
      <w:lvlJc w:val="left"/>
      <w:pPr>
        <w:ind w:left="2880" w:hanging="360"/>
      </w:pPr>
    </w:lvl>
    <w:lvl w:ilvl="4" w:tplc="69891591" w:tentative="1">
      <w:start w:val="1"/>
      <w:numFmt w:val="lowerLetter"/>
      <w:lvlText w:val="%5."/>
      <w:lvlJc w:val="left"/>
      <w:pPr>
        <w:ind w:left="3600" w:hanging="360"/>
      </w:pPr>
    </w:lvl>
    <w:lvl w:ilvl="5" w:tplc="69891591" w:tentative="1">
      <w:start w:val="1"/>
      <w:numFmt w:val="lowerRoman"/>
      <w:lvlText w:val="%6."/>
      <w:lvlJc w:val="right"/>
      <w:pPr>
        <w:ind w:left="4320" w:hanging="180"/>
      </w:pPr>
    </w:lvl>
    <w:lvl w:ilvl="6" w:tplc="69891591" w:tentative="1">
      <w:start w:val="1"/>
      <w:numFmt w:val="decimal"/>
      <w:lvlText w:val="%7."/>
      <w:lvlJc w:val="left"/>
      <w:pPr>
        <w:ind w:left="5040" w:hanging="360"/>
      </w:pPr>
    </w:lvl>
    <w:lvl w:ilvl="7" w:tplc="69891591" w:tentative="1">
      <w:start w:val="1"/>
      <w:numFmt w:val="lowerLetter"/>
      <w:lvlText w:val="%8."/>
      <w:lvlJc w:val="left"/>
      <w:pPr>
        <w:ind w:left="5760" w:hanging="360"/>
      </w:pPr>
    </w:lvl>
    <w:lvl w:ilvl="8" w:tplc="69891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9">
    <w:multiLevelType w:val="hybridMultilevel"/>
    <w:lvl w:ilvl="0" w:tplc="34557861">
      <w:start w:val="1"/>
      <w:numFmt w:val="decimal"/>
      <w:lvlText w:val="%1."/>
      <w:lvlJc w:val="left"/>
      <w:pPr>
        <w:ind w:left="720" w:hanging="360"/>
      </w:pPr>
    </w:lvl>
    <w:lvl w:ilvl="1" w:tplc="34557861" w:tentative="1">
      <w:start w:val="1"/>
      <w:numFmt w:val="lowerLetter"/>
      <w:lvlText w:val="%2."/>
      <w:lvlJc w:val="left"/>
      <w:pPr>
        <w:ind w:left="1440" w:hanging="360"/>
      </w:pPr>
    </w:lvl>
    <w:lvl w:ilvl="2" w:tplc="34557861" w:tentative="1">
      <w:start w:val="1"/>
      <w:numFmt w:val="lowerRoman"/>
      <w:lvlText w:val="%3."/>
      <w:lvlJc w:val="right"/>
      <w:pPr>
        <w:ind w:left="2160" w:hanging="180"/>
      </w:pPr>
    </w:lvl>
    <w:lvl w:ilvl="3" w:tplc="34557861" w:tentative="1">
      <w:start w:val="1"/>
      <w:numFmt w:val="decimal"/>
      <w:lvlText w:val="%4."/>
      <w:lvlJc w:val="left"/>
      <w:pPr>
        <w:ind w:left="2880" w:hanging="360"/>
      </w:pPr>
    </w:lvl>
    <w:lvl w:ilvl="4" w:tplc="34557861" w:tentative="1">
      <w:start w:val="1"/>
      <w:numFmt w:val="lowerLetter"/>
      <w:lvlText w:val="%5."/>
      <w:lvlJc w:val="left"/>
      <w:pPr>
        <w:ind w:left="3600" w:hanging="360"/>
      </w:pPr>
    </w:lvl>
    <w:lvl w:ilvl="5" w:tplc="34557861" w:tentative="1">
      <w:start w:val="1"/>
      <w:numFmt w:val="lowerRoman"/>
      <w:lvlText w:val="%6."/>
      <w:lvlJc w:val="right"/>
      <w:pPr>
        <w:ind w:left="4320" w:hanging="180"/>
      </w:pPr>
    </w:lvl>
    <w:lvl w:ilvl="6" w:tplc="34557861" w:tentative="1">
      <w:start w:val="1"/>
      <w:numFmt w:val="decimal"/>
      <w:lvlText w:val="%7."/>
      <w:lvlJc w:val="left"/>
      <w:pPr>
        <w:ind w:left="5040" w:hanging="360"/>
      </w:pPr>
    </w:lvl>
    <w:lvl w:ilvl="7" w:tplc="34557861" w:tentative="1">
      <w:start w:val="1"/>
      <w:numFmt w:val="lowerLetter"/>
      <w:lvlText w:val="%8."/>
      <w:lvlJc w:val="left"/>
      <w:pPr>
        <w:ind w:left="5760" w:hanging="360"/>
      </w:pPr>
    </w:lvl>
    <w:lvl w:ilvl="8" w:tplc="34557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8">
    <w:multiLevelType w:val="hybridMultilevel"/>
    <w:lvl w:ilvl="0" w:tplc="83204036">
      <w:start w:val="1"/>
      <w:numFmt w:val="decimal"/>
      <w:lvlText w:val="%1."/>
      <w:lvlJc w:val="left"/>
      <w:pPr>
        <w:ind w:left="720" w:hanging="360"/>
      </w:pPr>
    </w:lvl>
    <w:lvl w:ilvl="1" w:tplc="83204036" w:tentative="1">
      <w:start w:val="1"/>
      <w:numFmt w:val="lowerLetter"/>
      <w:lvlText w:val="%2."/>
      <w:lvlJc w:val="left"/>
      <w:pPr>
        <w:ind w:left="1440" w:hanging="360"/>
      </w:pPr>
    </w:lvl>
    <w:lvl w:ilvl="2" w:tplc="83204036" w:tentative="1">
      <w:start w:val="1"/>
      <w:numFmt w:val="lowerRoman"/>
      <w:lvlText w:val="%3."/>
      <w:lvlJc w:val="right"/>
      <w:pPr>
        <w:ind w:left="2160" w:hanging="180"/>
      </w:pPr>
    </w:lvl>
    <w:lvl w:ilvl="3" w:tplc="83204036" w:tentative="1">
      <w:start w:val="1"/>
      <w:numFmt w:val="decimal"/>
      <w:lvlText w:val="%4."/>
      <w:lvlJc w:val="left"/>
      <w:pPr>
        <w:ind w:left="2880" w:hanging="360"/>
      </w:pPr>
    </w:lvl>
    <w:lvl w:ilvl="4" w:tplc="83204036" w:tentative="1">
      <w:start w:val="1"/>
      <w:numFmt w:val="lowerLetter"/>
      <w:lvlText w:val="%5."/>
      <w:lvlJc w:val="left"/>
      <w:pPr>
        <w:ind w:left="3600" w:hanging="360"/>
      </w:pPr>
    </w:lvl>
    <w:lvl w:ilvl="5" w:tplc="83204036" w:tentative="1">
      <w:start w:val="1"/>
      <w:numFmt w:val="lowerRoman"/>
      <w:lvlText w:val="%6."/>
      <w:lvlJc w:val="right"/>
      <w:pPr>
        <w:ind w:left="4320" w:hanging="180"/>
      </w:pPr>
    </w:lvl>
    <w:lvl w:ilvl="6" w:tplc="83204036" w:tentative="1">
      <w:start w:val="1"/>
      <w:numFmt w:val="decimal"/>
      <w:lvlText w:val="%7."/>
      <w:lvlJc w:val="left"/>
      <w:pPr>
        <w:ind w:left="5040" w:hanging="360"/>
      </w:pPr>
    </w:lvl>
    <w:lvl w:ilvl="7" w:tplc="83204036" w:tentative="1">
      <w:start w:val="1"/>
      <w:numFmt w:val="lowerLetter"/>
      <w:lvlText w:val="%8."/>
      <w:lvlJc w:val="left"/>
      <w:pPr>
        <w:ind w:left="5760" w:hanging="360"/>
      </w:pPr>
    </w:lvl>
    <w:lvl w:ilvl="8" w:tplc="83204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7">
    <w:multiLevelType w:val="hybridMultilevel"/>
    <w:lvl w:ilvl="0" w:tplc="36731586">
      <w:start w:val="1"/>
      <w:numFmt w:val="decimal"/>
      <w:lvlText w:val="%1."/>
      <w:lvlJc w:val="left"/>
      <w:pPr>
        <w:ind w:left="720" w:hanging="360"/>
      </w:pPr>
    </w:lvl>
    <w:lvl w:ilvl="1" w:tplc="36731586" w:tentative="1">
      <w:start w:val="1"/>
      <w:numFmt w:val="lowerLetter"/>
      <w:lvlText w:val="%2."/>
      <w:lvlJc w:val="left"/>
      <w:pPr>
        <w:ind w:left="1440" w:hanging="360"/>
      </w:pPr>
    </w:lvl>
    <w:lvl w:ilvl="2" w:tplc="36731586" w:tentative="1">
      <w:start w:val="1"/>
      <w:numFmt w:val="lowerRoman"/>
      <w:lvlText w:val="%3."/>
      <w:lvlJc w:val="right"/>
      <w:pPr>
        <w:ind w:left="2160" w:hanging="180"/>
      </w:pPr>
    </w:lvl>
    <w:lvl w:ilvl="3" w:tplc="36731586" w:tentative="1">
      <w:start w:val="1"/>
      <w:numFmt w:val="decimal"/>
      <w:lvlText w:val="%4."/>
      <w:lvlJc w:val="left"/>
      <w:pPr>
        <w:ind w:left="2880" w:hanging="360"/>
      </w:pPr>
    </w:lvl>
    <w:lvl w:ilvl="4" w:tplc="36731586" w:tentative="1">
      <w:start w:val="1"/>
      <w:numFmt w:val="lowerLetter"/>
      <w:lvlText w:val="%5."/>
      <w:lvlJc w:val="left"/>
      <w:pPr>
        <w:ind w:left="3600" w:hanging="360"/>
      </w:pPr>
    </w:lvl>
    <w:lvl w:ilvl="5" w:tplc="36731586" w:tentative="1">
      <w:start w:val="1"/>
      <w:numFmt w:val="lowerRoman"/>
      <w:lvlText w:val="%6."/>
      <w:lvlJc w:val="right"/>
      <w:pPr>
        <w:ind w:left="4320" w:hanging="180"/>
      </w:pPr>
    </w:lvl>
    <w:lvl w:ilvl="6" w:tplc="36731586" w:tentative="1">
      <w:start w:val="1"/>
      <w:numFmt w:val="decimal"/>
      <w:lvlText w:val="%7."/>
      <w:lvlJc w:val="left"/>
      <w:pPr>
        <w:ind w:left="5040" w:hanging="360"/>
      </w:pPr>
    </w:lvl>
    <w:lvl w:ilvl="7" w:tplc="36731586" w:tentative="1">
      <w:start w:val="1"/>
      <w:numFmt w:val="lowerLetter"/>
      <w:lvlText w:val="%8."/>
      <w:lvlJc w:val="left"/>
      <w:pPr>
        <w:ind w:left="5760" w:hanging="360"/>
      </w:pPr>
    </w:lvl>
    <w:lvl w:ilvl="8" w:tplc="36731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6">
    <w:multiLevelType w:val="hybridMultilevel"/>
    <w:lvl w:ilvl="0" w:tplc="42619753">
      <w:start w:val="1"/>
      <w:numFmt w:val="decimal"/>
      <w:lvlText w:val="%1."/>
      <w:lvlJc w:val="left"/>
      <w:pPr>
        <w:ind w:left="720" w:hanging="360"/>
      </w:pPr>
    </w:lvl>
    <w:lvl w:ilvl="1" w:tplc="42619753" w:tentative="1">
      <w:start w:val="1"/>
      <w:numFmt w:val="lowerLetter"/>
      <w:lvlText w:val="%2."/>
      <w:lvlJc w:val="left"/>
      <w:pPr>
        <w:ind w:left="1440" w:hanging="360"/>
      </w:pPr>
    </w:lvl>
    <w:lvl w:ilvl="2" w:tplc="42619753" w:tentative="1">
      <w:start w:val="1"/>
      <w:numFmt w:val="lowerRoman"/>
      <w:lvlText w:val="%3."/>
      <w:lvlJc w:val="right"/>
      <w:pPr>
        <w:ind w:left="2160" w:hanging="180"/>
      </w:pPr>
    </w:lvl>
    <w:lvl w:ilvl="3" w:tplc="42619753" w:tentative="1">
      <w:start w:val="1"/>
      <w:numFmt w:val="decimal"/>
      <w:lvlText w:val="%4."/>
      <w:lvlJc w:val="left"/>
      <w:pPr>
        <w:ind w:left="2880" w:hanging="360"/>
      </w:pPr>
    </w:lvl>
    <w:lvl w:ilvl="4" w:tplc="42619753" w:tentative="1">
      <w:start w:val="1"/>
      <w:numFmt w:val="lowerLetter"/>
      <w:lvlText w:val="%5."/>
      <w:lvlJc w:val="left"/>
      <w:pPr>
        <w:ind w:left="3600" w:hanging="360"/>
      </w:pPr>
    </w:lvl>
    <w:lvl w:ilvl="5" w:tplc="42619753" w:tentative="1">
      <w:start w:val="1"/>
      <w:numFmt w:val="lowerRoman"/>
      <w:lvlText w:val="%6."/>
      <w:lvlJc w:val="right"/>
      <w:pPr>
        <w:ind w:left="4320" w:hanging="180"/>
      </w:pPr>
    </w:lvl>
    <w:lvl w:ilvl="6" w:tplc="42619753" w:tentative="1">
      <w:start w:val="1"/>
      <w:numFmt w:val="decimal"/>
      <w:lvlText w:val="%7."/>
      <w:lvlJc w:val="left"/>
      <w:pPr>
        <w:ind w:left="5040" w:hanging="360"/>
      </w:pPr>
    </w:lvl>
    <w:lvl w:ilvl="7" w:tplc="42619753" w:tentative="1">
      <w:start w:val="1"/>
      <w:numFmt w:val="lowerLetter"/>
      <w:lvlText w:val="%8."/>
      <w:lvlJc w:val="left"/>
      <w:pPr>
        <w:ind w:left="5760" w:hanging="360"/>
      </w:pPr>
    </w:lvl>
    <w:lvl w:ilvl="8" w:tplc="42619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5">
    <w:multiLevelType w:val="hybridMultilevel"/>
    <w:lvl w:ilvl="0" w:tplc="66429421">
      <w:start w:val="1"/>
      <w:numFmt w:val="decimal"/>
      <w:lvlText w:val="%1."/>
      <w:lvlJc w:val="left"/>
      <w:pPr>
        <w:ind w:left="720" w:hanging="360"/>
      </w:pPr>
    </w:lvl>
    <w:lvl w:ilvl="1" w:tplc="66429421" w:tentative="1">
      <w:start w:val="1"/>
      <w:numFmt w:val="lowerLetter"/>
      <w:lvlText w:val="%2."/>
      <w:lvlJc w:val="left"/>
      <w:pPr>
        <w:ind w:left="1440" w:hanging="360"/>
      </w:pPr>
    </w:lvl>
    <w:lvl w:ilvl="2" w:tplc="66429421" w:tentative="1">
      <w:start w:val="1"/>
      <w:numFmt w:val="lowerRoman"/>
      <w:lvlText w:val="%3."/>
      <w:lvlJc w:val="right"/>
      <w:pPr>
        <w:ind w:left="2160" w:hanging="180"/>
      </w:pPr>
    </w:lvl>
    <w:lvl w:ilvl="3" w:tplc="66429421" w:tentative="1">
      <w:start w:val="1"/>
      <w:numFmt w:val="decimal"/>
      <w:lvlText w:val="%4."/>
      <w:lvlJc w:val="left"/>
      <w:pPr>
        <w:ind w:left="2880" w:hanging="360"/>
      </w:pPr>
    </w:lvl>
    <w:lvl w:ilvl="4" w:tplc="66429421" w:tentative="1">
      <w:start w:val="1"/>
      <w:numFmt w:val="lowerLetter"/>
      <w:lvlText w:val="%5."/>
      <w:lvlJc w:val="left"/>
      <w:pPr>
        <w:ind w:left="3600" w:hanging="360"/>
      </w:pPr>
    </w:lvl>
    <w:lvl w:ilvl="5" w:tplc="66429421" w:tentative="1">
      <w:start w:val="1"/>
      <w:numFmt w:val="lowerRoman"/>
      <w:lvlText w:val="%6."/>
      <w:lvlJc w:val="right"/>
      <w:pPr>
        <w:ind w:left="4320" w:hanging="180"/>
      </w:pPr>
    </w:lvl>
    <w:lvl w:ilvl="6" w:tplc="66429421" w:tentative="1">
      <w:start w:val="1"/>
      <w:numFmt w:val="decimal"/>
      <w:lvlText w:val="%7."/>
      <w:lvlJc w:val="left"/>
      <w:pPr>
        <w:ind w:left="5040" w:hanging="360"/>
      </w:pPr>
    </w:lvl>
    <w:lvl w:ilvl="7" w:tplc="66429421" w:tentative="1">
      <w:start w:val="1"/>
      <w:numFmt w:val="lowerLetter"/>
      <w:lvlText w:val="%8."/>
      <w:lvlJc w:val="left"/>
      <w:pPr>
        <w:ind w:left="5760" w:hanging="360"/>
      </w:pPr>
    </w:lvl>
    <w:lvl w:ilvl="8" w:tplc="66429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4">
    <w:multiLevelType w:val="hybridMultilevel"/>
    <w:lvl w:ilvl="0" w:tplc="74830651">
      <w:start w:val="1"/>
      <w:numFmt w:val="decimal"/>
      <w:lvlText w:val="%1."/>
      <w:lvlJc w:val="left"/>
      <w:pPr>
        <w:ind w:left="720" w:hanging="360"/>
      </w:pPr>
    </w:lvl>
    <w:lvl w:ilvl="1" w:tplc="74830651" w:tentative="1">
      <w:start w:val="1"/>
      <w:numFmt w:val="lowerLetter"/>
      <w:lvlText w:val="%2."/>
      <w:lvlJc w:val="left"/>
      <w:pPr>
        <w:ind w:left="1440" w:hanging="360"/>
      </w:pPr>
    </w:lvl>
    <w:lvl w:ilvl="2" w:tplc="74830651" w:tentative="1">
      <w:start w:val="1"/>
      <w:numFmt w:val="lowerRoman"/>
      <w:lvlText w:val="%3."/>
      <w:lvlJc w:val="right"/>
      <w:pPr>
        <w:ind w:left="2160" w:hanging="180"/>
      </w:pPr>
    </w:lvl>
    <w:lvl w:ilvl="3" w:tplc="74830651" w:tentative="1">
      <w:start w:val="1"/>
      <w:numFmt w:val="decimal"/>
      <w:lvlText w:val="%4."/>
      <w:lvlJc w:val="left"/>
      <w:pPr>
        <w:ind w:left="2880" w:hanging="360"/>
      </w:pPr>
    </w:lvl>
    <w:lvl w:ilvl="4" w:tplc="74830651" w:tentative="1">
      <w:start w:val="1"/>
      <w:numFmt w:val="lowerLetter"/>
      <w:lvlText w:val="%5."/>
      <w:lvlJc w:val="left"/>
      <w:pPr>
        <w:ind w:left="3600" w:hanging="360"/>
      </w:pPr>
    </w:lvl>
    <w:lvl w:ilvl="5" w:tplc="74830651" w:tentative="1">
      <w:start w:val="1"/>
      <w:numFmt w:val="lowerRoman"/>
      <w:lvlText w:val="%6."/>
      <w:lvlJc w:val="right"/>
      <w:pPr>
        <w:ind w:left="4320" w:hanging="180"/>
      </w:pPr>
    </w:lvl>
    <w:lvl w:ilvl="6" w:tplc="74830651" w:tentative="1">
      <w:start w:val="1"/>
      <w:numFmt w:val="decimal"/>
      <w:lvlText w:val="%7."/>
      <w:lvlJc w:val="left"/>
      <w:pPr>
        <w:ind w:left="5040" w:hanging="360"/>
      </w:pPr>
    </w:lvl>
    <w:lvl w:ilvl="7" w:tplc="74830651" w:tentative="1">
      <w:start w:val="1"/>
      <w:numFmt w:val="lowerLetter"/>
      <w:lvlText w:val="%8."/>
      <w:lvlJc w:val="left"/>
      <w:pPr>
        <w:ind w:left="5760" w:hanging="360"/>
      </w:pPr>
    </w:lvl>
    <w:lvl w:ilvl="8" w:tplc="74830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3">
    <w:multiLevelType w:val="hybridMultilevel"/>
    <w:lvl w:ilvl="0" w:tplc="29048918">
      <w:start w:val="1"/>
      <w:numFmt w:val="decimal"/>
      <w:lvlText w:val="%1."/>
      <w:lvlJc w:val="left"/>
      <w:pPr>
        <w:ind w:left="720" w:hanging="360"/>
      </w:pPr>
    </w:lvl>
    <w:lvl w:ilvl="1" w:tplc="29048918" w:tentative="1">
      <w:start w:val="1"/>
      <w:numFmt w:val="lowerLetter"/>
      <w:lvlText w:val="%2."/>
      <w:lvlJc w:val="left"/>
      <w:pPr>
        <w:ind w:left="1440" w:hanging="360"/>
      </w:pPr>
    </w:lvl>
    <w:lvl w:ilvl="2" w:tplc="29048918" w:tentative="1">
      <w:start w:val="1"/>
      <w:numFmt w:val="lowerRoman"/>
      <w:lvlText w:val="%3."/>
      <w:lvlJc w:val="right"/>
      <w:pPr>
        <w:ind w:left="2160" w:hanging="180"/>
      </w:pPr>
    </w:lvl>
    <w:lvl w:ilvl="3" w:tplc="29048918" w:tentative="1">
      <w:start w:val="1"/>
      <w:numFmt w:val="decimal"/>
      <w:lvlText w:val="%4."/>
      <w:lvlJc w:val="left"/>
      <w:pPr>
        <w:ind w:left="2880" w:hanging="360"/>
      </w:pPr>
    </w:lvl>
    <w:lvl w:ilvl="4" w:tplc="29048918" w:tentative="1">
      <w:start w:val="1"/>
      <w:numFmt w:val="lowerLetter"/>
      <w:lvlText w:val="%5."/>
      <w:lvlJc w:val="left"/>
      <w:pPr>
        <w:ind w:left="3600" w:hanging="360"/>
      </w:pPr>
    </w:lvl>
    <w:lvl w:ilvl="5" w:tplc="29048918" w:tentative="1">
      <w:start w:val="1"/>
      <w:numFmt w:val="lowerRoman"/>
      <w:lvlText w:val="%6."/>
      <w:lvlJc w:val="right"/>
      <w:pPr>
        <w:ind w:left="4320" w:hanging="180"/>
      </w:pPr>
    </w:lvl>
    <w:lvl w:ilvl="6" w:tplc="29048918" w:tentative="1">
      <w:start w:val="1"/>
      <w:numFmt w:val="decimal"/>
      <w:lvlText w:val="%7."/>
      <w:lvlJc w:val="left"/>
      <w:pPr>
        <w:ind w:left="5040" w:hanging="360"/>
      </w:pPr>
    </w:lvl>
    <w:lvl w:ilvl="7" w:tplc="29048918" w:tentative="1">
      <w:start w:val="1"/>
      <w:numFmt w:val="lowerLetter"/>
      <w:lvlText w:val="%8."/>
      <w:lvlJc w:val="left"/>
      <w:pPr>
        <w:ind w:left="5760" w:hanging="360"/>
      </w:pPr>
    </w:lvl>
    <w:lvl w:ilvl="8" w:tplc="29048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2">
    <w:multiLevelType w:val="hybridMultilevel"/>
    <w:lvl w:ilvl="0" w:tplc="21151104">
      <w:start w:val="1"/>
      <w:numFmt w:val="decimal"/>
      <w:lvlText w:val="%1."/>
      <w:lvlJc w:val="left"/>
      <w:pPr>
        <w:ind w:left="720" w:hanging="360"/>
      </w:pPr>
    </w:lvl>
    <w:lvl w:ilvl="1" w:tplc="21151104" w:tentative="1">
      <w:start w:val="1"/>
      <w:numFmt w:val="lowerLetter"/>
      <w:lvlText w:val="%2."/>
      <w:lvlJc w:val="left"/>
      <w:pPr>
        <w:ind w:left="1440" w:hanging="360"/>
      </w:pPr>
    </w:lvl>
    <w:lvl w:ilvl="2" w:tplc="21151104" w:tentative="1">
      <w:start w:val="1"/>
      <w:numFmt w:val="lowerRoman"/>
      <w:lvlText w:val="%3."/>
      <w:lvlJc w:val="right"/>
      <w:pPr>
        <w:ind w:left="2160" w:hanging="180"/>
      </w:pPr>
    </w:lvl>
    <w:lvl w:ilvl="3" w:tplc="21151104" w:tentative="1">
      <w:start w:val="1"/>
      <w:numFmt w:val="decimal"/>
      <w:lvlText w:val="%4."/>
      <w:lvlJc w:val="left"/>
      <w:pPr>
        <w:ind w:left="2880" w:hanging="360"/>
      </w:pPr>
    </w:lvl>
    <w:lvl w:ilvl="4" w:tplc="21151104" w:tentative="1">
      <w:start w:val="1"/>
      <w:numFmt w:val="lowerLetter"/>
      <w:lvlText w:val="%5."/>
      <w:lvlJc w:val="left"/>
      <w:pPr>
        <w:ind w:left="3600" w:hanging="360"/>
      </w:pPr>
    </w:lvl>
    <w:lvl w:ilvl="5" w:tplc="21151104" w:tentative="1">
      <w:start w:val="1"/>
      <w:numFmt w:val="lowerRoman"/>
      <w:lvlText w:val="%6."/>
      <w:lvlJc w:val="right"/>
      <w:pPr>
        <w:ind w:left="4320" w:hanging="180"/>
      </w:pPr>
    </w:lvl>
    <w:lvl w:ilvl="6" w:tplc="21151104" w:tentative="1">
      <w:start w:val="1"/>
      <w:numFmt w:val="decimal"/>
      <w:lvlText w:val="%7."/>
      <w:lvlJc w:val="left"/>
      <w:pPr>
        <w:ind w:left="5040" w:hanging="360"/>
      </w:pPr>
    </w:lvl>
    <w:lvl w:ilvl="7" w:tplc="21151104" w:tentative="1">
      <w:start w:val="1"/>
      <w:numFmt w:val="lowerLetter"/>
      <w:lvlText w:val="%8."/>
      <w:lvlJc w:val="left"/>
      <w:pPr>
        <w:ind w:left="5760" w:hanging="360"/>
      </w:pPr>
    </w:lvl>
    <w:lvl w:ilvl="8" w:tplc="21151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1">
    <w:multiLevelType w:val="hybridMultilevel"/>
    <w:lvl w:ilvl="0" w:tplc="21574918">
      <w:start w:val="1"/>
      <w:numFmt w:val="decimal"/>
      <w:lvlText w:val="%1."/>
      <w:lvlJc w:val="left"/>
      <w:pPr>
        <w:ind w:left="720" w:hanging="360"/>
      </w:pPr>
    </w:lvl>
    <w:lvl w:ilvl="1" w:tplc="21574918" w:tentative="1">
      <w:start w:val="1"/>
      <w:numFmt w:val="lowerLetter"/>
      <w:lvlText w:val="%2."/>
      <w:lvlJc w:val="left"/>
      <w:pPr>
        <w:ind w:left="1440" w:hanging="360"/>
      </w:pPr>
    </w:lvl>
    <w:lvl w:ilvl="2" w:tplc="21574918" w:tentative="1">
      <w:start w:val="1"/>
      <w:numFmt w:val="lowerRoman"/>
      <w:lvlText w:val="%3."/>
      <w:lvlJc w:val="right"/>
      <w:pPr>
        <w:ind w:left="2160" w:hanging="180"/>
      </w:pPr>
    </w:lvl>
    <w:lvl w:ilvl="3" w:tplc="21574918" w:tentative="1">
      <w:start w:val="1"/>
      <w:numFmt w:val="decimal"/>
      <w:lvlText w:val="%4."/>
      <w:lvlJc w:val="left"/>
      <w:pPr>
        <w:ind w:left="2880" w:hanging="360"/>
      </w:pPr>
    </w:lvl>
    <w:lvl w:ilvl="4" w:tplc="21574918" w:tentative="1">
      <w:start w:val="1"/>
      <w:numFmt w:val="lowerLetter"/>
      <w:lvlText w:val="%5."/>
      <w:lvlJc w:val="left"/>
      <w:pPr>
        <w:ind w:left="3600" w:hanging="360"/>
      </w:pPr>
    </w:lvl>
    <w:lvl w:ilvl="5" w:tplc="21574918" w:tentative="1">
      <w:start w:val="1"/>
      <w:numFmt w:val="lowerRoman"/>
      <w:lvlText w:val="%6."/>
      <w:lvlJc w:val="right"/>
      <w:pPr>
        <w:ind w:left="4320" w:hanging="180"/>
      </w:pPr>
    </w:lvl>
    <w:lvl w:ilvl="6" w:tplc="21574918" w:tentative="1">
      <w:start w:val="1"/>
      <w:numFmt w:val="decimal"/>
      <w:lvlText w:val="%7."/>
      <w:lvlJc w:val="left"/>
      <w:pPr>
        <w:ind w:left="5040" w:hanging="360"/>
      </w:pPr>
    </w:lvl>
    <w:lvl w:ilvl="7" w:tplc="21574918" w:tentative="1">
      <w:start w:val="1"/>
      <w:numFmt w:val="lowerLetter"/>
      <w:lvlText w:val="%8."/>
      <w:lvlJc w:val="left"/>
      <w:pPr>
        <w:ind w:left="5760" w:hanging="360"/>
      </w:pPr>
    </w:lvl>
    <w:lvl w:ilvl="8" w:tplc="21574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0">
    <w:multiLevelType w:val="hybridMultilevel"/>
    <w:lvl w:ilvl="0" w:tplc="75840186">
      <w:start w:val="1"/>
      <w:numFmt w:val="decimal"/>
      <w:lvlText w:val="%1."/>
      <w:lvlJc w:val="left"/>
      <w:pPr>
        <w:ind w:left="720" w:hanging="360"/>
      </w:pPr>
    </w:lvl>
    <w:lvl w:ilvl="1" w:tplc="75840186" w:tentative="1">
      <w:start w:val="1"/>
      <w:numFmt w:val="lowerLetter"/>
      <w:lvlText w:val="%2."/>
      <w:lvlJc w:val="left"/>
      <w:pPr>
        <w:ind w:left="1440" w:hanging="360"/>
      </w:pPr>
    </w:lvl>
    <w:lvl w:ilvl="2" w:tplc="75840186" w:tentative="1">
      <w:start w:val="1"/>
      <w:numFmt w:val="lowerRoman"/>
      <w:lvlText w:val="%3."/>
      <w:lvlJc w:val="right"/>
      <w:pPr>
        <w:ind w:left="2160" w:hanging="180"/>
      </w:pPr>
    </w:lvl>
    <w:lvl w:ilvl="3" w:tplc="75840186" w:tentative="1">
      <w:start w:val="1"/>
      <w:numFmt w:val="decimal"/>
      <w:lvlText w:val="%4."/>
      <w:lvlJc w:val="left"/>
      <w:pPr>
        <w:ind w:left="2880" w:hanging="360"/>
      </w:pPr>
    </w:lvl>
    <w:lvl w:ilvl="4" w:tplc="75840186" w:tentative="1">
      <w:start w:val="1"/>
      <w:numFmt w:val="lowerLetter"/>
      <w:lvlText w:val="%5."/>
      <w:lvlJc w:val="left"/>
      <w:pPr>
        <w:ind w:left="3600" w:hanging="360"/>
      </w:pPr>
    </w:lvl>
    <w:lvl w:ilvl="5" w:tplc="75840186" w:tentative="1">
      <w:start w:val="1"/>
      <w:numFmt w:val="lowerRoman"/>
      <w:lvlText w:val="%6."/>
      <w:lvlJc w:val="right"/>
      <w:pPr>
        <w:ind w:left="4320" w:hanging="180"/>
      </w:pPr>
    </w:lvl>
    <w:lvl w:ilvl="6" w:tplc="75840186" w:tentative="1">
      <w:start w:val="1"/>
      <w:numFmt w:val="decimal"/>
      <w:lvlText w:val="%7."/>
      <w:lvlJc w:val="left"/>
      <w:pPr>
        <w:ind w:left="5040" w:hanging="360"/>
      </w:pPr>
    </w:lvl>
    <w:lvl w:ilvl="7" w:tplc="75840186" w:tentative="1">
      <w:start w:val="1"/>
      <w:numFmt w:val="lowerLetter"/>
      <w:lvlText w:val="%8."/>
      <w:lvlJc w:val="left"/>
      <w:pPr>
        <w:ind w:left="5760" w:hanging="360"/>
      </w:pPr>
    </w:lvl>
    <w:lvl w:ilvl="8" w:tplc="75840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9">
    <w:multiLevelType w:val="hybridMultilevel"/>
    <w:lvl w:ilvl="0" w:tplc="26261485">
      <w:start w:val="1"/>
      <w:numFmt w:val="decimal"/>
      <w:lvlText w:val="%1."/>
      <w:lvlJc w:val="left"/>
      <w:pPr>
        <w:ind w:left="720" w:hanging="360"/>
      </w:pPr>
    </w:lvl>
    <w:lvl w:ilvl="1" w:tplc="26261485" w:tentative="1">
      <w:start w:val="1"/>
      <w:numFmt w:val="lowerLetter"/>
      <w:lvlText w:val="%2."/>
      <w:lvlJc w:val="left"/>
      <w:pPr>
        <w:ind w:left="1440" w:hanging="360"/>
      </w:pPr>
    </w:lvl>
    <w:lvl w:ilvl="2" w:tplc="26261485" w:tentative="1">
      <w:start w:val="1"/>
      <w:numFmt w:val="lowerRoman"/>
      <w:lvlText w:val="%3."/>
      <w:lvlJc w:val="right"/>
      <w:pPr>
        <w:ind w:left="2160" w:hanging="180"/>
      </w:pPr>
    </w:lvl>
    <w:lvl w:ilvl="3" w:tplc="26261485" w:tentative="1">
      <w:start w:val="1"/>
      <w:numFmt w:val="decimal"/>
      <w:lvlText w:val="%4."/>
      <w:lvlJc w:val="left"/>
      <w:pPr>
        <w:ind w:left="2880" w:hanging="360"/>
      </w:pPr>
    </w:lvl>
    <w:lvl w:ilvl="4" w:tplc="26261485" w:tentative="1">
      <w:start w:val="1"/>
      <w:numFmt w:val="lowerLetter"/>
      <w:lvlText w:val="%5."/>
      <w:lvlJc w:val="left"/>
      <w:pPr>
        <w:ind w:left="3600" w:hanging="360"/>
      </w:pPr>
    </w:lvl>
    <w:lvl w:ilvl="5" w:tplc="26261485" w:tentative="1">
      <w:start w:val="1"/>
      <w:numFmt w:val="lowerRoman"/>
      <w:lvlText w:val="%6."/>
      <w:lvlJc w:val="right"/>
      <w:pPr>
        <w:ind w:left="4320" w:hanging="180"/>
      </w:pPr>
    </w:lvl>
    <w:lvl w:ilvl="6" w:tplc="26261485" w:tentative="1">
      <w:start w:val="1"/>
      <w:numFmt w:val="decimal"/>
      <w:lvlText w:val="%7."/>
      <w:lvlJc w:val="left"/>
      <w:pPr>
        <w:ind w:left="5040" w:hanging="360"/>
      </w:pPr>
    </w:lvl>
    <w:lvl w:ilvl="7" w:tplc="26261485" w:tentative="1">
      <w:start w:val="1"/>
      <w:numFmt w:val="lowerLetter"/>
      <w:lvlText w:val="%8."/>
      <w:lvlJc w:val="left"/>
      <w:pPr>
        <w:ind w:left="5760" w:hanging="360"/>
      </w:pPr>
    </w:lvl>
    <w:lvl w:ilvl="8" w:tplc="26261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8">
    <w:multiLevelType w:val="hybridMultilevel"/>
    <w:lvl w:ilvl="0" w:tplc="55373702">
      <w:start w:val="1"/>
      <w:numFmt w:val="decimal"/>
      <w:lvlText w:val="%1."/>
      <w:lvlJc w:val="left"/>
      <w:pPr>
        <w:ind w:left="720" w:hanging="360"/>
      </w:pPr>
    </w:lvl>
    <w:lvl w:ilvl="1" w:tplc="55373702" w:tentative="1">
      <w:start w:val="1"/>
      <w:numFmt w:val="lowerLetter"/>
      <w:lvlText w:val="%2."/>
      <w:lvlJc w:val="left"/>
      <w:pPr>
        <w:ind w:left="1440" w:hanging="360"/>
      </w:pPr>
    </w:lvl>
    <w:lvl w:ilvl="2" w:tplc="55373702" w:tentative="1">
      <w:start w:val="1"/>
      <w:numFmt w:val="lowerRoman"/>
      <w:lvlText w:val="%3."/>
      <w:lvlJc w:val="right"/>
      <w:pPr>
        <w:ind w:left="2160" w:hanging="180"/>
      </w:pPr>
    </w:lvl>
    <w:lvl w:ilvl="3" w:tplc="55373702" w:tentative="1">
      <w:start w:val="1"/>
      <w:numFmt w:val="decimal"/>
      <w:lvlText w:val="%4."/>
      <w:lvlJc w:val="left"/>
      <w:pPr>
        <w:ind w:left="2880" w:hanging="360"/>
      </w:pPr>
    </w:lvl>
    <w:lvl w:ilvl="4" w:tplc="55373702" w:tentative="1">
      <w:start w:val="1"/>
      <w:numFmt w:val="lowerLetter"/>
      <w:lvlText w:val="%5."/>
      <w:lvlJc w:val="left"/>
      <w:pPr>
        <w:ind w:left="3600" w:hanging="360"/>
      </w:pPr>
    </w:lvl>
    <w:lvl w:ilvl="5" w:tplc="55373702" w:tentative="1">
      <w:start w:val="1"/>
      <w:numFmt w:val="lowerRoman"/>
      <w:lvlText w:val="%6."/>
      <w:lvlJc w:val="right"/>
      <w:pPr>
        <w:ind w:left="4320" w:hanging="180"/>
      </w:pPr>
    </w:lvl>
    <w:lvl w:ilvl="6" w:tplc="55373702" w:tentative="1">
      <w:start w:val="1"/>
      <w:numFmt w:val="decimal"/>
      <w:lvlText w:val="%7."/>
      <w:lvlJc w:val="left"/>
      <w:pPr>
        <w:ind w:left="5040" w:hanging="360"/>
      </w:pPr>
    </w:lvl>
    <w:lvl w:ilvl="7" w:tplc="55373702" w:tentative="1">
      <w:start w:val="1"/>
      <w:numFmt w:val="lowerLetter"/>
      <w:lvlText w:val="%8."/>
      <w:lvlJc w:val="left"/>
      <w:pPr>
        <w:ind w:left="5760" w:hanging="360"/>
      </w:pPr>
    </w:lvl>
    <w:lvl w:ilvl="8" w:tplc="55373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7">
    <w:multiLevelType w:val="hybridMultilevel"/>
    <w:lvl w:ilvl="0" w:tplc="23203181">
      <w:start w:val="1"/>
      <w:numFmt w:val="decimal"/>
      <w:lvlText w:val="%1."/>
      <w:lvlJc w:val="left"/>
      <w:pPr>
        <w:ind w:left="720" w:hanging="360"/>
      </w:pPr>
    </w:lvl>
    <w:lvl w:ilvl="1" w:tplc="23203181" w:tentative="1">
      <w:start w:val="1"/>
      <w:numFmt w:val="lowerLetter"/>
      <w:lvlText w:val="%2."/>
      <w:lvlJc w:val="left"/>
      <w:pPr>
        <w:ind w:left="1440" w:hanging="360"/>
      </w:pPr>
    </w:lvl>
    <w:lvl w:ilvl="2" w:tplc="23203181" w:tentative="1">
      <w:start w:val="1"/>
      <w:numFmt w:val="lowerRoman"/>
      <w:lvlText w:val="%3."/>
      <w:lvlJc w:val="right"/>
      <w:pPr>
        <w:ind w:left="2160" w:hanging="180"/>
      </w:pPr>
    </w:lvl>
    <w:lvl w:ilvl="3" w:tplc="23203181" w:tentative="1">
      <w:start w:val="1"/>
      <w:numFmt w:val="decimal"/>
      <w:lvlText w:val="%4."/>
      <w:lvlJc w:val="left"/>
      <w:pPr>
        <w:ind w:left="2880" w:hanging="360"/>
      </w:pPr>
    </w:lvl>
    <w:lvl w:ilvl="4" w:tplc="23203181" w:tentative="1">
      <w:start w:val="1"/>
      <w:numFmt w:val="lowerLetter"/>
      <w:lvlText w:val="%5."/>
      <w:lvlJc w:val="left"/>
      <w:pPr>
        <w:ind w:left="3600" w:hanging="360"/>
      </w:pPr>
    </w:lvl>
    <w:lvl w:ilvl="5" w:tplc="23203181" w:tentative="1">
      <w:start w:val="1"/>
      <w:numFmt w:val="lowerRoman"/>
      <w:lvlText w:val="%6."/>
      <w:lvlJc w:val="right"/>
      <w:pPr>
        <w:ind w:left="4320" w:hanging="180"/>
      </w:pPr>
    </w:lvl>
    <w:lvl w:ilvl="6" w:tplc="23203181" w:tentative="1">
      <w:start w:val="1"/>
      <w:numFmt w:val="decimal"/>
      <w:lvlText w:val="%7."/>
      <w:lvlJc w:val="left"/>
      <w:pPr>
        <w:ind w:left="5040" w:hanging="360"/>
      </w:pPr>
    </w:lvl>
    <w:lvl w:ilvl="7" w:tplc="23203181" w:tentative="1">
      <w:start w:val="1"/>
      <w:numFmt w:val="lowerLetter"/>
      <w:lvlText w:val="%8."/>
      <w:lvlJc w:val="left"/>
      <w:pPr>
        <w:ind w:left="5760" w:hanging="360"/>
      </w:pPr>
    </w:lvl>
    <w:lvl w:ilvl="8" w:tplc="23203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6">
    <w:multiLevelType w:val="hybridMultilevel"/>
    <w:lvl w:ilvl="0" w:tplc="28501226">
      <w:start w:val="1"/>
      <w:numFmt w:val="decimal"/>
      <w:lvlText w:val="%1."/>
      <w:lvlJc w:val="left"/>
      <w:pPr>
        <w:ind w:left="720" w:hanging="360"/>
      </w:pPr>
    </w:lvl>
    <w:lvl w:ilvl="1" w:tplc="28501226" w:tentative="1">
      <w:start w:val="1"/>
      <w:numFmt w:val="lowerLetter"/>
      <w:lvlText w:val="%2."/>
      <w:lvlJc w:val="left"/>
      <w:pPr>
        <w:ind w:left="1440" w:hanging="360"/>
      </w:pPr>
    </w:lvl>
    <w:lvl w:ilvl="2" w:tplc="28501226" w:tentative="1">
      <w:start w:val="1"/>
      <w:numFmt w:val="lowerRoman"/>
      <w:lvlText w:val="%3."/>
      <w:lvlJc w:val="right"/>
      <w:pPr>
        <w:ind w:left="2160" w:hanging="180"/>
      </w:pPr>
    </w:lvl>
    <w:lvl w:ilvl="3" w:tplc="28501226" w:tentative="1">
      <w:start w:val="1"/>
      <w:numFmt w:val="decimal"/>
      <w:lvlText w:val="%4."/>
      <w:lvlJc w:val="left"/>
      <w:pPr>
        <w:ind w:left="2880" w:hanging="360"/>
      </w:pPr>
    </w:lvl>
    <w:lvl w:ilvl="4" w:tplc="28501226" w:tentative="1">
      <w:start w:val="1"/>
      <w:numFmt w:val="lowerLetter"/>
      <w:lvlText w:val="%5."/>
      <w:lvlJc w:val="left"/>
      <w:pPr>
        <w:ind w:left="3600" w:hanging="360"/>
      </w:pPr>
    </w:lvl>
    <w:lvl w:ilvl="5" w:tplc="28501226" w:tentative="1">
      <w:start w:val="1"/>
      <w:numFmt w:val="lowerRoman"/>
      <w:lvlText w:val="%6."/>
      <w:lvlJc w:val="right"/>
      <w:pPr>
        <w:ind w:left="4320" w:hanging="180"/>
      </w:pPr>
    </w:lvl>
    <w:lvl w:ilvl="6" w:tplc="28501226" w:tentative="1">
      <w:start w:val="1"/>
      <w:numFmt w:val="decimal"/>
      <w:lvlText w:val="%7."/>
      <w:lvlJc w:val="left"/>
      <w:pPr>
        <w:ind w:left="5040" w:hanging="360"/>
      </w:pPr>
    </w:lvl>
    <w:lvl w:ilvl="7" w:tplc="28501226" w:tentative="1">
      <w:start w:val="1"/>
      <w:numFmt w:val="lowerLetter"/>
      <w:lvlText w:val="%8."/>
      <w:lvlJc w:val="left"/>
      <w:pPr>
        <w:ind w:left="5760" w:hanging="360"/>
      </w:pPr>
    </w:lvl>
    <w:lvl w:ilvl="8" w:tplc="28501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5">
    <w:multiLevelType w:val="hybridMultilevel"/>
    <w:lvl w:ilvl="0" w:tplc="74456390">
      <w:start w:val="1"/>
      <w:numFmt w:val="decimal"/>
      <w:lvlText w:val="%1."/>
      <w:lvlJc w:val="left"/>
      <w:pPr>
        <w:ind w:left="720" w:hanging="360"/>
      </w:pPr>
    </w:lvl>
    <w:lvl w:ilvl="1" w:tplc="74456390" w:tentative="1">
      <w:start w:val="1"/>
      <w:numFmt w:val="lowerLetter"/>
      <w:lvlText w:val="%2."/>
      <w:lvlJc w:val="left"/>
      <w:pPr>
        <w:ind w:left="1440" w:hanging="360"/>
      </w:pPr>
    </w:lvl>
    <w:lvl w:ilvl="2" w:tplc="74456390" w:tentative="1">
      <w:start w:val="1"/>
      <w:numFmt w:val="lowerRoman"/>
      <w:lvlText w:val="%3."/>
      <w:lvlJc w:val="right"/>
      <w:pPr>
        <w:ind w:left="2160" w:hanging="180"/>
      </w:pPr>
    </w:lvl>
    <w:lvl w:ilvl="3" w:tplc="74456390" w:tentative="1">
      <w:start w:val="1"/>
      <w:numFmt w:val="decimal"/>
      <w:lvlText w:val="%4."/>
      <w:lvlJc w:val="left"/>
      <w:pPr>
        <w:ind w:left="2880" w:hanging="360"/>
      </w:pPr>
    </w:lvl>
    <w:lvl w:ilvl="4" w:tplc="74456390" w:tentative="1">
      <w:start w:val="1"/>
      <w:numFmt w:val="lowerLetter"/>
      <w:lvlText w:val="%5."/>
      <w:lvlJc w:val="left"/>
      <w:pPr>
        <w:ind w:left="3600" w:hanging="360"/>
      </w:pPr>
    </w:lvl>
    <w:lvl w:ilvl="5" w:tplc="74456390" w:tentative="1">
      <w:start w:val="1"/>
      <w:numFmt w:val="lowerRoman"/>
      <w:lvlText w:val="%6."/>
      <w:lvlJc w:val="right"/>
      <w:pPr>
        <w:ind w:left="4320" w:hanging="180"/>
      </w:pPr>
    </w:lvl>
    <w:lvl w:ilvl="6" w:tplc="74456390" w:tentative="1">
      <w:start w:val="1"/>
      <w:numFmt w:val="decimal"/>
      <w:lvlText w:val="%7."/>
      <w:lvlJc w:val="left"/>
      <w:pPr>
        <w:ind w:left="5040" w:hanging="360"/>
      </w:pPr>
    </w:lvl>
    <w:lvl w:ilvl="7" w:tplc="74456390" w:tentative="1">
      <w:start w:val="1"/>
      <w:numFmt w:val="lowerLetter"/>
      <w:lvlText w:val="%8."/>
      <w:lvlJc w:val="left"/>
      <w:pPr>
        <w:ind w:left="5760" w:hanging="360"/>
      </w:pPr>
    </w:lvl>
    <w:lvl w:ilvl="8" w:tplc="74456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4">
    <w:multiLevelType w:val="hybridMultilevel"/>
    <w:lvl w:ilvl="0" w:tplc="76016537">
      <w:start w:val="1"/>
      <w:numFmt w:val="decimal"/>
      <w:lvlText w:val="%1."/>
      <w:lvlJc w:val="left"/>
      <w:pPr>
        <w:ind w:left="720" w:hanging="360"/>
      </w:pPr>
    </w:lvl>
    <w:lvl w:ilvl="1" w:tplc="76016537" w:tentative="1">
      <w:start w:val="1"/>
      <w:numFmt w:val="lowerLetter"/>
      <w:lvlText w:val="%2."/>
      <w:lvlJc w:val="left"/>
      <w:pPr>
        <w:ind w:left="1440" w:hanging="360"/>
      </w:pPr>
    </w:lvl>
    <w:lvl w:ilvl="2" w:tplc="76016537" w:tentative="1">
      <w:start w:val="1"/>
      <w:numFmt w:val="lowerRoman"/>
      <w:lvlText w:val="%3."/>
      <w:lvlJc w:val="right"/>
      <w:pPr>
        <w:ind w:left="2160" w:hanging="180"/>
      </w:pPr>
    </w:lvl>
    <w:lvl w:ilvl="3" w:tplc="76016537" w:tentative="1">
      <w:start w:val="1"/>
      <w:numFmt w:val="decimal"/>
      <w:lvlText w:val="%4."/>
      <w:lvlJc w:val="left"/>
      <w:pPr>
        <w:ind w:left="2880" w:hanging="360"/>
      </w:pPr>
    </w:lvl>
    <w:lvl w:ilvl="4" w:tplc="76016537" w:tentative="1">
      <w:start w:val="1"/>
      <w:numFmt w:val="lowerLetter"/>
      <w:lvlText w:val="%5."/>
      <w:lvlJc w:val="left"/>
      <w:pPr>
        <w:ind w:left="3600" w:hanging="360"/>
      </w:pPr>
    </w:lvl>
    <w:lvl w:ilvl="5" w:tplc="76016537" w:tentative="1">
      <w:start w:val="1"/>
      <w:numFmt w:val="lowerRoman"/>
      <w:lvlText w:val="%6."/>
      <w:lvlJc w:val="right"/>
      <w:pPr>
        <w:ind w:left="4320" w:hanging="180"/>
      </w:pPr>
    </w:lvl>
    <w:lvl w:ilvl="6" w:tplc="76016537" w:tentative="1">
      <w:start w:val="1"/>
      <w:numFmt w:val="decimal"/>
      <w:lvlText w:val="%7."/>
      <w:lvlJc w:val="left"/>
      <w:pPr>
        <w:ind w:left="5040" w:hanging="360"/>
      </w:pPr>
    </w:lvl>
    <w:lvl w:ilvl="7" w:tplc="76016537" w:tentative="1">
      <w:start w:val="1"/>
      <w:numFmt w:val="lowerLetter"/>
      <w:lvlText w:val="%8."/>
      <w:lvlJc w:val="left"/>
      <w:pPr>
        <w:ind w:left="5760" w:hanging="360"/>
      </w:pPr>
    </w:lvl>
    <w:lvl w:ilvl="8" w:tplc="76016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3">
    <w:multiLevelType w:val="hybridMultilevel"/>
    <w:lvl w:ilvl="0" w:tplc="271992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773">
    <w:abstractNumId w:val="27773"/>
  </w:num>
  <w:num w:numId="27774">
    <w:abstractNumId w:val="27774"/>
  </w:num>
  <w:num w:numId="27775">
    <w:abstractNumId w:val="27775"/>
  </w:num>
  <w:num w:numId="27776">
    <w:abstractNumId w:val="27776"/>
  </w:num>
  <w:num w:numId="27777">
    <w:abstractNumId w:val="27777"/>
  </w:num>
  <w:num w:numId="27778">
    <w:abstractNumId w:val="27778"/>
  </w:num>
  <w:num w:numId="27779">
    <w:abstractNumId w:val="27779"/>
  </w:num>
  <w:num w:numId="27780">
    <w:abstractNumId w:val="27780"/>
  </w:num>
  <w:num w:numId="27781">
    <w:abstractNumId w:val="27781"/>
  </w:num>
  <w:num w:numId="27782">
    <w:abstractNumId w:val="27782"/>
  </w:num>
  <w:num w:numId="27783">
    <w:abstractNumId w:val="27783"/>
  </w:num>
  <w:num w:numId="27784">
    <w:abstractNumId w:val="27784"/>
  </w:num>
  <w:num w:numId="27785">
    <w:abstractNumId w:val="27785"/>
  </w:num>
  <w:num w:numId="27786">
    <w:abstractNumId w:val="27786"/>
  </w:num>
  <w:num w:numId="27787">
    <w:abstractNumId w:val="27787"/>
  </w:num>
  <w:num w:numId="27788">
    <w:abstractNumId w:val="27788"/>
  </w:num>
  <w:num w:numId="27789">
    <w:abstractNumId w:val="27789"/>
  </w:num>
  <w:num w:numId="27790">
    <w:abstractNumId w:val="27790"/>
  </w:num>
  <w:num w:numId="27791">
    <w:abstractNumId w:val="27791"/>
  </w:num>
  <w:num w:numId="27792">
    <w:abstractNumId w:val="27792"/>
  </w:num>
  <w:num w:numId="27793">
    <w:abstractNumId w:val="27793"/>
  </w:num>
  <w:num w:numId="27794">
    <w:abstractNumId w:val="27794"/>
  </w:num>
  <w:num w:numId="27795">
    <w:abstractNumId w:val="27795"/>
  </w:num>
  <w:num w:numId="27796">
    <w:abstractNumId w:val="27796"/>
  </w:num>
  <w:num w:numId="27797">
    <w:abstractNumId w:val="27797"/>
  </w:num>
  <w:num w:numId="27798">
    <w:abstractNumId w:val="27798"/>
  </w:num>
  <w:num w:numId="27799">
    <w:abstractNumId w:val="27799"/>
  </w:num>
  <w:num w:numId="27800">
    <w:abstractNumId w:val="27800"/>
  </w:num>
  <w:num w:numId="27801">
    <w:abstractNumId w:val="27801"/>
  </w:num>
  <w:num w:numId="27802">
    <w:abstractNumId w:val="27802"/>
  </w:num>
  <w:num w:numId="27803">
    <w:abstractNumId w:val="27803"/>
  </w:num>
  <w:num w:numId="27804">
    <w:abstractNumId w:val="27804"/>
  </w:num>
  <w:num w:numId="27805">
    <w:abstractNumId w:val="27805"/>
  </w:num>
  <w:num w:numId="27806">
    <w:abstractNumId w:val="27806"/>
  </w:num>
  <w:num w:numId="27807">
    <w:abstractNumId w:val="27807"/>
  </w:num>
  <w:num w:numId="27808">
    <w:abstractNumId w:val="27808"/>
  </w:num>
  <w:num w:numId="27809">
    <w:abstractNumId w:val="27809"/>
  </w:num>
  <w:num w:numId="27810">
    <w:abstractNumId w:val="27810"/>
  </w:num>
  <w:num w:numId="27811">
    <w:abstractNumId w:val="27811"/>
  </w:num>
  <w:num w:numId="27812">
    <w:abstractNumId w:val="27812"/>
  </w:num>
  <w:num w:numId="27813">
    <w:abstractNumId w:val="27813"/>
  </w:num>
  <w:num w:numId="27814">
    <w:abstractNumId w:val="27814"/>
  </w:num>
  <w:num w:numId="27815">
    <w:abstractNumId w:val="27815"/>
  </w:num>
  <w:num w:numId="27816">
    <w:abstractNumId w:val="27816"/>
  </w:num>
  <w:num w:numId="27817">
    <w:abstractNumId w:val="27817"/>
  </w:num>
  <w:num w:numId="27818">
    <w:abstractNumId w:val="27818"/>
  </w:num>
  <w:num w:numId="27819">
    <w:abstractNumId w:val="27819"/>
  </w:num>
  <w:num w:numId="27820">
    <w:abstractNumId w:val="27820"/>
  </w:num>
  <w:num w:numId="27821">
    <w:abstractNumId w:val="27821"/>
  </w:num>
  <w:num w:numId="27822">
    <w:abstractNumId w:val="27822"/>
  </w:num>
  <w:num w:numId="27823">
    <w:abstractNumId w:val="27823"/>
  </w:num>
  <w:num w:numId="27824">
    <w:abstractNumId w:val="27824"/>
  </w:num>
  <w:num w:numId="27825">
    <w:abstractNumId w:val="27825"/>
  </w:num>
  <w:num w:numId="27826">
    <w:abstractNumId w:val="27826"/>
  </w:num>
  <w:num w:numId="27827">
    <w:abstractNumId w:val="27827"/>
  </w:num>
  <w:num w:numId="27828">
    <w:abstractNumId w:val="27828"/>
  </w:num>
  <w:num w:numId="27829">
    <w:abstractNumId w:val="27829"/>
  </w:num>
  <w:num w:numId="27830">
    <w:abstractNumId w:val="27830"/>
  </w:num>
  <w:num w:numId="27831">
    <w:abstractNumId w:val="27831"/>
  </w:num>
  <w:num w:numId="27832">
    <w:abstractNumId w:val="27832"/>
  </w:num>
  <w:num w:numId="27833">
    <w:abstractNumId w:val="27833"/>
  </w:num>
  <w:num w:numId="27834">
    <w:abstractNumId w:val="27834"/>
  </w:num>
  <w:num w:numId="27835">
    <w:abstractNumId w:val="27835"/>
  </w:num>
  <w:num w:numId="27836">
    <w:abstractNumId w:val="27836"/>
  </w:num>
  <w:num w:numId="27837">
    <w:abstractNumId w:val="27837"/>
  </w:num>
  <w:num w:numId="27838">
    <w:abstractNumId w:val="27838"/>
  </w:num>
  <w:num w:numId="27839">
    <w:abstractNumId w:val="27839"/>
  </w:num>
  <w:num w:numId="27840">
    <w:abstractNumId w:val="27840"/>
  </w:num>
  <w:num w:numId="27841">
    <w:abstractNumId w:val="27841"/>
  </w:num>
  <w:num w:numId="27842">
    <w:abstractNumId w:val="27842"/>
  </w:num>
  <w:num w:numId="27843">
    <w:abstractNumId w:val="27843"/>
  </w:num>
  <w:num w:numId="27844">
    <w:abstractNumId w:val="27844"/>
  </w:num>
  <w:num w:numId="27845">
    <w:abstractNumId w:val="27845"/>
  </w:num>
  <w:num w:numId="27846">
    <w:abstractNumId w:val="27846"/>
  </w:num>
  <w:num w:numId="27847">
    <w:abstractNumId w:val="27847"/>
  </w:num>
  <w:num w:numId="27848">
    <w:abstractNumId w:val="27848"/>
  </w:num>
  <w:num w:numId="27849">
    <w:abstractNumId w:val="27849"/>
  </w:num>
  <w:num w:numId="27850">
    <w:abstractNumId w:val="27850"/>
  </w:num>
  <w:num w:numId="27851">
    <w:abstractNumId w:val="27851"/>
  </w:num>
  <w:num w:numId="27852">
    <w:abstractNumId w:val="27852"/>
  </w:num>
  <w:num w:numId="27853">
    <w:abstractNumId w:val="27853"/>
  </w:num>
  <w:num w:numId="27854">
    <w:abstractNumId w:val="27854"/>
  </w:num>
  <w:num w:numId="27855">
    <w:abstractNumId w:val="27855"/>
  </w:num>
  <w:num w:numId="27856">
    <w:abstractNumId w:val="27856"/>
  </w:num>
  <w:num w:numId="27857">
    <w:abstractNumId w:val="27857"/>
  </w:num>
  <w:num w:numId="27858">
    <w:abstractNumId w:val="27858"/>
  </w:num>
  <w:num w:numId="27859">
    <w:abstractNumId w:val="27859"/>
  </w:num>
  <w:num w:numId="27860">
    <w:abstractNumId w:val="27860"/>
  </w:num>
  <w:num w:numId="27861">
    <w:abstractNumId w:val="27861"/>
  </w:num>
  <w:num w:numId="27862">
    <w:abstractNumId w:val="27862"/>
  </w:num>
  <w:num w:numId="27863">
    <w:abstractNumId w:val="27863"/>
  </w:num>
  <w:num w:numId="27864">
    <w:abstractNumId w:val="27864"/>
  </w:num>
  <w:num w:numId="27865">
    <w:abstractNumId w:val="27865"/>
  </w:num>
  <w:num w:numId="27866">
    <w:abstractNumId w:val="27866"/>
  </w:num>
  <w:num w:numId="27867">
    <w:abstractNumId w:val="27867"/>
  </w:num>
  <w:num w:numId="27868">
    <w:abstractNumId w:val="27868"/>
  </w:num>
  <w:num w:numId="27869">
    <w:abstractNumId w:val="27869"/>
  </w:num>
  <w:num w:numId="27870">
    <w:abstractNumId w:val="27870"/>
  </w:num>
  <w:num w:numId="27871">
    <w:abstractNumId w:val="27871"/>
  </w:num>
  <w:num w:numId="27872">
    <w:abstractNumId w:val="27872"/>
  </w:num>
  <w:num w:numId="27873">
    <w:abstractNumId w:val="27873"/>
  </w:num>
  <w:num w:numId="27874">
    <w:abstractNumId w:val="27874"/>
  </w:num>
  <w:num w:numId="27875">
    <w:abstractNumId w:val="27875"/>
  </w:num>
  <w:num w:numId="27876">
    <w:abstractNumId w:val="27876"/>
  </w:num>
  <w:num w:numId="27877">
    <w:abstractNumId w:val="27877"/>
  </w:num>
  <w:num w:numId="27878">
    <w:abstractNumId w:val="27878"/>
  </w:num>
  <w:num w:numId="27879">
    <w:abstractNumId w:val="27879"/>
  </w:num>
  <w:num w:numId="27880">
    <w:abstractNumId w:val="27880"/>
  </w:num>
  <w:num w:numId="27881">
    <w:abstractNumId w:val="2788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41596648" Type="http://schemas.openxmlformats.org/officeDocument/2006/relationships/comments" Target="comments.xml"/><Relationship Id="rId109417906" Type="http://schemas.microsoft.com/office/2011/relationships/commentsExtended" Target="commentsExtended.xml"/><Relationship Id="rId62408047" Type="http://schemas.openxmlformats.org/officeDocument/2006/relationships/image" Target="media/imgrId62408047.jpg"/><Relationship Id="rId715862db204423e76" Type="http://schemas.openxmlformats.org/officeDocument/2006/relationships/hyperlink" Target="https://iservice.lombardini.it/jsp/Template2/manuale.jsp?id=96&amp;parent=1000" TargetMode="External"/><Relationship Id="rId127762db204424039" Type="http://schemas.openxmlformats.org/officeDocument/2006/relationships/hyperlink" Target="https://iservice.lombardini.it/jsp/Template2/manuale.jsp?id=97&amp;parent=1000" TargetMode="External"/><Relationship Id="rId989962db20442416d" Type="http://schemas.openxmlformats.org/officeDocument/2006/relationships/hyperlink" Target="https://iservice.lombardini.it/jsp/Template2/manuale.jsp?id=97&amp;parent=1000" TargetMode="External"/><Relationship Id="rId981262db2044243dd" Type="http://schemas.openxmlformats.org/officeDocument/2006/relationships/hyperlink" Target="https://iservice.lombardini.it/jsp/Template2/manuale.jsp?id=176&amp;parent=1000" TargetMode="External"/><Relationship Id="rId871362db20442464d" Type="http://schemas.openxmlformats.org/officeDocument/2006/relationships/hyperlink" Target="https://iservice.lombardini.it/jsp/Template2/manuale.jsp?id=176&amp;parent=1000" TargetMode="External"/><Relationship Id="rId168862db20442499a" Type="http://schemas.openxmlformats.org/officeDocument/2006/relationships/hyperlink" Target="https://iservice.lombardini.it/jsp/Template2/manuale.jsp?id=176&amp;parent=1000" TargetMode="External"/><Relationship Id="rId410462db204424ac5" Type="http://schemas.openxmlformats.org/officeDocument/2006/relationships/hyperlink" Target="https://iservice.lombardini.it/jsp/Template2/manuale.jsp?id=177&amp;parent=1000" TargetMode="External"/><Relationship Id="rId442662db204424c05" Type="http://schemas.openxmlformats.org/officeDocument/2006/relationships/hyperlink" Target="https://iservice.lombardini.it/jsp/Template2/manuale.jsp?id=178&amp;parent=1000" TargetMode="External"/><Relationship Id="rId644062db204424d2b" Type="http://schemas.openxmlformats.org/officeDocument/2006/relationships/hyperlink" Target="https://iservice.lombardini.it/jsp/Template2/manuale.jsp?id=179&amp;parent=1000" TargetMode="External"/><Relationship Id="rId651462db204424e49" Type="http://schemas.openxmlformats.org/officeDocument/2006/relationships/hyperlink" Target="https://iservice.lombardini.it/jsp/Template2/manuale.jsp?id=180&amp;parent=1000" TargetMode="External"/><Relationship Id="rId601662db204425166" Type="http://schemas.openxmlformats.org/officeDocument/2006/relationships/hyperlink" Target="https://iservice.lombardini.it/jsp/Template2/manuale.jsp?id=181&amp;parent=1000" TargetMode="External"/><Relationship Id="rId731762db204425381" Type="http://schemas.openxmlformats.org/officeDocument/2006/relationships/hyperlink" Target="https://iservice.lombardini.it/jsp/Template2/manuale.jsp?id=182&amp;parent=1000" TargetMode="External"/><Relationship Id="rId777462db204425576" Type="http://schemas.openxmlformats.org/officeDocument/2006/relationships/hyperlink" Target="https://iservice.lombardini.it/jsp/Template2/manuale.jsp?id=364&amp;parent=1000" TargetMode="External"/><Relationship Id="rId777762db204425863" Type="http://schemas.openxmlformats.org/officeDocument/2006/relationships/hyperlink" Target="https://iservice.lombardini.it/jsp/Template2/manuale.jsp?id=183&amp;parent=1000" TargetMode="External"/><Relationship Id="rId941062db204425989" Type="http://schemas.openxmlformats.org/officeDocument/2006/relationships/hyperlink" Target="https://iservice.lombardini.it/jsp/Template2/manuale.jsp?id=184&amp;parent=1000" TargetMode="External"/><Relationship Id="rId182362db204425ab5" Type="http://schemas.openxmlformats.org/officeDocument/2006/relationships/hyperlink" Target="https://iservice.lombardini.it/jsp/Template2/manuale.jsp?id=185&amp;parent=1000" TargetMode="External"/><Relationship Id="rId636662db204425be7" Type="http://schemas.openxmlformats.org/officeDocument/2006/relationships/hyperlink" Target="https://iservice.lombardini.it/jsp/Template2/manuale.jsp?id=821&amp;parent=1000" TargetMode="External"/><Relationship Id="rId455962db204425e2f" Type="http://schemas.openxmlformats.org/officeDocument/2006/relationships/hyperlink" Target="https://iservice.lombardini.it/jsp/Template4/manuale.jsp?id=2663&amp;parent=1088" TargetMode="External"/><Relationship Id="rId786362db204426072" Type="http://schemas.openxmlformats.org/officeDocument/2006/relationships/hyperlink" Target="https://iservice.lombardini.it/jsp/Template4/manuale.jsp?id=2665&amp;parent=1088" TargetMode="External"/><Relationship Id="rId317962db20442637e" Type="http://schemas.openxmlformats.org/officeDocument/2006/relationships/hyperlink" Target="https://iservice.lombardini.it/jsp/Template4/manuale.jsp?id=2666&amp;parent=1088" TargetMode="External"/><Relationship Id="rId942962db204426696" Type="http://schemas.openxmlformats.org/officeDocument/2006/relationships/hyperlink" Target="https://iservice.lombardini.it/jsp/Template4/manuale.jsp?id=2667&amp;parent=1088" TargetMode="External"/><Relationship Id="rId153262db2044268e6" Type="http://schemas.openxmlformats.org/officeDocument/2006/relationships/hyperlink" Target="https://iservice.lombardini.it/jsp/Template4/manuale.jsp?id=2675&amp;parent=1088" TargetMode="External"/><Relationship Id="rId646462db2044270a7" Type="http://schemas.openxmlformats.org/officeDocument/2006/relationships/hyperlink" Target="https://iservice.lombardini.it/jsp/Template2/manuale.jsp?id=822&amp;parent=1000" TargetMode="External"/><Relationship Id="rId291962db2044271ca" Type="http://schemas.openxmlformats.org/officeDocument/2006/relationships/hyperlink" Target="https://iservice.lombardini.it/jsp/Template2/manuale.jsp?id=822&amp;parent=1000" TargetMode="External"/><Relationship Id="rId625362db204427304" Type="http://schemas.openxmlformats.org/officeDocument/2006/relationships/hyperlink" Target="https://iservice.lombardini.it/jsp/Template2/manuale.jsp?id=822&amp;parent=1000" TargetMode="External"/><Relationship Id="rId480662db20442751b" Type="http://schemas.openxmlformats.org/officeDocument/2006/relationships/hyperlink" Target="https://iservice.lombardini.it/jsp/Template2/manuale.jsp?id=822&amp;parent=1000" TargetMode="External"/><Relationship Id="rId838562db20444183f" Type="http://schemas.openxmlformats.org/officeDocument/2006/relationships/hyperlink" Target="https://iservice.lombardini.it/jsp/Template2/manuale.jsp?id=198&amp;parent=1000" TargetMode="External"/><Relationship Id="rId310962db204449f64" Type="http://schemas.openxmlformats.org/officeDocument/2006/relationships/hyperlink" Target="https://iservice.lombardini.it/jsp/Template2/manuale.jsp?id=152&amp;parent=1000" TargetMode="External"/><Relationship Id="rId690562db2044903d4" Type="http://schemas.openxmlformats.org/officeDocument/2006/relationships/hyperlink" Target="https://iservice.lombardini.it/jsp/Template2/manuale.jsp?id=154&amp;parent=1000" TargetMode="External"/><Relationship Id="rId950162db2044b0d86" Type="http://schemas.openxmlformats.org/officeDocument/2006/relationships/hyperlink" Target="https://iservice.lombardini.it/jsp/Template2/manuale.jsp?id=154&amp;parent=1000" TargetMode="External"/><Relationship Id="rId910662db2044bdd93" Type="http://schemas.openxmlformats.org/officeDocument/2006/relationships/hyperlink" Target="https://iservice.lombardini.it/jsp/Template2/manuale.jsp?id=154&amp;parent=1000" TargetMode="External"/><Relationship Id="rId497162db2044cc4ee" Type="http://schemas.openxmlformats.org/officeDocument/2006/relationships/hyperlink" Target="https://iservice.lombardini.it/jsp/Template2/manuale.jsp?id=155&amp;parent=1000" TargetMode="External"/><Relationship Id="rId652162db2044d8b1a" Type="http://schemas.openxmlformats.org/officeDocument/2006/relationships/hyperlink" Target="https://iservice.lombardini.it/jsp/Template2/manuale.jsp?id=155&amp;parent=1000" TargetMode="External"/><Relationship Id="rId474262db2044ea6d4" Type="http://schemas.openxmlformats.org/officeDocument/2006/relationships/hyperlink" Target="https://iservice.lombardini.it/jsp/Template2/manuale.jsp?id=155&amp;parent=1000" TargetMode="External"/><Relationship Id="rId713062db2044eb741" Type="http://schemas.openxmlformats.org/officeDocument/2006/relationships/hyperlink" Target="https://iservice.lombardini.it/jsp/Template2/manuale.jsp?id=160&amp;parent=1000" TargetMode="External"/><Relationship Id="rId605662db20450d9b3" Type="http://schemas.openxmlformats.org/officeDocument/2006/relationships/hyperlink" Target="https://iservice.lombardini.it/jsp/Template2/manuale.jsp?id=155&amp;parent=1000" TargetMode="External"/><Relationship Id="rId205062db204558f51" Type="http://schemas.openxmlformats.org/officeDocument/2006/relationships/hyperlink" Target="https://iservice.lombardini.it/jsp/Template2/manuale.jsp?id=148&amp;parent=1000" TargetMode="External"/><Relationship Id="rId328562db204576259" Type="http://schemas.openxmlformats.org/officeDocument/2006/relationships/hyperlink" Target="https://www.youtube.com/embed/Ba8qqxTx6wA?rel=0" TargetMode="External"/><Relationship Id="rId120162db2045efdf7" Type="http://schemas.openxmlformats.org/officeDocument/2006/relationships/hyperlink" Target="https://iservice.lombardini.it/jsp/Template2/manuale.jsp?id=822&amp;parent=1000" TargetMode="External"/><Relationship Id="rId574862db2045f0c0c" Type="http://schemas.openxmlformats.org/officeDocument/2006/relationships/hyperlink" Target="https://iservice.lombardini.it/jsp/Template2/manuale.jsp?id=822&amp;parent=1000" TargetMode="External"/><Relationship Id="rId319862db2045f10ed" Type="http://schemas.openxmlformats.org/officeDocument/2006/relationships/hyperlink" Target="https://iservice.lombardini.it/jsp/Template2/manuale.jsp?id=822&amp;parent=1000" TargetMode="External"/><Relationship Id="rId886962db2045f16a7" Type="http://schemas.openxmlformats.org/officeDocument/2006/relationships/hyperlink" Target="https://iservice.lombardini.it/jsp/Template2/manuale.jsp?id=822&amp;parent=1000" TargetMode="External"/><Relationship Id="rId787162db20465064b" Type="http://schemas.openxmlformats.org/officeDocument/2006/relationships/hyperlink" Target="https://iservice.lombardini.it/jsp/Template2/manuale.jsp?id=822&amp;parent=1000" TargetMode="External"/><Relationship Id="rId720862db20467462b" Type="http://schemas.openxmlformats.org/officeDocument/2006/relationships/hyperlink" Target="https://iservice.lombardini.it/jsp/Template2/manuale.jsp?id=680&amp;parent=1000" TargetMode="External"/><Relationship Id="rId928562db204675fde" Type="http://schemas.openxmlformats.org/officeDocument/2006/relationships/hyperlink" Target="https://iservice.lombardini.it/jsp/Template2/manuale.jsp?id=822&amp;parent=1000" TargetMode="External"/><Relationship Id="rId760162db204692c03" Type="http://schemas.openxmlformats.org/officeDocument/2006/relationships/hyperlink" Target="https://iservice.lombardini.it/jsp/Template2/manuale.jsp?id=822&amp;parent=1000" TargetMode="External"/><Relationship Id="rId333262db2046a7235" Type="http://schemas.openxmlformats.org/officeDocument/2006/relationships/hyperlink" Target="https://iservice.lombardini.it/jsp/Template2/manuale.jsp?id=146&amp;parent=1000" TargetMode="External"/><Relationship Id="rId162562db2046a8740" Type="http://schemas.openxmlformats.org/officeDocument/2006/relationships/hyperlink" Target="https://iservice.lombardini.it/jsp/Template2/manuale.jsp?id=822&amp;parent=1000" TargetMode="External"/><Relationship Id="rId176762db2046a93fa" Type="http://schemas.openxmlformats.org/officeDocument/2006/relationships/hyperlink" Target="https://iservice.lombardini.it/jsp/Template2/manuale.jsp?id=822&amp;parent=1000" TargetMode="External"/><Relationship Id="rId548562db2046a9ab0" Type="http://schemas.openxmlformats.org/officeDocument/2006/relationships/hyperlink" Target="https://iservice.lombardini.it/jsp/Template2/manuale.jsp?id=822&amp;parent=1000" TargetMode="External"/><Relationship Id="rId710062db2046aa438" Type="http://schemas.openxmlformats.org/officeDocument/2006/relationships/hyperlink" Target="https://iservice.lombardini.it/jsp/Template2/manuale.jsp?id=822&amp;parent=1000" TargetMode="External"/><Relationship Id="rId120762db2046aa874" Type="http://schemas.openxmlformats.org/officeDocument/2006/relationships/hyperlink" Target="https://iservice.lombardini.it/jsp/Template2/manuale.jsp?id=822&amp;parent=1000" TargetMode="External"/><Relationship Id="rId270662db2046cb8f7" Type="http://schemas.openxmlformats.org/officeDocument/2006/relationships/hyperlink" Target="https://iservice.lombardini.it/jsp/Template2/manuale.jsp?id=822&amp;parent=1000" TargetMode="External"/><Relationship Id="rId169162db2047c49ee" Type="http://schemas.openxmlformats.org/officeDocument/2006/relationships/hyperlink" Target="https://iservice.lombardini.it/jsp/Template2/manuale.jsp?id=822&amp;parent=1000" TargetMode="External"/><Relationship Id="rId571662db2047c4d61" Type="http://schemas.openxmlformats.org/officeDocument/2006/relationships/hyperlink" Target="https://iservice.lombardini.it/jsp/Template2/manuale.jsp?id=822&amp;parent=1000" TargetMode="External"/><Relationship Id="rId660162db2047c5ae6" Type="http://schemas.openxmlformats.org/officeDocument/2006/relationships/hyperlink" Target="https://iservice.lombardini.it/jsp/Template2/manuale.jsp?id=822&amp;parent=1000" TargetMode="External"/><Relationship Id="rId369862db2047c668d" Type="http://schemas.openxmlformats.org/officeDocument/2006/relationships/hyperlink" Target="https://iservice.lombardini.it/jsp/Template2/manuale.jsp?id=822&amp;parent=1000" TargetMode="External"/><Relationship Id="rId242362db2047eeb53" Type="http://schemas.openxmlformats.org/officeDocument/2006/relationships/hyperlink" Target="https://iservice.lombardini.it/jsp/Template2/manuale.jsp?id=822&amp;parent=1000" TargetMode="External"/><Relationship Id="rId936362db2047f16ee" Type="http://schemas.openxmlformats.org/officeDocument/2006/relationships/hyperlink" Target="https://iservice.lombardini.it/jsp/Template2/manuale.jsp?id=133&amp;parent=1000" TargetMode="External"/><Relationship Id="rId600162db20482bfa3" Type="http://schemas.openxmlformats.org/officeDocument/2006/relationships/hyperlink" Target="https://iservice.lombardini.it/jsp/Template2/manuale.jsp?id=143&amp;parent=1000" TargetMode="External"/><Relationship Id="rId253962db20482c407" Type="http://schemas.openxmlformats.org/officeDocument/2006/relationships/hyperlink" Target="https://iservice.lombardini.it/jsp/Template2/manuale.jsp?id=822&amp;parent=1000" TargetMode="External"/><Relationship Id="rId401962db204895827" Type="http://schemas.openxmlformats.org/officeDocument/2006/relationships/hyperlink" Target="https://iservice.lombardini.it/jsp/Template2/manuale.jsp?id=97&amp;parent=1000" TargetMode="External"/><Relationship Id="rId646462db2048a822b" Type="http://schemas.openxmlformats.org/officeDocument/2006/relationships/hyperlink" Target="https://iservice.lombardini.it/jsp/Template2/manuale.jsp?id=822&amp;parent=1000" TargetMode="External"/><Relationship Id="rId860062db2048a9b4c" Type="http://schemas.openxmlformats.org/officeDocument/2006/relationships/hyperlink" Target="https://iservice.lombardini.it/jsp/Template2/manuale.jsp?id=822&amp;parent=1000" TargetMode="External"/><Relationship Id="rId511662db2048aa1ad" Type="http://schemas.openxmlformats.org/officeDocument/2006/relationships/hyperlink" Target="https://iservice.lombardini.it/jsp/Template2/manuale.jsp?id=822&amp;parent=1000" TargetMode="External"/><Relationship Id="rId912062db2048c6729" Type="http://schemas.openxmlformats.org/officeDocument/2006/relationships/hyperlink" Target="https://iservice.lombardini.it/jsp/Template2/manuale.jsp?id=822&amp;parent=1000" TargetMode="External"/><Relationship Id="rId533862db2049312e7" Type="http://schemas.openxmlformats.org/officeDocument/2006/relationships/hyperlink" Target="https://iservice.lombardini.it/jsp/Template2/manuale.jsp?id=132&amp;parent=1000" TargetMode="External"/><Relationship Id="rId230262db204942d4b" Type="http://schemas.openxmlformats.org/officeDocument/2006/relationships/hyperlink" Target="https://iservice.lombardini.it/jsp/Template2/manuale.jsp?id=157&amp;parent=1000" TargetMode="External"/><Relationship Id="rId284462db2049447c3" Type="http://schemas.openxmlformats.org/officeDocument/2006/relationships/hyperlink" Target="https://iservice.lombardini.it/jsp/Template2/manuale.jsp?id=104&amp;parent=1000" TargetMode="External"/><Relationship Id="rId106462db20495fd15" Type="http://schemas.openxmlformats.org/officeDocument/2006/relationships/hyperlink" Target="https://iservice.lombardini.it/jsp/Template2/manuale.jsp?id=822&amp;parent=1000" TargetMode="External"/><Relationship Id="rId757062db20498aae0" Type="http://schemas.openxmlformats.org/officeDocument/2006/relationships/hyperlink" Target="https://iservice.lombardini.it/jsp/Template2/manuale.jsp?id=822&amp;parent=1000" TargetMode="External"/><Relationship Id="rId309062db2049ad3a2" Type="http://schemas.openxmlformats.org/officeDocument/2006/relationships/hyperlink" Target="https://iservice.lombardini.it/jsp/Template2/manuale.jsp?id=128&amp;parent=1000" TargetMode="External"/><Relationship Id="rId671362db2049ae846" Type="http://schemas.openxmlformats.org/officeDocument/2006/relationships/hyperlink" Target="https://iservice.lombardini.it/jsp/Template2/manuale.jsp?id=822&amp;parent=1000" TargetMode="External"/><Relationship Id="rId795862db2049eeaaa" Type="http://schemas.openxmlformats.org/officeDocument/2006/relationships/hyperlink" Target="https://iservice.lombardini.it/jsp/Template2/manuale.jsp?id=822&amp;parent=1000" TargetMode="External"/><Relationship Id="rId517762db204a09aae" Type="http://schemas.openxmlformats.org/officeDocument/2006/relationships/hyperlink" Target="https://iservice.lombardini.it/jsp/Template2/manuale.jsp?id=113&amp;parent=1000" TargetMode="External"/><Relationship Id="rId181462db204a27059" Type="http://schemas.openxmlformats.org/officeDocument/2006/relationships/hyperlink" Target="https://iservice.lombardini.it/jsp/Template2/manuale.jsp?id=113&amp;parent=1000" TargetMode="External"/><Relationship Id="rId832262db204a55b92" Type="http://schemas.openxmlformats.org/officeDocument/2006/relationships/hyperlink" Target="https://iservice.lombardini.it/jsp/Template2/manuale.jsp?id=822&amp;parent=1000" TargetMode="External"/><Relationship Id="rId220762db204a74030" Type="http://schemas.openxmlformats.org/officeDocument/2006/relationships/hyperlink" Target="https://iservice.lombardini.it/jsp/Template2/manuale.jsp?id=822&amp;parent=1000" TargetMode="External"/><Relationship Id="rId946462db204a90d81" Type="http://schemas.openxmlformats.org/officeDocument/2006/relationships/hyperlink" Target="https://iservice.lombardini.it/jsp/Template2/manuale.jsp?id=822&amp;parent=1000" TargetMode="External"/><Relationship Id="rId204562db204a91799" Type="http://schemas.openxmlformats.org/officeDocument/2006/relationships/hyperlink" Target="https://iservice.lombardini.it/jsp/Template2/manuale.jsp?id=822&amp;parent=1000" TargetMode="External"/><Relationship Id="rId180862db204af1947" Type="http://schemas.openxmlformats.org/officeDocument/2006/relationships/hyperlink" Target="https://iservice.lombardini.it/jsp/Template2/manuale.jsp?id=822&amp;parent=1000" TargetMode="External"/><Relationship Id="rId671262db204b0b625" Type="http://schemas.openxmlformats.org/officeDocument/2006/relationships/hyperlink" Target="https://iservice.lombardini.it/jsp/Template2/manuale.jsp?id=822&amp;parent=1000" TargetMode="External"/><Relationship Id="rId797362db204b6eac0" Type="http://schemas.openxmlformats.org/officeDocument/2006/relationships/hyperlink" Target="https://iservice.lombardini.it/jsp/Template2/manuale.jsp?id=822&amp;parent=1000" TargetMode="External"/><Relationship Id="rId527262db204b7919a" Type="http://schemas.openxmlformats.org/officeDocument/2006/relationships/hyperlink" Target="https://iservice.lombardini.it/jsp/Template2/manuale.jsp?id=822&amp;parent=1000" TargetMode="External"/><Relationship Id="rId343562db204b82f21" Type="http://schemas.openxmlformats.org/officeDocument/2006/relationships/hyperlink" Target="https://iservice.lombardini.it/jsp/Template2/manuale.jsp?id=822&amp;parent=1000" TargetMode="External"/><Relationship Id="rId442962db204b846fe" Type="http://schemas.openxmlformats.org/officeDocument/2006/relationships/hyperlink" Target="https://iservice.lombardini.it/jsp/Template2/manuale.jsp?id=822&amp;parent=1000" TargetMode="External"/><Relationship Id="rId185862db204437ceb" Type="http://schemas.openxmlformats.org/officeDocument/2006/relationships/image" Target="media/imgrId185862db204437ceb.jpg"/><Relationship Id="rId186362db204440901" Type="http://schemas.openxmlformats.org/officeDocument/2006/relationships/image" Target="media/imgrId186362db204440901.jpg"/><Relationship Id="rId279462db2044494c0" Type="http://schemas.openxmlformats.org/officeDocument/2006/relationships/image" Target="media/imgrId279462db2044494c0.jpg"/><Relationship Id="rId157262db204451b90" Type="http://schemas.openxmlformats.org/officeDocument/2006/relationships/image" Target="media/imgrId157262db204451b90.jpg"/><Relationship Id="rId790862db20445d44b" Type="http://schemas.openxmlformats.org/officeDocument/2006/relationships/image" Target="media/imgrId790862db20445d44b.jpg"/><Relationship Id="rId814462db20446815d" Type="http://schemas.openxmlformats.org/officeDocument/2006/relationships/image" Target="media/imgrId814462db20446815d.jpg"/><Relationship Id="rId873162db20447120b" Type="http://schemas.openxmlformats.org/officeDocument/2006/relationships/image" Target="media/imgrId873162db20447120b.jpg"/><Relationship Id="rId704462db20447fbf1" Type="http://schemas.openxmlformats.org/officeDocument/2006/relationships/image" Target="media/imgrId704462db20447fbf1.jpg"/><Relationship Id="rId738162db20448a2f1" Type="http://schemas.openxmlformats.org/officeDocument/2006/relationships/image" Target="media/imgrId738162db20448a2f1.jpg"/><Relationship Id="rId490762db20448fb26" Type="http://schemas.openxmlformats.org/officeDocument/2006/relationships/image" Target="media/imgrId490762db20448fb26.jpg"/><Relationship Id="rId186462db204497e8b" Type="http://schemas.openxmlformats.org/officeDocument/2006/relationships/image" Target="media/imgrId186462db204497e8b.jpg"/><Relationship Id="rId978062db2044a11ae" Type="http://schemas.openxmlformats.org/officeDocument/2006/relationships/image" Target="media/imgrId978062db2044a11ae.jpg"/><Relationship Id="rId694062db2044aa319" Type="http://schemas.openxmlformats.org/officeDocument/2006/relationships/image" Target="media/imgrId694062db2044aa319.jpg"/><Relationship Id="rId998362db2044af1eb" Type="http://schemas.openxmlformats.org/officeDocument/2006/relationships/image" Target="media/imgrId998362db2044af1eb.jpg"/><Relationship Id="rId289062db2044bb807" Type="http://schemas.openxmlformats.org/officeDocument/2006/relationships/image" Target="media/imgrId289062db2044bb807.jpg"/><Relationship Id="rId466162db2044cbb43" Type="http://schemas.openxmlformats.org/officeDocument/2006/relationships/image" Target="media/imgrId466162db2044cbb43.jpg"/><Relationship Id="rId825062db2044d8347" Type="http://schemas.openxmlformats.org/officeDocument/2006/relationships/image" Target="media/imgrId825062db2044d8347.jpg"/><Relationship Id="rId646062db2044e15be" Type="http://schemas.openxmlformats.org/officeDocument/2006/relationships/image" Target="media/imgrId646062db2044e15be.png"/><Relationship Id="rId534162db2044e94e9" Type="http://schemas.openxmlformats.org/officeDocument/2006/relationships/image" Target="media/imgrId534162db2044e94e9.jpg"/><Relationship Id="rId677162db204500182" Type="http://schemas.openxmlformats.org/officeDocument/2006/relationships/image" Target="media/imgrId677162db204500182.jpg"/><Relationship Id="rId920362db204507c0f" Type="http://schemas.openxmlformats.org/officeDocument/2006/relationships/image" Target="media/imgrId920362db204507c0f.jpg"/><Relationship Id="rId177862db20450d09f" Type="http://schemas.openxmlformats.org/officeDocument/2006/relationships/image" Target="media/imgrId177862db20450d09f.jpg"/><Relationship Id="rId543862db2045175b3" Type="http://schemas.openxmlformats.org/officeDocument/2006/relationships/image" Target="media/imgrId543862db2045175b3.jpg"/><Relationship Id="rId552462db2045218ca" Type="http://schemas.openxmlformats.org/officeDocument/2006/relationships/image" Target="media/imgrId552462db2045218ca.jpg"/><Relationship Id="rId751462db20452ec91" Type="http://schemas.openxmlformats.org/officeDocument/2006/relationships/image" Target="media/imgrId751462db20452ec91.jpg"/><Relationship Id="rId876262db204538e97" Type="http://schemas.openxmlformats.org/officeDocument/2006/relationships/image" Target="media/imgrId876262db204538e97.jpg"/><Relationship Id="rId712162db204540bff" Type="http://schemas.openxmlformats.org/officeDocument/2006/relationships/image" Target="media/imgrId712162db204540bff.jpg"/><Relationship Id="rId574462db20454875c" Type="http://schemas.openxmlformats.org/officeDocument/2006/relationships/image" Target="media/imgrId574462db20454875c.jpg"/><Relationship Id="rId539962db204552652" Type="http://schemas.openxmlformats.org/officeDocument/2006/relationships/image" Target="media/imgrId539962db204552652.jpg"/><Relationship Id="rId656662db2045581f5" Type="http://schemas.openxmlformats.org/officeDocument/2006/relationships/image" Target="media/imgrId656662db2045581f5.jpg"/><Relationship Id="rId141562db20455ffee" Type="http://schemas.openxmlformats.org/officeDocument/2006/relationships/image" Target="media/imgrId141562db20455ffee.jpg"/><Relationship Id="rId590362db204566efb" Type="http://schemas.openxmlformats.org/officeDocument/2006/relationships/image" Target="media/imgrId590362db204566efb.jpg"/><Relationship Id="rId882962db20456da70" Type="http://schemas.openxmlformats.org/officeDocument/2006/relationships/image" Target="media/imgrId882962db20456da70.jpg"/><Relationship Id="rId453662db204575ba9" Type="http://schemas.openxmlformats.org/officeDocument/2006/relationships/image" Target="media/imgrId453662db204575ba9.jpg"/><Relationship Id="rId828962db20457af6c" Type="http://schemas.openxmlformats.org/officeDocument/2006/relationships/image" Target="media/imgrId828962db20457af6c.jpg"/><Relationship Id="rId457762db204582adf" Type="http://schemas.openxmlformats.org/officeDocument/2006/relationships/image" Target="media/imgrId457762db204582adf.jpg"/><Relationship Id="rId865262db204588479" Type="http://schemas.openxmlformats.org/officeDocument/2006/relationships/image" Target="media/imgrId865262db204588479.jpg"/><Relationship Id="rId969162db20458d2de" Type="http://schemas.openxmlformats.org/officeDocument/2006/relationships/image" Target="media/imgrId969162db20458d2de.jpg"/><Relationship Id="rId793362db204594a87" Type="http://schemas.openxmlformats.org/officeDocument/2006/relationships/image" Target="media/imgrId793362db204594a87.jpg"/><Relationship Id="rId452762db20459c5b2" Type="http://schemas.openxmlformats.org/officeDocument/2006/relationships/image" Target="media/imgrId452762db20459c5b2.jpg"/><Relationship Id="rId696362db2045a1808" Type="http://schemas.openxmlformats.org/officeDocument/2006/relationships/image" Target="media/imgrId696362db2045a1808.jpg"/><Relationship Id="rId399362db2045aba32" Type="http://schemas.openxmlformats.org/officeDocument/2006/relationships/image" Target="media/imgrId399362db2045aba32.jpg"/><Relationship Id="rId384562db2045b48ad" Type="http://schemas.openxmlformats.org/officeDocument/2006/relationships/image" Target="media/imgrId384562db2045b48ad.jpg"/><Relationship Id="rId640562db2045b9f2f" Type="http://schemas.openxmlformats.org/officeDocument/2006/relationships/image" Target="media/imgrId640562db2045b9f2f.jpg"/><Relationship Id="rId820562db2045c3752" Type="http://schemas.openxmlformats.org/officeDocument/2006/relationships/image" Target="media/imgrId820562db2045c3752.jpg"/><Relationship Id="rId318362db2045cc835" Type="http://schemas.openxmlformats.org/officeDocument/2006/relationships/image" Target="media/imgrId318362db2045cc835.jpg"/><Relationship Id="rId817362db2045d7095" Type="http://schemas.openxmlformats.org/officeDocument/2006/relationships/image" Target="media/imgrId817362db2045d7095.jpg"/><Relationship Id="rId138162db2045dc7ca" Type="http://schemas.openxmlformats.org/officeDocument/2006/relationships/image" Target="media/imgrId138162db2045dc7ca.jpg"/><Relationship Id="rId499062db2045e6c3f" Type="http://schemas.openxmlformats.org/officeDocument/2006/relationships/image" Target="media/imgrId499062db2045e6c3f.jpg"/><Relationship Id="rId664362db2045eeb43" Type="http://schemas.openxmlformats.org/officeDocument/2006/relationships/image" Target="media/imgrId664362db2045eeb43.jpg"/><Relationship Id="rId264462db204604b19" Type="http://schemas.openxmlformats.org/officeDocument/2006/relationships/image" Target="media/imgrId264462db204604b19.jpg"/><Relationship Id="rId563762db20460da8c" Type="http://schemas.openxmlformats.org/officeDocument/2006/relationships/image" Target="media/imgrId563762db20460da8c.jpg"/><Relationship Id="rId221662db204618b3d" Type="http://schemas.openxmlformats.org/officeDocument/2006/relationships/image" Target="media/imgrId221662db204618b3d.jpg"/><Relationship Id="rId684962db2046228a4" Type="http://schemas.openxmlformats.org/officeDocument/2006/relationships/image" Target="media/imgrId684962db2046228a4.jpg"/><Relationship Id="rId642762db20462af5e" Type="http://schemas.openxmlformats.org/officeDocument/2006/relationships/image" Target="media/imgrId642762db20462af5e.jpg"/><Relationship Id="rId325262db204634c56" Type="http://schemas.openxmlformats.org/officeDocument/2006/relationships/image" Target="media/imgrId325262db204634c56.jpg"/><Relationship Id="rId224962db20463fdb0" Type="http://schemas.openxmlformats.org/officeDocument/2006/relationships/image" Target="media/imgrId224962db20463fdb0.jpg"/><Relationship Id="rId860362db20464b3f8" Type="http://schemas.openxmlformats.org/officeDocument/2006/relationships/image" Target="media/imgrId860362db20464b3f8.jpg"/><Relationship Id="rId799762db204657fef" Type="http://schemas.openxmlformats.org/officeDocument/2006/relationships/image" Target="media/imgrId799762db204657fef.jpg"/><Relationship Id="rId686962db2046631a2" Type="http://schemas.openxmlformats.org/officeDocument/2006/relationships/image" Target="media/imgrId686962db2046631a2.jpg"/><Relationship Id="rId566562db20466dd40" Type="http://schemas.openxmlformats.org/officeDocument/2006/relationships/image" Target="media/imgrId566562db20466dd40.jpg"/><Relationship Id="rId971262db204673634" Type="http://schemas.openxmlformats.org/officeDocument/2006/relationships/image" Target="media/imgrId971262db204673634.jpg"/><Relationship Id="rId278462db20467ecad" Type="http://schemas.openxmlformats.org/officeDocument/2006/relationships/image" Target="media/imgrId278462db20467ecad.jpg"/><Relationship Id="rId451962db204686a01" Type="http://schemas.openxmlformats.org/officeDocument/2006/relationships/image" Target="media/imgrId451962db204686a01.gif"/><Relationship Id="rId279162db204690305" Type="http://schemas.openxmlformats.org/officeDocument/2006/relationships/image" Target="media/imgrId279162db204690305.jpg"/><Relationship Id="rId496162db20469b21b" Type="http://schemas.openxmlformats.org/officeDocument/2006/relationships/image" Target="media/imgrId496162db20469b21b.jpg"/><Relationship Id="rId347662db2046a5c2a" Type="http://schemas.openxmlformats.org/officeDocument/2006/relationships/image" Target="media/imgrId347662db2046a5c2a.jpg"/><Relationship Id="rId802462db2046b3a1f" Type="http://schemas.openxmlformats.org/officeDocument/2006/relationships/image" Target="media/imgrId802462db2046b3a1f.jpg"/><Relationship Id="rId539662db2046be650" Type="http://schemas.openxmlformats.org/officeDocument/2006/relationships/image" Target="media/imgrId539662db2046be650.jpg"/><Relationship Id="rId938162db2046c98fb" Type="http://schemas.openxmlformats.org/officeDocument/2006/relationships/image" Target="media/imgrId938162db2046c98fb.jpg"/><Relationship Id="rId946162db2046d4fff" Type="http://schemas.openxmlformats.org/officeDocument/2006/relationships/image" Target="media/imgrId946162db2046d4fff.jpg"/><Relationship Id="rId950762db2046de7ee" Type="http://schemas.openxmlformats.org/officeDocument/2006/relationships/image" Target="media/imgrId950762db2046de7ee.jpg"/><Relationship Id="rId184762db2046e7e3a" Type="http://schemas.openxmlformats.org/officeDocument/2006/relationships/image" Target="media/imgrId184762db2046e7e3a.jpg"/><Relationship Id="rId801462db2046ee2c7" Type="http://schemas.openxmlformats.org/officeDocument/2006/relationships/image" Target="media/imgrId801462db2046ee2c7.jpg"/><Relationship Id="rId707562db20470449e" Type="http://schemas.openxmlformats.org/officeDocument/2006/relationships/image" Target="media/imgrId707562db20470449e.jpg"/><Relationship Id="rId350662db20470e621" Type="http://schemas.openxmlformats.org/officeDocument/2006/relationships/image" Target="media/imgrId350662db20470e621.jpg"/><Relationship Id="rId562962db2047179f2" Type="http://schemas.openxmlformats.org/officeDocument/2006/relationships/image" Target="media/imgrId562962db2047179f2.jpg"/><Relationship Id="rId362562db204721920" Type="http://schemas.openxmlformats.org/officeDocument/2006/relationships/image" Target="media/imgrId362562db204721920.jpg"/><Relationship Id="rId414662db20472e0e3" Type="http://schemas.openxmlformats.org/officeDocument/2006/relationships/image" Target="media/imgrId414662db20472e0e3.jpg"/><Relationship Id="rId298562db20473769d" Type="http://schemas.openxmlformats.org/officeDocument/2006/relationships/image" Target="media/imgrId298562db20473769d.jpg"/><Relationship Id="rId694162db20474279c" Type="http://schemas.openxmlformats.org/officeDocument/2006/relationships/image" Target="media/imgrId694162db20474279c.jpg"/><Relationship Id="rId442962db204752284" Type="http://schemas.openxmlformats.org/officeDocument/2006/relationships/image" Target="media/imgrId442962db204752284.jpg"/><Relationship Id="rId162462db20475d52e" Type="http://schemas.openxmlformats.org/officeDocument/2006/relationships/image" Target="media/imgrId162462db20475d52e.jpg"/><Relationship Id="rId236162db204765a69" Type="http://schemas.openxmlformats.org/officeDocument/2006/relationships/image" Target="media/imgrId236162db204765a69.jpg"/><Relationship Id="rId647862db20476fa3f" Type="http://schemas.openxmlformats.org/officeDocument/2006/relationships/image" Target="media/imgrId647862db20476fa3f.jpg"/><Relationship Id="rId747462db2047780c9" Type="http://schemas.openxmlformats.org/officeDocument/2006/relationships/image" Target="media/imgrId747462db2047780c9.jpg"/><Relationship Id="rId355862db204782c43" Type="http://schemas.openxmlformats.org/officeDocument/2006/relationships/image" Target="media/imgrId355862db204782c43.jpg"/><Relationship Id="rId865262db20478d078" Type="http://schemas.openxmlformats.org/officeDocument/2006/relationships/image" Target="media/imgrId865262db20478d078.jpg"/><Relationship Id="rId161262db204797173" Type="http://schemas.openxmlformats.org/officeDocument/2006/relationships/image" Target="media/imgrId161262db204797173.jpg"/><Relationship Id="rId821462db2047a464e" Type="http://schemas.openxmlformats.org/officeDocument/2006/relationships/image" Target="media/imgrId821462db2047a464e.jpg"/><Relationship Id="rId146962db2047aec02" Type="http://schemas.openxmlformats.org/officeDocument/2006/relationships/image" Target="media/imgrId146962db2047aec02.jpg"/><Relationship Id="rId632062db2047b6b0e" Type="http://schemas.openxmlformats.org/officeDocument/2006/relationships/image" Target="media/imgrId632062db2047b6b0e.jpg"/><Relationship Id="rId431962db2047bcfd7" Type="http://schemas.openxmlformats.org/officeDocument/2006/relationships/image" Target="media/imgrId431962db2047bcfd7.jpg"/><Relationship Id="rId419862db2047c312f" Type="http://schemas.openxmlformats.org/officeDocument/2006/relationships/image" Target="media/imgrId419862db2047c312f.jpg"/><Relationship Id="rId295562db2047cf9a1" Type="http://schemas.openxmlformats.org/officeDocument/2006/relationships/image" Target="media/imgrId295562db2047cf9a1.jpg"/><Relationship Id="rId496062db2047da006" Type="http://schemas.openxmlformats.org/officeDocument/2006/relationships/image" Target="media/imgrId496062db2047da006.jpg"/><Relationship Id="rId972362db2047e403f" Type="http://schemas.openxmlformats.org/officeDocument/2006/relationships/image" Target="media/imgrId972362db2047e403f.jpg"/><Relationship Id="rId148062db2047ede96" Type="http://schemas.openxmlformats.org/officeDocument/2006/relationships/image" Target="media/imgrId148062db2047ede96.jpg"/><Relationship Id="rId209962db204806738" Type="http://schemas.openxmlformats.org/officeDocument/2006/relationships/image" Target="media/imgrId209962db204806738.jpg"/><Relationship Id="rId407462db2048126ea" Type="http://schemas.openxmlformats.org/officeDocument/2006/relationships/image" Target="media/imgrId407462db2048126ea.jpg"/><Relationship Id="rId318162db20481dbfe" Type="http://schemas.openxmlformats.org/officeDocument/2006/relationships/image" Target="media/imgrId318162db20481dbfe.jpg"/><Relationship Id="rId642462db20482567d" Type="http://schemas.openxmlformats.org/officeDocument/2006/relationships/image" Target="media/imgrId642462db20482567d.jpg"/><Relationship Id="rId533462db20482b0c6" Type="http://schemas.openxmlformats.org/officeDocument/2006/relationships/image" Target="media/imgrId533462db20482b0c6.jpg"/><Relationship Id="rId445762db20483754c" Type="http://schemas.openxmlformats.org/officeDocument/2006/relationships/image" Target="media/imgrId445762db20483754c.jpg"/><Relationship Id="rId777462db20483fba4" Type="http://schemas.openxmlformats.org/officeDocument/2006/relationships/image" Target="media/imgrId777462db20483fba4.jpg"/><Relationship Id="rId519362db204847aca" Type="http://schemas.openxmlformats.org/officeDocument/2006/relationships/image" Target="media/imgrId519362db204847aca.jpg"/><Relationship Id="rId369062db20484f63b" Type="http://schemas.openxmlformats.org/officeDocument/2006/relationships/image" Target="media/imgrId369062db20484f63b.jpg"/><Relationship Id="rId819962db2048587f1" Type="http://schemas.openxmlformats.org/officeDocument/2006/relationships/image" Target="media/imgrId819962db2048587f1.jpg"/><Relationship Id="rId567662db20486200c" Type="http://schemas.openxmlformats.org/officeDocument/2006/relationships/image" Target="media/imgrId567662db20486200c.jpg"/><Relationship Id="rId935262db20486cd09" Type="http://schemas.openxmlformats.org/officeDocument/2006/relationships/image" Target="media/imgrId935262db20486cd09.jpg"/><Relationship Id="rId484562db204875564" Type="http://schemas.openxmlformats.org/officeDocument/2006/relationships/image" Target="media/imgrId484562db204875564.jpg"/><Relationship Id="rId642162db204880f60" Type="http://schemas.openxmlformats.org/officeDocument/2006/relationships/image" Target="media/imgrId642162db204880f60.jpg"/><Relationship Id="rId650862db20488b66a" Type="http://schemas.openxmlformats.org/officeDocument/2006/relationships/image" Target="media/imgrId650862db20488b66a.jpg"/><Relationship Id="rId742362db204894deb" Type="http://schemas.openxmlformats.org/officeDocument/2006/relationships/image" Target="media/imgrId742362db204894deb.jpg"/><Relationship Id="rId872162db20489f565" Type="http://schemas.openxmlformats.org/officeDocument/2006/relationships/image" Target="media/imgrId872162db20489f565.jpg"/><Relationship Id="rId692962db2048a716c" Type="http://schemas.openxmlformats.org/officeDocument/2006/relationships/image" Target="media/imgrId692962db2048a716c.jpg"/><Relationship Id="rId155662db2048b31b3" Type="http://schemas.openxmlformats.org/officeDocument/2006/relationships/image" Target="media/imgrId155662db2048b31b3.jpg"/><Relationship Id="rId191362db2048bbe47" Type="http://schemas.openxmlformats.org/officeDocument/2006/relationships/image" Target="media/imgrId191362db2048bbe47.jpg"/><Relationship Id="rId714362db2048c45be" Type="http://schemas.openxmlformats.org/officeDocument/2006/relationships/image" Target="media/imgrId714362db2048c45be.jpg"/><Relationship Id="rId364362db2048cf39a" Type="http://schemas.openxmlformats.org/officeDocument/2006/relationships/image" Target="media/imgrId364362db2048cf39a.jpg"/><Relationship Id="rId488962db2048dab18" Type="http://schemas.openxmlformats.org/officeDocument/2006/relationships/image" Target="media/imgrId488962db2048dab18.jpg"/><Relationship Id="rId169262db2048e1f35" Type="http://schemas.openxmlformats.org/officeDocument/2006/relationships/image" Target="media/imgrId169262db2048e1f35.jpg"/><Relationship Id="rId105562db2048ebca2" Type="http://schemas.openxmlformats.org/officeDocument/2006/relationships/image" Target="media/imgrId105562db2048ebca2.jpg"/><Relationship Id="rId436062db2048f3dc6" Type="http://schemas.openxmlformats.org/officeDocument/2006/relationships/image" Target="media/imgrId436062db2048f3dc6.jpg"/><Relationship Id="rId552362db20490a054" Type="http://schemas.openxmlformats.org/officeDocument/2006/relationships/image" Target="media/imgrId552362db20490a054.jpg"/><Relationship Id="rId596462db2049144c9" Type="http://schemas.openxmlformats.org/officeDocument/2006/relationships/image" Target="media/imgrId596462db2049144c9.jpg"/><Relationship Id="rId852962db20491dc04" Type="http://schemas.openxmlformats.org/officeDocument/2006/relationships/image" Target="media/imgrId852962db20491dc04.jpg"/><Relationship Id="rId927662db20492763d" Type="http://schemas.openxmlformats.org/officeDocument/2006/relationships/image" Target="media/imgrId927662db20492763d.jpg"/><Relationship Id="rId311762db2049303db" Type="http://schemas.openxmlformats.org/officeDocument/2006/relationships/image" Target="media/imgrId311762db2049303db.jpg"/><Relationship Id="rId840862db2049397a4" Type="http://schemas.openxmlformats.org/officeDocument/2006/relationships/image" Target="media/imgrId840862db2049397a4.jpg"/><Relationship Id="rId104762db204941bde" Type="http://schemas.openxmlformats.org/officeDocument/2006/relationships/image" Target="media/imgrId104762db204941bde.jpg"/><Relationship Id="rId764162db20494dbca" Type="http://schemas.openxmlformats.org/officeDocument/2006/relationships/image" Target="media/imgrId764162db20494dbca.jpg"/><Relationship Id="rId827262db2049556de" Type="http://schemas.openxmlformats.org/officeDocument/2006/relationships/image" Target="media/imgrId827262db2049556de.jpg"/><Relationship Id="rId395762db20495e81a" Type="http://schemas.openxmlformats.org/officeDocument/2006/relationships/image" Target="media/imgrId395762db20495e81a.jpg"/><Relationship Id="rId204562db20496c085" Type="http://schemas.openxmlformats.org/officeDocument/2006/relationships/image" Target="media/imgrId204562db20496c085.jpg"/><Relationship Id="rId527862db204973ae3" Type="http://schemas.openxmlformats.org/officeDocument/2006/relationships/image" Target="media/imgrId527862db204973ae3.jpg"/><Relationship Id="rId609362db20497e43c" Type="http://schemas.openxmlformats.org/officeDocument/2006/relationships/image" Target="media/imgrId609362db20497e43c.jpg"/><Relationship Id="rId357362db204988113" Type="http://schemas.openxmlformats.org/officeDocument/2006/relationships/image" Target="media/imgrId357362db204988113.jpg"/><Relationship Id="rId132062db204994d3e" Type="http://schemas.openxmlformats.org/officeDocument/2006/relationships/image" Target="media/imgrId132062db204994d3e.jpg"/><Relationship Id="rId857762db20499f5b5" Type="http://schemas.openxmlformats.org/officeDocument/2006/relationships/image" Target="media/imgrId857762db20499f5b5.jpg"/><Relationship Id="rId983562db2049ac292" Type="http://schemas.openxmlformats.org/officeDocument/2006/relationships/image" Target="media/imgrId983562db2049ac292.jpg"/><Relationship Id="rId548862db2049b8982" Type="http://schemas.openxmlformats.org/officeDocument/2006/relationships/image" Target="media/imgrId548862db2049b8982.jpg"/><Relationship Id="rId362362db2049be27b" Type="http://schemas.openxmlformats.org/officeDocument/2006/relationships/image" Target="media/imgrId362362db2049be27b.jpg"/><Relationship Id="rId813862db2049cbf97" Type="http://schemas.openxmlformats.org/officeDocument/2006/relationships/image" Target="media/imgrId813862db2049cbf97.jpg"/><Relationship Id="rId136062db2049d6f06" Type="http://schemas.openxmlformats.org/officeDocument/2006/relationships/image" Target="media/imgrId136062db2049d6f06.jpg"/><Relationship Id="rId146562db2049e0f26" Type="http://schemas.openxmlformats.org/officeDocument/2006/relationships/image" Target="media/imgrId146562db2049e0f26.jpg"/><Relationship Id="rId309462db2049ec6b1" Type="http://schemas.openxmlformats.org/officeDocument/2006/relationships/image" Target="media/imgrId309462db2049ec6b1.jpg"/><Relationship Id="rId911862db204a02616" Type="http://schemas.openxmlformats.org/officeDocument/2006/relationships/image" Target="media/imgrId911862db204a02616.jpg"/><Relationship Id="rId936762db204a090c7" Type="http://schemas.openxmlformats.org/officeDocument/2006/relationships/image" Target="media/imgrId936762db204a090c7.jpg"/><Relationship Id="rId924762db204a1207f" Type="http://schemas.openxmlformats.org/officeDocument/2006/relationships/image" Target="media/imgrId924762db204a1207f.jpg"/><Relationship Id="rId965162db204a1c35b" Type="http://schemas.openxmlformats.org/officeDocument/2006/relationships/image" Target="media/imgrId965162db204a1c35b.jpg"/><Relationship Id="rId128262db204a26049" Type="http://schemas.openxmlformats.org/officeDocument/2006/relationships/image" Target="media/imgrId128262db204a26049.jpg"/><Relationship Id="rId493062db204a31bcc" Type="http://schemas.openxmlformats.org/officeDocument/2006/relationships/image" Target="media/imgrId493062db204a31bcc.jpg"/><Relationship Id="rId257062db204a3bb28" Type="http://schemas.openxmlformats.org/officeDocument/2006/relationships/image" Target="media/imgrId257062db204a3bb28.jpg"/><Relationship Id="rId788262db204a46ff5" Type="http://schemas.openxmlformats.org/officeDocument/2006/relationships/image" Target="media/imgrId788262db204a46ff5.jpg"/><Relationship Id="rId214762db204a527ff" Type="http://schemas.openxmlformats.org/officeDocument/2006/relationships/image" Target="media/imgrId214762db204a527ff.jpg"/><Relationship Id="rId362162db204a5e4a0" Type="http://schemas.openxmlformats.org/officeDocument/2006/relationships/image" Target="media/imgrId362162db204a5e4a0.jpg"/><Relationship Id="rId920262db204a66c90" Type="http://schemas.openxmlformats.org/officeDocument/2006/relationships/image" Target="media/imgrId920262db204a66c90.jpg"/><Relationship Id="rId725562db204a706d6" Type="http://schemas.openxmlformats.org/officeDocument/2006/relationships/image" Target="media/imgrId725562db204a706d6.jpg"/><Relationship Id="rId810762db204a7f769" Type="http://schemas.openxmlformats.org/officeDocument/2006/relationships/image" Target="media/imgrId810762db204a7f769.jpg"/><Relationship Id="rId523662db204a8d1b8" Type="http://schemas.openxmlformats.org/officeDocument/2006/relationships/image" Target="media/imgrId523662db204a8d1b8.jpg"/><Relationship Id="rId146062db204a9c208" Type="http://schemas.openxmlformats.org/officeDocument/2006/relationships/image" Target="media/imgrId146062db204a9c208.jpg"/><Relationship Id="rId484062db204aa7f67" Type="http://schemas.openxmlformats.org/officeDocument/2006/relationships/image" Target="media/imgrId484062db204aa7f67.jpg"/><Relationship Id="rId777162db204aafe0d" Type="http://schemas.openxmlformats.org/officeDocument/2006/relationships/image" Target="media/imgrId777162db204aafe0d.jpg"/><Relationship Id="rId998362db204ab8731" Type="http://schemas.openxmlformats.org/officeDocument/2006/relationships/image" Target="media/imgrId998362db204ab8731.jpg"/><Relationship Id="rId613062db204ac1925" Type="http://schemas.openxmlformats.org/officeDocument/2006/relationships/image" Target="media/imgrId613062db204ac1925.jpg"/><Relationship Id="rId575062db204acd10e" Type="http://schemas.openxmlformats.org/officeDocument/2006/relationships/image" Target="media/imgrId575062db204acd10e.jpg"/><Relationship Id="rId799262db204ad9abd" Type="http://schemas.openxmlformats.org/officeDocument/2006/relationships/image" Target="media/imgrId799262db204ad9abd.jpg"/><Relationship Id="rId235962db204ae64fd" Type="http://schemas.openxmlformats.org/officeDocument/2006/relationships/image" Target="media/imgrId235962db204ae64fd.jpg"/><Relationship Id="rId782862db204af06b9" Type="http://schemas.openxmlformats.org/officeDocument/2006/relationships/image" Target="media/imgrId782862db204af06b9.jpg"/><Relationship Id="rId392362db204b08e55" Type="http://schemas.openxmlformats.org/officeDocument/2006/relationships/image" Target="media/imgrId392362db204b08e55.jpg"/><Relationship Id="rId558362db204b15989" Type="http://schemas.openxmlformats.org/officeDocument/2006/relationships/image" Target="media/imgrId558362db204b15989.jpg"/><Relationship Id="rId949662db204b21a3d" Type="http://schemas.openxmlformats.org/officeDocument/2006/relationships/image" Target="media/imgrId949662db204b21a3d.jpg"/><Relationship Id="rId705162db204b2c520" Type="http://schemas.openxmlformats.org/officeDocument/2006/relationships/image" Target="media/imgrId705162db204b2c520.jpg"/><Relationship Id="rId688662db204b37d6d" Type="http://schemas.openxmlformats.org/officeDocument/2006/relationships/image" Target="media/imgrId688662db204b37d6d.jpg"/><Relationship Id="rId935862db204b41325" Type="http://schemas.openxmlformats.org/officeDocument/2006/relationships/image" Target="media/imgrId935862db204b41325.jpg"/><Relationship Id="rId405262db204b4710a" Type="http://schemas.openxmlformats.org/officeDocument/2006/relationships/image" Target="media/imgrId405262db204b4710a.jpg"/><Relationship Id="rId932962db204b54048" Type="http://schemas.openxmlformats.org/officeDocument/2006/relationships/image" Target="media/imgrId932962db204b54048.jpg"/><Relationship Id="rId356962db204b606bd" Type="http://schemas.openxmlformats.org/officeDocument/2006/relationships/image" Target="media/imgrId356962db204b606bd.jpg"/><Relationship Id="rId720662db204b6c152" Type="http://schemas.openxmlformats.org/officeDocument/2006/relationships/image" Target="media/imgrId720662db204b6c152.jpg"/><Relationship Id="rId944462db204b7802c" Type="http://schemas.openxmlformats.org/officeDocument/2006/relationships/image" Target="media/imgrId944462db204b7802c.jpg"/><Relationship Id="rId514162db204b81652" Type="http://schemas.openxmlformats.org/officeDocument/2006/relationships/image" Target="media/imgrId514162db204b81652.jpg"/><Relationship Id="rId469262db204b8ac38" Type="http://schemas.openxmlformats.org/officeDocument/2006/relationships/image" Target="media/imgrId469262db204b8ac3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408047" Type="http://schemas.openxmlformats.org/officeDocument/2006/relationships/image" Target="media/imgrId6240804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408047" Type="http://schemas.openxmlformats.org/officeDocument/2006/relationships/image" Target="media/imgrId6240804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408047" Type="http://schemas.openxmlformats.org/officeDocument/2006/relationships/image" Target="media/imgrId6240804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408047" Type="http://schemas.openxmlformats.org/officeDocument/2006/relationships/image" Target="media/imgrId6240804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408047" Type="http://schemas.openxmlformats.org/officeDocument/2006/relationships/image" Target="media/imgrId6240804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408047" Type="http://schemas.openxmlformats.org/officeDocument/2006/relationships/image" Target="media/imgrId6240804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