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57793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7779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565625" w:name="ctxt"/>
    <w:bookmarkEnd w:id="5656562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00062dc3e548fb1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99362dc3e5491f8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1793136" name="name371762dc3e550fb3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98762dc3e550fb3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4867738" name="name740962dc3e551e29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17662dc3e551e28a"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59016" name="name863362dc3e552c91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4562dc3e552c9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78458" name="name719462dc3e55369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162dc3e55369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77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77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77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77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77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68141" name="name845762dc3e55448e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562dc3e55448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7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77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77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23362dc3e554643d"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77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77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77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877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877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76269" name="name656562dc3e5553b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462dc3e5553bf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7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77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14254" name="name408262dc3e555d7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4562dc3e555d7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7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877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877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877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877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877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877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877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877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877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354122" name="name275262dc3e556ed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4462dc3e556ed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56750" name="name855762dc3e55901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462dc3e5590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9806261" name="name342362dc3e559f93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36362dc3e559f93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5934639" name="name981262dc3e55ab22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57062dc3e55ab22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74551" name="name457562dc3e55b09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562dc3e55b09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655662dc3e55b1160" w:history="1">
              <w:r>
                <w:rPr>
                  <w:rStyle w:val="DefaultParagraphFontPHPDOCX"/>
                  <w:b/>
                  <w:bCs/>
                  <w:color w:val="0000FF"/>
                  <w:position w:val="-2"/>
                  <w:sz w:val="20"/>
                  <w:szCs w:val="20"/>
                  <w:u w:val="none"/>
                </w:rPr>
                <w:t xml:space="preserve">Par. 2.17.1</w:t>
              </w:r>
            </w:hyperlink>
          </w:p>
          <w:p>
            <w:pPr>
              <w:numPr>
                <w:ilvl w:val="0"/>
                <w:numId w:val="18771"/>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50696" name="name736262dc3e55bd08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72662dc3e55bd0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3402227" name="name967362dc3e55c692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29362dc3e55c69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77196" name="name435362dc3e55cc0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062dc3e55cc0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440862dc3e55ccc88"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3073031" name="name766462dc3e55d43b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40562dc3e55d43b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75173" name="name228462dc3e55dd1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462dc3e55dd1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2651049" name="name192862dc3e55e704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20762dc3e55e704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5924553" name="name612662dc3e560320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43962dc3e56031f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8773"/>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8773"/>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8773"/>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8773"/>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8773"/>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75537" name="name851062dc3e560e64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53362dc3e560e6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744962dc3e5610d8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822962dc3e56125e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71920" name="name531462dc3e561b0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862dc3e561b0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675740" name="name609862dc3e562710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75162dc3e562710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5929484" name="name624462dc3e5630ea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42262dc3e5630e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8977871" name="name509662dc3e564677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44162dc3e564676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5896284" name="name222562dc3e56675d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85662dc3e56675d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183043" name="name151962dc3e5672df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49962dc3e5672df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2262dc3e567417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667792" name="name546662dc3e5685b9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70462dc3e5685b9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6271087" name="name538062dc3e5692a4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99862dc3e5692a45"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2219630" name="name777762dc3e56a600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86762dc3e56a5fff"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6920432" name="name178862dc3e56b84c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78562dc3e56b84b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5716057" name="name779962dc3e56c904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3962dc3e56c903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693337" name="name579662dc3e56d8a1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35662dc3e56d8a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3078796" name="name406362dc3e56eba3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92262dc3e56eba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7295243" name="name453662dc3e5704c7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86762dc3e5704c7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9348316" name="name631862dc3e571302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69362dc3e57130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35433" name="name414262dc3e571ac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062dc3e571ac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Consultare il </w:t>
            </w:r>
            <w:hyperlink r:id="rId789762dc3e571b5a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454404" name="name568062dc3e572e35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67162dc3e572e34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74090" name="name214962dc3e5737f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062dc3e5737f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9063258" name="name637162dc3e574d6e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11062dc3e574d6e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41609658" name="name872962dc3e575988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71662dc3e575988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5913502" name="name223262dc3e5765db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16162dc3e5765db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50885" name="name820062dc3e576c6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362dc3e576c6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8771"/>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6258091" name="name789162dc3e57918c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08562dc3e57918b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70256428" name="name879862dc3e57a0ca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93262dc3e57a0c9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52387038" name="name543662dc3e57b0fa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9762dc3e57b0f9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877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4637920" name="name271162dc3e57c254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19662dc3e57c253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07767" name="name456462dc3e57cf8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262dc3e57cf8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5044964" name="name536362dc3e57e597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82562dc3e57e597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34131" name="name675362dc3e57f2c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162dc3e57f2c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9077555" name="name297162dc3e580a06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58362dc3e580a06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08123" name="name216962dc3e581d1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662dc3e581d1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161605" name="name572062dc3e582c08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54462dc3e582c08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8771"/>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89423803" name="name615562dc3e583a84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29562dc3e583a82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6371563" name="name494562dc3e58430c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53562dc3e58430b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30139" name="name593262dc3e5855bb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36862dc3e5855b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7855028" name="name713262dc3e5860d3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71262dc3e5860d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5062dc3e5861e0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456314" name="name359062dc3e586dff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54462dc3e586dfe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547790" name="name457762dc3e58743f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00062dc3e58743f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96459" name="name965762dc3e587f05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41262dc3e587f0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733888" name="name711562dc3e5887ef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39062dc3e5887ef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894115" name="name909062dc3e5893d9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67962dc3e5893d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932127" name="name846862dc3e58a03d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13862dc3e58a03d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474660" name="name736562dc3e58abe2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32662dc3e58abe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106316" name="name372862dc3e58b583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75162dc3e58b582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11335" name="name672662dc3e58c13d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51162dc3e58c13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7230142" name="name153962dc3e58cb37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99462dc3e58cb37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844322" name="name426262dc3e58d5f0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44062dc3e58d5f0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8398690" name="name613062dc3e58e1ec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5362dc3e58e1e8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6309078" name="name685862dc3e58ed40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87662dc3e58ed40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2188188" name="name387862dc3e5904bd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83762dc3e5904bd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579362dc3e590774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06625" name="name620562dc3e591134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61562dc3e59113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29762dc3e591227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140614" name="name834062dc3e591b5e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62362dc3e591b5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3875195" name="name117562dc3e5929e9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64962dc3e5929e9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117803" name="name481862dc3e593570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32862dc3e59357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368575" name="name120862dc3e5943ed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59562dc3e5943e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414006" name="name868062dc3e59ad11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69962dc3e59ad1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31251" name="name974362dc3e59b63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462dc3e59b63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961177" name="name877462dc3e59c1a8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24862dc3e59c1a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152057" name="name393762dc3e59cb0e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78162dc3e59cb0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37106" name="name814262dc3e59d08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262dc3e59d08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Consultare il </w:t>
            </w:r>
            <w:hyperlink r:id="rId710862dc3e59d155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5504778" name="name603562dc3e59da67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91662dc3e59da66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239688" name="name378062dc3e59e17e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36462dc3e59e17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14845" name="name324862dc3e59e9e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262dc3e59e9e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Consultare il </w:t>
            </w:r>
            <w:hyperlink r:id="rId116162dc3e59eaae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844243" name="name359762dc3e59f169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59662dc3e59f16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83088" name="name133962dc3e5a051b1"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04162dc3e5a051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442354" name="name952562dc3e5a11bf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16162dc3e5a11be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695056" name="name326062dc3e5a2025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26462dc3e5a2025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4259177" name="name121562dc3e5a3083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64062dc3e5a3082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722464" name="name264262dc3e5a3e52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79862dc3e5a3e51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494399" name="name403462dc3e5a4881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31962dc3e5a488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88608" name="name330262dc3e5a51ae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44162dc3e5a51a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4099422" name="name356762dc3e5a5d5a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84762dc3e5a5d5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123025" name="name469662dc3e5a66fe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86262dc3e5a66f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125645" name="name377562dc3e5a721a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73062dc3e5a721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185549" name="name337962dc3e5a7b6d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62862dc3e5a7b6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70286" name="name446162dc3e5a84c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662dc3e5a84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Consultare il </w:t>
            </w:r>
            <w:hyperlink r:id="rId600962dc3e5a85cb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224597" name="name855262dc3e5a8f3f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39162dc3e5a8f3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531305" name="name190562dc3e5aa7a5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12862dc3e5aa7a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7038901" name="name983762dc3e5ab28e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18562dc3e5ab28d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8849258" name="name502962dc3e5abb63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41162dc3e5abb63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0410305" name="name236162dc3e5ac4de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63062dc3e5ac4dd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4918949" name="name353262dc3e5ad075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76362dc3e5ad074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635920" name="name731162dc3e5adaed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86262dc3e5adae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65116677" name="name557362dc3e5aea07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97162dc3e5aea07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7313282" name="name662662dc3e5b09bf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17662dc3e5b09be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7178007" name="name297962dc3e5b12eb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01962dc3e5b12eb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4845974" name="name450462dc3e5b2033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90162dc3e5b2032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2941351" name="name837562dc3e5b3054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56062dc3e5b3054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9953528" name="name166562dc3e5b3ffe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45962dc3e5b3ffe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877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145362dc3e5b4321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77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359722" name="name874362dc3e5b4c12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10062dc3e5b4c1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506403" name="name402762dc3e5ba512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54262dc3e5ba51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43454" name="name149162dc3e5bafa8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64262dc3e5bafa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6548" name="name703462dc3e5bb79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962dc3e5bb79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Consultare il </w:t>
            </w:r>
            <w:hyperlink r:id="rId849862dc3e5bb873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6160513" name="name913362dc3e5bc4d4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16462dc3e5bc4d4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336941" name="name161262dc3e5bd12a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28462dc3e5bd12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123414" name="name906562dc3e5bdce5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51062dc3e5bdce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633703" name="name826862dc3e5be72e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96062dc3e5be72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93962dc3e5beb22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972462dc3e5beb7ae"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8771"/>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877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877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877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877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877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826301" name="name233762dc3e5c0336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51762dc3e5c033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010253" name="name687362dc3e5c0b72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20262dc3e5c0b7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52287" name="name790862dc3e5c128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762dc3e5c128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546962dc3e5c138f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743787" name="name448462dc3e5c1e3d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0362dc3e5c1e3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877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877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838622" name="name297262dc3e5c2c39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98762dc3e5c2c3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877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877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877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788279" name="name583862dc3e5c36f9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99662dc3e5c36f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877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04161" name="name549462dc3e5c43a5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09562dc3e5c43a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877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862353" name="name478662dc3e5c4ff0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31862dc3e5c4ff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52904" name="name287662dc3e5c576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762dc3e5c576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8771"/>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1892277" name="name185662dc3e5c67e1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53962dc3e5c67e1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779">
    <w:multiLevelType w:val="hybridMultilevel"/>
    <w:lvl w:ilvl="0" w:tplc="64540208">
      <w:start w:val="1"/>
      <w:numFmt w:val="decimal"/>
      <w:lvlText w:val="%1."/>
      <w:lvlJc w:val="left"/>
      <w:pPr>
        <w:ind w:left="720" w:hanging="360"/>
      </w:pPr>
    </w:lvl>
    <w:lvl w:ilvl="1" w:tplc="64540208" w:tentative="1">
      <w:start w:val="1"/>
      <w:numFmt w:val="lowerLetter"/>
      <w:lvlText w:val="%2."/>
      <w:lvlJc w:val="left"/>
      <w:pPr>
        <w:ind w:left="1440" w:hanging="360"/>
      </w:pPr>
    </w:lvl>
    <w:lvl w:ilvl="2" w:tplc="64540208" w:tentative="1">
      <w:start w:val="1"/>
      <w:numFmt w:val="lowerRoman"/>
      <w:lvlText w:val="%3."/>
      <w:lvlJc w:val="right"/>
      <w:pPr>
        <w:ind w:left="2160" w:hanging="180"/>
      </w:pPr>
    </w:lvl>
    <w:lvl w:ilvl="3" w:tplc="64540208" w:tentative="1">
      <w:start w:val="1"/>
      <w:numFmt w:val="decimal"/>
      <w:lvlText w:val="%4."/>
      <w:lvlJc w:val="left"/>
      <w:pPr>
        <w:ind w:left="2880" w:hanging="360"/>
      </w:pPr>
    </w:lvl>
    <w:lvl w:ilvl="4" w:tplc="64540208" w:tentative="1">
      <w:start w:val="1"/>
      <w:numFmt w:val="lowerLetter"/>
      <w:lvlText w:val="%5."/>
      <w:lvlJc w:val="left"/>
      <w:pPr>
        <w:ind w:left="3600" w:hanging="360"/>
      </w:pPr>
    </w:lvl>
    <w:lvl w:ilvl="5" w:tplc="64540208" w:tentative="1">
      <w:start w:val="1"/>
      <w:numFmt w:val="lowerRoman"/>
      <w:lvlText w:val="%6."/>
      <w:lvlJc w:val="right"/>
      <w:pPr>
        <w:ind w:left="4320" w:hanging="180"/>
      </w:pPr>
    </w:lvl>
    <w:lvl w:ilvl="6" w:tplc="64540208" w:tentative="1">
      <w:start w:val="1"/>
      <w:numFmt w:val="decimal"/>
      <w:lvlText w:val="%7."/>
      <w:lvlJc w:val="left"/>
      <w:pPr>
        <w:ind w:left="5040" w:hanging="360"/>
      </w:pPr>
    </w:lvl>
    <w:lvl w:ilvl="7" w:tplc="64540208" w:tentative="1">
      <w:start w:val="1"/>
      <w:numFmt w:val="lowerLetter"/>
      <w:lvlText w:val="%8."/>
      <w:lvlJc w:val="left"/>
      <w:pPr>
        <w:ind w:left="5760" w:hanging="360"/>
      </w:pPr>
    </w:lvl>
    <w:lvl w:ilvl="8" w:tplc="64540208" w:tentative="1">
      <w:start w:val="1"/>
      <w:numFmt w:val="lowerRoman"/>
      <w:lvlText w:val="%9."/>
      <w:lvlJc w:val="right"/>
      <w:pPr>
        <w:ind w:left="6480" w:hanging="180"/>
      </w:pPr>
    </w:lvl>
  </w:abstractNum>
  <w:abstractNum w:abstractNumId="18778">
    <w:multiLevelType w:val="hybridMultilevel"/>
    <w:lvl w:ilvl="0" w:tplc="52975838">
      <w:start w:val="1"/>
      <w:numFmt w:val="decimal"/>
      <w:lvlText w:val="%1."/>
      <w:lvlJc w:val="left"/>
      <w:pPr>
        <w:ind w:left="720" w:hanging="360"/>
      </w:pPr>
    </w:lvl>
    <w:lvl w:ilvl="1" w:tplc="52975838" w:tentative="1">
      <w:start w:val="1"/>
      <w:numFmt w:val="lowerLetter"/>
      <w:lvlText w:val="%2."/>
      <w:lvlJc w:val="left"/>
      <w:pPr>
        <w:ind w:left="1440" w:hanging="360"/>
      </w:pPr>
    </w:lvl>
    <w:lvl w:ilvl="2" w:tplc="52975838" w:tentative="1">
      <w:start w:val="1"/>
      <w:numFmt w:val="lowerRoman"/>
      <w:lvlText w:val="%3."/>
      <w:lvlJc w:val="right"/>
      <w:pPr>
        <w:ind w:left="2160" w:hanging="180"/>
      </w:pPr>
    </w:lvl>
    <w:lvl w:ilvl="3" w:tplc="52975838" w:tentative="1">
      <w:start w:val="1"/>
      <w:numFmt w:val="decimal"/>
      <w:lvlText w:val="%4."/>
      <w:lvlJc w:val="left"/>
      <w:pPr>
        <w:ind w:left="2880" w:hanging="360"/>
      </w:pPr>
    </w:lvl>
    <w:lvl w:ilvl="4" w:tplc="52975838" w:tentative="1">
      <w:start w:val="1"/>
      <w:numFmt w:val="lowerLetter"/>
      <w:lvlText w:val="%5."/>
      <w:lvlJc w:val="left"/>
      <w:pPr>
        <w:ind w:left="3600" w:hanging="360"/>
      </w:pPr>
    </w:lvl>
    <w:lvl w:ilvl="5" w:tplc="52975838" w:tentative="1">
      <w:start w:val="1"/>
      <w:numFmt w:val="lowerRoman"/>
      <w:lvlText w:val="%6."/>
      <w:lvlJc w:val="right"/>
      <w:pPr>
        <w:ind w:left="4320" w:hanging="180"/>
      </w:pPr>
    </w:lvl>
    <w:lvl w:ilvl="6" w:tplc="52975838" w:tentative="1">
      <w:start w:val="1"/>
      <w:numFmt w:val="decimal"/>
      <w:lvlText w:val="%7."/>
      <w:lvlJc w:val="left"/>
      <w:pPr>
        <w:ind w:left="5040" w:hanging="360"/>
      </w:pPr>
    </w:lvl>
    <w:lvl w:ilvl="7" w:tplc="52975838" w:tentative="1">
      <w:start w:val="1"/>
      <w:numFmt w:val="lowerLetter"/>
      <w:lvlText w:val="%8."/>
      <w:lvlJc w:val="left"/>
      <w:pPr>
        <w:ind w:left="5760" w:hanging="360"/>
      </w:pPr>
    </w:lvl>
    <w:lvl w:ilvl="8" w:tplc="52975838" w:tentative="1">
      <w:start w:val="1"/>
      <w:numFmt w:val="lowerRoman"/>
      <w:lvlText w:val="%9."/>
      <w:lvlJc w:val="right"/>
      <w:pPr>
        <w:ind w:left="6480" w:hanging="180"/>
      </w:pPr>
    </w:lvl>
  </w:abstractNum>
  <w:abstractNum w:abstractNumId="18777">
    <w:multiLevelType w:val="hybridMultilevel"/>
    <w:lvl w:ilvl="0" w:tplc="90065499">
      <w:start w:val="1"/>
      <w:numFmt w:val="decimal"/>
      <w:lvlText w:val="%1."/>
      <w:lvlJc w:val="left"/>
      <w:pPr>
        <w:ind w:left="720" w:hanging="360"/>
      </w:pPr>
    </w:lvl>
    <w:lvl w:ilvl="1" w:tplc="90065499" w:tentative="1">
      <w:start w:val="1"/>
      <w:numFmt w:val="lowerLetter"/>
      <w:lvlText w:val="%2."/>
      <w:lvlJc w:val="left"/>
      <w:pPr>
        <w:ind w:left="1440" w:hanging="360"/>
      </w:pPr>
    </w:lvl>
    <w:lvl w:ilvl="2" w:tplc="90065499" w:tentative="1">
      <w:start w:val="1"/>
      <w:numFmt w:val="lowerRoman"/>
      <w:lvlText w:val="%3."/>
      <w:lvlJc w:val="right"/>
      <w:pPr>
        <w:ind w:left="2160" w:hanging="180"/>
      </w:pPr>
    </w:lvl>
    <w:lvl w:ilvl="3" w:tplc="90065499" w:tentative="1">
      <w:start w:val="1"/>
      <w:numFmt w:val="decimal"/>
      <w:lvlText w:val="%4."/>
      <w:lvlJc w:val="left"/>
      <w:pPr>
        <w:ind w:left="2880" w:hanging="360"/>
      </w:pPr>
    </w:lvl>
    <w:lvl w:ilvl="4" w:tplc="90065499" w:tentative="1">
      <w:start w:val="1"/>
      <w:numFmt w:val="lowerLetter"/>
      <w:lvlText w:val="%5."/>
      <w:lvlJc w:val="left"/>
      <w:pPr>
        <w:ind w:left="3600" w:hanging="360"/>
      </w:pPr>
    </w:lvl>
    <w:lvl w:ilvl="5" w:tplc="90065499" w:tentative="1">
      <w:start w:val="1"/>
      <w:numFmt w:val="lowerRoman"/>
      <w:lvlText w:val="%6."/>
      <w:lvlJc w:val="right"/>
      <w:pPr>
        <w:ind w:left="4320" w:hanging="180"/>
      </w:pPr>
    </w:lvl>
    <w:lvl w:ilvl="6" w:tplc="90065499" w:tentative="1">
      <w:start w:val="1"/>
      <w:numFmt w:val="decimal"/>
      <w:lvlText w:val="%7."/>
      <w:lvlJc w:val="left"/>
      <w:pPr>
        <w:ind w:left="5040" w:hanging="360"/>
      </w:pPr>
    </w:lvl>
    <w:lvl w:ilvl="7" w:tplc="90065499" w:tentative="1">
      <w:start w:val="1"/>
      <w:numFmt w:val="lowerLetter"/>
      <w:lvlText w:val="%8."/>
      <w:lvlJc w:val="left"/>
      <w:pPr>
        <w:ind w:left="5760" w:hanging="360"/>
      </w:pPr>
    </w:lvl>
    <w:lvl w:ilvl="8" w:tplc="90065499" w:tentative="1">
      <w:start w:val="1"/>
      <w:numFmt w:val="lowerRoman"/>
      <w:lvlText w:val="%9."/>
      <w:lvlJc w:val="right"/>
      <w:pPr>
        <w:ind w:left="6480" w:hanging="180"/>
      </w:pPr>
    </w:lvl>
  </w:abstractNum>
  <w:abstractNum w:abstractNumId="18776">
    <w:multiLevelType w:val="hybridMultilevel"/>
    <w:lvl w:ilvl="0" w:tplc="81184266">
      <w:start w:val="1"/>
      <w:numFmt w:val="decimal"/>
      <w:lvlText w:val="%1."/>
      <w:lvlJc w:val="left"/>
      <w:pPr>
        <w:ind w:left="720" w:hanging="360"/>
      </w:pPr>
    </w:lvl>
    <w:lvl w:ilvl="1" w:tplc="81184266" w:tentative="1">
      <w:start w:val="1"/>
      <w:numFmt w:val="lowerLetter"/>
      <w:lvlText w:val="%2."/>
      <w:lvlJc w:val="left"/>
      <w:pPr>
        <w:ind w:left="1440" w:hanging="360"/>
      </w:pPr>
    </w:lvl>
    <w:lvl w:ilvl="2" w:tplc="81184266" w:tentative="1">
      <w:start w:val="1"/>
      <w:numFmt w:val="lowerRoman"/>
      <w:lvlText w:val="%3."/>
      <w:lvlJc w:val="right"/>
      <w:pPr>
        <w:ind w:left="2160" w:hanging="180"/>
      </w:pPr>
    </w:lvl>
    <w:lvl w:ilvl="3" w:tplc="81184266" w:tentative="1">
      <w:start w:val="1"/>
      <w:numFmt w:val="decimal"/>
      <w:lvlText w:val="%4."/>
      <w:lvlJc w:val="left"/>
      <w:pPr>
        <w:ind w:left="2880" w:hanging="360"/>
      </w:pPr>
    </w:lvl>
    <w:lvl w:ilvl="4" w:tplc="81184266" w:tentative="1">
      <w:start w:val="1"/>
      <w:numFmt w:val="lowerLetter"/>
      <w:lvlText w:val="%5."/>
      <w:lvlJc w:val="left"/>
      <w:pPr>
        <w:ind w:left="3600" w:hanging="360"/>
      </w:pPr>
    </w:lvl>
    <w:lvl w:ilvl="5" w:tplc="81184266" w:tentative="1">
      <w:start w:val="1"/>
      <w:numFmt w:val="lowerRoman"/>
      <w:lvlText w:val="%6."/>
      <w:lvlJc w:val="right"/>
      <w:pPr>
        <w:ind w:left="4320" w:hanging="180"/>
      </w:pPr>
    </w:lvl>
    <w:lvl w:ilvl="6" w:tplc="81184266" w:tentative="1">
      <w:start w:val="1"/>
      <w:numFmt w:val="decimal"/>
      <w:lvlText w:val="%7."/>
      <w:lvlJc w:val="left"/>
      <w:pPr>
        <w:ind w:left="5040" w:hanging="360"/>
      </w:pPr>
    </w:lvl>
    <w:lvl w:ilvl="7" w:tplc="81184266" w:tentative="1">
      <w:start w:val="1"/>
      <w:numFmt w:val="lowerLetter"/>
      <w:lvlText w:val="%8."/>
      <w:lvlJc w:val="left"/>
      <w:pPr>
        <w:ind w:left="5760" w:hanging="360"/>
      </w:pPr>
    </w:lvl>
    <w:lvl w:ilvl="8" w:tplc="81184266" w:tentative="1">
      <w:start w:val="1"/>
      <w:numFmt w:val="lowerRoman"/>
      <w:lvlText w:val="%9."/>
      <w:lvlJc w:val="right"/>
      <w:pPr>
        <w:ind w:left="6480" w:hanging="180"/>
      </w:pPr>
    </w:lvl>
  </w:abstractNum>
  <w:abstractNum w:abstractNumId="18775">
    <w:multiLevelType w:val="hybridMultilevel"/>
    <w:lvl w:ilvl="0" w:tplc="26406628">
      <w:start w:val="1"/>
      <w:numFmt w:val="decimal"/>
      <w:lvlText w:val="%1."/>
      <w:lvlJc w:val="left"/>
      <w:pPr>
        <w:ind w:left="720" w:hanging="360"/>
      </w:pPr>
    </w:lvl>
    <w:lvl w:ilvl="1" w:tplc="26406628" w:tentative="1">
      <w:start w:val="1"/>
      <w:numFmt w:val="lowerLetter"/>
      <w:lvlText w:val="%2."/>
      <w:lvlJc w:val="left"/>
      <w:pPr>
        <w:ind w:left="1440" w:hanging="360"/>
      </w:pPr>
    </w:lvl>
    <w:lvl w:ilvl="2" w:tplc="26406628" w:tentative="1">
      <w:start w:val="1"/>
      <w:numFmt w:val="lowerRoman"/>
      <w:lvlText w:val="%3."/>
      <w:lvlJc w:val="right"/>
      <w:pPr>
        <w:ind w:left="2160" w:hanging="180"/>
      </w:pPr>
    </w:lvl>
    <w:lvl w:ilvl="3" w:tplc="26406628" w:tentative="1">
      <w:start w:val="1"/>
      <w:numFmt w:val="decimal"/>
      <w:lvlText w:val="%4."/>
      <w:lvlJc w:val="left"/>
      <w:pPr>
        <w:ind w:left="2880" w:hanging="360"/>
      </w:pPr>
    </w:lvl>
    <w:lvl w:ilvl="4" w:tplc="26406628" w:tentative="1">
      <w:start w:val="1"/>
      <w:numFmt w:val="lowerLetter"/>
      <w:lvlText w:val="%5."/>
      <w:lvlJc w:val="left"/>
      <w:pPr>
        <w:ind w:left="3600" w:hanging="360"/>
      </w:pPr>
    </w:lvl>
    <w:lvl w:ilvl="5" w:tplc="26406628" w:tentative="1">
      <w:start w:val="1"/>
      <w:numFmt w:val="lowerRoman"/>
      <w:lvlText w:val="%6."/>
      <w:lvlJc w:val="right"/>
      <w:pPr>
        <w:ind w:left="4320" w:hanging="180"/>
      </w:pPr>
    </w:lvl>
    <w:lvl w:ilvl="6" w:tplc="26406628" w:tentative="1">
      <w:start w:val="1"/>
      <w:numFmt w:val="decimal"/>
      <w:lvlText w:val="%7."/>
      <w:lvlJc w:val="left"/>
      <w:pPr>
        <w:ind w:left="5040" w:hanging="360"/>
      </w:pPr>
    </w:lvl>
    <w:lvl w:ilvl="7" w:tplc="26406628" w:tentative="1">
      <w:start w:val="1"/>
      <w:numFmt w:val="lowerLetter"/>
      <w:lvlText w:val="%8."/>
      <w:lvlJc w:val="left"/>
      <w:pPr>
        <w:ind w:left="5760" w:hanging="360"/>
      </w:pPr>
    </w:lvl>
    <w:lvl w:ilvl="8" w:tplc="26406628" w:tentative="1">
      <w:start w:val="1"/>
      <w:numFmt w:val="lowerRoman"/>
      <w:lvlText w:val="%9."/>
      <w:lvlJc w:val="right"/>
      <w:pPr>
        <w:ind w:left="6480" w:hanging="180"/>
      </w:pPr>
    </w:lvl>
  </w:abstractNum>
  <w:abstractNum w:abstractNumId="18774">
    <w:multiLevelType w:val="hybridMultilevel"/>
    <w:lvl w:ilvl="0" w:tplc="87997082">
      <w:start w:val="1"/>
      <w:numFmt w:val="decimal"/>
      <w:lvlText w:val="%1."/>
      <w:lvlJc w:val="left"/>
      <w:pPr>
        <w:ind w:left="720" w:hanging="360"/>
      </w:pPr>
    </w:lvl>
    <w:lvl w:ilvl="1" w:tplc="87997082" w:tentative="1">
      <w:start w:val="1"/>
      <w:numFmt w:val="lowerLetter"/>
      <w:lvlText w:val="%2."/>
      <w:lvlJc w:val="left"/>
      <w:pPr>
        <w:ind w:left="1440" w:hanging="360"/>
      </w:pPr>
    </w:lvl>
    <w:lvl w:ilvl="2" w:tplc="87997082" w:tentative="1">
      <w:start w:val="1"/>
      <w:numFmt w:val="lowerRoman"/>
      <w:lvlText w:val="%3."/>
      <w:lvlJc w:val="right"/>
      <w:pPr>
        <w:ind w:left="2160" w:hanging="180"/>
      </w:pPr>
    </w:lvl>
    <w:lvl w:ilvl="3" w:tplc="87997082" w:tentative="1">
      <w:start w:val="1"/>
      <w:numFmt w:val="decimal"/>
      <w:lvlText w:val="%4."/>
      <w:lvlJc w:val="left"/>
      <w:pPr>
        <w:ind w:left="2880" w:hanging="360"/>
      </w:pPr>
    </w:lvl>
    <w:lvl w:ilvl="4" w:tplc="87997082" w:tentative="1">
      <w:start w:val="1"/>
      <w:numFmt w:val="lowerLetter"/>
      <w:lvlText w:val="%5."/>
      <w:lvlJc w:val="left"/>
      <w:pPr>
        <w:ind w:left="3600" w:hanging="360"/>
      </w:pPr>
    </w:lvl>
    <w:lvl w:ilvl="5" w:tplc="87997082" w:tentative="1">
      <w:start w:val="1"/>
      <w:numFmt w:val="lowerRoman"/>
      <w:lvlText w:val="%6."/>
      <w:lvlJc w:val="right"/>
      <w:pPr>
        <w:ind w:left="4320" w:hanging="180"/>
      </w:pPr>
    </w:lvl>
    <w:lvl w:ilvl="6" w:tplc="87997082" w:tentative="1">
      <w:start w:val="1"/>
      <w:numFmt w:val="decimal"/>
      <w:lvlText w:val="%7."/>
      <w:lvlJc w:val="left"/>
      <w:pPr>
        <w:ind w:left="5040" w:hanging="360"/>
      </w:pPr>
    </w:lvl>
    <w:lvl w:ilvl="7" w:tplc="87997082" w:tentative="1">
      <w:start w:val="1"/>
      <w:numFmt w:val="lowerLetter"/>
      <w:lvlText w:val="%8."/>
      <w:lvlJc w:val="left"/>
      <w:pPr>
        <w:ind w:left="5760" w:hanging="360"/>
      </w:pPr>
    </w:lvl>
    <w:lvl w:ilvl="8" w:tplc="87997082" w:tentative="1">
      <w:start w:val="1"/>
      <w:numFmt w:val="lowerRoman"/>
      <w:lvlText w:val="%9."/>
      <w:lvlJc w:val="right"/>
      <w:pPr>
        <w:ind w:left="6480" w:hanging="180"/>
      </w:pPr>
    </w:lvl>
  </w:abstractNum>
  <w:abstractNum w:abstractNumId="18773">
    <w:multiLevelType w:val="hybridMultilevel"/>
    <w:lvl w:ilvl="0" w:tplc="53892864">
      <w:start w:val="1"/>
      <w:numFmt w:val="decimal"/>
      <w:lvlText w:val="%1."/>
      <w:lvlJc w:val="left"/>
      <w:pPr>
        <w:ind w:left="720" w:hanging="360"/>
      </w:pPr>
    </w:lvl>
    <w:lvl w:ilvl="1" w:tplc="53892864" w:tentative="1">
      <w:start w:val="1"/>
      <w:numFmt w:val="lowerLetter"/>
      <w:lvlText w:val="%2."/>
      <w:lvlJc w:val="left"/>
      <w:pPr>
        <w:ind w:left="1440" w:hanging="360"/>
      </w:pPr>
    </w:lvl>
    <w:lvl w:ilvl="2" w:tplc="53892864" w:tentative="1">
      <w:start w:val="1"/>
      <w:numFmt w:val="lowerRoman"/>
      <w:lvlText w:val="%3."/>
      <w:lvlJc w:val="right"/>
      <w:pPr>
        <w:ind w:left="2160" w:hanging="180"/>
      </w:pPr>
    </w:lvl>
    <w:lvl w:ilvl="3" w:tplc="53892864" w:tentative="1">
      <w:start w:val="1"/>
      <w:numFmt w:val="decimal"/>
      <w:lvlText w:val="%4."/>
      <w:lvlJc w:val="left"/>
      <w:pPr>
        <w:ind w:left="2880" w:hanging="360"/>
      </w:pPr>
    </w:lvl>
    <w:lvl w:ilvl="4" w:tplc="53892864" w:tentative="1">
      <w:start w:val="1"/>
      <w:numFmt w:val="lowerLetter"/>
      <w:lvlText w:val="%5."/>
      <w:lvlJc w:val="left"/>
      <w:pPr>
        <w:ind w:left="3600" w:hanging="360"/>
      </w:pPr>
    </w:lvl>
    <w:lvl w:ilvl="5" w:tplc="53892864" w:tentative="1">
      <w:start w:val="1"/>
      <w:numFmt w:val="lowerRoman"/>
      <w:lvlText w:val="%6."/>
      <w:lvlJc w:val="right"/>
      <w:pPr>
        <w:ind w:left="4320" w:hanging="180"/>
      </w:pPr>
    </w:lvl>
    <w:lvl w:ilvl="6" w:tplc="53892864" w:tentative="1">
      <w:start w:val="1"/>
      <w:numFmt w:val="decimal"/>
      <w:lvlText w:val="%7."/>
      <w:lvlJc w:val="left"/>
      <w:pPr>
        <w:ind w:left="5040" w:hanging="360"/>
      </w:pPr>
    </w:lvl>
    <w:lvl w:ilvl="7" w:tplc="53892864" w:tentative="1">
      <w:start w:val="1"/>
      <w:numFmt w:val="lowerLetter"/>
      <w:lvlText w:val="%8."/>
      <w:lvlJc w:val="left"/>
      <w:pPr>
        <w:ind w:left="5760" w:hanging="360"/>
      </w:pPr>
    </w:lvl>
    <w:lvl w:ilvl="8" w:tplc="53892864" w:tentative="1">
      <w:start w:val="1"/>
      <w:numFmt w:val="lowerRoman"/>
      <w:lvlText w:val="%9."/>
      <w:lvlJc w:val="right"/>
      <w:pPr>
        <w:ind w:left="6480" w:hanging="180"/>
      </w:pPr>
    </w:lvl>
  </w:abstractNum>
  <w:abstractNum w:abstractNumId="18772">
    <w:multiLevelType w:val="hybridMultilevel"/>
    <w:lvl w:ilvl="0" w:tplc="94010929">
      <w:start w:val="1"/>
      <w:numFmt w:val="decimal"/>
      <w:lvlText w:val="%1."/>
      <w:lvlJc w:val="left"/>
      <w:pPr>
        <w:ind w:left="720" w:hanging="360"/>
      </w:pPr>
    </w:lvl>
    <w:lvl w:ilvl="1" w:tplc="94010929" w:tentative="1">
      <w:start w:val="1"/>
      <w:numFmt w:val="lowerLetter"/>
      <w:lvlText w:val="%2."/>
      <w:lvlJc w:val="left"/>
      <w:pPr>
        <w:ind w:left="1440" w:hanging="360"/>
      </w:pPr>
    </w:lvl>
    <w:lvl w:ilvl="2" w:tplc="94010929" w:tentative="1">
      <w:start w:val="1"/>
      <w:numFmt w:val="lowerRoman"/>
      <w:lvlText w:val="%3."/>
      <w:lvlJc w:val="right"/>
      <w:pPr>
        <w:ind w:left="2160" w:hanging="180"/>
      </w:pPr>
    </w:lvl>
    <w:lvl w:ilvl="3" w:tplc="94010929" w:tentative="1">
      <w:start w:val="1"/>
      <w:numFmt w:val="decimal"/>
      <w:lvlText w:val="%4."/>
      <w:lvlJc w:val="left"/>
      <w:pPr>
        <w:ind w:left="2880" w:hanging="360"/>
      </w:pPr>
    </w:lvl>
    <w:lvl w:ilvl="4" w:tplc="94010929" w:tentative="1">
      <w:start w:val="1"/>
      <w:numFmt w:val="lowerLetter"/>
      <w:lvlText w:val="%5."/>
      <w:lvlJc w:val="left"/>
      <w:pPr>
        <w:ind w:left="3600" w:hanging="360"/>
      </w:pPr>
    </w:lvl>
    <w:lvl w:ilvl="5" w:tplc="94010929" w:tentative="1">
      <w:start w:val="1"/>
      <w:numFmt w:val="lowerRoman"/>
      <w:lvlText w:val="%6."/>
      <w:lvlJc w:val="right"/>
      <w:pPr>
        <w:ind w:left="4320" w:hanging="180"/>
      </w:pPr>
    </w:lvl>
    <w:lvl w:ilvl="6" w:tplc="94010929" w:tentative="1">
      <w:start w:val="1"/>
      <w:numFmt w:val="decimal"/>
      <w:lvlText w:val="%7."/>
      <w:lvlJc w:val="left"/>
      <w:pPr>
        <w:ind w:left="5040" w:hanging="360"/>
      </w:pPr>
    </w:lvl>
    <w:lvl w:ilvl="7" w:tplc="94010929" w:tentative="1">
      <w:start w:val="1"/>
      <w:numFmt w:val="lowerLetter"/>
      <w:lvlText w:val="%8."/>
      <w:lvlJc w:val="left"/>
      <w:pPr>
        <w:ind w:left="5760" w:hanging="360"/>
      </w:pPr>
    </w:lvl>
    <w:lvl w:ilvl="8" w:tplc="94010929" w:tentative="1">
      <w:start w:val="1"/>
      <w:numFmt w:val="lowerRoman"/>
      <w:lvlText w:val="%9."/>
      <w:lvlJc w:val="right"/>
      <w:pPr>
        <w:ind w:left="6480" w:hanging="180"/>
      </w:pPr>
    </w:lvl>
  </w:abstractNum>
  <w:abstractNum w:abstractNumId="18771">
    <w:multiLevelType w:val="hybridMultilevel"/>
    <w:lvl w:ilvl="0" w:tplc="306758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771">
    <w:abstractNumId w:val="18771"/>
  </w:num>
  <w:num w:numId="18772">
    <w:abstractNumId w:val="18772"/>
  </w:num>
  <w:num w:numId="18773">
    <w:abstractNumId w:val="18773"/>
  </w:num>
  <w:num w:numId="18774">
    <w:abstractNumId w:val="18774"/>
  </w:num>
  <w:num w:numId="18775">
    <w:abstractNumId w:val="18775"/>
  </w:num>
  <w:num w:numId="18776">
    <w:abstractNumId w:val="18776"/>
  </w:num>
  <w:num w:numId="18777">
    <w:abstractNumId w:val="18777"/>
  </w:num>
  <w:num w:numId="18778">
    <w:abstractNumId w:val="18778"/>
  </w:num>
  <w:num w:numId="18779">
    <w:abstractNumId w:val="187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2391724" Type="http://schemas.openxmlformats.org/officeDocument/2006/relationships/comments" Target="comments.xml"/><Relationship Id="rId259741099" Type="http://schemas.microsoft.com/office/2011/relationships/commentsExtended" Target="commentsExtended.xml"/><Relationship Id="rId14777900" Type="http://schemas.openxmlformats.org/officeDocument/2006/relationships/image" Target="media/imgrId14777900.jpg"/><Relationship Id="rId200062dc3e548fb15" Type="http://schemas.openxmlformats.org/officeDocument/2006/relationships/hyperlink" Target="https://iservice.lombardini.it/jsp/Template2/manuale.jsp?id=55&amp;parent=1000" TargetMode="External"/><Relationship Id="rId899362dc3e5491f87" Type="http://schemas.openxmlformats.org/officeDocument/2006/relationships/hyperlink" Target="https://iservice.lombardini.it/jsp/Template2/manuale.jsp?id=195&amp;parent=1000" TargetMode="External"/><Relationship Id="rId523362dc3e554643d" Type="http://schemas.openxmlformats.org/officeDocument/2006/relationships/hyperlink" Target="https://iservice.lombardini.it/jsp/Template2/manuale.jsp?id=203&amp;parent=1000" TargetMode="External"/><Relationship Id="rId655662dc3e55b1160" Type="http://schemas.openxmlformats.org/officeDocument/2006/relationships/hyperlink" Target="https://iservice.lombardini.it/jsp/Template2/manuale.jsp?id=112&amp;parent=1000" TargetMode="External"/><Relationship Id="rId440862dc3e55ccc88" Type="http://schemas.openxmlformats.org/officeDocument/2006/relationships/hyperlink" Target="https://iservice.lombardini.it/jsp/Template2/manuale.jsp?id=822&amp;parent=1000" TargetMode="External"/><Relationship Id="rId744962dc3e5610d85" Type="http://schemas.openxmlformats.org/officeDocument/2006/relationships/hyperlink" Target="https://iservice.lombardini.it/jsp/Template2/manuale.jsp?id=822&amp;parent=1000" TargetMode="External"/><Relationship Id="rId822962dc3e56125ea" Type="http://schemas.openxmlformats.org/officeDocument/2006/relationships/hyperlink" Target="https://iservice.lombardini.it/jsp/Template2/manuale.jsp?id=822&amp;parent=1000" TargetMode="External"/><Relationship Id="rId522262dc3e567417d" Type="http://schemas.openxmlformats.org/officeDocument/2006/relationships/hyperlink" Target="https://www.youtube.com/embed/Ig3XosQ8h0s?rel=0" TargetMode="External"/><Relationship Id="rId789762dc3e571b5ab" Type="http://schemas.openxmlformats.org/officeDocument/2006/relationships/hyperlink" Target="https://iservice.lombardini.it/jsp/Template2/manuale.jsp?id=113&amp;parent=1000" TargetMode="External"/><Relationship Id="rId715062dc3e5861e04" Type="http://schemas.openxmlformats.org/officeDocument/2006/relationships/hyperlink" Target="https://www.youtube.com/embed/6-0TbYG2EkY?rel=0" TargetMode="External"/><Relationship Id="rId579362dc3e590774f" Type="http://schemas.openxmlformats.org/officeDocument/2006/relationships/hyperlink" Target="https://iservice.lombardini.it/jsp/Template2/manuale.jsp?id=171&amp;parent=1000" TargetMode="External"/><Relationship Id="rId229762dc3e5912279" Type="http://schemas.openxmlformats.org/officeDocument/2006/relationships/hyperlink" Target="https://iservice.lombardini.it/jsp/Template2/manuale.jsp?id=171&amp;parent=1000" TargetMode="External"/><Relationship Id="rId710862dc3e59d155e" Type="http://schemas.openxmlformats.org/officeDocument/2006/relationships/hyperlink" Target="https://iservice.lombardini.it/jsp/Template2/manuale.jsp?id=103&amp;parent=1000" TargetMode="External"/><Relationship Id="rId116162dc3e59eaaea" Type="http://schemas.openxmlformats.org/officeDocument/2006/relationships/hyperlink" Target="https://iservice.lombardini.it/jsp/Template2/manuale.jsp?id=103&amp;parent=1000" TargetMode="External"/><Relationship Id="rId600962dc3e5a85cbc" Type="http://schemas.openxmlformats.org/officeDocument/2006/relationships/hyperlink" Target="https://iservice.lombardini.it/jsp/Template2/manuale.jsp?id=103&amp;parent=1000" TargetMode="External"/><Relationship Id="rId145362dc3e5b4321b" Type="http://schemas.openxmlformats.org/officeDocument/2006/relationships/hyperlink" Target="https://iservice.lombardini.it/jsp/Template2/manuale.jsp?id=55&amp;parent=1000" TargetMode="External"/><Relationship Id="rId849862dc3e5bb8735" Type="http://schemas.openxmlformats.org/officeDocument/2006/relationships/hyperlink" Target="https://iservice.lombardini.it/jsp/Template2/manuale.jsp?id=113&amp;parent=1000" TargetMode="External"/><Relationship Id="rId893962dc3e5beb22d" Type="http://schemas.openxmlformats.org/officeDocument/2006/relationships/hyperlink" Target="https://iservice.lombardini.it/jsp/Template2/manuale.jsp?id=55&amp;parent=1000" TargetMode="External"/><Relationship Id="rId972462dc3e5beb7ae" Type="http://schemas.openxmlformats.org/officeDocument/2006/relationships/hyperlink" Target="https://iservice.lombardini.it/jsp/Template2/manuale.jsp?id=102&amp;parent=1000" TargetMode="External"/><Relationship Id="rId546962dc3e5c138f4" Type="http://schemas.openxmlformats.org/officeDocument/2006/relationships/hyperlink" Target="https://iservice.lombardini.it/jsp/Template2/manuale.jsp?id=112&amp;parent=1000" TargetMode="External"/><Relationship Id="rId898762dc3e550fb37" Type="http://schemas.openxmlformats.org/officeDocument/2006/relationships/image" Target="media/imgrId898762dc3e550fb37.jpg"/><Relationship Id="rId317662dc3e551e28a" Type="http://schemas.openxmlformats.org/officeDocument/2006/relationships/image" Target="media/imgrId317662dc3e551e28a.jpg"/><Relationship Id="rId394562dc3e552c916" Type="http://schemas.openxmlformats.org/officeDocument/2006/relationships/image" Target="media/imgrId394562dc3e552c916.jpg"/><Relationship Id="rId542162dc3e55369c3" Type="http://schemas.openxmlformats.org/officeDocument/2006/relationships/image" Target="media/imgrId542162dc3e55369c3.jpg"/><Relationship Id="rId754562dc3e55448e3" Type="http://schemas.openxmlformats.org/officeDocument/2006/relationships/image" Target="media/imgrId754562dc3e55448e3.jpg"/><Relationship Id="rId511462dc3e5553bf0" Type="http://schemas.openxmlformats.org/officeDocument/2006/relationships/image" Target="media/imgrId511462dc3e5553bf0.jpg"/><Relationship Id="rId494562dc3e555d706" Type="http://schemas.openxmlformats.org/officeDocument/2006/relationships/image" Target="media/imgrId494562dc3e555d706.jpg"/><Relationship Id="rId794462dc3e556edb0" Type="http://schemas.openxmlformats.org/officeDocument/2006/relationships/image" Target="media/imgrId794462dc3e556edb0.png"/><Relationship Id="rId186462dc3e5590195" Type="http://schemas.openxmlformats.org/officeDocument/2006/relationships/image" Target="media/imgrId186462dc3e5590195.jpg"/><Relationship Id="rId336362dc3e559f931" Type="http://schemas.openxmlformats.org/officeDocument/2006/relationships/image" Target="media/imgrId336362dc3e559f931.jpg"/><Relationship Id="rId757062dc3e55ab224" Type="http://schemas.openxmlformats.org/officeDocument/2006/relationships/image" Target="media/imgrId757062dc3e55ab224.jpg"/><Relationship Id="rId600562dc3e55b0954" Type="http://schemas.openxmlformats.org/officeDocument/2006/relationships/image" Target="media/imgrId600562dc3e55b0954.jpg"/><Relationship Id="rId972662dc3e55bd07d" Type="http://schemas.openxmlformats.org/officeDocument/2006/relationships/image" Target="media/imgrId972662dc3e55bd07d.jpg"/><Relationship Id="rId829362dc3e55c6920" Type="http://schemas.openxmlformats.org/officeDocument/2006/relationships/image" Target="media/imgrId829362dc3e55c6920.jpg"/><Relationship Id="rId627062dc3e55cc093" Type="http://schemas.openxmlformats.org/officeDocument/2006/relationships/image" Target="media/imgrId627062dc3e55cc093.jpg"/><Relationship Id="rId940562dc3e55d43b3" Type="http://schemas.openxmlformats.org/officeDocument/2006/relationships/image" Target="media/imgrId940562dc3e55d43b3.jpg"/><Relationship Id="rId844462dc3e55dd103" Type="http://schemas.openxmlformats.org/officeDocument/2006/relationships/image" Target="media/imgrId844462dc3e55dd103.jpg"/><Relationship Id="rId220762dc3e55e7043" Type="http://schemas.openxmlformats.org/officeDocument/2006/relationships/image" Target="media/imgrId220762dc3e55e7043.jpg"/><Relationship Id="rId943962dc3e56031fa" Type="http://schemas.openxmlformats.org/officeDocument/2006/relationships/image" Target="media/imgrId943962dc3e56031fa.jpg"/><Relationship Id="rId753362dc3e560e642" Type="http://schemas.openxmlformats.org/officeDocument/2006/relationships/image" Target="media/imgrId753362dc3e560e642.jpg"/><Relationship Id="rId990862dc3e561b037" Type="http://schemas.openxmlformats.org/officeDocument/2006/relationships/image" Target="media/imgrId990862dc3e561b037.jpg"/><Relationship Id="rId375162dc3e5627104" Type="http://schemas.openxmlformats.org/officeDocument/2006/relationships/image" Target="media/imgrId375162dc3e5627104.jpg"/><Relationship Id="rId842262dc3e5630ea6" Type="http://schemas.openxmlformats.org/officeDocument/2006/relationships/image" Target="media/imgrId842262dc3e5630ea6.jpg"/><Relationship Id="rId444162dc3e564676b" Type="http://schemas.openxmlformats.org/officeDocument/2006/relationships/image" Target="media/imgrId444162dc3e564676b.jpg"/><Relationship Id="rId185662dc3e56675d6" Type="http://schemas.openxmlformats.org/officeDocument/2006/relationships/image" Target="media/imgrId185662dc3e56675d6.jpg"/><Relationship Id="rId349962dc3e5672df1" Type="http://schemas.openxmlformats.org/officeDocument/2006/relationships/image" Target="media/imgrId349962dc3e5672df1.jpg"/><Relationship Id="rId570462dc3e5685b90" Type="http://schemas.openxmlformats.org/officeDocument/2006/relationships/image" Target="media/imgrId570462dc3e5685b90.jpg"/><Relationship Id="rId799862dc3e5692a45" Type="http://schemas.openxmlformats.org/officeDocument/2006/relationships/image" Target="media/imgrId799862dc3e5692a45.jpg"/><Relationship Id="rId186762dc3e56a5fff" Type="http://schemas.openxmlformats.org/officeDocument/2006/relationships/image" Target="media/imgrId186762dc3e56a5fff.jpg"/><Relationship Id="rId978562dc3e56b84bd" Type="http://schemas.openxmlformats.org/officeDocument/2006/relationships/image" Target="media/imgrId978562dc3e56b84bd.jpg"/><Relationship Id="rId733962dc3e56c903b" Type="http://schemas.openxmlformats.org/officeDocument/2006/relationships/image" Target="media/imgrId733962dc3e56c903b.jpg"/><Relationship Id="rId435662dc3e56d8a0f" Type="http://schemas.openxmlformats.org/officeDocument/2006/relationships/image" Target="media/imgrId435662dc3e56d8a0f.jpg"/><Relationship Id="rId792262dc3e56eba2f" Type="http://schemas.openxmlformats.org/officeDocument/2006/relationships/image" Target="media/imgrId792262dc3e56eba2f.png"/><Relationship Id="rId786762dc3e5704c70" Type="http://schemas.openxmlformats.org/officeDocument/2006/relationships/image" Target="media/imgrId786762dc3e5704c70.jpg"/><Relationship Id="rId769362dc3e5713028" Type="http://schemas.openxmlformats.org/officeDocument/2006/relationships/image" Target="media/imgrId769362dc3e5713028.jpg"/><Relationship Id="rId841062dc3e571ac4b" Type="http://schemas.openxmlformats.org/officeDocument/2006/relationships/image" Target="media/imgrId841062dc3e571ac4b.jpg"/><Relationship Id="rId667162dc3e572e34c" Type="http://schemas.openxmlformats.org/officeDocument/2006/relationships/image" Target="media/imgrId667162dc3e572e34c.png"/><Relationship Id="rId593062dc3e5737f1e" Type="http://schemas.openxmlformats.org/officeDocument/2006/relationships/image" Target="media/imgrId593062dc3e5737f1e.jpg"/><Relationship Id="rId211062dc3e574d6e6" Type="http://schemas.openxmlformats.org/officeDocument/2006/relationships/image" Target="media/imgrId211062dc3e574d6e6.png"/><Relationship Id="rId971662dc3e5759883" Type="http://schemas.openxmlformats.org/officeDocument/2006/relationships/image" Target="media/imgrId971662dc3e5759883.jpg"/><Relationship Id="rId116162dc3e5765db6" Type="http://schemas.openxmlformats.org/officeDocument/2006/relationships/image" Target="media/imgrId116162dc3e5765db6.jpg"/><Relationship Id="rId849362dc3e576c6b8" Type="http://schemas.openxmlformats.org/officeDocument/2006/relationships/image" Target="media/imgrId849362dc3e576c6b8.jpg"/><Relationship Id="rId108562dc3e57918bf" Type="http://schemas.openxmlformats.org/officeDocument/2006/relationships/image" Target="media/imgrId108562dc3e57918bf.png"/><Relationship Id="rId493262dc3e57a0c9d" Type="http://schemas.openxmlformats.org/officeDocument/2006/relationships/image" Target="media/imgrId493262dc3e57a0c9d.png"/><Relationship Id="rId519762dc3e57b0f9e" Type="http://schemas.openxmlformats.org/officeDocument/2006/relationships/image" Target="media/imgrId519762dc3e57b0f9e.png"/><Relationship Id="rId119662dc3e57c253e" Type="http://schemas.openxmlformats.org/officeDocument/2006/relationships/image" Target="media/imgrId119662dc3e57c253e.png"/><Relationship Id="rId123262dc3e57cf881" Type="http://schemas.openxmlformats.org/officeDocument/2006/relationships/image" Target="media/imgrId123262dc3e57cf881.jpg"/><Relationship Id="rId782562dc3e57e5974" Type="http://schemas.openxmlformats.org/officeDocument/2006/relationships/image" Target="media/imgrId782562dc3e57e5974.png"/><Relationship Id="rId531162dc3e57f2cc7" Type="http://schemas.openxmlformats.org/officeDocument/2006/relationships/image" Target="media/imgrId531162dc3e57f2cc7.jpg"/><Relationship Id="rId158362dc3e580a065" Type="http://schemas.openxmlformats.org/officeDocument/2006/relationships/image" Target="media/imgrId158362dc3e580a065.png"/><Relationship Id="rId134662dc3e581d1bd" Type="http://schemas.openxmlformats.org/officeDocument/2006/relationships/image" Target="media/imgrId134662dc3e581d1bd.jpg"/><Relationship Id="rId354462dc3e582c081" Type="http://schemas.openxmlformats.org/officeDocument/2006/relationships/image" Target="media/imgrId354462dc3e582c081.jpg"/><Relationship Id="rId629562dc3e583a829" Type="http://schemas.openxmlformats.org/officeDocument/2006/relationships/image" Target="media/imgrId629562dc3e583a829.png"/><Relationship Id="rId153562dc3e58430be" Type="http://schemas.openxmlformats.org/officeDocument/2006/relationships/image" Target="media/imgrId153562dc3e58430be.png"/><Relationship Id="rId536862dc3e5855bb4" Type="http://schemas.openxmlformats.org/officeDocument/2006/relationships/image" Target="media/imgrId536862dc3e5855bb4.jpg"/><Relationship Id="rId871262dc3e5860d35" Type="http://schemas.openxmlformats.org/officeDocument/2006/relationships/image" Target="media/imgrId871262dc3e5860d35.jpg"/><Relationship Id="rId354462dc3e586dfed" Type="http://schemas.openxmlformats.org/officeDocument/2006/relationships/image" Target="media/imgrId354462dc3e586dfed.jpg"/><Relationship Id="rId600062dc3e58743f2" Type="http://schemas.openxmlformats.org/officeDocument/2006/relationships/image" Target="media/imgrId600062dc3e58743f2.jpg"/><Relationship Id="rId241262dc3e587f04c" Type="http://schemas.openxmlformats.org/officeDocument/2006/relationships/image" Target="media/imgrId241262dc3e587f04c.jpg"/><Relationship Id="rId439062dc3e5887ef9" Type="http://schemas.openxmlformats.org/officeDocument/2006/relationships/image" Target="media/imgrId439062dc3e5887ef9.jpg"/><Relationship Id="rId967962dc3e5893d96" Type="http://schemas.openxmlformats.org/officeDocument/2006/relationships/image" Target="media/imgrId967962dc3e5893d96.jpg"/><Relationship Id="rId413862dc3e58a03d7" Type="http://schemas.openxmlformats.org/officeDocument/2006/relationships/image" Target="media/imgrId413862dc3e58a03d7.jpg"/><Relationship Id="rId532662dc3e58abe1d" Type="http://schemas.openxmlformats.org/officeDocument/2006/relationships/image" Target="media/imgrId532662dc3e58abe1d.jpg"/><Relationship Id="rId975162dc3e58b582d" Type="http://schemas.openxmlformats.org/officeDocument/2006/relationships/image" Target="media/imgrId975162dc3e58b582d.jpg"/><Relationship Id="rId251162dc3e58c13cc" Type="http://schemas.openxmlformats.org/officeDocument/2006/relationships/image" Target="media/imgrId251162dc3e58c13cc.jpg"/><Relationship Id="rId799462dc3e58cb375" Type="http://schemas.openxmlformats.org/officeDocument/2006/relationships/image" Target="media/imgrId799462dc3e58cb375.jpg"/><Relationship Id="rId644062dc3e58d5f02" Type="http://schemas.openxmlformats.org/officeDocument/2006/relationships/image" Target="media/imgrId644062dc3e58d5f02.jpg"/><Relationship Id="rId775362dc3e58e1e8b" Type="http://schemas.openxmlformats.org/officeDocument/2006/relationships/image" Target="media/imgrId775362dc3e58e1e8b.jpg"/><Relationship Id="rId487662dc3e58ed404" Type="http://schemas.openxmlformats.org/officeDocument/2006/relationships/image" Target="media/imgrId487662dc3e58ed404.jpg"/><Relationship Id="rId183762dc3e5904bd2" Type="http://schemas.openxmlformats.org/officeDocument/2006/relationships/image" Target="media/imgrId183762dc3e5904bd2.jpg"/><Relationship Id="rId761562dc3e5911348" Type="http://schemas.openxmlformats.org/officeDocument/2006/relationships/image" Target="media/imgrId761562dc3e5911348.jpg"/><Relationship Id="rId662362dc3e591b5e5" Type="http://schemas.openxmlformats.org/officeDocument/2006/relationships/image" Target="media/imgrId662362dc3e591b5e5.jpg"/><Relationship Id="rId364962dc3e5929e90" Type="http://schemas.openxmlformats.org/officeDocument/2006/relationships/image" Target="media/imgrId364962dc3e5929e90.png"/><Relationship Id="rId532862dc3e5935702" Type="http://schemas.openxmlformats.org/officeDocument/2006/relationships/image" Target="media/imgrId532862dc3e5935702.png"/><Relationship Id="rId659562dc3e5943ed6" Type="http://schemas.openxmlformats.org/officeDocument/2006/relationships/image" Target="media/imgrId659562dc3e5943ed6.png"/><Relationship Id="rId269962dc3e59ad111" Type="http://schemas.openxmlformats.org/officeDocument/2006/relationships/image" Target="media/imgrId269962dc3e59ad111.png"/><Relationship Id="rId142462dc3e59b6368" Type="http://schemas.openxmlformats.org/officeDocument/2006/relationships/image" Target="media/imgrId142462dc3e59b6368.jpg"/><Relationship Id="rId524862dc3e59c1a7c" Type="http://schemas.openxmlformats.org/officeDocument/2006/relationships/image" Target="media/imgrId524862dc3e59c1a7c.png"/><Relationship Id="rId778162dc3e59cb0df" Type="http://schemas.openxmlformats.org/officeDocument/2006/relationships/image" Target="media/imgrId778162dc3e59cb0df.png"/><Relationship Id="rId990262dc3e59d08bf" Type="http://schemas.openxmlformats.org/officeDocument/2006/relationships/image" Target="media/imgrId990262dc3e59d08bf.jpg"/><Relationship Id="rId591662dc3e59da66e" Type="http://schemas.openxmlformats.org/officeDocument/2006/relationships/image" Target="media/imgrId591662dc3e59da66e.jpg"/><Relationship Id="rId236462dc3e59e17e6" Type="http://schemas.openxmlformats.org/officeDocument/2006/relationships/image" Target="media/imgrId236462dc3e59e17e6.jpg"/><Relationship Id="rId354262dc3e59e9e92" Type="http://schemas.openxmlformats.org/officeDocument/2006/relationships/image" Target="media/imgrId354262dc3e59e9e92.jpg"/><Relationship Id="rId859662dc3e59f168c" Type="http://schemas.openxmlformats.org/officeDocument/2006/relationships/image" Target="media/imgrId859662dc3e59f168c.jpg"/><Relationship Id="rId804162dc3e5a051ab" Type="http://schemas.openxmlformats.org/officeDocument/2006/relationships/image" Target="media/imgrId804162dc3e5a051ab.jpg"/><Relationship Id="rId416162dc3e5a11bea" Type="http://schemas.openxmlformats.org/officeDocument/2006/relationships/image" Target="media/imgrId416162dc3e5a11bea.jpg"/><Relationship Id="rId626462dc3e5a20256" Type="http://schemas.openxmlformats.org/officeDocument/2006/relationships/image" Target="media/imgrId626462dc3e5a20256.png"/><Relationship Id="rId864062dc3e5a3082b" Type="http://schemas.openxmlformats.org/officeDocument/2006/relationships/image" Target="media/imgrId864062dc3e5a3082b.png"/><Relationship Id="rId179862dc3e5a3e51e" Type="http://schemas.openxmlformats.org/officeDocument/2006/relationships/image" Target="media/imgrId179862dc3e5a3e51e.png"/><Relationship Id="rId331962dc3e5a48815" Type="http://schemas.openxmlformats.org/officeDocument/2006/relationships/image" Target="media/imgrId331962dc3e5a48815.jpg"/><Relationship Id="rId144162dc3e5a51adc" Type="http://schemas.openxmlformats.org/officeDocument/2006/relationships/image" Target="media/imgrId144162dc3e5a51adc.jpg"/><Relationship Id="rId584762dc3e5a5d59a" Type="http://schemas.openxmlformats.org/officeDocument/2006/relationships/image" Target="media/imgrId584762dc3e5a5d59a.jpg"/><Relationship Id="rId486262dc3e5a66fe5" Type="http://schemas.openxmlformats.org/officeDocument/2006/relationships/image" Target="media/imgrId486262dc3e5a66fe5.png"/><Relationship Id="rId173062dc3e5a721a4" Type="http://schemas.openxmlformats.org/officeDocument/2006/relationships/image" Target="media/imgrId173062dc3e5a721a4.jpg"/><Relationship Id="rId262862dc3e5a7b6d1" Type="http://schemas.openxmlformats.org/officeDocument/2006/relationships/image" Target="media/imgrId262862dc3e5a7b6d1.jpg"/><Relationship Id="rId987662dc3e5a84c7d" Type="http://schemas.openxmlformats.org/officeDocument/2006/relationships/image" Target="media/imgrId987662dc3e5a84c7d.jpg"/><Relationship Id="rId939162dc3e5a8f3f0" Type="http://schemas.openxmlformats.org/officeDocument/2006/relationships/image" Target="media/imgrId939162dc3e5a8f3f0.jpg"/><Relationship Id="rId912862dc3e5aa7a4e" Type="http://schemas.openxmlformats.org/officeDocument/2006/relationships/image" Target="media/imgrId912862dc3e5aa7a4e.png"/><Relationship Id="rId818562dc3e5ab28df" Type="http://schemas.openxmlformats.org/officeDocument/2006/relationships/image" Target="media/imgrId818562dc3e5ab28df.png"/><Relationship Id="rId841162dc3e5abb632" Type="http://schemas.openxmlformats.org/officeDocument/2006/relationships/image" Target="media/imgrId841162dc3e5abb632.png"/><Relationship Id="rId463062dc3e5ac4ddf" Type="http://schemas.openxmlformats.org/officeDocument/2006/relationships/image" Target="media/imgrId463062dc3e5ac4ddf.png"/><Relationship Id="rId876362dc3e5ad0749" Type="http://schemas.openxmlformats.org/officeDocument/2006/relationships/image" Target="media/imgrId876362dc3e5ad0749.png"/><Relationship Id="rId986262dc3e5adaed6" Type="http://schemas.openxmlformats.org/officeDocument/2006/relationships/image" Target="media/imgrId986262dc3e5adaed6.png"/><Relationship Id="rId797162dc3e5aea071" Type="http://schemas.openxmlformats.org/officeDocument/2006/relationships/image" Target="media/imgrId797162dc3e5aea071.jpg"/><Relationship Id="rId817662dc3e5b09be8" Type="http://schemas.openxmlformats.org/officeDocument/2006/relationships/image" Target="media/imgrId817662dc3e5b09be8.jpg"/><Relationship Id="rId901962dc3e5b12eb5" Type="http://schemas.openxmlformats.org/officeDocument/2006/relationships/image" Target="media/imgrId901962dc3e5b12eb5.jpg"/><Relationship Id="rId890162dc3e5b20328" Type="http://schemas.openxmlformats.org/officeDocument/2006/relationships/image" Target="media/imgrId890162dc3e5b20328.jpg"/><Relationship Id="rId256062dc3e5b30540" Type="http://schemas.openxmlformats.org/officeDocument/2006/relationships/image" Target="media/imgrId256062dc3e5b30540.jpg"/><Relationship Id="rId845962dc3e5b3ffe3" Type="http://schemas.openxmlformats.org/officeDocument/2006/relationships/image" Target="media/imgrId845962dc3e5b3ffe3.jpg"/><Relationship Id="rId610062dc3e5b4c121" Type="http://schemas.openxmlformats.org/officeDocument/2006/relationships/image" Target="media/imgrId610062dc3e5b4c121.jpg"/><Relationship Id="rId554262dc3e5ba5123" Type="http://schemas.openxmlformats.org/officeDocument/2006/relationships/image" Target="media/imgrId554262dc3e5ba5123.jpg"/><Relationship Id="rId464262dc3e5bafa8a" Type="http://schemas.openxmlformats.org/officeDocument/2006/relationships/image" Target="media/imgrId464262dc3e5bafa8a.jpg"/><Relationship Id="rId466962dc3e5bb79d7" Type="http://schemas.openxmlformats.org/officeDocument/2006/relationships/image" Target="media/imgrId466962dc3e5bb79d7.jpg"/><Relationship Id="rId216462dc3e5bc4d45" Type="http://schemas.openxmlformats.org/officeDocument/2006/relationships/image" Target="media/imgrId216462dc3e5bc4d45.jpg"/><Relationship Id="rId628462dc3e5bd12a4" Type="http://schemas.openxmlformats.org/officeDocument/2006/relationships/image" Target="media/imgrId628462dc3e5bd12a4.png"/><Relationship Id="rId551062dc3e5bdce4c" Type="http://schemas.openxmlformats.org/officeDocument/2006/relationships/image" Target="media/imgrId551062dc3e5bdce4c.png"/><Relationship Id="rId696062dc3e5be72e5" Type="http://schemas.openxmlformats.org/officeDocument/2006/relationships/image" Target="media/imgrId696062dc3e5be72e5.png"/><Relationship Id="rId251762dc3e5c03363" Type="http://schemas.openxmlformats.org/officeDocument/2006/relationships/image" Target="media/imgrId251762dc3e5c03363.jpg"/><Relationship Id="rId820262dc3e5c0b717" Type="http://schemas.openxmlformats.org/officeDocument/2006/relationships/image" Target="media/imgrId820262dc3e5c0b717.jpg"/><Relationship Id="rId465762dc3e5c12802" Type="http://schemas.openxmlformats.org/officeDocument/2006/relationships/image" Target="media/imgrId465762dc3e5c12802.jpg"/><Relationship Id="rId280362dc3e5c1e3d1" Type="http://schemas.openxmlformats.org/officeDocument/2006/relationships/image" Target="media/imgrId280362dc3e5c1e3d1.jpg"/><Relationship Id="rId198762dc3e5c2c389" Type="http://schemas.openxmlformats.org/officeDocument/2006/relationships/image" Target="media/imgrId198762dc3e5c2c389.jpg"/><Relationship Id="rId499662dc3e5c36f98" Type="http://schemas.openxmlformats.org/officeDocument/2006/relationships/image" Target="media/imgrId499662dc3e5c36f98.jpg"/><Relationship Id="rId109562dc3e5c43a4f" Type="http://schemas.openxmlformats.org/officeDocument/2006/relationships/image" Target="media/imgrId109562dc3e5c43a4f.jpg"/><Relationship Id="rId931862dc3e5c4ff0a" Type="http://schemas.openxmlformats.org/officeDocument/2006/relationships/image" Target="media/imgrId931862dc3e5c4ff0a.jpg"/><Relationship Id="rId269762dc3e5c57615" Type="http://schemas.openxmlformats.org/officeDocument/2006/relationships/image" Target="media/imgrId269762dc3e5c57615.jpg"/><Relationship Id="rId653962dc3e5c67e14" Type="http://schemas.openxmlformats.org/officeDocument/2006/relationships/image" Target="media/imgrId653962dc3e5c67e1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777900" Type="http://schemas.openxmlformats.org/officeDocument/2006/relationships/image" Target="media/imgrId147779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777900" Type="http://schemas.openxmlformats.org/officeDocument/2006/relationships/image" Target="media/imgrId147779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777900" Type="http://schemas.openxmlformats.org/officeDocument/2006/relationships/image" Target="media/imgrId147779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777900" Type="http://schemas.openxmlformats.org/officeDocument/2006/relationships/image" Target="media/imgrId147779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777900" Type="http://schemas.openxmlformats.org/officeDocument/2006/relationships/image" Target="media/imgrId147779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777900" Type="http://schemas.openxmlformats.org/officeDocument/2006/relationships/image" Target="media/imgrId147779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