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Owner Manual (Rev. 08.3)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2237792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687237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5000343" w:name="ctxt"/>
    <w:bookmarkEnd w:id="3500034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20"/>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220"/>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220"/>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220"/>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220"/>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220"/>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220"/>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220"/>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220"/>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20"/>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998562de6565ea319"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64662de6565ea49a"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220"/>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30062de6565eaa1c"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rPr>
          <w:color w:val="00274C"/>
          <w:sz w:val="20"/>
          <w:szCs w:val="20"/>
          <w:u w:val="none"/>
        </w:rPr>
        <w:t xml:space="preserve">  </w:t>
      </w:r>
      <w:r>
        <w:drawing>
          <wp:inline distT="0" distB="0" distL="0" distR="0">
            <wp:extent cx="4752000" cy="6516000"/>
            <wp:effectExtent b="0" l="0" r="0" t="0"/>
            <wp:docPr id="66144891" name="name421462de656614b3b" des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pg"/>
                    <pic:cNvPicPr/>
                  </pic:nvPicPr>
                  <pic:blipFill>
                    <a:blip r:embed="rId337162de656614b36"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04000"/>
            <wp:effectExtent b="0" l="0" r="0" t="0"/>
            <wp:docPr id="27117704" name="name469862de6566236bb"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437762de6566236b3"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90336454" name="name267062de656630f4c"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121962de656630f47"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1.7.1 </w:t>
      </w:r>
      <w:r>
        <w:rPr>
          <w:color w:val="00274C"/>
          <w:sz w:val="20"/>
          <w:szCs w:val="20"/>
          <w:u w:val="none"/>
        </w:rPr>
        <w:t xml:space="preserve"> </w:t>
      </w:r>
      <w:r>
        <w:rPr>
          <w:b/>
          <w:bCs/>
          <w:color w:val="00274C"/>
          <w:sz w:val="20"/>
          <w:szCs w:val="20"/>
          <w:u w:val="none"/>
        </w:rPr>
        <w:t xml:space="preserve">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63200"/>
            <wp:effectExtent b="0" l="0" r="0" t="0"/>
            <wp:docPr id="13552765" name="name927662de656640d2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10362de656640d19"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5126400"/>
            <wp:effectExtent b="0" l="0" r="0" t="0"/>
            <wp:docPr id="56503181" name="name733962de656654073"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174662de656654068"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4816800"/>
            <wp:effectExtent b="0" l="0" r="0" t="0"/>
            <wp:docPr id="41176200" name="name651362de656665382"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636362de65666537a"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21">
    <w:multiLevelType w:val="hybridMultilevel"/>
    <w:lvl w:ilvl="0" w:tplc="94973399">
      <w:start w:val="1"/>
      <w:numFmt w:val="decimal"/>
      <w:lvlText w:val="%1."/>
      <w:lvlJc w:val="left"/>
      <w:pPr>
        <w:ind w:left="720" w:hanging="360"/>
      </w:pPr>
    </w:lvl>
    <w:lvl w:ilvl="1" w:tplc="94973399" w:tentative="1">
      <w:start w:val="1"/>
      <w:numFmt w:val="lowerLetter"/>
      <w:lvlText w:val="%2."/>
      <w:lvlJc w:val="left"/>
      <w:pPr>
        <w:ind w:left="1440" w:hanging="360"/>
      </w:pPr>
    </w:lvl>
    <w:lvl w:ilvl="2" w:tplc="94973399" w:tentative="1">
      <w:start w:val="1"/>
      <w:numFmt w:val="lowerRoman"/>
      <w:lvlText w:val="%3."/>
      <w:lvlJc w:val="right"/>
      <w:pPr>
        <w:ind w:left="2160" w:hanging="180"/>
      </w:pPr>
    </w:lvl>
    <w:lvl w:ilvl="3" w:tplc="94973399" w:tentative="1">
      <w:start w:val="1"/>
      <w:numFmt w:val="decimal"/>
      <w:lvlText w:val="%4."/>
      <w:lvlJc w:val="left"/>
      <w:pPr>
        <w:ind w:left="2880" w:hanging="360"/>
      </w:pPr>
    </w:lvl>
    <w:lvl w:ilvl="4" w:tplc="94973399" w:tentative="1">
      <w:start w:val="1"/>
      <w:numFmt w:val="lowerLetter"/>
      <w:lvlText w:val="%5."/>
      <w:lvlJc w:val="left"/>
      <w:pPr>
        <w:ind w:left="3600" w:hanging="360"/>
      </w:pPr>
    </w:lvl>
    <w:lvl w:ilvl="5" w:tplc="94973399" w:tentative="1">
      <w:start w:val="1"/>
      <w:numFmt w:val="lowerRoman"/>
      <w:lvlText w:val="%6."/>
      <w:lvlJc w:val="right"/>
      <w:pPr>
        <w:ind w:left="4320" w:hanging="180"/>
      </w:pPr>
    </w:lvl>
    <w:lvl w:ilvl="6" w:tplc="94973399" w:tentative="1">
      <w:start w:val="1"/>
      <w:numFmt w:val="decimal"/>
      <w:lvlText w:val="%7."/>
      <w:lvlJc w:val="left"/>
      <w:pPr>
        <w:ind w:left="5040" w:hanging="360"/>
      </w:pPr>
    </w:lvl>
    <w:lvl w:ilvl="7" w:tplc="94973399" w:tentative="1">
      <w:start w:val="1"/>
      <w:numFmt w:val="lowerLetter"/>
      <w:lvlText w:val="%8."/>
      <w:lvlJc w:val="left"/>
      <w:pPr>
        <w:ind w:left="5760" w:hanging="360"/>
      </w:pPr>
    </w:lvl>
    <w:lvl w:ilvl="8" w:tplc="94973399" w:tentative="1">
      <w:start w:val="1"/>
      <w:numFmt w:val="lowerRoman"/>
      <w:lvlText w:val="%9."/>
      <w:lvlJc w:val="right"/>
      <w:pPr>
        <w:ind w:left="6480" w:hanging="180"/>
      </w:pPr>
    </w:lvl>
  </w:abstractNum>
  <w:abstractNum w:abstractNumId="1220">
    <w:multiLevelType w:val="hybridMultilevel"/>
    <w:lvl w:ilvl="0" w:tplc="9677676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220">
    <w:abstractNumId w:val="1220"/>
  </w:num>
  <w:num w:numId="1221">
    <w:abstractNumId w:val="12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18194775" Type="http://schemas.openxmlformats.org/officeDocument/2006/relationships/comments" Target="comments.xml"/><Relationship Id="rId835609103" Type="http://schemas.microsoft.com/office/2011/relationships/commentsExtended" Target="commentsExtended.xml"/><Relationship Id="rId36872371" Type="http://schemas.openxmlformats.org/officeDocument/2006/relationships/image" Target="media/imgrId36872371.jpg"/><Relationship Id="rId998562de6565ea319" Type="http://schemas.openxmlformats.org/officeDocument/2006/relationships/hyperlink" Target="http://www.kohlerengines.com/home.htm" TargetMode="External"/><Relationship Id="rId764662de6565ea49a" Type="http://schemas.openxmlformats.org/officeDocument/2006/relationships/hyperlink" Target="http://dealers.kohlerpower.it/" TargetMode="External"/><Relationship Id="rId230062de6565eaa1c" Type="http://schemas.openxmlformats.org/officeDocument/2006/relationships/hyperlink" Target="http://www.kohlerengines.com/home.htm" TargetMode="External"/><Relationship Id="rId337162de656614b36" Type="http://schemas.openxmlformats.org/officeDocument/2006/relationships/image" Target="media/imgrId337162de656614b36.jpg"/><Relationship Id="rId437762de6566236b3" Type="http://schemas.openxmlformats.org/officeDocument/2006/relationships/image" Target="media/imgrId437762de6566236b3.jpg"/><Relationship Id="rId121962de656630f47" Type="http://schemas.openxmlformats.org/officeDocument/2006/relationships/image" Target="media/imgrId121962de656630f47.jpg"/><Relationship Id="rId910362de656640d19" Type="http://schemas.openxmlformats.org/officeDocument/2006/relationships/image" Target="media/imgrId910362de656640d19.jpg"/><Relationship Id="rId174662de656654068" Type="http://schemas.openxmlformats.org/officeDocument/2006/relationships/image" Target="media/imgrId174662de656654068.jpg"/><Relationship Id="rId636362de65666537a" Type="http://schemas.openxmlformats.org/officeDocument/2006/relationships/image" Target="media/imgrId636362de65666537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6872371" Type="http://schemas.openxmlformats.org/officeDocument/2006/relationships/image" Target="media/imgrId3687237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6872371" Type="http://schemas.openxmlformats.org/officeDocument/2006/relationships/image" Target="media/imgrId3687237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6872371" Type="http://schemas.openxmlformats.org/officeDocument/2006/relationships/image" Target="media/imgrId3687237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6872371" Type="http://schemas.openxmlformats.org/officeDocument/2006/relationships/image" Target="media/imgrId3687237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6872371" Type="http://schemas.openxmlformats.org/officeDocument/2006/relationships/image" Target="media/imgrId3687237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6872371" Type="http://schemas.openxmlformats.org/officeDocument/2006/relationships/image" Target="media/imgrId3687237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