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07)</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5865041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1524601"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4579783" w:name="ctxt"/>
    <w:bookmarkEnd w:id="5457978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8539520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85395200"/>
        </w:numPr>
        <w:spacing w:before="0" w:after="0" w:line="240" w:lineRule="auto"/>
        <w:jc w:val="left"/>
        <w:rPr>
          <w:color w:val="00274C"/>
          <w:sz w:val="20"/>
          <w:szCs w:val="20"/>
        </w:rPr>
      </w:pPr>
      <w:bookmarkStart w:id="23330806" w:name="result_box"/>
      <w:bookmarkEnd w:id="2333080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86865e6b3e2ced240" w:history="1">
        <w:r>
          <w:rPr>
            <w:b/>
            <w:bCs/>
            <w:color w:val="0000FF"/>
            <w:sz w:val="20"/>
            <w:szCs w:val="20"/>
          </w:rPr>
          <w:t xml:space="preserve">Par. 1.4</w:t>
        </w:r>
      </w:hyperlink>
      <w:r>
        <w:rPr>
          <w:color w:val="00274C"/>
          <w:sz w:val="20"/>
          <w:szCs w:val="20"/>
        </w:rPr>
        <w:t xml:space="preserve"> and </w:t>
      </w:r>
      <w:hyperlink r:id="rId22155e6b3e2ced25d" w:history="1">
        <w:r>
          <w:rPr>
            <w:b/>
            <w:bCs/>
            <w:color w:val="0000FF"/>
            <w:sz w:val="20"/>
            <w:szCs w:val="20"/>
          </w:rPr>
          <w:t xml:space="preserve">Par. 1.5</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853952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8539520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8539520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All technical terms, specific components and symbols ( </w:t>
      </w:r>
      <w:hyperlink r:id="rId97245e6b3e2ced3a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39265e6b3e2ced3b7" w:history="1">
        <w:r>
          <w:rPr>
            <w:b/>
            <w:bCs/>
            <w:color w:val="0000FF"/>
            <w:sz w:val="20"/>
            <w:szCs w:val="20"/>
            <w:u w:val="single"/>
          </w:rPr>
          <w:t xml:space="preserve">Chap. 15</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8539520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85395200"/>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8539520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54865064" name="name64485e6b3e2d0be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335e6b3e2d0be6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539520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8539520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2408897" w:name="result_box"/>
      <w:bookmarkEnd w:id="42408897"/>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484423" w:name="result_box"/>
      <w:bookmarkEnd w:id="3484423"/>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44389036" w:name="result_box"/>
      <w:bookmarkEnd w:id="44389036"/>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bookmarkStart w:id="33024535" w:name="result_box"/>
      <w:bookmarkEnd w:id="33024535"/>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21075e6b3e2d0cc4c" w:history="1">
        <w:r>
          <w:rPr>
            <w:b/>
            <w:bCs/>
            <w:color w:val="0000FF"/>
            <w:sz w:val="20"/>
            <w:szCs w:val="20"/>
          </w:rPr>
          <w:t xml:space="preserve">Chap. 3</w:t>
        </w:r>
      </w:hyperlink>
      <w:r>
        <w:rPr>
          <w:color w:val="00274C"/>
          <w:sz w:val="20"/>
          <w:szCs w:val="20"/>
        </w:rPr>
        <w:t xml:space="preserve"> </w:t>
      </w:r>
      <w:bookmarkStart w:id="37623571" w:name="result_box"/>
      <w:bookmarkEnd w:id="37623571"/>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46496214" name="name47545e6b3e2d29452"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79195e6b3e2d29447"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50563218" name="name74455e6b3e2d3d04a"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79525e6b3e2d3d043"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53667300" name="name37705e6b3e2d5a4b9"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4965e6b3e2d5a4b4"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46335679" name="name51925e6b3e2d71eba"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4425e6b3e2d71eb2"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22410040" name="name46215e6b3e2d9573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57535e6b3e2d95733"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51840439" name="name81065e6b3e2dab9dc"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0195e6b3e2dab9d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97723637" name="name73435e6b3e2dc252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6525e6b3e2dc252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6391380" name="name20495e6b3e2dd36e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1215e6b3e2dd36e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4139917" name="name85625e6b3e2de69d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3915e6b3e2de69c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6149239" name="name25635e6b3e2e04b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7035e6b3e2e04b0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97539751" name="name75825e6b3e2e1e113"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4185e6b3e2e1e10d"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84962404" name="name59265e6b3e2e3710f"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77275e6b3e2e3710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76155840" name="name61565e6b3e2e527f7"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1415e6b3e2e527f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25495e6b3e2e5334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5685456" name="name88965e6b3e2e9687b"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49845e6b3e2e9687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2585e6b3e2e98bf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9525e6b3e2e994c9"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86736731" name="name47015e6b3e2eb7f5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0125e6b3e2eb7f56"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8539520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66601" name="name79195e6b3e2ecbd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915e6b3e2ecb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65774720" name="name31625e6b3e2ee5134"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99305e6b3e2ee512c"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84412261" name="name37065e6b3e2f04ea9"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16695e6b3e2f04ea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87125779" name="name17545e6b3e2f1dea9"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81595e6b3e2f1dea2"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4391876" name="name95715e6b3e2f2fb25"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13125e6b3e2f2fb21"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51133616" name="name94595e6b3e2f4819c"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72525e6b3e2f48194"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65538" name="name83845e6b3e2f616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55e6b3e2f616e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8539520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8539520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8539520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8539520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86939" name="name42515e6b3e2f761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665e6b3e2f7613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8539520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8539520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8539520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8539520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8539520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11938" name="name82595e6b3e2f8f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35e6b3e2f8f1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8539520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33057" name="name67465e6b3e2fa27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745e6b3e2fa27d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8539520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8539520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8539520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8539520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8539520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8539520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8539520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8539520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13490723" name="name56675e6b3e2fb7bf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3615e6b3e2fb7bf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8539520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8539520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69535e6b3e2fbdc54"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18061" name="name83525e6b3e2fcd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85e6b3e2fcde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8539520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8539520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85395200"/>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8539520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52931714" name="name26425e6b3e2fe767c"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0665e6b3e2fe7673"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6405739" name="name34805e6b3e300e5ce"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49865e6b3e300e5c7"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35254256" name="name13655e6b3e302b0b5"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54725e6b3e302b0ac"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70490481" name="name12405e6b3e30440cc"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53595e6b3e30440c7"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93926" name="name38715e6b3e30587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95e6b3e30587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85395200"/>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63362420" name="name43825e6b3e306f5f0"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5925e6b3e306f5e8"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6679313" name="name36125e6b3e308e582"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50945e6b3e308e57a"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85395202"/>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8539520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85395202"/>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8539520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85395202"/>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6872437" name="name90535e6b3e30a2aee"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16605e6b3e30a2ae5"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75045e6b3e30a3c4c"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49075e6b3e30a3d9f"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08169" name="name88375e6b3e30b50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75e6b3e30b50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81392010" name="name89525e6b3e30cdb93"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2155e6b3e30cdb8c"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50298178" name="name26485e6b3e30e8322"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18555e6b3e30e831b"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54376666" name="name47475e6b3e3115381"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8305e6b3e3115379"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83780958" name="name61955e6b3e312a9cd"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78595e6b3e312a9c8"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2215e6b3e312b54c"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409710" name="name96045e6b3e31435d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58325e6b3e31435d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81698615" name="name92985e6b3e31580f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4825e6b3e31580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44520789" name="name60915e6b3e318bd0a"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4935e6b3e318bd05"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70719169" name="name40825e6b3e31ba99e"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0905e6b3e31ba993"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40568432" name="name48595e6b3e31d8c84"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29805e6b3e31d8c7c"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70332968" name="name82815e6b3e31f35f5"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5805e6b3e31f35ed"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73685246" name="name18265e6b3e321cc85"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33205e6b3e321cc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+89°C ±3°C.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8611676" name="name76855e6b3e323504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1195e6b3e323503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7418467" name="name32365e6b3e324e0d5"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45875e6b3e324e0d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86293659" name="name50295e6b3e326db96"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24375e6b3e326db8d"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72956070" name="name74425e6b3e328e260"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54765e6b3e328e257"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47829111" name="name14685e6b3e32af109"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33895e6b3e32af104"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0123" name="name86185e6b3e32bfa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025e6b3e32bfa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94199234" name="name89745e6b3e32df54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0615e6b3e32df546"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7532" name="name79135e6b3e32f30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75e6b3e32f30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See </w:t>
            </w:r>
            <w:hyperlink r:id="rId37195e6b3e32f3514"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23800456" name="name60285e6b3e331a2c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4385e6b3e331a2b8"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15726" name="name55625e6b3e332a0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05e6b3e332a0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395200"/>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85395200"/>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8539520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0733323" name="name20155e6b3e333fa3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6365e6b3e333fa31"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82155e6b3e33403f9"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54955e6b3e334042f"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86077256" name="name11475e6b3e3357f51"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42085e6b3e3357f48"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59295237" name="name46895e6b3e336a7da"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6065e6b3e336a7d4"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63353820" name="name40145e6b3e339082a"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86305e6b3e3390822"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88480898" name="name94945e6b3e33b19ce"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21765e6b3e33b19c5"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81670954" name="name78505e6b3e33d39b8"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53985e6b3e33d39af"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67418264" name="name55905e6b3e33ebde7"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86225e6b3e33ebde2"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78506120" name="name90895e6b3e3416078"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11635e6b3e341606f"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98905618" name="name21055e6b3e3430f18"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55465e6b3e3430f10"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24989464" name="name84635e6b3e344c858"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1125e6b3e344c850"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97691010" name="name70395e6b3e34655e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7135e6b3e34655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32100725" name="name99175e6b3e347ff05"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82705e6b3e347fe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31949587" name="name79285e6b3e349695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6105e6b3e34969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85395200"/>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8539520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85395200"/>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880779" name="name58135e6b3e34ac22a"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0955e6b3e34ac2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85395200"/>
              </w:numPr>
              <w:spacing w:before="0" w:after="0" w:line="262" w:lineRule="auto"/>
              <w:jc w:val="left"/>
              <w:rPr>
                <w:color w:val="00274C"/>
                <w:sz w:val="20"/>
                <w:szCs w:val="20"/>
              </w:rPr>
            </w:pPr>
            <w:r>
              <w:rPr>
                <w:color w:val="00274C"/>
                <w:position w:val="-2"/>
                <w:sz w:val="20"/>
                <w:szCs w:val="20"/>
              </w:rPr>
              <w:t xml:space="preserve">Ampere 90 A</w:t>
            </w:r>
          </w:p>
          <w:p>
            <w:pPr>
              <w:numPr>
                <w:ilvl w:val="0"/>
                <w:numId w:val="8539520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92490032" name="name26975e6b3e34c19e6"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2775e6b3e34c19d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85395200"/>
              </w:numPr>
              <w:spacing w:before="0" w:after="0" w:line="262" w:lineRule="auto"/>
              <w:jc w:val="left"/>
              <w:rPr>
                <w:color w:val="00274C"/>
                <w:sz w:val="20"/>
                <w:szCs w:val="20"/>
              </w:rPr>
            </w:pPr>
            <w:r>
              <w:rPr>
                <w:color w:val="00274C"/>
                <w:position w:val="-2"/>
                <w:sz w:val="20"/>
                <w:szCs w:val="20"/>
              </w:rPr>
              <w:t xml:space="preserve">Potenza 3.2 kW</w:t>
            </w:r>
          </w:p>
          <w:p>
            <w:pPr>
              <w:numPr>
                <w:ilvl w:val="0"/>
                <w:numId w:val="8539520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069191" name="name71365e6b3e34d894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3845e6b3e34d893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8539520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8539520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25240351" name="name81545e6b3e34ec14e"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49055e6b3e34ec1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85395200"/>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20308142" name="name24655e6b3e350b26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73745e6b3e350b25a"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3751866" name="name74375e6b3e35254e7"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9245e6b3e35254de"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73455e6b3e3526f37"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963679" name="name43755e6b3e3542554"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99795e6b3e354254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78812914" name="name65785e6b3e355bd0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68175e6b3e355bd06"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7876897" name="name73095e6b3e35734d2"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2735e6b3e35734cc"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32063036" name="name81485e6b3e358a0fe"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97205e6b3e358a0f6"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92117095" name="name18685e6b3e35a7b90"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2285e6b3e35a7b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20264241" name="name22515e6b3e35bc0ea"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11665e6b3e35bc0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15357" name="name70545e6b3e35cb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155e6b3e35cba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8539520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61533327" name="name15345e6b3e35e525c"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53315e6b3e35e525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59071761" name="name35455e6b3e360be4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0605e6b3e360be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86726212" name="name19365e6b3e3623ae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985e6b3e3623a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15983525" name="name27005e6b3e363922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8735e6b3e3639227"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8539520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34965e6b3e3639ef7" w:history="1">
              <w:r>
                <w:rPr>
                  <w:b/>
                  <w:bCs/>
                  <w:color w:val="0000FF"/>
                  <w:position w:val="-2"/>
                  <w:sz w:val="20"/>
                  <w:szCs w:val="20"/>
                </w:rPr>
                <w:t xml:space="preserve">Tab. 2.2</w:t>
              </w:r>
            </w:hyperlink>
            <w:r>
              <w:rPr>
                <w:color w:val="00274C"/>
                <w:position w:val="-2"/>
                <w:sz w:val="20"/>
                <w:szCs w:val="20"/>
              </w:rPr>
              <w:t xml:space="preserve"> )</w:t>
            </w:r>
          </w:p>
          <w:p>
            <w:pPr>
              <w:numPr>
                <w:ilvl w:val="0"/>
                <w:numId w:val="8539520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38151946" name="name20465e6b3e3653404"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81855e6b3e36533fd"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925818" name="name96135e6b3e3668637"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59785e6b3e36686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5145660" name="name20675e6b3e36819a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65995e6b3e36819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8539520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8539520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8539520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8539520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45445e6b3e3682528" w:history="1">
              <w:r>
                <w:rPr>
                  <w:b/>
                  <w:bCs/>
                  <w:color w:val="0000FF"/>
                  <w:position w:val="-2"/>
                  <w:sz w:val="20"/>
                  <w:szCs w:val="20"/>
                </w:rPr>
                <w:t xml:space="preserve">Par. 2.4</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8539520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8539520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5275e6b3e3682580" w:history="1">
              <w:r>
                <w:rPr>
                  <w:b/>
                  <w:bCs/>
                  <w:color w:val="0000FF"/>
                  <w:position w:val="-2"/>
                  <w:sz w:val="20"/>
                  <w:szCs w:val="20"/>
                </w:rPr>
                <w:t xml:space="preserve">Tab. 2.8 and 2.9</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8539520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8539520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8539520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8539520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8539520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8539520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8539520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8539520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8539520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8539520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8539520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8539520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99444721" name="name99765e6b3e36931a9"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49115e6b3e36931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65807571" name="name49145e6b3e36a86d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9135e6b3e36a86d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36554" name="name77755e6b3e36bde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35e6b3e36bde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8539520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8539520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8539520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8539520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95475e6b3e36be468"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58388617" name="name34625e6b3e36d17bf"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3565e6b3e36d17b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8539520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8539520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84251235" name="name94495e6b3e36e3e88"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17235e6b3e36e3e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539520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8539520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8539520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56053937" name="name55975e6b3e3703063"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1055e6b3e37030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539520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7409787" name="name48975e6b3e37167f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3195e6b3e37167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8539520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23414430" name="name19735e6b3e3729c8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2755e6b3e3729c7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46473" name="name21845e6b3e373be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05e6b3e373b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8539520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8539520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8539520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8539520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8539520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8539520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539520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8539520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40823" name="name31825e6b3e374e2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15e6b3e374e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8539520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8539520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539520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8539520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8539520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8539520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1405e6b3e37510c4"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85395200"/>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85395200"/>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85395200"/>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85395200"/>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853952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853952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85395200"/>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85395200"/>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85395200"/>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85395200"/>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85395200"/>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85395200"/>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85395200"/>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85395200"/>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85395200"/>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85395200"/>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85395200"/>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85395200"/>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85395200"/>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85395200"/>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85395200"/>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85395200"/>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85395200"/>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85395200"/>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85395200"/>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85395200"/>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85395200"/>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85395200"/>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85395200"/>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85395200"/>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85395200"/>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85395200"/>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7776" name="name10735e6b3e3765a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495e6b3e3765a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85395200"/>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85395200"/>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85395200"/>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85395200"/>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10511312" name="name98665e6b3e377e11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765e6b3e377e10d"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8539520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8539520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8539520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8539520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6692933" name="name78485e6b3e3794bc0"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9245e6b3e3794bb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85457287" name="name59925e6b3e37a76ef"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0485e6b3e37a76e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681288" name="name33055e6b3e37bcf9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8355e6b3e37bcf90"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40681607" name="name89605e6b3e37d1648"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0475e6b3e37d1644"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3268763" name="name50535e6b3e37e4ec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13905e6b3e37e4ec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79844954" name="name33645e6b3e3802e8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0495e6b3e3802e8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19015804" name="name29535e6b3e38182e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8115e6b3e38182e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5809587" name="name27505e6b3e382fe8c"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2055e6b3e382fe7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15385984" name="name24045e6b3e384492d"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7065e6b3e384492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23234531" name="name37085e6b3e385442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31455e6b3e385441e"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70571829" name="name35225e6b3e38645fd"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5225e6b3e38645f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648947" name="name24675e6b3e38786b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405e6b3e38786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0708719" name="name95685e6b3e388cd9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3085e6b3e388cd9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1149388" name="name74035e6b3e389f69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9925e6b3e389f68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4958375" name="name42695e6b3e38b55c0"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8035e6b3e38b55b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272957" name="name44375e6b3e38cbd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695e6b3e38cbd7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0266989" name="name83055e6b3e38e024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775e6b3e38e023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6156626" name="name70525e6b3e39010d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725e6b3e39010d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4122869" name="name31195e6b3e391220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93515e6b3e391220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491041" name="name48865e6b3e392ce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955e6b3e392cee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344809" name="name97335e6b3e393fc6c"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4585e6b3e393fc6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322554" name="name17185e6b3e39536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555e6b3e39536d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989339" name="name27365e6b3e3965b87"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3175e6b3e3965b8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1883974" name="name24355e6b3e3976d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865e6b3e3976da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913893" name="name94665e6b3e398ace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7765e6b3e398acd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663435" name="name59125e6b3e399b9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115e6b3e399b97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028493" name="name25435e6b3e39ae533"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7395e6b3e39ae52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891366" name="name60965e6b3e39bf34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145e6b3e39bf34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3933188" name="name46625e6b3e39cfe5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3775e6b3e39cfe4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408916" name="name66695e6b3e39e301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395e6b3e39e301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51845784" name="name53635e6b3e3a0f91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8365e6b3e3a0f90d"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79592" name="name56455e6b3e3a1cd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65e6b3e3a1cdc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2065e6b3e3a1dba4" w:history="1">
        <w:r>
          <w:rPr>
            <w:b/>
            <w:bCs/>
            <w:color w:val="0000FF"/>
            <w:sz w:val="20"/>
            <w:szCs w:val="20"/>
          </w:rPr>
          <w:t xml:space="preserve">(Par. 4.2)</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76725e6b3e3a1dc1c" w:history="1">
        <w:r>
          <w:rPr>
            <w:b/>
            <w:bCs/>
            <w:color w:val="0000FF"/>
            <w:sz w:val="20"/>
            <w:szCs w:val="20"/>
          </w:rPr>
          <w:t xml:space="preserve">(Par. 4.3)</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8539520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8539520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8539520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98705e6b3e3a1deb9" w:history="1">
        <w:r>
          <w:rPr>
            <w:b/>
            <w:bCs/>
            <w:color w:val="0000FF"/>
            <w:sz w:val="20"/>
            <w:szCs w:val="20"/>
            <w:u w:val="single"/>
          </w:rPr>
          <w:t xml:space="preserve">Par. 4.2</w:t>
        </w:r>
      </w:hyperlink>
      <w:r>
        <w:rPr>
          <w:b/>
          <w:bCs/>
          <w:color w:val="00274C"/>
          <w:sz w:val="20"/>
          <w:szCs w:val="20"/>
        </w:rPr>
        <w:t xml:space="preserve"> .</w:t>
      </w:r>
    </w:p>
    <w:p>
      <w:pPr>
        <w:numPr>
          <w:ilvl w:val="0"/>
          <w:numId w:val="8539520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8539520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8539520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8539520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8539520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539520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5395209"/>
        </w:numPr>
        <w:spacing w:before="0" w:after="0" w:line="240" w:lineRule="auto"/>
        <w:jc w:val="left"/>
        <w:rPr>
          <w:color w:val="00274C"/>
          <w:sz w:val="20"/>
          <w:szCs w:val="20"/>
        </w:rPr>
      </w:pPr>
      <w:r>
        <w:rPr>
          <w:color w:val="00274C"/>
          <w:sz w:val="20"/>
          <w:szCs w:val="20"/>
        </w:rPr>
        <w:t xml:space="preserve">Turn off the engine.</w:t>
      </w:r>
    </w:p>
    <w:p>
      <w:pPr>
        <w:numPr>
          <w:ilvl w:val="0"/>
          <w:numId w:val="8539520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8539520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8539520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8539520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8539520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85395209"/>
        </w:numPr>
        <w:spacing w:before="0" w:after="0" w:line="240" w:lineRule="auto"/>
        <w:jc w:val="left"/>
        <w:rPr>
          <w:color w:val="00274C"/>
          <w:sz w:val="20"/>
          <w:szCs w:val="20"/>
        </w:rPr>
      </w:pPr>
      <w:r>
        <w:rPr>
          <w:color w:val="00274C"/>
          <w:sz w:val="20"/>
          <w:szCs w:val="20"/>
        </w:rPr>
        <w:t xml:space="preserve">Loosen the alternator belt  </w:t>
      </w:r>
      <w:hyperlink r:id="rId94725e6b3e3a1e3e3"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85395210"/>
        </w:numPr>
        <w:spacing w:before="0" w:after="0" w:line="240" w:lineRule="auto"/>
        <w:jc w:val="left"/>
        <w:rPr>
          <w:color w:val="00274C"/>
          <w:sz w:val="20"/>
          <w:szCs w:val="20"/>
        </w:rPr>
      </w:pPr>
      <w:r>
        <w:rPr>
          <w:color w:val="00274C"/>
          <w:sz w:val="20"/>
          <w:szCs w:val="20"/>
        </w:rPr>
        <w:t xml:space="preserve">Remove the protective sheet.</w:t>
      </w:r>
    </w:p>
    <w:p>
      <w:pPr>
        <w:numPr>
          <w:ilvl w:val="0"/>
          <w:numId w:val="8539521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85395210"/>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85395210"/>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8539521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80513" name="name67025e6b3e3a30f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685e6b3e3a30f4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539520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14535e6b3e3a31d8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539521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8539521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8539521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8539521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19635e6b3e3a31f26" w:history="1">
        <w:r>
          <w:rPr>
            <w:b/>
            <w:bCs/>
            <w:color w:val="0000FF"/>
            <w:sz w:val="20"/>
            <w:szCs w:val="20"/>
          </w:rPr>
          <w:t xml:space="preserve">Par. 5.2</w:t>
        </w:r>
      </w:hyperlink>
      <w:r>
        <w:rPr>
          <w:color w:val="00274C"/>
          <w:sz w:val="20"/>
          <w:szCs w:val="20"/>
        </w:rPr>
        <w:t xml:space="preserve"> .</w:t>
      </w:r>
    </w:p>
    <w:p>
      <w:pPr>
        <w:numPr>
          <w:ilvl w:val="0"/>
          <w:numId w:val="8539521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85395211"/>
        </w:numPr>
        <w:spacing w:before="0" w:after="0" w:line="240" w:lineRule="auto"/>
        <w:jc w:val="left"/>
        <w:rPr>
          <w:color w:val="00274C"/>
          <w:sz w:val="20"/>
          <w:szCs w:val="20"/>
        </w:rPr>
      </w:pPr>
      <w:r>
        <w:rPr>
          <w:color w:val="00274C"/>
          <w:sz w:val="20"/>
          <w:szCs w:val="20"/>
        </w:rPr>
        <w:t xml:space="preserve">Perform the operations described in </w:t>
      </w:r>
      <w:hyperlink r:id="rId87545e6b3e3a31fdc" w:history="1">
        <w:r>
          <w:rPr>
            <w:b/>
            <w:bCs/>
            <w:color w:val="0000FF"/>
            <w:sz w:val="20"/>
            <w:szCs w:val="20"/>
          </w:rPr>
          <w:t xml:space="preserve">Par. 10.1</w:t>
        </w:r>
      </w:hyperlink>
      <w:r>
        <w:rPr>
          <w:color w:val="00274C"/>
          <w:sz w:val="20"/>
          <w:szCs w:val="20"/>
        </w:rPr>
        <w:t xml:space="preserve"> .</w:t>
      </w:r>
    </w:p>
    <w:p>
      <w:pPr>
        <w:numPr>
          <w:ilvl w:val="0"/>
          <w:numId w:val="85395211"/>
        </w:numPr>
        <w:spacing w:before="0" w:after="0" w:line="240" w:lineRule="auto"/>
        <w:jc w:val="left"/>
        <w:rPr>
          <w:color w:val="00274C"/>
          <w:sz w:val="20"/>
          <w:szCs w:val="20"/>
        </w:rPr>
      </w:pPr>
      <w:r>
        <w:rPr>
          <w:color w:val="00274C"/>
          <w:sz w:val="20"/>
          <w:szCs w:val="20"/>
        </w:rPr>
        <w:t xml:space="preserve">Perform the operations described in </w:t>
      </w:r>
      <w:hyperlink r:id="rId50475e6b3e3a3203f" w:history="1">
        <w:r>
          <w:rPr>
            <w:b/>
            <w:bCs/>
            <w:color w:val="0000FF"/>
            <w:sz w:val="20"/>
            <w:szCs w:val="20"/>
            <w:u w:val="single"/>
          </w:rPr>
          <w:t xml:space="preserve">Par. 5.1</w:t>
        </w:r>
      </w:hyperlink>
      <w:r>
        <w:rPr>
          <w:color w:val="00274C"/>
          <w:sz w:val="20"/>
          <w:szCs w:val="20"/>
        </w:rPr>
        <w:t xml:space="preserve"> and </w:t>
      </w:r>
      <w:hyperlink r:id="rId42145e6b3e3a3206f"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77463" name="name96065e6b3e3a45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25e6b3e3a45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125e6b3e3a461a4"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8004" name="name97935e6b3e3a5762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05e6b3e3a576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1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58848010" name="name24465e6b3e3a6c756"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6025e6b3e3a6c7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539521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78655e6b3e3a6d96d"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8086695" name="name72025e6b3e3a852bc"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2985e6b3e3a852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8465e6b3e3a85d47"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30447" name="name41395e6b3e3a95a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7175e6b3e3a95a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1175e6b3e3a96179" w:history="1">
              <w:r>
                <w:rPr>
                  <w:b/>
                  <w:bCs/>
                  <w:color w:val="0000FF"/>
                  <w:position w:val="-2"/>
                  <w:sz w:val="20"/>
                  <w:szCs w:val="20"/>
                </w:rPr>
                <w:t xml:space="preserve">Par. 3.3.2</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8539520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1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8539521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3295e6b3e3a962a1" w:history="1">
              <w:r>
                <w:rPr>
                  <w:b/>
                  <w:bCs/>
                  <w:color w:val="0000FF"/>
                  <w:position w:val="-2"/>
                  <w:sz w:val="20"/>
                  <w:szCs w:val="20"/>
                </w:rPr>
                <w:t xml:space="preserve">Par. 2.10.3</w:t>
              </w:r>
            </w:hyperlink>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8539521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4125e6b3e3a96398" w:history="1">
              <w:r>
                <w:rPr>
                  <w:b/>
                  <w:bCs/>
                  <w:color w:val="0000FF"/>
                  <w:position w:val="-2"/>
                  <w:sz w:val="20"/>
                  <w:szCs w:val="20"/>
                </w:rPr>
                <w:t xml:space="preserve">Par. 3.6</w:t>
              </w:r>
            </w:hyperlink>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395215"/>
              </w:numPr>
              <w:spacing w:before="0" w:after="0" w:line="262" w:lineRule="auto"/>
              <w:jc w:val="left"/>
              <w:rPr>
                <w:color w:val="00274C"/>
                <w:sz w:val="20"/>
                <w:szCs w:val="20"/>
              </w:rPr>
            </w:pPr>
            <w:r>
              <w:rPr>
                <w:color w:val="00274C"/>
                <w:position w:val="-2"/>
                <w:sz w:val="20"/>
                <w:szCs w:val="20"/>
              </w:rPr>
              <w:t xml:space="preserve">Perform the operations described in </w:t>
            </w:r>
            <w:hyperlink r:id="rId96845e6b3e3a96453" w:history="1">
              <w:r>
                <w:rPr>
                  <w:b/>
                  <w:bCs/>
                  <w:color w:val="0000FF"/>
                  <w:position w:val="-2"/>
                  <w:sz w:val="20"/>
                  <w:szCs w:val="20"/>
                </w:rPr>
                <w:t xml:space="preserve">Par. 6.4.2</w:t>
              </w:r>
            </w:hyperlink>
            <w:r>
              <w:rPr>
                <w:color w:val="00274C"/>
                <w:position w:val="-2"/>
                <w:sz w:val="20"/>
                <w:szCs w:val="20"/>
              </w:rPr>
              <w:t xml:space="preserve"> and the operation 5 </w:t>
            </w:r>
            <w:hyperlink r:id="rId50965e6b3e3a96479"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37476" name="name77855e6b3e3ab0415"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9185e6b3e3ab040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3179643" name="name94035e6b3e3ac2616"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4495e6b3e3ac26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3885e6b3e3ac4b20"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24206" name="name13475e6b3e3ad57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05e6b3e3ad5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23365e6b3e3ad5c63" w:history="1">
              <w:r>
                <w:rPr>
                  <w:b/>
                  <w:bCs/>
                  <w:color w:val="0000FF"/>
                  <w:position w:val="-2"/>
                  <w:sz w:val="20"/>
                  <w:szCs w:val="20"/>
                </w:rPr>
                <w:t xml:space="preserve">Par. 3.3.2</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8539520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3215e6b3e3ad5cad"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Handle the components as described in </w:t>
            </w:r>
            <w:hyperlink r:id="rId98285e6b3e3ad5ceb" w:history="1">
              <w:r>
                <w:rPr>
                  <w:b/>
                  <w:bCs/>
                  <w:color w:val="0000FF"/>
                  <w:position w:val="-2"/>
                  <w:sz w:val="20"/>
                  <w:szCs w:val="20"/>
                </w:rPr>
                <w:t xml:space="preserve">Par. 2.18</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Refer to </w:t>
            </w:r>
            <w:hyperlink r:id="rId13235e6b3e3ad5d13"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85395200"/>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48918784" name="name38555e6b3e3ae7c8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92925e6b3e3ae7c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85395216"/>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85395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85395216"/>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853952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969312" name="name98015e6b3e3b0aa45"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49145e6b3e3b0aa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539521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8539521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8539521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85395217"/>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693792" name="name53905e6b3e3b20c5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1815e6b3e3b20c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853952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853952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853952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920845" name="name23505e6b3e3b37690"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98915e6b3e3b376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85395219"/>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65722" name="name53585e6b3e3b47634"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87955e6b3e3b476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8539522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85395220"/>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8539522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3755e6b3e3b48314"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21"/>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8477517" name="name16425e6b3e3b5e53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0035e6b3e3b5e5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84650792" name="name53095e6b3e3b6e195"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47265e6b3e3b6e1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995e6b3e3b6edef"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13207" name="name33245e6b3e3b7e8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25e6b3e3b7e8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79075e6b3e3b7eded"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53275e6b3e3b7ee12" w:history="1">
              <w:r>
                <w:rPr>
                  <w:b/>
                  <w:bCs/>
                  <w:color w:val="0000FF"/>
                  <w:position w:val="-2"/>
                  <w:sz w:val="20"/>
                  <w:szCs w:val="20"/>
                  <w:u w:val="single"/>
                </w:rPr>
                <w:t xml:space="preserve">Par. 1.4</w:t>
              </w:r>
            </w:hyperlink>
            <w:r>
              <w:rPr>
                <w:color w:val="00274C"/>
                <w:position w:val="-2"/>
                <w:sz w:val="20"/>
                <w:szCs w:val="20"/>
              </w:rPr>
              <w:t xml:space="preserve"> - </w:t>
            </w:r>
            <w:hyperlink r:id="rId19285e6b3e3b7ee28"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19365e6b3e3b7ee56"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85395222"/>
              </w:numPr>
              <w:spacing w:before="0" w:after="0" w:line="262" w:lineRule="auto"/>
              <w:jc w:val="left"/>
              <w:rPr>
                <w:color w:val="00274C"/>
                <w:sz w:val="20"/>
                <w:szCs w:val="20"/>
              </w:rPr>
            </w:pPr>
            <w:r>
              <w:rPr>
                <w:color w:val="00274C"/>
                <w:position w:val="-2"/>
                <w:sz w:val="20"/>
                <w:szCs w:val="20"/>
              </w:rPr>
              <w:t xml:space="preserve">Insert the tool </w:t>
            </w:r>
            <w:hyperlink r:id="rId12055e6b3e3b7ee8d"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000749" name="name67095e6b3e3b904b4"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9745e6b3e3b904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85395223"/>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85395223"/>
              </w:numPr>
              <w:spacing w:before="0" w:after="0" w:line="262" w:lineRule="auto"/>
              <w:jc w:val="left"/>
              <w:rPr>
                <w:color w:val="00274C"/>
                <w:sz w:val="20"/>
                <w:szCs w:val="20"/>
              </w:rPr>
            </w:pPr>
            <w:r>
              <w:rPr>
                <w:color w:val="00274C"/>
                <w:position w:val="-2"/>
                <w:sz w:val="20"/>
                <w:szCs w:val="20"/>
              </w:rPr>
              <w:t xml:space="preserve">Mount the tool </w:t>
            </w:r>
            <w:hyperlink r:id="rId37315e6b3e3b91c0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85395223"/>
              </w:numPr>
              <w:spacing w:before="0" w:after="0" w:line="262" w:lineRule="auto"/>
              <w:jc w:val="left"/>
              <w:rPr>
                <w:color w:val="00274C"/>
                <w:sz w:val="20"/>
                <w:szCs w:val="20"/>
              </w:rPr>
            </w:pPr>
            <w:r>
              <w:rPr>
                <w:color w:val="00274C"/>
                <w:position w:val="-2"/>
                <w:sz w:val="20"/>
                <w:szCs w:val="20"/>
              </w:rPr>
              <w:t xml:space="preserve">Rotate the crankshaft clockwise (Rif. A </w:t>
            </w:r>
            <w:hyperlink r:id="rId49665e6b3e3b91cc0" w:history="1">
              <w:r>
                <w:rPr>
                  <w:b/>
                  <w:bCs/>
                  <w:color w:val="0000FF"/>
                  <w:position w:val="-2"/>
                  <w:sz w:val="20"/>
                  <w:szCs w:val="20"/>
                  <w:u w:val="single"/>
                </w:rPr>
                <w:t xml:space="preserve">Par. 1.4</w:t>
              </w:r>
            </w:hyperlink>
            <w:r>
              <w:rPr>
                <w:color w:val="00274C"/>
                <w:position w:val="-2"/>
                <w:sz w:val="20"/>
                <w:szCs w:val="20"/>
              </w:rPr>
              <w:t xml:space="preserve"> ) through the </w:t>
            </w:r>
            <w:hyperlink r:id="rId63635e6b3e3b91cf9"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25821201" name="name19785e6b3e3ba4dc1"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11895e6b3e3ba4d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224"/>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44305e6b3e3ba623d"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30966415" name="name57835e6b3e3bc0223"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26635e6b3e3bc021a"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85395225"/>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85395225"/>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25035e6b3e3bc3094"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48725e6b3e3bc310a"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18095e6b3e3bc31f6"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85395226"/>
              </w:numPr>
              <w:spacing w:before="0" w:after="0" w:line="262" w:lineRule="auto"/>
              <w:jc w:val="left"/>
              <w:rPr>
                <w:color w:val="00274C"/>
                <w:sz w:val="20"/>
                <w:szCs w:val="20"/>
              </w:rPr>
            </w:pPr>
            <w:r>
              <w:rPr>
                <w:color w:val="00274C"/>
                <w:position w:val="-2"/>
                <w:sz w:val="20"/>
                <w:szCs w:val="20"/>
              </w:rPr>
              <w:t xml:space="preserve">Lock the </w:t>
            </w:r>
            <w:hyperlink r:id="rId69675e6b3e3bc5a48"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853952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35891" name="name83335e6b3e3bd5f48"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88445e6b3e3bd5f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85395227"/>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06469" name="name22005e6b3e3be49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05e6b3e3be49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63615e6b3e3be4ec3" w:history="1">
              <w:r>
                <w:rPr>
                  <w:b/>
                  <w:bCs/>
                  <w:color w:val="0000FF"/>
                  <w:position w:val="-2"/>
                  <w:sz w:val="20"/>
                  <w:szCs w:val="20"/>
                </w:rPr>
                <w:t xml:space="preserve">ST_30</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755691" name="name75735e6b3e3c058a1"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97225e6b3e3c0589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85395228"/>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85395228"/>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85395228"/>
              </w:numPr>
              <w:spacing w:before="0" w:after="0" w:line="262" w:lineRule="auto"/>
              <w:jc w:val="left"/>
              <w:rPr>
                <w:color w:val="00274C"/>
                <w:sz w:val="20"/>
                <w:szCs w:val="20"/>
              </w:rPr>
            </w:pPr>
            <w:r>
              <w:rPr>
                <w:color w:val="00274C"/>
                <w:position w:val="-2"/>
                <w:sz w:val="20"/>
                <w:szCs w:val="20"/>
              </w:rPr>
              <w:t xml:space="preserve">Screw the tool </w:t>
            </w:r>
            <w:hyperlink r:id="rId88155e6b3e3c06f88"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715728" name="name29695e6b3e3c1e63d"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1805e6b3e3c1e6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85395229"/>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63245e6b3e3c1f2a0" w:history="1">
              <w:r>
                <w:rPr>
                  <w:b/>
                  <w:bCs/>
                  <w:color w:val="0000FF"/>
                  <w:position w:val="-2"/>
                  <w:sz w:val="20"/>
                  <w:szCs w:val="20"/>
                </w:rPr>
                <w:t xml:space="preserve">Par. 5.2</w:t>
              </w:r>
            </w:hyperlink>
            <w:r>
              <w:rPr>
                <w:color w:val="00274C"/>
                <w:position w:val="-2"/>
                <w:sz w:val="20"/>
                <w:szCs w:val="20"/>
              </w:rPr>
              <w:t xml:space="preserve"> .</w:t>
            </w:r>
          </w:p>
          <w:p>
            <w:pPr>
              <w:numPr>
                <w:ilvl w:val="0"/>
                <w:numId w:val="85395229"/>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53952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8539522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46461063" name="name91725e6b3e3c3173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90605e6b3e3c31732"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8539523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85395230"/>
              </w:numPr>
              <w:spacing w:before="0" w:after="0" w:line="262" w:lineRule="auto"/>
              <w:jc w:val="left"/>
              <w:rPr>
                <w:color w:val="00274C"/>
                <w:sz w:val="20"/>
                <w:szCs w:val="20"/>
              </w:rPr>
            </w:pPr>
            <w:r>
              <w:rPr>
                <w:color w:val="00274C"/>
                <w:position w:val="-2"/>
                <w:sz w:val="20"/>
                <w:szCs w:val="20"/>
              </w:rPr>
              <w:t xml:space="preserve">Tighten the screw of tool </w:t>
            </w:r>
            <w:hyperlink r:id="rId90625e6b3e3c3241b"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8539523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8539523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61975e6b3e3c324fa"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947837" name="name83275e6b3e3c48e63"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7655e6b3e3c48e5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65655e6b3e3c499a6"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1918" name="name18405e6b3e3c592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675e6b3e3c59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85395200"/>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85395200"/>
              </w:numPr>
              <w:spacing w:before="0" w:after="0" w:line="262" w:lineRule="auto"/>
              <w:jc w:val="left"/>
              <w:rPr>
                <w:color w:val="00274C"/>
                <w:sz w:val="20"/>
                <w:szCs w:val="20"/>
              </w:rPr>
            </w:pPr>
            <w:r>
              <w:rPr>
                <w:color w:val="00274C"/>
                <w:position w:val="-2"/>
                <w:sz w:val="20"/>
                <w:szCs w:val="20"/>
              </w:rPr>
              <w:t xml:space="preserve">Do not remove the tool </w:t>
            </w:r>
            <w:hyperlink r:id="rId84365e6b3e3c598d9" w:history="1">
              <w:r>
                <w:rPr>
                  <w:b/>
                  <w:bCs/>
                  <w:color w:val="0000FF"/>
                  <w:position w:val="-2"/>
                  <w:sz w:val="20"/>
                  <w:szCs w:val="20"/>
                </w:rPr>
                <w:t xml:space="preserve">ST_30</w:t>
              </w:r>
            </w:hyperlink>
            <w:r>
              <w:rPr>
                <w:color w:val="00274C"/>
                <w:position w:val="-2"/>
                <w:sz w:val="20"/>
                <w:szCs w:val="20"/>
              </w:rPr>
              <w:t xml:space="preserve"> .</w:t>
            </w:r>
          </w:p>
          <w:p/>
          <w:p/>
          <w:p>
            <w:pPr>
              <w:numPr>
                <w:ilvl w:val="0"/>
                <w:numId w:val="85395231"/>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13107" name="name16065e6b3e3c716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85e6b3e3c716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8539523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85395232"/>
              </w:numPr>
              <w:spacing w:before="0" w:after="0" w:line="262" w:lineRule="auto"/>
              <w:jc w:val="left"/>
              <w:rPr>
                <w:color w:val="00274C"/>
                <w:sz w:val="20"/>
                <w:szCs w:val="20"/>
              </w:rPr>
            </w:pPr>
            <w:r>
              <w:rPr>
                <w:color w:val="00274C"/>
                <w:position w:val="-2"/>
                <w:sz w:val="20"/>
                <w:szCs w:val="20"/>
              </w:rPr>
              <w:t xml:space="preserve">Remove the tool </w:t>
            </w:r>
            <w:hyperlink r:id="rId77165e6b3e3c71d1a" w:history="1">
              <w:r>
                <w:rPr>
                  <w:b/>
                  <w:bCs/>
                  <w:color w:val="0000FF"/>
                  <w:position w:val="-2"/>
                  <w:sz w:val="20"/>
                  <w:szCs w:val="20"/>
                </w:rPr>
                <w:t xml:space="preserve">ST_13</w:t>
              </w:r>
            </w:hyperlink>
            <w:r>
              <w:rPr>
                <w:color w:val="00274C"/>
                <w:position w:val="-2"/>
                <w:sz w:val="20"/>
                <w:szCs w:val="20"/>
              </w:rPr>
              <w:t xml:space="preserve"> .</w:t>
            </w:r>
          </w:p>
          <w:p>
            <w:pPr>
              <w:numPr>
                <w:ilvl w:val="1"/>
                <w:numId w:val="85395232"/>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847003" name="name17055e6b3e3c8c953"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94385e6b3e3c8c94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34275995" name="name47695e6b3e3ca350d"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15925e6b3e3ca35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85395233"/>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8539523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85395233"/>
              </w:numPr>
              <w:spacing w:before="0" w:after="0" w:line="262" w:lineRule="auto"/>
              <w:jc w:val="left"/>
              <w:rPr>
                <w:color w:val="00274C"/>
                <w:sz w:val="20"/>
                <w:szCs w:val="20"/>
              </w:rPr>
            </w:pPr>
            <w:r>
              <w:rPr>
                <w:color w:val="00274C"/>
                <w:position w:val="-2"/>
                <w:sz w:val="20"/>
                <w:szCs w:val="20"/>
              </w:rPr>
              <w:t xml:space="preserve">Remove the tool </w:t>
            </w:r>
            <w:hyperlink r:id="rId42305e6b3e3ca42d8" w:history="1">
              <w:r>
                <w:rPr>
                  <w:b/>
                  <w:bCs/>
                  <w:color w:val="0000FF"/>
                  <w:position w:val="-2"/>
                  <w:sz w:val="20"/>
                  <w:szCs w:val="20"/>
                </w:rPr>
                <w:t xml:space="preserve">ST_30</w:t>
              </w:r>
            </w:hyperlink>
            <w:r>
              <w:rPr>
                <w:color w:val="00274C"/>
                <w:position w:val="-2"/>
                <w:sz w:val="20"/>
                <w:szCs w:val="20"/>
              </w:rPr>
              <w:t xml:space="preserve"> and </w:t>
            </w:r>
            <w:hyperlink r:id="rId51645e6b3e3ca432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236295" name="name64305e6b3e3cb764a"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1355e6b3e3cb764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85395234"/>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011386" name="name38495e6b3e3ccccbd"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46905e6b3e3cccca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85395235"/>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85395235"/>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4169009" name="name57525e6b3e3ce873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89705e6b3e3ce872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85395236"/>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295880" name="name23695e6b3e3d0949b"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41295e6b3e3d0949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175e6b3e3d0a522"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378051" name="name10555e6b3e3d1da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95e6b3e3d1da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88435e6b3e3d1e198"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8539523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944676" name="name36505e6b3e3d32565"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92265e6b3e3d3255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85395238"/>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15349" name="name69495e6b3e3d4c4a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2905e6b3e3d4c49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85395239"/>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099479" name="name60695e6b3e3d61422"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12555e6b3e3d6141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85395240"/>
              </w:numPr>
              <w:spacing w:before="0" w:after="0" w:line="262" w:lineRule="auto"/>
              <w:jc w:val="left"/>
              <w:rPr>
                <w:color w:val="00274C"/>
                <w:sz w:val="20"/>
                <w:szCs w:val="20"/>
              </w:rPr>
            </w:pPr>
            <w:r>
              <w:rPr>
                <w:color w:val="00274C"/>
                <w:position w:val="-2"/>
                <w:sz w:val="20"/>
                <w:szCs w:val="20"/>
              </w:rPr>
              <w:t xml:space="preserve">Insert tool </w:t>
            </w:r>
            <w:hyperlink r:id="rId83185e6b3e3d62162"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85395240"/>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35081822" name="name62295e6b3e3d7ab29"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53935e6b3e3d7ab1f"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85395241"/>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6430261" name="name10665e6b3e3d91ee2"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2315e6b3e3d91ed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59414" name="name59565e6b3e3da81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35e6b3e3da81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85395242"/>
              </w:numPr>
              <w:spacing w:before="0" w:after="0" w:line="262" w:lineRule="auto"/>
              <w:jc w:val="left"/>
              <w:rPr>
                <w:color w:val="00274C"/>
                <w:sz w:val="20"/>
                <w:szCs w:val="20"/>
              </w:rPr>
            </w:pPr>
            <w:r>
              <w:rPr>
                <w:color w:val="00274C"/>
                <w:position w:val="-2"/>
                <w:sz w:val="20"/>
                <w:szCs w:val="20"/>
              </w:rPr>
              <w:t xml:space="preserve">Position tool </w:t>
            </w:r>
            <w:hyperlink r:id="rId83525e6b3e3da8835"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8539524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96915e6b3e3da8904" w:history="1">
              <w:r>
                <w:rPr>
                  <w:b/>
                  <w:bCs/>
                  <w:color w:val="0000FF"/>
                  <w:position w:val="-2"/>
                  <w:sz w:val="20"/>
                  <w:szCs w:val="20"/>
                </w:rPr>
                <w:t xml:space="preserve">ST_17</w:t>
              </w:r>
            </w:hyperlink>
            <w:r>
              <w:rPr>
                <w:color w:val="00274C"/>
                <w:position w:val="-2"/>
                <w:sz w:val="20"/>
                <w:szCs w:val="20"/>
              </w:rPr>
              <w:t xml:space="preserve"> .</w:t>
            </w:r>
          </w:p>
          <w:p>
            <w:pPr>
              <w:numPr>
                <w:ilvl w:val="0"/>
                <w:numId w:val="8539524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539524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85395242"/>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73739129" name="name85565e6b3e3dbfc55"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5165e6b3e3dbfc49"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35706244" name="name71995e6b3e3ddad90"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5535e6b3e3ddad89"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395243"/>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33196" name="name51775e6b3e3def2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05e6b3e3def2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8539524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5395244"/>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85395200"/>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45"/>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85395245"/>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85395245"/>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8539524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38596578" name="name17665e6b3e3e1424c"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98845e6b3e3e14243"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69081743" name="name67585e6b3e3e428e7"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62075e6b3e3e428e1"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20165e6b3e3e43834"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69090" name="name51845e6b3e3e550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845e6b3e3e550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985e6b3e3e555a7" w:history="1">
              <w:r>
                <w:rPr>
                  <w:b/>
                  <w:bCs/>
                  <w:color w:val="0000FF"/>
                  <w:position w:val="-2"/>
                  <w:sz w:val="20"/>
                  <w:szCs w:val="20"/>
                </w:rPr>
                <w:t xml:space="preserve">Par. 3.3.2</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8539524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85395246"/>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853952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72918682" name="name39965e6b3e3e6906d"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50095e6b3e3e6906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87608144" name="name18415e6b3e3e7df27"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8315e6b3e3e7df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853952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64138568" name="name49715e6b3e3e92014"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54685e6b3e3e920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515e6b3e3e93978"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61620" name="name74365e6b3e3ea7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005e6b3e3ea77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To handling components refer to </w:t>
            </w:r>
            <w:hyperlink r:id="rId16465e6b3e3ea7f07" w:history="1">
              <w:r>
                <w:rPr>
                  <w:b/>
                  <w:bCs/>
                  <w:color w:val="0000FF"/>
                  <w:position w:val="-2"/>
                  <w:sz w:val="20"/>
                  <w:szCs w:val="20"/>
                </w:rPr>
                <w:t xml:space="preserve">Par. 2.17</w:t>
              </w:r>
            </w:hyperlink>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8539524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515273" name="name45625e6b3e3ebe344"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15485e6b3e3ebe3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5395249"/>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234319" name="name73195e6b3e3ecf363"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51865e6b3e3ecf3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8539525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85395250"/>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85395250"/>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395250"/>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45 Nm</w:t>
            </w:r>
            <w:r>
              <w:rPr>
                <w:color w:val="00274C"/>
                <w:position w:val="-2"/>
                <w:sz w:val="20"/>
                <w:szCs w:val="20"/>
              </w:rPr>
              <w:t xml:space="preserve"> ).</w:t>
            </w:r>
          </w:p>
          <w:p>
            <w:pPr>
              <w:numPr>
                <w:ilvl w:val="0"/>
                <w:numId w:val="85395250"/>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3973641" name="name35065e6b3e3ee2411"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12725e6b3e3ee24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3545516" name="name52025e6b3e3f00de6"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17975e6b3e3f00de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895e6b3e3f01fc1"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1688" name="name86985e6b3e3f13c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55e6b3e3f13c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975e6b3e3f14182" w:history="1">
              <w:r>
                <w:rPr>
                  <w:b/>
                  <w:bCs/>
                  <w:color w:val="0000FF"/>
                  <w:position w:val="-2"/>
                  <w:sz w:val="20"/>
                  <w:szCs w:val="20"/>
                </w:rPr>
                <w:t xml:space="preserve">Par. 3.3.2</w:t>
              </w:r>
            </w:hyperlink>
            <w:r>
              <w:rPr>
                <w:color w:val="00274C"/>
                <w:position w:val="-2"/>
                <w:sz w:val="20"/>
                <w:szCs w:val="20"/>
              </w:rPr>
              <w:t xml:space="preserve"> .</w:t>
            </w:r>
          </w:p>
          <w:p/>
          <w:p/>
          <w:p>
            <w:pPr>
              <w:numPr>
                <w:ilvl w:val="0"/>
                <w:numId w:val="8539525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5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51"/>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670322" name="name46365e6b3e3f25a11"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0375e6b3e3f25a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85395252"/>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890714" name="name22075e6b3e3f3db1b"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34055e6b3e3f3db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85395253"/>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8539525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5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60629723" name="name40205e6b3e3f53270"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61175e6b3e3f532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70074" name="name30475e6b3e3f67f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25e6b3e3f67f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975e6b3e3f684f9" w:history="1">
              <w:r>
                <w:rPr>
                  <w:b/>
                  <w:bCs/>
                  <w:color w:val="0000FF"/>
                  <w:position w:val="-2"/>
                  <w:sz w:val="20"/>
                  <w:szCs w:val="20"/>
                </w:rPr>
                <w:t xml:space="preserve">Par. 3.3.2</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Perform the operations described in </w:t>
            </w:r>
            <w:hyperlink r:id="rId16825e6b3e3f68531" w:history="1">
              <w:r>
                <w:rPr>
                  <w:b/>
                  <w:bCs/>
                  <w:color w:val="0000FF"/>
                  <w:position w:val="-2"/>
                  <w:sz w:val="20"/>
                  <w:szCs w:val="20"/>
                  <w:u w:val="single"/>
                </w:rPr>
                <w:t xml:space="preserve">Par 5.1</w:t>
              </w:r>
            </w:hyperlink>
            <w:r>
              <w:rPr>
                <w:color w:val="00274C"/>
                <w:position w:val="-2"/>
                <w:sz w:val="20"/>
                <w:szCs w:val="20"/>
              </w:rPr>
              <w:t xml:space="preserve"> and </w:t>
            </w:r>
            <w:hyperlink r:id="rId24855e6b3e3f6856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8539525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539525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73253" name="name62675e6b3e3f7cdac"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12125e6b3e3f7cd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19407" name="name88565e6b3e3f9052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095e6b3e3f905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8539520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8539525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8539525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8539525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252139" name="name84115e6b3e3fa4866"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7535e6b3e3fa48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853952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8539525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87288" name="name81725e6b3e3fba144"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26855e6b3e3fba1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8539525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8539525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87119" name="name28545e6b3e3fd0439"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62405e6b3e3fd04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539526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8539526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89069" name="name63825e6b3e3fe1c4d"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7375e6b3e3fe1c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77273" name="name96855e6b3e40021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35e6b3e40021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539526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8539526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8539526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8539526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39526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395261"/>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8539526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7914414" name="name33685e6b3e401b13f"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6345e6b3e401b13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96286332" name="name57335e6b3e4030640"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15285e6b3e40306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0003" name="name29655e6b3e403f9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695e6b3e403f9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555e6b3e40403b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33039" name="name23645e6b3e4053b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295e6b3e4053b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85395200"/>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8539526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8539526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8539526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853952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790136" name="name92905e6b3e4068bda"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6725e6b3e4068b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87909453" name="name24635e6b3e407bf11"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44065e6b3e407bf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85395263"/>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8539526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85395263"/>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455280" name="name26935e6b3e4090b55"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35485e6b3e4090b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85395264"/>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85395264"/>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85395264"/>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763596" name="name88775e6b3e40a2de0"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8865e6b3e40a2d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471442" name="name94905e6b3e40b51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95e6b3e40b51c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3772233" name="name56515e6b3e40c5f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265e6b3e40c5fe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8539520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85395200"/>
        </w:numPr>
        <w:spacing w:before="0" w:after="0" w:line="240" w:lineRule="auto"/>
        <w:jc w:val="left"/>
        <w:rPr>
          <w:color w:val="00274C"/>
          <w:sz w:val="20"/>
          <w:szCs w:val="20"/>
        </w:rPr>
      </w:pPr>
      <w:r>
        <w:rPr>
          <w:color w:val="00274C"/>
          <w:sz w:val="20"/>
          <w:szCs w:val="20"/>
        </w:rPr>
        <w:t xml:space="preserve">Before disassembly, perform the operation described in </w:t>
      </w:r>
      <w:hyperlink r:id="rId84675e6b3e40c6a30" w:history="1">
        <w:r>
          <w:rPr>
            <w:b/>
            <w:bCs/>
            <w:color w:val="0000FF"/>
            <w:sz w:val="20"/>
            <w:szCs w:val="20"/>
          </w:rPr>
          <w:t xml:space="preserve">Chap. 5</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Before proceeding with operation, carefully read </w:t>
      </w:r>
      <w:hyperlink r:id="rId44935e6b3e40c6aa4" w:history="1">
        <w:r>
          <w:rPr>
            <w:b/>
            <w:bCs/>
            <w:color w:val="0000FF"/>
            <w:sz w:val="20"/>
            <w:szCs w:val="20"/>
          </w:rPr>
          <w:t xml:space="preserve">Chap. 3</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85395200"/>
        </w:numPr>
        <w:spacing w:before="0" w:after="0" w:line="240" w:lineRule="auto"/>
        <w:jc w:val="left"/>
        <w:rPr>
          <w:color w:val="00274C"/>
          <w:sz w:val="20"/>
          <w:szCs w:val="20"/>
        </w:rPr>
      </w:pPr>
      <w:r>
        <w:rPr>
          <w:color w:val="00274C"/>
          <w:sz w:val="20"/>
          <w:szCs w:val="20"/>
        </w:rPr>
        <w:t xml:space="preserve">Seal all injection component unions as illustrated in </w:t>
      </w:r>
      <w:hyperlink r:id="rId47785e6b3e40c6b6a" w:history="1">
        <w:r>
          <w:rPr>
            <w:b/>
            <w:bCs/>
            <w:color w:val="0000FF"/>
            <w:sz w:val="20"/>
            <w:szCs w:val="20"/>
          </w:rPr>
          <w:t xml:space="preserve">Par. 2.9.8</w:t>
        </w:r>
      </w:hyperlink>
      <w:r>
        <w:rPr>
          <w:color w:val="00274C"/>
          <w:sz w:val="20"/>
          <w:szCs w:val="20"/>
        </w:rPr>
        <w:t xml:space="preserve"> during assembly.</w:t>
      </w:r>
    </w:p>
    <w:p>
      <w:pPr>
        <w:numPr>
          <w:ilvl w:val="0"/>
          <w:numId w:val="8539520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8539520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94755e6b3e40c6c02" w:history="1">
        <w:r>
          <w:rPr>
            <w:b/>
            <w:bCs/>
            <w:color w:val="0000FF"/>
            <w:sz w:val="20"/>
            <w:szCs w:val="20"/>
          </w:rPr>
          <w:t xml:space="preserve">ST_05</w:t>
        </w:r>
      </w:hyperlink>
      <w:r>
        <w:rPr>
          <w:color w:val="00274C"/>
          <w:sz w:val="20"/>
          <w:szCs w:val="20"/>
        </w:rPr>
        <w:t xml:space="preserve"> ), identified in </w:t>
      </w:r>
      <w:hyperlink r:id="rId20615e6b3e40c6c33"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26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575847" name="name98065e6b3e40dca4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29205e6b3e40dca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539526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45677403" name="name94435e6b3e41045f2"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29735e6b3e41045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539526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74397" name="name38425e6b3e411d15d"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28195e6b3e411d1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8539526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8539526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6651985" name="name72545e6b3e4134b6a"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9945e6b3e4134b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539526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878641" name="name43805e6b3e414fdc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91095e6b3e414fdb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78555" name="name56245e6b3e415f3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75e6b3e415f3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85395270"/>
              </w:numPr>
              <w:spacing w:before="0" w:after="0" w:line="262" w:lineRule="auto"/>
              <w:jc w:val="left"/>
              <w:rPr>
                <w:color w:val="00274C"/>
                <w:sz w:val="20"/>
                <w:szCs w:val="20"/>
              </w:rPr>
            </w:pPr>
            <w:r>
              <w:rPr>
                <w:color w:val="00274C"/>
                <w:position w:val="-2"/>
                <w:sz w:val="20"/>
                <w:szCs w:val="20"/>
              </w:rPr>
              <w:t xml:space="preserve">Perform the operations described in </w:t>
            </w:r>
            <w:hyperlink r:id="rId64845e6b3e415faea" w:history="1">
              <w:r>
                <w:rPr>
                  <w:b/>
                  <w:bCs/>
                  <w:color w:val="0000FF"/>
                  <w:position w:val="-2"/>
                  <w:sz w:val="20"/>
                  <w:szCs w:val="20"/>
                </w:rPr>
                <w:t xml:space="preserve">Par. 6.2.1</w:t>
              </w:r>
            </w:hyperlink>
            <w:r>
              <w:rPr>
                <w:b/>
                <w:bCs/>
                <w:color w:val="00274C"/>
                <w:position w:val="-2"/>
                <w:sz w:val="20"/>
                <w:szCs w:val="20"/>
              </w:rPr>
              <w:t xml:space="preserve"> .</w:t>
            </w:r>
          </w:p>
          <w:p>
            <w:pPr>
              <w:numPr>
                <w:ilvl w:val="0"/>
                <w:numId w:val="8539527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42016033" name="name60105e6b3e41729d2"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24645e6b3e41729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853952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8539527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26999" name="name63315e6b3e4182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95e6b3e4182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8539527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48475e6b3e4182967"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899262" name="name92765e6b3e4196196"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39175e6b3e419619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35293" name="name93185e6b3e41a8b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05e6b3e41a8b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85395273"/>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25445e6b3e41a957c"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85395274"/>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143440" name="name90685e6b3e41c3a12"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8045e6b3e41c3a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18500" name="name51265e6b3e41d82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15e6b3e41d82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8539520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70266360" name="name16935e6b3e41e982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865e6b3e41e98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75"/>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05985" name="name17105e6b3e420b96d"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9825e6b3e420b9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34847650" name="name17395e6b3e42202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595e6b3e42202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76"/>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305457" name="name34175e6b3e4233827"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12645e6b3e42338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277"/>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85395277"/>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33509754" name="name18065e6b3e424afe2"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80835e6b3e424af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9136" name="name85285e6b3e4263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05e6b3e42636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3205e6b3e426425f"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85395278"/>
              </w:numPr>
              <w:spacing w:before="0" w:after="0" w:line="262" w:lineRule="auto"/>
              <w:jc w:val="left"/>
              <w:rPr>
                <w:color w:val="00274C"/>
                <w:sz w:val="20"/>
                <w:szCs w:val="20"/>
              </w:rPr>
            </w:pPr>
            <w:r>
              <w:rPr>
                <w:color w:val="00274C"/>
                <w:position w:val="-2"/>
                <w:sz w:val="20"/>
                <w:szCs w:val="20"/>
              </w:rPr>
              <w:br/>
              <w:t xml:space="preserve">Perform the operations of  </w:t>
            </w:r>
            <w:hyperlink r:id="rId11085e6b3e4264386"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5395279"/>
              </w:numPr>
              <w:spacing w:before="0" w:after="0" w:line="262" w:lineRule="auto"/>
              <w:jc w:val="left"/>
              <w:rPr>
                <w:color w:val="00274C"/>
                <w:sz w:val="20"/>
                <w:szCs w:val="20"/>
              </w:rPr>
            </w:pPr>
            <w:r>
              <w:rPr>
                <w:color w:val="00274C"/>
                <w:position w:val="-2"/>
                <w:sz w:val="20"/>
                <w:szCs w:val="20"/>
              </w:rPr>
              <w:t xml:space="preserve">Perform the operations of  </w:t>
            </w:r>
            <w:hyperlink r:id="rId22335e6b3e42665b2"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85395280"/>
              </w:numPr>
              <w:spacing w:before="0" w:after="0" w:line="262" w:lineRule="auto"/>
              <w:jc w:val="left"/>
              <w:rPr>
                <w:color w:val="00274C"/>
                <w:sz w:val="20"/>
                <w:szCs w:val="20"/>
              </w:rPr>
            </w:pPr>
            <w:r>
              <w:rPr>
                <w:color w:val="00274C"/>
                <w:position w:val="-2"/>
                <w:sz w:val="20"/>
                <w:szCs w:val="20"/>
              </w:rPr>
              <w:t xml:space="preserve">Perform the operations of  </w:t>
            </w:r>
            <w:hyperlink r:id="rId41725e6b3e4266de6"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85395280"/>
              </w:numPr>
              <w:spacing w:before="0" w:after="0" w:line="262" w:lineRule="auto"/>
              <w:jc w:val="left"/>
              <w:rPr>
                <w:color w:val="00274C"/>
                <w:sz w:val="20"/>
                <w:szCs w:val="20"/>
              </w:rPr>
            </w:pPr>
            <w:r>
              <w:rPr>
                <w:color w:val="00274C"/>
                <w:position w:val="-2"/>
                <w:sz w:val="20"/>
                <w:szCs w:val="20"/>
              </w:rPr>
              <w:t xml:space="preserve">Perform the operations of point 18 of  </w:t>
            </w:r>
            <w:hyperlink r:id="rId80925e6b3e4266e46"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85395280"/>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063123" name="name71635e6b3e427c94f"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67145e6b3e427c94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81"/>
              </w:numPr>
              <w:spacing w:before="0" w:after="0" w:line="262" w:lineRule="auto"/>
              <w:jc w:val="left"/>
              <w:rPr>
                <w:color w:val="00274C"/>
                <w:sz w:val="20"/>
                <w:szCs w:val="20"/>
              </w:rPr>
            </w:pPr>
            <w:r>
              <w:rPr>
                <w:color w:val="00274C"/>
                <w:position w:val="-2"/>
                <w:sz w:val="20"/>
                <w:szCs w:val="20"/>
              </w:rPr>
              <w:t xml:space="preserve">Perform the operations of  </w:t>
            </w:r>
            <w:hyperlink r:id="rId61505e6b3e427e1ef"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82"/>
              </w:numPr>
              <w:spacing w:before="0" w:after="0" w:line="262" w:lineRule="auto"/>
              <w:jc w:val="left"/>
              <w:rPr>
                <w:color w:val="00274C"/>
                <w:sz w:val="20"/>
                <w:szCs w:val="20"/>
              </w:rPr>
            </w:pPr>
            <w:r>
              <w:rPr>
                <w:color w:val="00274C"/>
                <w:position w:val="-2"/>
                <w:sz w:val="20"/>
                <w:szCs w:val="20"/>
              </w:rPr>
              <w:t xml:space="preserve">Perform the operations of  </w:t>
            </w:r>
            <w:hyperlink r:id="rId81935e6b3e427edac"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83"/>
              </w:numPr>
              <w:spacing w:before="0" w:after="0" w:line="262" w:lineRule="auto"/>
              <w:jc w:val="left"/>
              <w:rPr>
                <w:color w:val="00274C"/>
                <w:sz w:val="20"/>
                <w:szCs w:val="20"/>
              </w:rPr>
            </w:pPr>
            <w:r>
              <w:rPr>
                <w:color w:val="00274C"/>
                <w:position w:val="-2"/>
                <w:sz w:val="20"/>
                <w:szCs w:val="20"/>
              </w:rPr>
              <w:t xml:space="preserve">Perform the operations of </w:t>
            </w:r>
            <w:hyperlink r:id="rId74255e6b3e427f93d"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2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4736947" name="name31725e6b3e4297c66"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1195e6b3e4297c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82661" name="name18335e6b3e42a81f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965e6b3e42a81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853952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56705e6b3e42a8cbb" w:history="1">
              <w:r>
                <w:rPr>
                  <w:b/>
                  <w:bCs/>
                  <w:color w:val="0000FF"/>
                  <w:position w:val="-2"/>
                  <w:sz w:val="20"/>
                  <w:szCs w:val="20"/>
                </w:rPr>
                <w:t xml:space="preserve">ST_43</w:t>
              </w:r>
            </w:hyperlink>
            <w:r>
              <w:rPr>
                <w:color w:val="00274C"/>
                <w:position w:val="-2"/>
                <w:sz w:val="20"/>
                <w:szCs w:val="20"/>
              </w:rPr>
              <w:t xml:space="preserve"> .</w:t>
            </w:r>
          </w:p>
          <w:p>
            <w:pPr>
              <w:numPr>
                <w:ilvl w:val="0"/>
                <w:numId w:val="85395285"/>
              </w:numPr>
              <w:spacing w:before="0" w:after="0" w:line="262" w:lineRule="auto"/>
              <w:jc w:val="left"/>
              <w:rPr>
                <w:color w:val="00274C"/>
                <w:sz w:val="20"/>
                <w:szCs w:val="20"/>
              </w:rPr>
            </w:pPr>
            <w:r>
              <w:rPr>
                <w:color w:val="00274C"/>
                <w:position w:val="-2"/>
                <w:sz w:val="20"/>
                <w:szCs w:val="20"/>
              </w:rPr>
              <w:t xml:space="preserve">Secure tool </w:t>
            </w:r>
            <w:hyperlink r:id="rId87675e6b3e42a8d20"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3231526" name="name34135e6b3e42bcdd1"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95325e6b3e42bcdc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29579" name="name39425e6b3e42cf2f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175e6b3e42cf2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8539528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85395286"/>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62995e6b3e42cfef1"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487617" name="name56745e6b3e42e5bfe"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9945e6b3e42e5b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73752" name="name24755e6b3e43054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65e6b3e4305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292122" name="name52145e6b3e431bb08"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95625e6b3e431bb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56692378" name="name62305e6b3e432f20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665e6b3e432f2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5395288"/>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85395288"/>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832356" name="name45395e6b3e4343868"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38315e6b3e43438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8539528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8539528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379408" name="name24635e6b3e43570bf"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65645e6b3e43570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8063685" name="name11295e6b3e436abe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525e6b3e436ab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9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8539529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8539529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934188" name="name98085e6b3e437f793"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37435e6b3e437f7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8539529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8539529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66850" name="name52965e6b3e4396d92"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42385e6b3e4396d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104" name="name71955e6b3e43a8f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55e6b3e43a8f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85395292"/>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8539529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5517" name="name87535e6b3e43b89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25e6b3e43b8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8539529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8539529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847848" name="name16045e6b3e43cf21e"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91265e6b3e43cf2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45817060" name="name91845e6b3e43e482d"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4915e6b3e43e48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47682106" name="name34105e6b3e44014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005e6b3e44014b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94"/>
              </w:numPr>
              <w:spacing w:before="0" w:after="0" w:line="262" w:lineRule="auto"/>
              <w:jc w:val="left"/>
              <w:rPr>
                <w:color w:val="00274C"/>
                <w:sz w:val="20"/>
                <w:szCs w:val="20"/>
              </w:rPr>
            </w:pPr>
            <w:r>
              <w:rPr>
                <w:color w:val="00274C"/>
                <w:position w:val="-2"/>
                <w:sz w:val="20"/>
                <w:szCs w:val="20"/>
              </w:rPr>
              <w:br/>
              <w:br/>
              <w:br/>
              <w:t xml:space="preserve">Mount the tool </w:t>
            </w:r>
            <w:hyperlink r:id="rId90405e6b3e440201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94"/>
              </w:numPr>
              <w:spacing w:before="0" w:after="0" w:line="262" w:lineRule="auto"/>
              <w:jc w:val="left"/>
              <w:rPr>
                <w:color w:val="00274C"/>
                <w:sz w:val="20"/>
                <w:szCs w:val="20"/>
              </w:rPr>
            </w:pPr>
            <w:r>
              <w:rPr>
                <w:color w:val="00274C"/>
                <w:position w:val="-2"/>
                <w:sz w:val="20"/>
                <w:szCs w:val="20"/>
              </w:rPr>
              <w:t xml:space="preserve">Position the tool </w:t>
            </w:r>
            <w:hyperlink r:id="rId93515e6b3e44022e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13710298" name="name98625e6b3e4415bc4"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97435e6b3e4415b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5395295"/>
              </w:numPr>
              <w:spacing w:before="0" w:after="0" w:line="262" w:lineRule="auto"/>
              <w:jc w:val="left"/>
              <w:rPr>
                <w:color w:val="00274C"/>
                <w:sz w:val="20"/>
                <w:szCs w:val="20"/>
              </w:rPr>
            </w:pPr>
            <w:r>
              <w:rPr>
                <w:color w:val="00274C"/>
                <w:position w:val="-2"/>
                <w:sz w:val="20"/>
                <w:szCs w:val="20"/>
              </w:rPr>
              <w:t xml:space="preserve">Push the lever of the tool </w:t>
            </w:r>
            <w:hyperlink r:id="rId51235e6b3e44166e3"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29881194" name="name11655e6b3e442c5e5"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5825e6b3e442c5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34845" name="name92355e6b3e443cf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75e6b3e443c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8539529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468252" name="name89015e6b3e444ecbc"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6825e6b3e444ec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82641631" name="name26015e6b3e445f8f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115e6b3e445f8f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9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8539529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112053" name="name63605e6b3e44768c1"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81265e6b3e44768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84253462" name="name66805e6b3e448585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865e6b3e44858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9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381229" name="name82355e6b3e4499d36"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5215e6b3e4499d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53531286" name="name36375e6b3e44ad4e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475e6b3e44ad4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2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8539529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019395" name="name21795e6b3e44c3325"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82345e6b3e44c33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8539530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539530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8539530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335716" name="name99795e6b3e44ddb1f"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7725e6b3e44ddb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853953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19756" name="name69925e6b3e45021b2"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66105e6b3e45021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14949459" name="name94355e6b3e45143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065e6b3e45143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30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347913" name="name81615e6b3e45274f8"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2115e6b3e45274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97768" name="name37255e6b3e453b1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995e6b3e453b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8539520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85395303"/>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782012" name="name49925e6b3e4551328"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21035e6b3e45513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4311033" name="name56665e6b3e456c7c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6315e6b3e456c7c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7913689" name="name81925e6b3e458705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2285e6b3e458705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11232096" name="name70695e6b3e459ec14"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8275e6b3e459ec0b"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5395304"/>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85395304"/>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85395304"/>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8539530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736780" name="name13685e6b3e45b5a99"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44535e6b3e45b5a9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1782" name="name87745e6b3e45c8c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575e6b3e45c8c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77976931" name="name67695e6b3e45df3f4"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99385e6b3e45df3e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39530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8539530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8539530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135750" name="name82945e6b3e4604651"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7045e6b3e460464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45835474" name="name34625e6b3e461861d"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94205e6b3e461861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28099" name="name36535e6b3e46275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95e6b3e46275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5395306"/>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85395306"/>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7998206" name="name82465e6b3e463f74d"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65575e6b3e463f74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14866" name="name51135e6b3e465a4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95e6b3e465a4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8539530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8539530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8539530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4918644" name="name24035e6b3e4675b12"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58265e6b3e4675b0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8539530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8539530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85395308"/>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973348" name="name63965e6b3e4687dc3"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58065e6b3e4687d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82965663" name="name42405e6b3e469bf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505e6b3e469bf6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30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8539530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65433" name="name78545e6b3e46af2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55e6b3e46af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0261726" name="name43235e6b3e46c338e"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40835e6b3e46c338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11758886" name="name79735e6b3e46d75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935e6b3e46d75e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31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900263" name="name35635e6b3e46e77d7"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77505e6b3e46e77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87950458" name="name82385e6b3e4707b0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925e6b3e4707a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53953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854290" name="name69725e6b3e471a63e"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57425e6b3e471a6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85395312"/>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85395312"/>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403320" name="name25785e6b3e4730d73"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55665e6b3e4730d6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85395313"/>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689643" name="name62975e6b3e4745cd4"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81775e6b3e4745c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8539531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18453" name="name22785e6b3e4759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95e6b3e47599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92600747" name="name45005e6b3e4770bcc"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65655e6b3e4770b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8539531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084078" name="name91005e6b3e478962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10235e6b3e47896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8539520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8539520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8539520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8539520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8539520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8539520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8539520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8539520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8539520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8539520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8539520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17317" name="name32215e6b3e47999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15e6b3e4799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85395200"/>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8539531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34204005" name="name38075e6b3e47b8e63"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9585e6b3e47b8e5c"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582034" name="name81805e6b3e47c6a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15e6b3e47c6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29045e6b3e47c7999" w:history="1">
              <w:r>
                <w:rPr>
                  <w:b/>
                  <w:bCs/>
                  <w:color w:val="0000FF"/>
                  <w:position w:val="-2"/>
                  <w:sz w:val="20"/>
                  <w:szCs w:val="20"/>
                </w:rPr>
                <w:t xml:space="preserve">Par. 1.3</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8539520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89486697" name="name10215e6b3e47e4c3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4095e6b3e47e4c31"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46566" name="name73715e6b3e4801c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25e6b3e4801c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7069140" name="name58635e6b3e4827892"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9235e6b3e4827888"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8539520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8539520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5801838" name="name64645e6b3e483e05d"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0445e6b3e483e05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58683" name="name28135e6b3e4852c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75e6b3e4852c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99545e6b3e4856dd5"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82725e6b3e4856e01"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7647068" name="name71255e6b3e4872160"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11755e6b3e4872155"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173387" name="name38665e6b3e488ad5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53015e6b3e488ad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22938" name="name63365e6b3e489ad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45e6b3e489a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43358403" name="name91015e6b3e48b1ffe"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96895e6b3e48b1ff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13545e6b3e48b47de" w:history="1">
              <w:r>
                <w:rPr>
                  <w:b/>
                  <w:bCs/>
                  <w:color w:val="0000FF"/>
                  <w:position w:val="-2"/>
                  <w:sz w:val="20"/>
                  <w:szCs w:val="20"/>
                </w:rPr>
                <w:t xml:space="preserve">Par. 9.3.1</w:t>
              </w:r>
            </w:hyperlink>
            <w:r>
              <w:rPr>
                <w:color w:val="00274C"/>
                <w:position w:val="-2"/>
                <w:sz w:val="20"/>
                <w:szCs w:val="20"/>
              </w:rPr>
              <w:t xml:space="preserve"> and </w:t>
            </w:r>
            <w:hyperlink r:id="rId39895e6b3e48b481f"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74695e6b3e48b48f5"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96905e6b3e48b4947"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15375e6b3e48b49a0"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95185e6b3e48b49f7"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97007625" name="name73955e6b3e48ca542"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4345e6b3e48ca539"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5931" name="name63435e6b3e48df1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05e6b3e48df1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8539520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8539520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8539520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8539520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69815e6b3e48e2d67" w:history="1">
              <w:r>
                <w:rPr>
                  <w:b/>
                  <w:bCs/>
                  <w:color w:val="0000FF"/>
                  <w:position w:val="-2"/>
                  <w:sz w:val="20"/>
                  <w:szCs w:val="20"/>
                </w:rPr>
                <w:t xml:space="preserve">Par. 9.3.1</w:t>
              </w:r>
            </w:hyperlink>
            <w:r>
              <w:rPr>
                <w:color w:val="00274C"/>
                <w:position w:val="-2"/>
                <w:sz w:val="20"/>
                <w:szCs w:val="20"/>
              </w:rPr>
              <w:t xml:space="preserve"> , </w:t>
            </w:r>
            <w:hyperlink r:id="rId36325e6b3e48e2d85" w:history="1">
              <w:r>
                <w:rPr>
                  <w:b/>
                  <w:bCs/>
                  <w:color w:val="0000FF"/>
                  <w:position w:val="-2"/>
                  <w:sz w:val="20"/>
                  <w:szCs w:val="20"/>
                </w:rPr>
                <w:t xml:space="preserve">Par. 9.3.4</w:t>
              </w:r>
            </w:hyperlink>
            <w:r>
              <w:rPr>
                <w:color w:val="00274C"/>
                <w:position w:val="-2"/>
                <w:sz w:val="20"/>
                <w:szCs w:val="20"/>
              </w:rPr>
              <w:t xml:space="preserve"> and. </w:t>
            </w:r>
            <w:hyperlink r:id="rId28535e6b3e48e2d9a"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43145e6b3e48e2dde"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37975e6b3e48e2e01"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89195e6b3e48e2e23"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5883103" name="name62185e6b3e4901390"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6205e6b3e490138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0904" name="name77775e6b3e49156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55e6b3e49156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85925e6b3e4915d00"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8539520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8539520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6756" name="name57655e6b3e492bd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45e6b3e492bd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8539520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85395200"/>
              </w:numPr>
              <w:spacing w:before="0" w:after="0" w:line="262" w:lineRule="auto"/>
              <w:jc w:val="left"/>
              <w:rPr>
                <w:color w:val="00274C"/>
                <w:sz w:val="20"/>
                <w:szCs w:val="20"/>
              </w:rPr>
            </w:pPr>
            <w:r>
              <w:rPr>
                <w:color w:val="00274C"/>
                <w:position w:val="-2"/>
                <w:sz w:val="20"/>
                <w:szCs w:val="20"/>
              </w:rPr>
              <w:t xml:space="preserve">Refer to the warnings in </w:t>
            </w:r>
            <w:hyperlink r:id="rId37405e6b3e492ca27"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8539520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62283191" name="name33265e6b3e493d458"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71295e6b3e493d452"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0215857" name="name14245e6b3e4950afd"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90665e6b3e4950a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32588778" name="name52625e6b3e496277f"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83955e6b3e49627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05618" name="name79085e6b3e497a7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75e6b3e497a7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14383502" name="name31995e6b3e4997c78"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22515e6b3e4997c6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98599689" name="name97005e6b3e49ab81f"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9575e6b3e49ab8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45423" name="name55065e6b3e49bba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35e6b3e49bba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67785558" name="name23805e6b3e49d469b"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0245e6b3e49d46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94046718" name="name73535e6b3e49eb137"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3855e6b3e49eb1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30839" name="name69095e6b3e4a093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85e6b3e4a093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43700785" name="name31935e6b3e4a26ae5"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32325e6b3e4a26ae0"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91085" name="name33395e6b3e4a370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75e6b3e4a370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72645e6b3e4a37d6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98519609" name="name39095e6b3e4a4c089"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19995e6b3e4a4c084"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76156" name="name76655e6b3e4a620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65e6b3e4a620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96500426" name="name57545e6b3e4a7c58c"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12785e6b3e4a7c5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922367" name="name40305e6b3e4a9274a"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19305e6b3e4a927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94541" name="name93785e6b3e4aa2a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55e6b3e4aa2a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85395200"/>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67747164" name="name40485e6b3e4abd044"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10945e6b3e4abd03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7563" name="name22275e6b3e4ace3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65e6b3e4ace3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54274150" name="name60875e6b3e4ae9dd4"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7735e6b3e4ae9dc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0360740" name="name57805e6b3e4b0de8a"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92575e6b3e4b0de8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59193306" name="name56445e6b3e4b215da"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2235e6b3e4b215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46223262" name="name94415e6b3e4b3830d"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96345e6b3e4b38304"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38095017" w:name="result_box"/>
            <w:bookmarkEnd w:id="38095017"/>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75354" name="name22605e6b3e4b494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95e6b3e4b49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4683792" name="name18265e6b3e4b5cec5"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27735e6b3e4b5ce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25842707" name="name66875e6b3e4b7978b"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89535e6b3e4b797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8539520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3715e6b3e4b7bd48"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30685e6b3e4b7bd74" w:history="1">
        <w:r>
          <w:rPr>
            <w:b/>
            <w:bCs/>
            <w:color w:val="0000FF"/>
            <w:sz w:val="20"/>
            <w:szCs w:val="20"/>
          </w:rPr>
          <w:t xml:space="preserve">1.5</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1245e6b3e4b7bda8" w:history="1">
        <w:r>
          <w:rPr>
            <w:b/>
            <w:bCs/>
            <w:color w:val="0000FF"/>
            <w:sz w:val="20"/>
            <w:szCs w:val="20"/>
          </w:rPr>
          <w:t xml:space="preserve">Chap. 11</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following are the components described in </w:t>
      </w:r>
      <w:hyperlink r:id="rId99145e6b3e4b7bdd9"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6095e6b3e4b7be2b" w:history="1">
        <w:r>
          <w:rPr>
            <w:b/>
            <w:bCs/>
            <w:color w:val="0000FF"/>
            <w:sz w:val="20"/>
            <w:szCs w:val="20"/>
            <w:u w:val="single"/>
          </w:rPr>
          <w:t xml:space="preserve">Heater (reaplacement)</w:t>
        </w:r>
      </w:hyperlink>
      <w:r>
        <w:rPr>
          <w:b/>
          <w:bCs/>
          <w:color w:val="00274C"/>
          <w:sz w:val="20"/>
          <w:szCs w:val="20"/>
        </w:rPr>
        <w:br/>
        <w:t xml:space="preserve">11.2 </w:t>
      </w:r>
      <w:hyperlink r:id="rId37485e6b3e4b7be47" w:history="1">
        <w:r>
          <w:rPr>
            <w:b/>
            <w:bCs/>
            <w:color w:val="0000FF"/>
            <w:sz w:val="20"/>
            <w:szCs w:val="20"/>
            <w:u w:val="single"/>
          </w:rPr>
          <w:t xml:space="preserve">Air filter (cartridge replacement)</w:t>
        </w:r>
      </w:hyperlink>
      <w:r>
        <w:rPr>
          <w:b/>
          <w:bCs/>
          <w:color w:val="00274C"/>
          <w:sz w:val="20"/>
          <w:szCs w:val="20"/>
        </w:rPr>
        <w:br/>
        <w:t xml:space="preserve">11.3 </w:t>
      </w:r>
      <w:hyperlink r:id="rId44825e6b3e4b7be63"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8539520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8539520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8539520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39625e6b3e4b7bf06"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96925e6b3e4b7bf34"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973682" name="name40335e6b3e4b8e7c5"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735e6b3e4b8e7c0"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08129" name="name15625e6b3e4ba0d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65e6b3e4ba0df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5395200"/>
        </w:numPr>
        <w:spacing w:before="0" w:after="0" w:line="240" w:lineRule="auto"/>
        <w:jc w:val="left"/>
        <w:rPr>
          <w:color w:val="00274C"/>
          <w:sz w:val="20"/>
          <w:szCs w:val="20"/>
        </w:rPr>
      </w:pPr>
      <w:r>
        <w:rPr>
          <w:color w:val="00274C"/>
          <w:sz w:val="20"/>
          <w:szCs w:val="20"/>
        </w:rPr>
        <w:t xml:space="preserve">Before proceeding with operations, read </w:t>
      </w:r>
      <w:hyperlink r:id="rId20945e6b3e4ba15db" w:history="1">
        <w:r>
          <w:rPr>
            <w:b/>
            <w:bCs/>
            <w:color w:val="0000FF"/>
            <w:sz w:val="20"/>
            <w:szCs w:val="20"/>
          </w:rPr>
          <w:t xml:space="preserve">Par. 3.3.2</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The operator must check that:
</w:t>
      </w:r>
    </w:p>
    <w:p>
      <w:pPr>
        <w:numPr>
          <w:ilvl w:val="1"/>
          <w:numId w:val="8539520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8539520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8539520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8539520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85395200"/>
        </w:numPr>
        <w:spacing w:before="0" w:after="0" w:line="240" w:lineRule="auto"/>
        <w:jc w:val="left"/>
        <w:rPr>
          <w:color w:val="00274C"/>
          <w:sz w:val="20"/>
          <w:szCs w:val="20"/>
        </w:rPr>
      </w:pPr>
      <w:r>
        <w:rPr>
          <w:color w:val="00274C"/>
          <w:sz w:val="20"/>
          <w:szCs w:val="20"/>
        </w:rPr>
        <w:t xml:space="preserve">The operator must:
</w:t>
      </w:r>
    </w:p>
    <w:p>
      <w:pPr>
        <w:numPr>
          <w:ilvl w:val="1"/>
          <w:numId w:val="8539520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8539520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8539520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7422" name="name21825e6b3e4bb05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55e6b3e4bb05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Execute the procedure in </w:t>
            </w:r>
            <w:hyperlink r:id="rId79935e6b3e4bb108e"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1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604841" name="name93735e6b3e4bc0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55e6b3e4bc02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8539531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8539531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48458065" name="name23825e6b3e4bd5e8c"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1575e6b3e4bd5e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3143894" name="name21405e6b3e4bea58e"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20775e6b3e4bea5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8539531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8539531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782189" name="name10355e6b3e4c0daba"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4025e6b3e4c0da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85395320"/>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85395320"/>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77611" name="name15305e6b3e4c2465f"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7065e6b3e4c246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0522" name="name43345e6b3e4c366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015e6b3e4c366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Carry out the checks described in </w:t>
            </w:r>
            <w:hyperlink r:id="rId47095e6b3e4c36c73"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8539532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8539532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8539532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8539532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15237497" name="name21255e6b3e4c49f18"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32315e6b3e4c49f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8539532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8539532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8539532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84688587" name="name80835e6b3e4c626a7"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4195e6b3e4c6269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539532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8539532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8539532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6844021" name="name19885e6b3e4c859b5"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75235e6b3e4c859b0"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6630661" name="name52095e6b3e4c9d079"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77965e6b3e4c9d07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8319828" name="name83325e6b3e4cb39ea"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1045e6b3e4cb39e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903422" name="name91535e6b3e4ccb3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565e6b3e4ccb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539520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85395324"/>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85395324"/>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8539532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8539532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72925e6b3e4ccbb62"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3614482" name="name21375e6b3e4cdf2dd"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58205e6b3e4cdf2d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8539532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8539532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8539532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2115845" name="name77385e6b3e4d02e26"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3555e6b3e4d02e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85395326"/>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8539532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85395326"/>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12805e6b3e4d04b55"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85395326"/>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942367" name="name70195e6b3e4d135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35e6b3e4d13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85395200"/>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85395327"/>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539532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076245" name="name37435e6b3e4d27317"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92935e6b3e4d2731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90680951" name="name53455e6b3e4d3bac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86585e6b3e4d3ba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85395328"/>
              </w:numPr>
              <w:spacing w:before="0" w:after="0" w:line="262" w:lineRule="auto"/>
              <w:jc w:val="left"/>
              <w:rPr>
                <w:color w:val="00274C"/>
                <w:sz w:val="20"/>
                <w:szCs w:val="20"/>
              </w:rPr>
            </w:pPr>
            <w:r>
              <w:rPr>
                <w:color w:val="00274C"/>
                <w:position w:val="-2"/>
                <w:sz w:val="20"/>
                <w:szCs w:val="20"/>
              </w:rPr>
              <w:t xml:space="preserve">Perform the operations described in </w:t>
            </w:r>
            <w:hyperlink r:id="rId59815e6b3e4d3c530" w:history="1">
              <w:r>
                <w:rPr>
                  <w:b/>
                  <w:bCs/>
                  <w:color w:val="0000FF"/>
                  <w:position w:val="-2"/>
                  <w:sz w:val="20"/>
                  <w:szCs w:val="20"/>
                </w:rPr>
                <w:t xml:space="preserve">Par. 8.5.3</w:t>
              </w:r>
            </w:hyperlink>
            <w:r>
              <w:rPr>
                <w:color w:val="00274C"/>
                <w:position w:val="-2"/>
                <w:sz w:val="20"/>
                <w:szCs w:val="20"/>
              </w:rPr>
              <w:t xml:space="preserve"> .</w:t>
            </w:r>
          </w:p>
          <w:p>
            <w:pPr>
              <w:numPr>
                <w:ilvl w:val="0"/>
                <w:numId w:val="85395328"/>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5395328"/>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85395328"/>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85395328"/>
              </w:numPr>
              <w:spacing w:before="0" w:after="0" w:line="262" w:lineRule="auto"/>
              <w:jc w:val="left"/>
              <w:rPr>
                <w:color w:val="00274C"/>
                <w:sz w:val="20"/>
                <w:szCs w:val="20"/>
              </w:rPr>
            </w:pPr>
            <w:r>
              <w:rPr>
                <w:color w:val="00274C"/>
                <w:position w:val="-2"/>
                <w:sz w:val="20"/>
                <w:szCs w:val="20"/>
              </w:rPr>
              <w:t xml:space="preserve">Perform the operations described in </w:t>
            </w:r>
            <w:hyperlink r:id="rId92215e6b3e4d3c5f5" w:history="1">
              <w:r>
                <w:rPr>
                  <w:b/>
                  <w:bCs/>
                  <w:color w:val="0000FF"/>
                  <w:position w:val="-2"/>
                  <w:sz w:val="20"/>
                  <w:szCs w:val="20"/>
                </w:rPr>
                <w:t xml:space="preserve">Par. 8.5.4</w:t>
              </w:r>
            </w:hyperlink>
            <w:r>
              <w:rPr>
                <w:color w:val="00274C"/>
                <w:position w:val="-2"/>
                <w:sz w:val="20"/>
                <w:szCs w:val="20"/>
              </w:rPr>
              <w:t xml:space="preserve"> .</w:t>
            </w:r>
          </w:p>
          <w:p>
            <w:pPr>
              <w:numPr>
                <w:ilvl w:val="0"/>
                <w:numId w:val="8539532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8539532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2790983" name="name61645e6b3e4d5479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4035e6b3e4d5479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20040550" name="name95025e6b3e4d689d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64905e6b3e4d689d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96572" name="name26535e6b3e4d7a9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05e6b3e4d7a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539520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58795e6b3e4d7aee0" w:history="1">
              <w:r>
                <w:rPr>
                  <w:b/>
                  <w:bCs/>
                  <w:color w:val="0000FF"/>
                  <w:position w:val="-2"/>
                  <w:sz w:val="20"/>
                  <w:szCs w:val="20"/>
                </w:rPr>
                <w:t xml:space="preserve">Par. 8.5.1</w:t>
              </w:r>
            </w:hyperlink>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26855e6b3e4d7af43"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3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8539533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8539533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8539533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258556" name="name49095e6b3e4d8d460"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26435e6b3e4d8d45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47380041" name="name64045e6b3e4da34dd"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43715e6b3e4da34d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61021" name="name55295e6b3e4db4e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85e6b3e4db4e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66685e6b3e4db5aa7" w:history="1">
              <w:r>
                <w:rPr>
                  <w:b/>
                  <w:bCs/>
                  <w:color w:val="0000FF"/>
                  <w:position w:val="-2"/>
                  <w:sz w:val="20"/>
                  <w:szCs w:val="20"/>
                </w:rPr>
                <w:t xml:space="preserve">Par. 8.5.5</w:t>
              </w:r>
            </w:hyperlink>
            <w:r>
              <w:rPr>
                <w:color w:val="00274C"/>
                <w:position w:val="-2"/>
                <w:sz w:val="20"/>
                <w:szCs w:val="20"/>
              </w:rPr>
              <w:t xml:space="preserve"> .</w:t>
            </w:r>
          </w:p>
          <w:p/>
          <w:p/>
          <w:p>
            <w:pPr>
              <w:numPr>
                <w:ilvl w:val="0"/>
                <w:numId w:val="8539533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88605096" name="name61505e6b3e4dc9573"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46025e6b3e4dc95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8539533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8539533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8539533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63968" name="name99725e6b3e4dd93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05e6b3e4dd93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8539533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4476694" name="name36965e6b3e4df13ec"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91265e6b3e4df13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8524295" name="name24025e6b3e4e10613"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4095e6b3e4e1060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38041482" name="name26865e6b3e4e23f45"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3915e6b3e4e23f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63899716" name="name37505e6b3e4e3c6d1"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48875e6b3e4e3c6c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485653" name="name25325e6b3e4e4d7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75e6b3e4e4d7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8539533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11245027" name="name65535e6b3e4e617e3"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17345e6b3e4e617da"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33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5395335"/>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8539533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85395335"/>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853953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809777" name="name43725e6b3e4e754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45e6b3e4e754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8539533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11105e6b3e4e75b04"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85395336"/>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69946" name="name51815e6b3e4e8a93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335e6b3e4e8a9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853953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85395337"/>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8539533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6778130" name="name43485e6b3e4ea0991"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26375e6b3e4ea09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95361577" name="name50975e6b3e4eb5e0a"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7165e6b3e4eb5e0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92542331" name="name74815e6b3e4ecd64e"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62665e6b3e4ecd64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375e6b3e4ed3d3a"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70277" name="name51655e6b3e4ee6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5e6b3e4ee64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85395338"/>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1765473" name="name39975e6b3e4f05cf6"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94765e6b3e4f05c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91406" name="name64625e6b3e4f1c1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45e6b3e4f1c0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39"/>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043205" name="name52555e6b3e4f2f16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53255e6b3e4f2f15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85395340"/>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85395340"/>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58427127" name="name82815e6b3e4f3f6be"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28555e6b3e4f3f6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8539534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71715e6b3e4f41224"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047316" name="name83445e6b3e4f54c43"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4585e6b3e4f54c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84209" name="name72485e6b3e4f688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65e6b3e4f688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42"/>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85395342"/>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6210608" name="name25775e6b3e4f7a399"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98995e6b3e4f7a39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62963" name="name51735e6b3e4f887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65e6b3e4f887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Carry out the checks described in </w:t>
            </w:r>
            <w:hyperlink r:id="rId61195e6b3e4f88bbf"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43"/>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2535e6b3e4f88c7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7636110" name="name86075e6b3e4f991bb"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4595e6b3e4f991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12749194" name="name81385e6b3e4fae1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115e6b3e4fae1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5395344"/>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85395344"/>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85395344"/>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85395344"/>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44"/>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361285" name="name52725e6b3e4fc3247"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20735e6b3e4fc32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85395345"/>
              </w:numPr>
              <w:spacing w:before="0" w:after="0" w:line="262" w:lineRule="auto"/>
              <w:jc w:val="left"/>
              <w:rPr>
                <w:color w:val="00274C"/>
                <w:sz w:val="20"/>
                <w:szCs w:val="20"/>
              </w:rPr>
            </w:pPr>
            <w:r>
              <w:rPr>
                <w:color w:val="00274C"/>
                <w:position w:val="-2"/>
                <w:sz w:val="20"/>
                <w:szCs w:val="20"/>
              </w:rPr>
              <w:t xml:space="preserve">Perform the operations of  </w:t>
            </w:r>
            <w:hyperlink r:id="rId17275e6b3e4fc419d" w:history="1">
              <w:r>
                <w:rPr>
                  <w:b/>
                  <w:bCs/>
                  <w:color w:val="0000FF"/>
                  <w:position w:val="-2"/>
                  <w:sz w:val="20"/>
                  <w:szCs w:val="20"/>
                </w:rPr>
                <w:t xml:space="preserve">Par. 6.1.7.</w:t>
              </w:r>
            </w:hyperlink>
          </w:p>
          <w:p>
            <w:pPr>
              <w:numPr>
                <w:ilvl w:val="0"/>
                <w:numId w:val="85395345"/>
              </w:numPr>
              <w:spacing w:before="0" w:after="0" w:line="262" w:lineRule="auto"/>
              <w:jc w:val="left"/>
              <w:rPr>
                <w:color w:val="00274C"/>
                <w:sz w:val="20"/>
                <w:szCs w:val="20"/>
              </w:rPr>
            </w:pPr>
            <w:r>
              <w:rPr>
                <w:color w:val="00274C"/>
                <w:position w:val="-2"/>
                <w:sz w:val="20"/>
                <w:szCs w:val="20"/>
              </w:rPr>
              <w:t xml:space="preserve">Check using </w:t>
            </w:r>
            <w:hyperlink r:id="rId67715e6b3e4fc41dd"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37607628" name="name91805e6b3e4fd6b4c"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34605e6b3e4fd6b4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85395346"/>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9035e6b3e4fd7e73" w:history="1">
              <w:r>
                <w:rPr>
                  <w:b/>
                  <w:bCs/>
                  <w:color w:val="0000FF"/>
                  <w:position w:val="-2"/>
                  <w:sz w:val="20"/>
                  <w:szCs w:val="20"/>
                </w:rPr>
                <w:t xml:space="preserve">Par. 7.12.4.1</w:t>
              </w:r>
            </w:hyperlink>
            <w:r>
              <w:rPr>
                <w:color w:val="00274C"/>
                <w:position w:val="-2"/>
                <w:sz w:val="20"/>
                <w:szCs w:val="20"/>
              </w:rPr>
              <w:t xml:space="preserve"> .</w:t>
            </w:r>
          </w:p>
          <w:p>
            <w:pPr>
              <w:numPr>
                <w:ilvl w:val="0"/>
                <w:numId w:val="85395346"/>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85395346"/>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85395347"/>
              </w:numPr>
              <w:spacing w:before="0" w:after="0" w:line="262" w:lineRule="auto"/>
              <w:jc w:val="left"/>
              <w:rPr>
                <w:color w:val="00274C"/>
                <w:sz w:val="20"/>
                <w:szCs w:val="20"/>
              </w:rPr>
            </w:pPr>
            <w:r>
              <w:rPr>
                <w:color w:val="00274C"/>
                <w:position w:val="-2"/>
                <w:sz w:val="20"/>
                <w:szCs w:val="20"/>
              </w:rPr>
              <w:t xml:space="preserve">Mount the tool </w:t>
            </w:r>
            <w:hyperlink r:id="rId41995e6b3e4fd7fe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47"/>
              </w:numPr>
              <w:spacing w:before="0" w:after="0" w:line="262" w:lineRule="auto"/>
              <w:jc w:val="left"/>
              <w:rPr>
                <w:color w:val="00274C"/>
                <w:sz w:val="20"/>
                <w:szCs w:val="20"/>
              </w:rPr>
            </w:pPr>
            <w:r>
              <w:rPr>
                <w:color w:val="00274C"/>
                <w:position w:val="-2"/>
                <w:sz w:val="20"/>
                <w:szCs w:val="20"/>
              </w:rPr>
              <w:t xml:space="preserve">Position the tool </w:t>
            </w:r>
            <w:hyperlink r:id="rId87065e6b3e4fd80bb"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85395348"/>
              </w:numPr>
              <w:spacing w:before="0" w:after="0" w:line="262" w:lineRule="auto"/>
              <w:jc w:val="left"/>
              <w:rPr>
                <w:color w:val="00274C"/>
                <w:sz w:val="20"/>
                <w:szCs w:val="20"/>
              </w:rPr>
            </w:pPr>
            <w:r>
              <w:rPr>
                <w:color w:val="00274C"/>
                <w:position w:val="-2"/>
                <w:sz w:val="20"/>
                <w:szCs w:val="20"/>
              </w:rPr>
              <w:t xml:space="preserve">Push the lever of the tool </w:t>
            </w:r>
            <w:hyperlink r:id="rId64655e6b3e4fd812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85395348"/>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3755e6b3e4fd81e2"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1535e6b3e4fd822b"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546961" name="name66145e6b3e4fef11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6485e6b3e4fef1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8392498" name="name84655e6b3e50185d4"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8085e6b3e50185d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1736563" name="name41385e6b3e5030efb"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72025e6b3e5030ef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85395349"/>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85395349"/>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85395349"/>
              </w:numPr>
              <w:spacing w:before="0" w:after="0" w:line="262" w:lineRule="auto"/>
              <w:jc w:val="left"/>
              <w:rPr>
                <w:color w:val="00274C"/>
                <w:sz w:val="20"/>
                <w:szCs w:val="20"/>
              </w:rPr>
            </w:pPr>
            <w:r>
              <w:rPr>
                <w:color w:val="00274C"/>
                <w:position w:val="-2"/>
                <w:sz w:val="20"/>
                <w:szCs w:val="20"/>
              </w:rPr>
              <w:t xml:space="preserve">Position the tool </w:t>
            </w:r>
            <w:hyperlink r:id="rId16335e6b3e5031a6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3428434" name="name48755e6b3e504381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4425e6b3e504380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1061572" name="name35615e6b3e5056776"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49655e6b3e505677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4033658" name="name46855e6b3e506d57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0935e6b3e506d56c" cstate="print"/>
                                <a:stretch>
                                  <a:fillRect/>
                                </a:stretch>
                              </pic:blipFill>
                              <pic:spPr>
                                <a:xfrm>
                                  <a:off x="0" y="0"/>
                                  <a:ext cx="864000" cy="266400"/>
                                </a:xfrm>
                                <a:prstGeom prst="rect">
                                  <a:avLst/>
                                </a:prstGeom>
                                <a:ln w="0">
                                  <a:noFill/>
                                </a:ln>
                              </pic:spPr>
                            </pic:pic>
                          </a:graphicData>
                        </a:graphic>
                      </wp:inline>
                    </w:drawing>
                  </w:r>
                </w:p>
              </w:tc>
            </w:tr>
          </w:tbl>
          <w:p/>
          <w:p>
            <w:pPr>
              <w:numPr>
                <w:ilvl w:val="0"/>
                <w:numId w:val="85395349"/>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85395349"/>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1969" name="name85465e6b3e507dd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65e6b3e507dd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8539535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803303" name="name16255e6b3e509583d"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72965e6b3e50958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33705065" name="name74955e6b3e50a8bda"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24905e6b3e50a8b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39596177" name="name21675e6b3e50bc5ac"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16975e6b3e50bc5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85395351"/>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85395351"/>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14991" name="name11785e6b3e50cf1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575e6b3e50cf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Pr>
              <w:numPr>
                <w:ilvl w:val="0"/>
                <w:numId w:val="8539520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8539520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85395352"/>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847273" name="name42085e6b3e50e3209"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13145e6b3e50e32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2246461" name="name76615e6b3e510c264"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3315e6b3e510c25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85395353"/>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96148" name="name38775e6b3e511ef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25e6b3e511ef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85395354"/>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47609157" name="name58815e6b3e5135ef4"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62215e6b3e5135ee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3910250" name="name77205e6b3e514de62"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13825e6b3e514de5d"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78435" name="name19675e6b3e51613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655e6b3e51613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55"/>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97323978" name="name25335e6b3e517a33a"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43455e6b3e517a3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22598311" name="name14985e6b3e518ee5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73975e6b3e518ee4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530847" name="name63805e6b3e519c0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05e6b3e519c0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8539520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72365e6b3e519cc60"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56"/>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85395356"/>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85395356"/>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0088958" name="name43175e6b3e51b212d"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5695e6b3e51b21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52910318" name="name53955e6b3e51cc44b"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37675e6b3e51cc4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9026246" name="name84275e6b3e51e3ff2"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99335e6b3e51e3fe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57"/>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8539535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85395357"/>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85395357"/>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79916954" name="name87115e6b3e5206ea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0365e6b3e5206e9e"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91645e6b3e5209795"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5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8539535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85395358"/>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85395358"/>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57535e6b3e52098a2" w:history="1">
              <w:r>
                <w:rPr>
                  <w:b/>
                  <w:bCs/>
                  <w:color w:val="0000FF"/>
                  <w:position w:val="-2"/>
                  <w:sz w:val="20"/>
                  <w:szCs w:val="20"/>
                </w:rPr>
                <w:t xml:space="preserve">Par. 2.10.2</w:t>
              </w:r>
            </w:hyperlink>
            <w:r>
              <w:rPr>
                <w:color w:val="00274C"/>
                <w:position w:val="-2"/>
                <w:sz w:val="20"/>
                <w:szCs w:val="20"/>
              </w:rPr>
              <w:t xml:space="preserve"> ).</w:t>
            </w:r>
          </w:p>
          <w:p>
            <w:pPr>
              <w:numPr>
                <w:ilvl w:val="0"/>
                <w:numId w:val="8539535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588438" name="name64045e6b3e521d20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8645e6b3e521d1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6003066" name="name72675e6b3e5233e8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25395e6b3e5233e8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04888" name="name21115e6b3e524898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815e6b3e52489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85395359"/>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85395359"/>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81565e6b3e5248f44"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9551344" name="name50455e6b3e52609f4"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4905e6b3e52609f0"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360602" name="name77745e6b3e5272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55e6b3e52725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539520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48855e6b3e5272a63"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85395360"/>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8539536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38979716" name="name47065e6b3e528af5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22205e6b3e528af4b"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1611" name="name44295e6b3e529d9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755e6b3e529d9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6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50305e6b3e529df77" w:history="1">
              <w:r>
                <w:rPr>
                  <w:b/>
                  <w:bCs/>
                  <w:color w:val="0000FF"/>
                  <w:position w:val="-2"/>
                  <w:sz w:val="20"/>
                  <w:szCs w:val="20"/>
                </w:rPr>
                <w:t xml:space="preserve">ST_41</w:t>
              </w:r>
            </w:hyperlink>
            <w:r>
              <w:rPr>
                <w:color w:val="00274C"/>
                <w:position w:val="-2"/>
                <w:sz w:val="20"/>
                <w:szCs w:val="20"/>
              </w:rPr>
              <w:t xml:space="preserve"> .</w:t>
            </w:r>
          </w:p>
          <w:p>
            <w:pPr>
              <w:numPr>
                <w:ilvl w:val="0"/>
                <w:numId w:val="85395361"/>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56985e6b3e529dfc8"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85395361"/>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85395361"/>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85395361"/>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20646157" name="name50455e6b3e52b03df"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32645e6b3e52b03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7529" name="name43025e6b3e52c5e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45e6b3e52c5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17135e6b3e52c6982"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395362"/>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90295e6b3e52cc0b9"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85395362"/>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19945e6b3e52cc141"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112743" name="name10235e6b3e52df2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75e6b3e52df2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64385e6b3e52df7fc"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63"/>
              </w:numPr>
              <w:spacing w:before="0" w:after="0" w:line="262" w:lineRule="auto"/>
              <w:jc w:val="left"/>
              <w:rPr>
                <w:color w:val="00274C"/>
                <w:sz w:val="20"/>
                <w:szCs w:val="20"/>
              </w:rPr>
            </w:pPr>
            <w:r>
              <w:rPr>
                <w:color w:val="00274C"/>
                <w:position w:val="-2"/>
                <w:sz w:val="20"/>
                <w:szCs w:val="20"/>
              </w:rPr>
              <w:t xml:space="preserve">Follow operations of </w:t>
            </w:r>
            <w:hyperlink r:id="rId63215e6b3e52df868"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5395364"/>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85395364"/>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54355e6b3e52dfef6"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55223485" name="name44025e6b3e5302c40"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65285e6b3e5302c3a"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5395365"/>
              </w:numPr>
              <w:spacing w:before="0" w:after="0" w:line="262" w:lineRule="auto"/>
              <w:jc w:val="left"/>
              <w:rPr>
                <w:color w:val="00274C"/>
                <w:sz w:val="20"/>
                <w:szCs w:val="20"/>
              </w:rPr>
            </w:pPr>
            <w:r>
              <w:rPr>
                <w:color w:val="00274C"/>
                <w:position w:val="-2"/>
                <w:sz w:val="20"/>
                <w:szCs w:val="20"/>
              </w:rPr>
              <w:t xml:space="preserve">Perform the operations of </w:t>
            </w:r>
            <w:hyperlink r:id="rId64805e6b3e530484d"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66"/>
              </w:numPr>
              <w:spacing w:before="0" w:after="0" w:line="262" w:lineRule="auto"/>
              <w:jc w:val="left"/>
              <w:rPr>
                <w:color w:val="00274C"/>
                <w:sz w:val="20"/>
                <w:szCs w:val="20"/>
              </w:rPr>
            </w:pPr>
            <w:r>
              <w:rPr>
                <w:color w:val="00274C"/>
                <w:position w:val="-2"/>
                <w:sz w:val="20"/>
                <w:szCs w:val="20"/>
              </w:rPr>
              <w:t xml:space="preserve">Perform the operations of </w:t>
            </w:r>
            <w:hyperlink r:id="rId48555e6b3e53059b9"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5395367"/>
              </w:numPr>
              <w:spacing w:before="0" w:after="0" w:line="262" w:lineRule="auto"/>
              <w:jc w:val="left"/>
              <w:rPr>
                <w:color w:val="00274C"/>
                <w:sz w:val="20"/>
                <w:szCs w:val="20"/>
              </w:rPr>
            </w:pPr>
            <w:r>
              <w:rPr>
                <w:color w:val="00274C"/>
                <w:position w:val="-2"/>
                <w:sz w:val="20"/>
                <w:szCs w:val="20"/>
              </w:rPr>
              <w:t xml:space="preserve">Perform the operations of </w:t>
            </w:r>
            <w:hyperlink r:id="rId75095e6b3e53062b4"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36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85395368"/>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85395368"/>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85395368"/>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92465e6b3e530752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3308534" name="name57425e6b3e531b38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42765e6b3e531b38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80915" name="name78345e6b3e5333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35e6b3e53337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69"/>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85395369"/>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8539536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93403" name="name52505e6b3e534e30a"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31845e6b3e534e3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85989" name="name59565e6b3e5360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185e6b3e53602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7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5395370"/>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64350900" name="name88315e6b3e53748cc"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52795e6b3e53748c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395371"/>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85395371"/>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85395371"/>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53495e6b3e537686c"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047968" name="name55535e6b3e5388b85"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69835e6b3e5388b8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3202882" name="name94925e6b3e53a3183"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70735e6b3e53a317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031628" name="name23945e6b3e53b32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185e6b3e53b32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5395200"/>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53953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85395372"/>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85395372"/>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47734012" name="name44965e6b3e53c9d7e"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0125e6b3e53c9d78"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47241" name="name18165e6b3e53df2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45e6b3e53df2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66215e6b3e53df88d" w:history="1">
              <w:r>
                <w:rPr>
                  <w:b/>
                  <w:bCs/>
                  <w:color w:val="0000FF"/>
                  <w:position w:val="-2"/>
                  <w:sz w:val="20"/>
                  <w:szCs w:val="20"/>
                </w:rPr>
                <w:t xml:space="preserve">Par. 2.18</w:t>
              </w:r>
            </w:hyperlink>
            <w:r>
              <w:rPr>
                <w:b/>
                <w:bCs/>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8539537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85395373"/>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85395373"/>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853953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8539537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2689" name="name32365e6b3e53f2f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65e6b3e53f2f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8539520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48195e6b3e53f3531"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8539537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84190" name="name46805e6b3e541333d"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38845e6b3e54133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86509386" name="name13415e6b3e542c697"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9275e6b3e542c69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89170079" name="name47705e6b3e5442e94"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38325e6b3e5442e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8539537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438814" name="name13525e6b3e545a451"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27125e6b3e545a4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85395376"/>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134440" name="name97845e6b3e54712ba"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97205e6b3e54712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8539537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8539537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8539537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85395377"/>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79627513" name="name75715e6b3e548563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6175e6b3e54856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85395378"/>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222510" name="name86175e6b3e549f891"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9265e6b3e549f88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96572" name="name94435e6b3e54de1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985e6b3e54de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7315e6b3e54ded2e"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8539537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8539537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97185e6b3e54e2126" w:history="1">
              <w:r>
                <w:rPr>
                  <w:b/>
                  <w:bCs/>
                  <w:color w:val="0000FF"/>
                  <w:position w:val="-2"/>
                  <w:sz w:val="20"/>
                  <w:szCs w:val="20"/>
                </w:rPr>
                <w:t xml:space="preserve">Tab. 2.2</w:t>
              </w:r>
            </w:hyperlink>
            <w:r>
              <w:rPr>
                <w:color w:val="00274C"/>
                <w:position w:val="-2"/>
                <w:sz w:val="20"/>
                <w:szCs w:val="20"/>
              </w:rPr>
              <w:t xml:space="preserve"> ).</w:t>
            </w:r>
          </w:p>
          <w:p>
            <w:pPr>
              <w:numPr>
                <w:ilvl w:val="0"/>
                <w:numId w:val="85395379"/>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38693" name="name57975e6b3e54f10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65e6b3e54f10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8539538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8539538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44354" name="name90975e6b3e5511eb4"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91145e6b3e5511e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7196905" name="name37165e6b3e5527154"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26305e6b3e552714a"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865e6b3e5528ef5"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86891" name="name44885e6b3e553be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25e6b3e553be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825e6b3e553c3d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395381"/>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740062" name="name87025e6b3e554fea0"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76255e6b3e554fe9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85395382"/>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42495e6b3e55509ce"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85395382"/>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85395382"/>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8539538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85395382"/>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95411840" name="name64715e6b3e5566eed"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25945e6b3e5566e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5395383"/>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85395383"/>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85395383"/>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8539538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85395383"/>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55887" name="name29045e6b3e55782b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755e6b3e55782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8539538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681804" name="name84155e6b3e558ef9d"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71985e6b3e558ef9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3207384" name="name91215e6b3e55a2859"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96005e6b3e55a284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1245e6b3e55a46e7"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0260" name="name56775e6b3e55b5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95e6b3e55b5b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815e6b3e55b611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853953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8539538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8539538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085808" name="name30885e6b3e55cdac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80685e6b3e55cda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70098" name="name64635e6b3e55dff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95e6b3e55dff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38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8539538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3393932" name="name29535e6b3e560260f"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89545e6b3e560260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94677" name="name69375e6b3e56171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15e6b3e5617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805e6b3e561769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539538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8539538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050189" name="name56405e6b3e562e21c"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3935e6b3e562e2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539538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8539538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519015" name="name76825e6b3e5648adb"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3225e6b3e5648a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6299" name="name61585e6b3e5657d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25e6b3e5657d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805e6b3e565837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853953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85395389"/>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065387" name="name13555e6b3e5673ce1"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28015e6b3e5673c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8539539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85395390"/>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3743148" name="name39145e6b3e568a936"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4795e6b3e568a93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85395391"/>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85395391"/>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85395391"/>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8539539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85395391"/>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7127198" name="name23975e6b3e56a4d64"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6285e6b3e56a4d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537880" name="name18545e6b3e56bb2c9"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71805e6b3e56bb2c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3694555" name="name29435e6b3e56db26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1705e6b3e56db25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853953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762096" name="name52005e6b3e56f330f"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36175e6b3e56f330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85395393"/>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85395393"/>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67073" name="name31155e6b3e571855b"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30935e6b3e57185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85395394"/>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85395394"/>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85395394"/>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65476067" name="name53035e6b3e572f6b5"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39595e6b3e572f6ae"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85395395"/>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539539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85395395"/>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85395395"/>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45993068" name="name24895e6b3e5748d58"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55565e6b3e5748d52"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5395396"/>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758320" name="name27465e6b3e5760c28"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74735e6b3e5760c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85395397"/>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8539539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85395397"/>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566910" name="name64655e6b3e577d2cd"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57185e6b3e577d2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37390" name="name47985e6b3e57900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15e6b3e579005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Before proceeding with operation, read </w:t>
      </w:r>
      <w:hyperlink r:id="rId94945e6b3e5790b5b" w:history="1">
        <w:r>
          <w:rPr>
            <w:b/>
            <w:bCs/>
            <w:color w:val="0000FF"/>
            <w:sz w:val="20"/>
            <w:szCs w:val="20"/>
          </w:rPr>
          <w:t xml:space="preserve">Par. 3.3.2</w:t>
        </w:r>
      </w:hyperlink>
      <w:r>
        <w:rPr>
          <w:color w:val="00274C"/>
          <w:sz w:val="20"/>
          <w:szCs w:val="20"/>
        </w:rPr>
        <w:t xml:space="preserve"> .</w:t>
      </w:r>
    </w:p>
    <w:p>
      <w:pPr>
        <w:numPr>
          <w:ilvl w:val="0"/>
          <w:numId w:val="8539520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8539520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539539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8539539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8539539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8539539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8539539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9091319" name="name74485e6b3e57b21b6"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66655e6b3e57b21a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88882" name="name79435e6b3e57c49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15e6b3e57c48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215e6b3e57c4ebe"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5395399"/>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85395399"/>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34118468" name="name50115e6b3e57dce1a"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2865e6b3e57dce1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524801" name="name83285e6b3e57efc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75e6b3e57efc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9075e6b3e57f07d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539540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85395400"/>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85395400"/>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21110956" name="name25785e6b3e581669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1545e6b3e581668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06632" name="name70565e6b3e58281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75e6b3e58281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605e6b3e582a89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85395401"/>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8539540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2737267" name="name65495e6b3e5845289"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5175e6b3e58452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22212382" name="name61785e6b3e585c0dd"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80955e6b3e585c0d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84335" name="name59625e6b3e586f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95e6b3e586f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605e6b3e586fa76"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8539540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8539540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6598481" name="name85615e6b3e588742d"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33035e6b3e58874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8701236" name="name21085e6b3e589f7fb"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5555e6b3e589f7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49937" name="name98855e6b3e58b20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35e6b3e58b20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20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5575e6b3e58b2d4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5395403"/>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5395403"/>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539540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8539540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190325" name="name88145e6b3e58ce24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0645e6b3e58ce23b"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0845981" name="name19095e6b3e58e37e9"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66365e6b3e58e37e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40693516" name="name41995e6b3e5906c74"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0545e6b3e5906c6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95898" name="name90995e6b3e5915d4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905e6b3e5915d3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6322432" name="name68135e6b3e5932011"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60175e6b3e593200d"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0785154" name="name51075e6b3e594238c"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3725e6b3e5942388"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0147159" name="name78905e6b3e595831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4135e6b3e595830f"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24278685" name="name62975e6b3e596bf4f"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0585e6b3e596bf4a"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4643371" name="name71275e6b3e5982734"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7435e6b3e598272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28435717" name="name80075e6b3e59a4f0a"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13805e6b3e59a4f02"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56946854" name="name83825e6b3e59bd20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38725e6b3e59bd1f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3628863" name="name58745e6b3e59d167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2745e6b3e59d1669"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24460729" name="name43095e6b3e59e6192"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98915e6b3e59e618d"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3529127" name="name56605e6b3e5a093b9"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30195e6b3e5a093b5"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92055909" name="name96585e6b3e5a1fb3d"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67195e6b3e5a1fb36"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10113709" name="name47555e6b3e5a3a62a"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9745e6b3e5a3a61f"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56724771" name="name93945e6b3e5a579f0"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2475e6b3e5a579e9"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7189284" name="name74035e6b3e5a6e549"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77175e6b3e5a6e540"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0056770" name="name91395e6b3e5a83f6a"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8245e6b3e5a83f62"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5608341" name="name45035e6b3e5aa0367"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0105e6b3e5aa036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53600379" name="name42355e6b3e5abb84a"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055e6b3e5abb841"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6762526" name="name88215e6b3e5acfb74"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65905e6b3e5acfb1c"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6648094" name="name98595e6b3e5ae6796"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3845e6b3e5ae6792"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2879251" name="name94655e6b3e5b02c51"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2205e6b3e5b02c4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8539540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8539540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8539540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8539540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8539540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8163" name="name37715e6b3e5b142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715e6b3e5b1423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5395200"/>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8539520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1702008" name="name76405e6b3e5b41e7a"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99355e6b3e5b41e71"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10145e6b3e5b48857" w:history="1">
              <w:r>
                <w:rPr>
                  <w:b/>
                  <w:bCs/>
                  <w:color w:val="0000FF"/>
                  <w:position w:val="0"/>
                  <w:sz w:val="20"/>
                  <w:szCs w:val="20"/>
                  <w:u w:val="single"/>
                </w:rPr>
                <w:t xml:space="preserve">Par. 1.3</w:t>
              </w:r>
            </w:hyperlink>
            <w:r>
              <w:rPr>
                <w:b/>
                <w:bCs/>
                <w:color w:val="00274C"/>
                <w:position w:val="0"/>
                <w:sz w:val="20"/>
                <w:szCs w:val="20"/>
              </w:rPr>
              <w:t xml:space="preserve"> - </w:t>
            </w:r>
            <w:hyperlink r:id="rId99815e6b3e5b4887f" w:history="1">
              <w:r>
                <w:rPr>
                  <w:b/>
                  <w:bCs/>
                  <w:color w:val="0000FF"/>
                  <w:position w:val="0"/>
                  <w:sz w:val="20"/>
                  <w:szCs w:val="20"/>
                  <w:u w:val="single"/>
                </w:rPr>
                <w:t xml:space="preserve">1.4</w:t>
              </w:r>
            </w:hyperlink>
            <w:r>
              <w:rPr>
                <w:color w:val="00274C"/>
                <w:position w:val="0"/>
                <w:sz w:val="20"/>
                <w:szCs w:val="20"/>
              </w:rPr>
              <w:t xml:space="preserve"> </w:t>
            </w:r>
            <w:hyperlink r:id="rId18415e6b3e5b48894"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1184702" name="name99595e6b3e5b9d16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745e6b3e5b9d16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6636760" name="name48485e6b3e5babff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4375e6b3e5babff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5395405">
    <w:multiLevelType w:val="hybridMultilevel"/>
    <w:lvl w:ilvl="0" w:tplc="47423281">
      <w:start w:val="1"/>
      <w:numFmt w:val="decimal"/>
      <w:lvlText w:val="%1."/>
      <w:lvlJc w:val="left"/>
      <w:pPr>
        <w:ind w:left="720" w:hanging="360"/>
      </w:pPr>
    </w:lvl>
    <w:lvl w:ilvl="1" w:tplc="47423281" w:tentative="1">
      <w:start w:val="1"/>
      <w:numFmt w:val="lowerLetter"/>
      <w:lvlText w:val="%2."/>
      <w:lvlJc w:val="left"/>
      <w:pPr>
        <w:ind w:left="1440" w:hanging="360"/>
      </w:pPr>
    </w:lvl>
    <w:lvl w:ilvl="2" w:tplc="47423281" w:tentative="1">
      <w:start w:val="1"/>
      <w:numFmt w:val="lowerRoman"/>
      <w:lvlText w:val="%3."/>
      <w:lvlJc w:val="right"/>
      <w:pPr>
        <w:ind w:left="2160" w:hanging="180"/>
      </w:pPr>
    </w:lvl>
    <w:lvl w:ilvl="3" w:tplc="47423281" w:tentative="1">
      <w:start w:val="1"/>
      <w:numFmt w:val="decimal"/>
      <w:lvlText w:val="%4."/>
      <w:lvlJc w:val="left"/>
      <w:pPr>
        <w:ind w:left="2880" w:hanging="360"/>
      </w:pPr>
    </w:lvl>
    <w:lvl w:ilvl="4" w:tplc="47423281" w:tentative="1">
      <w:start w:val="1"/>
      <w:numFmt w:val="lowerLetter"/>
      <w:lvlText w:val="%5."/>
      <w:lvlJc w:val="left"/>
      <w:pPr>
        <w:ind w:left="3600" w:hanging="360"/>
      </w:pPr>
    </w:lvl>
    <w:lvl w:ilvl="5" w:tplc="47423281" w:tentative="1">
      <w:start w:val="1"/>
      <w:numFmt w:val="lowerRoman"/>
      <w:lvlText w:val="%6."/>
      <w:lvlJc w:val="right"/>
      <w:pPr>
        <w:ind w:left="4320" w:hanging="180"/>
      </w:pPr>
    </w:lvl>
    <w:lvl w:ilvl="6" w:tplc="47423281" w:tentative="1">
      <w:start w:val="1"/>
      <w:numFmt w:val="decimal"/>
      <w:lvlText w:val="%7."/>
      <w:lvlJc w:val="left"/>
      <w:pPr>
        <w:ind w:left="5040" w:hanging="360"/>
      </w:pPr>
    </w:lvl>
    <w:lvl w:ilvl="7" w:tplc="47423281" w:tentative="1">
      <w:start w:val="1"/>
      <w:numFmt w:val="lowerLetter"/>
      <w:lvlText w:val="%8."/>
      <w:lvlJc w:val="left"/>
      <w:pPr>
        <w:ind w:left="5760" w:hanging="360"/>
      </w:pPr>
    </w:lvl>
    <w:lvl w:ilvl="8" w:tplc="47423281" w:tentative="1">
      <w:start w:val="1"/>
      <w:numFmt w:val="lowerRoman"/>
      <w:lvlText w:val="%9."/>
      <w:lvlJc w:val="right"/>
      <w:pPr>
        <w:ind w:left="6480" w:hanging="180"/>
      </w:pPr>
    </w:lvl>
  </w:abstractNum>
  <w:abstractNum w:abstractNumId="85395404">
    <w:multiLevelType w:val="hybridMultilevel"/>
    <w:lvl w:ilvl="0" w:tplc="79672699">
      <w:start w:val="1"/>
      <w:numFmt w:val="decimal"/>
      <w:lvlText w:val="%1."/>
      <w:lvlJc w:val="left"/>
      <w:pPr>
        <w:ind w:left="720" w:hanging="360"/>
      </w:pPr>
    </w:lvl>
    <w:lvl w:ilvl="1" w:tplc="79672699" w:tentative="1">
      <w:start w:val="1"/>
      <w:numFmt w:val="lowerLetter"/>
      <w:lvlText w:val="%2."/>
      <w:lvlJc w:val="left"/>
      <w:pPr>
        <w:ind w:left="1440" w:hanging="360"/>
      </w:pPr>
    </w:lvl>
    <w:lvl w:ilvl="2" w:tplc="79672699" w:tentative="1">
      <w:start w:val="1"/>
      <w:numFmt w:val="lowerRoman"/>
      <w:lvlText w:val="%3."/>
      <w:lvlJc w:val="right"/>
      <w:pPr>
        <w:ind w:left="2160" w:hanging="180"/>
      </w:pPr>
    </w:lvl>
    <w:lvl w:ilvl="3" w:tplc="79672699" w:tentative="1">
      <w:start w:val="1"/>
      <w:numFmt w:val="decimal"/>
      <w:lvlText w:val="%4."/>
      <w:lvlJc w:val="left"/>
      <w:pPr>
        <w:ind w:left="2880" w:hanging="360"/>
      </w:pPr>
    </w:lvl>
    <w:lvl w:ilvl="4" w:tplc="79672699" w:tentative="1">
      <w:start w:val="1"/>
      <w:numFmt w:val="lowerLetter"/>
      <w:lvlText w:val="%5."/>
      <w:lvlJc w:val="left"/>
      <w:pPr>
        <w:ind w:left="3600" w:hanging="360"/>
      </w:pPr>
    </w:lvl>
    <w:lvl w:ilvl="5" w:tplc="79672699" w:tentative="1">
      <w:start w:val="1"/>
      <w:numFmt w:val="lowerRoman"/>
      <w:lvlText w:val="%6."/>
      <w:lvlJc w:val="right"/>
      <w:pPr>
        <w:ind w:left="4320" w:hanging="180"/>
      </w:pPr>
    </w:lvl>
    <w:lvl w:ilvl="6" w:tplc="79672699" w:tentative="1">
      <w:start w:val="1"/>
      <w:numFmt w:val="decimal"/>
      <w:lvlText w:val="%7."/>
      <w:lvlJc w:val="left"/>
      <w:pPr>
        <w:ind w:left="5040" w:hanging="360"/>
      </w:pPr>
    </w:lvl>
    <w:lvl w:ilvl="7" w:tplc="79672699" w:tentative="1">
      <w:start w:val="1"/>
      <w:numFmt w:val="lowerLetter"/>
      <w:lvlText w:val="%8."/>
      <w:lvlJc w:val="left"/>
      <w:pPr>
        <w:ind w:left="5760" w:hanging="360"/>
      </w:pPr>
    </w:lvl>
    <w:lvl w:ilvl="8" w:tplc="79672699" w:tentative="1">
      <w:start w:val="1"/>
      <w:numFmt w:val="lowerRoman"/>
      <w:lvlText w:val="%9."/>
      <w:lvlJc w:val="right"/>
      <w:pPr>
        <w:ind w:left="6480" w:hanging="180"/>
      </w:pPr>
    </w:lvl>
  </w:abstractNum>
  <w:abstractNum w:abstractNumId="85395403">
    <w:multiLevelType w:val="hybridMultilevel"/>
    <w:lvl w:ilvl="0" w:tplc="55591243">
      <w:start w:val="1"/>
      <w:numFmt w:val="decimal"/>
      <w:lvlText w:val="%1."/>
      <w:lvlJc w:val="left"/>
      <w:pPr>
        <w:ind w:left="720" w:hanging="360"/>
      </w:pPr>
    </w:lvl>
    <w:lvl w:ilvl="1" w:tplc="55591243" w:tentative="1">
      <w:start w:val="1"/>
      <w:numFmt w:val="lowerLetter"/>
      <w:lvlText w:val="%2."/>
      <w:lvlJc w:val="left"/>
      <w:pPr>
        <w:ind w:left="1440" w:hanging="360"/>
      </w:pPr>
    </w:lvl>
    <w:lvl w:ilvl="2" w:tplc="55591243" w:tentative="1">
      <w:start w:val="1"/>
      <w:numFmt w:val="lowerRoman"/>
      <w:lvlText w:val="%3."/>
      <w:lvlJc w:val="right"/>
      <w:pPr>
        <w:ind w:left="2160" w:hanging="180"/>
      </w:pPr>
    </w:lvl>
    <w:lvl w:ilvl="3" w:tplc="55591243" w:tentative="1">
      <w:start w:val="1"/>
      <w:numFmt w:val="decimal"/>
      <w:lvlText w:val="%4."/>
      <w:lvlJc w:val="left"/>
      <w:pPr>
        <w:ind w:left="2880" w:hanging="360"/>
      </w:pPr>
    </w:lvl>
    <w:lvl w:ilvl="4" w:tplc="55591243" w:tentative="1">
      <w:start w:val="1"/>
      <w:numFmt w:val="lowerLetter"/>
      <w:lvlText w:val="%5."/>
      <w:lvlJc w:val="left"/>
      <w:pPr>
        <w:ind w:left="3600" w:hanging="360"/>
      </w:pPr>
    </w:lvl>
    <w:lvl w:ilvl="5" w:tplc="55591243" w:tentative="1">
      <w:start w:val="1"/>
      <w:numFmt w:val="lowerRoman"/>
      <w:lvlText w:val="%6."/>
      <w:lvlJc w:val="right"/>
      <w:pPr>
        <w:ind w:left="4320" w:hanging="180"/>
      </w:pPr>
    </w:lvl>
    <w:lvl w:ilvl="6" w:tplc="55591243" w:tentative="1">
      <w:start w:val="1"/>
      <w:numFmt w:val="decimal"/>
      <w:lvlText w:val="%7."/>
      <w:lvlJc w:val="left"/>
      <w:pPr>
        <w:ind w:left="5040" w:hanging="360"/>
      </w:pPr>
    </w:lvl>
    <w:lvl w:ilvl="7" w:tplc="55591243" w:tentative="1">
      <w:start w:val="1"/>
      <w:numFmt w:val="lowerLetter"/>
      <w:lvlText w:val="%8."/>
      <w:lvlJc w:val="left"/>
      <w:pPr>
        <w:ind w:left="5760" w:hanging="360"/>
      </w:pPr>
    </w:lvl>
    <w:lvl w:ilvl="8" w:tplc="55591243" w:tentative="1">
      <w:start w:val="1"/>
      <w:numFmt w:val="lowerRoman"/>
      <w:lvlText w:val="%9."/>
      <w:lvlJc w:val="right"/>
      <w:pPr>
        <w:ind w:left="6480" w:hanging="180"/>
      </w:pPr>
    </w:lvl>
  </w:abstractNum>
  <w:abstractNum w:abstractNumId="85395402">
    <w:multiLevelType w:val="hybridMultilevel"/>
    <w:lvl w:ilvl="0" w:tplc="46149655">
      <w:start w:val="1"/>
      <w:numFmt w:val="decimal"/>
      <w:lvlText w:val="%1."/>
      <w:lvlJc w:val="left"/>
      <w:pPr>
        <w:ind w:left="720" w:hanging="360"/>
      </w:pPr>
    </w:lvl>
    <w:lvl w:ilvl="1" w:tplc="46149655" w:tentative="1">
      <w:start w:val="1"/>
      <w:numFmt w:val="lowerLetter"/>
      <w:lvlText w:val="%2."/>
      <w:lvlJc w:val="left"/>
      <w:pPr>
        <w:ind w:left="1440" w:hanging="360"/>
      </w:pPr>
    </w:lvl>
    <w:lvl w:ilvl="2" w:tplc="46149655" w:tentative="1">
      <w:start w:val="1"/>
      <w:numFmt w:val="lowerRoman"/>
      <w:lvlText w:val="%3."/>
      <w:lvlJc w:val="right"/>
      <w:pPr>
        <w:ind w:left="2160" w:hanging="180"/>
      </w:pPr>
    </w:lvl>
    <w:lvl w:ilvl="3" w:tplc="46149655" w:tentative="1">
      <w:start w:val="1"/>
      <w:numFmt w:val="decimal"/>
      <w:lvlText w:val="%4."/>
      <w:lvlJc w:val="left"/>
      <w:pPr>
        <w:ind w:left="2880" w:hanging="360"/>
      </w:pPr>
    </w:lvl>
    <w:lvl w:ilvl="4" w:tplc="46149655" w:tentative="1">
      <w:start w:val="1"/>
      <w:numFmt w:val="lowerLetter"/>
      <w:lvlText w:val="%5."/>
      <w:lvlJc w:val="left"/>
      <w:pPr>
        <w:ind w:left="3600" w:hanging="360"/>
      </w:pPr>
    </w:lvl>
    <w:lvl w:ilvl="5" w:tplc="46149655" w:tentative="1">
      <w:start w:val="1"/>
      <w:numFmt w:val="lowerRoman"/>
      <w:lvlText w:val="%6."/>
      <w:lvlJc w:val="right"/>
      <w:pPr>
        <w:ind w:left="4320" w:hanging="180"/>
      </w:pPr>
    </w:lvl>
    <w:lvl w:ilvl="6" w:tplc="46149655" w:tentative="1">
      <w:start w:val="1"/>
      <w:numFmt w:val="decimal"/>
      <w:lvlText w:val="%7."/>
      <w:lvlJc w:val="left"/>
      <w:pPr>
        <w:ind w:left="5040" w:hanging="360"/>
      </w:pPr>
    </w:lvl>
    <w:lvl w:ilvl="7" w:tplc="46149655" w:tentative="1">
      <w:start w:val="1"/>
      <w:numFmt w:val="lowerLetter"/>
      <w:lvlText w:val="%8."/>
      <w:lvlJc w:val="left"/>
      <w:pPr>
        <w:ind w:left="5760" w:hanging="360"/>
      </w:pPr>
    </w:lvl>
    <w:lvl w:ilvl="8" w:tplc="46149655" w:tentative="1">
      <w:start w:val="1"/>
      <w:numFmt w:val="lowerRoman"/>
      <w:lvlText w:val="%9."/>
      <w:lvlJc w:val="right"/>
      <w:pPr>
        <w:ind w:left="6480" w:hanging="180"/>
      </w:pPr>
    </w:lvl>
  </w:abstractNum>
  <w:abstractNum w:abstractNumId="85395401">
    <w:multiLevelType w:val="hybridMultilevel"/>
    <w:lvl w:ilvl="0" w:tplc="76921439">
      <w:start w:val="1"/>
      <w:numFmt w:val="decimal"/>
      <w:lvlText w:val="%1."/>
      <w:lvlJc w:val="left"/>
      <w:pPr>
        <w:ind w:left="720" w:hanging="360"/>
      </w:pPr>
    </w:lvl>
    <w:lvl w:ilvl="1" w:tplc="76921439" w:tentative="1">
      <w:start w:val="1"/>
      <w:numFmt w:val="lowerLetter"/>
      <w:lvlText w:val="%2."/>
      <w:lvlJc w:val="left"/>
      <w:pPr>
        <w:ind w:left="1440" w:hanging="360"/>
      </w:pPr>
    </w:lvl>
    <w:lvl w:ilvl="2" w:tplc="76921439" w:tentative="1">
      <w:start w:val="1"/>
      <w:numFmt w:val="lowerRoman"/>
      <w:lvlText w:val="%3."/>
      <w:lvlJc w:val="right"/>
      <w:pPr>
        <w:ind w:left="2160" w:hanging="180"/>
      </w:pPr>
    </w:lvl>
    <w:lvl w:ilvl="3" w:tplc="76921439" w:tentative="1">
      <w:start w:val="1"/>
      <w:numFmt w:val="decimal"/>
      <w:lvlText w:val="%4."/>
      <w:lvlJc w:val="left"/>
      <w:pPr>
        <w:ind w:left="2880" w:hanging="360"/>
      </w:pPr>
    </w:lvl>
    <w:lvl w:ilvl="4" w:tplc="76921439" w:tentative="1">
      <w:start w:val="1"/>
      <w:numFmt w:val="lowerLetter"/>
      <w:lvlText w:val="%5."/>
      <w:lvlJc w:val="left"/>
      <w:pPr>
        <w:ind w:left="3600" w:hanging="360"/>
      </w:pPr>
    </w:lvl>
    <w:lvl w:ilvl="5" w:tplc="76921439" w:tentative="1">
      <w:start w:val="1"/>
      <w:numFmt w:val="lowerRoman"/>
      <w:lvlText w:val="%6."/>
      <w:lvlJc w:val="right"/>
      <w:pPr>
        <w:ind w:left="4320" w:hanging="180"/>
      </w:pPr>
    </w:lvl>
    <w:lvl w:ilvl="6" w:tplc="76921439" w:tentative="1">
      <w:start w:val="1"/>
      <w:numFmt w:val="decimal"/>
      <w:lvlText w:val="%7."/>
      <w:lvlJc w:val="left"/>
      <w:pPr>
        <w:ind w:left="5040" w:hanging="360"/>
      </w:pPr>
    </w:lvl>
    <w:lvl w:ilvl="7" w:tplc="76921439" w:tentative="1">
      <w:start w:val="1"/>
      <w:numFmt w:val="lowerLetter"/>
      <w:lvlText w:val="%8."/>
      <w:lvlJc w:val="left"/>
      <w:pPr>
        <w:ind w:left="5760" w:hanging="360"/>
      </w:pPr>
    </w:lvl>
    <w:lvl w:ilvl="8" w:tplc="76921439" w:tentative="1">
      <w:start w:val="1"/>
      <w:numFmt w:val="lowerRoman"/>
      <w:lvlText w:val="%9."/>
      <w:lvlJc w:val="right"/>
      <w:pPr>
        <w:ind w:left="6480" w:hanging="180"/>
      </w:pPr>
    </w:lvl>
  </w:abstractNum>
  <w:abstractNum w:abstractNumId="85395400">
    <w:multiLevelType w:val="hybridMultilevel"/>
    <w:lvl w:ilvl="0" w:tplc="29376376">
      <w:start w:val="1"/>
      <w:numFmt w:val="decimal"/>
      <w:lvlText w:val="%1."/>
      <w:lvlJc w:val="left"/>
      <w:pPr>
        <w:ind w:left="720" w:hanging="360"/>
      </w:pPr>
    </w:lvl>
    <w:lvl w:ilvl="1" w:tplc="29376376" w:tentative="1">
      <w:start w:val="1"/>
      <w:numFmt w:val="lowerLetter"/>
      <w:lvlText w:val="%2."/>
      <w:lvlJc w:val="left"/>
      <w:pPr>
        <w:ind w:left="1440" w:hanging="360"/>
      </w:pPr>
    </w:lvl>
    <w:lvl w:ilvl="2" w:tplc="29376376" w:tentative="1">
      <w:start w:val="1"/>
      <w:numFmt w:val="lowerRoman"/>
      <w:lvlText w:val="%3."/>
      <w:lvlJc w:val="right"/>
      <w:pPr>
        <w:ind w:left="2160" w:hanging="180"/>
      </w:pPr>
    </w:lvl>
    <w:lvl w:ilvl="3" w:tplc="29376376" w:tentative="1">
      <w:start w:val="1"/>
      <w:numFmt w:val="decimal"/>
      <w:lvlText w:val="%4."/>
      <w:lvlJc w:val="left"/>
      <w:pPr>
        <w:ind w:left="2880" w:hanging="360"/>
      </w:pPr>
    </w:lvl>
    <w:lvl w:ilvl="4" w:tplc="29376376" w:tentative="1">
      <w:start w:val="1"/>
      <w:numFmt w:val="lowerLetter"/>
      <w:lvlText w:val="%5."/>
      <w:lvlJc w:val="left"/>
      <w:pPr>
        <w:ind w:left="3600" w:hanging="360"/>
      </w:pPr>
    </w:lvl>
    <w:lvl w:ilvl="5" w:tplc="29376376" w:tentative="1">
      <w:start w:val="1"/>
      <w:numFmt w:val="lowerRoman"/>
      <w:lvlText w:val="%6."/>
      <w:lvlJc w:val="right"/>
      <w:pPr>
        <w:ind w:left="4320" w:hanging="180"/>
      </w:pPr>
    </w:lvl>
    <w:lvl w:ilvl="6" w:tplc="29376376" w:tentative="1">
      <w:start w:val="1"/>
      <w:numFmt w:val="decimal"/>
      <w:lvlText w:val="%7."/>
      <w:lvlJc w:val="left"/>
      <w:pPr>
        <w:ind w:left="5040" w:hanging="360"/>
      </w:pPr>
    </w:lvl>
    <w:lvl w:ilvl="7" w:tplc="29376376" w:tentative="1">
      <w:start w:val="1"/>
      <w:numFmt w:val="lowerLetter"/>
      <w:lvlText w:val="%8."/>
      <w:lvlJc w:val="left"/>
      <w:pPr>
        <w:ind w:left="5760" w:hanging="360"/>
      </w:pPr>
    </w:lvl>
    <w:lvl w:ilvl="8" w:tplc="29376376" w:tentative="1">
      <w:start w:val="1"/>
      <w:numFmt w:val="lowerRoman"/>
      <w:lvlText w:val="%9."/>
      <w:lvlJc w:val="right"/>
      <w:pPr>
        <w:ind w:left="6480" w:hanging="180"/>
      </w:pPr>
    </w:lvl>
  </w:abstractNum>
  <w:abstractNum w:abstractNumId="85395399">
    <w:multiLevelType w:val="hybridMultilevel"/>
    <w:lvl w:ilvl="0" w:tplc="81600313">
      <w:start w:val="1"/>
      <w:numFmt w:val="decimal"/>
      <w:lvlText w:val="%1."/>
      <w:lvlJc w:val="left"/>
      <w:pPr>
        <w:ind w:left="720" w:hanging="360"/>
      </w:pPr>
    </w:lvl>
    <w:lvl w:ilvl="1" w:tplc="81600313" w:tentative="1">
      <w:start w:val="1"/>
      <w:numFmt w:val="lowerLetter"/>
      <w:lvlText w:val="%2."/>
      <w:lvlJc w:val="left"/>
      <w:pPr>
        <w:ind w:left="1440" w:hanging="360"/>
      </w:pPr>
    </w:lvl>
    <w:lvl w:ilvl="2" w:tplc="81600313" w:tentative="1">
      <w:start w:val="1"/>
      <w:numFmt w:val="lowerRoman"/>
      <w:lvlText w:val="%3."/>
      <w:lvlJc w:val="right"/>
      <w:pPr>
        <w:ind w:left="2160" w:hanging="180"/>
      </w:pPr>
    </w:lvl>
    <w:lvl w:ilvl="3" w:tplc="81600313" w:tentative="1">
      <w:start w:val="1"/>
      <w:numFmt w:val="decimal"/>
      <w:lvlText w:val="%4."/>
      <w:lvlJc w:val="left"/>
      <w:pPr>
        <w:ind w:left="2880" w:hanging="360"/>
      </w:pPr>
    </w:lvl>
    <w:lvl w:ilvl="4" w:tplc="81600313" w:tentative="1">
      <w:start w:val="1"/>
      <w:numFmt w:val="lowerLetter"/>
      <w:lvlText w:val="%5."/>
      <w:lvlJc w:val="left"/>
      <w:pPr>
        <w:ind w:left="3600" w:hanging="360"/>
      </w:pPr>
    </w:lvl>
    <w:lvl w:ilvl="5" w:tplc="81600313" w:tentative="1">
      <w:start w:val="1"/>
      <w:numFmt w:val="lowerRoman"/>
      <w:lvlText w:val="%6."/>
      <w:lvlJc w:val="right"/>
      <w:pPr>
        <w:ind w:left="4320" w:hanging="180"/>
      </w:pPr>
    </w:lvl>
    <w:lvl w:ilvl="6" w:tplc="81600313" w:tentative="1">
      <w:start w:val="1"/>
      <w:numFmt w:val="decimal"/>
      <w:lvlText w:val="%7."/>
      <w:lvlJc w:val="left"/>
      <w:pPr>
        <w:ind w:left="5040" w:hanging="360"/>
      </w:pPr>
    </w:lvl>
    <w:lvl w:ilvl="7" w:tplc="81600313" w:tentative="1">
      <w:start w:val="1"/>
      <w:numFmt w:val="lowerLetter"/>
      <w:lvlText w:val="%8."/>
      <w:lvlJc w:val="left"/>
      <w:pPr>
        <w:ind w:left="5760" w:hanging="360"/>
      </w:pPr>
    </w:lvl>
    <w:lvl w:ilvl="8" w:tplc="81600313" w:tentative="1">
      <w:start w:val="1"/>
      <w:numFmt w:val="lowerRoman"/>
      <w:lvlText w:val="%9."/>
      <w:lvlJc w:val="right"/>
      <w:pPr>
        <w:ind w:left="6480" w:hanging="180"/>
      </w:pPr>
    </w:lvl>
  </w:abstractNum>
  <w:abstractNum w:abstractNumId="85395398">
    <w:multiLevelType w:val="hybridMultilevel"/>
    <w:lvl w:ilvl="0" w:tplc="27804052">
      <w:start w:val="1"/>
      <w:numFmt w:val="decimal"/>
      <w:lvlText w:val="%1."/>
      <w:lvlJc w:val="left"/>
      <w:pPr>
        <w:ind w:left="720" w:hanging="360"/>
      </w:pPr>
    </w:lvl>
    <w:lvl w:ilvl="1" w:tplc="27804052" w:tentative="1">
      <w:start w:val="1"/>
      <w:numFmt w:val="lowerLetter"/>
      <w:lvlText w:val="%2."/>
      <w:lvlJc w:val="left"/>
      <w:pPr>
        <w:ind w:left="1440" w:hanging="360"/>
      </w:pPr>
    </w:lvl>
    <w:lvl w:ilvl="2" w:tplc="27804052" w:tentative="1">
      <w:start w:val="1"/>
      <w:numFmt w:val="lowerRoman"/>
      <w:lvlText w:val="%3."/>
      <w:lvlJc w:val="right"/>
      <w:pPr>
        <w:ind w:left="2160" w:hanging="180"/>
      </w:pPr>
    </w:lvl>
    <w:lvl w:ilvl="3" w:tplc="27804052" w:tentative="1">
      <w:start w:val="1"/>
      <w:numFmt w:val="decimal"/>
      <w:lvlText w:val="%4."/>
      <w:lvlJc w:val="left"/>
      <w:pPr>
        <w:ind w:left="2880" w:hanging="360"/>
      </w:pPr>
    </w:lvl>
    <w:lvl w:ilvl="4" w:tplc="27804052" w:tentative="1">
      <w:start w:val="1"/>
      <w:numFmt w:val="lowerLetter"/>
      <w:lvlText w:val="%5."/>
      <w:lvlJc w:val="left"/>
      <w:pPr>
        <w:ind w:left="3600" w:hanging="360"/>
      </w:pPr>
    </w:lvl>
    <w:lvl w:ilvl="5" w:tplc="27804052" w:tentative="1">
      <w:start w:val="1"/>
      <w:numFmt w:val="lowerRoman"/>
      <w:lvlText w:val="%6."/>
      <w:lvlJc w:val="right"/>
      <w:pPr>
        <w:ind w:left="4320" w:hanging="180"/>
      </w:pPr>
    </w:lvl>
    <w:lvl w:ilvl="6" w:tplc="27804052" w:tentative="1">
      <w:start w:val="1"/>
      <w:numFmt w:val="decimal"/>
      <w:lvlText w:val="%7."/>
      <w:lvlJc w:val="left"/>
      <w:pPr>
        <w:ind w:left="5040" w:hanging="360"/>
      </w:pPr>
    </w:lvl>
    <w:lvl w:ilvl="7" w:tplc="27804052" w:tentative="1">
      <w:start w:val="1"/>
      <w:numFmt w:val="lowerLetter"/>
      <w:lvlText w:val="%8."/>
      <w:lvlJc w:val="left"/>
      <w:pPr>
        <w:ind w:left="5760" w:hanging="360"/>
      </w:pPr>
    </w:lvl>
    <w:lvl w:ilvl="8" w:tplc="27804052" w:tentative="1">
      <w:start w:val="1"/>
      <w:numFmt w:val="lowerRoman"/>
      <w:lvlText w:val="%9."/>
      <w:lvlJc w:val="right"/>
      <w:pPr>
        <w:ind w:left="6480" w:hanging="180"/>
      </w:pPr>
    </w:lvl>
  </w:abstractNum>
  <w:abstractNum w:abstractNumId="85395397">
    <w:multiLevelType w:val="hybridMultilevel"/>
    <w:lvl w:ilvl="0" w:tplc="11411390">
      <w:start w:val="1"/>
      <w:numFmt w:val="decimal"/>
      <w:lvlText w:val="%1."/>
      <w:lvlJc w:val="left"/>
      <w:pPr>
        <w:ind w:left="720" w:hanging="360"/>
      </w:pPr>
    </w:lvl>
    <w:lvl w:ilvl="1" w:tplc="11411390" w:tentative="1">
      <w:start w:val="1"/>
      <w:numFmt w:val="lowerLetter"/>
      <w:lvlText w:val="%2."/>
      <w:lvlJc w:val="left"/>
      <w:pPr>
        <w:ind w:left="1440" w:hanging="360"/>
      </w:pPr>
    </w:lvl>
    <w:lvl w:ilvl="2" w:tplc="11411390" w:tentative="1">
      <w:start w:val="1"/>
      <w:numFmt w:val="lowerRoman"/>
      <w:lvlText w:val="%3."/>
      <w:lvlJc w:val="right"/>
      <w:pPr>
        <w:ind w:left="2160" w:hanging="180"/>
      </w:pPr>
    </w:lvl>
    <w:lvl w:ilvl="3" w:tplc="11411390" w:tentative="1">
      <w:start w:val="1"/>
      <w:numFmt w:val="decimal"/>
      <w:lvlText w:val="%4."/>
      <w:lvlJc w:val="left"/>
      <w:pPr>
        <w:ind w:left="2880" w:hanging="360"/>
      </w:pPr>
    </w:lvl>
    <w:lvl w:ilvl="4" w:tplc="11411390" w:tentative="1">
      <w:start w:val="1"/>
      <w:numFmt w:val="lowerLetter"/>
      <w:lvlText w:val="%5."/>
      <w:lvlJc w:val="left"/>
      <w:pPr>
        <w:ind w:left="3600" w:hanging="360"/>
      </w:pPr>
    </w:lvl>
    <w:lvl w:ilvl="5" w:tplc="11411390" w:tentative="1">
      <w:start w:val="1"/>
      <w:numFmt w:val="lowerRoman"/>
      <w:lvlText w:val="%6."/>
      <w:lvlJc w:val="right"/>
      <w:pPr>
        <w:ind w:left="4320" w:hanging="180"/>
      </w:pPr>
    </w:lvl>
    <w:lvl w:ilvl="6" w:tplc="11411390" w:tentative="1">
      <w:start w:val="1"/>
      <w:numFmt w:val="decimal"/>
      <w:lvlText w:val="%7."/>
      <w:lvlJc w:val="left"/>
      <w:pPr>
        <w:ind w:left="5040" w:hanging="360"/>
      </w:pPr>
    </w:lvl>
    <w:lvl w:ilvl="7" w:tplc="11411390" w:tentative="1">
      <w:start w:val="1"/>
      <w:numFmt w:val="lowerLetter"/>
      <w:lvlText w:val="%8."/>
      <w:lvlJc w:val="left"/>
      <w:pPr>
        <w:ind w:left="5760" w:hanging="360"/>
      </w:pPr>
    </w:lvl>
    <w:lvl w:ilvl="8" w:tplc="11411390" w:tentative="1">
      <w:start w:val="1"/>
      <w:numFmt w:val="lowerRoman"/>
      <w:lvlText w:val="%9."/>
      <w:lvlJc w:val="right"/>
      <w:pPr>
        <w:ind w:left="6480" w:hanging="180"/>
      </w:pPr>
    </w:lvl>
  </w:abstractNum>
  <w:abstractNum w:abstractNumId="85395396">
    <w:multiLevelType w:val="hybridMultilevel"/>
    <w:lvl w:ilvl="0" w:tplc="25366786">
      <w:start w:val="1"/>
      <w:numFmt w:val="decimal"/>
      <w:lvlText w:val="%1."/>
      <w:lvlJc w:val="left"/>
      <w:pPr>
        <w:ind w:left="720" w:hanging="360"/>
      </w:pPr>
    </w:lvl>
    <w:lvl w:ilvl="1" w:tplc="25366786" w:tentative="1">
      <w:start w:val="1"/>
      <w:numFmt w:val="lowerLetter"/>
      <w:lvlText w:val="%2."/>
      <w:lvlJc w:val="left"/>
      <w:pPr>
        <w:ind w:left="1440" w:hanging="360"/>
      </w:pPr>
    </w:lvl>
    <w:lvl w:ilvl="2" w:tplc="25366786" w:tentative="1">
      <w:start w:val="1"/>
      <w:numFmt w:val="lowerRoman"/>
      <w:lvlText w:val="%3."/>
      <w:lvlJc w:val="right"/>
      <w:pPr>
        <w:ind w:left="2160" w:hanging="180"/>
      </w:pPr>
    </w:lvl>
    <w:lvl w:ilvl="3" w:tplc="25366786" w:tentative="1">
      <w:start w:val="1"/>
      <w:numFmt w:val="decimal"/>
      <w:lvlText w:val="%4."/>
      <w:lvlJc w:val="left"/>
      <w:pPr>
        <w:ind w:left="2880" w:hanging="360"/>
      </w:pPr>
    </w:lvl>
    <w:lvl w:ilvl="4" w:tplc="25366786" w:tentative="1">
      <w:start w:val="1"/>
      <w:numFmt w:val="lowerLetter"/>
      <w:lvlText w:val="%5."/>
      <w:lvlJc w:val="left"/>
      <w:pPr>
        <w:ind w:left="3600" w:hanging="360"/>
      </w:pPr>
    </w:lvl>
    <w:lvl w:ilvl="5" w:tplc="25366786" w:tentative="1">
      <w:start w:val="1"/>
      <w:numFmt w:val="lowerRoman"/>
      <w:lvlText w:val="%6."/>
      <w:lvlJc w:val="right"/>
      <w:pPr>
        <w:ind w:left="4320" w:hanging="180"/>
      </w:pPr>
    </w:lvl>
    <w:lvl w:ilvl="6" w:tplc="25366786" w:tentative="1">
      <w:start w:val="1"/>
      <w:numFmt w:val="decimal"/>
      <w:lvlText w:val="%7."/>
      <w:lvlJc w:val="left"/>
      <w:pPr>
        <w:ind w:left="5040" w:hanging="360"/>
      </w:pPr>
    </w:lvl>
    <w:lvl w:ilvl="7" w:tplc="25366786" w:tentative="1">
      <w:start w:val="1"/>
      <w:numFmt w:val="lowerLetter"/>
      <w:lvlText w:val="%8."/>
      <w:lvlJc w:val="left"/>
      <w:pPr>
        <w:ind w:left="5760" w:hanging="360"/>
      </w:pPr>
    </w:lvl>
    <w:lvl w:ilvl="8" w:tplc="25366786" w:tentative="1">
      <w:start w:val="1"/>
      <w:numFmt w:val="lowerRoman"/>
      <w:lvlText w:val="%9."/>
      <w:lvlJc w:val="right"/>
      <w:pPr>
        <w:ind w:left="6480" w:hanging="180"/>
      </w:pPr>
    </w:lvl>
  </w:abstractNum>
  <w:abstractNum w:abstractNumId="85395395">
    <w:multiLevelType w:val="hybridMultilevel"/>
    <w:lvl w:ilvl="0" w:tplc="53416101">
      <w:start w:val="1"/>
      <w:numFmt w:val="decimal"/>
      <w:lvlText w:val="%1."/>
      <w:lvlJc w:val="left"/>
      <w:pPr>
        <w:ind w:left="720" w:hanging="360"/>
      </w:pPr>
    </w:lvl>
    <w:lvl w:ilvl="1" w:tplc="53416101" w:tentative="1">
      <w:start w:val="1"/>
      <w:numFmt w:val="lowerLetter"/>
      <w:lvlText w:val="%2."/>
      <w:lvlJc w:val="left"/>
      <w:pPr>
        <w:ind w:left="1440" w:hanging="360"/>
      </w:pPr>
    </w:lvl>
    <w:lvl w:ilvl="2" w:tplc="53416101" w:tentative="1">
      <w:start w:val="1"/>
      <w:numFmt w:val="lowerRoman"/>
      <w:lvlText w:val="%3."/>
      <w:lvlJc w:val="right"/>
      <w:pPr>
        <w:ind w:left="2160" w:hanging="180"/>
      </w:pPr>
    </w:lvl>
    <w:lvl w:ilvl="3" w:tplc="53416101" w:tentative="1">
      <w:start w:val="1"/>
      <w:numFmt w:val="decimal"/>
      <w:lvlText w:val="%4."/>
      <w:lvlJc w:val="left"/>
      <w:pPr>
        <w:ind w:left="2880" w:hanging="360"/>
      </w:pPr>
    </w:lvl>
    <w:lvl w:ilvl="4" w:tplc="53416101" w:tentative="1">
      <w:start w:val="1"/>
      <w:numFmt w:val="lowerLetter"/>
      <w:lvlText w:val="%5."/>
      <w:lvlJc w:val="left"/>
      <w:pPr>
        <w:ind w:left="3600" w:hanging="360"/>
      </w:pPr>
    </w:lvl>
    <w:lvl w:ilvl="5" w:tplc="53416101" w:tentative="1">
      <w:start w:val="1"/>
      <w:numFmt w:val="lowerRoman"/>
      <w:lvlText w:val="%6."/>
      <w:lvlJc w:val="right"/>
      <w:pPr>
        <w:ind w:left="4320" w:hanging="180"/>
      </w:pPr>
    </w:lvl>
    <w:lvl w:ilvl="6" w:tplc="53416101" w:tentative="1">
      <w:start w:val="1"/>
      <w:numFmt w:val="decimal"/>
      <w:lvlText w:val="%7."/>
      <w:lvlJc w:val="left"/>
      <w:pPr>
        <w:ind w:left="5040" w:hanging="360"/>
      </w:pPr>
    </w:lvl>
    <w:lvl w:ilvl="7" w:tplc="53416101" w:tentative="1">
      <w:start w:val="1"/>
      <w:numFmt w:val="lowerLetter"/>
      <w:lvlText w:val="%8."/>
      <w:lvlJc w:val="left"/>
      <w:pPr>
        <w:ind w:left="5760" w:hanging="360"/>
      </w:pPr>
    </w:lvl>
    <w:lvl w:ilvl="8" w:tplc="53416101" w:tentative="1">
      <w:start w:val="1"/>
      <w:numFmt w:val="lowerRoman"/>
      <w:lvlText w:val="%9."/>
      <w:lvlJc w:val="right"/>
      <w:pPr>
        <w:ind w:left="6480" w:hanging="180"/>
      </w:pPr>
    </w:lvl>
  </w:abstractNum>
  <w:abstractNum w:abstractNumId="85395394">
    <w:multiLevelType w:val="hybridMultilevel"/>
    <w:lvl w:ilvl="0" w:tplc="29256973">
      <w:start w:val="1"/>
      <w:numFmt w:val="decimal"/>
      <w:lvlText w:val="%1."/>
      <w:lvlJc w:val="left"/>
      <w:pPr>
        <w:ind w:left="720" w:hanging="360"/>
      </w:pPr>
    </w:lvl>
    <w:lvl w:ilvl="1" w:tplc="29256973" w:tentative="1">
      <w:start w:val="1"/>
      <w:numFmt w:val="lowerLetter"/>
      <w:lvlText w:val="%2."/>
      <w:lvlJc w:val="left"/>
      <w:pPr>
        <w:ind w:left="1440" w:hanging="360"/>
      </w:pPr>
    </w:lvl>
    <w:lvl w:ilvl="2" w:tplc="29256973" w:tentative="1">
      <w:start w:val="1"/>
      <w:numFmt w:val="lowerRoman"/>
      <w:lvlText w:val="%3."/>
      <w:lvlJc w:val="right"/>
      <w:pPr>
        <w:ind w:left="2160" w:hanging="180"/>
      </w:pPr>
    </w:lvl>
    <w:lvl w:ilvl="3" w:tplc="29256973" w:tentative="1">
      <w:start w:val="1"/>
      <w:numFmt w:val="decimal"/>
      <w:lvlText w:val="%4."/>
      <w:lvlJc w:val="left"/>
      <w:pPr>
        <w:ind w:left="2880" w:hanging="360"/>
      </w:pPr>
    </w:lvl>
    <w:lvl w:ilvl="4" w:tplc="29256973" w:tentative="1">
      <w:start w:val="1"/>
      <w:numFmt w:val="lowerLetter"/>
      <w:lvlText w:val="%5."/>
      <w:lvlJc w:val="left"/>
      <w:pPr>
        <w:ind w:left="3600" w:hanging="360"/>
      </w:pPr>
    </w:lvl>
    <w:lvl w:ilvl="5" w:tplc="29256973" w:tentative="1">
      <w:start w:val="1"/>
      <w:numFmt w:val="lowerRoman"/>
      <w:lvlText w:val="%6."/>
      <w:lvlJc w:val="right"/>
      <w:pPr>
        <w:ind w:left="4320" w:hanging="180"/>
      </w:pPr>
    </w:lvl>
    <w:lvl w:ilvl="6" w:tplc="29256973" w:tentative="1">
      <w:start w:val="1"/>
      <w:numFmt w:val="decimal"/>
      <w:lvlText w:val="%7."/>
      <w:lvlJc w:val="left"/>
      <w:pPr>
        <w:ind w:left="5040" w:hanging="360"/>
      </w:pPr>
    </w:lvl>
    <w:lvl w:ilvl="7" w:tplc="29256973" w:tentative="1">
      <w:start w:val="1"/>
      <w:numFmt w:val="lowerLetter"/>
      <w:lvlText w:val="%8."/>
      <w:lvlJc w:val="left"/>
      <w:pPr>
        <w:ind w:left="5760" w:hanging="360"/>
      </w:pPr>
    </w:lvl>
    <w:lvl w:ilvl="8" w:tplc="29256973" w:tentative="1">
      <w:start w:val="1"/>
      <w:numFmt w:val="lowerRoman"/>
      <w:lvlText w:val="%9."/>
      <w:lvlJc w:val="right"/>
      <w:pPr>
        <w:ind w:left="6480" w:hanging="180"/>
      </w:pPr>
    </w:lvl>
  </w:abstractNum>
  <w:abstractNum w:abstractNumId="85395393">
    <w:multiLevelType w:val="hybridMultilevel"/>
    <w:lvl w:ilvl="0" w:tplc="30709327">
      <w:start w:val="1"/>
      <w:numFmt w:val="decimal"/>
      <w:lvlText w:val="%1."/>
      <w:lvlJc w:val="left"/>
      <w:pPr>
        <w:ind w:left="720" w:hanging="360"/>
      </w:pPr>
    </w:lvl>
    <w:lvl w:ilvl="1" w:tplc="30709327" w:tentative="1">
      <w:start w:val="1"/>
      <w:numFmt w:val="lowerLetter"/>
      <w:lvlText w:val="%2."/>
      <w:lvlJc w:val="left"/>
      <w:pPr>
        <w:ind w:left="1440" w:hanging="360"/>
      </w:pPr>
    </w:lvl>
    <w:lvl w:ilvl="2" w:tplc="30709327" w:tentative="1">
      <w:start w:val="1"/>
      <w:numFmt w:val="lowerRoman"/>
      <w:lvlText w:val="%3."/>
      <w:lvlJc w:val="right"/>
      <w:pPr>
        <w:ind w:left="2160" w:hanging="180"/>
      </w:pPr>
    </w:lvl>
    <w:lvl w:ilvl="3" w:tplc="30709327" w:tentative="1">
      <w:start w:val="1"/>
      <w:numFmt w:val="decimal"/>
      <w:lvlText w:val="%4."/>
      <w:lvlJc w:val="left"/>
      <w:pPr>
        <w:ind w:left="2880" w:hanging="360"/>
      </w:pPr>
    </w:lvl>
    <w:lvl w:ilvl="4" w:tplc="30709327" w:tentative="1">
      <w:start w:val="1"/>
      <w:numFmt w:val="lowerLetter"/>
      <w:lvlText w:val="%5."/>
      <w:lvlJc w:val="left"/>
      <w:pPr>
        <w:ind w:left="3600" w:hanging="360"/>
      </w:pPr>
    </w:lvl>
    <w:lvl w:ilvl="5" w:tplc="30709327" w:tentative="1">
      <w:start w:val="1"/>
      <w:numFmt w:val="lowerRoman"/>
      <w:lvlText w:val="%6."/>
      <w:lvlJc w:val="right"/>
      <w:pPr>
        <w:ind w:left="4320" w:hanging="180"/>
      </w:pPr>
    </w:lvl>
    <w:lvl w:ilvl="6" w:tplc="30709327" w:tentative="1">
      <w:start w:val="1"/>
      <w:numFmt w:val="decimal"/>
      <w:lvlText w:val="%7."/>
      <w:lvlJc w:val="left"/>
      <w:pPr>
        <w:ind w:left="5040" w:hanging="360"/>
      </w:pPr>
    </w:lvl>
    <w:lvl w:ilvl="7" w:tplc="30709327" w:tentative="1">
      <w:start w:val="1"/>
      <w:numFmt w:val="lowerLetter"/>
      <w:lvlText w:val="%8."/>
      <w:lvlJc w:val="left"/>
      <w:pPr>
        <w:ind w:left="5760" w:hanging="360"/>
      </w:pPr>
    </w:lvl>
    <w:lvl w:ilvl="8" w:tplc="30709327" w:tentative="1">
      <w:start w:val="1"/>
      <w:numFmt w:val="lowerRoman"/>
      <w:lvlText w:val="%9."/>
      <w:lvlJc w:val="right"/>
      <w:pPr>
        <w:ind w:left="6480" w:hanging="180"/>
      </w:pPr>
    </w:lvl>
  </w:abstractNum>
  <w:abstractNum w:abstractNumId="85395392">
    <w:multiLevelType w:val="hybridMultilevel"/>
    <w:lvl w:ilvl="0" w:tplc="81424432">
      <w:start w:val="1"/>
      <w:numFmt w:val="decimal"/>
      <w:lvlText w:val="%1."/>
      <w:lvlJc w:val="left"/>
      <w:pPr>
        <w:ind w:left="720" w:hanging="360"/>
      </w:pPr>
    </w:lvl>
    <w:lvl w:ilvl="1" w:tplc="81424432" w:tentative="1">
      <w:start w:val="1"/>
      <w:numFmt w:val="lowerLetter"/>
      <w:lvlText w:val="%2."/>
      <w:lvlJc w:val="left"/>
      <w:pPr>
        <w:ind w:left="1440" w:hanging="360"/>
      </w:pPr>
    </w:lvl>
    <w:lvl w:ilvl="2" w:tplc="81424432" w:tentative="1">
      <w:start w:val="1"/>
      <w:numFmt w:val="lowerRoman"/>
      <w:lvlText w:val="%3."/>
      <w:lvlJc w:val="right"/>
      <w:pPr>
        <w:ind w:left="2160" w:hanging="180"/>
      </w:pPr>
    </w:lvl>
    <w:lvl w:ilvl="3" w:tplc="81424432" w:tentative="1">
      <w:start w:val="1"/>
      <w:numFmt w:val="decimal"/>
      <w:lvlText w:val="%4."/>
      <w:lvlJc w:val="left"/>
      <w:pPr>
        <w:ind w:left="2880" w:hanging="360"/>
      </w:pPr>
    </w:lvl>
    <w:lvl w:ilvl="4" w:tplc="81424432" w:tentative="1">
      <w:start w:val="1"/>
      <w:numFmt w:val="lowerLetter"/>
      <w:lvlText w:val="%5."/>
      <w:lvlJc w:val="left"/>
      <w:pPr>
        <w:ind w:left="3600" w:hanging="360"/>
      </w:pPr>
    </w:lvl>
    <w:lvl w:ilvl="5" w:tplc="81424432" w:tentative="1">
      <w:start w:val="1"/>
      <w:numFmt w:val="lowerRoman"/>
      <w:lvlText w:val="%6."/>
      <w:lvlJc w:val="right"/>
      <w:pPr>
        <w:ind w:left="4320" w:hanging="180"/>
      </w:pPr>
    </w:lvl>
    <w:lvl w:ilvl="6" w:tplc="81424432" w:tentative="1">
      <w:start w:val="1"/>
      <w:numFmt w:val="decimal"/>
      <w:lvlText w:val="%7."/>
      <w:lvlJc w:val="left"/>
      <w:pPr>
        <w:ind w:left="5040" w:hanging="360"/>
      </w:pPr>
    </w:lvl>
    <w:lvl w:ilvl="7" w:tplc="81424432" w:tentative="1">
      <w:start w:val="1"/>
      <w:numFmt w:val="lowerLetter"/>
      <w:lvlText w:val="%8."/>
      <w:lvlJc w:val="left"/>
      <w:pPr>
        <w:ind w:left="5760" w:hanging="360"/>
      </w:pPr>
    </w:lvl>
    <w:lvl w:ilvl="8" w:tplc="81424432" w:tentative="1">
      <w:start w:val="1"/>
      <w:numFmt w:val="lowerRoman"/>
      <w:lvlText w:val="%9."/>
      <w:lvlJc w:val="right"/>
      <w:pPr>
        <w:ind w:left="6480" w:hanging="180"/>
      </w:pPr>
    </w:lvl>
  </w:abstractNum>
  <w:abstractNum w:abstractNumId="85395391">
    <w:multiLevelType w:val="hybridMultilevel"/>
    <w:lvl w:ilvl="0" w:tplc="96634075">
      <w:start w:val="1"/>
      <w:numFmt w:val="decimal"/>
      <w:lvlText w:val="%1."/>
      <w:lvlJc w:val="left"/>
      <w:pPr>
        <w:ind w:left="720" w:hanging="360"/>
      </w:pPr>
    </w:lvl>
    <w:lvl w:ilvl="1" w:tplc="96634075" w:tentative="1">
      <w:start w:val="1"/>
      <w:numFmt w:val="lowerLetter"/>
      <w:lvlText w:val="%2."/>
      <w:lvlJc w:val="left"/>
      <w:pPr>
        <w:ind w:left="1440" w:hanging="360"/>
      </w:pPr>
    </w:lvl>
    <w:lvl w:ilvl="2" w:tplc="96634075" w:tentative="1">
      <w:start w:val="1"/>
      <w:numFmt w:val="lowerRoman"/>
      <w:lvlText w:val="%3."/>
      <w:lvlJc w:val="right"/>
      <w:pPr>
        <w:ind w:left="2160" w:hanging="180"/>
      </w:pPr>
    </w:lvl>
    <w:lvl w:ilvl="3" w:tplc="96634075" w:tentative="1">
      <w:start w:val="1"/>
      <w:numFmt w:val="decimal"/>
      <w:lvlText w:val="%4."/>
      <w:lvlJc w:val="left"/>
      <w:pPr>
        <w:ind w:left="2880" w:hanging="360"/>
      </w:pPr>
    </w:lvl>
    <w:lvl w:ilvl="4" w:tplc="96634075" w:tentative="1">
      <w:start w:val="1"/>
      <w:numFmt w:val="lowerLetter"/>
      <w:lvlText w:val="%5."/>
      <w:lvlJc w:val="left"/>
      <w:pPr>
        <w:ind w:left="3600" w:hanging="360"/>
      </w:pPr>
    </w:lvl>
    <w:lvl w:ilvl="5" w:tplc="96634075" w:tentative="1">
      <w:start w:val="1"/>
      <w:numFmt w:val="lowerRoman"/>
      <w:lvlText w:val="%6."/>
      <w:lvlJc w:val="right"/>
      <w:pPr>
        <w:ind w:left="4320" w:hanging="180"/>
      </w:pPr>
    </w:lvl>
    <w:lvl w:ilvl="6" w:tplc="96634075" w:tentative="1">
      <w:start w:val="1"/>
      <w:numFmt w:val="decimal"/>
      <w:lvlText w:val="%7."/>
      <w:lvlJc w:val="left"/>
      <w:pPr>
        <w:ind w:left="5040" w:hanging="360"/>
      </w:pPr>
    </w:lvl>
    <w:lvl w:ilvl="7" w:tplc="96634075" w:tentative="1">
      <w:start w:val="1"/>
      <w:numFmt w:val="lowerLetter"/>
      <w:lvlText w:val="%8."/>
      <w:lvlJc w:val="left"/>
      <w:pPr>
        <w:ind w:left="5760" w:hanging="360"/>
      </w:pPr>
    </w:lvl>
    <w:lvl w:ilvl="8" w:tplc="96634075" w:tentative="1">
      <w:start w:val="1"/>
      <w:numFmt w:val="lowerRoman"/>
      <w:lvlText w:val="%9."/>
      <w:lvlJc w:val="right"/>
      <w:pPr>
        <w:ind w:left="6480" w:hanging="180"/>
      </w:pPr>
    </w:lvl>
  </w:abstractNum>
  <w:abstractNum w:abstractNumId="85395390">
    <w:multiLevelType w:val="hybridMultilevel"/>
    <w:lvl w:ilvl="0" w:tplc="35507942">
      <w:start w:val="1"/>
      <w:numFmt w:val="decimal"/>
      <w:lvlText w:val="%1."/>
      <w:lvlJc w:val="left"/>
      <w:pPr>
        <w:ind w:left="720" w:hanging="360"/>
      </w:pPr>
    </w:lvl>
    <w:lvl w:ilvl="1" w:tplc="35507942" w:tentative="1">
      <w:start w:val="1"/>
      <w:numFmt w:val="lowerLetter"/>
      <w:lvlText w:val="%2."/>
      <w:lvlJc w:val="left"/>
      <w:pPr>
        <w:ind w:left="1440" w:hanging="360"/>
      </w:pPr>
    </w:lvl>
    <w:lvl w:ilvl="2" w:tplc="35507942" w:tentative="1">
      <w:start w:val="1"/>
      <w:numFmt w:val="lowerRoman"/>
      <w:lvlText w:val="%3."/>
      <w:lvlJc w:val="right"/>
      <w:pPr>
        <w:ind w:left="2160" w:hanging="180"/>
      </w:pPr>
    </w:lvl>
    <w:lvl w:ilvl="3" w:tplc="35507942" w:tentative="1">
      <w:start w:val="1"/>
      <w:numFmt w:val="decimal"/>
      <w:lvlText w:val="%4."/>
      <w:lvlJc w:val="left"/>
      <w:pPr>
        <w:ind w:left="2880" w:hanging="360"/>
      </w:pPr>
    </w:lvl>
    <w:lvl w:ilvl="4" w:tplc="35507942" w:tentative="1">
      <w:start w:val="1"/>
      <w:numFmt w:val="lowerLetter"/>
      <w:lvlText w:val="%5."/>
      <w:lvlJc w:val="left"/>
      <w:pPr>
        <w:ind w:left="3600" w:hanging="360"/>
      </w:pPr>
    </w:lvl>
    <w:lvl w:ilvl="5" w:tplc="35507942" w:tentative="1">
      <w:start w:val="1"/>
      <w:numFmt w:val="lowerRoman"/>
      <w:lvlText w:val="%6."/>
      <w:lvlJc w:val="right"/>
      <w:pPr>
        <w:ind w:left="4320" w:hanging="180"/>
      </w:pPr>
    </w:lvl>
    <w:lvl w:ilvl="6" w:tplc="35507942" w:tentative="1">
      <w:start w:val="1"/>
      <w:numFmt w:val="decimal"/>
      <w:lvlText w:val="%7."/>
      <w:lvlJc w:val="left"/>
      <w:pPr>
        <w:ind w:left="5040" w:hanging="360"/>
      </w:pPr>
    </w:lvl>
    <w:lvl w:ilvl="7" w:tplc="35507942" w:tentative="1">
      <w:start w:val="1"/>
      <w:numFmt w:val="lowerLetter"/>
      <w:lvlText w:val="%8."/>
      <w:lvlJc w:val="left"/>
      <w:pPr>
        <w:ind w:left="5760" w:hanging="360"/>
      </w:pPr>
    </w:lvl>
    <w:lvl w:ilvl="8" w:tplc="35507942" w:tentative="1">
      <w:start w:val="1"/>
      <w:numFmt w:val="lowerRoman"/>
      <w:lvlText w:val="%9."/>
      <w:lvlJc w:val="right"/>
      <w:pPr>
        <w:ind w:left="6480" w:hanging="180"/>
      </w:pPr>
    </w:lvl>
  </w:abstractNum>
  <w:abstractNum w:abstractNumId="85395389">
    <w:multiLevelType w:val="hybridMultilevel"/>
    <w:lvl w:ilvl="0" w:tplc="80880167">
      <w:start w:val="1"/>
      <w:numFmt w:val="decimal"/>
      <w:lvlText w:val="%1."/>
      <w:lvlJc w:val="left"/>
      <w:pPr>
        <w:ind w:left="720" w:hanging="360"/>
      </w:pPr>
    </w:lvl>
    <w:lvl w:ilvl="1" w:tplc="80880167" w:tentative="1">
      <w:start w:val="1"/>
      <w:numFmt w:val="lowerLetter"/>
      <w:lvlText w:val="%2."/>
      <w:lvlJc w:val="left"/>
      <w:pPr>
        <w:ind w:left="1440" w:hanging="360"/>
      </w:pPr>
    </w:lvl>
    <w:lvl w:ilvl="2" w:tplc="80880167" w:tentative="1">
      <w:start w:val="1"/>
      <w:numFmt w:val="lowerRoman"/>
      <w:lvlText w:val="%3."/>
      <w:lvlJc w:val="right"/>
      <w:pPr>
        <w:ind w:left="2160" w:hanging="180"/>
      </w:pPr>
    </w:lvl>
    <w:lvl w:ilvl="3" w:tplc="80880167" w:tentative="1">
      <w:start w:val="1"/>
      <w:numFmt w:val="decimal"/>
      <w:lvlText w:val="%4."/>
      <w:lvlJc w:val="left"/>
      <w:pPr>
        <w:ind w:left="2880" w:hanging="360"/>
      </w:pPr>
    </w:lvl>
    <w:lvl w:ilvl="4" w:tplc="80880167" w:tentative="1">
      <w:start w:val="1"/>
      <w:numFmt w:val="lowerLetter"/>
      <w:lvlText w:val="%5."/>
      <w:lvlJc w:val="left"/>
      <w:pPr>
        <w:ind w:left="3600" w:hanging="360"/>
      </w:pPr>
    </w:lvl>
    <w:lvl w:ilvl="5" w:tplc="80880167" w:tentative="1">
      <w:start w:val="1"/>
      <w:numFmt w:val="lowerRoman"/>
      <w:lvlText w:val="%6."/>
      <w:lvlJc w:val="right"/>
      <w:pPr>
        <w:ind w:left="4320" w:hanging="180"/>
      </w:pPr>
    </w:lvl>
    <w:lvl w:ilvl="6" w:tplc="80880167" w:tentative="1">
      <w:start w:val="1"/>
      <w:numFmt w:val="decimal"/>
      <w:lvlText w:val="%7."/>
      <w:lvlJc w:val="left"/>
      <w:pPr>
        <w:ind w:left="5040" w:hanging="360"/>
      </w:pPr>
    </w:lvl>
    <w:lvl w:ilvl="7" w:tplc="80880167" w:tentative="1">
      <w:start w:val="1"/>
      <w:numFmt w:val="lowerLetter"/>
      <w:lvlText w:val="%8."/>
      <w:lvlJc w:val="left"/>
      <w:pPr>
        <w:ind w:left="5760" w:hanging="360"/>
      </w:pPr>
    </w:lvl>
    <w:lvl w:ilvl="8" w:tplc="80880167" w:tentative="1">
      <w:start w:val="1"/>
      <w:numFmt w:val="lowerRoman"/>
      <w:lvlText w:val="%9."/>
      <w:lvlJc w:val="right"/>
      <w:pPr>
        <w:ind w:left="6480" w:hanging="180"/>
      </w:pPr>
    </w:lvl>
  </w:abstractNum>
  <w:abstractNum w:abstractNumId="85395388">
    <w:multiLevelType w:val="hybridMultilevel"/>
    <w:lvl w:ilvl="0" w:tplc="21884818">
      <w:start w:val="1"/>
      <w:numFmt w:val="decimal"/>
      <w:lvlText w:val="%1."/>
      <w:lvlJc w:val="left"/>
      <w:pPr>
        <w:ind w:left="720" w:hanging="360"/>
      </w:pPr>
    </w:lvl>
    <w:lvl w:ilvl="1" w:tplc="21884818" w:tentative="1">
      <w:start w:val="1"/>
      <w:numFmt w:val="lowerLetter"/>
      <w:lvlText w:val="%2."/>
      <w:lvlJc w:val="left"/>
      <w:pPr>
        <w:ind w:left="1440" w:hanging="360"/>
      </w:pPr>
    </w:lvl>
    <w:lvl w:ilvl="2" w:tplc="21884818" w:tentative="1">
      <w:start w:val="1"/>
      <w:numFmt w:val="lowerRoman"/>
      <w:lvlText w:val="%3."/>
      <w:lvlJc w:val="right"/>
      <w:pPr>
        <w:ind w:left="2160" w:hanging="180"/>
      </w:pPr>
    </w:lvl>
    <w:lvl w:ilvl="3" w:tplc="21884818" w:tentative="1">
      <w:start w:val="1"/>
      <w:numFmt w:val="decimal"/>
      <w:lvlText w:val="%4."/>
      <w:lvlJc w:val="left"/>
      <w:pPr>
        <w:ind w:left="2880" w:hanging="360"/>
      </w:pPr>
    </w:lvl>
    <w:lvl w:ilvl="4" w:tplc="21884818" w:tentative="1">
      <w:start w:val="1"/>
      <w:numFmt w:val="lowerLetter"/>
      <w:lvlText w:val="%5."/>
      <w:lvlJc w:val="left"/>
      <w:pPr>
        <w:ind w:left="3600" w:hanging="360"/>
      </w:pPr>
    </w:lvl>
    <w:lvl w:ilvl="5" w:tplc="21884818" w:tentative="1">
      <w:start w:val="1"/>
      <w:numFmt w:val="lowerRoman"/>
      <w:lvlText w:val="%6."/>
      <w:lvlJc w:val="right"/>
      <w:pPr>
        <w:ind w:left="4320" w:hanging="180"/>
      </w:pPr>
    </w:lvl>
    <w:lvl w:ilvl="6" w:tplc="21884818" w:tentative="1">
      <w:start w:val="1"/>
      <w:numFmt w:val="decimal"/>
      <w:lvlText w:val="%7."/>
      <w:lvlJc w:val="left"/>
      <w:pPr>
        <w:ind w:left="5040" w:hanging="360"/>
      </w:pPr>
    </w:lvl>
    <w:lvl w:ilvl="7" w:tplc="21884818" w:tentative="1">
      <w:start w:val="1"/>
      <w:numFmt w:val="lowerLetter"/>
      <w:lvlText w:val="%8."/>
      <w:lvlJc w:val="left"/>
      <w:pPr>
        <w:ind w:left="5760" w:hanging="360"/>
      </w:pPr>
    </w:lvl>
    <w:lvl w:ilvl="8" w:tplc="21884818" w:tentative="1">
      <w:start w:val="1"/>
      <w:numFmt w:val="lowerRoman"/>
      <w:lvlText w:val="%9."/>
      <w:lvlJc w:val="right"/>
      <w:pPr>
        <w:ind w:left="6480" w:hanging="180"/>
      </w:pPr>
    </w:lvl>
  </w:abstractNum>
  <w:abstractNum w:abstractNumId="85395387">
    <w:multiLevelType w:val="hybridMultilevel"/>
    <w:lvl w:ilvl="0" w:tplc="54812388">
      <w:start w:val="1"/>
      <w:numFmt w:val="decimal"/>
      <w:lvlText w:val="%1."/>
      <w:lvlJc w:val="left"/>
      <w:pPr>
        <w:ind w:left="720" w:hanging="360"/>
      </w:pPr>
    </w:lvl>
    <w:lvl w:ilvl="1" w:tplc="54812388" w:tentative="1">
      <w:start w:val="1"/>
      <w:numFmt w:val="lowerLetter"/>
      <w:lvlText w:val="%2."/>
      <w:lvlJc w:val="left"/>
      <w:pPr>
        <w:ind w:left="1440" w:hanging="360"/>
      </w:pPr>
    </w:lvl>
    <w:lvl w:ilvl="2" w:tplc="54812388" w:tentative="1">
      <w:start w:val="1"/>
      <w:numFmt w:val="lowerRoman"/>
      <w:lvlText w:val="%3."/>
      <w:lvlJc w:val="right"/>
      <w:pPr>
        <w:ind w:left="2160" w:hanging="180"/>
      </w:pPr>
    </w:lvl>
    <w:lvl w:ilvl="3" w:tplc="54812388" w:tentative="1">
      <w:start w:val="1"/>
      <w:numFmt w:val="decimal"/>
      <w:lvlText w:val="%4."/>
      <w:lvlJc w:val="left"/>
      <w:pPr>
        <w:ind w:left="2880" w:hanging="360"/>
      </w:pPr>
    </w:lvl>
    <w:lvl w:ilvl="4" w:tplc="54812388" w:tentative="1">
      <w:start w:val="1"/>
      <w:numFmt w:val="lowerLetter"/>
      <w:lvlText w:val="%5."/>
      <w:lvlJc w:val="left"/>
      <w:pPr>
        <w:ind w:left="3600" w:hanging="360"/>
      </w:pPr>
    </w:lvl>
    <w:lvl w:ilvl="5" w:tplc="54812388" w:tentative="1">
      <w:start w:val="1"/>
      <w:numFmt w:val="lowerRoman"/>
      <w:lvlText w:val="%6."/>
      <w:lvlJc w:val="right"/>
      <w:pPr>
        <w:ind w:left="4320" w:hanging="180"/>
      </w:pPr>
    </w:lvl>
    <w:lvl w:ilvl="6" w:tplc="54812388" w:tentative="1">
      <w:start w:val="1"/>
      <w:numFmt w:val="decimal"/>
      <w:lvlText w:val="%7."/>
      <w:lvlJc w:val="left"/>
      <w:pPr>
        <w:ind w:left="5040" w:hanging="360"/>
      </w:pPr>
    </w:lvl>
    <w:lvl w:ilvl="7" w:tplc="54812388" w:tentative="1">
      <w:start w:val="1"/>
      <w:numFmt w:val="lowerLetter"/>
      <w:lvlText w:val="%8."/>
      <w:lvlJc w:val="left"/>
      <w:pPr>
        <w:ind w:left="5760" w:hanging="360"/>
      </w:pPr>
    </w:lvl>
    <w:lvl w:ilvl="8" w:tplc="54812388" w:tentative="1">
      <w:start w:val="1"/>
      <w:numFmt w:val="lowerRoman"/>
      <w:lvlText w:val="%9."/>
      <w:lvlJc w:val="right"/>
      <w:pPr>
        <w:ind w:left="6480" w:hanging="180"/>
      </w:pPr>
    </w:lvl>
  </w:abstractNum>
  <w:abstractNum w:abstractNumId="85395386">
    <w:multiLevelType w:val="hybridMultilevel"/>
    <w:lvl w:ilvl="0" w:tplc="28252797">
      <w:start w:val="1"/>
      <w:numFmt w:val="decimal"/>
      <w:lvlText w:val="%1."/>
      <w:lvlJc w:val="left"/>
      <w:pPr>
        <w:ind w:left="720" w:hanging="360"/>
      </w:pPr>
    </w:lvl>
    <w:lvl w:ilvl="1" w:tplc="28252797" w:tentative="1">
      <w:start w:val="1"/>
      <w:numFmt w:val="lowerLetter"/>
      <w:lvlText w:val="%2."/>
      <w:lvlJc w:val="left"/>
      <w:pPr>
        <w:ind w:left="1440" w:hanging="360"/>
      </w:pPr>
    </w:lvl>
    <w:lvl w:ilvl="2" w:tplc="28252797" w:tentative="1">
      <w:start w:val="1"/>
      <w:numFmt w:val="lowerRoman"/>
      <w:lvlText w:val="%3."/>
      <w:lvlJc w:val="right"/>
      <w:pPr>
        <w:ind w:left="2160" w:hanging="180"/>
      </w:pPr>
    </w:lvl>
    <w:lvl w:ilvl="3" w:tplc="28252797" w:tentative="1">
      <w:start w:val="1"/>
      <w:numFmt w:val="decimal"/>
      <w:lvlText w:val="%4."/>
      <w:lvlJc w:val="left"/>
      <w:pPr>
        <w:ind w:left="2880" w:hanging="360"/>
      </w:pPr>
    </w:lvl>
    <w:lvl w:ilvl="4" w:tplc="28252797" w:tentative="1">
      <w:start w:val="1"/>
      <w:numFmt w:val="lowerLetter"/>
      <w:lvlText w:val="%5."/>
      <w:lvlJc w:val="left"/>
      <w:pPr>
        <w:ind w:left="3600" w:hanging="360"/>
      </w:pPr>
    </w:lvl>
    <w:lvl w:ilvl="5" w:tplc="28252797" w:tentative="1">
      <w:start w:val="1"/>
      <w:numFmt w:val="lowerRoman"/>
      <w:lvlText w:val="%6."/>
      <w:lvlJc w:val="right"/>
      <w:pPr>
        <w:ind w:left="4320" w:hanging="180"/>
      </w:pPr>
    </w:lvl>
    <w:lvl w:ilvl="6" w:tplc="28252797" w:tentative="1">
      <w:start w:val="1"/>
      <w:numFmt w:val="decimal"/>
      <w:lvlText w:val="%7."/>
      <w:lvlJc w:val="left"/>
      <w:pPr>
        <w:ind w:left="5040" w:hanging="360"/>
      </w:pPr>
    </w:lvl>
    <w:lvl w:ilvl="7" w:tplc="28252797" w:tentative="1">
      <w:start w:val="1"/>
      <w:numFmt w:val="lowerLetter"/>
      <w:lvlText w:val="%8."/>
      <w:lvlJc w:val="left"/>
      <w:pPr>
        <w:ind w:left="5760" w:hanging="360"/>
      </w:pPr>
    </w:lvl>
    <w:lvl w:ilvl="8" w:tplc="28252797" w:tentative="1">
      <w:start w:val="1"/>
      <w:numFmt w:val="lowerRoman"/>
      <w:lvlText w:val="%9."/>
      <w:lvlJc w:val="right"/>
      <w:pPr>
        <w:ind w:left="6480" w:hanging="180"/>
      </w:pPr>
    </w:lvl>
  </w:abstractNum>
  <w:abstractNum w:abstractNumId="85395385">
    <w:multiLevelType w:val="hybridMultilevel"/>
    <w:lvl w:ilvl="0" w:tplc="40423158">
      <w:start w:val="1"/>
      <w:numFmt w:val="decimal"/>
      <w:lvlText w:val="%1."/>
      <w:lvlJc w:val="left"/>
      <w:pPr>
        <w:ind w:left="720" w:hanging="360"/>
      </w:pPr>
    </w:lvl>
    <w:lvl w:ilvl="1" w:tplc="40423158" w:tentative="1">
      <w:start w:val="1"/>
      <w:numFmt w:val="lowerLetter"/>
      <w:lvlText w:val="%2."/>
      <w:lvlJc w:val="left"/>
      <w:pPr>
        <w:ind w:left="1440" w:hanging="360"/>
      </w:pPr>
    </w:lvl>
    <w:lvl w:ilvl="2" w:tplc="40423158" w:tentative="1">
      <w:start w:val="1"/>
      <w:numFmt w:val="lowerRoman"/>
      <w:lvlText w:val="%3."/>
      <w:lvlJc w:val="right"/>
      <w:pPr>
        <w:ind w:left="2160" w:hanging="180"/>
      </w:pPr>
    </w:lvl>
    <w:lvl w:ilvl="3" w:tplc="40423158" w:tentative="1">
      <w:start w:val="1"/>
      <w:numFmt w:val="decimal"/>
      <w:lvlText w:val="%4."/>
      <w:lvlJc w:val="left"/>
      <w:pPr>
        <w:ind w:left="2880" w:hanging="360"/>
      </w:pPr>
    </w:lvl>
    <w:lvl w:ilvl="4" w:tplc="40423158" w:tentative="1">
      <w:start w:val="1"/>
      <w:numFmt w:val="lowerLetter"/>
      <w:lvlText w:val="%5."/>
      <w:lvlJc w:val="left"/>
      <w:pPr>
        <w:ind w:left="3600" w:hanging="360"/>
      </w:pPr>
    </w:lvl>
    <w:lvl w:ilvl="5" w:tplc="40423158" w:tentative="1">
      <w:start w:val="1"/>
      <w:numFmt w:val="lowerRoman"/>
      <w:lvlText w:val="%6."/>
      <w:lvlJc w:val="right"/>
      <w:pPr>
        <w:ind w:left="4320" w:hanging="180"/>
      </w:pPr>
    </w:lvl>
    <w:lvl w:ilvl="6" w:tplc="40423158" w:tentative="1">
      <w:start w:val="1"/>
      <w:numFmt w:val="decimal"/>
      <w:lvlText w:val="%7."/>
      <w:lvlJc w:val="left"/>
      <w:pPr>
        <w:ind w:left="5040" w:hanging="360"/>
      </w:pPr>
    </w:lvl>
    <w:lvl w:ilvl="7" w:tplc="40423158" w:tentative="1">
      <w:start w:val="1"/>
      <w:numFmt w:val="lowerLetter"/>
      <w:lvlText w:val="%8."/>
      <w:lvlJc w:val="left"/>
      <w:pPr>
        <w:ind w:left="5760" w:hanging="360"/>
      </w:pPr>
    </w:lvl>
    <w:lvl w:ilvl="8" w:tplc="40423158" w:tentative="1">
      <w:start w:val="1"/>
      <w:numFmt w:val="lowerRoman"/>
      <w:lvlText w:val="%9."/>
      <w:lvlJc w:val="right"/>
      <w:pPr>
        <w:ind w:left="6480" w:hanging="180"/>
      </w:pPr>
    </w:lvl>
  </w:abstractNum>
  <w:abstractNum w:abstractNumId="85395384">
    <w:multiLevelType w:val="hybridMultilevel"/>
    <w:lvl w:ilvl="0" w:tplc="48847913">
      <w:start w:val="1"/>
      <w:numFmt w:val="decimal"/>
      <w:lvlText w:val="%1."/>
      <w:lvlJc w:val="left"/>
      <w:pPr>
        <w:ind w:left="720" w:hanging="360"/>
      </w:pPr>
    </w:lvl>
    <w:lvl w:ilvl="1" w:tplc="48847913" w:tentative="1">
      <w:start w:val="1"/>
      <w:numFmt w:val="lowerLetter"/>
      <w:lvlText w:val="%2."/>
      <w:lvlJc w:val="left"/>
      <w:pPr>
        <w:ind w:left="1440" w:hanging="360"/>
      </w:pPr>
    </w:lvl>
    <w:lvl w:ilvl="2" w:tplc="48847913" w:tentative="1">
      <w:start w:val="1"/>
      <w:numFmt w:val="lowerRoman"/>
      <w:lvlText w:val="%3."/>
      <w:lvlJc w:val="right"/>
      <w:pPr>
        <w:ind w:left="2160" w:hanging="180"/>
      </w:pPr>
    </w:lvl>
    <w:lvl w:ilvl="3" w:tplc="48847913" w:tentative="1">
      <w:start w:val="1"/>
      <w:numFmt w:val="decimal"/>
      <w:lvlText w:val="%4."/>
      <w:lvlJc w:val="left"/>
      <w:pPr>
        <w:ind w:left="2880" w:hanging="360"/>
      </w:pPr>
    </w:lvl>
    <w:lvl w:ilvl="4" w:tplc="48847913" w:tentative="1">
      <w:start w:val="1"/>
      <w:numFmt w:val="lowerLetter"/>
      <w:lvlText w:val="%5."/>
      <w:lvlJc w:val="left"/>
      <w:pPr>
        <w:ind w:left="3600" w:hanging="360"/>
      </w:pPr>
    </w:lvl>
    <w:lvl w:ilvl="5" w:tplc="48847913" w:tentative="1">
      <w:start w:val="1"/>
      <w:numFmt w:val="lowerRoman"/>
      <w:lvlText w:val="%6."/>
      <w:lvlJc w:val="right"/>
      <w:pPr>
        <w:ind w:left="4320" w:hanging="180"/>
      </w:pPr>
    </w:lvl>
    <w:lvl w:ilvl="6" w:tplc="48847913" w:tentative="1">
      <w:start w:val="1"/>
      <w:numFmt w:val="decimal"/>
      <w:lvlText w:val="%7."/>
      <w:lvlJc w:val="left"/>
      <w:pPr>
        <w:ind w:left="5040" w:hanging="360"/>
      </w:pPr>
    </w:lvl>
    <w:lvl w:ilvl="7" w:tplc="48847913" w:tentative="1">
      <w:start w:val="1"/>
      <w:numFmt w:val="lowerLetter"/>
      <w:lvlText w:val="%8."/>
      <w:lvlJc w:val="left"/>
      <w:pPr>
        <w:ind w:left="5760" w:hanging="360"/>
      </w:pPr>
    </w:lvl>
    <w:lvl w:ilvl="8" w:tplc="48847913" w:tentative="1">
      <w:start w:val="1"/>
      <w:numFmt w:val="lowerRoman"/>
      <w:lvlText w:val="%9."/>
      <w:lvlJc w:val="right"/>
      <w:pPr>
        <w:ind w:left="6480" w:hanging="180"/>
      </w:pPr>
    </w:lvl>
  </w:abstractNum>
  <w:abstractNum w:abstractNumId="85395383">
    <w:multiLevelType w:val="hybridMultilevel"/>
    <w:lvl w:ilvl="0" w:tplc="42664205">
      <w:start w:val="1"/>
      <w:numFmt w:val="decimal"/>
      <w:lvlText w:val="%1."/>
      <w:lvlJc w:val="left"/>
      <w:pPr>
        <w:ind w:left="720" w:hanging="360"/>
      </w:pPr>
    </w:lvl>
    <w:lvl w:ilvl="1" w:tplc="42664205" w:tentative="1">
      <w:start w:val="1"/>
      <w:numFmt w:val="lowerLetter"/>
      <w:lvlText w:val="%2."/>
      <w:lvlJc w:val="left"/>
      <w:pPr>
        <w:ind w:left="1440" w:hanging="360"/>
      </w:pPr>
    </w:lvl>
    <w:lvl w:ilvl="2" w:tplc="42664205" w:tentative="1">
      <w:start w:val="1"/>
      <w:numFmt w:val="lowerRoman"/>
      <w:lvlText w:val="%3."/>
      <w:lvlJc w:val="right"/>
      <w:pPr>
        <w:ind w:left="2160" w:hanging="180"/>
      </w:pPr>
    </w:lvl>
    <w:lvl w:ilvl="3" w:tplc="42664205" w:tentative="1">
      <w:start w:val="1"/>
      <w:numFmt w:val="decimal"/>
      <w:lvlText w:val="%4."/>
      <w:lvlJc w:val="left"/>
      <w:pPr>
        <w:ind w:left="2880" w:hanging="360"/>
      </w:pPr>
    </w:lvl>
    <w:lvl w:ilvl="4" w:tplc="42664205" w:tentative="1">
      <w:start w:val="1"/>
      <w:numFmt w:val="lowerLetter"/>
      <w:lvlText w:val="%5."/>
      <w:lvlJc w:val="left"/>
      <w:pPr>
        <w:ind w:left="3600" w:hanging="360"/>
      </w:pPr>
    </w:lvl>
    <w:lvl w:ilvl="5" w:tplc="42664205" w:tentative="1">
      <w:start w:val="1"/>
      <w:numFmt w:val="lowerRoman"/>
      <w:lvlText w:val="%6."/>
      <w:lvlJc w:val="right"/>
      <w:pPr>
        <w:ind w:left="4320" w:hanging="180"/>
      </w:pPr>
    </w:lvl>
    <w:lvl w:ilvl="6" w:tplc="42664205" w:tentative="1">
      <w:start w:val="1"/>
      <w:numFmt w:val="decimal"/>
      <w:lvlText w:val="%7."/>
      <w:lvlJc w:val="left"/>
      <w:pPr>
        <w:ind w:left="5040" w:hanging="360"/>
      </w:pPr>
    </w:lvl>
    <w:lvl w:ilvl="7" w:tplc="42664205" w:tentative="1">
      <w:start w:val="1"/>
      <w:numFmt w:val="lowerLetter"/>
      <w:lvlText w:val="%8."/>
      <w:lvlJc w:val="left"/>
      <w:pPr>
        <w:ind w:left="5760" w:hanging="360"/>
      </w:pPr>
    </w:lvl>
    <w:lvl w:ilvl="8" w:tplc="42664205" w:tentative="1">
      <w:start w:val="1"/>
      <w:numFmt w:val="lowerRoman"/>
      <w:lvlText w:val="%9."/>
      <w:lvlJc w:val="right"/>
      <w:pPr>
        <w:ind w:left="6480" w:hanging="180"/>
      </w:pPr>
    </w:lvl>
  </w:abstractNum>
  <w:abstractNum w:abstractNumId="85395382">
    <w:multiLevelType w:val="hybridMultilevel"/>
    <w:lvl w:ilvl="0" w:tplc="10900919">
      <w:start w:val="1"/>
      <w:numFmt w:val="decimal"/>
      <w:lvlText w:val="%1."/>
      <w:lvlJc w:val="left"/>
      <w:pPr>
        <w:ind w:left="720" w:hanging="360"/>
      </w:pPr>
    </w:lvl>
    <w:lvl w:ilvl="1" w:tplc="10900919" w:tentative="1">
      <w:start w:val="1"/>
      <w:numFmt w:val="lowerLetter"/>
      <w:lvlText w:val="%2."/>
      <w:lvlJc w:val="left"/>
      <w:pPr>
        <w:ind w:left="1440" w:hanging="360"/>
      </w:pPr>
    </w:lvl>
    <w:lvl w:ilvl="2" w:tplc="10900919" w:tentative="1">
      <w:start w:val="1"/>
      <w:numFmt w:val="lowerRoman"/>
      <w:lvlText w:val="%3."/>
      <w:lvlJc w:val="right"/>
      <w:pPr>
        <w:ind w:left="2160" w:hanging="180"/>
      </w:pPr>
    </w:lvl>
    <w:lvl w:ilvl="3" w:tplc="10900919" w:tentative="1">
      <w:start w:val="1"/>
      <w:numFmt w:val="decimal"/>
      <w:lvlText w:val="%4."/>
      <w:lvlJc w:val="left"/>
      <w:pPr>
        <w:ind w:left="2880" w:hanging="360"/>
      </w:pPr>
    </w:lvl>
    <w:lvl w:ilvl="4" w:tplc="10900919" w:tentative="1">
      <w:start w:val="1"/>
      <w:numFmt w:val="lowerLetter"/>
      <w:lvlText w:val="%5."/>
      <w:lvlJc w:val="left"/>
      <w:pPr>
        <w:ind w:left="3600" w:hanging="360"/>
      </w:pPr>
    </w:lvl>
    <w:lvl w:ilvl="5" w:tplc="10900919" w:tentative="1">
      <w:start w:val="1"/>
      <w:numFmt w:val="lowerRoman"/>
      <w:lvlText w:val="%6."/>
      <w:lvlJc w:val="right"/>
      <w:pPr>
        <w:ind w:left="4320" w:hanging="180"/>
      </w:pPr>
    </w:lvl>
    <w:lvl w:ilvl="6" w:tplc="10900919" w:tentative="1">
      <w:start w:val="1"/>
      <w:numFmt w:val="decimal"/>
      <w:lvlText w:val="%7."/>
      <w:lvlJc w:val="left"/>
      <w:pPr>
        <w:ind w:left="5040" w:hanging="360"/>
      </w:pPr>
    </w:lvl>
    <w:lvl w:ilvl="7" w:tplc="10900919" w:tentative="1">
      <w:start w:val="1"/>
      <w:numFmt w:val="lowerLetter"/>
      <w:lvlText w:val="%8."/>
      <w:lvlJc w:val="left"/>
      <w:pPr>
        <w:ind w:left="5760" w:hanging="360"/>
      </w:pPr>
    </w:lvl>
    <w:lvl w:ilvl="8" w:tplc="10900919" w:tentative="1">
      <w:start w:val="1"/>
      <w:numFmt w:val="lowerRoman"/>
      <w:lvlText w:val="%9."/>
      <w:lvlJc w:val="right"/>
      <w:pPr>
        <w:ind w:left="6480" w:hanging="180"/>
      </w:pPr>
    </w:lvl>
  </w:abstractNum>
  <w:abstractNum w:abstractNumId="85395381">
    <w:multiLevelType w:val="hybridMultilevel"/>
    <w:lvl w:ilvl="0" w:tplc="38084308">
      <w:start w:val="1"/>
      <w:numFmt w:val="decimal"/>
      <w:lvlText w:val="%1."/>
      <w:lvlJc w:val="left"/>
      <w:pPr>
        <w:ind w:left="720" w:hanging="360"/>
      </w:pPr>
    </w:lvl>
    <w:lvl w:ilvl="1" w:tplc="38084308" w:tentative="1">
      <w:start w:val="1"/>
      <w:numFmt w:val="lowerLetter"/>
      <w:lvlText w:val="%2."/>
      <w:lvlJc w:val="left"/>
      <w:pPr>
        <w:ind w:left="1440" w:hanging="360"/>
      </w:pPr>
    </w:lvl>
    <w:lvl w:ilvl="2" w:tplc="38084308" w:tentative="1">
      <w:start w:val="1"/>
      <w:numFmt w:val="lowerRoman"/>
      <w:lvlText w:val="%3."/>
      <w:lvlJc w:val="right"/>
      <w:pPr>
        <w:ind w:left="2160" w:hanging="180"/>
      </w:pPr>
    </w:lvl>
    <w:lvl w:ilvl="3" w:tplc="38084308" w:tentative="1">
      <w:start w:val="1"/>
      <w:numFmt w:val="decimal"/>
      <w:lvlText w:val="%4."/>
      <w:lvlJc w:val="left"/>
      <w:pPr>
        <w:ind w:left="2880" w:hanging="360"/>
      </w:pPr>
    </w:lvl>
    <w:lvl w:ilvl="4" w:tplc="38084308" w:tentative="1">
      <w:start w:val="1"/>
      <w:numFmt w:val="lowerLetter"/>
      <w:lvlText w:val="%5."/>
      <w:lvlJc w:val="left"/>
      <w:pPr>
        <w:ind w:left="3600" w:hanging="360"/>
      </w:pPr>
    </w:lvl>
    <w:lvl w:ilvl="5" w:tplc="38084308" w:tentative="1">
      <w:start w:val="1"/>
      <w:numFmt w:val="lowerRoman"/>
      <w:lvlText w:val="%6."/>
      <w:lvlJc w:val="right"/>
      <w:pPr>
        <w:ind w:left="4320" w:hanging="180"/>
      </w:pPr>
    </w:lvl>
    <w:lvl w:ilvl="6" w:tplc="38084308" w:tentative="1">
      <w:start w:val="1"/>
      <w:numFmt w:val="decimal"/>
      <w:lvlText w:val="%7."/>
      <w:lvlJc w:val="left"/>
      <w:pPr>
        <w:ind w:left="5040" w:hanging="360"/>
      </w:pPr>
    </w:lvl>
    <w:lvl w:ilvl="7" w:tplc="38084308" w:tentative="1">
      <w:start w:val="1"/>
      <w:numFmt w:val="lowerLetter"/>
      <w:lvlText w:val="%8."/>
      <w:lvlJc w:val="left"/>
      <w:pPr>
        <w:ind w:left="5760" w:hanging="360"/>
      </w:pPr>
    </w:lvl>
    <w:lvl w:ilvl="8" w:tplc="38084308" w:tentative="1">
      <w:start w:val="1"/>
      <w:numFmt w:val="lowerRoman"/>
      <w:lvlText w:val="%9."/>
      <w:lvlJc w:val="right"/>
      <w:pPr>
        <w:ind w:left="6480" w:hanging="180"/>
      </w:pPr>
    </w:lvl>
  </w:abstractNum>
  <w:abstractNum w:abstractNumId="85395380">
    <w:multiLevelType w:val="hybridMultilevel"/>
    <w:lvl w:ilvl="0" w:tplc="67307823">
      <w:start w:val="1"/>
      <w:numFmt w:val="decimal"/>
      <w:lvlText w:val="%1."/>
      <w:lvlJc w:val="left"/>
      <w:pPr>
        <w:ind w:left="720" w:hanging="360"/>
      </w:pPr>
    </w:lvl>
    <w:lvl w:ilvl="1" w:tplc="67307823" w:tentative="1">
      <w:start w:val="1"/>
      <w:numFmt w:val="lowerLetter"/>
      <w:lvlText w:val="%2."/>
      <w:lvlJc w:val="left"/>
      <w:pPr>
        <w:ind w:left="1440" w:hanging="360"/>
      </w:pPr>
    </w:lvl>
    <w:lvl w:ilvl="2" w:tplc="67307823" w:tentative="1">
      <w:start w:val="1"/>
      <w:numFmt w:val="lowerRoman"/>
      <w:lvlText w:val="%3."/>
      <w:lvlJc w:val="right"/>
      <w:pPr>
        <w:ind w:left="2160" w:hanging="180"/>
      </w:pPr>
    </w:lvl>
    <w:lvl w:ilvl="3" w:tplc="67307823" w:tentative="1">
      <w:start w:val="1"/>
      <w:numFmt w:val="decimal"/>
      <w:lvlText w:val="%4."/>
      <w:lvlJc w:val="left"/>
      <w:pPr>
        <w:ind w:left="2880" w:hanging="360"/>
      </w:pPr>
    </w:lvl>
    <w:lvl w:ilvl="4" w:tplc="67307823" w:tentative="1">
      <w:start w:val="1"/>
      <w:numFmt w:val="lowerLetter"/>
      <w:lvlText w:val="%5."/>
      <w:lvlJc w:val="left"/>
      <w:pPr>
        <w:ind w:left="3600" w:hanging="360"/>
      </w:pPr>
    </w:lvl>
    <w:lvl w:ilvl="5" w:tplc="67307823" w:tentative="1">
      <w:start w:val="1"/>
      <w:numFmt w:val="lowerRoman"/>
      <w:lvlText w:val="%6."/>
      <w:lvlJc w:val="right"/>
      <w:pPr>
        <w:ind w:left="4320" w:hanging="180"/>
      </w:pPr>
    </w:lvl>
    <w:lvl w:ilvl="6" w:tplc="67307823" w:tentative="1">
      <w:start w:val="1"/>
      <w:numFmt w:val="decimal"/>
      <w:lvlText w:val="%7."/>
      <w:lvlJc w:val="left"/>
      <w:pPr>
        <w:ind w:left="5040" w:hanging="360"/>
      </w:pPr>
    </w:lvl>
    <w:lvl w:ilvl="7" w:tplc="67307823" w:tentative="1">
      <w:start w:val="1"/>
      <w:numFmt w:val="lowerLetter"/>
      <w:lvlText w:val="%8."/>
      <w:lvlJc w:val="left"/>
      <w:pPr>
        <w:ind w:left="5760" w:hanging="360"/>
      </w:pPr>
    </w:lvl>
    <w:lvl w:ilvl="8" w:tplc="67307823" w:tentative="1">
      <w:start w:val="1"/>
      <w:numFmt w:val="lowerRoman"/>
      <w:lvlText w:val="%9."/>
      <w:lvlJc w:val="right"/>
      <w:pPr>
        <w:ind w:left="6480" w:hanging="180"/>
      </w:pPr>
    </w:lvl>
  </w:abstractNum>
  <w:abstractNum w:abstractNumId="85395379">
    <w:multiLevelType w:val="hybridMultilevel"/>
    <w:lvl w:ilvl="0" w:tplc="58304779">
      <w:start w:val="1"/>
      <w:numFmt w:val="decimal"/>
      <w:lvlText w:val="%1."/>
      <w:lvlJc w:val="left"/>
      <w:pPr>
        <w:ind w:left="720" w:hanging="360"/>
      </w:pPr>
    </w:lvl>
    <w:lvl w:ilvl="1" w:tplc="58304779" w:tentative="1">
      <w:start w:val="1"/>
      <w:numFmt w:val="lowerLetter"/>
      <w:lvlText w:val="%2."/>
      <w:lvlJc w:val="left"/>
      <w:pPr>
        <w:ind w:left="1440" w:hanging="360"/>
      </w:pPr>
    </w:lvl>
    <w:lvl w:ilvl="2" w:tplc="58304779" w:tentative="1">
      <w:start w:val="1"/>
      <w:numFmt w:val="lowerRoman"/>
      <w:lvlText w:val="%3."/>
      <w:lvlJc w:val="right"/>
      <w:pPr>
        <w:ind w:left="2160" w:hanging="180"/>
      </w:pPr>
    </w:lvl>
    <w:lvl w:ilvl="3" w:tplc="58304779" w:tentative="1">
      <w:start w:val="1"/>
      <w:numFmt w:val="decimal"/>
      <w:lvlText w:val="%4."/>
      <w:lvlJc w:val="left"/>
      <w:pPr>
        <w:ind w:left="2880" w:hanging="360"/>
      </w:pPr>
    </w:lvl>
    <w:lvl w:ilvl="4" w:tplc="58304779" w:tentative="1">
      <w:start w:val="1"/>
      <w:numFmt w:val="lowerLetter"/>
      <w:lvlText w:val="%5."/>
      <w:lvlJc w:val="left"/>
      <w:pPr>
        <w:ind w:left="3600" w:hanging="360"/>
      </w:pPr>
    </w:lvl>
    <w:lvl w:ilvl="5" w:tplc="58304779" w:tentative="1">
      <w:start w:val="1"/>
      <w:numFmt w:val="lowerRoman"/>
      <w:lvlText w:val="%6."/>
      <w:lvlJc w:val="right"/>
      <w:pPr>
        <w:ind w:left="4320" w:hanging="180"/>
      </w:pPr>
    </w:lvl>
    <w:lvl w:ilvl="6" w:tplc="58304779" w:tentative="1">
      <w:start w:val="1"/>
      <w:numFmt w:val="decimal"/>
      <w:lvlText w:val="%7."/>
      <w:lvlJc w:val="left"/>
      <w:pPr>
        <w:ind w:left="5040" w:hanging="360"/>
      </w:pPr>
    </w:lvl>
    <w:lvl w:ilvl="7" w:tplc="58304779" w:tentative="1">
      <w:start w:val="1"/>
      <w:numFmt w:val="lowerLetter"/>
      <w:lvlText w:val="%8."/>
      <w:lvlJc w:val="left"/>
      <w:pPr>
        <w:ind w:left="5760" w:hanging="360"/>
      </w:pPr>
    </w:lvl>
    <w:lvl w:ilvl="8" w:tplc="58304779" w:tentative="1">
      <w:start w:val="1"/>
      <w:numFmt w:val="lowerRoman"/>
      <w:lvlText w:val="%9."/>
      <w:lvlJc w:val="right"/>
      <w:pPr>
        <w:ind w:left="6480" w:hanging="180"/>
      </w:pPr>
    </w:lvl>
  </w:abstractNum>
  <w:abstractNum w:abstractNumId="85395378">
    <w:multiLevelType w:val="hybridMultilevel"/>
    <w:lvl w:ilvl="0" w:tplc="56147911">
      <w:start w:val="1"/>
      <w:numFmt w:val="decimal"/>
      <w:lvlText w:val="%1."/>
      <w:lvlJc w:val="left"/>
      <w:pPr>
        <w:ind w:left="720" w:hanging="360"/>
      </w:pPr>
    </w:lvl>
    <w:lvl w:ilvl="1" w:tplc="56147911" w:tentative="1">
      <w:start w:val="1"/>
      <w:numFmt w:val="lowerLetter"/>
      <w:lvlText w:val="%2."/>
      <w:lvlJc w:val="left"/>
      <w:pPr>
        <w:ind w:left="1440" w:hanging="360"/>
      </w:pPr>
    </w:lvl>
    <w:lvl w:ilvl="2" w:tplc="56147911" w:tentative="1">
      <w:start w:val="1"/>
      <w:numFmt w:val="lowerRoman"/>
      <w:lvlText w:val="%3."/>
      <w:lvlJc w:val="right"/>
      <w:pPr>
        <w:ind w:left="2160" w:hanging="180"/>
      </w:pPr>
    </w:lvl>
    <w:lvl w:ilvl="3" w:tplc="56147911" w:tentative="1">
      <w:start w:val="1"/>
      <w:numFmt w:val="decimal"/>
      <w:lvlText w:val="%4."/>
      <w:lvlJc w:val="left"/>
      <w:pPr>
        <w:ind w:left="2880" w:hanging="360"/>
      </w:pPr>
    </w:lvl>
    <w:lvl w:ilvl="4" w:tplc="56147911" w:tentative="1">
      <w:start w:val="1"/>
      <w:numFmt w:val="lowerLetter"/>
      <w:lvlText w:val="%5."/>
      <w:lvlJc w:val="left"/>
      <w:pPr>
        <w:ind w:left="3600" w:hanging="360"/>
      </w:pPr>
    </w:lvl>
    <w:lvl w:ilvl="5" w:tplc="56147911" w:tentative="1">
      <w:start w:val="1"/>
      <w:numFmt w:val="lowerRoman"/>
      <w:lvlText w:val="%6."/>
      <w:lvlJc w:val="right"/>
      <w:pPr>
        <w:ind w:left="4320" w:hanging="180"/>
      </w:pPr>
    </w:lvl>
    <w:lvl w:ilvl="6" w:tplc="56147911" w:tentative="1">
      <w:start w:val="1"/>
      <w:numFmt w:val="decimal"/>
      <w:lvlText w:val="%7."/>
      <w:lvlJc w:val="left"/>
      <w:pPr>
        <w:ind w:left="5040" w:hanging="360"/>
      </w:pPr>
    </w:lvl>
    <w:lvl w:ilvl="7" w:tplc="56147911" w:tentative="1">
      <w:start w:val="1"/>
      <w:numFmt w:val="lowerLetter"/>
      <w:lvlText w:val="%8."/>
      <w:lvlJc w:val="left"/>
      <w:pPr>
        <w:ind w:left="5760" w:hanging="360"/>
      </w:pPr>
    </w:lvl>
    <w:lvl w:ilvl="8" w:tplc="56147911" w:tentative="1">
      <w:start w:val="1"/>
      <w:numFmt w:val="lowerRoman"/>
      <w:lvlText w:val="%9."/>
      <w:lvlJc w:val="right"/>
      <w:pPr>
        <w:ind w:left="6480" w:hanging="180"/>
      </w:pPr>
    </w:lvl>
  </w:abstractNum>
  <w:abstractNum w:abstractNumId="85395377">
    <w:multiLevelType w:val="hybridMultilevel"/>
    <w:lvl w:ilvl="0" w:tplc="51670584">
      <w:start w:val="1"/>
      <w:numFmt w:val="decimal"/>
      <w:lvlText w:val="%1."/>
      <w:lvlJc w:val="left"/>
      <w:pPr>
        <w:ind w:left="720" w:hanging="360"/>
      </w:pPr>
    </w:lvl>
    <w:lvl w:ilvl="1" w:tplc="51670584" w:tentative="1">
      <w:start w:val="1"/>
      <w:numFmt w:val="lowerLetter"/>
      <w:lvlText w:val="%2."/>
      <w:lvlJc w:val="left"/>
      <w:pPr>
        <w:ind w:left="1440" w:hanging="360"/>
      </w:pPr>
    </w:lvl>
    <w:lvl w:ilvl="2" w:tplc="51670584" w:tentative="1">
      <w:start w:val="1"/>
      <w:numFmt w:val="lowerRoman"/>
      <w:lvlText w:val="%3."/>
      <w:lvlJc w:val="right"/>
      <w:pPr>
        <w:ind w:left="2160" w:hanging="180"/>
      </w:pPr>
    </w:lvl>
    <w:lvl w:ilvl="3" w:tplc="51670584" w:tentative="1">
      <w:start w:val="1"/>
      <w:numFmt w:val="decimal"/>
      <w:lvlText w:val="%4."/>
      <w:lvlJc w:val="left"/>
      <w:pPr>
        <w:ind w:left="2880" w:hanging="360"/>
      </w:pPr>
    </w:lvl>
    <w:lvl w:ilvl="4" w:tplc="51670584" w:tentative="1">
      <w:start w:val="1"/>
      <w:numFmt w:val="lowerLetter"/>
      <w:lvlText w:val="%5."/>
      <w:lvlJc w:val="left"/>
      <w:pPr>
        <w:ind w:left="3600" w:hanging="360"/>
      </w:pPr>
    </w:lvl>
    <w:lvl w:ilvl="5" w:tplc="51670584" w:tentative="1">
      <w:start w:val="1"/>
      <w:numFmt w:val="lowerRoman"/>
      <w:lvlText w:val="%6."/>
      <w:lvlJc w:val="right"/>
      <w:pPr>
        <w:ind w:left="4320" w:hanging="180"/>
      </w:pPr>
    </w:lvl>
    <w:lvl w:ilvl="6" w:tplc="51670584" w:tentative="1">
      <w:start w:val="1"/>
      <w:numFmt w:val="decimal"/>
      <w:lvlText w:val="%7."/>
      <w:lvlJc w:val="left"/>
      <w:pPr>
        <w:ind w:left="5040" w:hanging="360"/>
      </w:pPr>
    </w:lvl>
    <w:lvl w:ilvl="7" w:tplc="51670584" w:tentative="1">
      <w:start w:val="1"/>
      <w:numFmt w:val="lowerLetter"/>
      <w:lvlText w:val="%8."/>
      <w:lvlJc w:val="left"/>
      <w:pPr>
        <w:ind w:left="5760" w:hanging="360"/>
      </w:pPr>
    </w:lvl>
    <w:lvl w:ilvl="8" w:tplc="51670584" w:tentative="1">
      <w:start w:val="1"/>
      <w:numFmt w:val="lowerRoman"/>
      <w:lvlText w:val="%9."/>
      <w:lvlJc w:val="right"/>
      <w:pPr>
        <w:ind w:left="6480" w:hanging="180"/>
      </w:pPr>
    </w:lvl>
  </w:abstractNum>
  <w:abstractNum w:abstractNumId="85395376">
    <w:multiLevelType w:val="hybridMultilevel"/>
    <w:lvl w:ilvl="0" w:tplc="70914216">
      <w:start w:val="1"/>
      <w:numFmt w:val="decimal"/>
      <w:lvlText w:val="%1."/>
      <w:lvlJc w:val="left"/>
      <w:pPr>
        <w:ind w:left="720" w:hanging="360"/>
      </w:pPr>
    </w:lvl>
    <w:lvl w:ilvl="1" w:tplc="70914216" w:tentative="1">
      <w:start w:val="1"/>
      <w:numFmt w:val="lowerLetter"/>
      <w:lvlText w:val="%2."/>
      <w:lvlJc w:val="left"/>
      <w:pPr>
        <w:ind w:left="1440" w:hanging="360"/>
      </w:pPr>
    </w:lvl>
    <w:lvl w:ilvl="2" w:tplc="70914216" w:tentative="1">
      <w:start w:val="1"/>
      <w:numFmt w:val="lowerRoman"/>
      <w:lvlText w:val="%3."/>
      <w:lvlJc w:val="right"/>
      <w:pPr>
        <w:ind w:left="2160" w:hanging="180"/>
      </w:pPr>
    </w:lvl>
    <w:lvl w:ilvl="3" w:tplc="70914216" w:tentative="1">
      <w:start w:val="1"/>
      <w:numFmt w:val="decimal"/>
      <w:lvlText w:val="%4."/>
      <w:lvlJc w:val="left"/>
      <w:pPr>
        <w:ind w:left="2880" w:hanging="360"/>
      </w:pPr>
    </w:lvl>
    <w:lvl w:ilvl="4" w:tplc="70914216" w:tentative="1">
      <w:start w:val="1"/>
      <w:numFmt w:val="lowerLetter"/>
      <w:lvlText w:val="%5."/>
      <w:lvlJc w:val="left"/>
      <w:pPr>
        <w:ind w:left="3600" w:hanging="360"/>
      </w:pPr>
    </w:lvl>
    <w:lvl w:ilvl="5" w:tplc="70914216" w:tentative="1">
      <w:start w:val="1"/>
      <w:numFmt w:val="lowerRoman"/>
      <w:lvlText w:val="%6."/>
      <w:lvlJc w:val="right"/>
      <w:pPr>
        <w:ind w:left="4320" w:hanging="180"/>
      </w:pPr>
    </w:lvl>
    <w:lvl w:ilvl="6" w:tplc="70914216" w:tentative="1">
      <w:start w:val="1"/>
      <w:numFmt w:val="decimal"/>
      <w:lvlText w:val="%7."/>
      <w:lvlJc w:val="left"/>
      <w:pPr>
        <w:ind w:left="5040" w:hanging="360"/>
      </w:pPr>
    </w:lvl>
    <w:lvl w:ilvl="7" w:tplc="70914216" w:tentative="1">
      <w:start w:val="1"/>
      <w:numFmt w:val="lowerLetter"/>
      <w:lvlText w:val="%8."/>
      <w:lvlJc w:val="left"/>
      <w:pPr>
        <w:ind w:left="5760" w:hanging="360"/>
      </w:pPr>
    </w:lvl>
    <w:lvl w:ilvl="8" w:tplc="70914216" w:tentative="1">
      <w:start w:val="1"/>
      <w:numFmt w:val="lowerRoman"/>
      <w:lvlText w:val="%9."/>
      <w:lvlJc w:val="right"/>
      <w:pPr>
        <w:ind w:left="6480" w:hanging="180"/>
      </w:pPr>
    </w:lvl>
  </w:abstractNum>
  <w:abstractNum w:abstractNumId="85395375">
    <w:multiLevelType w:val="hybridMultilevel"/>
    <w:lvl w:ilvl="0" w:tplc="82940807">
      <w:start w:val="1"/>
      <w:numFmt w:val="decimal"/>
      <w:lvlText w:val="%1."/>
      <w:lvlJc w:val="left"/>
      <w:pPr>
        <w:ind w:left="720" w:hanging="360"/>
      </w:pPr>
    </w:lvl>
    <w:lvl w:ilvl="1" w:tplc="82940807" w:tentative="1">
      <w:start w:val="1"/>
      <w:numFmt w:val="lowerLetter"/>
      <w:lvlText w:val="%2."/>
      <w:lvlJc w:val="left"/>
      <w:pPr>
        <w:ind w:left="1440" w:hanging="360"/>
      </w:pPr>
    </w:lvl>
    <w:lvl w:ilvl="2" w:tplc="82940807" w:tentative="1">
      <w:start w:val="1"/>
      <w:numFmt w:val="lowerRoman"/>
      <w:lvlText w:val="%3."/>
      <w:lvlJc w:val="right"/>
      <w:pPr>
        <w:ind w:left="2160" w:hanging="180"/>
      </w:pPr>
    </w:lvl>
    <w:lvl w:ilvl="3" w:tplc="82940807" w:tentative="1">
      <w:start w:val="1"/>
      <w:numFmt w:val="decimal"/>
      <w:lvlText w:val="%4."/>
      <w:lvlJc w:val="left"/>
      <w:pPr>
        <w:ind w:left="2880" w:hanging="360"/>
      </w:pPr>
    </w:lvl>
    <w:lvl w:ilvl="4" w:tplc="82940807" w:tentative="1">
      <w:start w:val="1"/>
      <w:numFmt w:val="lowerLetter"/>
      <w:lvlText w:val="%5."/>
      <w:lvlJc w:val="left"/>
      <w:pPr>
        <w:ind w:left="3600" w:hanging="360"/>
      </w:pPr>
    </w:lvl>
    <w:lvl w:ilvl="5" w:tplc="82940807" w:tentative="1">
      <w:start w:val="1"/>
      <w:numFmt w:val="lowerRoman"/>
      <w:lvlText w:val="%6."/>
      <w:lvlJc w:val="right"/>
      <w:pPr>
        <w:ind w:left="4320" w:hanging="180"/>
      </w:pPr>
    </w:lvl>
    <w:lvl w:ilvl="6" w:tplc="82940807" w:tentative="1">
      <w:start w:val="1"/>
      <w:numFmt w:val="decimal"/>
      <w:lvlText w:val="%7."/>
      <w:lvlJc w:val="left"/>
      <w:pPr>
        <w:ind w:left="5040" w:hanging="360"/>
      </w:pPr>
    </w:lvl>
    <w:lvl w:ilvl="7" w:tplc="82940807" w:tentative="1">
      <w:start w:val="1"/>
      <w:numFmt w:val="lowerLetter"/>
      <w:lvlText w:val="%8."/>
      <w:lvlJc w:val="left"/>
      <w:pPr>
        <w:ind w:left="5760" w:hanging="360"/>
      </w:pPr>
    </w:lvl>
    <w:lvl w:ilvl="8" w:tplc="82940807" w:tentative="1">
      <w:start w:val="1"/>
      <w:numFmt w:val="lowerRoman"/>
      <w:lvlText w:val="%9."/>
      <w:lvlJc w:val="right"/>
      <w:pPr>
        <w:ind w:left="6480" w:hanging="180"/>
      </w:pPr>
    </w:lvl>
  </w:abstractNum>
  <w:abstractNum w:abstractNumId="85395374">
    <w:multiLevelType w:val="hybridMultilevel"/>
    <w:lvl w:ilvl="0" w:tplc="20570102">
      <w:start w:val="1"/>
      <w:numFmt w:val="decimal"/>
      <w:lvlText w:val="%1."/>
      <w:lvlJc w:val="left"/>
      <w:pPr>
        <w:ind w:left="720" w:hanging="360"/>
      </w:pPr>
    </w:lvl>
    <w:lvl w:ilvl="1" w:tplc="20570102" w:tentative="1">
      <w:start w:val="1"/>
      <w:numFmt w:val="lowerLetter"/>
      <w:lvlText w:val="%2."/>
      <w:lvlJc w:val="left"/>
      <w:pPr>
        <w:ind w:left="1440" w:hanging="360"/>
      </w:pPr>
    </w:lvl>
    <w:lvl w:ilvl="2" w:tplc="20570102" w:tentative="1">
      <w:start w:val="1"/>
      <w:numFmt w:val="lowerRoman"/>
      <w:lvlText w:val="%3."/>
      <w:lvlJc w:val="right"/>
      <w:pPr>
        <w:ind w:left="2160" w:hanging="180"/>
      </w:pPr>
    </w:lvl>
    <w:lvl w:ilvl="3" w:tplc="20570102" w:tentative="1">
      <w:start w:val="1"/>
      <w:numFmt w:val="decimal"/>
      <w:lvlText w:val="%4."/>
      <w:lvlJc w:val="left"/>
      <w:pPr>
        <w:ind w:left="2880" w:hanging="360"/>
      </w:pPr>
    </w:lvl>
    <w:lvl w:ilvl="4" w:tplc="20570102" w:tentative="1">
      <w:start w:val="1"/>
      <w:numFmt w:val="lowerLetter"/>
      <w:lvlText w:val="%5."/>
      <w:lvlJc w:val="left"/>
      <w:pPr>
        <w:ind w:left="3600" w:hanging="360"/>
      </w:pPr>
    </w:lvl>
    <w:lvl w:ilvl="5" w:tplc="20570102" w:tentative="1">
      <w:start w:val="1"/>
      <w:numFmt w:val="lowerRoman"/>
      <w:lvlText w:val="%6."/>
      <w:lvlJc w:val="right"/>
      <w:pPr>
        <w:ind w:left="4320" w:hanging="180"/>
      </w:pPr>
    </w:lvl>
    <w:lvl w:ilvl="6" w:tplc="20570102" w:tentative="1">
      <w:start w:val="1"/>
      <w:numFmt w:val="decimal"/>
      <w:lvlText w:val="%7."/>
      <w:lvlJc w:val="left"/>
      <w:pPr>
        <w:ind w:left="5040" w:hanging="360"/>
      </w:pPr>
    </w:lvl>
    <w:lvl w:ilvl="7" w:tplc="20570102" w:tentative="1">
      <w:start w:val="1"/>
      <w:numFmt w:val="lowerLetter"/>
      <w:lvlText w:val="%8."/>
      <w:lvlJc w:val="left"/>
      <w:pPr>
        <w:ind w:left="5760" w:hanging="360"/>
      </w:pPr>
    </w:lvl>
    <w:lvl w:ilvl="8" w:tplc="20570102" w:tentative="1">
      <w:start w:val="1"/>
      <w:numFmt w:val="lowerRoman"/>
      <w:lvlText w:val="%9."/>
      <w:lvlJc w:val="right"/>
      <w:pPr>
        <w:ind w:left="6480" w:hanging="180"/>
      </w:pPr>
    </w:lvl>
  </w:abstractNum>
  <w:abstractNum w:abstractNumId="85395373">
    <w:multiLevelType w:val="hybridMultilevel"/>
    <w:lvl w:ilvl="0" w:tplc="40478656">
      <w:start w:val="1"/>
      <w:numFmt w:val="decimal"/>
      <w:lvlText w:val="%1."/>
      <w:lvlJc w:val="left"/>
      <w:pPr>
        <w:ind w:left="720" w:hanging="360"/>
      </w:pPr>
    </w:lvl>
    <w:lvl w:ilvl="1" w:tplc="40478656" w:tentative="1">
      <w:start w:val="1"/>
      <w:numFmt w:val="lowerLetter"/>
      <w:lvlText w:val="%2."/>
      <w:lvlJc w:val="left"/>
      <w:pPr>
        <w:ind w:left="1440" w:hanging="360"/>
      </w:pPr>
    </w:lvl>
    <w:lvl w:ilvl="2" w:tplc="40478656" w:tentative="1">
      <w:start w:val="1"/>
      <w:numFmt w:val="lowerRoman"/>
      <w:lvlText w:val="%3."/>
      <w:lvlJc w:val="right"/>
      <w:pPr>
        <w:ind w:left="2160" w:hanging="180"/>
      </w:pPr>
    </w:lvl>
    <w:lvl w:ilvl="3" w:tplc="40478656" w:tentative="1">
      <w:start w:val="1"/>
      <w:numFmt w:val="decimal"/>
      <w:lvlText w:val="%4."/>
      <w:lvlJc w:val="left"/>
      <w:pPr>
        <w:ind w:left="2880" w:hanging="360"/>
      </w:pPr>
    </w:lvl>
    <w:lvl w:ilvl="4" w:tplc="40478656" w:tentative="1">
      <w:start w:val="1"/>
      <w:numFmt w:val="lowerLetter"/>
      <w:lvlText w:val="%5."/>
      <w:lvlJc w:val="left"/>
      <w:pPr>
        <w:ind w:left="3600" w:hanging="360"/>
      </w:pPr>
    </w:lvl>
    <w:lvl w:ilvl="5" w:tplc="40478656" w:tentative="1">
      <w:start w:val="1"/>
      <w:numFmt w:val="lowerRoman"/>
      <w:lvlText w:val="%6."/>
      <w:lvlJc w:val="right"/>
      <w:pPr>
        <w:ind w:left="4320" w:hanging="180"/>
      </w:pPr>
    </w:lvl>
    <w:lvl w:ilvl="6" w:tplc="40478656" w:tentative="1">
      <w:start w:val="1"/>
      <w:numFmt w:val="decimal"/>
      <w:lvlText w:val="%7."/>
      <w:lvlJc w:val="left"/>
      <w:pPr>
        <w:ind w:left="5040" w:hanging="360"/>
      </w:pPr>
    </w:lvl>
    <w:lvl w:ilvl="7" w:tplc="40478656" w:tentative="1">
      <w:start w:val="1"/>
      <w:numFmt w:val="lowerLetter"/>
      <w:lvlText w:val="%8."/>
      <w:lvlJc w:val="left"/>
      <w:pPr>
        <w:ind w:left="5760" w:hanging="360"/>
      </w:pPr>
    </w:lvl>
    <w:lvl w:ilvl="8" w:tplc="40478656" w:tentative="1">
      <w:start w:val="1"/>
      <w:numFmt w:val="lowerRoman"/>
      <w:lvlText w:val="%9."/>
      <w:lvlJc w:val="right"/>
      <w:pPr>
        <w:ind w:left="6480" w:hanging="180"/>
      </w:pPr>
    </w:lvl>
  </w:abstractNum>
  <w:abstractNum w:abstractNumId="85395372">
    <w:multiLevelType w:val="hybridMultilevel"/>
    <w:lvl w:ilvl="0" w:tplc="96320043">
      <w:start w:val="1"/>
      <w:numFmt w:val="decimal"/>
      <w:lvlText w:val="%1."/>
      <w:lvlJc w:val="left"/>
      <w:pPr>
        <w:ind w:left="720" w:hanging="360"/>
      </w:pPr>
    </w:lvl>
    <w:lvl w:ilvl="1" w:tplc="96320043" w:tentative="1">
      <w:start w:val="1"/>
      <w:numFmt w:val="lowerLetter"/>
      <w:lvlText w:val="%2."/>
      <w:lvlJc w:val="left"/>
      <w:pPr>
        <w:ind w:left="1440" w:hanging="360"/>
      </w:pPr>
    </w:lvl>
    <w:lvl w:ilvl="2" w:tplc="96320043" w:tentative="1">
      <w:start w:val="1"/>
      <w:numFmt w:val="lowerRoman"/>
      <w:lvlText w:val="%3."/>
      <w:lvlJc w:val="right"/>
      <w:pPr>
        <w:ind w:left="2160" w:hanging="180"/>
      </w:pPr>
    </w:lvl>
    <w:lvl w:ilvl="3" w:tplc="96320043" w:tentative="1">
      <w:start w:val="1"/>
      <w:numFmt w:val="decimal"/>
      <w:lvlText w:val="%4."/>
      <w:lvlJc w:val="left"/>
      <w:pPr>
        <w:ind w:left="2880" w:hanging="360"/>
      </w:pPr>
    </w:lvl>
    <w:lvl w:ilvl="4" w:tplc="96320043" w:tentative="1">
      <w:start w:val="1"/>
      <w:numFmt w:val="lowerLetter"/>
      <w:lvlText w:val="%5."/>
      <w:lvlJc w:val="left"/>
      <w:pPr>
        <w:ind w:left="3600" w:hanging="360"/>
      </w:pPr>
    </w:lvl>
    <w:lvl w:ilvl="5" w:tplc="96320043" w:tentative="1">
      <w:start w:val="1"/>
      <w:numFmt w:val="lowerRoman"/>
      <w:lvlText w:val="%6."/>
      <w:lvlJc w:val="right"/>
      <w:pPr>
        <w:ind w:left="4320" w:hanging="180"/>
      </w:pPr>
    </w:lvl>
    <w:lvl w:ilvl="6" w:tplc="96320043" w:tentative="1">
      <w:start w:val="1"/>
      <w:numFmt w:val="decimal"/>
      <w:lvlText w:val="%7."/>
      <w:lvlJc w:val="left"/>
      <w:pPr>
        <w:ind w:left="5040" w:hanging="360"/>
      </w:pPr>
    </w:lvl>
    <w:lvl w:ilvl="7" w:tplc="96320043" w:tentative="1">
      <w:start w:val="1"/>
      <w:numFmt w:val="lowerLetter"/>
      <w:lvlText w:val="%8."/>
      <w:lvlJc w:val="left"/>
      <w:pPr>
        <w:ind w:left="5760" w:hanging="360"/>
      </w:pPr>
    </w:lvl>
    <w:lvl w:ilvl="8" w:tplc="96320043" w:tentative="1">
      <w:start w:val="1"/>
      <w:numFmt w:val="lowerRoman"/>
      <w:lvlText w:val="%9."/>
      <w:lvlJc w:val="right"/>
      <w:pPr>
        <w:ind w:left="6480" w:hanging="180"/>
      </w:pPr>
    </w:lvl>
  </w:abstractNum>
  <w:abstractNum w:abstractNumId="85395371">
    <w:multiLevelType w:val="hybridMultilevel"/>
    <w:lvl w:ilvl="0" w:tplc="88690555">
      <w:start w:val="1"/>
      <w:numFmt w:val="decimal"/>
      <w:lvlText w:val="%1."/>
      <w:lvlJc w:val="left"/>
      <w:pPr>
        <w:ind w:left="720" w:hanging="360"/>
      </w:pPr>
    </w:lvl>
    <w:lvl w:ilvl="1" w:tplc="88690555" w:tentative="1">
      <w:start w:val="1"/>
      <w:numFmt w:val="lowerLetter"/>
      <w:lvlText w:val="%2."/>
      <w:lvlJc w:val="left"/>
      <w:pPr>
        <w:ind w:left="1440" w:hanging="360"/>
      </w:pPr>
    </w:lvl>
    <w:lvl w:ilvl="2" w:tplc="88690555" w:tentative="1">
      <w:start w:val="1"/>
      <w:numFmt w:val="lowerRoman"/>
      <w:lvlText w:val="%3."/>
      <w:lvlJc w:val="right"/>
      <w:pPr>
        <w:ind w:left="2160" w:hanging="180"/>
      </w:pPr>
    </w:lvl>
    <w:lvl w:ilvl="3" w:tplc="88690555" w:tentative="1">
      <w:start w:val="1"/>
      <w:numFmt w:val="decimal"/>
      <w:lvlText w:val="%4."/>
      <w:lvlJc w:val="left"/>
      <w:pPr>
        <w:ind w:left="2880" w:hanging="360"/>
      </w:pPr>
    </w:lvl>
    <w:lvl w:ilvl="4" w:tplc="88690555" w:tentative="1">
      <w:start w:val="1"/>
      <w:numFmt w:val="lowerLetter"/>
      <w:lvlText w:val="%5."/>
      <w:lvlJc w:val="left"/>
      <w:pPr>
        <w:ind w:left="3600" w:hanging="360"/>
      </w:pPr>
    </w:lvl>
    <w:lvl w:ilvl="5" w:tplc="88690555" w:tentative="1">
      <w:start w:val="1"/>
      <w:numFmt w:val="lowerRoman"/>
      <w:lvlText w:val="%6."/>
      <w:lvlJc w:val="right"/>
      <w:pPr>
        <w:ind w:left="4320" w:hanging="180"/>
      </w:pPr>
    </w:lvl>
    <w:lvl w:ilvl="6" w:tplc="88690555" w:tentative="1">
      <w:start w:val="1"/>
      <w:numFmt w:val="decimal"/>
      <w:lvlText w:val="%7."/>
      <w:lvlJc w:val="left"/>
      <w:pPr>
        <w:ind w:left="5040" w:hanging="360"/>
      </w:pPr>
    </w:lvl>
    <w:lvl w:ilvl="7" w:tplc="88690555" w:tentative="1">
      <w:start w:val="1"/>
      <w:numFmt w:val="lowerLetter"/>
      <w:lvlText w:val="%8."/>
      <w:lvlJc w:val="left"/>
      <w:pPr>
        <w:ind w:left="5760" w:hanging="360"/>
      </w:pPr>
    </w:lvl>
    <w:lvl w:ilvl="8" w:tplc="88690555" w:tentative="1">
      <w:start w:val="1"/>
      <w:numFmt w:val="lowerRoman"/>
      <w:lvlText w:val="%9."/>
      <w:lvlJc w:val="right"/>
      <w:pPr>
        <w:ind w:left="6480" w:hanging="180"/>
      </w:pPr>
    </w:lvl>
  </w:abstractNum>
  <w:abstractNum w:abstractNumId="85395370">
    <w:multiLevelType w:val="hybridMultilevel"/>
    <w:lvl w:ilvl="0" w:tplc="52442046">
      <w:start w:val="1"/>
      <w:numFmt w:val="decimal"/>
      <w:lvlText w:val="%1."/>
      <w:lvlJc w:val="left"/>
      <w:pPr>
        <w:ind w:left="720" w:hanging="360"/>
      </w:pPr>
    </w:lvl>
    <w:lvl w:ilvl="1" w:tplc="52442046" w:tentative="1">
      <w:start w:val="1"/>
      <w:numFmt w:val="lowerLetter"/>
      <w:lvlText w:val="%2."/>
      <w:lvlJc w:val="left"/>
      <w:pPr>
        <w:ind w:left="1440" w:hanging="360"/>
      </w:pPr>
    </w:lvl>
    <w:lvl w:ilvl="2" w:tplc="52442046" w:tentative="1">
      <w:start w:val="1"/>
      <w:numFmt w:val="lowerRoman"/>
      <w:lvlText w:val="%3."/>
      <w:lvlJc w:val="right"/>
      <w:pPr>
        <w:ind w:left="2160" w:hanging="180"/>
      </w:pPr>
    </w:lvl>
    <w:lvl w:ilvl="3" w:tplc="52442046" w:tentative="1">
      <w:start w:val="1"/>
      <w:numFmt w:val="decimal"/>
      <w:lvlText w:val="%4."/>
      <w:lvlJc w:val="left"/>
      <w:pPr>
        <w:ind w:left="2880" w:hanging="360"/>
      </w:pPr>
    </w:lvl>
    <w:lvl w:ilvl="4" w:tplc="52442046" w:tentative="1">
      <w:start w:val="1"/>
      <w:numFmt w:val="lowerLetter"/>
      <w:lvlText w:val="%5."/>
      <w:lvlJc w:val="left"/>
      <w:pPr>
        <w:ind w:left="3600" w:hanging="360"/>
      </w:pPr>
    </w:lvl>
    <w:lvl w:ilvl="5" w:tplc="52442046" w:tentative="1">
      <w:start w:val="1"/>
      <w:numFmt w:val="lowerRoman"/>
      <w:lvlText w:val="%6."/>
      <w:lvlJc w:val="right"/>
      <w:pPr>
        <w:ind w:left="4320" w:hanging="180"/>
      </w:pPr>
    </w:lvl>
    <w:lvl w:ilvl="6" w:tplc="52442046" w:tentative="1">
      <w:start w:val="1"/>
      <w:numFmt w:val="decimal"/>
      <w:lvlText w:val="%7."/>
      <w:lvlJc w:val="left"/>
      <w:pPr>
        <w:ind w:left="5040" w:hanging="360"/>
      </w:pPr>
    </w:lvl>
    <w:lvl w:ilvl="7" w:tplc="52442046" w:tentative="1">
      <w:start w:val="1"/>
      <w:numFmt w:val="lowerLetter"/>
      <w:lvlText w:val="%8."/>
      <w:lvlJc w:val="left"/>
      <w:pPr>
        <w:ind w:left="5760" w:hanging="360"/>
      </w:pPr>
    </w:lvl>
    <w:lvl w:ilvl="8" w:tplc="52442046" w:tentative="1">
      <w:start w:val="1"/>
      <w:numFmt w:val="lowerRoman"/>
      <w:lvlText w:val="%9."/>
      <w:lvlJc w:val="right"/>
      <w:pPr>
        <w:ind w:left="6480" w:hanging="180"/>
      </w:pPr>
    </w:lvl>
  </w:abstractNum>
  <w:abstractNum w:abstractNumId="85395369">
    <w:multiLevelType w:val="hybridMultilevel"/>
    <w:lvl w:ilvl="0" w:tplc="21097921">
      <w:start w:val="1"/>
      <w:numFmt w:val="decimal"/>
      <w:lvlText w:val="%1."/>
      <w:lvlJc w:val="left"/>
      <w:pPr>
        <w:ind w:left="720" w:hanging="360"/>
      </w:pPr>
    </w:lvl>
    <w:lvl w:ilvl="1" w:tplc="21097921" w:tentative="1">
      <w:start w:val="1"/>
      <w:numFmt w:val="lowerLetter"/>
      <w:lvlText w:val="%2."/>
      <w:lvlJc w:val="left"/>
      <w:pPr>
        <w:ind w:left="1440" w:hanging="360"/>
      </w:pPr>
    </w:lvl>
    <w:lvl w:ilvl="2" w:tplc="21097921" w:tentative="1">
      <w:start w:val="1"/>
      <w:numFmt w:val="lowerRoman"/>
      <w:lvlText w:val="%3."/>
      <w:lvlJc w:val="right"/>
      <w:pPr>
        <w:ind w:left="2160" w:hanging="180"/>
      </w:pPr>
    </w:lvl>
    <w:lvl w:ilvl="3" w:tplc="21097921" w:tentative="1">
      <w:start w:val="1"/>
      <w:numFmt w:val="decimal"/>
      <w:lvlText w:val="%4."/>
      <w:lvlJc w:val="left"/>
      <w:pPr>
        <w:ind w:left="2880" w:hanging="360"/>
      </w:pPr>
    </w:lvl>
    <w:lvl w:ilvl="4" w:tplc="21097921" w:tentative="1">
      <w:start w:val="1"/>
      <w:numFmt w:val="lowerLetter"/>
      <w:lvlText w:val="%5."/>
      <w:lvlJc w:val="left"/>
      <w:pPr>
        <w:ind w:left="3600" w:hanging="360"/>
      </w:pPr>
    </w:lvl>
    <w:lvl w:ilvl="5" w:tplc="21097921" w:tentative="1">
      <w:start w:val="1"/>
      <w:numFmt w:val="lowerRoman"/>
      <w:lvlText w:val="%6."/>
      <w:lvlJc w:val="right"/>
      <w:pPr>
        <w:ind w:left="4320" w:hanging="180"/>
      </w:pPr>
    </w:lvl>
    <w:lvl w:ilvl="6" w:tplc="21097921" w:tentative="1">
      <w:start w:val="1"/>
      <w:numFmt w:val="decimal"/>
      <w:lvlText w:val="%7."/>
      <w:lvlJc w:val="left"/>
      <w:pPr>
        <w:ind w:left="5040" w:hanging="360"/>
      </w:pPr>
    </w:lvl>
    <w:lvl w:ilvl="7" w:tplc="21097921" w:tentative="1">
      <w:start w:val="1"/>
      <w:numFmt w:val="lowerLetter"/>
      <w:lvlText w:val="%8."/>
      <w:lvlJc w:val="left"/>
      <w:pPr>
        <w:ind w:left="5760" w:hanging="360"/>
      </w:pPr>
    </w:lvl>
    <w:lvl w:ilvl="8" w:tplc="21097921" w:tentative="1">
      <w:start w:val="1"/>
      <w:numFmt w:val="lowerRoman"/>
      <w:lvlText w:val="%9."/>
      <w:lvlJc w:val="right"/>
      <w:pPr>
        <w:ind w:left="6480" w:hanging="180"/>
      </w:pPr>
    </w:lvl>
  </w:abstractNum>
  <w:abstractNum w:abstractNumId="85395368">
    <w:multiLevelType w:val="hybridMultilevel"/>
    <w:lvl w:ilvl="0" w:tplc="68899721">
      <w:start w:val="1"/>
      <w:numFmt w:val="decimal"/>
      <w:lvlText w:val="%1."/>
      <w:lvlJc w:val="left"/>
      <w:pPr>
        <w:ind w:left="720" w:hanging="360"/>
      </w:pPr>
    </w:lvl>
    <w:lvl w:ilvl="1" w:tplc="68899721" w:tentative="1">
      <w:start w:val="1"/>
      <w:numFmt w:val="lowerLetter"/>
      <w:lvlText w:val="%2."/>
      <w:lvlJc w:val="left"/>
      <w:pPr>
        <w:ind w:left="1440" w:hanging="360"/>
      </w:pPr>
    </w:lvl>
    <w:lvl w:ilvl="2" w:tplc="68899721" w:tentative="1">
      <w:start w:val="1"/>
      <w:numFmt w:val="lowerRoman"/>
      <w:lvlText w:val="%3."/>
      <w:lvlJc w:val="right"/>
      <w:pPr>
        <w:ind w:left="2160" w:hanging="180"/>
      </w:pPr>
    </w:lvl>
    <w:lvl w:ilvl="3" w:tplc="68899721" w:tentative="1">
      <w:start w:val="1"/>
      <w:numFmt w:val="decimal"/>
      <w:lvlText w:val="%4."/>
      <w:lvlJc w:val="left"/>
      <w:pPr>
        <w:ind w:left="2880" w:hanging="360"/>
      </w:pPr>
    </w:lvl>
    <w:lvl w:ilvl="4" w:tplc="68899721" w:tentative="1">
      <w:start w:val="1"/>
      <w:numFmt w:val="lowerLetter"/>
      <w:lvlText w:val="%5."/>
      <w:lvlJc w:val="left"/>
      <w:pPr>
        <w:ind w:left="3600" w:hanging="360"/>
      </w:pPr>
    </w:lvl>
    <w:lvl w:ilvl="5" w:tplc="68899721" w:tentative="1">
      <w:start w:val="1"/>
      <w:numFmt w:val="lowerRoman"/>
      <w:lvlText w:val="%6."/>
      <w:lvlJc w:val="right"/>
      <w:pPr>
        <w:ind w:left="4320" w:hanging="180"/>
      </w:pPr>
    </w:lvl>
    <w:lvl w:ilvl="6" w:tplc="68899721" w:tentative="1">
      <w:start w:val="1"/>
      <w:numFmt w:val="decimal"/>
      <w:lvlText w:val="%7."/>
      <w:lvlJc w:val="left"/>
      <w:pPr>
        <w:ind w:left="5040" w:hanging="360"/>
      </w:pPr>
    </w:lvl>
    <w:lvl w:ilvl="7" w:tplc="68899721" w:tentative="1">
      <w:start w:val="1"/>
      <w:numFmt w:val="lowerLetter"/>
      <w:lvlText w:val="%8."/>
      <w:lvlJc w:val="left"/>
      <w:pPr>
        <w:ind w:left="5760" w:hanging="360"/>
      </w:pPr>
    </w:lvl>
    <w:lvl w:ilvl="8" w:tplc="68899721" w:tentative="1">
      <w:start w:val="1"/>
      <w:numFmt w:val="lowerRoman"/>
      <w:lvlText w:val="%9."/>
      <w:lvlJc w:val="right"/>
      <w:pPr>
        <w:ind w:left="6480" w:hanging="180"/>
      </w:pPr>
    </w:lvl>
  </w:abstractNum>
  <w:abstractNum w:abstractNumId="85395367">
    <w:multiLevelType w:val="hybridMultilevel"/>
    <w:lvl w:ilvl="0" w:tplc="76893991">
      <w:start w:val="1"/>
      <w:numFmt w:val="decimal"/>
      <w:lvlText w:val="%1."/>
      <w:lvlJc w:val="left"/>
      <w:pPr>
        <w:ind w:left="720" w:hanging="360"/>
      </w:pPr>
    </w:lvl>
    <w:lvl w:ilvl="1" w:tplc="76893991" w:tentative="1">
      <w:start w:val="1"/>
      <w:numFmt w:val="lowerLetter"/>
      <w:lvlText w:val="%2."/>
      <w:lvlJc w:val="left"/>
      <w:pPr>
        <w:ind w:left="1440" w:hanging="360"/>
      </w:pPr>
    </w:lvl>
    <w:lvl w:ilvl="2" w:tplc="76893991" w:tentative="1">
      <w:start w:val="1"/>
      <w:numFmt w:val="lowerRoman"/>
      <w:lvlText w:val="%3."/>
      <w:lvlJc w:val="right"/>
      <w:pPr>
        <w:ind w:left="2160" w:hanging="180"/>
      </w:pPr>
    </w:lvl>
    <w:lvl w:ilvl="3" w:tplc="76893991" w:tentative="1">
      <w:start w:val="1"/>
      <w:numFmt w:val="decimal"/>
      <w:lvlText w:val="%4."/>
      <w:lvlJc w:val="left"/>
      <w:pPr>
        <w:ind w:left="2880" w:hanging="360"/>
      </w:pPr>
    </w:lvl>
    <w:lvl w:ilvl="4" w:tplc="76893991" w:tentative="1">
      <w:start w:val="1"/>
      <w:numFmt w:val="lowerLetter"/>
      <w:lvlText w:val="%5."/>
      <w:lvlJc w:val="left"/>
      <w:pPr>
        <w:ind w:left="3600" w:hanging="360"/>
      </w:pPr>
    </w:lvl>
    <w:lvl w:ilvl="5" w:tplc="76893991" w:tentative="1">
      <w:start w:val="1"/>
      <w:numFmt w:val="lowerRoman"/>
      <w:lvlText w:val="%6."/>
      <w:lvlJc w:val="right"/>
      <w:pPr>
        <w:ind w:left="4320" w:hanging="180"/>
      </w:pPr>
    </w:lvl>
    <w:lvl w:ilvl="6" w:tplc="76893991" w:tentative="1">
      <w:start w:val="1"/>
      <w:numFmt w:val="decimal"/>
      <w:lvlText w:val="%7."/>
      <w:lvlJc w:val="left"/>
      <w:pPr>
        <w:ind w:left="5040" w:hanging="360"/>
      </w:pPr>
    </w:lvl>
    <w:lvl w:ilvl="7" w:tplc="76893991" w:tentative="1">
      <w:start w:val="1"/>
      <w:numFmt w:val="lowerLetter"/>
      <w:lvlText w:val="%8."/>
      <w:lvlJc w:val="left"/>
      <w:pPr>
        <w:ind w:left="5760" w:hanging="360"/>
      </w:pPr>
    </w:lvl>
    <w:lvl w:ilvl="8" w:tplc="76893991" w:tentative="1">
      <w:start w:val="1"/>
      <w:numFmt w:val="lowerRoman"/>
      <w:lvlText w:val="%9."/>
      <w:lvlJc w:val="right"/>
      <w:pPr>
        <w:ind w:left="6480" w:hanging="180"/>
      </w:pPr>
    </w:lvl>
  </w:abstractNum>
  <w:abstractNum w:abstractNumId="85395366">
    <w:multiLevelType w:val="hybridMultilevel"/>
    <w:lvl w:ilvl="0" w:tplc="51954709">
      <w:start w:val="1"/>
      <w:numFmt w:val="decimal"/>
      <w:lvlText w:val="%1."/>
      <w:lvlJc w:val="left"/>
      <w:pPr>
        <w:ind w:left="720" w:hanging="360"/>
      </w:pPr>
    </w:lvl>
    <w:lvl w:ilvl="1" w:tplc="51954709" w:tentative="1">
      <w:start w:val="1"/>
      <w:numFmt w:val="lowerLetter"/>
      <w:lvlText w:val="%2."/>
      <w:lvlJc w:val="left"/>
      <w:pPr>
        <w:ind w:left="1440" w:hanging="360"/>
      </w:pPr>
    </w:lvl>
    <w:lvl w:ilvl="2" w:tplc="51954709" w:tentative="1">
      <w:start w:val="1"/>
      <w:numFmt w:val="lowerRoman"/>
      <w:lvlText w:val="%3."/>
      <w:lvlJc w:val="right"/>
      <w:pPr>
        <w:ind w:left="2160" w:hanging="180"/>
      </w:pPr>
    </w:lvl>
    <w:lvl w:ilvl="3" w:tplc="51954709" w:tentative="1">
      <w:start w:val="1"/>
      <w:numFmt w:val="decimal"/>
      <w:lvlText w:val="%4."/>
      <w:lvlJc w:val="left"/>
      <w:pPr>
        <w:ind w:left="2880" w:hanging="360"/>
      </w:pPr>
    </w:lvl>
    <w:lvl w:ilvl="4" w:tplc="51954709" w:tentative="1">
      <w:start w:val="1"/>
      <w:numFmt w:val="lowerLetter"/>
      <w:lvlText w:val="%5."/>
      <w:lvlJc w:val="left"/>
      <w:pPr>
        <w:ind w:left="3600" w:hanging="360"/>
      </w:pPr>
    </w:lvl>
    <w:lvl w:ilvl="5" w:tplc="51954709" w:tentative="1">
      <w:start w:val="1"/>
      <w:numFmt w:val="lowerRoman"/>
      <w:lvlText w:val="%6."/>
      <w:lvlJc w:val="right"/>
      <w:pPr>
        <w:ind w:left="4320" w:hanging="180"/>
      </w:pPr>
    </w:lvl>
    <w:lvl w:ilvl="6" w:tplc="51954709" w:tentative="1">
      <w:start w:val="1"/>
      <w:numFmt w:val="decimal"/>
      <w:lvlText w:val="%7."/>
      <w:lvlJc w:val="left"/>
      <w:pPr>
        <w:ind w:left="5040" w:hanging="360"/>
      </w:pPr>
    </w:lvl>
    <w:lvl w:ilvl="7" w:tplc="51954709" w:tentative="1">
      <w:start w:val="1"/>
      <w:numFmt w:val="lowerLetter"/>
      <w:lvlText w:val="%8."/>
      <w:lvlJc w:val="left"/>
      <w:pPr>
        <w:ind w:left="5760" w:hanging="360"/>
      </w:pPr>
    </w:lvl>
    <w:lvl w:ilvl="8" w:tplc="51954709" w:tentative="1">
      <w:start w:val="1"/>
      <w:numFmt w:val="lowerRoman"/>
      <w:lvlText w:val="%9."/>
      <w:lvlJc w:val="right"/>
      <w:pPr>
        <w:ind w:left="6480" w:hanging="180"/>
      </w:pPr>
    </w:lvl>
  </w:abstractNum>
  <w:abstractNum w:abstractNumId="85395365">
    <w:multiLevelType w:val="hybridMultilevel"/>
    <w:lvl w:ilvl="0" w:tplc="21870119">
      <w:start w:val="1"/>
      <w:numFmt w:val="decimal"/>
      <w:lvlText w:val="%1."/>
      <w:lvlJc w:val="left"/>
      <w:pPr>
        <w:ind w:left="720" w:hanging="360"/>
      </w:pPr>
    </w:lvl>
    <w:lvl w:ilvl="1" w:tplc="21870119" w:tentative="1">
      <w:start w:val="1"/>
      <w:numFmt w:val="lowerLetter"/>
      <w:lvlText w:val="%2."/>
      <w:lvlJc w:val="left"/>
      <w:pPr>
        <w:ind w:left="1440" w:hanging="360"/>
      </w:pPr>
    </w:lvl>
    <w:lvl w:ilvl="2" w:tplc="21870119" w:tentative="1">
      <w:start w:val="1"/>
      <w:numFmt w:val="lowerRoman"/>
      <w:lvlText w:val="%3."/>
      <w:lvlJc w:val="right"/>
      <w:pPr>
        <w:ind w:left="2160" w:hanging="180"/>
      </w:pPr>
    </w:lvl>
    <w:lvl w:ilvl="3" w:tplc="21870119" w:tentative="1">
      <w:start w:val="1"/>
      <w:numFmt w:val="decimal"/>
      <w:lvlText w:val="%4."/>
      <w:lvlJc w:val="left"/>
      <w:pPr>
        <w:ind w:left="2880" w:hanging="360"/>
      </w:pPr>
    </w:lvl>
    <w:lvl w:ilvl="4" w:tplc="21870119" w:tentative="1">
      <w:start w:val="1"/>
      <w:numFmt w:val="lowerLetter"/>
      <w:lvlText w:val="%5."/>
      <w:lvlJc w:val="left"/>
      <w:pPr>
        <w:ind w:left="3600" w:hanging="360"/>
      </w:pPr>
    </w:lvl>
    <w:lvl w:ilvl="5" w:tplc="21870119" w:tentative="1">
      <w:start w:val="1"/>
      <w:numFmt w:val="lowerRoman"/>
      <w:lvlText w:val="%6."/>
      <w:lvlJc w:val="right"/>
      <w:pPr>
        <w:ind w:left="4320" w:hanging="180"/>
      </w:pPr>
    </w:lvl>
    <w:lvl w:ilvl="6" w:tplc="21870119" w:tentative="1">
      <w:start w:val="1"/>
      <w:numFmt w:val="decimal"/>
      <w:lvlText w:val="%7."/>
      <w:lvlJc w:val="left"/>
      <w:pPr>
        <w:ind w:left="5040" w:hanging="360"/>
      </w:pPr>
    </w:lvl>
    <w:lvl w:ilvl="7" w:tplc="21870119" w:tentative="1">
      <w:start w:val="1"/>
      <w:numFmt w:val="lowerLetter"/>
      <w:lvlText w:val="%8."/>
      <w:lvlJc w:val="left"/>
      <w:pPr>
        <w:ind w:left="5760" w:hanging="360"/>
      </w:pPr>
    </w:lvl>
    <w:lvl w:ilvl="8" w:tplc="21870119" w:tentative="1">
      <w:start w:val="1"/>
      <w:numFmt w:val="lowerRoman"/>
      <w:lvlText w:val="%9."/>
      <w:lvlJc w:val="right"/>
      <w:pPr>
        <w:ind w:left="6480" w:hanging="180"/>
      </w:pPr>
    </w:lvl>
  </w:abstractNum>
  <w:abstractNum w:abstractNumId="85395364">
    <w:multiLevelType w:val="hybridMultilevel"/>
    <w:lvl w:ilvl="0" w:tplc="25018843">
      <w:start w:val="1"/>
      <w:numFmt w:val="decimal"/>
      <w:lvlText w:val="%1."/>
      <w:lvlJc w:val="left"/>
      <w:pPr>
        <w:ind w:left="720" w:hanging="360"/>
      </w:pPr>
    </w:lvl>
    <w:lvl w:ilvl="1" w:tplc="25018843" w:tentative="1">
      <w:start w:val="1"/>
      <w:numFmt w:val="lowerLetter"/>
      <w:lvlText w:val="%2."/>
      <w:lvlJc w:val="left"/>
      <w:pPr>
        <w:ind w:left="1440" w:hanging="360"/>
      </w:pPr>
    </w:lvl>
    <w:lvl w:ilvl="2" w:tplc="25018843" w:tentative="1">
      <w:start w:val="1"/>
      <w:numFmt w:val="lowerRoman"/>
      <w:lvlText w:val="%3."/>
      <w:lvlJc w:val="right"/>
      <w:pPr>
        <w:ind w:left="2160" w:hanging="180"/>
      </w:pPr>
    </w:lvl>
    <w:lvl w:ilvl="3" w:tplc="25018843" w:tentative="1">
      <w:start w:val="1"/>
      <w:numFmt w:val="decimal"/>
      <w:lvlText w:val="%4."/>
      <w:lvlJc w:val="left"/>
      <w:pPr>
        <w:ind w:left="2880" w:hanging="360"/>
      </w:pPr>
    </w:lvl>
    <w:lvl w:ilvl="4" w:tplc="25018843" w:tentative="1">
      <w:start w:val="1"/>
      <w:numFmt w:val="lowerLetter"/>
      <w:lvlText w:val="%5."/>
      <w:lvlJc w:val="left"/>
      <w:pPr>
        <w:ind w:left="3600" w:hanging="360"/>
      </w:pPr>
    </w:lvl>
    <w:lvl w:ilvl="5" w:tplc="25018843" w:tentative="1">
      <w:start w:val="1"/>
      <w:numFmt w:val="lowerRoman"/>
      <w:lvlText w:val="%6."/>
      <w:lvlJc w:val="right"/>
      <w:pPr>
        <w:ind w:left="4320" w:hanging="180"/>
      </w:pPr>
    </w:lvl>
    <w:lvl w:ilvl="6" w:tplc="25018843" w:tentative="1">
      <w:start w:val="1"/>
      <w:numFmt w:val="decimal"/>
      <w:lvlText w:val="%7."/>
      <w:lvlJc w:val="left"/>
      <w:pPr>
        <w:ind w:left="5040" w:hanging="360"/>
      </w:pPr>
    </w:lvl>
    <w:lvl w:ilvl="7" w:tplc="25018843" w:tentative="1">
      <w:start w:val="1"/>
      <w:numFmt w:val="lowerLetter"/>
      <w:lvlText w:val="%8."/>
      <w:lvlJc w:val="left"/>
      <w:pPr>
        <w:ind w:left="5760" w:hanging="360"/>
      </w:pPr>
    </w:lvl>
    <w:lvl w:ilvl="8" w:tplc="25018843" w:tentative="1">
      <w:start w:val="1"/>
      <w:numFmt w:val="lowerRoman"/>
      <w:lvlText w:val="%9."/>
      <w:lvlJc w:val="right"/>
      <w:pPr>
        <w:ind w:left="6480" w:hanging="180"/>
      </w:pPr>
    </w:lvl>
  </w:abstractNum>
  <w:abstractNum w:abstractNumId="85395363">
    <w:multiLevelType w:val="hybridMultilevel"/>
    <w:lvl w:ilvl="0" w:tplc="72043210">
      <w:start w:val="1"/>
      <w:numFmt w:val="decimal"/>
      <w:lvlText w:val="%1."/>
      <w:lvlJc w:val="left"/>
      <w:pPr>
        <w:ind w:left="720" w:hanging="360"/>
      </w:pPr>
    </w:lvl>
    <w:lvl w:ilvl="1" w:tplc="72043210" w:tentative="1">
      <w:start w:val="1"/>
      <w:numFmt w:val="lowerLetter"/>
      <w:lvlText w:val="%2."/>
      <w:lvlJc w:val="left"/>
      <w:pPr>
        <w:ind w:left="1440" w:hanging="360"/>
      </w:pPr>
    </w:lvl>
    <w:lvl w:ilvl="2" w:tplc="72043210" w:tentative="1">
      <w:start w:val="1"/>
      <w:numFmt w:val="lowerRoman"/>
      <w:lvlText w:val="%3."/>
      <w:lvlJc w:val="right"/>
      <w:pPr>
        <w:ind w:left="2160" w:hanging="180"/>
      </w:pPr>
    </w:lvl>
    <w:lvl w:ilvl="3" w:tplc="72043210" w:tentative="1">
      <w:start w:val="1"/>
      <w:numFmt w:val="decimal"/>
      <w:lvlText w:val="%4."/>
      <w:lvlJc w:val="left"/>
      <w:pPr>
        <w:ind w:left="2880" w:hanging="360"/>
      </w:pPr>
    </w:lvl>
    <w:lvl w:ilvl="4" w:tplc="72043210" w:tentative="1">
      <w:start w:val="1"/>
      <w:numFmt w:val="lowerLetter"/>
      <w:lvlText w:val="%5."/>
      <w:lvlJc w:val="left"/>
      <w:pPr>
        <w:ind w:left="3600" w:hanging="360"/>
      </w:pPr>
    </w:lvl>
    <w:lvl w:ilvl="5" w:tplc="72043210" w:tentative="1">
      <w:start w:val="1"/>
      <w:numFmt w:val="lowerRoman"/>
      <w:lvlText w:val="%6."/>
      <w:lvlJc w:val="right"/>
      <w:pPr>
        <w:ind w:left="4320" w:hanging="180"/>
      </w:pPr>
    </w:lvl>
    <w:lvl w:ilvl="6" w:tplc="72043210" w:tentative="1">
      <w:start w:val="1"/>
      <w:numFmt w:val="decimal"/>
      <w:lvlText w:val="%7."/>
      <w:lvlJc w:val="left"/>
      <w:pPr>
        <w:ind w:left="5040" w:hanging="360"/>
      </w:pPr>
    </w:lvl>
    <w:lvl w:ilvl="7" w:tplc="72043210" w:tentative="1">
      <w:start w:val="1"/>
      <w:numFmt w:val="lowerLetter"/>
      <w:lvlText w:val="%8."/>
      <w:lvlJc w:val="left"/>
      <w:pPr>
        <w:ind w:left="5760" w:hanging="360"/>
      </w:pPr>
    </w:lvl>
    <w:lvl w:ilvl="8" w:tplc="72043210" w:tentative="1">
      <w:start w:val="1"/>
      <w:numFmt w:val="lowerRoman"/>
      <w:lvlText w:val="%9."/>
      <w:lvlJc w:val="right"/>
      <w:pPr>
        <w:ind w:left="6480" w:hanging="180"/>
      </w:pPr>
    </w:lvl>
  </w:abstractNum>
  <w:abstractNum w:abstractNumId="85395362">
    <w:multiLevelType w:val="hybridMultilevel"/>
    <w:lvl w:ilvl="0" w:tplc="23234056">
      <w:start w:val="1"/>
      <w:numFmt w:val="decimal"/>
      <w:lvlText w:val="%1."/>
      <w:lvlJc w:val="left"/>
      <w:pPr>
        <w:ind w:left="720" w:hanging="360"/>
      </w:pPr>
    </w:lvl>
    <w:lvl w:ilvl="1" w:tplc="23234056" w:tentative="1">
      <w:start w:val="1"/>
      <w:numFmt w:val="lowerLetter"/>
      <w:lvlText w:val="%2."/>
      <w:lvlJc w:val="left"/>
      <w:pPr>
        <w:ind w:left="1440" w:hanging="360"/>
      </w:pPr>
    </w:lvl>
    <w:lvl w:ilvl="2" w:tplc="23234056" w:tentative="1">
      <w:start w:val="1"/>
      <w:numFmt w:val="lowerRoman"/>
      <w:lvlText w:val="%3."/>
      <w:lvlJc w:val="right"/>
      <w:pPr>
        <w:ind w:left="2160" w:hanging="180"/>
      </w:pPr>
    </w:lvl>
    <w:lvl w:ilvl="3" w:tplc="23234056" w:tentative="1">
      <w:start w:val="1"/>
      <w:numFmt w:val="decimal"/>
      <w:lvlText w:val="%4."/>
      <w:lvlJc w:val="left"/>
      <w:pPr>
        <w:ind w:left="2880" w:hanging="360"/>
      </w:pPr>
    </w:lvl>
    <w:lvl w:ilvl="4" w:tplc="23234056" w:tentative="1">
      <w:start w:val="1"/>
      <w:numFmt w:val="lowerLetter"/>
      <w:lvlText w:val="%5."/>
      <w:lvlJc w:val="left"/>
      <w:pPr>
        <w:ind w:left="3600" w:hanging="360"/>
      </w:pPr>
    </w:lvl>
    <w:lvl w:ilvl="5" w:tplc="23234056" w:tentative="1">
      <w:start w:val="1"/>
      <w:numFmt w:val="lowerRoman"/>
      <w:lvlText w:val="%6."/>
      <w:lvlJc w:val="right"/>
      <w:pPr>
        <w:ind w:left="4320" w:hanging="180"/>
      </w:pPr>
    </w:lvl>
    <w:lvl w:ilvl="6" w:tplc="23234056" w:tentative="1">
      <w:start w:val="1"/>
      <w:numFmt w:val="decimal"/>
      <w:lvlText w:val="%7."/>
      <w:lvlJc w:val="left"/>
      <w:pPr>
        <w:ind w:left="5040" w:hanging="360"/>
      </w:pPr>
    </w:lvl>
    <w:lvl w:ilvl="7" w:tplc="23234056" w:tentative="1">
      <w:start w:val="1"/>
      <w:numFmt w:val="lowerLetter"/>
      <w:lvlText w:val="%8."/>
      <w:lvlJc w:val="left"/>
      <w:pPr>
        <w:ind w:left="5760" w:hanging="360"/>
      </w:pPr>
    </w:lvl>
    <w:lvl w:ilvl="8" w:tplc="23234056" w:tentative="1">
      <w:start w:val="1"/>
      <w:numFmt w:val="lowerRoman"/>
      <w:lvlText w:val="%9."/>
      <w:lvlJc w:val="right"/>
      <w:pPr>
        <w:ind w:left="6480" w:hanging="180"/>
      </w:pPr>
    </w:lvl>
  </w:abstractNum>
  <w:abstractNum w:abstractNumId="85395361">
    <w:multiLevelType w:val="hybridMultilevel"/>
    <w:lvl w:ilvl="0" w:tplc="17217051">
      <w:start w:val="1"/>
      <w:numFmt w:val="decimal"/>
      <w:lvlText w:val="%1."/>
      <w:lvlJc w:val="left"/>
      <w:pPr>
        <w:ind w:left="720" w:hanging="360"/>
      </w:pPr>
    </w:lvl>
    <w:lvl w:ilvl="1" w:tplc="17217051" w:tentative="1">
      <w:start w:val="1"/>
      <w:numFmt w:val="lowerLetter"/>
      <w:lvlText w:val="%2."/>
      <w:lvlJc w:val="left"/>
      <w:pPr>
        <w:ind w:left="1440" w:hanging="360"/>
      </w:pPr>
    </w:lvl>
    <w:lvl w:ilvl="2" w:tplc="17217051" w:tentative="1">
      <w:start w:val="1"/>
      <w:numFmt w:val="lowerRoman"/>
      <w:lvlText w:val="%3."/>
      <w:lvlJc w:val="right"/>
      <w:pPr>
        <w:ind w:left="2160" w:hanging="180"/>
      </w:pPr>
    </w:lvl>
    <w:lvl w:ilvl="3" w:tplc="17217051" w:tentative="1">
      <w:start w:val="1"/>
      <w:numFmt w:val="decimal"/>
      <w:lvlText w:val="%4."/>
      <w:lvlJc w:val="left"/>
      <w:pPr>
        <w:ind w:left="2880" w:hanging="360"/>
      </w:pPr>
    </w:lvl>
    <w:lvl w:ilvl="4" w:tplc="17217051" w:tentative="1">
      <w:start w:val="1"/>
      <w:numFmt w:val="lowerLetter"/>
      <w:lvlText w:val="%5."/>
      <w:lvlJc w:val="left"/>
      <w:pPr>
        <w:ind w:left="3600" w:hanging="360"/>
      </w:pPr>
    </w:lvl>
    <w:lvl w:ilvl="5" w:tplc="17217051" w:tentative="1">
      <w:start w:val="1"/>
      <w:numFmt w:val="lowerRoman"/>
      <w:lvlText w:val="%6."/>
      <w:lvlJc w:val="right"/>
      <w:pPr>
        <w:ind w:left="4320" w:hanging="180"/>
      </w:pPr>
    </w:lvl>
    <w:lvl w:ilvl="6" w:tplc="17217051" w:tentative="1">
      <w:start w:val="1"/>
      <w:numFmt w:val="decimal"/>
      <w:lvlText w:val="%7."/>
      <w:lvlJc w:val="left"/>
      <w:pPr>
        <w:ind w:left="5040" w:hanging="360"/>
      </w:pPr>
    </w:lvl>
    <w:lvl w:ilvl="7" w:tplc="17217051" w:tentative="1">
      <w:start w:val="1"/>
      <w:numFmt w:val="lowerLetter"/>
      <w:lvlText w:val="%8."/>
      <w:lvlJc w:val="left"/>
      <w:pPr>
        <w:ind w:left="5760" w:hanging="360"/>
      </w:pPr>
    </w:lvl>
    <w:lvl w:ilvl="8" w:tplc="17217051" w:tentative="1">
      <w:start w:val="1"/>
      <w:numFmt w:val="lowerRoman"/>
      <w:lvlText w:val="%9."/>
      <w:lvlJc w:val="right"/>
      <w:pPr>
        <w:ind w:left="6480" w:hanging="180"/>
      </w:pPr>
    </w:lvl>
  </w:abstractNum>
  <w:abstractNum w:abstractNumId="85395360">
    <w:multiLevelType w:val="hybridMultilevel"/>
    <w:lvl w:ilvl="0" w:tplc="28137466">
      <w:start w:val="1"/>
      <w:numFmt w:val="decimal"/>
      <w:lvlText w:val="%1."/>
      <w:lvlJc w:val="left"/>
      <w:pPr>
        <w:ind w:left="720" w:hanging="360"/>
      </w:pPr>
    </w:lvl>
    <w:lvl w:ilvl="1" w:tplc="28137466" w:tentative="1">
      <w:start w:val="1"/>
      <w:numFmt w:val="lowerLetter"/>
      <w:lvlText w:val="%2."/>
      <w:lvlJc w:val="left"/>
      <w:pPr>
        <w:ind w:left="1440" w:hanging="360"/>
      </w:pPr>
    </w:lvl>
    <w:lvl w:ilvl="2" w:tplc="28137466" w:tentative="1">
      <w:start w:val="1"/>
      <w:numFmt w:val="lowerRoman"/>
      <w:lvlText w:val="%3."/>
      <w:lvlJc w:val="right"/>
      <w:pPr>
        <w:ind w:left="2160" w:hanging="180"/>
      </w:pPr>
    </w:lvl>
    <w:lvl w:ilvl="3" w:tplc="28137466" w:tentative="1">
      <w:start w:val="1"/>
      <w:numFmt w:val="decimal"/>
      <w:lvlText w:val="%4."/>
      <w:lvlJc w:val="left"/>
      <w:pPr>
        <w:ind w:left="2880" w:hanging="360"/>
      </w:pPr>
    </w:lvl>
    <w:lvl w:ilvl="4" w:tplc="28137466" w:tentative="1">
      <w:start w:val="1"/>
      <w:numFmt w:val="lowerLetter"/>
      <w:lvlText w:val="%5."/>
      <w:lvlJc w:val="left"/>
      <w:pPr>
        <w:ind w:left="3600" w:hanging="360"/>
      </w:pPr>
    </w:lvl>
    <w:lvl w:ilvl="5" w:tplc="28137466" w:tentative="1">
      <w:start w:val="1"/>
      <w:numFmt w:val="lowerRoman"/>
      <w:lvlText w:val="%6."/>
      <w:lvlJc w:val="right"/>
      <w:pPr>
        <w:ind w:left="4320" w:hanging="180"/>
      </w:pPr>
    </w:lvl>
    <w:lvl w:ilvl="6" w:tplc="28137466" w:tentative="1">
      <w:start w:val="1"/>
      <w:numFmt w:val="decimal"/>
      <w:lvlText w:val="%7."/>
      <w:lvlJc w:val="left"/>
      <w:pPr>
        <w:ind w:left="5040" w:hanging="360"/>
      </w:pPr>
    </w:lvl>
    <w:lvl w:ilvl="7" w:tplc="28137466" w:tentative="1">
      <w:start w:val="1"/>
      <w:numFmt w:val="lowerLetter"/>
      <w:lvlText w:val="%8."/>
      <w:lvlJc w:val="left"/>
      <w:pPr>
        <w:ind w:left="5760" w:hanging="360"/>
      </w:pPr>
    </w:lvl>
    <w:lvl w:ilvl="8" w:tplc="28137466" w:tentative="1">
      <w:start w:val="1"/>
      <w:numFmt w:val="lowerRoman"/>
      <w:lvlText w:val="%9."/>
      <w:lvlJc w:val="right"/>
      <w:pPr>
        <w:ind w:left="6480" w:hanging="180"/>
      </w:pPr>
    </w:lvl>
  </w:abstractNum>
  <w:abstractNum w:abstractNumId="85395359">
    <w:multiLevelType w:val="hybridMultilevel"/>
    <w:lvl w:ilvl="0" w:tplc="58100779">
      <w:start w:val="1"/>
      <w:numFmt w:val="decimal"/>
      <w:lvlText w:val="%1."/>
      <w:lvlJc w:val="left"/>
      <w:pPr>
        <w:ind w:left="720" w:hanging="360"/>
      </w:pPr>
    </w:lvl>
    <w:lvl w:ilvl="1" w:tplc="58100779" w:tentative="1">
      <w:start w:val="1"/>
      <w:numFmt w:val="lowerLetter"/>
      <w:lvlText w:val="%2."/>
      <w:lvlJc w:val="left"/>
      <w:pPr>
        <w:ind w:left="1440" w:hanging="360"/>
      </w:pPr>
    </w:lvl>
    <w:lvl w:ilvl="2" w:tplc="58100779" w:tentative="1">
      <w:start w:val="1"/>
      <w:numFmt w:val="lowerRoman"/>
      <w:lvlText w:val="%3."/>
      <w:lvlJc w:val="right"/>
      <w:pPr>
        <w:ind w:left="2160" w:hanging="180"/>
      </w:pPr>
    </w:lvl>
    <w:lvl w:ilvl="3" w:tplc="58100779" w:tentative="1">
      <w:start w:val="1"/>
      <w:numFmt w:val="decimal"/>
      <w:lvlText w:val="%4."/>
      <w:lvlJc w:val="left"/>
      <w:pPr>
        <w:ind w:left="2880" w:hanging="360"/>
      </w:pPr>
    </w:lvl>
    <w:lvl w:ilvl="4" w:tplc="58100779" w:tentative="1">
      <w:start w:val="1"/>
      <w:numFmt w:val="lowerLetter"/>
      <w:lvlText w:val="%5."/>
      <w:lvlJc w:val="left"/>
      <w:pPr>
        <w:ind w:left="3600" w:hanging="360"/>
      </w:pPr>
    </w:lvl>
    <w:lvl w:ilvl="5" w:tplc="58100779" w:tentative="1">
      <w:start w:val="1"/>
      <w:numFmt w:val="lowerRoman"/>
      <w:lvlText w:val="%6."/>
      <w:lvlJc w:val="right"/>
      <w:pPr>
        <w:ind w:left="4320" w:hanging="180"/>
      </w:pPr>
    </w:lvl>
    <w:lvl w:ilvl="6" w:tplc="58100779" w:tentative="1">
      <w:start w:val="1"/>
      <w:numFmt w:val="decimal"/>
      <w:lvlText w:val="%7."/>
      <w:lvlJc w:val="left"/>
      <w:pPr>
        <w:ind w:left="5040" w:hanging="360"/>
      </w:pPr>
    </w:lvl>
    <w:lvl w:ilvl="7" w:tplc="58100779" w:tentative="1">
      <w:start w:val="1"/>
      <w:numFmt w:val="lowerLetter"/>
      <w:lvlText w:val="%8."/>
      <w:lvlJc w:val="left"/>
      <w:pPr>
        <w:ind w:left="5760" w:hanging="360"/>
      </w:pPr>
    </w:lvl>
    <w:lvl w:ilvl="8" w:tplc="58100779" w:tentative="1">
      <w:start w:val="1"/>
      <w:numFmt w:val="lowerRoman"/>
      <w:lvlText w:val="%9."/>
      <w:lvlJc w:val="right"/>
      <w:pPr>
        <w:ind w:left="6480" w:hanging="180"/>
      </w:pPr>
    </w:lvl>
  </w:abstractNum>
  <w:abstractNum w:abstractNumId="85395358">
    <w:multiLevelType w:val="hybridMultilevel"/>
    <w:lvl w:ilvl="0" w:tplc="56417744">
      <w:start w:val="1"/>
      <w:numFmt w:val="decimal"/>
      <w:lvlText w:val="%1."/>
      <w:lvlJc w:val="left"/>
      <w:pPr>
        <w:ind w:left="720" w:hanging="360"/>
      </w:pPr>
    </w:lvl>
    <w:lvl w:ilvl="1" w:tplc="56417744" w:tentative="1">
      <w:start w:val="1"/>
      <w:numFmt w:val="lowerLetter"/>
      <w:lvlText w:val="%2."/>
      <w:lvlJc w:val="left"/>
      <w:pPr>
        <w:ind w:left="1440" w:hanging="360"/>
      </w:pPr>
    </w:lvl>
    <w:lvl w:ilvl="2" w:tplc="56417744" w:tentative="1">
      <w:start w:val="1"/>
      <w:numFmt w:val="lowerRoman"/>
      <w:lvlText w:val="%3."/>
      <w:lvlJc w:val="right"/>
      <w:pPr>
        <w:ind w:left="2160" w:hanging="180"/>
      </w:pPr>
    </w:lvl>
    <w:lvl w:ilvl="3" w:tplc="56417744" w:tentative="1">
      <w:start w:val="1"/>
      <w:numFmt w:val="decimal"/>
      <w:lvlText w:val="%4."/>
      <w:lvlJc w:val="left"/>
      <w:pPr>
        <w:ind w:left="2880" w:hanging="360"/>
      </w:pPr>
    </w:lvl>
    <w:lvl w:ilvl="4" w:tplc="56417744" w:tentative="1">
      <w:start w:val="1"/>
      <w:numFmt w:val="lowerLetter"/>
      <w:lvlText w:val="%5."/>
      <w:lvlJc w:val="left"/>
      <w:pPr>
        <w:ind w:left="3600" w:hanging="360"/>
      </w:pPr>
    </w:lvl>
    <w:lvl w:ilvl="5" w:tplc="56417744" w:tentative="1">
      <w:start w:val="1"/>
      <w:numFmt w:val="lowerRoman"/>
      <w:lvlText w:val="%6."/>
      <w:lvlJc w:val="right"/>
      <w:pPr>
        <w:ind w:left="4320" w:hanging="180"/>
      </w:pPr>
    </w:lvl>
    <w:lvl w:ilvl="6" w:tplc="56417744" w:tentative="1">
      <w:start w:val="1"/>
      <w:numFmt w:val="decimal"/>
      <w:lvlText w:val="%7."/>
      <w:lvlJc w:val="left"/>
      <w:pPr>
        <w:ind w:left="5040" w:hanging="360"/>
      </w:pPr>
    </w:lvl>
    <w:lvl w:ilvl="7" w:tplc="56417744" w:tentative="1">
      <w:start w:val="1"/>
      <w:numFmt w:val="lowerLetter"/>
      <w:lvlText w:val="%8."/>
      <w:lvlJc w:val="left"/>
      <w:pPr>
        <w:ind w:left="5760" w:hanging="360"/>
      </w:pPr>
    </w:lvl>
    <w:lvl w:ilvl="8" w:tplc="56417744" w:tentative="1">
      <w:start w:val="1"/>
      <w:numFmt w:val="lowerRoman"/>
      <w:lvlText w:val="%9."/>
      <w:lvlJc w:val="right"/>
      <w:pPr>
        <w:ind w:left="6480" w:hanging="180"/>
      </w:pPr>
    </w:lvl>
  </w:abstractNum>
  <w:abstractNum w:abstractNumId="85395357">
    <w:multiLevelType w:val="hybridMultilevel"/>
    <w:lvl w:ilvl="0" w:tplc="96203986">
      <w:start w:val="1"/>
      <w:numFmt w:val="decimal"/>
      <w:lvlText w:val="%1."/>
      <w:lvlJc w:val="left"/>
      <w:pPr>
        <w:ind w:left="720" w:hanging="360"/>
      </w:pPr>
    </w:lvl>
    <w:lvl w:ilvl="1" w:tplc="96203986" w:tentative="1">
      <w:start w:val="1"/>
      <w:numFmt w:val="lowerLetter"/>
      <w:lvlText w:val="%2."/>
      <w:lvlJc w:val="left"/>
      <w:pPr>
        <w:ind w:left="1440" w:hanging="360"/>
      </w:pPr>
    </w:lvl>
    <w:lvl w:ilvl="2" w:tplc="96203986" w:tentative="1">
      <w:start w:val="1"/>
      <w:numFmt w:val="lowerRoman"/>
      <w:lvlText w:val="%3."/>
      <w:lvlJc w:val="right"/>
      <w:pPr>
        <w:ind w:left="2160" w:hanging="180"/>
      </w:pPr>
    </w:lvl>
    <w:lvl w:ilvl="3" w:tplc="96203986" w:tentative="1">
      <w:start w:val="1"/>
      <w:numFmt w:val="decimal"/>
      <w:lvlText w:val="%4."/>
      <w:lvlJc w:val="left"/>
      <w:pPr>
        <w:ind w:left="2880" w:hanging="360"/>
      </w:pPr>
    </w:lvl>
    <w:lvl w:ilvl="4" w:tplc="96203986" w:tentative="1">
      <w:start w:val="1"/>
      <w:numFmt w:val="lowerLetter"/>
      <w:lvlText w:val="%5."/>
      <w:lvlJc w:val="left"/>
      <w:pPr>
        <w:ind w:left="3600" w:hanging="360"/>
      </w:pPr>
    </w:lvl>
    <w:lvl w:ilvl="5" w:tplc="96203986" w:tentative="1">
      <w:start w:val="1"/>
      <w:numFmt w:val="lowerRoman"/>
      <w:lvlText w:val="%6."/>
      <w:lvlJc w:val="right"/>
      <w:pPr>
        <w:ind w:left="4320" w:hanging="180"/>
      </w:pPr>
    </w:lvl>
    <w:lvl w:ilvl="6" w:tplc="96203986" w:tentative="1">
      <w:start w:val="1"/>
      <w:numFmt w:val="decimal"/>
      <w:lvlText w:val="%7."/>
      <w:lvlJc w:val="left"/>
      <w:pPr>
        <w:ind w:left="5040" w:hanging="360"/>
      </w:pPr>
    </w:lvl>
    <w:lvl w:ilvl="7" w:tplc="96203986" w:tentative="1">
      <w:start w:val="1"/>
      <w:numFmt w:val="lowerLetter"/>
      <w:lvlText w:val="%8."/>
      <w:lvlJc w:val="left"/>
      <w:pPr>
        <w:ind w:left="5760" w:hanging="360"/>
      </w:pPr>
    </w:lvl>
    <w:lvl w:ilvl="8" w:tplc="96203986" w:tentative="1">
      <w:start w:val="1"/>
      <w:numFmt w:val="lowerRoman"/>
      <w:lvlText w:val="%9."/>
      <w:lvlJc w:val="right"/>
      <w:pPr>
        <w:ind w:left="6480" w:hanging="180"/>
      </w:pPr>
    </w:lvl>
  </w:abstractNum>
  <w:abstractNum w:abstractNumId="85395356">
    <w:multiLevelType w:val="hybridMultilevel"/>
    <w:lvl w:ilvl="0" w:tplc="32984471">
      <w:start w:val="1"/>
      <w:numFmt w:val="decimal"/>
      <w:lvlText w:val="%1."/>
      <w:lvlJc w:val="left"/>
      <w:pPr>
        <w:ind w:left="720" w:hanging="360"/>
      </w:pPr>
    </w:lvl>
    <w:lvl w:ilvl="1" w:tplc="32984471" w:tentative="1">
      <w:start w:val="1"/>
      <w:numFmt w:val="lowerLetter"/>
      <w:lvlText w:val="%2."/>
      <w:lvlJc w:val="left"/>
      <w:pPr>
        <w:ind w:left="1440" w:hanging="360"/>
      </w:pPr>
    </w:lvl>
    <w:lvl w:ilvl="2" w:tplc="32984471" w:tentative="1">
      <w:start w:val="1"/>
      <w:numFmt w:val="lowerRoman"/>
      <w:lvlText w:val="%3."/>
      <w:lvlJc w:val="right"/>
      <w:pPr>
        <w:ind w:left="2160" w:hanging="180"/>
      </w:pPr>
    </w:lvl>
    <w:lvl w:ilvl="3" w:tplc="32984471" w:tentative="1">
      <w:start w:val="1"/>
      <w:numFmt w:val="decimal"/>
      <w:lvlText w:val="%4."/>
      <w:lvlJc w:val="left"/>
      <w:pPr>
        <w:ind w:left="2880" w:hanging="360"/>
      </w:pPr>
    </w:lvl>
    <w:lvl w:ilvl="4" w:tplc="32984471" w:tentative="1">
      <w:start w:val="1"/>
      <w:numFmt w:val="lowerLetter"/>
      <w:lvlText w:val="%5."/>
      <w:lvlJc w:val="left"/>
      <w:pPr>
        <w:ind w:left="3600" w:hanging="360"/>
      </w:pPr>
    </w:lvl>
    <w:lvl w:ilvl="5" w:tplc="32984471" w:tentative="1">
      <w:start w:val="1"/>
      <w:numFmt w:val="lowerRoman"/>
      <w:lvlText w:val="%6."/>
      <w:lvlJc w:val="right"/>
      <w:pPr>
        <w:ind w:left="4320" w:hanging="180"/>
      </w:pPr>
    </w:lvl>
    <w:lvl w:ilvl="6" w:tplc="32984471" w:tentative="1">
      <w:start w:val="1"/>
      <w:numFmt w:val="decimal"/>
      <w:lvlText w:val="%7."/>
      <w:lvlJc w:val="left"/>
      <w:pPr>
        <w:ind w:left="5040" w:hanging="360"/>
      </w:pPr>
    </w:lvl>
    <w:lvl w:ilvl="7" w:tplc="32984471" w:tentative="1">
      <w:start w:val="1"/>
      <w:numFmt w:val="lowerLetter"/>
      <w:lvlText w:val="%8."/>
      <w:lvlJc w:val="left"/>
      <w:pPr>
        <w:ind w:left="5760" w:hanging="360"/>
      </w:pPr>
    </w:lvl>
    <w:lvl w:ilvl="8" w:tplc="32984471" w:tentative="1">
      <w:start w:val="1"/>
      <w:numFmt w:val="lowerRoman"/>
      <w:lvlText w:val="%9."/>
      <w:lvlJc w:val="right"/>
      <w:pPr>
        <w:ind w:left="6480" w:hanging="180"/>
      </w:pPr>
    </w:lvl>
  </w:abstractNum>
  <w:abstractNum w:abstractNumId="85395355">
    <w:multiLevelType w:val="hybridMultilevel"/>
    <w:lvl w:ilvl="0" w:tplc="49306999">
      <w:start w:val="1"/>
      <w:numFmt w:val="decimal"/>
      <w:lvlText w:val="%1."/>
      <w:lvlJc w:val="left"/>
      <w:pPr>
        <w:ind w:left="720" w:hanging="360"/>
      </w:pPr>
    </w:lvl>
    <w:lvl w:ilvl="1" w:tplc="49306999" w:tentative="1">
      <w:start w:val="1"/>
      <w:numFmt w:val="lowerLetter"/>
      <w:lvlText w:val="%2."/>
      <w:lvlJc w:val="left"/>
      <w:pPr>
        <w:ind w:left="1440" w:hanging="360"/>
      </w:pPr>
    </w:lvl>
    <w:lvl w:ilvl="2" w:tplc="49306999" w:tentative="1">
      <w:start w:val="1"/>
      <w:numFmt w:val="lowerRoman"/>
      <w:lvlText w:val="%3."/>
      <w:lvlJc w:val="right"/>
      <w:pPr>
        <w:ind w:left="2160" w:hanging="180"/>
      </w:pPr>
    </w:lvl>
    <w:lvl w:ilvl="3" w:tplc="49306999" w:tentative="1">
      <w:start w:val="1"/>
      <w:numFmt w:val="decimal"/>
      <w:lvlText w:val="%4."/>
      <w:lvlJc w:val="left"/>
      <w:pPr>
        <w:ind w:left="2880" w:hanging="360"/>
      </w:pPr>
    </w:lvl>
    <w:lvl w:ilvl="4" w:tplc="49306999" w:tentative="1">
      <w:start w:val="1"/>
      <w:numFmt w:val="lowerLetter"/>
      <w:lvlText w:val="%5."/>
      <w:lvlJc w:val="left"/>
      <w:pPr>
        <w:ind w:left="3600" w:hanging="360"/>
      </w:pPr>
    </w:lvl>
    <w:lvl w:ilvl="5" w:tplc="49306999" w:tentative="1">
      <w:start w:val="1"/>
      <w:numFmt w:val="lowerRoman"/>
      <w:lvlText w:val="%6."/>
      <w:lvlJc w:val="right"/>
      <w:pPr>
        <w:ind w:left="4320" w:hanging="180"/>
      </w:pPr>
    </w:lvl>
    <w:lvl w:ilvl="6" w:tplc="49306999" w:tentative="1">
      <w:start w:val="1"/>
      <w:numFmt w:val="decimal"/>
      <w:lvlText w:val="%7."/>
      <w:lvlJc w:val="left"/>
      <w:pPr>
        <w:ind w:left="5040" w:hanging="360"/>
      </w:pPr>
    </w:lvl>
    <w:lvl w:ilvl="7" w:tplc="49306999" w:tentative="1">
      <w:start w:val="1"/>
      <w:numFmt w:val="lowerLetter"/>
      <w:lvlText w:val="%8."/>
      <w:lvlJc w:val="left"/>
      <w:pPr>
        <w:ind w:left="5760" w:hanging="360"/>
      </w:pPr>
    </w:lvl>
    <w:lvl w:ilvl="8" w:tplc="49306999" w:tentative="1">
      <w:start w:val="1"/>
      <w:numFmt w:val="lowerRoman"/>
      <w:lvlText w:val="%9."/>
      <w:lvlJc w:val="right"/>
      <w:pPr>
        <w:ind w:left="6480" w:hanging="180"/>
      </w:pPr>
    </w:lvl>
  </w:abstractNum>
  <w:abstractNum w:abstractNumId="85395354">
    <w:multiLevelType w:val="hybridMultilevel"/>
    <w:lvl w:ilvl="0" w:tplc="42562882">
      <w:start w:val="1"/>
      <w:numFmt w:val="decimal"/>
      <w:lvlText w:val="%1."/>
      <w:lvlJc w:val="left"/>
      <w:pPr>
        <w:ind w:left="720" w:hanging="360"/>
      </w:pPr>
    </w:lvl>
    <w:lvl w:ilvl="1" w:tplc="42562882" w:tentative="1">
      <w:start w:val="1"/>
      <w:numFmt w:val="lowerLetter"/>
      <w:lvlText w:val="%2."/>
      <w:lvlJc w:val="left"/>
      <w:pPr>
        <w:ind w:left="1440" w:hanging="360"/>
      </w:pPr>
    </w:lvl>
    <w:lvl w:ilvl="2" w:tplc="42562882" w:tentative="1">
      <w:start w:val="1"/>
      <w:numFmt w:val="lowerRoman"/>
      <w:lvlText w:val="%3."/>
      <w:lvlJc w:val="right"/>
      <w:pPr>
        <w:ind w:left="2160" w:hanging="180"/>
      </w:pPr>
    </w:lvl>
    <w:lvl w:ilvl="3" w:tplc="42562882" w:tentative="1">
      <w:start w:val="1"/>
      <w:numFmt w:val="decimal"/>
      <w:lvlText w:val="%4."/>
      <w:lvlJc w:val="left"/>
      <w:pPr>
        <w:ind w:left="2880" w:hanging="360"/>
      </w:pPr>
    </w:lvl>
    <w:lvl w:ilvl="4" w:tplc="42562882" w:tentative="1">
      <w:start w:val="1"/>
      <w:numFmt w:val="lowerLetter"/>
      <w:lvlText w:val="%5."/>
      <w:lvlJc w:val="left"/>
      <w:pPr>
        <w:ind w:left="3600" w:hanging="360"/>
      </w:pPr>
    </w:lvl>
    <w:lvl w:ilvl="5" w:tplc="42562882" w:tentative="1">
      <w:start w:val="1"/>
      <w:numFmt w:val="lowerRoman"/>
      <w:lvlText w:val="%6."/>
      <w:lvlJc w:val="right"/>
      <w:pPr>
        <w:ind w:left="4320" w:hanging="180"/>
      </w:pPr>
    </w:lvl>
    <w:lvl w:ilvl="6" w:tplc="42562882" w:tentative="1">
      <w:start w:val="1"/>
      <w:numFmt w:val="decimal"/>
      <w:lvlText w:val="%7."/>
      <w:lvlJc w:val="left"/>
      <w:pPr>
        <w:ind w:left="5040" w:hanging="360"/>
      </w:pPr>
    </w:lvl>
    <w:lvl w:ilvl="7" w:tplc="42562882" w:tentative="1">
      <w:start w:val="1"/>
      <w:numFmt w:val="lowerLetter"/>
      <w:lvlText w:val="%8."/>
      <w:lvlJc w:val="left"/>
      <w:pPr>
        <w:ind w:left="5760" w:hanging="360"/>
      </w:pPr>
    </w:lvl>
    <w:lvl w:ilvl="8" w:tplc="42562882" w:tentative="1">
      <w:start w:val="1"/>
      <w:numFmt w:val="lowerRoman"/>
      <w:lvlText w:val="%9."/>
      <w:lvlJc w:val="right"/>
      <w:pPr>
        <w:ind w:left="6480" w:hanging="180"/>
      </w:pPr>
    </w:lvl>
  </w:abstractNum>
  <w:abstractNum w:abstractNumId="85395353">
    <w:multiLevelType w:val="hybridMultilevel"/>
    <w:lvl w:ilvl="0" w:tplc="23751122">
      <w:start w:val="1"/>
      <w:numFmt w:val="decimal"/>
      <w:lvlText w:val="%1."/>
      <w:lvlJc w:val="left"/>
      <w:pPr>
        <w:ind w:left="720" w:hanging="360"/>
      </w:pPr>
    </w:lvl>
    <w:lvl w:ilvl="1" w:tplc="23751122" w:tentative="1">
      <w:start w:val="1"/>
      <w:numFmt w:val="lowerLetter"/>
      <w:lvlText w:val="%2."/>
      <w:lvlJc w:val="left"/>
      <w:pPr>
        <w:ind w:left="1440" w:hanging="360"/>
      </w:pPr>
    </w:lvl>
    <w:lvl w:ilvl="2" w:tplc="23751122" w:tentative="1">
      <w:start w:val="1"/>
      <w:numFmt w:val="lowerRoman"/>
      <w:lvlText w:val="%3."/>
      <w:lvlJc w:val="right"/>
      <w:pPr>
        <w:ind w:left="2160" w:hanging="180"/>
      </w:pPr>
    </w:lvl>
    <w:lvl w:ilvl="3" w:tplc="23751122" w:tentative="1">
      <w:start w:val="1"/>
      <w:numFmt w:val="decimal"/>
      <w:lvlText w:val="%4."/>
      <w:lvlJc w:val="left"/>
      <w:pPr>
        <w:ind w:left="2880" w:hanging="360"/>
      </w:pPr>
    </w:lvl>
    <w:lvl w:ilvl="4" w:tplc="23751122" w:tentative="1">
      <w:start w:val="1"/>
      <w:numFmt w:val="lowerLetter"/>
      <w:lvlText w:val="%5."/>
      <w:lvlJc w:val="left"/>
      <w:pPr>
        <w:ind w:left="3600" w:hanging="360"/>
      </w:pPr>
    </w:lvl>
    <w:lvl w:ilvl="5" w:tplc="23751122" w:tentative="1">
      <w:start w:val="1"/>
      <w:numFmt w:val="lowerRoman"/>
      <w:lvlText w:val="%6."/>
      <w:lvlJc w:val="right"/>
      <w:pPr>
        <w:ind w:left="4320" w:hanging="180"/>
      </w:pPr>
    </w:lvl>
    <w:lvl w:ilvl="6" w:tplc="23751122" w:tentative="1">
      <w:start w:val="1"/>
      <w:numFmt w:val="decimal"/>
      <w:lvlText w:val="%7."/>
      <w:lvlJc w:val="left"/>
      <w:pPr>
        <w:ind w:left="5040" w:hanging="360"/>
      </w:pPr>
    </w:lvl>
    <w:lvl w:ilvl="7" w:tplc="23751122" w:tentative="1">
      <w:start w:val="1"/>
      <w:numFmt w:val="lowerLetter"/>
      <w:lvlText w:val="%8."/>
      <w:lvlJc w:val="left"/>
      <w:pPr>
        <w:ind w:left="5760" w:hanging="360"/>
      </w:pPr>
    </w:lvl>
    <w:lvl w:ilvl="8" w:tplc="23751122" w:tentative="1">
      <w:start w:val="1"/>
      <w:numFmt w:val="lowerRoman"/>
      <w:lvlText w:val="%9."/>
      <w:lvlJc w:val="right"/>
      <w:pPr>
        <w:ind w:left="6480" w:hanging="180"/>
      </w:pPr>
    </w:lvl>
  </w:abstractNum>
  <w:abstractNum w:abstractNumId="85395352">
    <w:multiLevelType w:val="hybridMultilevel"/>
    <w:lvl w:ilvl="0" w:tplc="71339182">
      <w:start w:val="1"/>
      <w:numFmt w:val="decimal"/>
      <w:lvlText w:val="%1."/>
      <w:lvlJc w:val="left"/>
      <w:pPr>
        <w:ind w:left="720" w:hanging="360"/>
      </w:pPr>
    </w:lvl>
    <w:lvl w:ilvl="1" w:tplc="71339182" w:tentative="1">
      <w:start w:val="1"/>
      <w:numFmt w:val="lowerLetter"/>
      <w:lvlText w:val="%2."/>
      <w:lvlJc w:val="left"/>
      <w:pPr>
        <w:ind w:left="1440" w:hanging="360"/>
      </w:pPr>
    </w:lvl>
    <w:lvl w:ilvl="2" w:tplc="71339182" w:tentative="1">
      <w:start w:val="1"/>
      <w:numFmt w:val="lowerRoman"/>
      <w:lvlText w:val="%3."/>
      <w:lvlJc w:val="right"/>
      <w:pPr>
        <w:ind w:left="2160" w:hanging="180"/>
      </w:pPr>
    </w:lvl>
    <w:lvl w:ilvl="3" w:tplc="71339182" w:tentative="1">
      <w:start w:val="1"/>
      <w:numFmt w:val="decimal"/>
      <w:lvlText w:val="%4."/>
      <w:lvlJc w:val="left"/>
      <w:pPr>
        <w:ind w:left="2880" w:hanging="360"/>
      </w:pPr>
    </w:lvl>
    <w:lvl w:ilvl="4" w:tplc="71339182" w:tentative="1">
      <w:start w:val="1"/>
      <w:numFmt w:val="lowerLetter"/>
      <w:lvlText w:val="%5."/>
      <w:lvlJc w:val="left"/>
      <w:pPr>
        <w:ind w:left="3600" w:hanging="360"/>
      </w:pPr>
    </w:lvl>
    <w:lvl w:ilvl="5" w:tplc="71339182" w:tentative="1">
      <w:start w:val="1"/>
      <w:numFmt w:val="lowerRoman"/>
      <w:lvlText w:val="%6."/>
      <w:lvlJc w:val="right"/>
      <w:pPr>
        <w:ind w:left="4320" w:hanging="180"/>
      </w:pPr>
    </w:lvl>
    <w:lvl w:ilvl="6" w:tplc="71339182" w:tentative="1">
      <w:start w:val="1"/>
      <w:numFmt w:val="decimal"/>
      <w:lvlText w:val="%7."/>
      <w:lvlJc w:val="left"/>
      <w:pPr>
        <w:ind w:left="5040" w:hanging="360"/>
      </w:pPr>
    </w:lvl>
    <w:lvl w:ilvl="7" w:tplc="71339182" w:tentative="1">
      <w:start w:val="1"/>
      <w:numFmt w:val="lowerLetter"/>
      <w:lvlText w:val="%8."/>
      <w:lvlJc w:val="left"/>
      <w:pPr>
        <w:ind w:left="5760" w:hanging="360"/>
      </w:pPr>
    </w:lvl>
    <w:lvl w:ilvl="8" w:tplc="71339182" w:tentative="1">
      <w:start w:val="1"/>
      <w:numFmt w:val="lowerRoman"/>
      <w:lvlText w:val="%9."/>
      <w:lvlJc w:val="right"/>
      <w:pPr>
        <w:ind w:left="6480" w:hanging="180"/>
      </w:pPr>
    </w:lvl>
  </w:abstractNum>
  <w:abstractNum w:abstractNumId="85395351">
    <w:multiLevelType w:val="hybridMultilevel"/>
    <w:lvl w:ilvl="0" w:tplc="10087294">
      <w:start w:val="1"/>
      <w:numFmt w:val="decimal"/>
      <w:lvlText w:val="%1."/>
      <w:lvlJc w:val="left"/>
      <w:pPr>
        <w:ind w:left="720" w:hanging="360"/>
      </w:pPr>
    </w:lvl>
    <w:lvl w:ilvl="1" w:tplc="10087294" w:tentative="1">
      <w:start w:val="1"/>
      <w:numFmt w:val="lowerLetter"/>
      <w:lvlText w:val="%2."/>
      <w:lvlJc w:val="left"/>
      <w:pPr>
        <w:ind w:left="1440" w:hanging="360"/>
      </w:pPr>
    </w:lvl>
    <w:lvl w:ilvl="2" w:tplc="10087294" w:tentative="1">
      <w:start w:val="1"/>
      <w:numFmt w:val="lowerRoman"/>
      <w:lvlText w:val="%3."/>
      <w:lvlJc w:val="right"/>
      <w:pPr>
        <w:ind w:left="2160" w:hanging="180"/>
      </w:pPr>
    </w:lvl>
    <w:lvl w:ilvl="3" w:tplc="10087294" w:tentative="1">
      <w:start w:val="1"/>
      <w:numFmt w:val="decimal"/>
      <w:lvlText w:val="%4."/>
      <w:lvlJc w:val="left"/>
      <w:pPr>
        <w:ind w:left="2880" w:hanging="360"/>
      </w:pPr>
    </w:lvl>
    <w:lvl w:ilvl="4" w:tplc="10087294" w:tentative="1">
      <w:start w:val="1"/>
      <w:numFmt w:val="lowerLetter"/>
      <w:lvlText w:val="%5."/>
      <w:lvlJc w:val="left"/>
      <w:pPr>
        <w:ind w:left="3600" w:hanging="360"/>
      </w:pPr>
    </w:lvl>
    <w:lvl w:ilvl="5" w:tplc="10087294" w:tentative="1">
      <w:start w:val="1"/>
      <w:numFmt w:val="lowerRoman"/>
      <w:lvlText w:val="%6."/>
      <w:lvlJc w:val="right"/>
      <w:pPr>
        <w:ind w:left="4320" w:hanging="180"/>
      </w:pPr>
    </w:lvl>
    <w:lvl w:ilvl="6" w:tplc="10087294" w:tentative="1">
      <w:start w:val="1"/>
      <w:numFmt w:val="decimal"/>
      <w:lvlText w:val="%7."/>
      <w:lvlJc w:val="left"/>
      <w:pPr>
        <w:ind w:left="5040" w:hanging="360"/>
      </w:pPr>
    </w:lvl>
    <w:lvl w:ilvl="7" w:tplc="10087294" w:tentative="1">
      <w:start w:val="1"/>
      <w:numFmt w:val="lowerLetter"/>
      <w:lvlText w:val="%8."/>
      <w:lvlJc w:val="left"/>
      <w:pPr>
        <w:ind w:left="5760" w:hanging="360"/>
      </w:pPr>
    </w:lvl>
    <w:lvl w:ilvl="8" w:tplc="10087294" w:tentative="1">
      <w:start w:val="1"/>
      <w:numFmt w:val="lowerRoman"/>
      <w:lvlText w:val="%9."/>
      <w:lvlJc w:val="right"/>
      <w:pPr>
        <w:ind w:left="6480" w:hanging="180"/>
      </w:pPr>
    </w:lvl>
  </w:abstractNum>
  <w:abstractNum w:abstractNumId="85395350">
    <w:multiLevelType w:val="hybridMultilevel"/>
    <w:lvl w:ilvl="0" w:tplc="62193575">
      <w:start w:val="1"/>
      <w:numFmt w:val="decimal"/>
      <w:lvlText w:val="%1."/>
      <w:lvlJc w:val="left"/>
      <w:pPr>
        <w:ind w:left="720" w:hanging="360"/>
      </w:pPr>
    </w:lvl>
    <w:lvl w:ilvl="1" w:tplc="62193575" w:tentative="1">
      <w:start w:val="1"/>
      <w:numFmt w:val="lowerLetter"/>
      <w:lvlText w:val="%2."/>
      <w:lvlJc w:val="left"/>
      <w:pPr>
        <w:ind w:left="1440" w:hanging="360"/>
      </w:pPr>
    </w:lvl>
    <w:lvl w:ilvl="2" w:tplc="62193575" w:tentative="1">
      <w:start w:val="1"/>
      <w:numFmt w:val="lowerRoman"/>
      <w:lvlText w:val="%3."/>
      <w:lvlJc w:val="right"/>
      <w:pPr>
        <w:ind w:left="2160" w:hanging="180"/>
      </w:pPr>
    </w:lvl>
    <w:lvl w:ilvl="3" w:tplc="62193575" w:tentative="1">
      <w:start w:val="1"/>
      <w:numFmt w:val="decimal"/>
      <w:lvlText w:val="%4."/>
      <w:lvlJc w:val="left"/>
      <w:pPr>
        <w:ind w:left="2880" w:hanging="360"/>
      </w:pPr>
    </w:lvl>
    <w:lvl w:ilvl="4" w:tplc="62193575" w:tentative="1">
      <w:start w:val="1"/>
      <w:numFmt w:val="lowerLetter"/>
      <w:lvlText w:val="%5."/>
      <w:lvlJc w:val="left"/>
      <w:pPr>
        <w:ind w:left="3600" w:hanging="360"/>
      </w:pPr>
    </w:lvl>
    <w:lvl w:ilvl="5" w:tplc="62193575" w:tentative="1">
      <w:start w:val="1"/>
      <w:numFmt w:val="lowerRoman"/>
      <w:lvlText w:val="%6."/>
      <w:lvlJc w:val="right"/>
      <w:pPr>
        <w:ind w:left="4320" w:hanging="180"/>
      </w:pPr>
    </w:lvl>
    <w:lvl w:ilvl="6" w:tplc="62193575" w:tentative="1">
      <w:start w:val="1"/>
      <w:numFmt w:val="decimal"/>
      <w:lvlText w:val="%7."/>
      <w:lvlJc w:val="left"/>
      <w:pPr>
        <w:ind w:left="5040" w:hanging="360"/>
      </w:pPr>
    </w:lvl>
    <w:lvl w:ilvl="7" w:tplc="62193575" w:tentative="1">
      <w:start w:val="1"/>
      <w:numFmt w:val="lowerLetter"/>
      <w:lvlText w:val="%8."/>
      <w:lvlJc w:val="left"/>
      <w:pPr>
        <w:ind w:left="5760" w:hanging="360"/>
      </w:pPr>
    </w:lvl>
    <w:lvl w:ilvl="8" w:tplc="62193575" w:tentative="1">
      <w:start w:val="1"/>
      <w:numFmt w:val="lowerRoman"/>
      <w:lvlText w:val="%9."/>
      <w:lvlJc w:val="right"/>
      <w:pPr>
        <w:ind w:left="6480" w:hanging="180"/>
      </w:pPr>
    </w:lvl>
  </w:abstractNum>
  <w:abstractNum w:abstractNumId="85395349">
    <w:multiLevelType w:val="hybridMultilevel"/>
    <w:lvl w:ilvl="0" w:tplc="25364793">
      <w:start w:val="1"/>
      <w:numFmt w:val="decimal"/>
      <w:lvlText w:val="%1."/>
      <w:lvlJc w:val="left"/>
      <w:pPr>
        <w:ind w:left="720" w:hanging="360"/>
      </w:pPr>
    </w:lvl>
    <w:lvl w:ilvl="1" w:tplc="25364793" w:tentative="1">
      <w:start w:val="1"/>
      <w:numFmt w:val="lowerLetter"/>
      <w:lvlText w:val="%2."/>
      <w:lvlJc w:val="left"/>
      <w:pPr>
        <w:ind w:left="1440" w:hanging="360"/>
      </w:pPr>
    </w:lvl>
    <w:lvl w:ilvl="2" w:tplc="25364793" w:tentative="1">
      <w:start w:val="1"/>
      <w:numFmt w:val="lowerRoman"/>
      <w:lvlText w:val="%3."/>
      <w:lvlJc w:val="right"/>
      <w:pPr>
        <w:ind w:left="2160" w:hanging="180"/>
      </w:pPr>
    </w:lvl>
    <w:lvl w:ilvl="3" w:tplc="25364793" w:tentative="1">
      <w:start w:val="1"/>
      <w:numFmt w:val="decimal"/>
      <w:lvlText w:val="%4."/>
      <w:lvlJc w:val="left"/>
      <w:pPr>
        <w:ind w:left="2880" w:hanging="360"/>
      </w:pPr>
    </w:lvl>
    <w:lvl w:ilvl="4" w:tplc="25364793" w:tentative="1">
      <w:start w:val="1"/>
      <w:numFmt w:val="lowerLetter"/>
      <w:lvlText w:val="%5."/>
      <w:lvlJc w:val="left"/>
      <w:pPr>
        <w:ind w:left="3600" w:hanging="360"/>
      </w:pPr>
    </w:lvl>
    <w:lvl w:ilvl="5" w:tplc="25364793" w:tentative="1">
      <w:start w:val="1"/>
      <w:numFmt w:val="lowerRoman"/>
      <w:lvlText w:val="%6."/>
      <w:lvlJc w:val="right"/>
      <w:pPr>
        <w:ind w:left="4320" w:hanging="180"/>
      </w:pPr>
    </w:lvl>
    <w:lvl w:ilvl="6" w:tplc="25364793" w:tentative="1">
      <w:start w:val="1"/>
      <w:numFmt w:val="decimal"/>
      <w:lvlText w:val="%7."/>
      <w:lvlJc w:val="left"/>
      <w:pPr>
        <w:ind w:left="5040" w:hanging="360"/>
      </w:pPr>
    </w:lvl>
    <w:lvl w:ilvl="7" w:tplc="25364793" w:tentative="1">
      <w:start w:val="1"/>
      <w:numFmt w:val="lowerLetter"/>
      <w:lvlText w:val="%8."/>
      <w:lvlJc w:val="left"/>
      <w:pPr>
        <w:ind w:left="5760" w:hanging="360"/>
      </w:pPr>
    </w:lvl>
    <w:lvl w:ilvl="8" w:tplc="25364793" w:tentative="1">
      <w:start w:val="1"/>
      <w:numFmt w:val="lowerRoman"/>
      <w:lvlText w:val="%9."/>
      <w:lvlJc w:val="right"/>
      <w:pPr>
        <w:ind w:left="6480" w:hanging="180"/>
      </w:pPr>
    </w:lvl>
  </w:abstractNum>
  <w:abstractNum w:abstractNumId="85395348">
    <w:multiLevelType w:val="hybridMultilevel"/>
    <w:lvl w:ilvl="0" w:tplc="56236666">
      <w:start w:val="1"/>
      <w:numFmt w:val="decimal"/>
      <w:lvlText w:val="%1."/>
      <w:lvlJc w:val="left"/>
      <w:pPr>
        <w:ind w:left="720" w:hanging="360"/>
      </w:pPr>
    </w:lvl>
    <w:lvl w:ilvl="1" w:tplc="56236666" w:tentative="1">
      <w:start w:val="1"/>
      <w:numFmt w:val="lowerLetter"/>
      <w:lvlText w:val="%2."/>
      <w:lvlJc w:val="left"/>
      <w:pPr>
        <w:ind w:left="1440" w:hanging="360"/>
      </w:pPr>
    </w:lvl>
    <w:lvl w:ilvl="2" w:tplc="56236666" w:tentative="1">
      <w:start w:val="1"/>
      <w:numFmt w:val="lowerRoman"/>
      <w:lvlText w:val="%3."/>
      <w:lvlJc w:val="right"/>
      <w:pPr>
        <w:ind w:left="2160" w:hanging="180"/>
      </w:pPr>
    </w:lvl>
    <w:lvl w:ilvl="3" w:tplc="56236666" w:tentative="1">
      <w:start w:val="1"/>
      <w:numFmt w:val="decimal"/>
      <w:lvlText w:val="%4."/>
      <w:lvlJc w:val="left"/>
      <w:pPr>
        <w:ind w:left="2880" w:hanging="360"/>
      </w:pPr>
    </w:lvl>
    <w:lvl w:ilvl="4" w:tplc="56236666" w:tentative="1">
      <w:start w:val="1"/>
      <w:numFmt w:val="lowerLetter"/>
      <w:lvlText w:val="%5."/>
      <w:lvlJc w:val="left"/>
      <w:pPr>
        <w:ind w:left="3600" w:hanging="360"/>
      </w:pPr>
    </w:lvl>
    <w:lvl w:ilvl="5" w:tplc="56236666" w:tentative="1">
      <w:start w:val="1"/>
      <w:numFmt w:val="lowerRoman"/>
      <w:lvlText w:val="%6."/>
      <w:lvlJc w:val="right"/>
      <w:pPr>
        <w:ind w:left="4320" w:hanging="180"/>
      </w:pPr>
    </w:lvl>
    <w:lvl w:ilvl="6" w:tplc="56236666" w:tentative="1">
      <w:start w:val="1"/>
      <w:numFmt w:val="decimal"/>
      <w:lvlText w:val="%7."/>
      <w:lvlJc w:val="left"/>
      <w:pPr>
        <w:ind w:left="5040" w:hanging="360"/>
      </w:pPr>
    </w:lvl>
    <w:lvl w:ilvl="7" w:tplc="56236666" w:tentative="1">
      <w:start w:val="1"/>
      <w:numFmt w:val="lowerLetter"/>
      <w:lvlText w:val="%8."/>
      <w:lvlJc w:val="left"/>
      <w:pPr>
        <w:ind w:left="5760" w:hanging="360"/>
      </w:pPr>
    </w:lvl>
    <w:lvl w:ilvl="8" w:tplc="56236666" w:tentative="1">
      <w:start w:val="1"/>
      <w:numFmt w:val="lowerRoman"/>
      <w:lvlText w:val="%9."/>
      <w:lvlJc w:val="right"/>
      <w:pPr>
        <w:ind w:left="6480" w:hanging="180"/>
      </w:pPr>
    </w:lvl>
  </w:abstractNum>
  <w:abstractNum w:abstractNumId="85395347">
    <w:multiLevelType w:val="hybridMultilevel"/>
    <w:lvl w:ilvl="0" w:tplc="52099011">
      <w:start w:val="1"/>
      <w:numFmt w:val="decimal"/>
      <w:lvlText w:val="%1."/>
      <w:lvlJc w:val="left"/>
      <w:pPr>
        <w:ind w:left="720" w:hanging="360"/>
      </w:pPr>
    </w:lvl>
    <w:lvl w:ilvl="1" w:tplc="52099011" w:tentative="1">
      <w:start w:val="1"/>
      <w:numFmt w:val="lowerLetter"/>
      <w:lvlText w:val="%2."/>
      <w:lvlJc w:val="left"/>
      <w:pPr>
        <w:ind w:left="1440" w:hanging="360"/>
      </w:pPr>
    </w:lvl>
    <w:lvl w:ilvl="2" w:tplc="52099011" w:tentative="1">
      <w:start w:val="1"/>
      <w:numFmt w:val="lowerRoman"/>
      <w:lvlText w:val="%3."/>
      <w:lvlJc w:val="right"/>
      <w:pPr>
        <w:ind w:left="2160" w:hanging="180"/>
      </w:pPr>
    </w:lvl>
    <w:lvl w:ilvl="3" w:tplc="52099011" w:tentative="1">
      <w:start w:val="1"/>
      <w:numFmt w:val="decimal"/>
      <w:lvlText w:val="%4."/>
      <w:lvlJc w:val="left"/>
      <w:pPr>
        <w:ind w:left="2880" w:hanging="360"/>
      </w:pPr>
    </w:lvl>
    <w:lvl w:ilvl="4" w:tplc="52099011" w:tentative="1">
      <w:start w:val="1"/>
      <w:numFmt w:val="lowerLetter"/>
      <w:lvlText w:val="%5."/>
      <w:lvlJc w:val="left"/>
      <w:pPr>
        <w:ind w:left="3600" w:hanging="360"/>
      </w:pPr>
    </w:lvl>
    <w:lvl w:ilvl="5" w:tplc="52099011" w:tentative="1">
      <w:start w:val="1"/>
      <w:numFmt w:val="lowerRoman"/>
      <w:lvlText w:val="%6."/>
      <w:lvlJc w:val="right"/>
      <w:pPr>
        <w:ind w:left="4320" w:hanging="180"/>
      </w:pPr>
    </w:lvl>
    <w:lvl w:ilvl="6" w:tplc="52099011" w:tentative="1">
      <w:start w:val="1"/>
      <w:numFmt w:val="decimal"/>
      <w:lvlText w:val="%7."/>
      <w:lvlJc w:val="left"/>
      <w:pPr>
        <w:ind w:left="5040" w:hanging="360"/>
      </w:pPr>
    </w:lvl>
    <w:lvl w:ilvl="7" w:tplc="52099011" w:tentative="1">
      <w:start w:val="1"/>
      <w:numFmt w:val="lowerLetter"/>
      <w:lvlText w:val="%8."/>
      <w:lvlJc w:val="left"/>
      <w:pPr>
        <w:ind w:left="5760" w:hanging="360"/>
      </w:pPr>
    </w:lvl>
    <w:lvl w:ilvl="8" w:tplc="52099011" w:tentative="1">
      <w:start w:val="1"/>
      <w:numFmt w:val="lowerRoman"/>
      <w:lvlText w:val="%9."/>
      <w:lvlJc w:val="right"/>
      <w:pPr>
        <w:ind w:left="6480" w:hanging="180"/>
      </w:pPr>
    </w:lvl>
  </w:abstractNum>
  <w:abstractNum w:abstractNumId="85395346">
    <w:multiLevelType w:val="hybridMultilevel"/>
    <w:lvl w:ilvl="0" w:tplc="16668380">
      <w:start w:val="1"/>
      <w:numFmt w:val="decimal"/>
      <w:lvlText w:val="%1."/>
      <w:lvlJc w:val="left"/>
      <w:pPr>
        <w:ind w:left="720" w:hanging="360"/>
      </w:pPr>
    </w:lvl>
    <w:lvl w:ilvl="1" w:tplc="16668380" w:tentative="1">
      <w:start w:val="1"/>
      <w:numFmt w:val="lowerLetter"/>
      <w:lvlText w:val="%2."/>
      <w:lvlJc w:val="left"/>
      <w:pPr>
        <w:ind w:left="1440" w:hanging="360"/>
      </w:pPr>
    </w:lvl>
    <w:lvl w:ilvl="2" w:tplc="16668380" w:tentative="1">
      <w:start w:val="1"/>
      <w:numFmt w:val="lowerRoman"/>
      <w:lvlText w:val="%3."/>
      <w:lvlJc w:val="right"/>
      <w:pPr>
        <w:ind w:left="2160" w:hanging="180"/>
      </w:pPr>
    </w:lvl>
    <w:lvl w:ilvl="3" w:tplc="16668380" w:tentative="1">
      <w:start w:val="1"/>
      <w:numFmt w:val="decimal"/>
      <w:lvlText w:val="%4."/>
      <w:lvlJc w:val="left"/>
      <w:pPr>
        <w:ind w:left="2880" w:hanging="360"/>
      </w:pPr>
    </w:lvl>
    <w:lvl w:ilvl="4" w:tplc="16668380" w:tentative="1">
      <w:start w:val="1"/>
      <w:numFmt w:val="lowerLetter"/>
      <w:lvlText w:val="%5."/>
      <w:lvlJc w:val="left"/>
      <w:pPr>
        <w:ind w:left="3600" w:hanging="360"/>
      </w:pPr>
    </w:lvl>
    <w:lvl w:ilvl="5" w:tplc="16668380" w:tentative="1">
      <w:start w:val="1"/>
      <w:numFmt w:val="lowerRoman"/>
      <w:lvlText w:val="%6."/>
      <w:lvlJc w:val="right"/>
      <w:pPr>
        <w:ind w:left="4320" w:hanging="180"/>
      </w:pPr>
    </w:lvl>
    <w:lvl w:ilvl="6" w:tplc="16668380" w:tentative="1">
      <w:start w:val="1"/>
      <w:numFmt w:val="decimal"/>
      <w:lvlText w:val="%7."/>
      <w:lvlJc w:val="left"/>
      <w:pPr>
        <w:ind w:left="5040" w:hanging="360"/>
      </w:pPr>
    </w:lvl>
    <w:lvl w:ilvl="7" w:tplc="16668380" w:tentative="1">
      <w:start w:val="1"/>
      <w:numFmt w:val="lowerLetter"/>
      <w:lvlText w:val="%8."/>
      <w:lvlJc w:val="left"/>
      <w:pPr>
        <w:ind w:left="5760" w:hanging="360"/>
      </w:pPr>
    </w:lvl>
    <w:lvl w:ilvl="8" w:tplc="16668380" w:tentative="1">
      <w:start w:val="1"/>
      <w:numFmt w:val="lowerRoman"/>
      <w:lvlText w:val="%9."/>
      <w:lvlJc w:val="right"/>
      <w:pPr>
        <w:ind w:left="6480" w:hanging="180"/>
      </w:pPr>
    </w:lvl>
  </w:abstractNum>
  <w:abstractNum w:abstractNumId="85395345">
    <w:multiLevelType w:val="hybridMultilevel"/>
    <w:lvl w:ilvl="0" w:tplc="32170541">
      <w:start w:val="1"/>
      <w:numFmt w:val="decimal"/>
      <w:lvlText w:val="%1."/>
      <w:lvlJc w:val="left"/>
      <w:pPr>
        <w:ind w:left="720" w:hanging="360"/>
      </w:pPr>
    </w:lvl>
    <w:lvl w:ilvl="1" w:tplc="32170541" w:tentative="1">
      <w:start w:val="1"/>
      <w:numFmt w:val="lowerLetter"/>
      <w:lvlText w:val="%2."/>
      <w:lvlJc w:val="left"/>
      <w:pPr>
        <w:ind w:left="1440" w:hanging="360"/>
      </w:pPr>
    </w:lvl>
    <w:lvl w:ilvl="2" w:tplc="32170541" w:tentative="1">
      <w:start w:val="1"/>
      <w:numFmt w:val="lowerRoman"/>
      <w:lvlText w:val="%3."/>
      <w:lvlJc w:val="right"/>
      <w:pPr>
        <w:ind w:left="2160" w:hanging="180"/>
      </w:pPr>
    </w:lvl>
    <w:lvl w:ilvl="3" w:tplc="32170541" w:tentative="1">
      <w:start w:val="1"/>
      <w:numFmt w:val="decimal"/>
      <w:lvlText w:val="%4."/>
      <w:lvlJc w:val="left"/>
      <w:pPr>
        <w:ind w:left="2880" w:hanging="360"/>
      </w:pPr>
    </w:lvl>
    <w:lvl w:ilvl="4" w:tplc="32170541" w:tentative="1">
      <w:start w:val="1"/>
      <w:numFmt w:val="lowerLetter"/>
      <w:lvlText w:val="%5."/>
      <w:lvlJc w:val="left"/>
      <w:pPr>
        <w:ind w:left="3600" w:hanging="360"/>
      </w:pPr>
    </w:lvl>
    <w:lvl w:ilvl="5" w:tplc="32170541" w:tentative="1">
      <w:start w:val="1"/>
      <w:numFmt w:val="lowerRoman"/>
      <w:lvlText w:val="%6."/>
      <w:lvlJc w:val="right"/>
      <w:pPr>
        <w:ind w:left="4320" w:hanging="180"/>
      </w:pPr>
    </w:lvl>
    <w:lvl w:ilvl="6" w:tplc="32170541" w:tentative="1">
      <w:start w:val="1"/>
      <w:numFmt w:val="decimal"/>
      <w:lvlText w:val="%7."/>
      <w:lvlJc w:val="left"/>
      <w:pPr>
        <w:ind w:left="5040" w:hanging="360"/>
      </w:pPr>
    </w:lvl>
    <w:lvl w:ilvl="7" w:tplc="32170541" w:tentative="1">
      <w:start w:val="1"/>
      <w:numFmt w:val="lowerLetter"/>
      <w:lvlText w:val="%8."/>
      <w:lvlJc w:val="left"/>
      <w:pPr>
        <w:ind w:left="5760" w:hanging="360"/>
      </w:pPr>
    </w:lvl>
    <w:lvl w:ilvl="8" w:tplc="32170541" w:tentative="1">
      <w:start w:val="1"/>
      <w:numFmt w:val="lowerRoman"/>
      <w:lvlText w:val="%9."/>
      <w:lvlJc w:val="right"/>
      <w:pPr>
        <w:ind w:left="6480" w:hanging="180"/>
      </w:pPr>
    </w:lvl>
  </w:abstractNum>
  <w:abstractNum w:abstractNumId="85395344">
    <w:multiLevelType w:val="hybridMultilevel"/>
    <w:lvl w:ilvl="0" w:tplc="45322489">
      <w:start w:val="1"/>
      <w:numFmt w:val="decimal"/>
      <w:lvlText w:val="%1."/>
      <w:lvlJc w:val="left"/>
      <w:pPr>
        <w:ind w:left="720" w:hanging="360"/>
      </w:pPr>
    </w:lvl>
    <w:lvl w:ilvl="1" w:tplc="45322489" w:tentative="1">
      <w:start w:val="1"/>
      <w:numFmt w:val="lowerLetter"/>
      <w:lvlText w:val="%2."/>
      <w:lvlJc w:val="left"/>
      <w:pPr>
        <w:ind w:left="1440" w:hanging="360"/>
      </w:pPr>
    </w:lvl>
    <w:lvl w:ilvl="2" w:tplc="45322489" w:tentative="1">
      <w:start w:val="1"/>
      <w:numFmt w:val="lowerRoman"/>
      <w:lvlText w:val="%3."/>
      <w:lvlJc w:val="right"/>
      <w:pPr>
        <w:ind w:left="2160" w:hanging="180"/>
      </w:pPr>
    </w:lvl>
    <w:lvl w:ilvl="3" w:tplc="45322489" w:tentative="1">
      <w:start w:val="1"/>
      <w:numFmt w:val="decimal"/>
      <w:lvlText w:val="%4."/>
      <w:lvlJc w:val="left"/>
      <w:pPr>
        <w:ind w:left="2880" w:hanging="360"/>
      </w:pPr>
    </w:lvl>
    <w:lvl w:ilvl="4" w:tplc="45322489" w:tentative="1">
      <w:start w:val="1"/>
      <w:numFmt w:val="lowerLetter"/>
      <w:lvlText w:val="%5."/>
      <w:lvlJc w:val="left"/>
      <w:pPr>
        <w:ind w:left="3600" w:hanging="360"/>
      </w:pPr>
    </w:lvl>
    <w:lvl w:ilvl="5" w:tplc="45322489" w:tentative="1">
      <w:start w:val="1"/>
      <w:numFmt w:val="lowerRoman"/>
      <w:lvlText w:val="%6."/>
      <w:lvlJc w:val="right"/>
      <w:pPr>
        <w:ind w:left="4320" w:hanging="180"/>
      </w:pPr>
    </w:lvl>
    <w:lvl w:ilvl="6" w:tplc="45322489" w:tentative="1">
      <w:start w:val="1"/>
      <w:numFmt w:val="decimal"/>
      <w:lvlText w:val="%7."/>
      <w:lvlJc w:val="left"/>
      <w:pPr>
        <w:ind w:left="5040" w:hanging="360"/>
      </w:pPr>
    </w:lvl>
    <w:lvl w:ilvl="7" w:tplc="45322489" w:tentative="1">
      <w:start w:val="1"/>
      <w:numFmt w:val="lowerLetter"/>
      <w:lvlText w:val="%8."/>
      <w:lvlJc w:val="left"/>
      <w:pPr>
        <w:ind w:left="5760" w:hanging="360"/>
      </w:pPr>
    </w:lvl>
    <w:lvl w:ilvl="8" w:tplc="45322489" w:tentative="1">
      <w:start w:val="1"/>
      <w:numFmt w:val="lowerRoman"/>
      <w:lvlText w:val="%9."/>
      <w:lvlJc w:val="right"/>
      <w:pPr>
        <w:ind w:left="6480" w:hanging="180"/>
      </w:pPr>
    </w:lvl>
  </w:abstractNum>
  <w:abstractNum w:abstractNumId="85395343">
    <w:multiLevelType w:val="hybridMultilevel"/>
    <w:lvl w:ilvl="0" w:tplc="60286831">
      <w:start w:val="1"/>
      <w:numFmt w:val="decimal"/>
      <w:lvlText w:val="%1."/>
      <w:lvlJc w:val="left"/>
      <w:pPr>
        <w:ind w:left="720" w:hanging="360"/>
      </w:pPr>
    </w:lvl>
    <w:lvl w:ilvl="1" w:tplc="60286831" w:tentative="1">
      <w:start w:val="1"/>
      <w:numFmt w:val="lowerLetter"/>
      <w:lvlText w:val="%2."/>
      <w:lvlJc w:val="left"/>
      <w:pPr>
        <w:ind w:left="1440" w:hanging="360"/>
      </w:pPr>
    </w:lvl>
    <w:lvl w:ilvl="2" w:tplc="60286831" w:tentative="1">
      <w:start w:val="1"/>
      <w:numFmt w:val="lowerRoman"/>
      <w:lvlText w:val="%3."/>
      <w:lvlJc w:val="right"/>
      <w:pPr>
        <w:ind w:left="2160" w:hanging="180"/>
      </w:pPr>
    </w:lvl>
    <w:lvl w:ilvl="3" w:tplc="60286831" w:tentative="1">
      <w:start w:val="1"/>
      <w:numFmt w:val="decimal"/>
      <w:lvlText w:val="%4."/>
      <w:lvlJc w:val="left"/>
      <w:pPr>
        <w:ind w:left="2880" w:hanging="360"/>
      </w:pPr>
    </w:lvl>
    <w:lvl w:ilvl="4" w:tplc="60286831" w:tentative="1">
      <w:start w:val="1"/>
      <w:numFmt w:val="lowerLetter"/>
      <w:lvlText w:val="%5."/>
      <w:lvlJc w:val="left"/>
      <w:pPr>
        <w:ind w:left="3600" w:hanging="360"/>
      </w:pPr>
    </w:lvl>
    <w:lvl w:ilvl="5" w:tplc="60286831" w:tentative="1">
      <w:start w:val="1"/>
      <w:numFmt w:val="lowerRoman"/>
      <w:lvlText w:val="%6."/>
      <w:lvlJc w:val="right"/>
      <w:pPr>
        <w:ind w:left="4320" w:hanging="180"/>
      </w:pPr>
    </w:lvl>
    <w:lvl w:ilvl="6" w:tplc="60286831" w:tentative="1">
      <w:start w:val="1"/>
      <w:numFmt w:val="decimal"/>
      <w:lvlText w:val="%7."/>
      <w:lvlJc w:val="left"/>
      <w:pPr>
        <w:ind w:left="5040" w:hanging="360"/>
      </w:pPr>
    </w:lvl>
    <w:lvl w:ilvl="7" w:tplc="60286831" w:tentative="1">
      <w:start w:val="1"/>
      <w:numFmt w:val="lowerLetter"/>
      <w:lvlText w:val="%8."/>
      <w:lvlJc w:val="left"/>
      <w:pPr>
        <w:ind w:left="5760" w:hanging="360"/>
      </w:pPr>
    </w:lvl>
    <w:lvl w:ilvl="8" w:tplc="60286831" w:tentative="1">
      <w:start w:val="1"/>
      <w:numFmt w:val="lowerRoman"/>
      <w:lvlText w:val="%9."/>
      <w:lvlJc w:val="right"/>
      <w:pPr>
        <w:ind w:left="6480" w:hanging="180"/>
      </w:pPr>
    </w:lvl>
  </w:abstractNum>
  <w:abstractNum w:abstractNumId="85395342">
    <w:multiLevelType w:val="hybridMultilevel"/>
    <w:lvl w:ilvl="0" w:tplc="56339566">
      <w:start w:val="1"/>
      <w:numFmt w:val="decimal"/>
      <w:lvlText w:val="%1."/>
      <w:lvlJc w:val="left"/>
      <w:pPr>
        <w:ind w:left="720" w:hanging="360"/>
      </w:pPr>
    </w:lvl>
    <w:lvl w:ilvl="1" w:tplc="56339566" w:tentative="1">
      <w:start w:val="1"/>
      <w:numFmt w:val="lowerLetter"/>
      <w:lvlText w:val="%2."/>
      <w:lvlJc w:val="left"/>
      <w:pPr>
        <w:ind w:left="1440" w:hanging="360"/>
      </w:pPr>
    </w:lvl>
    <w:lvl w:ilvl="2" w:tplc="56339566" w:tentative="1">
      <w:start w:val="1"/>
      <w:numFmt w:val="lowerRoman"/>
      <w:lvlText w:val="%3."/>
      <w:lvlJc w:val="right"/>
      <w:pPr>
        <w:ind w:left="2160" w:hanging="180"/>
      </w:pPr>
    </w:lvl>
    <w:lvl w:ilvl="3" w:tplc="56339566" w:tentative="1">
      <w:start w:val="1"/>
      <w:numFmt w:val="decimal"/>
      <w:lvlText w:val="%4."/>
      <w:lvlJc w:val="left"/>
      <w:pPr>
        <w:ind w:left="2880" w:hanging="360"/>
      </w:pPr>
    </w:lvl>
    <w:lvl w:ilvl="4" w:tplc="56339566" w:tentative="1">
      <w:start w:val="1"/>
      <w:numFmt w:val="lowerLetter"/>
      <w:lvlText w:val="%5."/>
      <w:lvlJc w:val="left"/>
      <w:pPr>
        <w:ind w:left="3600" w:hanging="360"/>
      </w:pPr>
    </w:lvl>
    <w:lvl w:ilvl="5" w:tplc="56339566" w:tentative="1">
      <w:start w:val="1"/>
      <w:numFmt w:val="lowerRoman"/>
      <w:lvlText w:val="%6."/>
      <w:lvlJc w:val="right"/>
      <w:pPr>
        <w:ind w:left="4320" w:hanging="180"/>
      </w:pPr>
    </w:lvl>
    <w:lvl w:ilvl="6" w:tplc="56339566" w:tentative="1">
      <w:start w:val="1"/>
      <w:numFmt w:val="decimal"/>
      <w:lvlText w:val="%7."/>
      <w:lvlJc w:val="left"/>
      <w:pPr>
        <w:ind w:left="5040" w:hanging="360"/>
      </w:pPr>
    </w:lvl>
    <w:lvl w:ilvl="7" w:tplc="56339566" w:tentative="1">
      <w:start w:val="1"/>
      <w:numFmt w:val="lowerLetter"/>
      <w:lvlText w:val="%8."/>
      <w:lvlJc w:val="left"/>
      <w:pPr>
        <w:ind w:left="5760" w:hanging="360"/>
      </w:pPr>
    </w:lvl>
    <w:lvl w:ilvl="8" w:tplc="56339566" w:tentative="1">
      <w:start w:val="1"/>
      <w:numFmt w:val="lowerRoman"/>
      <w:lvlText w:val="%9."/>
      <w:lvlJc w:val="right"/>
      <w:pPr>
        <w:ind w:left="6480" w:hanging="180"/>
      </w:pPr>
    </w:lvl>
  </w:abstractNum>
  <w:abstractNum w:abstractNumId="85395341">
    <w:multiLevelType w:val="hybridMultilevel"/>
    <w:lvl w:ilvl="0" w:tplc="17688096">
      <w:start w:val="1"/>
      <w:numFmt w:val="decimal"/>
      <w:lvlText w:val="%1."/>
      <w:lvlJc w:val="left"/>
      <w:pPr>
        <w:ind w:left="720" w:hanging="360"/>
      </w:pPr>
    </w:lvl>
    <w:lvl w:ilvl="1" w:tplc="17688096" w:tentative="1">
      <w:start w:val="1"/>
      <w:numFmt w:val="lowerLetter"/>
      <w:lvlText w:val="%2."/>
      <w:lvlJc w:val="left"/>
      <w:pPr>
        <w:ind w:left="1440" w:hanging="360"/>
      </w:pPr>
    </w:lvl>
    <w:lvl w:ilvl="2" w:tplc="17688096" w:tentative="1">
      <w:start w:val="1"/>
      <w:numFmt w:val="lowerRoman"/>
      <w:lvlText w:val="%3."/>
      <w:lvlJc w:val="right"/>
      <w:pPr>
        <w:ind w:left="2160" w:hanging="180"/>
      </w:pPr>
    </w:lvl>
    <w:lvl w:ilvl="3" w:tplc="17688096" w:tentative="1">
      <w:start w:val="1"/>
      <w:numFmt w:val="decimal"/>
      <w:lvlText w:val="%4."/>
      <w:lvlJc w:val="left"/>
      <w:pPr>
        <w:ind w:left="2880" w:hanging="360"/>
      </w:pPr>
    </w:lvl>
    <w:lvl w:ilvl="4" w:tplc="17688096" w:tentative="1">
      <w:start w:val="1"/>
      <w:numFmt w:val="lowerLetter"/>
      <w:lvlText w:val="%5."/>
      <w:lvlJc w:val="left"/>
      <w:pPr>
        <w:ind w:left="3600" w:hanging="360"/>
      </w:pPr>
    </w:lvl>
    <w:lvl w:ilvl="5" w:tplc="17688096" w:tentative="1">
      <w:start w:val="1"/>
      <w:numFmt w:val="lowerRoman"/>
      <w:lvlText w:val="%6."/>
      <w:lvlJc w:val="right"/>
      <w:pPr>
        <w:ind w:left="4320" w:hanging="180"/>
      </w:pPr>
    </w:lvl>
    <w:lvl w:ilvl="6" w:tplc="17688096" w:tentative="1">
      <w:start w:val="1"/>
      <w:numFmt w:val="decimal"/>
      <w:lvlText w:val="%7."/>
      <w:lvlJc w:val="left"/>
      <w:pPr>
        <w:ind w:left="5040" w:hanging="360"/>
      </w:pPr>
    </w:lvl>
    <w:lvl w:ilvl="7" w:tplc="17688096" w:tentative="1">
      <w:start w:val="1"/>
      <w:numFmt w:val="lowerLetter"/>
      <w:lvlText w:val="%8."/>
      <w:lvlJc w:val="left"/>
      <w:pPr>
        <w:ind w:left="5760" w:hanging="360"/>
      </w:pPr>
    </w:lvl>
    <w:lvl w:ilvl="8" w:tplc="17688096" w:tentative="1">
      <w:start w:val="1"/>
      <w:numFmt w:val="lowerRoman"/>
      <w:lvlText w:val="%9."/>
      <w:lvlJc w:val="right"/>
      <w:pPr>
        <w:ind w:left="6480" w:hanging="180"/>
      </w:pPr>
    </w:lvl>
  </w:abstractNum>
  <w:abstractNum w:abstractNumId="85395340">
    <w:multiLevelType w:val="hybridMultilevel"/>
    <w:lvl w:ilvl="0" w:tplc="76667389">
      <w:start w:val="1"/>
      <w:numFmt w:val="decimal"/>
      <w:lvlText w:val="%1."/>
      <w:lvlJc w:val="left"/>
      <w:pPr>
        <w:ind w:left="720" w:hanging="360"/>
      </w:pPr>
    </w:lvl>
    <w:lvl w:ilvl="1" w:tplc="76667389" w:tentative="1">
      <w:start w:val="1"/>
      <w:numFmt w:val="lowerLetter"/>
      <w:lvlText w:val="%2."/>
      <w:lvlJc w:val="left"/>
      <w:pPr>
        <w:ind w:left="1440" w:hanging="360"/>
      </w:pPr>
    </w:lvl>
    <w:lvl w:ilvl="2" w:tplc="76667389" w:tentative="1">
      <w:start w:val="1"/>
      <w:numFmt w:val="lowerRoman"/>
      <w:lvlText w:val="%3."/>
      <w:lvlJc w:val="right"/>
      <w:pPr>
        <w:ind w:left="2160" w:hanging="180"/>
      </w:pPr>
    </w:lvl>
    <w:lvl w:ilvl="3" w:tplc="76667389" w:tentative="1">
      <w:start w:val="1"/>
      <w:numFmt w:val="decimal"/>
      <w:lvlText w:val="%4."/>
      <w:lvlJc w:val="left"/>
      <w:pPr>
        <w:ind w:left="2880" w:hanging="360"/>
      </w:pPr>
    </w:lvl>
    <w:lvl w:ilvl="4" w:tplc="76667389" w:tentative="1">
      <w:start w:val="1"/>
      <w:numFmt w:val="lowerLetter"/>
      <w:lvlText w:val="%5."/>
      <w:lvlJc w:val="left"/>
      <w:pPr>
        <w:ind w:left="3600" w:hanging="360"/>
      </w:pPr>
    </w:lvl>
    <w:lvl w:ilvl="5" w:tplc="76667389" w:tentative="1">
      <w:start w:val="1"/>
      <w:numFmt w:val="lowerRoman"/>
      <w:lvlText w:val="%6."/>
      <w:lvlJc w:val="right"/>
      <w:pPr>
        <w:ind w:left="4320" w:hanging="180"/>
      </w:pPr>
    </w:lvl>
    <w:lvl w:ilvl="6" w:tplc="76667389" w:tentative="1">
      <w:start w:val="1"/>
      <w:numFmt w:val="decimal"/>
      <w:lvlText w:val="%7."/>
      <w:lvlJc w:val="left"/>
      <w:pPr>
        <w:ind w:left="5040" w:hanging="360"/>
      </w:pPr>
    </w:lvl>
    <w:lvl w:ilvl="7" w:tplc="76667389" w:tentative="1">
      <w:start w:val="1"/>
      <w:numFmt w:val="lowerLetter"/>
      <w:lvlText w:val="%8."/>
      <w:lvlJc w:val="left"/>
      <w:pPr>
        <w:ind w:left="5760" w:hanging="360"/>
      </w:pPr>
    </w:lvl>
    <w:lvl w:ilvl="8" w:tplc="76667389" w:tentative="1">
      <w:start w:val="1"/>
      <w:numFmt w:val="lowerRoman"/>
      <w:lvlText w:val="%9."/>
      <w:lvlJc w:val="right"/>
      <w:pPr>
        <w:ind w:left="6480" w:hanging="180"/>
      </w:pPr>
    </w:lvl>
  </w:abstractNum>
  <w:abstractNum w:abstractNumId="85395339">
    <w:multiLevelType w:val="hybridMultilevel"/>
    <w:lvl w:ilvl="0" w:tplc="49682922">
      <w:start w:val="1"/>
      <w:numFmt w:val="decimal"/>
      <w:lvlText w:val="%1."/>
      <w:lvlJc w:val="left"/>
      <w:pPr>
        <w:ind w:left="720" w:hanging="360"/>
      </w:pPr>
    </w:lvl>
    <w:lvl w:ilvl="1" w:tplc="49682922" w:tentative="1">
      <w:start w:val="1"/>
      <w:numFmt w:val="lowerLetter"/>
      <w:lvlText w:val="%2."/>
      <w:lvlJc w:val="left"/>
      <w:pPr>
        <w:ind w:left="1440" w:hanging="360"/>
      </w:pPr>
    </w:lvl>
    <w:lvl w:ilvl="2" w:tplc="49682922" w:tentative="1">
      <w:start w:val="1"/>
      <w:numFmt w:val="lowerRoman"/>
      <w:lvlText w:val="%3."/>
      <w:lvlJc w:val="right"/>
      <w:pPr>
        <w:ind w:left="2160" w:hanging="180"/>
      </w:pPr>
    </w:lvl>
    <w:lvl w:ilvl="3" w:tplc="49682922" w:tentative="1">
      <w:start w:val="1"/>
      <w:numFmt w:val="decimal"/>
      <w:lvlText w:val="%4."/>
      <w:lvlJc w:val="left"/>
      <w:pPr>
        <w:ind w:left="2880" w:hanging="360"/>
      </w:pPr>
    </w:lvl>
    <w:lvl w:ilvl="4" w:tplc="49682922" w:tentative="1">
      <w:start w:val="1"/>
      <w:numFmt w:val="lowerLetter"/>
      <w:lvlText w:val="%5."/>
      <w:lvlJc w:val="left"/>
      <w:pPr>
        <w:ind w:left="3600" w:hanging="360"/>
      </w:pPr>
    </w:lvl>
    <w:lvl w:ilvl="5" w:tplc="49682922" w:tentative="1">
      <w:start w:val="1"/>
      <w:numFmt w:val="lowerRoman"/>
      <w:lvlText w:val="%6."/>
      <w:lvlJc w:val="right"/>
      <w:pPr>
        <w:ind w:left="4320" w:hanging="180"/>
      </w:pPr>
    </w:lvl>
    <w:lvl w:ilvl="6" w:tplc="49682922" w:tentative="1">
      <w:start w:val="1"/>
      <w:numFmt w:val="decimal"/>
      <w:lvlText w:val="%7."/>
      <w:lvlJc w:val="left"/>
      <w:pPr>
        <w:ind w:left="5040" w:hanging="360"/>
      </w:pPr>
    </w:lvl>
    <w:lvl w:ilvl="7" w:tplc="49682922" w:tentative="1">
      <w:start w:val="1"/>
      <w:numFmt w:val="lowerLetter"/>
      <w:lvlText w:val="%8."/>
      <w:lvlJc w:val="left"/>
      <w:pPr>
        <w:ind w:left="5760" w:hanging="360"/>
      </w:pPr>
    </w:lvl>
    <w:lvl w:ilvl="8" w:tplc="49682922" w:tentative="1">
      <w:start w:val="1"/>
      <w:numFmt w:val="lowerRoman"/>
      <w:lvlText w:val="%9."/>
      <w:lvlJc w:val="right"/>
      <w:pPr>
        <w:ind w:left="6480" w:hanging="180"/>
      </w:pPr>
    </w:lvl>
  </w:abstractNum>
  <w:abstractNum w:abstractNumId="85395338">
    <w:multiLevelType w:val="hybridMultilevel"/>
    <w:lvl w:ilvl="0" w:tplc="52116883">
      <w:start w:val="1"/>
      <w:numFmt w:val="decimal"/>
      <w:lvlText w:val="%1."/>
      <w:lvlJc w:val="left"/>
      <w:pPr>
        <w:ind w:left="720" w:hanging="360"/>
      </w:pPr>
    </w:lvl>
    <w:lvl w:ilvl="1" w:tplc="52116883" w:tentative="1">
      <w:start w:val="1"/>
      <w:numFmt w:val="lowerLetter"/>
      <w:lvlText w:val="%2."/>
      <w:lvlJc w:val="left"/>
      <w:pPr>
        <w:ind w:left="1440" w:hanging="360"/>
      </w:pPr>
    </w:lvl>
    <w:lvl w:ilvl="2" w:tplc="52116883" w:tentative="1">
      <w:start w:val="1"/>
      <w:numFmt w:val="lowerRoman"/>
      <w:lvlText w:val="%3."/>
      <w:lvlJc w:val="right"/>
      <w:pPr>
        <w:ind w:left="2160" w:hanging="180"/>
      </w:pPr>
    </w:lvl>
    <w:lvl w:ilvl="3" w:tplc="52116883" w:tentative="1">
      <w:start w:val="1"/>
      <w:numFmt w:val="decimal"/>
      <w:lvlText w:val="%4."/>
      <w:lvlJc w:val="left"/>
      <w:pPr>
        <w:ind w:left="2880" w:hanging="360"/>
      </w:pPr>
    </w:lvl>
    <w:lvl w:ilvl="4" w:tplc="52116883" w:tentative="1">
      <w:start w:val="1"/>
      <w:numFmt w:val="lowerLetter"/>
      <w:lvlText w:val="%5."/>
      <w:lvlJc w:val="left"/>
      <w:pPr>
        <w:ind w:left="3600" w:hanging="360"/>
      </w:pPr>
    </w:lvl>
    <w:lvl w:ilvl="5" w:tplc="52116883" w:tentative="1">
      <w:start w:val="1"/>
      <w:numFmt w:val="lowerRoman"/>
      <w:lvlText w:val="%6."/>
      <w:lvlJc w:val="right"/>
      <w:pPr>
        <w:ind w:left="4320" w:hanging="180"/>
      </w:pPr>
    </w:lvl>
    <w:lvl w:ilvl="6" w:tplc="52116883" w:tentative="1">
      <w:start w:val="1"/>
      <w:numFmt w:val="decimal"/>
      <w:lvlText w:val="%7."/>
      <w:lvlJc w:val="left"/>
      <w:pPr>
        <w:ind w:left="5040" w:hanging="360"/>
      </w:pPr>
    </w:lvl>
    <w:lvl w:ilvl="7" w:tplc="52116883" w:tentative="1">
      <w:start w:val="1"/>
      <w:numFmt w:val="lowerLetter"/>
      <w:lvlText w:val="%8."/>
      <w:lvlJc w:val="left"/>
      <w:pPr>
        <w:ind w:left="5760" w:hanging="360"/>
      </w:pPr>
    </w:lvl>
    <w:lvl w:ilvl="8" w:tplc="52116883" w:tentative="1">
      <w:start w:val="1"/>
      <w:numFmt w:val="lowerRoman"/>
      <w:lvlText w:val="%9."/>
      <w:lvlJc w:val="right"/>
      <w:pPr>
        <w:ind w:left="6480" w:hanging="180"/>
      </w:pPr>
    </w:lvl>
  </w:abstractNum>
  <w:abstractNum w:abstractNumId="85395337">
    <w:multiLevelType w:val="hybridMultilevel"/>
    <w:lvl w:ilvl="0" w:tplc="16185620">
      <w:start w:val="1"/>
      <w:numFmt w:val="decimal"/>
      <w:lvlText w:val="%1."/>
      <w:lvlJc w:val="left"/>
      <w:pPr>
        <w:ind w:left="720" w:hanging="360"/>
      </w:pPr>
    </w:lvl>
    <w:lvl w:ilvl="1" w:tplc="16185620" w:tentative="1">
      <w:start w:val="1"/>
      <w:numFmt w:val="lowerLetter"/>
      <w:lvlText w:val="%2."/>
      <w:lvlJc w:val="left"/>
      <w:pPr>
        <w:ind w:left="1440" w:hanging="360"/>
      </w:pPr>
    </w:lvl>
    <w:lvl w:ilvl="2" w:tplc="16185620" w:tentative="1">
      <w:start w:val="1"/>
      <w:numFmt w:val="lowerRoman"/>
      <w:lvlText w:val="%3."/>
      <w:lvlJc w:val="right"/>
      <w:pPr>
        <w:ind w:left="2160" w:hanging="180"/>
      </w:pPr>
    </w:lvl>
    <w:lvl w:ilvl="3" w:tplc="16185620" w:tentative="1">
      <w:start w:val="1"/>
      <w:numFmt w:val="decimal"/>
      <w:lvlText w:val="%4."/>
      <w:lvlJc w:val="left"/>
      <w:pPr>
        <w:ind w:left="2880" w:hanging="360"/>
      </w:pPr>
    </w:lvl>
    <w:lvl w:ilvl="4" w:tplc="16185620" w:tentative="1">
      <w:start w:val="1"/>
      <w:numFmt w:val="lowerLetter"/>
      <w:lvlText w:val="%5."/>
      <w:lvlJc w:val="left"/>
      <w:pPr>
        <w:ind w:left="3600" w:hanging="360"/>
      </w:pPr>
    </w:lvl>
    <w:lvl w:ilvl="5" w:tplc="16185620" w:tentative="1">
      <w:start w:val="1"/>
      <w:numFmt w:val="lowerRoman"/>
      <w:lvlText w:val="%6."/>
      <w:lvlJc w:val="right"/>
      <w:pPr>
        <w:ind w:left="4320" w:hanging="180"/>
      </w:pPr>
    </w:lvl>
    <w:lvl w:ilvl="6" w:tplc="16185620" w:tentative="1">
      <w:start w:val="1"/>
      <w:numFmt w:val="decimal"/>
      <w:lvlText w:val="%7."/>
      <w:lvlJc w:val="left"/>
      <w:pPr>
        <w:ind w:left="5040" w:hanging="360"/>
      </w:pPr>
    </w:lvl>
    <w:lvl w:ilvl="7" w:tplc="16185620" w:tentative="1">
      <w:start w:val="1"/>
      <w:numFmt w:val="lowerLetter"/>
      <w:lvlText w:val="%8."/>
      <w:lvlJc w:val="left"/>
      <w:pPr>
        <w:ind w:left="5760" w:hanging="360"/>
      </w:pPr>
    </w:lvl>
    <w:lvl w:ilvl="8" w:tplc="16185620" w:tentative="1">
      <w:start w:val="1"/>
      <w:numFmt w:val="lowerRoman"/>
      <w:lvlText w:val="%9."/>
      <w:lvlJc w:val="right"/>
      <w:pPr>
        <w:ind w:left="6480" w:hanging="180"/>
      </w:pPr>
    </w:lvl>
  </w:abstractNum>
  <w:abstractNum w:abstractNumId="85395336">
    <w:multiLevelType w:val="hybridMultilevel"/>
    <w:lvl w:ilvl="0" w:tplc="33231980">
      <w:start w:val="1"/>
      <w:numFmt w:val="decimal"/>
      <w:lvlText w:val="%1."/>
      <w:lvlJc w:val="left"/>
      <w:pPr>
        <w:ind w:left="720" w:hanging="360"/>
      </w:pPr>
    </w:lvl>
    <w:lvl w:ilvl="1" w:tplc="33231980" w:tentative="1">
      <w:start w:val="1"/>
      <w:numFmt w:val="lowerLetter"/>
      <w:lvlText w:val="%2."/>
      <w:lvlJc w:val="left"/>
      <w:pPr>
        <w:ind w:left="1440" w:hanging="360"/>
      </w:pPr>
    </w:lvl>
    <w:lvl w:ilvl="2" w:tplc="33231980" w:tentative="1">
      <w:start w:val="1"/>
      <w:numFmt w:val="lowerRoman"/>
      <w:lvlText w:val="%3."/>
      <w:lvlJc w:val="right"/>
      <w:pPr>
        <w:ind w:left="2160" w:hanging="180"/>
      </w:pPr>
    </w:lvl>
    <w:lvl w:ilvl="3" w:tplc="33231980" w:tentative="1">
      <w:start w:val="1"/>
      <w:numFmt w:val="decimal"/>
      <w:lvlText w:val="%4."/>
      <w:lvlJc w:val="left"/>
      <w:pPr>
        <w:ind w:left="2880" w:hanging="360"/>
      </w:pPr>
    </w:lvl>
    <w:lvl w:ilvl="4" w:tplc="33231980" w:tentative="1">
      <w:start w:val="1"/>
      <w:numFmt w:val="lowerLetter"/>
      <w:lvlText w:val="%5."/>
      <w:lvlJc w:val="left"/>
      <w:pPr>
        <w:ind w:left="3600" w:hanging="360"/>
      </w:pPr>
    </w:lvl>
    <w:lvl w:ilvl="5" w:tplc="33231980" w:tentative="1">
      <w:start w:val="1"/>
      <w:numFmt w:val="lowerRoman"/>
      <w:lvlText w:val="%6."/>
      <w:lvlJc w:val="right"/>
      <w:pPr>
        <w:ind w:left="4320" w:hanging="180"/>
      </w:pPr>
    </w:lvl>
    <w:lvl w:ilvl="6" w:tplc="33231980" w:tentative="1">
      <w:start w:val="1"/>
      <w:numFmt w:val="decimal"/>
      <w:lvlText w:val="%7."/>
      <w:lvlJc w:val="left"/>
      <w:pPr>
        <w:ind w:left="5040" w:hanging="360"/>
      </w:pPr>
    </w:lvl>
    <w:lvl w:ilvl="7" w:tplc="33231980" w:tentative="1">
      <w:start w:val="1"/>
      <w:numFmt w:val="lowerLetter"/>
      <w:lvlText w:val="%8."/>
      <w:lvlJc w:val="left"/>
      <w:pPr>
        <w:ind w:left="5760" w:hanging="360"/>
      </w:pPr>
    </w:lvl>
    <w:lvl w:ilvl="8" w:tplc="33231980" w:tentative="1">
      <w:start w:val="1"/>
      <w:numFmt w:val="lowerRoman"/>
      <w:lvlText w:val="%9."/>
      <w:lvlJc w:val="right"/>
      <w:pPr>
        <w:ind w:left="6480" w:hanging="180"/>
      </w:pPr>
    </w:lvl>
  </w:abstractNum>
  <w:abstractNum w:abstractNumId="85395335">
    <w:multiLevelType w:val="hybridMultilevel"/>
    <w:lvl w:ilvl="0" w:tplc="52990395">
      <w:start w:val="1"/>
      <w:numFmt w:val="decimal"/>
      <w:lvlText w:val="%1."/>
      <w:lvlJc w:val="left"/>
      <w:pPr>
        <w:ind w:left="720" w:hanging="360"/>
      </w:pPr>
    </w:lvl>
    <w:lvl w:ilvl="1" w:tplc="52990395" w:tentative="1">
      <w:start w:val="1"/>
      <w:numFmt w:val="lowerLetter"/>
      <w:lvlText w:val="%2."/>
      <w:lvlJc w:val="left"/>
      <w:pPr>
        <w:ind w:left="1440" w:hanging="360"/>
      </w:pPr>
    </w:lvl>
    <w:lvl w:ilvl="2" w:tplc="52990395" w:tentative="1">
      <w:start w:val="1"/>
      <w:numFmt w:val="lowerRoman"/>
      <w:lvlText w:val="%3."/>
      <w:lvlJc w:val="right"/>
      <w:pPr>
        <w:ind w:left="2160" w:hanging="180"/>
      </w:pPr>
    </w:lvl>
    <w:lvl w:ilvl="3" w:tplc="52990395" w:tentative="1">
      <w:start w:val="1"/>
      <w:numFmt w:val="decimal"/>
      <w:lvlText w:val="%4."/>
      <w:lvlJc w:val="left"/>
      <w:pPr>
        <w:ind w:left="2880" w:hanging="360"/>
      </w:pPr>
    </w:lvl>
    <w:lvl w:ilvl="4" w:tplc="52990395" w:tentative="1">
      <w:start w:val="1"/>
      <w:numFmt w:val="lowerLetter"/>
      <w:lvlText w:val="%5."/>
      <w:lvlJc w:val="left"/>
      <w:pPr>
        <w:ind w:left="3600" w:hanging="360"/>
      </w:pPr>
    </w:lvl>
    <w:lvl w:ilvl="5" w:tplc="52990395" w:tentative="1">
      <w:start w:val="1"/>
      <w:numFmt w:val="lowerRoman"/>
      <w:lvlText w:val="%6."/>
      <w:lvlJc w:val="right"/>
      <w:pPr>
        <w:ind w:left="4320" w:hanging="180"/>
      </w:pPr>
    </w:lvl>
    <w:lvl w:ilvl="6" w:tplc="52990395" w:tentative="1">
      <w:start w:val="1"/>
      <w:numFmt w:val="decimal"/>
      <w:lvlText w:val="%7."/>
      <w:lvlJc w:val="left"/>
      <w:pPr>
        <w:ind w:left="5040" w:hanging="360"/>
      </w:pPr>
    </w:lvl>
    <w:lvl w:ilvl="7" w:tplc="52990395" w:tentative="1">
      <w:start w:val="1"/>
      <w:numFmt w:val="lowerLetter"/>
      <w:lvlText w:val="%8."/>
      <w:lvlJc w:val="left"/>
      <w:pPr>
        <w:ind w:left="5760" w:hanging="360"/>
      </w:pPr>
    </w:lvl>
    <w:lvl w:ilvl="8" w:tplc="52990395" w:tentative="1">
      <w:start w:val="1"/>
      <w:numFmt w:val="lowerRoman"/>
      <w:lvlText w:val="%9."/>
      <w:lvlJc w:val="right"/>
      <w:pPr>
        <w:ind w:left="6480" w:hanging="180"/>
      </w:pPr>
    </w:lvl>
  </w:abstractNum>
  <w:abstractNum w:abstractNumId="85395334">
    <w:multiLevelType w:val="hybridMultilevel"/>
    <w:lvl w:ilvl="0" w:tplc="50735883">
      <w:start w:val="1"/>
      <w:numFmt w:val="decimal"/>
      <w:lvlText w:val="%1."/>
      <w:lvlJc w:val="left"/>
      <w:pPr>
        <w:ind w:left="720" w:hanging="360"/>
      </w:pPr>
    </w:lvl>
    <w:lvl w:ilvl="1" w:tplc="50735883" w:tentative="1">
      <w:start w:val="1"/>
      <w:numFmt w:val="lowerLetter"/>
      <w:lvlText w:val="%2."/>
      <w:lvlJc w:val="left"/>
      <w:pPr>
        <w:ind w:left="1440" w:hanging="360"/>
      </w:pPr>
    </w:lvl>
    <w:lvl w:ilvl="2" w:tplc="50735883" w:tentative="1">
      <w:start w:val="1"/>
      <w:numFmt w:val="lowerRoman"/>
      <w:lvlText w:val="%3."/>
      <w:lvlJc w:val="right"/>
      <w:pPr>
        <w:ind w:left="2160" w:hanging="180"/>
      </w:pPr>
    </w:lvl>
    <w:lvl w:ilvl="3" w:tplc="50735883" w:tentative="1">
      <w:start w:val="1"/>
      <w:numFmt w:val="decimal"/>
      <w:lvlText w:val="%4."/>
      <w:lvlJc w:val="left"/>
      <w:pPr>
        <w:ind w:left="2880" w:hanging="360"/>
      </w:pPr>
    </w:lvl>
    <w:lvl w:ilvl="4" w:tplc="50735883" w:tentative="1">
      <w:start w:val="1"/>
      <w:numFmt w:val="lowerLetter"/>
      <w:lvlText w:val="%5."/>
      <w:lvlJc w:val="left"/>
      <w:pPr>
        <w:ind w:left="3600" w:hanging="360"/>
      </w:pPr>
    </w:lvl>
    <w:lvl w:ilvl="5" w:tplc="50735883" w:tentative="1">
      <w:start w:val="1"/>
      <w:numFmt w:val="lowerRoman"/>
      <w:lvlText w:val="%6."/>
      <w:lvlJc w:val="right"/>
      <w:pPr>
        <w:ind w:left="4320" w:hanging="180"/>
      </w:pPr>
    </w:lvl>
    <w:lvl w:ilvl="6" w:tplc="50735883" w:tentative="1">
      <w:start w:val="1"/>
      <w:numFmt w:val="decimal"/>
      <w:lvlText w:val="%7."/>
      <w:lvlJc w:val="left"/>
      <w:pPr>
        <w:ind w:left="5040" w:hanging="360"/>
      </w:pPr>
    </w:lvl>
    <w:lvl w:ilvl="7" w:tplc="50735883" w:tentative="1">
      <w:start w:val="1"/>
      <w:numFmt w:val="lowerLetter"/>
      <w:lvlText w:val="%8."/>
      <w:lvlJc w:val="left"/>
      <w:pPr>
        <w:ind w:left="5760" w:hanging="360"/>
      </w:pPr>
    </w:lvl>
    <w:lvl w:ilvl="8" w:tplc="50735883" w:tentative="1">
      <w:start w:val="1"/>
      <w:numFmt w:val="lowerRoman"/>
      <w:lvlText w:val="%9."/>
      <w:lvlJc w:val="right"/>
      <w:pPr>
        <w:ind w:left="6480" w:hanging="180"/>
      </w:pPr>
    </w:lvl>
  </w:abstractNum>
  <w:abstractNum w:abstractNumId="85395333">
    <w:multiLevelType w:val="hybridMultilevel"/>
    <w:lvl w:ilvl="0" w:tplc="18892952">
      <w:start w:val="1"/>
      <w:numFmt w:val="decimal"/>
      <w:lvlText w:val="%1."/>
      <w:lvlJc w:val="left"/>
      <w:pPr>
        <w:ind w:left="720" w:hanging="360"/>
      </w:pPr>
    </w:lvl>
    <w:lvl w:ilvl="1" w:tplc="18892952" w:tentative="1">
      <w:start w:val="1"/>
      <w:numFmt w:val="lowerLetter"/>
      <w:lvlText w:val="%2."/>
      <w:lvlJc w:val="left"/>
      <w:pPr>
        <w:ind w:left="1440" w:hanging="360"/>
      </w:pPr>
    </w:lvl>
    <w:lvl w:ilvl="2" w:tplc="18892952" w:tentative="1">
      <w:start w:val="1"/>
      <w:numFmt w:val="lowerRoman"/>
      <w:lvlText w:val="%3."/>
      <w:lvlJc w:val="right"/>
      <w:pPr>
        <w:ind w:left="2160" w:hanging="180"/>
      </w:pPr>
    </w:lvl>
    <w:lvl w:ilvl="3" w:tplc="18892952" w:tentative="1">
      <w:start w:val="1"/>
      <w:numFmt w:val="decimal"/>
      <w:lvlText w:val="%4."/>
      <w:lvlJc w:val="left"/>
      <w:pPr>
        <w:ind w:left="2880" w:hanging="360"/>
      </w:pPr>
    </w:lvl>
    <w:lvl w:ilvl="4" w:tplc="18892952" w:tentative="1">
      <w:start w:val="1"/>
      <w:numFmt w:val="lowerLetter"/>
      <w:lvlText w:val="%5."/>
      <w:lvlJc w:val="left"/>
      <w:pPr>
        <w:ind w:left="3600" w:hanging="360"/>
      </w:pPr>
    </w:lvl>
    <w:lvl w:ilvl="5" w:tplc="18892952" w:tentative="1">
      <w:start w:val="1"/>
      <w:numFmt w:val="lowerRoman"/>
      <w:lvlText w:val="%6."/>
      <w:lvlJc w:val="right"/>
      <w:pPr>
        <w:ind w:left="4320" w:hanging="180"/>
      </w:pPr>
    </w:lvl>
    <w:lvl w:ilvl="6" w:tplc="18892952" w:tentative="1">
      <w:start w:val="1"/>
      <w:numFmt w:val="decimal"/>
      <w:lvlText w:val="%7."/>
      <w:lvlJc w:val="left"/>
      <w:pPr>
        <w:ind w:left="5040" w:hanging="360"/>
      </w:pPr>
    </w:lvl>
    <w:lvl w:ilvl="7" w:tplc="18892952" w:tentative="1">
      <w:start w:val="1"/>
      <w:numFmt w:val="lowerLetter"/>
      <w:lvlText w:val="%8."/>
      <w:lvlJc w:val="left"/>
      <w:pPr>
        <w:ind w:left="5760" w:hanging="360"/>
      </w:pPr>
    </w:lvl>
    <w:lvl w:ilvl="8" w:tplc="18892952" w:tentative="1">
      <w:start w:val="1"/>
      <w:numFmt w:val="lowerRoman"/>
      <w:lvlText w:val="%9."/>
      <w:lvlJc w:val="right"/>
      <w:pPr>
        <w:ind w:left="6480" w:hanging="180"/>
      </w:pPr>
    </w:lvl>
  </w:abstractNum>
  <w:abstractNum w:abstractNumId="85395332">
    <w:multiLevelType w:val="hybridMultilevel"/>
    <w:lvl w:ilvl="0" w:tplc="16227265">
      <w:start w:val="1"/>
      <w:numFmt w:val="decimal"/>
      <w:lvlText w:val="%1."/>
      <w:lvlJc w:val="left"/>
      <w:pPr>
        <w:ind w:left="720" w:hanging="360"/>
      </w:pPr>
    </w:lvl>
    <w:lvl w:ilvl="1" w:tplc="16227265" w:tentative="1">
      <w:start w:val="1"/>
      <w:numFmt w:val="lowerLetter"/>
      <w:lvlText w:val="%2."/>
      <w:lvlJc w:val="left"/>
      <w:pPr>
        <w:ind w:left="1440" w:hanging="360"/>
      </w:pPr>
    </w:lvl>
    <w:lvl w:ilvl="2" w:tplc="16227265" w:tentative="1">
      <w:start w:val="1"/>
      <w:numFmt w:val="lowerRoman"/>
      <w:lvlText w:val="%3."/>
      <w:lvlJc w:val="right"/>
      <w:pPr>
        <w:ind w:left="2160" w:hanging="180"/>
      </w:pPr>
    </w:lvl>
    <w:lvl w:ilvl="3" w:tplc="16227265" w:tentative="1">
      <w:start w:val="1"/>
      <w:numFmt w:val="decimal"/>
      <w:lvlText w:val="%4."/>
      <w:lvlJc w:val="left"/>
      <w:pPr>
        <w:ind w:left="2880" w:hanging="360"/>
      </w:pPr>
    </w:lvl>
    <w:lvl w:ilvl="4" w:tplc="16227265" w:tentative="1">
      <w:start w:val="1"/>
      <w:numFmt w:val="lowerLetter"/>
      <w:lvlText w:val="%5."/>
      <w:lvlJc w:val="left"/>
      <w:pPr>
        <w:ind w:left="3600" w:hanging="360"/>
      </w:pPr>
    </w:lvl>
    <w:lvl w:ilvl="5" w:tplc="16227265" w:tentative="1">
      <w:start w:val="1"/>
      <w:numFmt w:val="lowerRoman"/>
      <w:lvlText w:val="%6."/>
      <w:lvlJc w:val="right"/>
      <w:pPr>
        <w:ind w:left="4320" w:hanging="180"/>
      </w:pPr>
    </w:lvl>
    <w:lvl w:ilvl="6" w:tplc="16227265" w:tentative="1">
      <w:start w:val="1"/>
      <w:numFmt w:val="decimal"/>
      <w:lvlText w:val="%7."/>
      <w:lvlJc w:val="left"/>
      <w:pPr>
        <w:ind w:left="5040" w:hanging="360"/>
      </w:pPr>
    </w:lvl>
    <w:lvl w:ilvl="7" w:tplc="16227265" w:tentative="1">
      <w:start w:val="1"/>
      <w:numFmt w:val="lowerLetter"/>
      <w:lvlText w:val="%8."/>
      <w:lvlJc w:val="left"/>
      <w:pPr>
        <w:ind w:left="5760" w:hanging="360"/>
      </w:pPr>
    </w:lvl>
    <w:lvl w:ilvl="8" w:tplc="16227265" w:tentative="1">
      <w:start w:val="1"/>
      <w:numFmt w:val="lowerRoman"/>
      <w:lvlText w:val="%9."/>
      <w:lvlJc w:val="right"/>
      <w:pPr>
        <w:ind w:left="6480" w:hanging="180"/>
      </w:pPr>
    </w:lvl>
  </w:abstractNum>
  <w:abstractNum w:abstractNumId="85395331">
    <w:multiLevelType w:val="hybridMultilevel"/>
    <w:lvl w:ilvl="0" w:tplc="23404514">
      <w:start w:val="1"/>
      <w:numFmt w:val="decimal"/>
      <w:lvlText w:val="%1."/>
      <w:lvlJc w:val="left"/>
      <w:pPr>
        <w:ind w:left="720" w:hanging="360"/>
      </w:pPr>
    </w:lvl>
    <w:lvl w:ilvl="1" w:tplc="23404514" w:tentative="1">
      <w:start w:val="1"/>
      <w:numFmt w:val="lowerLetter"/>
      <w:lvlText w:val="%2."/>
      <w:lvlJc w:val="left"/>
      <w:pPr>
        <w:ind w:left="1440" w:hanging="360"/>
      </w:pPr>
    </w:lvl>
    <w:lvl w:ilvl="2" w:tplc="23404514" w:tentative="1">
      <w:start w:val="1"/>
      <w:numFmt w:val="lowerRoman"/>
      <w:lvlText w:val="%3."/>
      <w:lvlJc w:val="right"/>
      <w:pPr>
        <w:ind w:left="2160" w:hanging="180"/>
      </w:pPr>
    </w:lvl>
    <w:lvl w:ilvl="3" w:tplc="23404514" w:tentative="1">
      <w:start w:val="1"/>
      <w:numFmt w:val="decimal"/>
      <w:lvlText w:val="%4."/>
      <w:lvlJc w:val="left"/>
      <w:pPr>
        <w:ind w:left="2880" w:hanging="360"/>
      </w:pPr>
    </w:lvl>
    <w:lvl w:ilvl="4" w:tplc="23404514" w:tentative="1">
      <w:start w:val="1"/>
      <w:numFmt w:val="lowerLetter"/>
      <w:lvlText w:val="%5."/>
      <w:lvlJc w:val="left"/>
      <w:pPr>
        <w:ind w:left="3600" w:hanging="360"/>
      </w:pPr>
    </w:lvl>
    <w:lvl w:ilvl="5" w:tplc="23404514" w:tentative="1">
      <w:start w:val="1"/>
      <w:numFmt w:val="lowerRoman"/>
      <w:lvlText w:val="%6."/>
      <w:lvlJc w:val="right"/>
      <w:pPr>
        <w:ind w:left="4320" w:hanging="180"/>
      </w:pPr>
    </w:lvl>
    <w:lvl w:ilvl="6" w:tplc="23404514" w:tentative="1">
      <w:start w:val="1"/>
      <w:numFmt w:val="decimal"/>
      <w:lvlText w:val="%7."/>
      <w:lvlJc w:val="left"/>
      <w:pPr>
        <w:ind w:left="5040" w:hanging="360"/>
      </w:pPr>
    </w:lvl>
    <w:lvl w:ilvl="7" w:tplc="23404514" w:tentative="1">
      <w:start w:val="1"/>
      <w:numFmt w:val="lowerLetter"/>
      <w:lvlText w:val="%8."/>
      <w:lvlJc w:val="left"/>
      <w:pPr>
        <w:ind w:left="5760" w:hanging="360"/>
      </w:pPr>
    </w:lvl>
    <w:lvl w:ilvl="8" w:tplc="23404514" w:tentative="1">
      <w:start w:val="1"/>
      <w:numFmt w:val="lowerRoman"/>
      <w:lvlText w:val="%9."/>
      <w:lvlJc w:val="right"/>
      <w:pPr>
        <w:ind w:left="6480" w:hanging="180"/>
      </w:pPr>
    </w:lvl>
  </w:abstractNum>
  <w:abstractNum w:abstractNumId="85395330">
    <w:multiLevelType w:val="hybridMultilevel"/>
    <w:lvl w:ilvl="0" w:tplc="45403319">
      <w:start w:val="1"/>
      <w:numFmt w:val="decimal"/>
      <w:lvlText w:val="%1."/>
      <w:lvlJc w:val="left"/>
      <w:pPr>
        <w:ind w:left="720" w:hanging="360"/>
      </w:pPr>
    </w:lvl>
    <w:lvl w:ilvl="1" w:tplc="45403319" w:tentative="1">
      <w:start w:val="1"/>
      <w:numFmt w:val="lowerLetter"/>
      <w:lvlText w:val="%2."/>
      <w:lvlJc w:val="left"/>
      <w:pPr>
        <w:ind w:left="1440" w:hanging="360"/>
      </w:pPr>
    </w:lvl>
    <w:lvl w:ilvl="2" w:tplc="45403319" w:tentative="1">
      <w:start w:val="1"/>
      <w:numFmt w:val="lowerRoman"/>
      <w:lvlText w:val="%3."/>
      <w:lvlJc w:val="right"/>
      <w:pPr>
        <w:ind w:left="2160" w:hanging="180"/>
      </w:pPr>
    </w:lvl>
    <w:lvl w:ilvl="3" w:tplc="45403319" w:tentative="1">
      <w:start w:val="1"/>
      <w:numFmt w:val="decimal"/>
      <w:lvlText w:val="%4."/>
      <w:lvlJc w:val="left"/>
      <w:pPr>
        <w:ind w:left="2880" w:hanging="360"/>
      </w:pPr>
    </w:lvl>
    <w:lvl w:ilvl="4" w:tplc="45403319" w:tentative="1">
      <w:start w:val="1"/>
      <w:numFmt w:val="lowerLetter"/>
      <w:lvlText w:val="%5."/>
      <w:lvlJc w:val="left"/>
      <w:pPr>
        <w:ind w:left="3600" w:hanging="360"/>
      </w:pPr>
    </w:lvl>
    <w:lvl w:ilvl="5" w:tplc="45403319" w:tentative="1">
      <w:start w:val="1"/>
      <w:numFmt w:val="lowerRoman"/>
      <w:lvlText w:val="%6."/>
      <w:lvlJc w:val="right"/>
      <w:pPr>
        <w:ind w:left="4320" w:hanging="180"/>
      </w:pPr>
    </w:lvl>
    <w:lvl w:ilvl="6" w:tplc="45403319" w:tentative="1">
      <w:start w:val="1"/>
      <w:numFmt w:val="decimal"/>
      <w:lvlText w:val="%7."/>
      <w:lvlJc w:val="left"/>
      <w:pPr>
        <w:ind w:left="5040" w:hanging="360"/>
      </w:pPr>
    </w:lvl>
    <w:lvl w:ilvl="7" w:tplc="45403319" w:tentative="1">
      <w:start w:val="1"/>
      <w:numFmt w:val="lowerLetter"/>
      <w:lvlText w:val="%8."/>
      <w:lvlJc w:val="left"/>
      <w:pPr>
        <w:ind w:left="5760" w:hanging="360"/>
      </w:pPr>
    </w:lvl>
    <w:lvl w:ilvl="8" w:tplc="45403319" w:tentative="1">
      <w:start w:val="1"/>
      <w:numFmt w:val="lowerRoman"/>
      <w:lvlText w:val="%9."/>
      <w:lvlJc w:val="right"/>
      <w:pPr>
        <w:ind w:left="6480" w:hanging="180"/>
      </w:pPr>
    </w:lvl>
  </w:abstractNum>
  <w:abstractNum w:abstractNumId="85395329">
    <w:multiLevelType w:val="hybridMultilevel"/>
    <w:lvl w:ilvl="0" w:tplc="79582423">
      <w:start w:val="1"/>
      <w:numFmt w:val="decimal"/>
      <w:lvlText w:val="%1."/>
      <w:lvlJc w:val="left"/>
      <w:pPr>
        <w:ind w:left="720" w:hanging="360"/>
      </w:pPr>
    </w:lvl>
    <w:lvl w:ilvl="1" w:tplc="79582423" w:tentative="1">
      <w:start w:val="1"/>
      <w:numFmt w:val="lowerLetter"/>
      <w:lvlText w:val="%2."/>
      <w:lvlJc w:val="left"/>
      <w:pPr>
        <w:ind w:left="1440" w:hanging="360"/>
      </w:pPr>
    </w:lvl>
    <w:lvl w:ilvl="2" w:tplc="79582423" w:tentative="1">
      <w:start w:val="1"/>
      <w:numFmt w:val="lowerRoman"/>
      <w:lvlText w:val="%3."/>
      <w:lvlJc w:val="right"/>
      <w:pPr>
        <w:ind w:left="2160" w:hanging="180"/>
      </w:pPr>
    </w:lvl>
    <w:lvl w:ilvl="3" w:tplc="79582423" w:tentative="1">
      <w:start w:val="1"/>
      <w:numFmt w:val="decimal"/>
      <w:lvlText w:val="%4."/>
      <w:lvlJc w:val="left"/>
      <w:pPr>
        <w:ind w:left="2880" w:hanging="360"/>
      </w:pPr>
    </w:lvl>
    <w:lvl w:ilvl="4" w:tplc="79582423" w:tentative="1">
      <w:start w:val="1"/>
      <w:numFmt w:val="lowerLetter"/>
      <w:lvlText w:val="%5."/>
      <w:lvlJc w:val="left"/>
      <w:pPr>
        <w:ind w:left="3600" w:hanging="360"/>
      </w:pPr>
    </w:lvl>
    <w:lvl w:ilvl="5" w:tplc="79582423" w:tentative="1">
      <w:start w:val="1"/>
      <w:numFmt w:val="lowerRoman"/>
      <w:lvlText w:val="%6."/>
      <w:lvlJc w:val="right"/>
      <w:pPr>
        <w:ind w:left="4320" w:hanging="180"/>
      </w:pPr>
    </w:lvl>
    <w:lvl w:ilvl="6" w:tplc="79582423" w:tentative="1">
      <w:start w:val="1"/>
      <w:numFmt w:val="decimal"/>
      <w:lvlText w:val="%7."/>
      <w:lvlJc w:val="left"/>
      <w:pPr>
        <w:ind w:left="5040" w:hanging="360"/>
      </w:pPr>
    </w:lvl>
    <w:lvl w:ilvl="7" w:tplc="79582423" w:tentative="1">
      <w:start w:val="1"/>
      <w:numFmt w:val="lowerLetter"/>
      <w:lvlText w:val="%8."/>
      <w:lvlJc w:val="left"/>
      <w:pPr>
        <w:ind w:left="5760" w:hanging="360"/>
      </w:pPr>
    </w:lvl>
    <w:lvl w:ilvl="8" w:tplc="79582423" w:tentative="1">
      <w:start w:val="1"/>
      <w:numFmt w:val="lowerRoman"/>
      <w:lvlText w:val="%9."/>
      <w:lvlJc w:val="right"/>
      <w:pPr>
        <w:ind w:left="6480" w:hanging="180"/>
      </w:pPr>
    </w:lvl>
  </w:abstractNum>
  <w:abstractNum w:abstractNumId="85395328">
    <w:multiLevelType w:val="hybridMultilevel"/>
    <w:lvl w:ilvl="0" w:tplc="80876339">
      <w:start w:val="1"/>
      <w:numFmt w:val="decimal"/>
      <w:lvlText w:val="%1."/>
      <w:lvlJc w:val="left"/>
      <w:pPr>
        <w:ind w:left="720" w:hanging="360"/>
      </w:pPr>
    </w:lvl>
    <w:lvl w:ilvl="1" w:tplc="80876339" w:tentative="1">
      <w:start w:val="1"/>
      <w:numFmt w:val="lowerLetter"/>
      <w:lvlText w:val="%2."/>
      <w:lvlJc w:val="left"/>
      <w:pPr>
        <w:ind w:left="1440" w:hanging="360"/>
      </w:pPr>
    </w:lvl>
    <w:lvl w:ilvl="2" w:tplc="80876339" w:tentative="1">
      <w:start w:val="1"/>
      <w:numFmt w:val="lowerRoman"/>
      <w:lvlText w:val="%3."/>
      <w:lvlJc w:val="right"/>
      <w:pPr>
        <w:ind w:left="2160" w:hanging="180"/>
      </w:pPr>
    </w:lvl>
    <w:lvl w:ilvl="3" w:tplc="80876339" w:tentative="1">
      <w:start w:val="1"/>
      <w:numFmt w:val="decimal"/>
      <w:lvlText w:val="%4."/>
      <w:lvlJc w:val="left"/>
      <w:pPr>
        <w:ind w:left="2880" w:hanging="360"/>
      </w:pPr>
    </w:lvl>
    <w:lvl w:ilvl="4" w:tplc="80876339" w:tentative="1">
      <w:start w:val="1"/>
      <w:numFmt w:val="lowerLetter"/>
      <w:lvlText w:val="%5."/>
      <w:lvlJc w:val="left"/>
      <w:pPr>
        <w:ind w:left="3600" w:hanging="360"/>
      </w:pPr>
    </w:lvl>
    <w:lvl w:ilvl="5" w:tplc="80876339" w:tentative="1">
      <w:start w:val="1"/>
      <w:numFmt w:val="lowerRoman"/>
      <w:lvlText w:val="%6."/>
      <w:lvlJc w:val="right"/>
      <w:pPr>
        <w:ind w:left="4320" w:hanging="180"/>
      </w:pPr>
    </w:lvl>
    <w:lvl w:ilvl="6" w:tplc="80876339" w:tentative="1">
      <w:start w:val="1"/>
      <w:numFmt w:val="decimal"/>
      <w:lvlText w:val="%7."/>
      <w:lvlJc w:val="left"/>
      <w:pPr>
        <w:ind w:left="5040" w:hanging="360"/>
      </w:pPr>
    </w:lvl>
    <w:lvl w:ilvl="7" w:tplc="80876339" w:tentative="1">
      <w:start w:val="1"/>
      <w:numFmt w:val="lowerLetter"/>
      <w:lvlText w:val="%8."/>
      <w:lvlJc w:val="left"/>
      <w:pPr>
        <w:ind w:left="5760" w:hanging="360"/>
      </w:pPr>
    </w:lvl>
    <w:lvl w:ilvl="8" w:tplc="80876339" w:tentative="1">
      <w:start w:val="1"/>
      <w:numFmt w:val="lowerRoman"/>
      <w:lvlText w:val="%9."/>
      <w:lvlJc w:val="right"/>
      <w:pPr>
        <w:ind w:left="6480" w:hanging="180"/>
      </w:pPr>
    </w:lvl>
  </w:abstractNum>
  <w:abstractNum w:abstractNumId="85395327">
    <w:multiLevelType w:val="hybridMultilevel"/>
    <w:lvl w:ilvl="0" w:tplc="42967514">
      <w:start w:val="1"/>
      <w:numFmt w:val="decimal"/>
      <w:lvlText w:val="%1."/>
      <w:lvlJc w:val="left"/>
      <w:pPr>
        <w:ind w:left="720" w:hanging="360"/>
      </w:pPr>
    </w:lvl>
    <w:lvl w:ilvl="1" w:tplc="42967514" w:tentative="1">
      <w:start w:val="1"/>
      <w:numFmt w:val="lowerLetter"/>
      <w:lvlText w:val="%2."/>
      <w:lvlJc w:val="left"/>
      <w:pPr>
        <w:ind w:left="1440" w:hanging="360"/>
      </w:pPr>
    </w:lvl>
    <w:lvl w:ilvl="2" w:tplc="42967514" w:tentative="1">
      <w:start w:val="1"/>
      <w:numFmt w:val="lowerRoman"/>
      <w:lvlText w:val="%3."/>
      <w:lvlJc w:val="right"/>
      <w:pPr>
        <w:ind w:left="2160" w:hanging="180"/>
      </w:pPr>
    </w:lvl>
    <w:lvl w:ilvl="3" w:tplc="42967514" w:tentative="1">
      <w:start w:val="1"/>
      <w:numFmt w:val="decimal"/>
      <w:lvlText w:val="%4."/>
      <w:lvlJc w:val="left"/>
      <w:pPr>
        <w:ind w:left="2880" w:hanging="360"/>
      </w:pPr>
    </w:lvl>
    <w:lvl w:ilvl="4" w:tplc="42967514" w:tentative="1">
      <w:start w:val="1"/>
      <w:numFmt w:val="lowerLetter"/>
      <w:lvlText w:val="%5."/>
      <w:lvlJc w:val="left"/>
      <w:pPr>
        <w:ind w:left="3600" w:hanging="360"/>
      </w:pPr>
    </w:lvl>
    <w:lvl w:ilvl="5" w:tplc="42967514" w:tentative="1">
      <w:start w:val="1"/>
      <w:numFmt w:val="lowerRoman"/>
      <w:lvlText w:val="%6."/>
      <w:lvlJc w:val="right"/>
      <w:pPr>
        <w:ind w:left="4320" w:hanging="180"/>
      </w:pPr>
    </w:lvl>
    <w:lvl w:ilvl="6" w:tplc="42967514" w:tentative="1">
      <w:start w:val="1"/>
      <w:numFmt w:val="decimal"/>
      <w:lvlText w:val="%7."/>
      <w:lvlJc w:val="left"/>
      <w:pPr>
        <w:ind w:left="5040" w:hanging="360"/>
      </w:pPr>
    </w:lvl>
    <w:lvl w:ilvl="7" w:tplc="42967514" w:tentative="1">
      <w:start w:val="1"/>
      <w:numFmt w:val="lowerLetter"/>
      <w:lvlText w:val="%8."/>
      <w:lvlJc w:val="left"/>
      <w:pPr>
        <w:ind w:left="5760" w:hanging="360"/>
      </w:pPr>
    </w:lvl>
    <w:lvl w:ilvl="8" w:tplc="42967514" w:tentative="1">
      <w:start w:val="1"/>
      <w:numFmt w:val="lowerRoman"/>
      <w:lvlText w:val="%9."/>
      <w:lvlJc w:val="right"/>
      <w:pPr>
        <w:ind w:left="6480" w:hanging="180"/>
      </w:pPr>
    </w:lvl>
  </w:abstractNum>
  <w:abstractNum w:abstractNumId="85395326">
    <w:multiLevelType w:val="hybridMultilevel"/>
    <w:lvl w:ilvl="0" w:tplc="57882983">
      <w:start w:val="1"/>
      <w:numFmt w:val="decimal"/>
      <w:lvlText w:val="%1."/>
      <w:lvlJc w:val="left"/>
      <w:pPr>
        <w:ind w:left="720" w:hanging="360"/>
      </w:pPr>
    </w:lvl>
    <w:lvl w:ilvl="1" w:tplc="57882983" w:tentative="1">
      <w:start w:val="1"/>
      <w:numFmt w:val="lowerLetter"/>
      <w:lvlText w:val="%2."/>
      <w:lvlJc w:val="left"/>
      <w:pPr>
        <w:ind w:left="1440" w:hanging="360"/>
      </w:pPr>
    </w:lvl>
    <w:lvl w:ilvl="2" w:tplc="57882983" w:tentative="1">
      <w:start w:val="1"/>
      <w:numFmt w:val="lowerRoman"/>
      <w:lvlText w:val="%3."/>
      <w:lvlJc w:val="right"/>
      <w:pPr>
        <w:ind w:left="2160" w:hanging="180"/>
      </w:pPr>
    </w:lvl>
    <w:lvl w:ilvl="3" w:tplc="57882983" w:tentative="1">
      <w:start w:val="1"/>
      <w:numFmt w:val="decimal"/>
      <w:lvlText w:val="%4."/>
      <w:lvlJc w:val="left"/>
      <w:pPr>
        <w:ind w:left="2880" w:hanging="360"/>
      </w:pPr>
    </w:lvl>
    <w:lvl w:ilvl="4" w:tplc="57882983" w:tentative="1">
      <w:start w:val="1"/>
      <w:numFmt w:val="lowerLetter"/>
      <w:lvlText w:val="%5."/>
      <w:lvlJc w:val="left"/>
      <w:pPr>
        <w:ind w:left="3600" w:hanging="360"/>
      </w:pPr>
    </w:lvl>
    <w:lvl w:ilvl="5" w:tplc="57882983" w:tentative="1">
      <w:start w:val="1"/>
      <w:numFmt w:val="lowerRoman"/>
      <w:lvlText w:val="%6."/>
      <w:lvlJc w:val="right"/>
      <w:pPr>
        <w:ind w:left="4320" w:hanging="180"/>
      </w:pPr>
    </w:lvl>
    <w:lvl w:ilvl="6" w:tplc="57882983" w:tentative="1">
      <w:start w:val="1"/>
      <w:numFmt w:val="decimal"/>
      <w:lvlText w:val="%7."/>
      <w:lvlJc w:val="left"/>
      <w:pPr>
        <w:ind w:left="5040" w:hanging="360"/>
      </w:pPr>
    </w:lvl>
    <w:lvl w:ilvl="7" w:tplc="57882983" w:tentative="1">
      <w:start w:val="1"/>
      <w:numFmt w:val="lowerLetter"/>
      <w:lvlText w:val="%8."/>
      <w:lvlJc w:val="left"/>
      <w:pPr>
        <w:ind w:left="5760" w:hanging="360"/>
      </w:pPr>
    </w:lvl>
    <w:lvl w:ilvl="8" w:tplc="57882983" w:tentative="1">
      <w:start w:val="1"/>
      <w:numFmt w:val="lowerRoman"/>
      <w:lvlText w:val="%9."/>
      <w:lvlJc w:val="right"/>
      <w:pPr>
        <w:ind w:left="6480" w:hanging="180"/>
      </w:pPr>
    </w:lvl>
  </w:abstractNum>
  <w:abstractNum w:abstractNumId="85395325">
    <w:multiLevelType w:val="hybridMultilevel"/>
    <w:lvl w:ilvl="0" w:tplc="72993363">
      <w:start w:val="1"/>
      <w:numFmt w:val="decimal"/>
      <w:lvlText w:val="%1."/>
      <w:lvlJc w:val="left"/>
      <w:pPr>
        <w:ind w:left="720" w:hanging="360"/>
      </w:pPr>
    </w:lvl>
    <w:lvl w:ilvl="1" w:tplc="72993363" w:tentative="1">
      <w:start w:val="1"/>
      <w:numFmt w:val="lowerLetter"/>
      <w:lvlText w:val="%2."/>
      <w:lvlJc w:val="left"/>
      <w:pPr>
        <w:ind w:left="1440" w:hanging="360"/>
      </w:pPr>
    </w:lvl>
    <w:lvl w:ilvl="2" w:tplc="72993363" w:tentative="1">
      <w:start w:val="1"/>
      <w:numFmt w:val="lowerRoman"/>
      <w:lvlText w:val="%3."/>
      <w:lvlJc w:val="right"/>
      <w:pPr>
        <w:ind w:left="2160" w:hanging="180"/>
      </w:pPr>
    </w:lvl>
    <w:lvl w:ilvl="3" w:tplc="72993363" w:tentative="1">
      <w:start w:val="1"/>
      <w:numFmt w:val="decimal"/>
      <w:lvlText w:val="%4."/>
      <w:lvlJc w:val="left"/>
      <w:pPr>
        <w:ind w:left="2880" w:hanging="360"/>
      </w:pPr>
    </w:lvl>
    <w:lvl w:ilvl="4" w:tplc="72993363" w:tentative="1">
      <w:start w:val="1"/>
      <w:numFmt w:val="lowerLetter"/>
      <w:lvlText w:val="%5."/>
      <w:lvlJc w:val="left"/>
      <w:pPr>
        <w:ind w:left="3600" w:hanging="360"/>
      </w:pPr>
    </w:lvl>
    <w:lvl w:ilvl="5" w:tplc="72993363" w:tentative="1">
      <w:start w:val="1"/>
      <w:numFmt w:val="lowerRoman"/>
      <w:lvlText w:val="%6."/>
      <w:lvlJc w:val="right"/>
      <w:pPr>
        <w:ind w:left="4320" w:hanging="180"/>
      </w:pPr>
    </w:lvl>
    <w:lvl w:ilvl="6" w:tplc="72993363" w:tentative="1">
      <w:start w:val="1"/>
      <w:numFmt w:val="decimal"/>
      <w:lvlText w:val="%7."/>
      <w:lvlJc w:val="left"/>
      <w:pPr>
        <w:ind w:left="5040" w:hanging="360"/>
      </w:pPr>
    </w:lvl>
    <w:lvl w:ilvl="7" w:tplc="72993363" w:tentative="1">
      <w:start w:val="1"/>
      <w:numFmt w:val="lowerLetter"/>
      <w:lvlText w:val="%8."/>
      <w:lvlJc w:val="left"/>
      <w:pPr>
        <w:ind w:left="5760" w:hanging="360"/>
      </w:pPr>
    </w:lvl>
    <w:lvl w:ilvl="8" w:tplc="72993363" w:tentative="1">
      <w:start w:val="1"/>
      <w:numFmt w:val="lowerRoman"/>
      <w:lvlText w:val="%9."/>
      <w:lvlJc w:val="right"/>
      <w:pPr>
        <w:ind w:left="6480" w:hanging="180"/>
      </w:pPr>
    </w:lvl>
  </w:abstractNum>
  <w:abstractNum w:abstractNumId="85395324">
    <w:multiLevelType w:val="hybridMultilevel"/>
    <w:lvl w:ilvl="0" w:tplc="84256634">
      <w:start w:val="1"/>
      <w:numFmt w:val="decimal"/>
      <w:lvlText w:val="%1."/>
      <w:lvlJc w:val="left"/>
      <w:pPr>
        <w:ind w:left="720" w:hanging="360"/>
      </w:pPr>
    </w:lvl>
    <w:lvl w:ilvl="1" w:tplc="84256634" w:tentative="1">
      <w:start w:val="1"/>
      <w:numFmt w:val="lowerLetter"/>
      <w:lvlText w:val="%2."/>
      <w:lvlJc w:val="left"/>
      <w:pPr>
        <w:ind w:left="1440" w:hanging="360"/>
      </w:pPr>
    </w:lvl>
    <w:lvl w:ilvl="2" w:tplc="84256634" w:tentative="1">
      <w:start w:val="1"/>
      <w:numFmt w:val="lowerRoman"/>
      <w:lvlText w:val="%3."/>
      <w:lvlJc w:val="right"/>
      <w:pPr>
        <w:ind w:left="2160" w:hanging="180"/>
      </w:pPr>
    </w:lvl>
    <w:lvl w:ilvl="3" w:tplc="84256634" w:tentative="1">
      <w:start w:val="1"/>
      <w:numFmt w:val="decimal"/>
      <w:lvlText w:val="%4."/>
      <w:lvlJc w:val="left"/>
      <w:pPr>
        <w:ind w:left="2880" w:hanging="360"/>
      </w:pPr>
    </w:lvl>
    <w:lvl w:ilvl="4" w:tplc="84256634" w:tentative="1">
      <w:start w:val="1"/>
      <w:numFmt w:val="lowerLetter"/>
      <w:lvlText w:val="%5."/>
      <w:lvlJc w:val="left"/>
      <w:pPr>
        <w:ind w:left="3600" w:hanging="360"/>
      </w:pPr>
    </w:lvl>
    <w:lvl w:ilvl="5" w:tplc="84256634" w:tentative="1">
      <w:start w:val="1"/>
      <w:numFmt w:val="lowerRoman"/>
      <w:lvlText w:val="%6."/>
      <w:lvlJc w:val="right"/>
      <w:pPr>
        <w:ind w:left="4320" w:hanging="180"/>
      </w:pPr>
    </w:lvl>
    <w:lvl w:ilvl="6" w:tplc="84256634" w:tentative="1">
      <w:start w:val="1"/>
      <w:numFmt w:val="decimal"/>
      <w:lvlText w:val="%7."/>
      <w:lvlJc w:val="left"/>
      <w:pPr>
        <w:ind w:left="5040" w:hanging="360"/>
      </w:pPr>
    </w:lvl>
    <w:lvl w:ilvl="7" w:tplc="84256634" w:tentative="1">
      <w:start w:val="1"/>
      <w:numFmt w:val="lowerLetter"/>
      <w:lvlText w:val="%8."/>
      <w:lvlJc w:val="left"/>
      <w:pPr>
        <w:ind w:left="5760" w:hanging="360"/>
      </w:pPr>
    </w:lvl>
    <w:lvl w:ilvl="8" w:tplc="84256634" w:tentative="1">
      <w:start w:val="1"/>
      <w:numFmt w:val="lowerRoman"/>
      <w:lvlText w:val="%9."/>
      <w:lvlJc w:val="right"/>
      <w:pPr>
        <w:ind w:left="6480" w:hanging="180"/>
      </w:pPr>
    </w:lvl>
  </w:abstractNum>
  <w:abstractNum w:abstractNumId="85395323">
    <w:multiLevelType w:val="hybridMultilevel"/>
    <w:lvl w:ilvl="0" w:tplc="99817415">
      <w:start w:val="1"/>
      <w:numFmt w:val="decimal"/>
      <w:lvlText w:val="%1."/>
      <w:lvlJc w:val="left"/>
      <w:pPr>
        <w:ind w:left="720" w:hanging="360"/>
      </w:pPr>
    </w:lvl>
    <w:lvl w:ilvl="1" w:tplc="99817415" w:tentative="1">
      <w:start w:val="1"/>
      <w:numFmt w:val="lowerLetter"/>
      <w:lvlText w:val="%2."/>
      <w:lvlJc w:val="left"/>
      <w:pPr>
        <w:ind w:left="1440" w:hanging="360"/>
      </w:pPr>
    </w:lvl>
    <w:lvl w:ilvl="2" w:tplc="99817415" w:tentative="1">
      <w:start w:val="1"/>
      <w:numFmt w:val="lowerRoman"/>
      <w:lvlText w:val="%3."/>
      <w:lvlJc w:val="right"/>
      <w:pPr>
        <w:ind w:left="2160" w:hanging="180"/>
      </w:pPr>
    </w:lvl>
    <w:lvl w:ilvl="3" w:tplc="99817415" w:tentative="1">
      <w:start w:val="1"/>
      <w:numFmt w:val="decimal"/>
      <w:lvlText w:val="%4."/>
      <w:lvlJc w:val="left"/>
      <w:pPr>
        <w:ind w:left="2880" w:hanging="360"/>
      </w:pPr>
    </w:lvl>
    <w:lvl w:ilvl="4" w:tplc="99817415" w:tentative="1">
      <w:start w:val="1"/>
      <w:numFmt w:val="lowerLetter"/>
      <w:lvlText w:val="%5."/>
      <w:lvlJc w:val="left"/>
      <w:pPr>
        <w:ind w:left="3600" w:hanging="360"/>
      </w:pPr>
    </w:lvl>
    <w:lvl w:ilvl="5" w:tplc="99817415" w:tentative="1">
      <w:start w:val="1"/>
      <w:numFmt w:val="lowerRoman"/>
      <w:lvlText w:val="%6."/>
      <w:lvlJc w:val="right"/>
      <w:pPr>
        <w:ind w:left="4320" w:hanging="180"/>
      </w:pPr>
    </w:lvl>
    <w:lvl w:ilvl="6" w:tplc="99817415" w:tentative="1">
      <w:start w:val="1"/>
      <w:numFmt w:val="decimal"/>
      <w:lvlText w:val="%7."/>
      <w:lvlJc w:val="left"/>
      <w:pPr>
        <w:ind w:left="5040" w:hanging="360"/>
      </w:pPr>
    </w:lvl>
    <w:lvl w:ilvl="7" w:tplc="99817415" w:tentative="1">
      <w:start w:val="1"/>
      <w:numFmt w:val="lowerLetter"/>
      <w:lvlText w:val="%8."/>
      <w:lvlJc w:val="left"/>
      <w:pPr>
        <w:ind w:left="5760" w:hanging="360"/>
      </w:pPr>
    </w:lvl>
    <w:lvl w:ilvl="8" w:tplc="99817415" w:tentative="1">
      <w:start w:val="1"/>
      <w:numFmt w:val="lowerRoman"/>
      <w:lvlText w:val="%9."/>
      <w:lvlJc w:val="right"/>
      <w:pPr>
        <w:ind w:left="6480" w:hanging="180"/>
      </w:pPr>
    </w:lvl>
  </w:abstractNum>
  <w:abstractNum w:abstractNumId="85395322">
    <w:multiLevelType w:val="hybridMultilevel"/>
    <w:lvl w:ilvl="0" w:tplc="33655007">
      <w:start w:val="1"/>
      <w:numFmt w:val="decimal"/>
      <w:lvlText w:val="%1."/>
      <w:lvlJc w:val="left"/>
      <w:pPr>
        <w:ind w:left="720" w:hanging="360"/>
      </w:pPr>
    </w:lvl>
    <w:lvl w:ilvl="1" w:tplc="33655007" w:tentative="1">
      <w:start w:val="1"/>
      <w:numFmt w:val="lowerLetter"/>
      <w:lvlText w:val="%2."/>
      <w:lvlJc w:val="left"/>
      <w:pPr>
        <w:ind w:left="1440" w:hanging="360"/>
      </w:pPr>
    </w:lvl>
    <w:lvl w:ilvl="2" w:tplc="33655007" w:tentative="1">
      <w:start w:val="1"/>
      <w:numFmt w:val="lowerRoman"/>
      <w:lvlText w:val="%3."/>
      <w:lvlJc w:val="right"/>
      <w:pPr>
        <w:ind w:left="2160" w:hanging="180"/>
      </w:pPr>
    </w:lvl>
    <w:lvl w:ilvl="3" w:tplc="33655007" w:tentative="1">
      <w:start w:val="1"/>
      <w:numFmt w:val="decimal"/>
      <w:lvlText w:val="%4."/>
      <w:lvlJc w:val="left"/>
      <w:pPr>
        <w:ind w:left="2880" w:hanging="360"/>
      </w:pPr>
    </w:lvl>
    <w:lvl w:ilvl="4" w:tplc="33655007" w:tentative="1">
      <w:start w:val="1"/>
      <w:numFmt w:val="lowerLetter"/>
      <w:lvlText w:val="%5."/>
      <w:lvlJc w:val="left"/>
      <w:pPr>
        <w:ind w:left="3600" w:hanging="360"/>
      </w:pPr>
    </w:lvl>
    <w:lvl w:ilvl="5" w:tplc="33655007" w:tentative="1">
      <w:start w:val="1"/>
      <w:numFmt w:val="lowerRoman"/>
      <w:lvlText w:val="%6."/>
      <w:lvlJc w:val="right"/>
      <w:pPr>
        <w:ind w:left="4320" w:hanging="180"/>
      </w:pPr>
    </w:lvl>
    <w:lvl w:ilvl="6" w:tplc="33655007" w:tentative="1">
      <w:start w:val="1"/>
      <w:numFmt w:val="decimal"/>
      <w:lvlText w:val="%7."/>
      <w:lvlJc w:val="left"/>
      <w:pPr>
        <w:ind w:left="5040" w:hanging="360"/>
      </w:pPr>
    </w:lvl>
    <w:lvl w:ilvl="7" w:tplc="33655007" w:tentative="1">
      <w:start w:val="1"/>
      <w:numFmt w:val="lowerLetter"/>
      <w:lvlText w:val="%8."/>
      <w:lvlJc w:val="left"/>
      <w:pPr>
        <w:ind w:left="5760" w:hanging="360"/>
      </w:pPr>
    </w:lvl>
    <w:lvl w:ilvl="8" w:tplc="33655007" w:tentative="1">
      <w:start w:val="1"/>
      <w:numFmt w:val="lowerRoman"/>
      <w:lvlText w:val="%9."/>
      <w:lvlJc w:val="right"/>
      <w:pPr>
        <w:ind w:left="6480" w:hanging="180"/>
      </w:pPr>
    </w:lvl>
  </w:abstractNum>
  <w:abstractNum w:abstractNumId="85395321">
    <w:multiLevelType w:val="hybridMultilevel"/>
    <w:lvl w:ilvl="0" w:tplc="60155044">
      <w:start w:val="1"/>
      <w:numFmt w:val="decimal"/>
      <w:lvlText w:val="%1."/>
      <w:lvlJc w:val="left"/>
      <w:pPr>
        <w:ind w:left="720" w:hanging="360"/>
      </w:pPr>
    </w:lvl>
    <w:lvl w:ilvl="1" w:tplc="60155044" w:tentative="1">
      <w:start w:val="1"/>
      <w:numFmt w:val="lowerLetter"/>
      <w:lvlText w:val="%2."/>
      <w:lvlJc w:val="left"/>
      <w:pPr>
        <w:ind w:left="1440" w:hanging="360"/>
      </w:pPr>
    </w:lvl>
    <w:lvl w:ilvl="2" w:tplc="60155044" w:tentative="1">
      <w:start w:val="1"/>
      <w:numFmt w:val="lowerRoman"/>
      <w:lvlText w:val="%3."/>
      <w:lvlJc w:val="right"/>
      <w:pPr>
        <w:ind w:left="2160" w:hanging="180"/>
      </w:pPr>
    </w:lvl>
    <w:lvl w:ilvl="3" w:tplc="60155044" w:tentative="1">
      <w:start w:val="1"/>
      <w:numFmt w:val="decimal"/>
      <w:lvlText w:val="%4."/>
      <w:lvlJc w:val="left"/>
      <w:pPr>
        <w:ind w:left="2880" w:hanging="360"/>
      </w:pPr>
    </w:lvl>
    <w:lvl w:ilvl="4" w:tplc="60155044" w:tentative="1">
      <w:start w:val="1"/>
      <w:numFmt w:val="lowerLetter"/>
      <w:lvlText w:val="%5."/>
      <w:lvlJc w:val="left"/>
      <w:pPr>
        <w:ind w:left="3600" w:hanging="360"/>
      </w:pPr>
    </w:lvl>
    <w:lvl w:ilvl="5" w:tplc="60155044" w:tentative="1">
      <w:start w:val="1"/>
      <w:numFmt w:val="lowerRoman"/>
      <w:lvlText w:val="%6."/>
      <w:lvlJc w:val="right"/>
      <w:pPr>
        <w:ind w:left="4320" w:hanging="180"/>
      </w:pPr>
    </w:lvl>
    <w:lvl w:ilvl="6" w:tplc="60155044" w:tentative="1">
      <w:start w:val="1"/>
      <w:numFmt w:val="decimal"/>
      <w:lvlText w:val="%7."/>
      <w:lvlJc w:val="left"/>
      <w:pPr>
        <w:ind w:left="5040" w:hanging="360"/>
      </w:pPr>
    </w:lvl>
    <w:lvl w:ilvl="7" w:tplc="60155044" w:tentative="1">
      <w:start w:val="1"/>
      <w:numFmt w:val="lowerLetter"/>
      <w:lvlText w:val="%8."/>
      <w:lvlJc w:val="left"/>
      <w:pPr>
        <w:ind w:left="5760" w:hanging="360"/>
      </w:pPr>
    </w:lvl>
    <w:lvl w:ilvl="8" w:tplc="60155044" w:tentative="1">
      <w:start w:val="1"/>
      <w:numFmt w:val="lowerRoman"/>
      <w:lvlText w:val="%9."/>
      <w:lvlJc w:val="right"/>
      <w:pPr>
        <w:ind w:left="6480" w:hanging="180"/>
      </w:pPr>
    </w:lvl>
  </w:abstractNum>
  <w:abstractNum w:abstractNumId="85395320">
    <w:multiLevelType w:val="hybridMultilevel"/>
    <w:lvl w:ilvl="0" w:tplc="59588666">
      <w:start w:val="1"/>
      <w:numFmt w:val="decimal"/>
      <w:lvlText w:val="%1."/>
      <w:lvlJc w:val="left"/>
      <w:pPr>
        <w:ind w:left="720" w:hanging="360"/>
      </w:pPr>
    </w:lvl>
    <w:lvl w:ilvl="1" w:tplc="59588666" w:tentative="1">
      <w:start w:val="1"/>
      <w:numFmt w:val="lowerLetter"/>
      <w:lvlText w:val="%2."/>
      <w:lvlJc w:val="left"/>
      <w:pPr>
        <w:ind w:left="1440" w:hanging="360"/>
      </w:pPr>
    </w:lvl>
    <w:lvl w:ilvl="2" w:tplc="59588666" w:tentative="1">
      <w:start w:val="1"/>
      <w:numFmt w:val="lowerRoman"/>
      <w:lvlText w:val="%3."/>
      <w:lvlJc w:val="right"/>
      <w:pPr>
        <w:ind w:left="2160" w:hanging="180"/>
      </w:pPr>
    </w:lvl>
    <w:lvl w:ilvl="3" w:tplc="59588666" w:tentative="1">
      <w:start w:val="1"/>
      <w:numFmt w:val="decimal"/>
      <w:lvlText w:val="%4."/>
      <w:lvlJc w:val="left"/>
      <w:pPr>
        <w:ind w:left="2880" w:hanging="360"/>
      </w:pPr>
    </w:lvl>
    <w:lvl w:ilvl="4" w:tplc="59588666" w:tentative="1">
      <w:start w:val="1"/>
      <w:numFmt w:val="lowerLetter"/>
      <w:lvlText w:val="%5."/>
      <w:lvlJc w:val="left"/>
      <w:pPr>
        <w:ind w:left="3600" w:hanging="360"/>
      </w:pPr>
    </w:lvl>
    <w:lvl w:ilvl="5" w:tplc="59588666" w:tentative="1">
      <w:start w:val="1"/>
      <w:numFmt w:val="lowerRoman"/>
      <w:lvlText w:val="%6."/>
      <w:lvlJc w:val="right"/>
      <w:pPr>
        <w:ind w:left="4320" w:hanging="180"/>
      </w:pPr>
    </w:lvl>
    <w:lvl w:ilvl="6" w:tplc="59588666" w:tentative="1">
      <w:start w:val="1"/>
      <w:numFmt w:val="decimal"/>
      <w:lvlText w:val="%7."/>
      <w:lvlJc w:val="left"/>
      <w:pPr>
        <w:ind w:left="5040" w:hanging="360"/>
      </w:pPr>
    </w:lvl>
    <w:lvl w:ilvl="7" w:tplc="59588666" w:tentative="1">
      <w:start w:val="1"/>
      <w:numFmt w:val="lowerLetter"/>
      <w:lvlText w:val="%8."/>
      <w:lvlJc w:val="left"/>
      <w:pPr>
        <w:ind w:left="5760" w:hanging="360"/>
      </w:pPr>
    </w:lvl>
    <w:lvl w:ilvl="8" w:tplc="59588666" w:tentative="1">
      <w:start w:val="1"/>
      <w:numFmt w:val="lowerRoman"/>
      <w:lvlText w:val="%9."/>
      <w:lvlJc w:val="right"/>
      <w:pPr>
        <w:ind w:left="6480" w:hanging="180"/>
      </w:pPr>
    </w:lvl>
  </w:abstractNum>
  <w:abstractNum w:abstractNumId="85395319">
    <w:multiLevelType w:val="hybridMultilevel"/>
    <w:lvl w:ilvl="0" w:tplc="41164358">
      <w:start w:val="1"/>
      <w:numFmt w:val="decimal"/>
      <w:lvlText w:val="%1."/>
      <w:lvlJc w:val="left"/>
      <w:pPr>
        <w:ind w:left="720" w:hanging="360"/>
      </w:pPr>
    </w:lvl>
    <w:lvl w:ilvl="1" w:tplc="41164358" w:tentative="1">
      <w:start w:val="1"/>
      <w:numFmt w:val="lowerLetter"/>
      <w:lvlText w:val="%2."/>
      <w:lvlJc w:val="left"/>
      <w:pPr>
        <w:ind w:left="1440" w:hanging="360"/>
      </w:pPr>
    </w:lvl>
    <w:lvl w:ilvl="2" w:tplc="41164358" w:tentative="1">
      <w:start w:val="1"/>
      <w:numFmt w:val="lowerRoman"/>
      <w:lvlText w:val="%3."/>
      <w:lvlJc w:val="right"/>
      <w:pPr>
        <w:ind w:left="2160" w:hanging="180"/>
      </w:pPr>
    </w:lvl>
    <w:lvl w:ilvl="3" w:tplc="41164358" w:tentative="1">
      <w:start w:val="1"/>
      <w:numFmt w:val="decimal"/>
      <w:lvlText w:val="%4."/>
      <w:lvlJc w:val="left"/>
      <w:pPr>
        <w:ind w:left="2880" w:hanging="360"/>
      </w:pPr>
    </w:lvl>
    <w:lvl w:ilvl="4" w:tplc="41164358" w:tentative="1">
      <w:start w:val="1"/>
      <w:numFmt w:val="lowerLetter"/>
      <w:lvlText w:val="%5."/>
      <w:lvlJc w:val="left"/>
      <w:pPr>
        <w:ind w:left="3600" w:hanging="360"/>
      </w:pPr>
    </w:lvl>
    <w:lvl w:ilvl="5" w:tplc="41164358" w:tentative="1">
      <w:start w:val="1"/>
      <w:numFmt w:val="lowerRoman"/>
      <w:lvlText w:val="%6."/>
      <w:lvlJc w:val="right"/>
      <w:pPr>
        <w:ind w:left="4320" w:hanging="180"/>
      </w:pPr>
    </w:lvl>
    <w:lvl w:ilvl="6" w:tplc="41164358" w:tentative="1">
      <w:start w:val="1"/>
      <w:numFmt w:val="decimal"/>
      <w:lvlText w:val="%7."/>
      <w:lvlJc w:val="left"/>
      <w:pPr>
        <w:ind w:left="5040" w:hanging="360"/>
      </w:pPr>
    </w:lvl>
    <w:lvl w:ilvl="7" w:tplc="41164358" w:tentative="1">
      <w:start w:val="1"/>
      <w:numFmt w:val="lowerLetter"/>
      <w:lvlText w:val="%8."/>
      <w:lvlJc w:val="left"/>
      <w:pPr>
        <w:ind w:left="5760" w:hanging="360"/>
      </w:pPr>
    </w:lvl>
    <w:lvl w:ilvl="8" w:tplc="41164358" w:tentative="1">
      <w:start w:val="1"/>
      <w:numFmt w:val="lowerRoman"/>
      <w:lvlText w:val="%9."/>
      <w:lvlJc w:val="right"/>
      <w:pPr>
        <w:ind w:left="6480" w:hanging="180"/>
      </w:pPr>
    </w:lvl>
  </w:abstractNum>
  <w:abstractNum w:abstractNumId="85395318">
    <w:multiLevelType w:val="hybridMultilevel"/>
    <w:lvl w:ilvl="0" w:tplc="86291319">
      <w:start w:val="1"/>
      <w:numFmt w:val="decimal"/>
      <w:lvlText w:val="%1."/>
      <w:lvlJc w:val="left"/>
      <w:pPr>
        <w:ind w:left="720" w:hanging="360"/>
      </w:pPr>
    </w:lvl>
    <w:lvl w:ilvl="1" w:tplc="86291319" w:tentative="1">
      <w:start w:val="1"/>
      <w:numFmt w:val="lowerLetter"/>
      <w:lvlText w:val="%2."/>
      <w:lvlJc w:val="left"/>
      <w:pPr>
        <w:ind w:left="1440" w:hanging="360"/>
      </w:pPr>
    </w:lvl>
    <w:lvl w:ilvl="2" w:tplc="86291319" w:tentative="1">
      <w:start w:val="1"/>
      <w:numFmt w:val="lowerRoman"/>
      <w:lvlText w:val="%3."/>
      <w:lvlJc w:val="right"/>
      <w:pPr>
        <w:ind w:left="2160" w:hanging="180"/>
      </w:pPr>
    </w:lvl>
    <w:lvl w:ilvl="3" w:tplc="86291319" w:tentative="1">
      <w:start w:val="1"/>
      <w:numFmt w:val="decimal"/>
      <w:lvlText w:val="%4."/>
      <w:lvlJc w:val="left"/>
      <w:pPr>
        <w:ind w:left="2880" w:hanging="360"/>
      </w:pPr>
    </w:lvl>
    <w:lvl w:ilvl="4" w:tplc="86291319" w:tentative="1">
      <w:start w:val="1"/>
      <w:numFmt w:val="lowerLetter"/>
      <w:lvlText w:val="%5."/>
      <w:lvlJc w:val="left"/>
      <w:pPr>
        <w:ind w:left="3600" w:hanging="360"/>
      </w:pPr>
    </w:lvl>
    <w:lvl w:ilvl="5" w:tplc="86291319" w:tentative="1">
      <w:start w:val="1"/>
      <w:numFmt w:val="lowerRoman"/>
      <w:lvlText w:val="%6."/>
      <w:lvlJc w:val="right"/>
      <w:pPr>
        <w:ind w:left="4320" w:hanging="180"/>
      </w:pPr>
    </w:lvl>
    <w:lvl w:ilvl="6" w:tplc="86291319" w:tentative="1">
      <w:start w:val="1"/>
      <w:numFmt w:val="decimal"/>
      <w:lvlText w:val="%7."/>
      <w:lvlJc w:val="left"/>
      <w:pPr>
        <w:ind w:left="5040" w:hanging="360"/>
      </w:pPr>
    </w:lvl>
    <w:lvl w:ilvl="7" w:tplc="86291319" w:tentative="1">
      <w:start w:val="1"/>
      <w:numFmt w:val="lowerLetter"/>
      <w:lvlText w:val="%8."/>
      <w:lvlJc w:val="left"/>
      <w:pPr>
        <w:ind w:left="5760" w:hanging="360"/>
      </w:pPr>
    </w:lvl>
    <w:lvl w:ilvl="8" w:tplc="86291319" w:tentative="1">
      <w:start w:val="1"/>
      <w:numFmt w:val="lowerRoman"/>
      <w:lvlText w:val="%9."/>
      <w:lvlJc w:val="right"/>
      <w:pPr>
        <w:ind w:left="6480" w:hanging="180"/>
      </w:pPr>
    </w:lvl>
  </w:abstractNum>
  <w:abstractNum w:abstractNumId="85395317">
    <w:multiLevelType w:val="hybridMultilevel"/>
    <w:lvl w:ilvl="0" w:tplc="52849806">
      <w:start w:val="1"/>
      <w:numFmt w:val="decimal"/>
      <w:lvlText w:val="%1."/>
      <w:lvlJc w:val="left"/>
      <w:pPr>
        <w:ind w:left="720" w:hanging="360"/>
      </w:pPr>
    </w:lvl>
    <w:lvl w:ilvl="1" w:tplc="52849806" w:tentative="1">
      <w:start w:val="1"/>
      <w:numFmt w:val="lowerLetter"/>
      <w:lvlText w:val="%2."/>
      <w:lvlJc w:val="left"/>
      <w:pPr>
        <w:ind w:left="1440" w:hanging="360"/>
      </w:pPr>
    </w:lvl>
    <w:lvl w:ilvl="2" w:tplc="52849806" w:tentative="1">
      <w:start w:val="1"/>
      <w:numFmt w:val="lowerRoman"/>
      <w:lvlText w:val="%3."/>
      <w:lvlJc w:val="right"/>
      <w:pPr>
        <w:ind w:left="2160" w:hanging="180"/>
      </w:pPr>
    </w:lvl>
    <w:lvl w:ilvl="3" w:tplc="52849806" w:tentative="1">
      <w:start w:val="1"/>
      <w:numFmt w:val="decimal"/>
      <w:lvlText w:val="%4."/>
      <w:lvlJc w:val="left"/>
      <w:pPr>
        <w:ind w:left="2880" w:hanging="360"/>
      </w:pPr>
    </w:lvl>
    <w:lvl w:ilvl="4" w:tplc="52849806" w:tentative="1">
      <w:start w:val="1"/>
      <w:numFmt w:val="lowerLetter"/>
      <w:lvlText w:val="%5."/>
      <w:lvlJc w:val="left"/>
      <w:pPr>
        <w:ind w:left="3600" w:hanging="360"/>
      </w:pPr>
    </w:lvl>
    <w:lvl w:ilvl="5" w:tplc="52849806" w:tentative="1">
      <w:start w:val="1"/>
      <w:numFmt w:val="lowerRoman"/>
      <w:lvlText w:val="%6."/>
      <w:lvlJc w:val="right"/>
      <w:pPr>
        <w:ind w:left="4320" w:hanging="180"/>
      </w:pPr>
    </w:lvl>
    <w:lvl w:ilvl="6" w:tplc="52849806" w:tentative="1">
      <w:start w:val="1"/>
      <w:numFmt w:val="decimal"/>
      <w:lvlText w:val="%7."/>
      <w:lvlJc w:val="left"/>
      <w:pPr>
        <w:ind w:left="5040" w:hanging="360"/>
      </w:pPr>
    </w:lvl>
    <w:lvl w:ilvl="7" w:tplc="52849806" w:tentative="1">
      <w:start w:val="1"/>
      <w:numFmt w:val="lowerLetter"/>
      <w:lvlText w:val="%8."/>
      <w:lvlJc w:val="left"/>
      <w:pPr>
        <w:ind w:left="5760" w:hanging="360"/>
      </w:pPr>
    </w:lvl>
    <w:lvl w:ilvl="8" w:tplc="52849806" w:tentative="1">
      <w:start w:val="1"/>
      <w:numFmt w:val="lowerRoman"/>
      <w:lvlText w:val="%9."/>
      <w:lvlJc w:val="right"/>
      <w:pPr>
        <w:ind w:left="6480" w:hanging="180"/>
      </w:pPr>
    </w:lvl>
  </w:abstractNum>
  <w:abstractNum w:abstractNumId="85395316">
    <w:multiLevelType w:val="hybridMultilevel"/>
    <w:lvl w:ilvl="0" w:tplc="19823008">
      <w:start w:val="1"/>
      <w:numFmt w:val="decimal"/>
      <w:lvlText w:val="%1."/>
      <w:lvlJc w:val="left"/>
      <w:pPr>
        <w:ind w:left="720" w:hanging="360"/>
      </w:pPr>
    </w:lvl>
    <w:lvl w:ilvl="1" w:tplc="19823008" w:tentative="1">
      <w:start w:val="1"/>
      <w:numFmt w:val="lowerLetter"/>
      <w:lvlText w:val="%2."/>
      <w:lvlJc w:val="left"/>
      <w:pPr>
        <w:ind w:left="1440" w:hanging="360"/>
      </w:pPr>
    </w:lvl>
    <w:lvl w:ilvl="2" w:tplc="19823008" w:tentative="1">
      <w:start w:val="1"/>
      <w:numFmt w:val="lowerRoman"/>
      <w:lvlText w:val="%3."/>
      <w:lvlJc w:val="right"/>
      <w:pPr>
        <w:ind w:left="2160" w:hanging="180"/>
      </w:pPr>
    </w:lvl>
    <w:lvl w:ilvl="3" w:tplc="19823008" w:tentative="1">
      <w:start w:val="1"/>
      <w:numFmt w:val="decimal"/>
      <w:lvlText w:val="%4."/>
      <w:lvlJc w:val="left"/>
      <w:pPr>
        <w:ind w:left="2880" w:hanging="360"/>
      </w:pPr>
    </w:lvl>
    <w:lvl w:ilvl="4" w:tplc="19823008" w:tentative="1">
      <w:start w:val="1"/>
      <w:numFmt w:val="lowerLetter"/>
      <w:lvlText w:val="%5."/>
      <w:lvlJc w:val="left"/>
      <w:pPr>
        <w:ind w:left="3600" w:hanging="360"/>
      </w:pPr>
    </w:lvl>
    <w:lvl w:ilvl="5" w:tplc="19823008" w:tentative="1">
      <w:start w:val="1"/>
      <w:numFmt w:val="lowerRoman"/>
      <w:lvlText w:val="%6."/>
      <w:lvlJc w:val="right"/>
      <w:pPr>
        <w:ind w:left="4320" w:hanging="180"/>
      </w:pPr>
    </w:lvl>
    <w:lvl w:ilvl="6" w:tplc="19823008" w:tentative="1">
      <w:start w:val="1"/>
      <w:numFmt w:val="decimal"/>
      <w:lvlText w:val="%7."/>
      <w:lvlJc w:val="left"/>
      <w:pPr>
        <w:ind w:left="5040" w:hanging="360"/>
      </w:pPr>
    </w:lvl>
    <w:lvl w:ilvl="7" w:tplc="19823008" w:tentative="1">
      <w:start w:val="1"/>
      <w:numFmt w:val="lowerLetter"/>
      <w:lvlText w:val="%8."/>
      <w:lvlJc w:val="left"/>
      <w:pPr>
        <w:ind w:left="5760" w:hanging="360"/>
      </w:pPr>
    </w:lvl>
    <w:lvl w:ilvl="8" w:tplc="19823008" w:tentative="1">
      <w:start w:val="1"/>
      <w:numFmt w:val="lowerRoman"/>
      <w:lvlText w:val="%9."/>
      <w:lvlJc w:val="right"/>
      <w:pPr>
        <w:ind w:left="6480" w:hanging="180"/>
      </w:pPr>
    </w:lvl>
  </w:abstractNum>
  <w:abstractNum w:abstractNumId="85395315">
    <w:multiLevelType w:val="hybridMultilevel"/>
    <w:lvl w:ilvl="0" w:tplc="35183373">
      <w:start w:val="1"/>
      <w:numFmt w:val="decimal"/>
      <w:lvlText w:val="%1."/>
      <w:lvlJc w:val="left"/>
      <w:pPr>
        <w:ind w:left="720" w:hanging="360"/>
      </w:pPr>
    </w:lvl>
    <w:lvl w:ilvl="1" w:tplc="35183373" w:tentative="1">
      <w:start w:val="1"/>
      <w:numFmt w:val="lowerLetter"/>
      <w:lvlText w:val="%2."/>
      <w:lvlJc w:val="left"/>
      <w:pPr>
        <w:ind w:left="1440" w:hanging="360"/>
      </w:pPr>
    </w:lvl>
    <w:lvl w:ilvl="2" w:tplc="35183373" w:tentative="1">
      <w:start w:val="1"/>
      <w:numFmt w:val="lowerRoman"/>
      <w:lvlText w:val="%3."/>
      <w:lvlJc w:val="right"/>
      <w:pPr>
        <w:ind w:left="2160" w:hanging="180"/>
      </w:pPr>
    </w:lvl>
    <w:lvl w:ilvl="3" w:tplc="35183373" w:tentative="1">
      <w:start w:val="1"/>
      <w:numFmt w:val="decimal"/>
      <w:lvlText w:val="%4."/>
      <w:lvlJc w:val="left"/>
      <w:pPr>
        <w:ind w:left="2880" w:hanging="360"/>
      </w:pPr>
    </w:lvl>
    <w:lvl w:ilvl="4" w:tplc="35183373" w:tentative="1">
      <w:start w:val="1"/>
      <w:numFmt w:val="lowerLetter"/>
      <w:lvlText w:val="%5."/>
      <w:lvlJc w:val="left"/>
      <w:pPr>
        <w:ind w:left="3600" w:hanging="360"/>
      </w:pPr>
    </w:lvl>
    <w:lvl w:ilvl="5" w:tplc="35183373" w:tentative="1">
      <w:start w:val="1"/>
      <w:numFmt w:val="lowerRoman"/>
      <w:lvlText w:val="%6."/>
      <w:lvlJc w:val="right"/>
      <w:pPr>
        <w:ind w:left="4320" w:hanging="180"/>
      </w:pPr>
    </w:lvl>
    <w:lvl w:ilvl="6" w:tplc="35183373" w:tentative="1">
      <w:start w:val="1"/>
      <w:numFmt w:val="decimal"/>
      <w:lvlText w:val="%7."/>
      <w:lvlJc w:val="left"/>
      <w:pPr>
        <w:ind w:left="5040" w:hanging="360"/>
      </w:pPr>
    </w:lvl>
    <w:lvl w:ilvl="7" w:tplc="35183373" w:tentative="1">
      <w:start w:val="1"/>
      <w:numFmt w:val="lowerLetter"/>
      <w:lvlText w:val="%8."/>
      <w:lvlJc w:val="left"/>
      <w:pPr>
        <w:ind w:left="5760" w:hanging="360"/>
      </w:pPr>
    </w:lvl>
    <w:lvl w:ilvl="8" w:tplc="35183373" w:tentative="1">
      <w:start w:val="1"/>
      <w:numFmt w:val="lowerRoman"/>
      <w:lvlText w:val="%9."/>
      <w:lvlJc w:val="right"/>
      <w:pPr>
        <w:ind w:left="6480" w:hanging="180"/>
      </w:pPr>
    </w:lvl>
  </w:abstractNum>
  <w:abstractNum w:abstractNumId="85395314">
    <w:multiLevelType w:val="hybridMultilevel"/>
    <w:lvl w:ilvl="0" w:tplc="12196352">
      <w:start w:val="1"/>
      <w:numFmt w:val="decimal"/>
      <w:lvlText w:val="%1."/>
      <w:lvlJc w:val="left"/>
      <w:pPr>
        <w:ind w:left="720" w:hanging="360"/>
      </w:pPr>
    </w:lvl>
    <w:lvl w:ilvl="1" w:tplc="12196352" w:tentative="1">
      <w:start w:val="1"/>
      <w:numFmt w:val="lowerLetter"/>
      <w:lvlText w:val="%2."/>
      <w:lvlJc w:val="left"/>
      <w:pPr>
        <w:ind w:left="1440" w:hanging="360"/>
      </w:pPr>
    </w:lvl>
    <w:lvl w:ilvl="2" w:tplc="12196352" w:tentative="1">
      <w:start w:val="1"/>
      <w:numFmt w:val="lowerRoman"/>
      <w:lvlText w:val="%3."/>
      <w:lvlJc w:val="right"/>
      <w:pPr>
        <w:ind w:left="2160" w:hanging="180"/>
      </w:pPr>
    </w:lvl>
    <w:lvl w:ilvl="3" w:tplc="12196352" w:tentative="1">
      <w:start w:val="1"/>
      <w:numFmt w:val="decimal"/>
      <w:lvlText w:val="%4."/>
      <w:lvlJc w:val="left"/>
      <w:pPr>
        <w:ind w:left="2880" w:hanging="360"/>
      </w:pPr>
    </w:lvl>
    <w:lvl w:ilvl="4" w:tplc="12196352" w:tentative="1">
      <w:start w:val="1"/>
      <w:numFmt w:val="lowerLetter"/>
      <w:lvlText w:val="%5."/>
      <w:lvlJc w:val="left"/>
      <w:pPr>
        <w:ind w:left="3600" w:hanging="360"/>
      </w:pPr>
    </w:lvl>
    <w:lvl w:ilvl="5" w:tplc="12196352" w:tentative="1">
      <w:start w:val="1"/>
      <w:numFmt w:val="lowerRoman"/>
      <w:lvlText w:val="%6."/>
      <w:lvlJc w:val="right"/>
      <w:pPr>
        <w:ind w:left="4320" w:hanging="180"/>
      </w:pPr>
    </w:lvl>
    <w:lvl w:ilvl="6" w:tplc="12196352" w:tentative="1">
      <w:start w:val="1"/>
      <w:numFmt w:val="decimal"/>
      <w:lvlText w:val="%7."/>
      <w:lvlJc w:val="left"/>
      <w:pPr>
        <w:ind w:left="5040" w:hanging="360"/>
      </w:pPr>
    </w:lvl>
    <w:lvl w:ilvl="7" w:tplc="12196352" w:tentative="1">
      <w:start w:val="1"/>
      <w:numFmt w:val="lowerLetter"/>
      <w:lvlText w:val="%8."/>
      <w:lvlJc w:val="left"/>
      <w:pPr>
        <w:ind w:left="5760" w:hanging="360"/>
      </w:pPr>
    </w:lvl>
    <w:lvl w:ilvl="8" w:tplc="12196352" w:tentative="1">
      <w:start w:val="1"/>
      <w:numFmt w:val="lowerRoman"/>
      <w:lvlText w:val="%9."/>
      <w:lvlJc w:val="right"/>
      <w:pPr>
        <w:ind w:left="6480" w:hanging="180"/>
      </w:pPr>
    </w:lvl>
  </w:abstractNum>
  <w:abstractNum w:abstractNumId="85395313">
    <w:multiLevelType w:val="hybridMultilevel"/>
    <w:lvl w:ilvl="0" w:tplc="28562848">
      <w:start w:val="1"/>
      <w:numFmt w:val="decimal"/>
      <w:lvlText w:val="%1."/>
      <w:lvlJc w:val="left"/>
      <w:pPr>
        <w:ind w:left="720" w:hanging="360"/>
      </w:pPr>
    </w:lvl>
    <w:lvl w:ilvl="1" w:tplc="28562848" w:tentative="1">
      <w:start w:val="1"/>
      <w:numFmt w:val="lowerLetter"/>
      <w:lvlText w:val="%2."/>
      <w:lvlJc w:val="left"/>
      <w:pPr>
        <w:ind w:left="1440" w:hanging="360"/>
      </w:pPr>
    </w:lvl>
    <w:lvl w:ilvl="2" w:tplc="28562848" w:tentative="1">
      <w:start w:val="1"/>
      <w:numFmt w:val="lowerRoman"/>
      <w:lvlText w:val="%3."/>
      <w:lvlJc w:val="right"/>
      <w:pPr>
        <w:ind w:left="2160" w:hanging="180"/>
      </w:pPr>
    </w:lvl>
    <w:lvl w:ilvl="3" w:tplc="28562848" w:tentative="1">
      <w:start w:val="1"/>
      <w:numFmt w:val="decimal"/>
      <w:lvlText w:val="%4."/>
      <w:lvlJc w:val="left"/>
      <w:pPr>
        <w:ind w:left="2880" w:hanging="360"/>
      </w:pPr>
    </w:lvl>
    <w:lvl w:ilvl="4" w:tplc="28562848" w:tentative="1">
      <w:start w:val="1"/>
      <w:numFmt w:val="lowerLetter"/>
      <w:lvlText w:val="%5."/>
      <w:lvlJc w:val="left"/>
      <w:pPr>
        <w:ind w:left="3600" w:hanging="360"/>
      </w:pPr>
    </w:lvl>
    <w:lvl w:ilvl="5" w:tplc="28562848" w:tentative="1">
      <w:start w:val="1"/>
      <w:numFmt w:val="lowerRoman"/>
      <w:lvlText w:val="%6."/>
      <w:lvlJc w:val="right"/>
      <w:pPr>
        <w:ind w:left="4320" w:hanging="180"/>
      </w:pPr>
    </w:lvl>
    <w:lvl w:ilvl="6" w:tplc="28562848" w:tentative="1">
      <w:start w:val="1"/>
      <w:numFmt w:val="decimal"/>
      <w:lvlText w:val="%7."/>
      <w:lvlJc w:val="left"/>
      <w:pPr>
        <w:ind w:left="5040" w:hanging="360"/>
      </w:pPr>
    </w:lvl>
    <w:lvl w:ilvl="7" w:tplc="28562848" w:tentative="1">
      <w:start w:val="1"/>
      <w:numFmt w:val="lowerLetter"/>
      <w:lvlText w:val="%8."/>
      <w:lvlJc w:val="left"/>
      <w:pPr>
        <w:ind w:left="5760" w:hanging="360"/>
      </w:pPr>
    </w:lvl>
    <w:lvl w:ilvl="8" w:tplc="28562848" w:tentative="1">
      <w:start w:val="1"/>
      <w:numFmt w:val="lowerRoman"/>
      <w:lvlText w:val="%9."/>
      <w:lvlJc w:val="right"/>
      <w:pPr>
        <w:ind w:left="6480" w:hanging="180"/>
      </w:pPr>
    </w:lvl>
  </w:abstractNum>
  <w:abstractNum w:abstractNumId="85395312">
    <w:multiLevelType w:val="hybridMultilevel"/>
    <w:lvl w:ilvl="0" w:tplc="99078793">
      <w:start w:val="1"/>
      <w:numFmt w:val="decimal"/>
      <w:lvlText w:val="%1."/>
      <w:lvlJc w:val="left"/>
      <w:pPr>
        <w:ind w:left="720" w:hanging="360"/>
      </w:pPr>
    </w:lvl>
    <w:lvl w:ilvl="1" w:tplc="99078793" w:tentative="1">
      <w:start w:val="1"/>
      <w:numFmt w:val="lowerLetter"/>
      <w:lvlText w:val="%2."/>
      <w:lvlJc w:val="left"/>
      <w:pPr>
        <w:ind w:left="1440" w:hanging="360"/>
      </w:pPr>
    </w:lvl>
    <w:lvl w:ilvl="2" w:tplc="99078793" w:tentative="1">
      <w:start w:val="1"/>
      <w:numFmt w:val="lowerRoman"/>
      <w:lvlText w:val="%3."/>
      <w:lvlJc w:val="right"/>
      <w:pPr>
        <w:ind w:left="2160" w:hanging="180"/>
      </w:pPr>
    </w:lvl>
    <w:lvl w:ilvl="3" w:tplc="99078793" w:tentative="1">
      <w:start w:val="1"/>
      <w:numFmt w:val="decimal"/>
      <w:lvlText w:val="%4."/>
      <w:lvlJc w:val="left"/>
      <w:pPr>
        <w:ind w:left="2880" w:hanging="360"/>
      </w:pPr>
    </w:lvl>
    <w:lvl w:ilvl="4" w:tplc="99078793" w:tentative="1">
      <w:start w:val="1"/>
      <w:numFmt w:val="lowerLetter"/>
      <w:lvlText w:val="%5."/>
      <w:lvlJc w:val="left"/>
      <w:pPr>
        <w:ind w:left="3600" w:hanging="360"/>
      </w:pPr>
    </w:lvl>
    <w:lvl w:ilvl="5" w:tplc="99078793" w:tentative="1">
      <w:start w:val="1"/>
      <w:numFmt w:val="lowerRoman"/>
      <w:lvlText w:val="%6."/>
      <w:lvlJc w:val="right"/>
      <w:pPr>
        <w:ind w:left="4320" w:hanging="180"/>
      </w:pPr>
    </w:lvl>
    <w:lvl w:ilvl="6" w:tplc="99078793" w:tentative="1">
      <w:start w:val="1"/>
      <w:numFmt w:val="decimal"/>
      <w:lvlText w:val="%7."/>
      <w:lvlJc w:val="left"/>
      <w:pPr>
        <w:ind w:left="5040" w:hanging="360"/>
      </w:pPr>
    </w:lvl>
    <w:lvl w:ilvl="7" w:tplc="99078793" w:tentative="1">
      <w:start w:val="1"/>
      <w:numFmt w:val="lowerLetter"/>
      <w:lvlText w:val="%8."/>
      <w:lvlJc w:val="left"/>
      <w:pPr>
        <w:ind w:left="5760" w:hanging="360"/>
      </w:pPr>
    </w:lvl>
    <w:lvl w:ilvl="8" w:tplc="99078793" w:tentative="1">
      <w:start w:val="1"/>
      <w:numFmt w:val="lowerRoman"/>
      <w:lvlText w:val="%9."/>
      <w:lvlJc w:val="right"/>
      <w:pPr>
        <w:ind w:left="6480" w:hanging="180"/>
      </w:pPr>
    </w:lvl>
  </w:abstractNum>
  <w:abstractNum w:abstractNumId="85395311">
    <w:multiLevelType w:val="hybridMultilevel"/>
    <w:lvl w:ilvl="0" w:tplc="23512329">
      <w:start w:val="1"/>
      <w:numFmt w:val="decimal"/>
      <w:lvlText w:val="%1."/>
      <w:lvlJc w:val="left"/>
      <w:pPr>
        <w:ind w:left="720" w:hanging="360"/>
      </w:pPr>
    </w:lvl>
    <w:lvl w:ilvl="1" w:tplc="23512329" w:tentative="1">
      <w:start w:val="1"/>
      <w:numFmt w:val="lowerLetter"/>
      <w:lvlText w:val="%2."/>
      <w:lvlJc w:val="left"/>
      <w:pPr>
        <w:ind w:left="1440" w:hanging="360"/>
      </w:pPr>
    </w:lvl>
    <w:lvl w:ilvl="2" w:tplc="23512329" w:tentative="1">
      <w:start w:val="1"/>
      <w:numFmt w:val="lowerRoman"/>
      <w:lvlText w:val="%3."/>
      <w:lvlJc w:val="right"/>
      <w:pPr>
        <w:ind w:left="2160" w:hanging="180"/>
      </w:pPr>
    </w:lvl>
    <w:lvl w:ilvl="3" w:tplc="23512329" w:tentative="1">
      <w:start w:val="1"/>
      <w:numFmt w:val="decimal"/>
      <w:lvlText w:val="%4."/>
      <w:lvlJc w:val="left"/>
      <w:pPr>
        <w:ind w:left="2880" w:hanging="360"/>
      </w:pPr>
    </w:lvl>
    <w:lvl w:ilvl="4" w:tplc="23512329" w:tentative="1">
      <w:start w:val="1"/>
      <w:numFmt w:val="lowerLetter"/>
      <w:lvlText w:val="%5."/>
      <w:lvlJc w:val="left"/>
      <w:pPr>
        <w:ind w:left="3600" w:hanging="360"/>
      </w:pPr>
    </w:lvl>
    <w:lvl w:ilvl="5" w:tplc="23512329" w:tentative="1">
      <w:start w:val="1"/>
      <w:numFmt w:val="lowerRoman"/>
      <w:lvlText w:val="%6."/>
      <w:lvlJc w:val="right"/>
      <w:pPr>
        <w:ind w:left="4320" w:hanging="180"/>
      </w:pPr>
    </w:lvl>
    <w:lvl w:ilvl="6" w:tplc="23512329" w:tentative="1">
      <w:start w:val="1"/>
      <w:numFmt w:val="decimal"/>
      <w:lvlText w:val="%7."/>
      <w:lvlJc w:val="left"/>
      <w:pPr>
        <w:ind w:left="5040" w:hanging="360"/>
      </w:pPr>
    </w:lvl>
    <w:lvl w:ilvl="7" w:tplc="23512329" w:tentative="1">
      <w:start w:val="1"/>
      <w:numFmt w:val="lowerLetter"/>
      <w:lvlText w:val="%8."/>
      <w:lvlJc w:val="left"/>
      <w:pPr>
        <w:ind w:left="5760" w:hanging="360"/>
      </w:pPr>
    </w:lvl>
    <w:lvl w:ilvl="8" w:tplc="23512329" w:tentative="1">
      <w:start w:val="1"/>
      <w:numFmt w:val="lowerRoman"/>
      <w:lvlText w:val="%9."/>
      <w:lvlJc w:val="right"/>
      <w:pPr>
        <w:ind w:left="6480" w:hanging="180"/>
      </w:pPr>
    </w:lvl>
  </w:abstractNum>
  <w:abstractNum w:abstractNumId="85395310">
    <w:multiLevelType w:val="hybridMultilevel"/>
    <w:lvl w:ilvl="0" w:tplc="34937571">
      <w:start w:val="1"/>
      <w:numFmt w:val="decimal"/>
      <w:lvlText w:val="%1."/>
      <w:lvlJc w:val="left"/>
      <w:pPr>
        <w:ind w:left="720" w:hanging="360"/>
      </w:pPr>
    </w:lvl>
    <w:lvl w:ilvl="1" w:tplc="34937571" w:tentative="1">
      <w:start w:val="1"/>
      <w:numFmt w:val="lowerLetter"/>
      <w:lvlText w:val="%2."/>
      <w:lvlJc w:val="left"/>
      <w:pPr>
        <w:ind w:left="1440" w:hanging="360"/>
      </w:pPr>
    </w:lvl>
    <w:lvl w:ilvl="2" w:tplc="34937571" w:tentative="1">
      <w:start w:val="1"/>
      <w:numFmt w:val="lowerRoman"/>
      <w:lvlText w:val="%3."/>
      <w:lvlJc w:val="right"/>
      <w:pPr>
        <w:ind w:left="2160" w:hanging="180"/>
      </w:pPr>
    </w:lvl>
    <w:lvl w:ilvl="3" w:tplc="34937571" w:tentative="1">
      <w:start w:val="1"/>
      <w:numFmt w:val="decimal"/>
      <w:lvlText w:val="%4."/>
      <w:lvlJc w:val="left"/>
      <w:pPr>
        <w:ind w:left="2880" w:hanging="360"/>
      </w:pPr>
    </w:lvl>
    <w:lvl w:ilvl="4" w:tplc="34937571" w:tentative="1">
      <w:start w:val="1"/>
      <w:numFmt w:val="lowerLetter"/>
      <w:lvlText w:val="%5."/>
      <w:lvlJc w:val="left"/>
      <w:pPr>
        <w:ind w:left="3600" w:hanging="360"/>
      </w:pPr>
    </w:lvl>
    <w:lvl w:ilvl="5" w:tplc="34937571" w:tentative="1">
      <w:start w:val="1"/>
      <w:numFmt w:val="lowerRoman"/>
      <w:lvlText w:val="%6."/>
      <w:lvlJc w:val="right"/>
      <w:pPr>
        <w:ind w:left="4320" w:hanging="180"/>
      </w:pPr>
    </w:lvl>
    <w:lvl w:ilvl="6" w:tplc="34937571" w:tentative="1">
      <w:start w:val="1"/>
      <w:numFmt w:val="decimal"/>
      <w:lvlText w:val="%7."/>
      <w:lvlJc w:val="left"/>
      <w:pPr>
        <w:ind w:left="5040" w:hanging="360"/>
      </w:pPr>
    </w:lvl>
    <w:lvl w:ilvl="7" w:tplc="34937571" w:tentative="1">
      <w:start w:val="1"/>
      <w:numFmt w:val="lowerLetter"/>
      <w:lvlText w:val="%8."/>
      <w:lvlJc w:val="left"/>
      <w:pPr>
        <w:ind w:left="5760" w:hanging="360"/>
      </w:pPr>
    </w:lvl>
    <w:lvl w:ilvl="8" w:tplc="34937571" w:tentative="1">
      <w:start w:val="1"/>
      <w:numFmt w:val="lowerRoman"/>
      <w:lvlText w:val="%9."/>
      <w:lvlJc w:val="right"/>
      <w:pPr>
        <w:ind w:left="6480" w:hanging="180"/>
      </w:pPr>
    </w:lvl>
  </w:abstractNum>
  <w:abstractNum w:abstractNumId="85395309">
    <w:multiLevelType w:val="hybridMultilevel"/>
    <w:lvl w:ilvl="0" w:tplc="88314364">
      <w:start w:val="1"/>
      <w:numFmt w:val="decimal"/>
      <w:lvlText w:val="%1."/>
      <w:lvlJc w:val="left"/>
      <w:pPr>
        <w:ind w:left="720" w:hanging="360"/>
      </w:pPr>
    </w:lvl>
    <w:lvl w:ilvl="1" w:tplc="88314364" w:tentative="1">
      <w:start w:val="1"/>
      <w:numFmt w:val="lowerLetter"/>
      <w:lvlText w:val="%2."/>
      <w:lvlJc w:val="left"/>
      <w:pPr>
        <w:ind w:left="1440" w:hanging="360"/>
      </w:pPr>
    </w:lvl>
    <w:lvl w:ilvl="2" w:tplc="88314364" w:tentative="1">
      <w:start w:val="1"/>
      <w:numFmt w:val="lowerRoman"/>
      <w:lvlText w:val="%3."/>
      <w:lvlJc w:val="right"/>
      <w:pPr>
        <w:ind w:left="2160" w:hanging="180"/>
      </w:pPr>
    </w:lvl>
    <w:lvl w:ilvl="3" w:tplc="88314364" w:tentative="1">
      <w:start w:val="1"/>
      <w:numFmt w:val="decimal"/>
      <w:lvlText w:val="%4."/>
      <w:lvlJc w:val="left"/>
      <w:pPr>
        <w:ind w:left="2880" w:hanging="360"/>
      </w:pPr>
    </w:lvl>
    <w:lvl w:ilvl="4" w:tplc="88314364" w:tentative="1">
      <w:start w:val="1"/>
      <w:numFmt w:val="lowerLetter"/>
      <w:lvlText w:val="%5."/>
      <w:lvlJc w:val="left"/>
      <w:pPr>
        <w:ind w:left="3600" w:hanging="360"/>
      </w:pPr>
    </w:lvl>
    <w:lvl w:ilvl="5" w:tplc="88314364" w:tentative="1">
      <w:start w:val="1"/>
      <w:numFmt w:val="lowerRoman"/>
      <w:lvlText w:val="%6."/>
      <w:lvlJc w:val="right"/>
      <w:pPr>
        <w:ind w:left="4320" w:hanging="180"/>
      </w:pPr>
    </w:lvl>
    <w:lvl w:ilvl="6" w:tplc="88314364" w:tentative="1">
      <w:start w:val="1"/>
      <w:numFmt w:val="decimal"/>
      <w:lvlText w:val="%7."/>
      <w:lvlJc w:val="left"/>
      <w:pPr>
        <w:ind w:left="5040" w:hanging="360"/>
      </w:pPr>
    </w:lvl>
    <w:lvl w:ilvl="7" w:tplc="88314364" w:tentative="1">
      <w:start w:val="1"/>
      <w:numFmt w:val="lowerLetter"/>
      <w:lvlText w:val="%8."/>
      <w:lvlJc w:val="left"/>
      <w:pPr>
        <w:ind w:left="5760" w:hanging="360"/>
      </w:pPr>
    </w:lvl>
    <w:lvl w:ilvl="8" w:tplc="88314364" w:tentative="1">
      <w:start w:val="1"/>
      <w:numFmt w:val="lowerRoman"/>
      <w:lvlText w:val="%9."/>
      <w:lvlJc w:val="right"/>
      <w:pPr>
        <w:ind w:left="6480" w:hanging="180"/>
      </w:pPr>
    </w:lvl>
  </w:abstractNum>
  <w:abstractNum w:abstractNumId="85395308">
    <w:multiLevelType w:val="hybridMultilevel"/>
    <w:lvl w:ilvl="0" w:tplc="99550704">
      <w:start w:val="1"/>
      <w:numFmt w:val="decimal"/>
      <w:lvlText w:val="%1."/>
      <w:lvlJc w:val="left"/>
      <w:pPr>
        <w:ind w:left="720" w:hanging="360"/>
      </w:pPr>
    </w:lvl>
    <w:lvl w:ilvl="1" w:tplc="99550704" w:tentative="1">
      <w:start w:val="1"/>
      <w:numFmt w:val="lowerLetter"/>
      <w:lvlText w:val="%2."/>
      <w:lvlJc w:val="left"/>
      <w:pPr>
        <w:ind w:left="1440" w:hanging="360"/>
      </w:pPr>
    </w:lvl>
    <w:lvl w:ilvl="2" w:tplc="99550704" w:tentative="1">
      <w:start w:val="1"/>
      <w:numFmt w:val="lowerRoman"/>
      <w:lvlText w:val="%3."/>
      <w:lvlJc w:val="right"/>
      <w:pPr>
        <w:ind w:left="2160" w:hanging="180"/>
      </w:pPr>
    </w:lvl>
    <w:lvl w:ilvl="3" w:tplc="99550704" w:tentative="1">
      <w:start w:val="1"/>
      <w:numFmt w:val="decimal"/>
      <w:lvlText w:val="%4."/>
      <w:lvlJc w:val="left"/>
      <w:pPr>
        <w:ind w:left="2880" w:hanging="360"/>
      </w:pPr>
    </w:lvl>
    <w:lvl w:ilvl="4" w:tplc="99550704" w:tentative="1">
      <w:start w:val="1"/>
      <w:numFmt w:val="lowerLetter"/>
      <w:lvlText w:val="%5."/>
      <w:lvlJc w:val="left"/>
      <w:pPr>
        <w:ind w:left="3600" w:hanging="360"/>
      </w:pPr>
    </w:lvl>
    <w:lvl w:ilvl="5" w:tplc="99550704" w:tentative="1">
      <w:start w:val="1"/>
      <w:numFmt w:val="lowerRoman"/>
      <w:lvlText w:val="%6."/>
      <w:lvlJc w:val="right"/>
      <w:pPr>
        <w:ind w:left="4320" w:hanging="180"/>
      </w:pPr>
    </w:lvl>
    <w:lvl w:ilvl="6" w:tplc="99550704" w:tentative="1">
      <w:start w:val="1"/>
      <w:numFmt w:val="decimal"/>
      <w:lvlText w:val="%7."/>
      <w:lvlJc w:val="left"/>
      <w:pPr>
        <w:ind w:left="5040" w:hanging="360"/>
      </w:pPr>
    </w:lvl>
    <w:lvl w:ilvl="7" w:tplc="99550704" w:tentative="1">
      <w:start w:val="1"/>
      <w:numFmt w:val="lowerLetter"/>
      <w:lvlText w:val="%8."/>
      <w:lvlJc w:val="left"/>
      <w:pPr>
        <w:ind w:left="5760" w:hanging="360"/>
      </w:pPr>
    </w:lvl>
    <w:lvl w:ilvl="8" w:tplc="99550704" w:tentative="1">
      <w:start w:val="1"/>
      <w:numFmt w:val="lowerRoman"/>
      <w:lvlText w:val="%9."/>
      <w:lvlJc w:val="right"/>
      <w:pPr>
        <w:ind w:left="6480" w:hanging="180"/>
      </w:pPr>
    </w:lvl>
  </w:abstractNum>
  <w:abstractNum w:abstractNumId="85395307">
    <w:multiLevelType w:val="hybridMultilevel"/>
    <w:lvl w:ilvl="0" w:tplc="30353248">
      <w:start w:val="1"/>
      <w:numFmt w:val="decimal"/>
      <w:lvlText w:val="%1."/>
      <w:lvlJc w:val="left"/>
      <w:pPr>
        <w:ind w:left="720" w:hanging="360"/>
      </w:pPr>
    </w:lvl>
    <w:lvl w:ilvl="1" w:tplc="30353248" w:tentative="1">
      <w:start w:val="1"/>
      <w:numFmt w:val="lowerLetter"/>
      <w:lvlText w:val="%2."/>
      <w:lvlJc w:val="left"/>
      <w:pPr>
        <w:ind w:left="1440" w:hanging="360"/>
      </w:pPr>
    </w:lvl>
    <w:lvl w:ilvl="2" w:tplc="30353248" w:tentative="1">
      <w:start w:val="1"/>
      <w:numFmt w:val="lowerRoman"/>
      <w:lvlText w:val="%3."/>
      <w:lvlJc w:val="right"/>
      <w:pPr>
        <w:ind w:left="2160" w:hanging="180"/>
      </w:pPr>
    </w:lvl>
    <w:lvl w:ilvl="3" w:tplc="30353248" w:tentative="1">
      <w:start w:val="1"/>
      <w:numFmt w:val="decimal"/>
      <w:lvlText w:val="%4."/>
      <w:lvlJc w:val="left"/>
      <w:pPr>
        <w:ind w:left="2880" w:hanging="360"/>
      </w:pPr>
    </w:lvl>
    <w:lvl w:ilvl="4" w:tplc="30353248" w:tentative="1">
      <w:start w:val="1"/>
      <w:numFmt w:val="lowerLetter"/>
      <w:lvlText w:val="%5."/>
      <w:lvlJc w:val="left"/>
      <w:pPr>
        <w:ind w:left="3600" w:hanging="360"/>
      </w:pPr>
    </w:lvl>
    <w:lvl w:ilvl="5" w:tplc="30353248" w:tentative="1">
      <w:start w:val="1"/>
      <w:numFmt w:val="lowerRoman"/>
      <w:lvlText w:val="%6."/>
      <w:lvlJc w:val="right"/>
      <w:pPr>
        <w:ind w:left="4320" w:hanging="180"/>
      </w:pPr>
    </w:lvl>
    <w:lvl w:ilvl="6" w:tplc="30353248" w:tentative="1">
      <w:start w:val="1"/>
      <w:numFmt w:val="decimal"/>
      <w:lvlText w:val="%7."/>
      <w:lvlJc w:val="left"/>
      <w:pPr>
        <w:ind w:left="5040" w:hanging="360"/>
      </w:pPr>
    </w:lvl>
    <w:lvl w:ilvl="7" w:tplc="30353248" w:tentative="1">
      <w:start w:val="1"/>
      <w:numFmt w:val="lowerLetter"/>
      <w:lvlText w:val="%8."/>
      <w:lvlJc w:val="left"/>
      <w:pPr>
        <w:ind w:left="5760" w:hanging="360"/>
      </w:pPr>
    </w:lvl>
    <w:lvl w:ilvl="8" w:tplc="30353248" w:tentative="1">
      <w:start w:val="1"/>
      <w:numFmt w:val="lowerRoman"/>
      <w:lvlText w:val="%9."/>
      <w:lvlJc w:val="right"/>
      <w:pPr>
        <w:ind w:left="6480" w:hanging="180"/>
      </w:pPr>
    </w:lvl>
  </w:abstractNum>
  <w:abstractNum w:abstractNumId="85395306">
    <w:multiLevelType w:val="hybridMultilevel"/>
    <w:lvl w:ilvl="0" w:tplc="99355812">
      <w:start w:val="1"/>
      <w:numFmt w:val="decimal"/>
      <w:lvlText w:val="%1."/>
      <w:lvlJc w:val="left"/>
      <w:pPr>
        <w:ind w:left="720" w:hanging="360"/>
      </w:pPr>
    </w:lvl>
    <w:lvl w:ilvl="1" w:tplc="99355812" w:tentative="1">
      <w:start w:val="1"/>
      <w:numFmt w:val="lowerLetter"/>
      <w:lvlText w:val="%2."/>
      <w:lvlJc w:val="left"/>
      <w:pPr>
        <w:ind w:left="1440" w:hanging="360"/>
      </w:pPr>
    </w:lvl>
    <w:lvl w:ilvl="2" w:tplc="99355812" w:tentative="1">
      <w:start w:val="1"/>
      <w:numFmt w:val="lowerRoman"/>
      <w:lvlText w:val="%3."/>
      <w:lvlJc w:val="right"/>
      <w:pPr>
        <w:ind w:left="2160" w:hanging="180"/>
      </w:pPr>
    </w:lvl>
    <w:lvl w:ilvl="3" w:tplc="99355812" w:tentative="1">
      <w:start w:val="1"/>
      <w:numFmt w:val="decimal"/>
      <w:lvlText w:val="%4."/>
      <w:lvlJc w:val="left"/>
      <w:pPr>
        <w:ind w:left="2880" w:hanging="360"/>
      </w:pPr>
    </w:lvl>
    <w:lvl w:ilvl="4" w:tplc="99355812" w:tentative="1">
      <w:start w:val="1"/>
      <w:numFmt w:val="lowerLetter"/>
      <w:lvlText w:val="%5."/>
      <w:lvlJc w:val="left"/>
      <w:pPr>
        <w:ind w:left="3600" w:hanging="360"/>
      </w:pPr>
    </w:lvl>
    <w:lvl w:ilvl="5" w:tplc="99355812" w:tentative="1">
      <w:start w:val="1"/>
      <w:numFmt w:val="lowerRoman"/>
      <w:lvlText w:val="%6."/>
      <w:lvlJc w:val="right"/>
      <w:pPr>
        <w:ind w:left="4320" w:hanging="180"/>
      </w:pPr>
    </w:lvl>
    <w:lvl w:ilvl="6" w:tplc="99355812" w:tentative="1">
      <w:start w:val="1"/>
      <w:numFmt w:val="decimal"/>
      <w:lvlText w:val="%7."/>
      <w:lvlJc w:val="left"/>
      <w:pPr>
        <w:ind w:left="5040" w:hanging="360"/>
      </w:pPr>
    </w:lvl>
    <w:lvl w:ilvl="7" w:tplc="99355812" w:tentative="1">
      <w:start w:val="1"/>
      <w:numFmt w:val="lowerLetter"/>
      <w:lvlText w:val="%8."/>
      <w:lvlJc w:val="left"/>
      <w:pPr>
        <w:ind w:left="5760" w:hanging="360"/>
      </w:pPr>
    </w:lvl>
    <w:lvl w:ilvl="8" w:tplc="99355812" w:tentative="1">
      <w:start w:val="1"/>
      <w:numFmt w:val="lowerRoman"/>
      <w:lvlText w:val="%9."/>
      <w:lvlJc w:val="right"/>
      <w:pPr>
        <w:ind w:left="6480" w:hanging="180"/>
      </w:pPr>
    </w:lvl>
  </w:abstractNum>
  <w:abstractNum w:abstractNumId="85395305">
    <w:multiLevelType w:val="hybridMultilevel"/>
    <w:lvl w:ilvl="0" w:tplc="55481885">
      <w:start w:val="1"/>
      <w:numFmt w:val="decimal"/>
      <w:lvlText w:val="%1."/>
      <w:lvlJc w:val="left"/>
      <w:pPr>
        <w:ind w:left="720" w:hanging="360"/>
      </w:pPr>
    </w:lvl>
    <w:lvl w:ilvl="1" w:tplc="55481885" w:tentative="1">
      <w:start w:val="1"/>
      <w:numFmt w:val="lowerLetter"/>
      <w:lvlText w:val="%2."/>
      <w:lvlJc w:val="left"/>
      <w:pPr>
        <w:ind w:left="1440" w:hanging="360"/>
      </w:pPr>
    </w:lvl>
    <w:lvl w:ilvl="2" w:tplc="55481885" w:tentative="1">
      <w:start w:val="1"/>
      <w:numFmt w:val="lowerRoman"/>
      <w:lvlText w:val="%3."/>
      <w:lvlJc w:val="right"/>
      <w:pPr>
        <w:ind w:left="2160" w:hanging="180"/>
      </w:pPr>
    </w:lvl>
    <w:lvl w:ilvl="3" w:tplc="55481885" w:tentative="1">
      <w:start w:val="1"/>
      <w:numFmt w:val="decimal"/>
      <w:lvlText w:val="%4."/>
      <w:lvlJc w:val="left"/>
      <w:pPr>
        <w:ind w:left="2880" w:hanging="360"/>
      </w:pPr>
    </w:lvl>
    <w:lvl w:ilvl="4" w:tplc="55481885" w:tentative="1">
      <w:start w:val="1"/>
      <w:numFmt w:val="lowerLetter"/>
      <w:lvlText w:val="%5."/>
      <w:lvlJc w:val="left"/>
      <w:pPr>
        <w:ind w:left="3600" w:hanging="360"/>
      </w:pPr>
    </w:lvl>
    <w:lvl w:ilvl="5" w:tplc="55481885" w:tentative="1">
      <w:start w:val="1"/>
      <w:numFmt w:val="lowerRoman"/>
      <w:lvlText w:val="%6."/>
      <w:lvlJc w:val="right"/>
      <w:pPr>
        <w:ind w:left="4320" w:hanging="180"/>
      </w:pPr>
    </w:lvl>
    <w:lvl w:ilvl="6" w:tplc="55481885" w:tentative="1">
      <w:start w:val="1"/>
      <w:numFmt w:val="decimal"/>
      <w:lvlText w:val="%7."/>
      <w:lvlJc w:val="left"/>
      <w:pPr>
        <w:ind w:left="5040" w:hanging="360"/>
      </w:pPr>
    </w:lvl>
    <w:lvl w:ilvl="7" w:tplc="55481885" w:tentative="1">
      <w:start w:val="1"/>
      <w:numFmt w:val="lowerLetter"/>
      <w:lvlText w:val="%8."/>
      <w:lvlJc w:val="left"/>
      <w:pPr>
        <w:ind w:left="5760" w:hanging="360"/>
      </w:pPr>
    </w:lvl>
    <w:lvl w:ilvl="8" w:tplc="55481885" w:tentative="1">
      <w:start w:val="1"/>
      <w:numFmt w:val="lowerRoman"/>
      <w:lvlText w:val="%9."/>
      <w:lvlJc w:val="right"/>
      <w:pPr>
        <w:ind w:left="6480" w:hanging="180"/>
      </w:pPr>
    </w:lvl>
  </w:abstractNum>
  <w:abstractNum w:abstractNumId="85395304">
    <w:multiLevelType w:val="hybridMultilevel"/>
    <w:lvl w:ilvl="0" w:tplc="45037086">
      <w:start w:val="1"/>
      <w:numFmt w:val="decimal"/>
      <w:lvlText w:val="%1."/>
      <w:lvlJc w:val="left"/>
      <w:pPr>
        <w:ind w:left="720" w:hanging="360"/>
      </w:pPr>
    </w:lvl>
    <w:lvl w:ilvl="1" w:tplc="45037086" w:tentative="1">
      <w:start w:val="1"/>
      <w:numFmt w:val="lowerLetter"/>
      <w:lvlText w:val="%2."/>
      <w:lvlJc w:val="left"/>
      <w:pPr>
        <w:ind w:left="1440" w:hanging="360"/>
      </w:pPr>
    </w:lvl>
    <w:lvl w:ilvl="2" w:tplc="45037086" w:tentative="1">
      <w:start w:val="1"/>
      <w:numFmt w:val="lowerRoman"/>
      <w:lvlText w:val="%3."/>
      <w:lvlJc w:val="right"/>
      <w:pPr>
        <w:ind w:left="2160" w:hanging="180"/>
      </w:pPr>
    </w:lvl>
    <w:lvl w:ilvl="3" w:tplc="45037086" w:tentative="1">
      <w:start w:val="1"/>
      <w:numFmt w:val="decimal"/>
      <w:lvlText w:val="%4."/>
      <w:lvlJc w:val="left"/>
      <w:pPr>
        <w:ind w:left="2880" w:hanging="360"/>
      </w:pPr>
    </w:lvl>
    <w:lvl w:ilvl="4" w:tplc="45037086" w:tentative="1">
      <w:start w:val="1"/>
      <w:numFmt w:val="lowerLetter"/>
      <w:lvlText w:val="%5."/>
      <w:lvlJc w:val="left"/>
      <w:pPr>
        <w:ind w:left="3600" w:hanging="360"/>
      </w:pPr>
    </w:lvl>
    <w:lvl w:ilvl="5" w:tplc="45037086" w:tentative="1">
      <w:start w:val="1"/>
      <w:numFmt w:val="lowerRoman"/>
      <w:lvlText w:val="%6."/>
      <w:lvlJc w:val="right"/>
      <w:pPr>
        <w:ind w:left="4320" w:hanging="180"/>
      </w:pPr>
    </w:lvl>
    <w:lvl w:ilvl="6" w:tplc="45037086" w:tentative="1">
      <w:start w:val="1"/>
      <w:numFmt w:val="decimal"/>
      <w:lvlText w:val="%7."/>
      <w:lvlJc w:val="left"/>
      <w:pPr>
        <w:ind w:left="5040" w:hanging="360"/>
      </w:pPr>
    </w:lvl>
    <w:lvl w:ilvl="7" w:tplc="45037086" w:tentative="1">
      <w:start w:val="1"/>
      <w:numFmt w:val="lowerLetter"/>
      <w:lvlText w:val="%8."/>
      <w:lvlJc w:val="left"/>
      <w:pPr>
        <w:ind w:left="5760" w:hanging="360"/>
      </w:pPr>
    </w:lvl>
    <w:lvl w:ilvl="8" w:tplc="45037086" w:tentative="1">
      <w:start w:val="1"/>
      <w:numFmt w:val="lowerRoman"/>
      <w:lvlText w:val="%9."/>
      <w:lvlJc w:val="right"/>
      <w:pPr>
        <w:ind w:left="6480" w:hanging="180"/>
      </w:pPr>
    </w:lvl>
  </w:abstractNum>
  <w:abstractNum w:abstractNumId="85395303">
    <w:multiLevelType w:val="hybridMultilevel"/>
    <w:lvl w:ilvl="0" w:tplc="68671922">
      <w:start w:val="1"/>
      <w:numFmt w:val="decimal"/>
      <w:lvlText w:val="%1."/>
      <w:lvlJc w:val="left"/>
      <w:pPr>
        <w:ind w:left="720" w:hanging="360"/>
      </w:pPr>
    </w:lvl>
    <w:lvl w:ilvl="1" w:tplc="68671922" w:tentative="1">
      <w:start w:val="1"/>
      <w:numFmt w:val="lowerLetter"/>
      <w:lvlText w:val="%2."/>
      <w:lvlJc w:val="left"/>
      <w:pPr>
        <w:ind w:left="1440" w:hanging="360"/>
      </w:pPr>
    </w:lvl>
    <w:lvl w:ilvl="2" w:tplc="68671922" w:tentative="1">
      <w:start w:val="1"/>
      <w:numFmt w:val="lowerRoman"/>
      <w:lvlText w:val="%3."/>
      <w:lvlJc w:val="right"/>
      <w:pPr>
        <w:ind w:left="2160" w:hanging="180"/>
      </w:pPr>
    </w:lvl>
    <w:lvl w:ilvl="3" w:tplc="68671922" w:tentative="1">
      <w:start w:val="1"/>
      <w:numFmt w:val="decimal"/>
      <w:lvlText w:val="%4."/>
      <w:lvlJc w:val="left"/>
      <w:pPr>
        <w:ind w:left="2880" w:hanging="360"/>
      </w:pPr>
    </w:lvl>
    <w:lvl w:ilvl="4" w:tplc="68671922" w:tentative="1">
      <w:start w:val="1"/>
      <w:numFmt w:val="lowerLetter"/>
      <w:lvlText w:val="%5."/>
      <w:lvlJc w:val="left"/>
      <w:pPr>
        <w:ind w:left="3600" w:hanging="360"/>
      </w:pPr>
    </w:lvl>
    <w:lvl w:ilvl="5" w:tplc="68671922" w:tentative="1">
      <w:start w:val="1"/>
      <w:numFmt w:val="lowerRoman"/>
      <w:lvlText w:val="%6."/>
      <w:lvlJc w:val="right"/>
      <w:pPr>
        <w:ind w:left="4320" w:hanging="180"/>
      </w:pPr>
    </w:lvl>
    <w:lvl w:ilvl="6" w:tplc="68671922" w:tentative="1">
      <w:start w:val="1"/>
      <w:numFmt w:val="decimal"/>
      <w:lvlText w:val="%7."/>
      <w:lvlJc w:val="left"/>
      <w:pPr>
        <w:ind w:left="5040" w:hanging="360"/>
      </w:pPr>
    </w:lvl>
    <w:lvl w:ilvl="7" w:tplc="68671922" w:tentative="1">
      <w:start w:val="1"/>
      <w:numFmt w:val="lowerLetter"/>
      <w:lvlText w:val="%8."/>
      <w:lvlJc w:val="left"/>
      <w:pPr>
        <w:ind w:left="5760" w:hanging="360"/>
      </w:pPr>
    </w:lvl>
    <w:lvl w:ilvl="8" w:tplc="68671922" w:tentative="1">
      <w:start w:val="1"/>
      <w:numFmt w:val="lowerRoman"/>
      <w:lvlText w:val="%9."/>
      <w:lvlJc w:val="right"/>
      <w:pPr>
        <w:ind w:left="6480" w:hanging="180"/>
      </w:pPr>
    </w:lvl>
  </w:abstractNum>
  <w:abstractNum w:abstractNumId="85395302">
    <w:multiLevelType w:val="hybridMultilevel"/>
    <w:lvl w:ilvl="0" w:tplc="81669406">
      <w:start w:val="1"/>
      <w:numFmt w:val="decimal"/>
      <w:lvlText w:val="%1."/>
      <w:lvlJc w:val="left"/>
      <w:pPr>
        <w:ind w:left="720" w:hanging="360"/>
      </w:pPr>
    </w:lvl>
    <w:lvl w:ilvl="1" w:tplc="81669406" w:tentative="1">
      <w:start w:val="1"/>
      <w:numFmt w:val="lowerLetter"/>
      <w:lvlText w:val="%2."/>
      <w:lvlJc w:val="left"/>
      <w:pPr>
        <w:ind w:left="1440" w:hanging="360"/>
      </w:pPr>
    </w:lvl>
    <w:lvl w:ilvl="2" w:tplc="81669406" w:tentative="1">
      <w:start w:val="1"/>
      <w:numFmt w:val="lowerRoman"/>
      <w:lvlText w:val="%3."/>
      <w:lvlJc w:val="right"/>
      <w:pPr>
        <w:ind w:left="2160" w:hanging="180"/>
      </w:pPr>
    </w:lvl>
    <w:lvl w:ilvl="3" w:tplc="81669406" w:tentative="1">
      <w:start w:val="1"/>
      <w:numFmt w:val="decimal"/>
      <w:lvlText w:val="%4."/>
      <w:lvlJc w:val="left"/>
      <w:pPr>
        <w:ind w:left="2880" w:hanging="360"/>
      </w:pPr>
    </w:lvl>
    <w:lvl w:ilvl="4" w:tplc="81669406" w:tentative="1">
      <w:start w:val="1"/>
      <w:numFmt w:val="lowerLetter"/>
      <w:lvlText w:val="%5."/>
      <w:lvlJc w:val="left"/>
      <w:pPr>
        <w:ind w:left="3600" w:hanging="360"/>
      </w:pPr>
    </w:lvl>
    <w:lvl w:ilvl="5" w:tplc="81669406" w:tentative="1">
      <w:start w:val="1"/>
      <w:numFmt w:val="lowerRoman"/>
      <w:lvlText w:val="%6."/>
      <w:lvlJc w:val="right"/>
      <w:pPr>
        <w:ind w:left="4320" w:hanging="180"/>
      </w:pPr>
    </w:lvl>
    <w:lvl w:ilvl="6" w:tplc="81669406" w:tentative="1">
      <w:start w:val="1"/>
      <w:numFmt w:val="decimal"/>
      <w:lvlText w:val="%7."/>
      <w:lvlJc w:val="left"/>
      <w:pPr>
        <w:ind w:left="5040" w:hanging="360"/>
      </w:pPr>
    </w:lvl>
    <w:lvl w:ilvl="7" w:tplc="81669406" w:tentative="1">
      <w:start w:val="1"/>
      <w:numFmt w:val="lowerLetter"/>
      <w:lvlText w:val="%8."/>
      <w:lvlJc w:val="left"/>
      <w:pPr>
        <w:ind w:left="5760" w:hanging="360"/>
      </w:pPr>
    </w:lvl>
    <w:lvl w:ilvl="8" w:tplc="81669406" w:tentative="1">
      <w:start w:val="1"/>
      <w:numFmt w:val="lowerRoman"/>
      <w:lvlText w:val="%9."/>
      <w:lvlJc w:val="right"/>
      <w:pPr>
        <w:ind w:left="6480" w:hanging="180"/>
      </w:pPr>
    </w:lvl>
  </w:abstractNum>
  <w:abstractNum w:abstractNumId="85395301">
    <w:multiLevelType w:val="hybridMultilevel"/>
    <w:lvl w:ilvl="0" w:tplc="88451768">
      <w:start w:val="1"/>
      <w:numFmt w:val="decimal"/>
      <w:lvlText w:val="%1."/>
      <w:lvlJc w:val="left"/>
      <w:pPr>
        <w:ind w:left="720" w:hanging="360"/>
      </w:pPr>
    </w:lvl>
    <w:lvl w:ilvl="1" w:tplc="88451768" w:tentative="1">
      <w:start w:val="1"/>
      <w:numFmt w:val="lowerLetter"/>
      <w:lvlText w:val="%2."/>
      <w:lvlJc w:val="left"/>
      <w:pPr>
        <w:ind w:left="1440" w:hanging="360"/>
      </w:pPr>
    </w:lvl>
    <w:lvl w:ilvl="2" w:tplc="88451768" w:tentative="1">
      <w:start w:val="1"/>
      <w:numFmt w:val="lowerRoman"/>
      <w:lvlText w:val="%3."/>
      <w:lvlJc w:val="right"/>
      <w:pPr>
        <w:ind w:left="2160" w:hanging="180"/>
      </w:pPr>
    </w:lvl>
    <w:lvl w:ilvl="3" w:tplc="88451768" w:tentative="1">
      <w:start w:val="1"/>
      <w:numFmt w:val="decimal"/>
      <w:lvlText w:val="%4."/>
      <w:lvlJc w:val="left"/>
      <w:pPr>
        <w:ind w:left="2880" w:hanging="360"/>
      </w:pPr>
    </w:lvl>
    <w:lvl w:ilvl="4" w:tplc="88451768" w:tentative="1">
      <w:start w:val="1"/>
      <w:numFmt w:val="lowerLetter"/>
      <w:lvlText w:val="%5."/>
      <w:lvlJc w:val="left"/>
      <w:pPr>
        <w:ind w:left="3600" w:hanging="360"/>
      </w:pPr>
    </w:lvl>
    <w:lvl w:ilvl="5" w:tplc="88451768" w:tentative="1">
      <w:start w:val="1"/>
      <w:numFmt w:val="lowerRoman"/>
      <w:lvlText w:val="%6."/>
      <w:lvlJc w:val="right"/>
      <w:pPr>
        <w:ind w:left="4320" w:hanging="180"/>
      </w:pPr>
    </w:lvl>
    <w:lvl w:ilvl="6" w:tplc="88451768" w:tentative="1">
      <w:start w:val="1"/>
      <w:numFmt w:val="decimal"/>
      <w:lvlText w:val="%7."/>
      <w:lvlJc w:val="left"/>
      <w:pPr>
        <w:ind w:left="5040" w:hanging="360"/>
      </w:pPr>
    </w:lvl>
    <w:lvl w:ilvl="7" w:tplc="88451768" w:tentative="1">
      <w:start w:val="1"/>
      <w:numFmt w:val="lowerLetter"/>
      <w:lvlText w:val="%8."/>
      <w:lvlJc w:val="left"/>
      <w:pPr>
        <w:ind w:left="5760" w:hanging="360"/>
      </w:pPr>
    </w:lvl>
    <w:lvl w:ilvl="8" w:tplc="88451768" w:tentative="1">
      <w:start w:val="1"/>
      <w:numFmt w:val="lowerRoman"/>
      <w:lvlText w:val="%9."/>
      <w:lvlJc w:val="right"/>
      <w:pPr>
        <w:ind w:left="6480" w:hanging="180"/>
      </w:pPr>
    </w:lvl>
  </w:abstractNum>
  <w:abstractNum w:abstractNumId="85395300">
    <w:multiLevelType w:val="hybridMultilevel"/>
    <w:lvl w:ilvl="0" w:tplc="86934891">
      <w:start w:val="1"/>
      <w:numFmt w:val="decimal"/>
      <w:lvlText w:val="%1."/>
      <w:lvlJc w:val="left"/>
      <w:pPr>
        <w:ind w:left="720" w:hanging="360"/>
      </w:pPr>
    </w:lvl>
    <w:lvl w:ilvl="1" w:tplc="86934891" w:tentative="1">
      <w:start w:val="1"/>
      <w:numFmt w:val="lowerLetter"/>
      <w:lvlText w:val="%2."/>
      <w:lvlJc w:val="left"/>
      <w:pPr>
        <w:ind w:left="1440" w:hanging="360"/>
      </w:pPr>
    </w:lvl>
    <w:lvl w:ilvl="2" w:tplc="86934891" w:tentative="1">
      <w:start w:val="1"/>
      <w:numFmt w:val="lowerRoman"/>
      <w:lvlText w:val="%3."/>
      <w:lvlJc w:val="right"/>
      <w:pPr>
        <w:ind w:left="2160" w:hanging="180"/>
      </w:pPr>
    </w:lvl>
    <w:lvl w:ilvl="3" w:tplc="86934891" w:tentative="1">
      <w:start w:val="1"/>
      <w:numFmt w:val="decimal"/>
      <w:lvlText w:val="%4."/>
      <w:lvlJc w:val="left"/>
      <w:pPr>
        <w:ind w:left="2880" w:hanging="360"/>
      </w:pPr>
    </w:lvl>
    <w:lvl w:ilvl="4" w:tplc="86934891" w:tentative="1">
      <w:start w:val="1"/>
      <w:numFmt w:val="lowerLetter"/>
      <w:lvlText w:val="%5."/>
      <w:lvlJc w:val="left"/>
      <w:pPr>
        <w:ind w:left="3600" w:hanging="360"/>
      </w:pPr>
    </w:lvl>
    <w:lvl w:ilvl="5" w:tplc="86934891" w:tentative="1">
      <w:start w:val="1"/>
      <w:numFmt w:val="lowerRoman"/>
      <w:lvlText w:val="%6."/>
      <w:lvlJc w:val="right"/>
      <w:pPr>
        <w:ind w:left="4320" w:hanging="180"/>
      </w:pPr>
    </w:lvl>
    <w:lvl w:ilvl="6" w:tplc="86934891" w:tentative="1">
      <w:start w:val="1"/>
      <w:numFmt w:val="decimal"/>
      <w:lvlText w:val="%7."/>
      <w:lvlJc w:val="left"/>
      <w:pPr>
        <w:ind w:left="5040" w:hanging="360"/>
      </w:pPr>
    </w:lvl>
    <w:lvl w:ilvl="7" w:tplc="86934891" w:tentative="1">
      <w:start w:val="1"/>
      <w:numFmt w:val="lowerLetter"/>
      <w:lvlText w:val="%8."/>
      <w:lvlJc w:val="left"/>
      <w:pPr>
        <w:ind w:left="5760" w:hanging="360"/>
      </w:pPr>
    </w:lvl>
    <w:lvl w:ilvl="8" w:tplc="86934891" w:tentative="1">
      <w:start w:val="1"/>
      <w:numFmt w:val="lowerRoman"/>
      <w:lvlText w:val="%9."/>
      <w:lvlJc w:val="right"/>
      <w:pPr>
        <w:ind w:left="6480" w:hanging="180"/>
      </w:pPr>
    </w:lvl>
  </w:abstractNum>
  <w:abstractNum w:abstractNumId="85395299">
    <w:multiLevelType w:val="hybridMultilevel"/>
    <w:lvl w:ilvl="0" w:tplc="31851814">
      <w:start w:val="1"/>
      <w:numFmt w:val="decimal"/>
      <w:lvlText w:val="%1."/>
      <w:lvlJc w:val="left"/>
      <w:pPr>
        <w:ind w:left="720" w:hanging="360"/>
      </w:pPr>
    </w:lvl>
    <w:lvl w:ilvl="1" w:tplc="31851814" w:tentative="1">
      <w:start w:val="1"/>
      <w:numFmt w:val="lowerLetter"/>
      <w:lvlText w:val="%2."/>
      <w:lvlJc w:val="left"/>
      <w:pPr>
        <w:ind w:left="1440" w:hanging="360"/>
      </w:pPr>
    </w:lvl>
    <w:lvl w:ilvl="2" w:tplc="31851814" w:tentative="1">
      <w:start w:val="1"/>
      <w:numFmt w:val="lowerRoman"/>
      <w:lvlText w:val="%3."/>
      <w:lvlJc w:val="right"/>
      <w:pPr>
        <w:ind w:left="2160" w:hanging="180"/>
      </w:pPr>
    </w:lvl>
    <w:lvl w:ilvl="3" w:tplc="31851814" w:tentative="1">
      <w:start w:val="1"/>
      <w:numFmt w:val="decimal"/>
      <w:lvlText w:val="%4."/>
      <w:lvlJc w:val="left"/>
      <w:pPr>
        <w:ind w:left="2880" w:hanging="360"/>
      </w:pPr>
    </w:lvl>
    <w:lvl w:ilvl="4" w:tplc="31851814" w:tentative="1">
      <w:start w:val="1"/>
      <w:numFmt w:val="lowerLetter"/>
      <w:lvlText w:val="%5."/>
      <w:lvlJc w:val="left"/>
      <w:pPr>
        <w:ind w:left="3600" w:hanging="360"/>
      </w:pPr>
    </w:lvl>
    <w:lvl w:ilvl="5" w:tplc="31851814" w:tentative="1">
      <w:start w:val="1"/>
      <w:numFmt w:val="lowerRoman"/>
      <w:lvlText w:val="%6."/>
      <w:lvlJc w:val="right"/>
      <w:pPr>
        <w:ind w:left="4320" w:hanging="180"/>
      </w:pPr>
    </w:lvl>
    <w:lvl w:ilvl="6" w:tplc="31851814" w:tentative="1">
      <w:start w:val="1"/>
      <w:numFmt w:val="decimal"/>
      <w:lvlText w:val="%7."/>
      <w:lvlJc w:val="left"/>
      <w:pPr>
        <w:ind w:left="5040" w:hanging="360"/>
      </w:pPr>
    </w:lvl>
    <w:lvl w:ilvl="7" w:tplc="31851814" w:tentative="1">
      <w:start w:val="1"/>
      <w:numFmt w:val="lowerLetter"/>
      <w:lvlText w:val="%8."/>
      <w:lvlJc w:val="left"/>
      <w:pPr>
        <w:ind w:left="5760" w:hanging="360"/>
      </w:pPr>
    </w:lvl>
    <w:lvl w:ilvl="8" w:tplc="31851814" w:tentative="1">
      <w:start w:val="1"/>
      <w:numFmt w:val="lowerRoman"/>
      <w:lvlText w:val="%9."/>
      <w:lvlJc w:val="right"/>
      <w:pPr>
        <w:ind w:left="6480" w:hanging="180"/>
      </w:pPr>
    </w:lvl>
  </w:abstractNum>
  <w:abstractNum w:abstractNumId="85395298">
    <w:multiLevelType w:val="hybridMultilevel"/>
    <w:lvl w:ilvl="0" w:tplc="33111221">
      <w:start w:val="1"/>
      <w:numFmt w:val="decimal"/>
      <w:lvlText w:val="%1."/>
      <w:lvlJc w:val="left"/>
      <w:pPr>
        <w:ind w:left="720" w:hanging="360"/>
      </w:pPr>
    </w:lvl>
    <w:lvl w:ilvl="1" w:tplc="33111221" w:tentative="1">
      <w:start w:val="1"/>
      <w:numFmt w:val="lowerLetter"/>
      <w:lvlText w:val="%2."/>
      <w:lvlJc w:val="left"/>
      <w:pPr>
        <w:ind w:left="1440" w:hanging="360"/>
      </w:pPr>
    </w:lvl>
    <w:lvl w:ilvl="2" w:tplc="33111221" w:tentative="1">
      <w:start w:val="1"/>
      <w:numFmt w:val="lowerRoman"/>
      <w:lvlText w:val="%3."/>
      <w:lvlJc w:val="right"/>
      <w:pPr>
        <w:ind w:left="2160" w:hanging="180"/>
      </w:pPr>
    </w:lvl>
    <w:lvl w:ilvl="3" w:tplc="33111221" w:tentative="1">
      <w:start w:val="1"/>
      <w:numFmt w:val="decimal"/>
      <w:lvlText w:val="%4."/>
      <w:lvlJc w:val="left"/>
      <w:pPr>
        <w:ind w:left="2880" w:hanging="360"/>
      </w:pPr>
    </w:lvl>
    <w:lvl w:ilvl="4" w:tplc="33111221" w:tentative="1">
      <w:start w:val="1"/>
      <w:numFmt w:val="lowerLetter"/>
      <w:lvlText w:val="%5."/>
      <w:lvlJc w:val="left"/>
      <w:pPr>
        <w:ind w:left="3600" w:hanging="360"/>
      </w:pPr>
    </w:lvl>
    <w:lvl w:ilvl="5" w:tplc="33111221" w:tentative="1">
      <w:start w:val="1"/>
      <w:numFmt w:val="lowerRoman"/>
      <w:lvlText w:val="%6."/>
      <w:lvlJc w:val="right"/>
      <w:pPr>
        <w:ind w:left="4320" w:hanging="180"/>
      </w:pPr>
    </w:lvl>
    <w:lvl w:ilvl="6" w:tplc="33111221" w:tentative="1">
      <w:start w:val="1"/>
      <w:numFmt w:val="decimal"/>
      <w:lvlText w:val="%7."/>
      <w:lvlJc w:val="left"/>
      <w:pPr>
        <w:ind w:left="5040" w:hanging="360"/>
      </w:pPr>
    </w:lvl>
    <w:lvl w:ilvl="7" w:tplc="33111221" w:tentative="1">
      <w:start w:val="1"/>
      <w:numFmt w:val="lowerLetter"/>
      <w:lvlText w:val="%8."/>
      <w:lvlJc w:val="left"/>
      <w:pPr>
        <w:ind w:left="5760" w:hanging="360"/>
      </w:pPr>
    </w:lvl>
    <w:lvl w:ilvl="8" w:tplc="33111221" w:tentative="1">
      <w:start w:val="1"/>
      <w:numFmt w:val="lowerRoman"/>
      <w:lvlText w:val="%9."/>
      <w:lvlJc w:val="right"/>
      <w:pPr>
        <w:ind w:left="6480" w:hanging="180"/>
      </w:pPr>
    </w:lvl>
  </w:abstractNum>
  <w:abstractNum w:abstractNumId="85395297">
    <w:multiLevelType w:val="hybridMultilevel"/>
    <w:lvl w:ilvl="0" w:tplc="68760155">
      <w:start w:val="1"/>
      <w:numFmt w:val="decimal"/>
      <w:lvlText w:val="%1."/>
      <w:lvlJc w:val="left"/>
      <w:pPr>
        <w:ind w:left="720" w:hanging="360"/>
      </w:pPr>
    </w:lvl>
    <w:lvl w:ilvl="1" w:tplc="68760155" w:tentative="1">
      <w:start w:val="1"/>
      <w:numFmt w:val="lowerLetter"/>
      <w:lvlText w:val="%2."/>
      <w:lvlJc w:val="left"/>
      <w:pPr>
        <w:ind w:left="1440" w:hanging="360"/>
      </w:pPr>
    </w:lvl>
    <w:lvl w:ilvl="2" w:tplc="68760155" w:tentative="1">
      <w:start w:val="1"/>
      <w:numFmt w:val="lowerRoman"/>
      <w:lvlText w:val="%3."/>
      <w:lvlJc w:val="right"/>
      <w:pPr>
        <w:ind w:left="2160" w:hanging="180"/>
      </w:pPr>
    </w:lvl>
    <w:lvl w:ilvl="3" w:tplc="68760155" w:tentative="1">
      <w:start w:val="1"/>
      <w:numFmt w:val="decimal"/>
      <w:lvlText w:val="%4."/>
      <w:lvlJc w:val="left"/>
      <w:pPr>
        <w:ind w:left="2880" w:hanging="360"/>
      </w:pPr>
    </w:lvl>
    <w:lvl w:ilvl="4" w:tplc="68760155" w:tentative="1">
      <w:start w:val="1"/>
      <w:numFmt w:val="lowerLetter"/>
      <w:lvlText w:val="%5."/>
      <w:lvlJc w:val="left"/>
      <w:pPr>
        <w:ind w:left="3600" w:hanging="360"/>
      </w:pPr>
    </w:lvl>
    <w:lvl w:ilvl="5" w:tplc="68760155" w:tentative="1">
      <w:start w:val="1"/>
      <w:numFmt w:val="lowerRoman"/>
      <w:lvlText w:val="%6."/>
      <w:lvlJc w:val="right"/>
      <w:pPr>
        <w:ind w:left="4320" w:hanging="180"/>
      </w:pPr>
    </w:lvl>
    <w:lvl w:ilvl="6" w:tplc="68760155" w:tentative="1">
      <w:start w:val="1"/>
      <w:numFmt w:val="decimal"/>
      <w:lvlText w:val="%7."/>
      <w:lvlJc w:val="left"/>
      <w:pPr>
        <w:ind w:left="5040" w:hanging="360"/>
      </w:pPr>
    </w:lvl>
    <w:lvl w:ilvl="7" w:tplc="68760155" w:tentative="1">
      <w:start w:val="1"/>
      <w:numFmt w:val="lowerLetter"/>
      <w:lvlText w:val="%8."/>
      <w:lvlJc w:val="left"/>
      <w:pPr>
        <w:ind w:left="5760" w:hanging="360"/>
      </w:pPr>
    </w:lvl>
    <w:lvl w:ilvl="8" w:tplc="68760155" w:tentative="1">
      <w:start w:val="1"/>
      <w:numFmt w:val="lowerRoman"/>
      <w:lvlText w:val="%9."/>
      <w:lvlJc w:val="right"/>
      <w:pPr>
        <w:ind w:left="6480" w:hanging="180"/>
      </w:pPr>
    </w:lvl>
  </w:abstractNum>
  <w:abstractNum w:abstractNumId="85395296">
    <w:multiLevelType w:val="hybridMultilevel"/>
    <w:lvl w:ilvl="0" w:tplc="81621630">
      <w:start w:val="1"/>
      <w:numFmt w:val="decimal"/>
      <w:lvlText w:val="%1."/>
      <w:lvlJc w:val="left"/>
      <w:pPr>
        <w:ind w:left="720" w:hanging="360"/>
      </w:pPr>
    </w:lvl>
    <w:lvl w:ilvl="1" w:tplc="81621630" w:tentative="1">
      <w:start w:val="1"/>
      <w:numFmt w:val="lowerLetter"/>
      <w:lvlText w:val="%2."/>
      <w:lvlJc w:val="left"/>
      <w:pPr>
        <w:ind w:left="1440" w:hanging="360"/>
      </w:pPr>
    </w:lvl>
    <w:lvl w:ilvl="2" w:tplc="81621630" w:tentative="1">
      <w:start w:val="1"/>
      <w:numFmt w:val="lowerRoman"/>
      <w:lvlText w:val="%3."/>
      <w:lvlJc w:val="right"/>
      <w:pPr>
        <w:ind w:left="2160" w:hanging="180"/>
      </w:pPr>
    </w:lvl>
    <w:lvl w:ilvl="3" w:tplc="81621630" w:tentative="1">
      <w:start w:val="1"/>
      <w:numFmt w:val="decimal"/>
      <w:lvlText w:val="%4."/>
      <w:lvlJc w:val="left"/>
      <w:pPr>
        <w:ind w:left="2880" w:hanging="360"/>
      </w:pPr>
    </w:lvl>
    <w:lvl w:ilvl="4" w:tplc="81621630" w:tentative="1">
      <w:start w:val="1"/>
      <w:numFmt w:val="lowerLetter"/>
      <w:lvlText w:val="%5."/>
      <w:lvlJc w:val="left"/>
      <w:pPr>
        <w:ind w:left="3600" w:hanging="360"/>
      </w:pPr>
    </w:lvl>
    <w:lvl w:ilvl="5" w:tplc="81621630" w:tentative="1">
      <w:start w:val="1"/>
      <w:numFmt w:val="lowerRoman"/>
      <w:lvlText w:val="%6."/>
      <w:lvlJc w:val="right"/>
      <w:pPr>
        <w:ind w:left="4320" w:hanging="180"/>
      </w:pPr>
    </w:lvl>
    <w:lvl w:ilvl="6" w:tplc="81621630" w:tentative="1">
      <w:start w:val="1"/>
      <w:numFmt w:val="decimal"/>
      <w:lvlText w:val="%7."/>
      <w:lvlJc w:val="left"/>
      <w:pPr>
        <w:ind w:left="5040" w:hanging="360"/>
      </w:pPr>
    </w:lvl>
    <w:lvl w:ilvl="7" w:tplc="81621630" w:tentative="1">
      <w:start w:val="1"/>
      <w:numFmt w:val="lowerLetter"/>
      <w:lvlText w:val="%8."/>
      <w:lvlJc w:val="left"/>
      <w:pPr>
        <w:ind w:left="5760" w:hanging="360"/>
      </w:pPr>
    </w:lvl>
    <w:lvl w:ilvl="8" w:tplc="81621630" w:tentative="1">
      <w:start w:val="1"/>
      <w:numFmt w:val="lowerRoman"/>
      <w:lvlText w:val="%9."/>
      <w:lvlJc w:val="right"/>
      <w:pPr>
        <w:ind w:left="6480" w:hanging="180"/>
      </w:pPr>
    </w:lvl>
  </w:abstractNum>
  <w:abstractNum w:abstractNumId="85395295">
    <w:multiLevelType w:val="hybridMultilevel"/>
    <w:lvl w:ilvl="0" w:tplc="79865893">
      <w:start w:val="1"/>
      <w:numFmt w:val="decimal"/>
      <w:lvlText w:val="%1."/>
      <w:lvlJc w:val="left"/>
      <w:pPr>
        <w:ind w:left="720" w:hanging="360"/>
      </w:pPr>
    </w:lvl>
    <w:lvl w:ilvl="1" w:tplc="79865893" w:tentative="1">
      <w:start w:val="1"/>
      <w:numFmt w:val="lowerLetter"/>
      <w:lvlText w:val="%2."/>
      <w:lvlJc w:val="left"/>
      <w:pPr>
        <w:ind w:left="1440" w:hanging="360"/>
      </w:pPr>
    </w:lvl>
    <w:lvl w:ilvl="2" w:tplc="79865893" w:tentative="1">
      <w:start w:val="1"/>
      <w:numFmt w:val="lowerRoman"/>
      <w:lvlText w:val="%3."/>
      <w:lvlJc w:val="right"/>
      <w:pPr>
        <w:ind w:left="2160" w:hanging="180"/>
      </w:pPr>
    </w:lvl>
    <w:lvl w:ilvl="3" w:tplc="79865893" w:tentative="1">
      <w:start w:val="1"/>
      <w:numFmt w:val="decimal"/>
      <w:lvlText w:val="%4."/>
      <w:lvlJc w:val="left"/>
      <w:pPr>
        <w:ind w:left="2880" w:hanging="360"/>
      </w:pPr>
    </w:lvl>
    <w:lvl w:ilvl="4" w:tplc="79865893" w:tentative="1">
      <w:start w:val="1"/>
      <w:numFmt w:val="lowerLetter"/>
      <w:lvlText w:val="%5."/>
      <w:lvlJc w:val="left"/>
      <w:pPr>
        <w:ind w:left="3600" w:hanging="360"/>
      </w:pPr>
    </w:lvl>
    <w:lvl w:ilvl="5" w:tplc="79865893" w:tentative="1">
      <w:start w:val="1"/>
      <w:numFmt w:val="lowerRoman"/>
      <w:lvlText w:val="%6."/>
      <w:lvlJc w:val="right"/>
      <w:pPr>
        <w:ind w:left="4320" w:hanging="180"/>
      </w:pPr>
    </w:lvl>
    <w:lvl w:ilvl="6" w:tplc="79865893" w:tentative="1">
      <w:start w:val="1"/>
      <w:numFmt w:val="decimal"/>
      <w:lvlText w:val="%7."/>
      <w:lvlJc w:val="left"/>
      <w:pPr>
        <w:ind w:left="5040" w:hanging="360"/>
      </w:pPr>
    </w:lvl>
    <w:lvl w:ilvl="7" w:tplc="79865893" w:tentative="1">
      <w:start w:val="1"/>
      <w:numFmt w:val="lowerLetter"/>
      <w:lvlText w:val="%8."/>
      <w:lvlJc w:val="left"/>
      <w:pPr>
        <w:ind w:left="5760" w:hanging="360"/>
      </w:pPr>
    </w:lvl>
    <w:lvl w:ilvl="8" w:tplc="79865893" w:tentative="1">
      <w:start w:val="1"/>
      <w:numFmt w:val="lowerRoman"/>
      <w:lvlText w:val="%9."/>
      <w:lvlJc w:val="right"/>
      <w:pPr>
        <w:ind w:left="6480" w:hanging="180"/>
      </w:pPr>
    </w:lvl>
  </w:abstractNum>
  <w:abstractNum w:abstractNumId="85395294">
    <w:multiLevelType w:val="hybridMultilevel"/>
    <w:lvl w:ilvl="0" w:tplc="23300710">
      <w:start w:val="1"/>
      <w:numFmt w:val="decimal"/>
      <w:lvlText w:val="%1."/>
      <w:lvlJc w:val="left"/>
      <w:pPr>
        <w:ind w:left="720" w:hanging="360"/>
      </w:pPr>
    </w:lvl>
    <w:lvl w:ilvl="1" w:tplc="23300710" w:tentative="1">
      <w:start w:val="1"/>
      <w:numFmt w:val="lowerLetter"/>
      <w:lvlText w:val="%2."/>
      <w:lvlJc w:val="left"/>
      <w:pPr>
        <w:ind w:left="1440" w:hanging="360"/>
      </w:pPr>
    </w:lvl>
    <w:lvl w:ilvl="2" w:tplc="23300710" w:tentative="1">
      <w:start w:val="1"/>
      <w:numFmt w:val="lowerRoman"/>
      <w:lvlText w:val="%3."/>
      <w:lvlJc w:val="right"/>
      <w:pPr>
        <w:ind w:left="2160" w:hanging="180"/>
      </w:pPr>
    </w:lvl>
    <w:lvl w:ilvl="3" w:tplc="23300710" w:tentative="1">
      <w:start w:val="1"/>
      <w:numFmt w:val="decimal"/>
      <w:lvlText w:val="%4."/>
      <w:lvlJc w:val="left"/>
      <w:pPr>
        <w:ind w:left="2880" w:hanging="360"/>
      </w:pPr>
    </w:lvl>
    <w:lvl w:ilvl="4" w:tplc="23300710" w:tentative="1">
      <w:start w:val="1"/>
      <w:numFmt w:val="lowerLetter"/>
      <w:lvlText w:val="%5."/>
      <w:lvlJc w:val="left"/>
      <w:pPr>
        <w:ind w:left="3600" w:hanging="360"/>
      </w:pPr>
    </w:lvl>
    <w:lvl w:ilvl="5" w:tplc="23300710" w:tentative="1">
      <w:start w:val="1"/>
      <w:numFmt w:val="lowerRoman"/>
      <w:lvlText w:val="%6."/>
      <w:lvlJc w:val="right"/>
      <w:pPr>
        <w:ind w:left="4320" w:hanging="180"/>
      </w:pPr>
    </w:lvl>
    <w:lvl w:ilvl="6" w:tplc="23300710" w:tentative="1">
      <w:start w:val="1"/>
      <w:numFmt w:val="decimal"/>
      <w:lvlText w:val="%7."/>
      <w:lvlJc w:val="left"/>
      <w:pPr>
        <w:ind w:left="5040" w:hanging="360"/>
      </w:pPr>
    </w:lvl>
    <w:lvl w:ilvl="7" w:tplc="23300710" w:tentative="1">
      <w:start w:val="1"/>
      <w:numFmt w:val="lowerLetter"/>
      <w:lvlText w:val="%8."/>
      <w:lvlJc w:val="left"/>
      <w:pPr>
        <w:ind w:left="5760" w:hanging="360"/>
      </w:pPr>
    </w:lvl>
    <w:lvl w:ilvl="8" w:tplc="23300710" w:tentative="1">
      <w:start w:val="1"/>
      <w:numFmt w:val="lowerRoman"/>
      <w:lvlText w:val="%9."/>
      <w:lvlJc w:val="right"/>
      <w:pPr>
        <w:ind w:left="6480" w:hanging="180"/>
      </w:pPr>
    </w:lvl>
  </w:abstractNum>
  <w:abstractNum w:abstractNumId="85395293">
    <w:multiLevelType w:val="hybridMultilevel"/>
    <w:lvl w:ilvl="0" w:tplc="50586144">
      <w:start w:val="1"/>
      <w:numFmt w:val="decimal"/>
      <w:lvlText w:val="%1."/>
      <w:lvlJc w:val="left"/>
      <w:pPr>
        <w:ind w:left="720" w:hanging="360"/>
      </w:pPr>
    </w:lvl>
    <w:lvl w:ilvl="1" w:tplc="50586144" w:tentative="1">
      <w:start w:val="1"/>
      <w:numFmt w:val="lowerLetter"/>
      <w:lvlText w:val="%2."/>
      <w:lvlJc w:val="left"/>
      <w:pPr>
        <w:ind w:left="1440" w:hanging="360"/>
      </w:pPr>
    </w:lvl>
    <w:lvl w:ilvl="2" w:tplc="50586144" w:tentative="1">
      <w:start w:val="1"/>
      <w:numFmt w:val="lowerRoman"/>
      <w:lvlText w:val="%3."/>
      <w:lvlJc w:val="right"/>
      <w:pPr>
        <w:ind w:left="2160" w:hanging="180"/>
      </w:pPr>
    </w:lvl>
    <w:lvl w:ilvl="3" w:tplc="50586144" w:tentative="1">
      <w:start w:val="1"/>
      <w:numFmt w:val="decimal"/>
      <w:lvlText w:val="%4."/>
      <w:lvlJc w:val="left"/>
      <w:pPr>
        <w:ind w:left="2880" w:hanging="360"/>
      </w:pPr>
    </w:lvl>
    <w:lvl w:ilvl="4" w:tplc="50586144" w:tentative="1">
      <w:start w:val="1"/>
      <w:numFmt w:val="lowerLetter"/>
      <w:lvlText w:val="%5."/>
      <w:lvlJc w:val="left"/>
      <w:pPr>
        <w:ind w:left="3600" w:hanging="360"/>
      </w:pPr>
    </w:lvl>
    <w:lvl w:ilvl="5" w:tplc="50586144" w:tentative="1">
      <w:start w:val="1"/>
      <w:numFmt w:val="lowerRoman"/>
      <w:lvlText w:val="%6."/>
      <w:lvlJc w:val="right"/>
      <w:pPr>
        <w:ind w:left="4320" w:hanging="180"/>
      </w:pPr>
    </w:lvl>
    <w:lvl w:ilvl="6" w:tplc="50586144" w:tentative="1">
      <w:start w:val="1"/>
      <w:numFmt w:val="decimal"/>
      <w:lvlText w:val="%7."/>
      <w:lvlJc w:val="left"/>
      <w:pPr>
        <w:ind w:left="5040" w:hanging="360"/>
      </w:pPr>
    </w:lvl>
    <w:lvl w:ilvl="7" w:tplc="50586144" w:tentative="1">
      <w:start w:val="1"/>
      <w:numFmt w:val="lowerLetter"/>
      <w:lvlText w:val="%8."/>
      <w:lvlJc w:val="left"/>
      <w:pPr>
        <w:ind w:left="5760" w:hanging="360"/>
      </w:pPr>
    </w:lvl>
    <w:lvl w:ilvl="8" w:tplc="50586144" w:tentative="1">
      <w:start w:val="1"/>
      <w:numFmt w:val="lowerRoman"/>
      <w:lvlText w:val="%9."/>
      <w:lvlJc w:val="right"/>
      <w:pPr>
        <w:ind w:left="6480" w:hanging="180"/>
      </w:pPr>
    </w:lvl>
  </w:abstractNum>
  <w:abstractNum w:abstractNumId="85395292">
    <w:multiLevelType w:val="hybridMultilevel"/>
    <w:lvl w:ilvl="0" w:tplc="15442327">
      <w:start w:val="1"/>
      <w:numFmt w:val="decimal"/>
      <w:lvlText w:val="%1."/>
      <w:lvlJc w:val="left"/>
      <w:pPr>
        <w:ind w:left="720" w:hanging="360"/>
      </w:pPr>
    </w:lvl>
    <w:lvl w:ilvl="1" w:tplc="15442327" w:tentative="1">
      <w:start w:val="1"/>
      <w:numFmt w:val="lowerLetter"/>
      <w:lvlText w:val="%2."/>
      <w:lvlJc w:val="left"/>
      <w:pPr>
        <w:ind w:left="1440" w:hanging="360"/>
      </w:pPr>
    </w:lvl>
    <w:lvl w:ilvl="2" w:tplc="15442327" w:tentative="1">
      <w:start w:val="1"/>
      <w:numFmt w:val="lowerRoman"/>
      <w:lvlText w:val="%3."/>
      <w:lvlJc w:val="right"/>
      <w:pPr>
        <w:ind w:left="2160" w:hanging="180"/>
      </w:pPr>
    </w:lvl>
    <w:lvl w:ilvl="3" w:tplc="15442327" w:tentative="1">
      <w:start w:val="1"/>
      <w:numFmt w:val="decimal"/>
      <w:lvlText w:val="%4."/>
      <w:lvlJc w:val="left"/>
      <w:pPr>
        <w:ind w:left="2880" w:hanging="360"/>
      </w:pPr>
    </w:lvl>
    <w:lvl w:ilvl="4" w:tplc="15442327" w:tentative="1">
      <w:start w:val="1"/>
      <w:numFmt w:val="lowerLetter"/>
      <w:lvlText w:val="%5."/>
      <w:lvlJc w:val="left"/>
      <w:pPr>
        <w:ind w:left="3600" w:hanging="360"/>
      </w:pPr>
    </w:lvl>
    <w:lvl w:ilvl="5" w:tplc="15442327" w:tentative="1">
      <w:start w:val="1"/>
      <w:numFmt w:val="lowerRoman"/>
      <w:lvlText w:val="%6."/>
      <w:lvlJc w:val="right"/>
      <w:pPr>
        <w:ind w:left="4320" w:hanging="180"/>
      </w:pPr>
    </w:lvl>
    <w:lvl w:ilvl="6" w:tplc="15442327" w:tentative="1">
      <w:start w:val="1"/>
      <w:numFmt w:val="decimal"/>
      <w:lvlText w:val="%7."/>
      <w:lvlJc w:val="left"/>
      <w:pPr>
        <w:ind w:left="5040" w:hanging="360"/>
      </w:pPr>
    </w:lvl>
    <w:lvl w:ilvl="7" w:tplc="15442327" w:tentative="1">
      <w:start w:val="1"/>
      <w:numFmt w:val="lowerLetter"/>
      <w:lvlText w:val="%8."/>
      <w:lvlJc w:val="left"/>
      <w:pPr>
        <w:ind w:left="5760" w:hanging="360"/>
      </w:pPr>
    </w:lvl>
    <w:lvl w:ilvl="8" w:tplc="15442327" w:tentative="1">
      <w:start w:val="1"/>
      <w:numFmt w:val="lowerRoman"/>
      <w:lvlText w:val="%9."/>
      <w:lvlJc w:val="right"/>
      <w:pPr>
        <w:ind w:left="6480" w:hanging="180"/>
      </w:pPr>
    </w:lvl>
  </w:abstractNum>
  <w:abstractNum w:abstractNumId="85395291">
    <w:multiLevelType w:val="hybridMultilevel"/>
    <w:lvl w:ilvl="0" w:tplc="47516314">
      <w:start w:val="1"/>
      <w:numFmt w:val="decimal"/>
      <w:lvlText w:val="%1."/>
      <w:lvlJc w:val="left"/>
      <w:pPr>
        <w:ind w:left="720" w:hanging="360"/>
      </w:pPr>
    </w:lvl>
    <w:lvl w:ilvl="1" w:tplc="47516314" w:tentative="1">
      <w:start w:val="1"/>
      <w:numFmt w:val="lowerLetter"/>
      <w:lvlText w:val="%2."/>
      <w:lvlJc w:val="left"/>
      <w:pPr>
        <w:ind w:left="1440" w:hanging="360"/>
      </w:pPr>
    </w:lvl>
    <w:lvl w:ilvl="2" w:tplc="47516314" w:tentative="1">
      <w:start w:val="1"/>
      <w:numFmt w:val="lowerRoman"/>
      <w:lvlText w:val="%3."/>
      <w:lvlJc w:val="right"/>
      <w:pPr>
        <w:ind w:left="2160" w:hanging="180"/>
      </w:pPr>
    </w:lvl>
    <w:lvl w:ilvl="3" w:tplc="47516314" w:tentative="1">
      <w:start w:val="1"/>
      <w:numFmt w:val="decimal"/>
      <w:lvlText w:val="%4."/>
      <w:lvlJc w:val="left"/>
      <w:pPr>
        <w:ind w:left="2880" w:hanging="360"/>
      </w:pPr>
    </w:lvl>
    <w:lvl w:ilvl="4" w:tplc="47516314" w:tentative="1">
      <w:start w:val="1"/>
      <w:numFmt w:val="lowerLetter"/>
      <w:lvlText w:val="%5."/>
      <w:lvlJc w:val="left"/>
      <w:pPr>
        <w:ind w:left="3600" w:hanging="360"/>
      </w:pPr>
    </w:lvl>
    <w:lvl w:ilvl="5" w:tplc="47516314" w:tentative="1">
      <w:start w:val="1"/>
      <w:numFmt w:val="lowerRoman"/>
      <w:lvlText w:val="%6."/>
      <w:lvlJc w:val="right"/>
      <w:pPr>
        <w:ind w:left="4320" w:hanging="180"/>
      </w:pPr>
    </w:lvl>
    <w:lvl w:ilvl="6" w:tplc="47516314" w:tentative="1">
      <w:start w:val="1"/>
      <w:numFmt w:val="decimal"/>
      <w:lvlText w:val="%7."/>
      <w:lvlJc w:val="left"/>
      <w:pPr>
        <w:ind w:left="5040" w:hanging="360"/>
      </w:pPr>
    </w:lvl>
    <w:lvl w:ilvl="7" w:tplc="47516314" w:tentative="1">
      <w:start w:val="1"/>
      <w:numFmt w:val="lowerLetter"/>
      <w:lvlText w:val="%8."/>
      <w:lvlJc w:val="left"/>
      <w:pPr>
        <w:ind w:left="5760" w:hanging="360"/>
      </w:pPr>
    </w:lvl>
    <w:lvl w:ilvl="8" w:tplc="47516314" w:tentative="1">
      <w:start w:val="1"/>
      <w:numFmt w:val="lowerRoman"/>
      <w:lvlText w:val="%9."/>
      <w:lvlJc w:val="right"/>
      <w:pPr>
        <w:ind w:left="6480" w:hanging="180"/>
      </w:pPr>
    </w:lvl>
  </w:abstractNum>
  <w:abstractNum w:abstractNumId="85395290">
    <w:multiLevelType w:val="hybridMultilevel"/>
    <w:lvl w:ilvl="0" w:tplc="33455373">
      <w:start w:val="1"/>
      <w:numFmt w:val="decimal"/>
      <w:lvlText w:val="%1."/>
      <w:lvlJc w:val="left"/>
      <w:pPr>
        <w:ind w:left="720" w:hanging="360"/>
      </w:pPr>
    </w:lvl>
    <w:lvl w:ilvl="1" w:tplc="33455373" w:tentative="1">
      <w:start w:val="1"/>
      <w:numFmt w:val="lowerLetter"/>
      <w:lvlText w:val="%2."/>
      <w:lvlJc w:val="left"/>
      <w:pPr>
        <w:ind w:left="1440" w:hanging="360"/>
      </w:pPr>
    </w:lvl>
    <w:lvl w:ilvl="2" w:tplc="33455373" w:tentative="1">
      <w:start w:val="1"/>
      <w:numFmt w:val="lowerRoman"/>
      <w:lvlText w:val="%3."/>
      <w:lvlJc w:val="right"/>
      <w:pPr>
        <w:ind w:left="2160" w:hanging="180"/>
      </w:pPr>
    </w:lvl>
    <w:lvl w:ilvl="3" w:tplc="33455373" w:tentative="1">
      <w:start w:val="1"/>
      <w:numFmt w:val="decimal"/>
      <w:lvlText w:val="%4."/>
      <w:lvlJc w:val="left"/>
      <w:pPr>
        <w:ind w:left="2880" w:hanging="360"/>
      </w:pPr>
    </w:lvl>
    <w:lvl w:ilvl="4" w:tplc="33455373" w:tentative="1">
      <w:start w:val="1"/>
      <w:numFmt w:val="lowerLetter"/>
      <w:lvlText w:val="%5."/>
      <w:lvlJc w:val="left"/>
      <w:pPr>
        <w:ind w:left="3600" w:hanging="360"/>
      </w:pPr>
    </w:lvl>
    <w:lvl w:ilvl="5" w:tplc="33455373" w:tentative="1">
      <w:start w:val="1"/>
      <w:numFmt w:val="lowerRoman"/>
      <w:lvlText w:val="%6."/>
      <w:lvlJc w:val="right"/>
      <w:pPr>
        <w:ind w:left="4320" w:hanging="180"/>
      </w:pPr>
    </w:lvl>
    <w:lvl w:ilvl="6" w:tplc="33455373" w:tentative="1">
      <w:start w:val="1"/>
      <w:numFmt w:val="decimal"/>
      <w:lvlText w:val="%7."/>
      <w:lvlJc w:val="left"/>
      <w:pPr>
        <w:ind w:left="5040" w:hanging="360"/>
      </w:pPr>
    </w:lvl>
    <w:lvl w:ilvl="7" w:tplc="33455373" w:tentative="1">
      <w:start w:val="1"/>
      <w:numFmt w:val="lowerLetter"/>
      <w:lvlText w:val="%8."/>
      <w:lvlJc w:val="left"/>
      <w:pPr>
        <w:ind w:left="5760" w:hanging="360"/>
      </w:pPr>
    </w:lvl>
    <w:lvl w:ilvl="8" w:tplc="33455373" w:tentative="1">
      <w:start w:val="1"/>
      <w:numFmt w:val="lowerRoman"/>
      <w:lvlText w:val="%9."/>
      <w:lvlJc w:val="right"/>
      <w:pPr>
        <w:ind w:left="6480" w:hanging="180"/>
      </w:pPr>
    </w:lvl>
  </w:abstractNum>
  <w:abstractNum w:abstractNumId="85395289">
    <w:multiLevelType w:val="hybridMultilevel"/>
    <w:lvl w:ilvl="0" w:tplc="39995670">
      <w:start w:val="1"/>
      <w:numFmt w:val="decimal"/>
      <w:lvlText w:val="%1."/>
      <w:lvlJc w:val="left"/>
      <w:pPr>
        <w:ind w:left="720" w:hanging="360"/>
      </w:pPr>
    </w:lvl>
    <w:lvl w:ilvl="1" w:tplc="39995670" w:tentative="1">
      <w:start w:val="1"/>
      <w:numFmt w:val="lowerLetter"/>
      <w:lvlText w:val="%2."/>
      <w:lvlJc w:val="left"/>
      <w:pPr>
        <w:ind w:left="1440" w:hanging="360"/>
      </w:pPr>
    </w:lvl>
    <w:lvl w:ilvl="2" w:tplc="39995670" w:tentative="1">
      <w:start w:val="1"/>
      <w:numFmt w:val="lowerRoman"/>
      <w:lvlText w:val="%3."/>
      <w:lvlJc w:val="right"/>
      <w:pPr>
        <w:ind w:left="2160" w:hanging="180"/>
      </w:pPr>
    </w:lvl>
    <w:lvl w:ilvl="3" w:tplc="39995670" w:tentative="1">
      <w:start w:val="1"/>
      <w:numFmt w:val="decimal"/>
      <w:lvlText w:val="%4."/>
      <w:lvlJc w:val="left"/>
      <w:pPr>
        <w:ind w:left="2880" w:hanging="360"/>
      </w:pPr>
    </w:lvl>
    <w:lvl w:ilvl="4" w:tplc="39995670" w:tentative="1">
      <w:start w:val="1"/>
      <w:numFmt w:val="lowerLetter"/>
      <w:lvlText w:val="%5."/>
      <w:lvlJc w:val="left"/>
      <w:pPr>
        <w:ind w:left="3600" w:hanging="360"/>
      </w:pPr>
    </w:lvl>
    <w:lvl w:ilvl="5" w:tplc="39995670" w:tentative="1">
      <w:start w:val="1"/>
      <w:numFmt w:val="lowerRoman"/>
      <w:lvlText w:val="%6."/>
      <w:lvlJc w:val="right"/>
      <w:pPr>
        <w:ind w:left="4320" w:hanging="180"/>
      </w:pPr>
    </w:lvl>
    <w:lvl w:ilvl="6" w:tplc="39995670" w:tentative="1">
      <w:start w:val="1"/>
      <w:numFmt w:val="decimal"/>
      <w:lvlText w:val="%7."/>
      <w:lvlJc w:val="left"/>
      <w:pPr>
        <w:ind w:left="5040" w:hanging="360"/>
      </w:pPr>
    </w:lvl>
    <w:lvl w:ilvl="7" w:tplc="39995670" w:tentative="1">
      <w:start w:val="1"/>
      <w:numFmt w:val="lowerLetter"/>
      <w:lvlText w:val="%8."/>
      <w:lvlJc w:val="left"/>
      <w:pPr>
        <w:ind w:left="5760" w:hanging="360"/>
      </w:pPr>
    </w:lvl>
    <w:lvl w:ilvl="8" w:tplc="39995670" w:tentative="1">
      <w:start w:val="1"/>
      <w:numFmt w:val="lowerRoman"/>
      <w:lvlText w:val="%9."/>
      <w:lvlJc w:val="right"/>
      <w:pPr>
        <w:ind w:left="6480" w:hanging="180"/>
      </w:pPr>
    </w:lvl>
  </w:abstractNum>
  <w:abstractNum w:abstractNumId="85395288">
    <w:multiLevelType w:val="hybridMultilevel"/>
    <w:lvl w:ilvl="0" w:tplc="40151389">
      <w:start w:val="1"/>
      <w:numFmt w:val="decimal"/>
      <w:lvlText w:val="%1."/>
      <w:lvlJc w:val="left"/>
      <w:pPr>
        <w:ind w:left="720" w:hanging="360"/>
      </w:pPr>
    </w:lvl>
    <w:lvl w:ilvl="1" w:tplc="40151389" w:tentative="1">
      <w:start w:val="1"/>
      <w:numFmt w:val="lowerLetter"/>
      <w:lvlText w:val="%2."/>
      <w:lvlJc w:val="left"/>
      <w:pPr>
        <w:ind w:left="1440" w:hanging="360"/>
      </w:pPr>
    </w:lvl>
    <w:lvl w:ilvl="2" w:tplc="40151389" w:tentative="1">
      <w:start w:val="1"/>
      <w:numFmt w:val="lowerRoman"/>
      <w:lvlText w:val="%3."/>
      <w:lvlJc w:val="right"/>
      <w:pPr>
        <w:ind w:left="2160" w:hanging="180"/>
      </w:pPr>
    </w:lvl>
    <w:lvl w:ilvl="3" w:tplc="40151389" w:tentative="1">
      <w:start w:val="1"/>
      <w:numFmt w:val="decimal"/>
      <w:lvlText w:val="%4."/>
      <w:lvlJc w:val="left"/>
      <w:pPr>
        <w:ind w:left="2880" w:hanging="360"/>
      </w:pPr>
    </w:lvl>
    <w:lvl w:ilvl="4" w:tplc="40151389" w:tentative="1">
      <w:start w:val="1"/>
      <w:numFmt w:val="lowerLetter"/>
      <w:lvlText w:val="%5."/>
      <w:lvlJc w:val="left"/>
      <w:pPr>
        <w:ind w:left="3600" w:hanging="360"/>
      </w:pPr>
    </w:lvl>
    <w:lvl w:ilvl="5" w:tplc="40151389" w:tentative="1">
      <w:start w:val="1"/>
      <w:numFmt w:val="lowerRoman"/>
      <w:lvlText w:val="%6."/>
      <w:lvlJc w:val="right"/>
      <w:pPr>
        <w:ind w:left="4320" w:hanging="180"/>
      </w:pPr>
    </w:lvl>
    <w:lvl w:ilvl="6" w:tplc="40151389" w:tentative="1">
      <w:start w:val="1"/>
      <w:numFmt w:val="decimal"/>
      <w:lvlText w:val="%7."/>
      <w:lvlJc w:val="left"/>
      <w:pPr>
        <w:ind w:left="5040" w:hanging="360"/>
      </w:pPr>
    </w:lvl>
    <w:lvl w:ilvl="7" w:tplc="40151389" w:tentative="1">
      <w:start w:val="1"/>
      <w:numFmt w:val="lowerLetter"/>
      <w:lvlText w:val="%8."/>
      <w:lvlJc w:val="left"/>
      <w:pPr>
        <w:ind w:left="5760" w:hanging="360"/>
      </w:pPr>
    </w:lvl>
    <w:lvl w:ilvl="8" w:tplc="40151389" w:tentative="1">
      <w:start w:val="1"/>
      <w:numFmt w:val="lowerRoman"/>
      <w:lvlText w:val="%9."/>
      <w:lvlJc w:val="right"/>
      <w:pPr>
        <w:ind w:left="6480" w:hanging="180"/>
      </w:pPr>
    </w:lvl>
  </w:abstractNum>
  <w:abstractNum w:abstractNumId="85395287">
    <w:multiLevelType w:val="hybridMultilevel"/>
    <w:lvl w:ilvl="0" w:tplc="23798866">
      <w:start w:val="1"/>
      <w:numFmt w:val="decimal"/>
      <w:lvlText w:val="%1."/>
      <w:lvlJc w:val="left"/>
      <w:pPr>
        <w:ind w:left="720" w:hanging="360"/>
      </w:pPr>
    </w:lvl>
    <w:lvl w:ilvl="1" w:tplc="23798866" w:tentative="1">
      <w:start w:val="1"/>
      <w:numFmt w:val="lowerLetter"/>
      <w:lvlText w:val="%2."/>
      <w:lvlJc w:val="left"/>
      <w:pPr>
        <w:ind w:left="1440" w:hanging="360"/>
      </w:pPr>
    </w:lvl>
    <w:lvl w:ilvl="2" w:tplc="23798866" w:tentative="1">
      <w:start w:val="1"/>
      <w:numFmt w:val="lowerRoman"/>
      <w:lvlText w:val="%3."/>
      <w:lvlJc w:val="right"/>
      <w:pPr>
        <w:ind w:left="2160" w:hanging="180"/>
      </w:pPr>
    </w:lvl>
    <w:lvl w:ilvl="3" w:tplc="23798866" w:tentative="1">
      <w:start w:val="1"/>
      <w:numFmt w:val="decimal"/>
      <w:lvlText w:val="%4."/>
      <w:lvlJc w:val="left"/>
      <w:pPr>
        <w:ind w:left="2880" w:hanging="360"/>
      </w:pPr>
    </w:lvl>
    <w:lvl w:ilvl="4" w:tplc="23798866" w:tentative="1">
      <w:start w:val="1"/>
      <w:numFmt w:val="lowerLetter"/>
      <w:lvlText w:val="%5."/>
      <w:lvlJc w:val="left"/>
      <w:pPr>
        <w:ind w:left="3600" w:hanging="360"/>
      </w:pPr>
    </w:lvl>
    <w:lvl w:ilvl="5" w:tplc="23798866" w:tentative="1">
      <w:start w:val="1"/>
      <w:numFmt w:val="lowerRoman"/>
      <w:lvlText w:val="%6."/>
      <w:lvlJc w:val="right"/>
      <w:pPr>
        <w:ind w:left="4320" w:hanging="180"/>
      </w:pPr>
    </w:lvl>
    <w:lvl w:ilvl="6" w:tplc="23798866" w:tentative="1">
      <w:start w:val="1"/>
      <w:numFmt w:val="decimal"/>
      <w:lvlText w:val="%7."/>
      <w:lvlJc w:val="left"/>
      <w:pPr>
        <w:ind w:left="5040" w:hanging="360"/>
      </w:pPr>
    </w:lvl>
    <w:lvl w:ilvl="7" w:tplc="23798866" w:tentative="1">
      <w:start w:val="1"/>
      <w:numFmt w:val="lowerLetter"/>
      <w:lvlText w:val="%8."/>
      <w:lvlJc w:val="left"/>
      <w:pPr>
        <w:ind w:left="5760" w:hanging="360"/>
      </w:pPr>
    </w:lvl>
    <w:lvl w:ilvl="8" w:tplc="23798866" w:tentative="1">
      <w:start w:val="1"/>
      <w:numFmt w:val="lowerRoman"/>
      <w:lvlText w:val="%9."/>
      <w:lvlJc w:val="right"/>
      <w:pPr>
        <w:ind w:left="6480" w:hanging="180"/>
      </w:pPr>
    </w:lvl>
  </w:abstractNum>
  <w:abstractNum w:abstractNumId="85395286">
    <w:multiLevelType w:val="hybridMultilevel"/>
    <w:lvl w:ilvl="0" w:tplc="15947876">
      <w:start w:val="1"/>
      <w:numFmt w:val="decimal"/>
      <w:lvlText w:val="%1."/>
      <w:lvlJc w:val="left"/>
      <w:pPr>
        <w:ind w:left="720" w:hanging="360"/>
      </w:pPr>
    </w:lvl>
    <w:lvl w:ilvl="1" w:tplc="15947876" w:tentative="1">
      <w:start w:val="1"/>
      <w:numFmt w:val="lowerLetter"/>
      <w:lvlText w:val="%2."/>
      <w:lvlJc w:val="left"/>
      <w:pPr>
        <w:ind w:left="1440" w:hanging="360"/>
      </w:pPr>
    </w:lvl>
    <w:lvl w:ilvl="2" w:tplc="15947876" w:tentative="1">
      <w:start w:val="1"/>
      <w:numFmt w:val="lowerRoman"/>
      <w:lvlText w:val="%3."/>
      <w:lvlJc w:val="right"/>
      <w:pPr>
        <w:ind w:left="2160" w:hanging="180"/>
      </w:pPr>
    </w:lvl>
    <w:lvl w:ilvl="3" w:tplc="15947876" w:tentative="1">
      <w:start w:val="1"/>
      <w:numFmt w:val="decimal"/>
      <w:lvlText w:val="%4."/>
      <w:lvlJc w:val="left"/>
      <w:pPr>
        <w:ind w:left="2880" w:hanging="360"/>
      </w:pPr>
    </w:lvl>
    <w:lvl w:ilvl="4" w:tplc="15947876" w:tentative="1">
      <w:start w:val="1"/>
      <w:numFmt w:val="lowerLetter"/>
      <w:lvlText w:val="%5."/>
      <w:lvlJc w:val="left"/>
      <w:pPr>
        <w:ind w:left="3600" w:hanging="360"/>
      </w:pPr>
    </w:lvl>
    <w:lvl w:ilvl="5" w:tplc="15947876" w:tentative="1">
      <w:start w:val="1"/>
      <w:numFmt w:val="lowerRoman"/>
      <w:lvlText w:val="%6."/>
      <w:lvlJc w:val="right"/>
      <w:pPr>
        <w:ind w:left="4320" w:hanging="180"/>
      </w:pPr>
    </w:lvl>
    <w:lvl w:ilvl="6" w:tplc="15947876" w:tentative="1">
      <w:start w:val="1"/>
      <w:numFmt w:val="decimal"/>
      <w:lvlText w:val="%7."/>
      <w:lvlJc w:val="left"/>
      <w:pPr>
        <w:ind w:left="5040" w:hanging="360"/>
      </w:pPr>
    </w:lvl>
    <w:lvl w:ilvl="7" w:tplc="15947876" w:tentative="1">
      <w:start w:val="1"/>
      <w:numFmt w:val="lowerLetter"/>
      <w:lvlText w:val="%8."/>
      <w:lvlJc w:val="left"/>
      <w:pPr>
        <w:ind w:left="5760" w:hanging="360"/>
      </w:pPr>
    </w:lvl>
    <w:lvl w:ilvl="8" w:tplc="15947876" w:tentative="1">
      <w:start w:val="1"/>
      <w:numFmt w:val="lowerRoman"/>
      <w:lvlText w:val="%9."/>
      <w:lvlJc w:val="right"/>
      <w:pPr>
        <w:ind w:left="6480" w:hanging="180"/>
      </w:pPr>
    </w:lvl>
  </w:abstractNum>
  <w:abstractNum w:abstractNumId="85395285">
    <w:multiLevelType w:val="hybridMultilevel"/>
    <w:lvl w:ilvl="0" w:tplc="83792795">
      <w:start w:val="1"/>
      <w:numFmt w:val="decimal"/>
      <w:lvlText w:val="%1."/>
      <w:lvlJc w:val="left"/>
      <w:pPr>
        <w:ind w:left="720" w:hanging="360"/>
      </w:pPr>
    </w:lvl>
    <w:lvl w:ilvl="1" w:tplc="83792795" w:tentative="1">
      <w:start w:val="1"/>
      <w:numFmt w:val="lowerLetter"/>
      <w:lvlText w:val="%2."/>
      <w:lvlJc w:val="left"/>
      <w:pPr>
        <w:ind w:left="1440" w:hanging="360"/>
      </w:pPr>
    </w:lvl>
    <w:lvl w:ilvl="2" w:tplc="83792795" w:tentative="1">
      <w:start w:val="1"/>
      <w:numFmt w:val="lowerRoman"/>
      <w:lvlText w:val="%3."/>
      <w:lvlJc w:val="right"/>
      <w:pPr>
        <w:ind w:left="2160" w:hanging="180"/>
      </w:pPr>
    </w:lvl>
    <w:lvl w:ilvl="3" w:tplc="83792795" w:tentative="1">
      <w:start w:val="1"/>
      <w:numFmt w:val="decimal"/>
      <w:lvlText w:val="%4."/>
      <w:lvlJc w:val="left"/>
      <w:pPr>
        <w:ind w:left="2880" w:hanging="360"/>
      </w:pPr>
    </w:lvl>
    <w:lvl w:ilvl="4" w:tplc="83792795" w:tentative="1">
      <w:start w:val="1"/>
      <w:numFmt w:val="lowerLetter"/>
      <w:lvlText w:val="%5."/>
      <w:lvlJc w:val="left"/>
      <w:pPr>
        <w:ind w:left="3600" w:hanging="360"/>
      </w:pPr>
    </w:lvl>
    <w:lvl w:ilvl="5" w:tplc="83792795" w:tentative="1">
      <w:start w:val="1"/>
      <w:numFmt w:val="lowerRoman"/>
      <w:lvlText w:val="%6."/>
      <w:lvlJc w:val="right"/>
      <w:pPr>
        <w:ind w:left="4320" w:hanging="180"/>
      </w:pPr>
    </w:lvl>
    <w:lvl w:ilvl="6" w:tplc="83792795" w:tentative="1">
      <w:start w:val="1"/>
      <w:numFmt w:val="decimal"/>
      <w:lvlText w:val="%7."/>
      <w:lvlJc w:val="left"/>
      <w:pPr>
        <w:ind w:left="5040" w:hanging="360"/>
      </w:pPr>
    </w:lvl>
    <w:lvl w:ilvl="7" w:tplc="83792795" w:tentative="1">
      <w:start w:val="1"/>
      <w:numFmt w:val="lowerLetter"/>
      <w:lvlText w:val="%8."/>
      <w:lvlJc w:val="left"/>
      <w:pPr>
        <w:ind w:left="5760" w:hanging="360"/>
      </w:pPr>
    </w:lvl>
    <w:lvl w:ilvl="8" w:tplc="83792795" w:tentative="1">
      <w:start w:val="1"/>
      <w:numFmt w:val="lowerRoman"/>
      <w:lvlText w:val="%9."/>
      <w:lvlJc w:val="right"/>
      <w:pPr>
        <w:ind w:left="6480" w:hanging="180"/>
      </w:pPr>
    </w:lvl>
  </w:abstractNum>
  <w:abstractNum w:abstractNumId="85395284">
    <w:multiLevelType w:val="hybridMultilevel"/>
    <w:lvl w:ilvl="0" w:tplc="57571701">
      <w:start w:val="1"/>
      <w:numFmt w:val="decimal"/>
      <w:lvlText w:val="%1."/>
      <w:lvlJc w:val="left"/>
      <w:pPr>
        <w:ind w:left="720" w:hanging="360"/>
      </w:pPr>
    </w:lvl>
    <w:lvl w:ilvl="1" w:tplc="57571701" w:tentative="1">
      <w:start w:val="1"/>
      <w:numFmt w:val="lowerLetter"/>
      <w:lvlText w:val="%2."/>
      <w:lvlJc w:val="left"/>
      <w:pPr>
        <w:ind w:left="1440" w:hanging="360"/>
      </w:pPr>
    </w:lvl>
    <w:lvl w:ilvl="2" w:tplc="57571701" w:tentative="1">
      <w:start w:val="1"/>
      <w:numFmt w:val="lowerRoman"/>
      <w:lvlText w:val="%3."/>
      <w:lvlJc w:val="right"/>
      <w:pPr>
        <w:ind w:left="2160" w:hanging="180"/>
      </w:pPr>
    </w:lvl>
    <w:lvl w:ilvl="3" w:tplc="57571701" w:tentative="1">
      <w:start w:val="1"/>
      <w:numFmt w:val="decimal"/>
      <w:lvlText w:val="%4."/>
      <w:lvlJc w:val="left"/>
      <w:pPr>
        <w:ind w:left="2880" w:hanging="360"/>
      </w:pPr>
    </w:lvl>
    <w:lvl w:ilvl="4" w:tplc="57571701" w:tentative="1">
      <w:start w:val="1"/>
      <w:numFmt w:val="lowerLetter"/>
      <w:lvlText w:val="%5."/>
      <w:lvlJc w:val="left"/>
      <w:pPr>
        <w:ind w:left="3600" w:hanging="360"/>
      </w:pPr>
    </w:lvl>
    <w:lvl w:ilvl="5" w:tplc="57571701" w:tentative="1">
      <w:start w:val="1"/>
      <w:numFmt w:val="lowerRoman"/>
      <w:lvlText w:val="%6."/>
      <w:lvlJc w:val="right"/>
      <w:pPr>
        <w:ind w:left="4320" w:hanging="180"/>
      </w:pPr>
    </w:lvl>
    <w:lvl w:ilvl="6" w:tplc="57571701" w:tentative="1">
      <w:start w:val="1"/>
      <w:numFmt w:val="decimal"/>
      <w:lvlText w:val="%7."/>
      <w:lvlJc w:val="left"/>
      <w:pPr>
        <w:ind w:left="5040" w:hanging="360"/>
      </w:pPr>
    </w:lvl>
    <w:lvl w:ilvl="7" w:tplc="57571701" w:tentative="1">
      <w:start w:val="1"/>
      <w:numFmt w:val="lowerLetter"/>
      <w:lvlText w:val="%8."/>
      <w:lvlJc w:val="left"/>
      <w:pPr>
        <w:ind w:left="5760" w:hanging="360"/>
      </w:pPr>
    </w:lvl>
    <w:lvl w:ilvl="8" w:tplc="57571701" w:tentative="1">
      <w:start w:val="1"/>
      <w:numFmt w:val="lowerRoman"/>
      <w:lvlText w:val="%9."/>
      <w:lvlJc w:val="right"/>
      <w:pPr>
        <w:ind w:left="6480" w:hanging="180"/>
      </w:pPr>
    </w:lvl>
  </w:abstractNum>
  <w:abstractNum w:abstractNumId="85395283">
    <w:multiLevelType w:val="hybridMultilevel"/>
    <w:lvl w:ilvl="0" w:tplc="45037284">
      <w:start w:val="1"/>
      <w:numFmt w:val="decimal"/>
      <w:lvlText w:val="%1."/>
      <w:lvlJc w:val="left"/>
      <w:pPr>
        <w:ind w:left="720" w:hanging="360"/>
      </w:pPr>
    </w:lvl>
    <w:lvl w:ilvl="1" w:tplc="45037284" w:tentative="1">
      <w:start w:val="1"/>
      <w:numFmt w:val="lowerLetter"/>
      <w:lvlText w:val="%2."/>
      <w:lvlJc w:val="left"/>
      <w:pPr>
        <w:ind w:left="1440" w:hanging="360"/>
      </w:pPr>
    </w:lvl>
    <w:lvl w:ilvl="2" w:tplc="45037284" w:tentative="1">
      <w:start w:val="1"/>
      <w:numFmt w:val="lowerRoman"/>
      <w:lvlText w:val="%3."/>
      <w:lvlJc w:val="right"/>
      <w:pPr>
        <w:ind w:left="2160" w:hanging="180"/>
      </w:pPr>
    </w:lvl>
    <w:lvl w:ilvl="3" w:tplc="45037284" w:tentative="1">
      <w:start w:val="1"/>
      <w:numFmt w:val="decimal"/>
      <w:lvlText w:val="%4."/>
      <w:lvlJc w:val="left"/>
      <w:pPr>
        <w:ind w:left="2880" w:hanging="360"/>
      </w:pPr>
    </w:lvl>
    <w:lvl w:ilvl="4" w:tplc="45037284" w:tentative="1">
      <w:start w:val="1"/>
      <w:numFmt w:val="lowerLetter"/>
      <w:lvlText w:val="%5."/>
      <w:lvlJc w:val="left"/>
      <w:pPr>
        <w:ind w:left="3600" w:hanging="360"/>
      </w:pPr>
    </w:lvl>
    <w:lvl w:ilvl="5" w:tplc="45037284" w:tentative="1">
      <w:start w:val="1"/>
      <w:numFmt w:val="lowerRoman"/>
      <w:lvlText w:val="%6."/>
      <w:lvlJc w:val="right"/>
      <w:pPr>
        <w:ind w:left="4320" w:hanging="180"/>
      </w:pPr>
    </w:lvl>
    <w:lvl w:ilvl="6" w:tplc="45037284" w:tentative="1">
      <w:start w:val="1"/>
      <w:numFmt w:val="decimal"/>
      <w:lvlText w:val="%7."/>
      <w:lvlJc w:val="left"/>
      <w:pPr>
        <w:ind w:left="5040" w:hanging="360"/>
      </w:pPr>
    </w:lvl>
    <w:lvl w:ilvl="7" w:tplc="45037284" w:tentative="1">
      <w:start w:val="1"/>
      <w:numFmt w:val="lowerLetter"/>
      <w:lvlText w:val="%8."/>
      <w:lvlJc w:val="left"/>
      <w:pPr>
        <w:ind w:left="5760" w:hanging="360"/>
      </w:pPr>
    </w:lvl>
    <w:lvl w:ilvl="8" w:tplc="45037284" w:tentative="1">
      <w:start w:val="1"/>
      <w:numFmt w:val="lowerRoman"/>
      <w:lvlText w:val="%9."/>
      <w:lvlJc w:val="right"/>
      <w:pPr>
        <w:ind w:left="6480" w:hanging="180"/>
      </w:pPr>
    </w:lvl>
  </w:abstractNum>
  <w:abstractNum w:abstractNumId="85395282">
    <w:multiLevelType w:val="hybridMultilevel"/>
    <w:lvl w:ilvl="0" w:tplc="24064906">
      <w:start w:val="1"/>
      <w:numFmt w:val="decimal"/>
      <w:lvlText w:val="%1."/>
      <w:lvlJc w:val="left"/>
      <w:pPr>
        <w:ind w:left="720" w:hanging="360"/>
      </w:pPr>
    </w:lvl>
    <w:lvl w:ilvl="1" w:tplc="24064906" w:tentative="1">
      <w:start w:val="1"/>
      <w:numFmt w:val="lowerLetter"/>
      <w:lvlText w:val="%2."/>
      <w:lvlJc w:val="left"/>
      <w:pPr>
        <w:ind w:left="1440" w:hanging="360"/>
      </w:pPr>
    </w:lvl>
    <w:lvl w:ilvl="2" w:tplc="24064906" w:tentative="1">
      <w:start w:val="1"/>
      <w:numFmt w:val="lowerRoman"/>
      <w:lvlText w:val="%3."/>
      <w:lvlJc w:val="right"/>
      <w:pPr>
        <w:ind w:left="2160" w:hanging="180"/>
      </w:pPr>
    </w:lvl>
    <w:lvl w:ilvl="3" w:tplc="24064906" w:tentative="1">
      <w:start w:val="1"/>
      <w:numFmt w:val="decimal"/>
      <w:lvlText w:val="%4."/>
      <w:lvlJc w:val="left"/>
      <w:pPr>
        <w:ind w:left="2880" w:hanging="360"/>
      </w:pPr>
    </w:lvl>
    <w:lvl w:ilvl="4" w:tplc="24064906" w:tentative="1">
      <w:start w:val="1"/>
      <w:numFmt w:val="lowerLetter"/>
      <w:lvlText w:val="%5."/>
      <w:lvlJc w:val="left"/>
      <w:pPr>
        <w:ind w:left="3600" w:hanging="360"/>
      </w:pPr>
    </w:lvl>
    <w:lvl w:ilvl="5" w:tplc="24064906" w:tentative="1">
      <w:start w:val="1"/>
      <w:numFmt w:val="lowerRoman"/>
      <w:lvlText w:val="%6."/>
      <w:lvlJc w:val="right"/>
      <w:pPr>
        <w:ind w:left="4320" w:hanging="180"/>
      </w:pPr>
    </w:lvl>
    <w:lvl w:ilvl="6" w:tplc="24064906" w:tentative="1">
      <w:start w:val="1"/>
      <w:numFmt w:val="decimal"/>
      <w:lvlText w:val="%7."/>
      <w:lvlJc w:val="left"/>
      <w:pPr>
        <w:ind w:left="5040" w:hanging="360"/>
      </w:pPr>
    </w:lvl>
    <w:lvl w:ilvl="7" w:tplc="24064906" w:tentative="1">
      <w:start w:val="1"/>
      <w:numFmt w:val="lowerLetter"/>
      <w:lvlText w:val="%8."/>
      <w:lvlJc w:val="left"/>
      <w:pPr>
        <w:ind w:left="5760" w:hanging="360"/>
      </w:pPr>
    </w:lvl>
    <w:lvl w:ilvl="8" w:tplc="24064906" w:tentative="1">
      <w:start w:val="1"/>
      <w:numFmt w:val="lowerRoman"/>
      <w:lvlText w:val="%9."/>
      <w:lvlJc w:val="right"/>
      <w:pPr>
        <w:ind w:left="6480" w:hanging="180"/>
      </w:pPr>
    </w:lvl>
  </w:abstractNum>
  <w:abstractNum w:abstractNumId="85395281">
    <w:multiLevelType w:val="hybridMultilevel"/>
    <w:lvl w:ilvl="0" w:tplc="74483109">
      <w:start w:val="1"/>
      <w:numFmt w:val="decimal"/>
      <w:lvlText w:val="%1."/>
      <w:lvlJc w:val="left"/>
      <w:pPr>
        <w:ind w:left="720" w:hanging="360"/>
      </w:pPr>
    </w:lvl>
    <w:lvl w:ilvl="1" w:tplc="74483109" w:tentative="1">
      <w:start w:val="1"/>
      <w:numFmt w:val="lowerLetter"/>
      <w:lvlText w:val="%2."/>
      <w:lvlJc w:val="left"/>
      <w:pPr>
        <w:ind w:left="1440" w:hanging="360"/>
      </w:pPr>
    </w:lvl>
    <w:lvl w:ilvl="2" w:tplc="74483109" w:tentative="1">
      <w:start w:val="1"/>
      <w:numFmt w:val="lowerRoman"/>
      <w:lvlText w:val="%3."/>
      <w:lvlJc w:val="right"/>
      <w:pPr>
        <w:ind w:left="2160" w:hanging="180"/>
      </w:pPr>
    </w:lvl>
    <w:lvl w:ilvl="3" w:tplc="74483109" w:tentative="1">
      <w:start w:val="1"/>
      <w:numFmt w:val="decimal"/>
      <w:lvlText w:val="%4."/>
      <w:lvlJc w:val="left"/>
      <w:pPr>
        <w:ind w:left="2880" w:hanging="360"/>
      </w:pPr>
    </w:lvl>
    <w:lvl w:ilvl="4" w:tplc="74483109" w:tentative="1">
      <w:start w:val="1"/>
      <w:numFmt w:val="lowerLetter"/>
      <w:lvlText w:val="%5."/>
      <w:lvlJc w:val="left"/>
      <w:pPr>
        <w:ind w:left="3600" w:hanging="360"/>
      </w:pPr>
    </w:lvl>
    <w:lvl w:ilvl="5" w:tplc="74483109" w:tentative="1">
      <w:start w:val="1"/>
      <w:numFmt w:val="lowerRoman"/>
      <w:lvlText w:val="%6."/>
      <w:lvlJc w:val="right"/>
      <w:pPr>
        <w:ind w:left="4320" w:hanging="180"/>
      </w:pPr>
    </w:lvl>
    <w:lvl w:ilvl="6" w:tplc="74483109" w:tentative="1">
      <w:start w:val="1"/>
      <w:numFmt w:val="decimal"/>
      <w:lvlText w:val="%7."/>
      <w:lvlJc w:val="left"/>
      <w:pPr>
        <w:ind w:left="5040" w:hanging="360"/>
      </w:pPr>
    </w:lvl>
    <w:lvl w:ilvl="7" w:tplc="74483109" w:tentative="1">
      <w:start w:val="1"/>
      <w:numFmt w:val="lowerLetter"/>
      <w:lvlText w:val="%8."/>
      <w:lvlJc w:val="left"/>
      <w:pPr>
        <w:ind w:left="5760" w:hanging="360"/>
      </w:pPr>
    </w:lvl>
    <w:lvl w:ilvl="8" w:tplc="74483109" w:tentative="1">
      <w:start w:val="1"/>
      <w:numFmt w:val="lowerRoman"/>
      <w:lvlText w:val="%9."/>
      <w:lvlJc w:val="right"/>
      <w:pPr>
        <w:ind w:left="6480" w:hanging="180"/>
      </w:pPr>
    </w:lvl>
  </w:abstractNum>
  <w:abstractNum w:abstractNumId="85395280">
    <w:multiLevelType w:val="hybridMultilevel"/>
    <w:lvl w:ilvl="0" w:tplc="49563119">
      <w:start w:val="1"/>
      <w:numFmt w:val="decimal"/>
      <w:lvlText w:val="%1."/>
      <w:lvlJc w:val="left"/>
      <w:pPr>
        <w:ind w:left="720" w:hanging="360"/>
      </w:pPr>
    </w:lvl>
    <w:lvl w:ilvl="1" w:tplc="49563119" w:tentative="1">
      <w:start w:val="1"/>
      <w:numFmt w:val="lowerLetter"/>
      <w:lvlText w:val="%2."/>
      <w:lvlJc w:val="left"/>
      <w:pPr>
        <w:ind w:left="1440" w:hanging="360"/>
      </w:pPr>
    </w:lvl>
    <w:lvl w:ilvl="2" w:tplc="49563119" w:tentative="1">
      <w:start w:val="1"/>
      <w:numFmt w:val="lowerRoman"/>
      <w:lvlText w:val="%3."/>
      <w:lvlJc w:val="right"/>
      <w:pPr>
        <w:ind w:left="2160" w:hanging="180"/>
      </w:pPr>
    </w:lvl>
    <w:lvl w:ilvl="3" w:tplc="49563119" w:tentative="1">
      <w:start w:val="1"/>
      <w:numFmt w:val="decimal"/>
      <w:lvlText w:val="%4."/>
      <w:lvlJc w:val="left"/>
      <w:pPr>
        <w:ind w:left="2880" w:hanging="360"/>
      </w:pPr>
    </w:lvl>
    <w:lvl w:ilvl="4" w:tplc="49563119" w:tentative="1">
      <w:start w:val="1"/>
      <w:numFmt w:val="lowerLetter"/>
      <w:lvlText w:val="%5."/>
      <w:lvlJc w:val="left"/>
      <w:pPr>
        <w:ind w:left="3600" w:hanging="360"/>
      </w:pPr>
    </w:lvl>
    <w:lvl w:ilvl="5" w:tplc="49563119" w:tentative="1">
      <w:start w:val="1"/>
      <w:numFmt w:val="lowerRoman"/>
      <w:lvlText w:val="%6."/>
      <w:lvlJc w:val="right"/>
      <w:pPr>
        <w:ind w:left="4320" w:hanging="180"/>
      </w:pPr>
    </w:lvl>
    <w:lvl w:ilvl="6" w:tplc="49563119" w:tentative="1">
      <w:start w:val="1"/>
      <w:numFmt w:val="decimal"/>
      <w:lvlText w:val="%7."/>
      <w:lvlJc w:val="left"/>
      <w:pPr>
        <w:ind w:left="5040" w:hanging="360"/>
      </w:pPr>
    </w:lvl>
    <w:lvl w:ilvl="7" w:tplc="49563119" w:tentative="1">
      <w:start w:val="1"/>
      <w:numFmt w:val="lowerLetter"/>
      <w:lvlText w:val="%8."/>
      <w:lvlJc w:val="left"/>
      <w:pPr>
        <w:ind w:left="5760" w:hanging="360"/>
      </w:pPr>
    </w:lvl>
    <w:lvl w:ilvl="8" w:tplc="49563119" w:tentative="1">
      <w:start w:val="1"/>
      <w:numFmt w:val="lowerRoman"/>
      <w:lvlText w:val="%9."/>
      <w:lvlJc w:val="right"/>
      <w:pPr>
        <w:ind w:left="6480" w:hanging="180"/>
      </w:pPr>
    </w:lvl>
  </w:abstractNum>
  <w:abstractNum w:abstractNumId="85395279">
    <w:multiLevelType w:val="hybridMultilevel"/>
    <w:lvl w:ilvl="0" w:tplc="97211963">
      <w:start w:val="1"/>
      <w:numFmt w:val="decimal"/>
      <w:lvlText w:val="%1."/>
      <w:lvlJc w:val="left"/>
      <w:pPr>
        <w:ind w:left="720" w:hanging="360"/>
      </w:pPr>
    </w:lvl>
    <w:lvl w:ilvl="1" w:tplc="97211963" w:tentative="1">
      <w:start w:val="1"/>
      <w:numFmt w:val="lowerLetter"/>
      <w:lvlText w:val="%2."/>
      <w:lvlJc w:val="left"/>
      <w:pPr>
        <w:ind w:left="1440" w:hanging="360"/>
      </w:pPr>
    </w:lvl>
    <w:lvl w:ilvl="2" w:tplc="97211963" w:tentative="1">
      <w:start w:val="1"/>
      <w:numFmt w:val="lowerRoman"/>
      <w:lvlText w:val="%3."/>
      <w:lvlJc w:val="right"/>
      <w:pPr>
        <w:ind w:left="2160" w:hanging="180"/>
      </w:pPr>
    </w:lvl>
    <w:lvl w:ilvl="3" w:tplc="97211963" w:tentative="1">
      <w:start w:val="1"/>
      <w:numFmt w:val="decimal"/>
      <w:lvlText w:val="%4."/>
      <w:lvlJc w:val="left"/>
      <w:pPr>
        <w:ind w:left="2880" w:hanging="360"/>
      </w:pPr>
    </w:lvl>
    <w:lvl w:ilvl="4" w:tplc="97211963" w:tentative="1">
      <w:start w:val="1"/>
      <w:numFmt w:val="lowerLetter"/>
      <w:lvlText w:val="%5."/>
      <w:lvlJc w:val="left"/>
      <w:pPr>
        <w:ind w:left="3600" w:hanging="360"/>
      </w:pPr>
    </w:lvl>
    <w:lvl w:ilvl="5" w:tplc="97211963" w:tentative="1">
      <w:start w:val="1"/>
      <w:numFmt w:val="lowerRoman"/>
      <w:lvlText w:val="%6."/>
      <w:lvlJc w:val="right"/>
      <w:pPr>
        <w:ind w:left="4320" w:hanging="180"/>
      </w:pPr>
    </w:lvl>
    <w:lvl w:ilvl="6" w:tplc="97211963" w:tentative="1">
      <w:start w:val="1"/>
      <w:numFmt w:val="decimal"/>
      <w:lvlText w:val="%7."/>
      <w:lvlJc w:val="left"/>
      <w:pPr>
        <w:ind w:left="5040" w:hanging="360"/>
      </w:pPr>
    </w:lvl>
    <w:lvl w:ilvl="7" w:tplc="97211963" w:tentative="1">
      <w:start w:val="1"/>
      <w:numFmt w:val="lowerLetter"/>
      <w:lvlText w:val="%8."/>
      <w:lvlJc w:val="left"/>
      <w:pPr>
        <w:ind w:left="5760" w:hanging="360"/>
      </w:pPr>
    </w:lvl>
    <w:lvl w:ilvl="8" w:tplc="97211963" w:tentative="1">
      <w:start w:val="1"/>
      <w:numFmt w:val="lowerRoman"/>
      <w:lvlText w:val="%9."/>
      <w:lvlJc w:val="right"/>
      <w:pPr>
        <w:ind w:left="6480" w:hanging="180"/>
      </w:pPr>
    </w:lvl>
  </w:abstractNum>
  <w:abstractNum w:abstractNumId="85395278">
    <w:multiLevelType w:val="hybridMultilevel"/>
    <w:lvl w:ilvl="0" w:tplc="42504991">
      <w:start w:val="1"/>
      <w:numFmt w:val="decimal"/>
      <w:lvlText w:val="%1."/>
      <w:lvlJc w:val="left"/>
      <w:pPr>
        <w:ind w:left="720" w:hanging="360"/>
      </w:pPr>
    </w:lvl>
    <w:lvl w:ilvl="1" w:tplc="42504991" w:tentative="1">
      <w:start w:val="1"/>
      <w:numFmt w:val="lowerLetter"/>
      <w:lvlText w:val="%2."/>
      <w:lvlJc w:val="left"/>
      <w:pPr>
        <w:ind w:left="1440" w:hanging="360"/>
      </w:pPr>
    </w:lvl>
    <w:lvl w:ilvl="2" w:tplc="42504991" w:tentative="1">
      <w:start w:val="1"/>
      <w:numFmt w:val="lowerRoman"/>
      <w:lvlText w:val="%3."/>
      <w:lvlJc w:val="right"/>
      <w:pPr>
        <w:ind w:left="2160" w:hanging="180"/>
      </w:pPr>
    </w:lvl>
    <w:lvl w:ilvl="3" w:tplc="42504991" w:tentative="1">
      <w:start w:val="1"/>
      <w:numFmt w:val="decimal"/>
      <w:lvlText w:val="%4."/>
      <w:lvlJc w:val="left"/>
      <w:pPr>
        <w:ind w:left="2880" w:hanging="360"/>
      </w:pPr>
    </w:lvl>
    <w:lvl w:ilvl="4" w:tplc="42504991" w:tentative="1">
      <w:start w:val="1"/>
      <w:numFmt w:val="lowerLetter"/>
      <w:lvlText w:val="%5."/>
      <w:lvlJc w:val="left"/>
      <w:pPr>
        <w:ind w:left="3600" w:hanging="360"/>
      </w:pPr>
    </w:lvl>
    <w:lvl w:ilvl="5" w:tplc="42504991" w:tentative="1">
      <w:start w:val="1"/>
      <w:numFmt w:val="lowerRoman"/>
      <w:lvlText w:val="%6."/>
      <w:lvlJc w:val="right"/>
      <w:pPr>
        <w:ind w:left="4320" w:hanging="180"/>
      </w:pPr>
    </w:lvl>
    <w:lvl w:ilvl="6" w:tplc="42504991" w:tentative="1">
      <w:start w:val="1"/>
      <w:numFmt w:val="decimal"/>
      <w:lvlText w:val="%7."/>
      <w:lvlJc w:val="left"/>
      <w:pPr>
        <w:ind w:left="5040" w:hanging="360"/>
      </w:pPr>
    </w:lvl>
    <w:lvl w:ilvl="7" w:tplc="42504991" w:tentative="1">
      <w:start w:val="1"/>
      <w:numFmt w:val="lowerLetter"/>
      <w:lvlText w:val="%8."/>
      <w:lvlJc w:val="left"/>
      <w:pPr>
        <w:ind w:left="5760" w:hanging="360"/>
      </w:pPr>
    </w:lvl>
    <w:lvl w:ilvl="8" w:tplc="42504991" w:tentative="1">
      <w:start w:val="1"/>
      <w:numFmt w:val="lowerRoman"/>
      <w:lvlText w:val="%9."/>
      <w:lvlJc w:val="right"/>
      <w:pPr>
        <w:ind w:left="6480" w:hanging="180"/>
      </w:pPr>
    </w:lvl>
  </w:abstractNum>
  <w:abstractNum w:abstractNumId="85395277">
    <w:multiLevelType w:val="hybridMultilevel"/>
    <w:lvl w:ilvl="0" w:tplc="75043772">
      <w:start w:val="1"/>
      <w:numFmt w:val="decimal"/>
      <w:lvlText w:val="%1."/>
      <w:lvlJc w:val="left"/>
      <w:pPr>
        <w:ind w:left="720" w:hanging="360"/>
      </w:pPr>
    </w:lvl>
    <w:lvl w:ilvl="1" w:tplc="75043772" w:tentative="1">
      <w:start w:val="1"/>
      <w:numFmt w:val="lowerLetter"/>
      <w:lvlText w:val="%2."/>
      <w:lvlJc w:val="left"/>
      <w:pPr>
        <w:ind w:left="1440" w:hanging="360"/>
      </w:pPr>
    </w:lvl>
    <w:lvl w:ilvl="2" w:tplc="75043772" w:tentative="1">
      <w:start w:val="1"/>
      <w:numFmt w:val="lowerRoman"/>
      <w:lvlText w:val="%3."/>
      <w:lvlJc w:val="right"/>
      <w:pPr>
        <w:ind w:left="2160" w:hanging="180"/>
      </w:pPr>
    </w:lvl>
    <w:lvl w:ilvl="3" w:tplc="75043772" w:tentative="1">
      <w:start w:val="1"/>
      <w:numFmt w:val="decimal"/>
      <w:lvlText w:val="%4."/>
      <w:lvlJc w:val="left"/>
      <w:pPr>
        <w:ind w:left="2880" w:hanging="360"/>
      </w:pPr>
    </w:lvl>
    <w:lvl w:ilvl="4" w:tplc="75043772" w:tentative="1">
      <w:start w:val="1"/>
      <w:numFmt w:val="lowerLetter"/>
      <w:lvlText w:val="%5."/>
      <w:lvlJc w:val="left"/>
      <w:pPr>
        <w:ind w:left="3600" w:hanging="360"/>
      </w:pPr>
    </w:lvl>
    <w:lvl w:ilvl="5" w:tplc="75043772" w:tentative="1">
      <w:start w:val="1"/>
      <w:numFmt w:val="lowerRoman"/>
      <w:lvlText w:val="%6."/>
      <w:lvlJc w:val="right"/>
      <w:pPr>
        <w:ind w:left="4320" w:hanging="180"/>
      </w:pPr>
    </w:lvl>
    <w:lvl w:ilvl="6" w:tplc="75043772" w:tentative="1">
      <w:start w:val="1"/>
      <w:numFmt w:val="decimal"/>
      <w:lvlText w:val="%7."/>
      <w:lvlJc w:val="left"/>
      <w:pPr>
        <w:ind w:left="5040" w:hanging="360"/>
      </w:pPr>
    </w:lvl>
    <w:lvl w:ilvl="7" w:tplc="75043772" w:tentative="1">
      <w:start w:val="1"/>
      <w:numFmt w:val="lowerLetter"/>
      <w:lvlText w:val="%8."/>
      <w:lvlJc w:val="left"/>
      <w:pPr>
        <w:ind w:left="5760" w:hanging="360"/>
      </w:pPr>
    </w:lvl>
    <w:lvl w:ilvl="8" w:tplc="75043772" w:tentative="1">
      <w:start w:val="1"/>
      <w:numFmt w:val="lowerRoman"/>
      <w:lvlText w:val="%9."/>
      <w:lvlJc w:val="right"/>
      <w:pPr>
        <w:ind w:left="6480" w:hanging="180"/>
      </w:pPr>
    </w:lvl>
  </w:abstractNum>
  <w:abstractNum w:abstractNumId="85395276">
    <w:multiLevelType w:val="hybridMultilevel"/>
    <w:lvl w:ilvl="0" w:tplc="16380987">
      <w:start w:val="1"/>
      <w:numFmt w:val="decimal"/>
      <w:lvlText w:val="%1."/>
      <w:lvlJc w:val="left"/>
      <w:pPr>
        <w:ind w:left="720" w:hanging="360"/>
      </w:pPr>
    </w:lvl>
    <w:lvl w:ilvl="1" w:tplc="16380987" w:tentative="1">
      <w:start w:val="1"/>
      <w:numFmt w:val="lowerLetter"/>
      <w:lvlText w:val="%2."/>
      <w:lvlJc w:val="left"/>
      <w:pPr>
        <w:ind w:left="1440" w:hanging="360"/>
      </w:pPr>
    </w:lvl>
    <w:lvl w:ilvl="2" w:tplc="16380987" w:tentative="1">
      <w:start w:val="1"/>
      <w:numFmt w:val="lowerRoman"/>
      <w:lvlText w:val="%3."/>
      <w:lvlJc w:val="right"/>
      <w:pPr>
        <w:ind w:left="2160" w:hanging="180"/>
      </w:pPr>
    </w:lvl>
    <w:lvl w:ilvl="3" w:tplc="16380987" w:tentative="1">
      <w:start w:val="1"/>
      <w:numFmt w:val="decimal"/>
      <w:lvlText w:val="%4."/>
      <w:lvlJc w:val="left"/>
      <w:pPr>
        <w:ind w:left="2880" w:hanging="360"/>
      </w:pPr>
    </w:lvl>
    <w:lvl w:ilvl="4" w:tplc="16380987" w:tentative="1">
      <w:start w:val="1"/>
      <w:numFmt w:val="lowerLetter"/>
      <w:lvlText w:val="%5."/>
      <w:lvlJc w:val="left"/>
      <w:pPr>
        <w:ind w:left="3600" w:hanging="360"/>
      </w:pPr>
    </w:lvl>
    <w:lvl w:ilvl="5" w:tplc="16380987" w:tentative="1">
      <w:start w:val="1"/>
      <w:numFmt w:val="lowerRoman"/>
      <w:lvlText w:val="%6."/>
      <w:lvlJc w:val="right"/>
      <w:pPr>
        <w:ind w:left="4320" w:hanging="180"/>
      </w:pPr>
    </w:lvl>
    <w:lvl w:ilvl="6" w:tplc="16380987" w:tentative="1">
      <w:start w:val="1"/>
      <w:numFmt w:val="decimal"/>
      <w:lvlText w:val="%7."/>
      <w:lvlJc w:val="left"/>
      <w:pPr>
        <w:ind w:left="5040" w:hanging="360"/>
      </w:pPr>
    </w:lvl>
    <w:lvl w:ilvl="7" w:tplc="16380987" w:tentative="1">
      <w:start w:val="1"/>
      <w:numFmt w:val="lowerLetter"/>
      <w:lvlText w:val="%8."/>
      <w:lvlJc w:val="left"/>
      <w:pPr>
        <w:ind w:left="5760" w:hanging="360"/>
      </w:pPr>
    </w:lvl>
    <w:lvl w:ilvl="8" w:tplc="16380987" w:tentative="1">
      <w:start w:val="1"/>
      <w:numFmt w:val="lowerRoman"/>
      <w:lvlText w:val="%9."/>
      <w:lvlJc w:val="right"/>
      <w:pPr>
        <w:ind w:left="6480" w:hanging="180"/>
      </w:pPr>
    </w:lvl>
  </w:abstractNum>
  <w:abstractNum w:abstractNumId="85395275">
    <w:multiLevelType w:val="hybridMultilevel"/>
    <w:lvl w:ilvl="0" w:tplc="51375690">
      <w:start w:val="1"/>
      <w:numFmt w:val="decimal"/>
      <w:lvlText w:val="%1."/>
      <w:lvlJc w:val="left"/>
      <w:pPr>
        <w:ind w:left="720" w:hanging="360"/>
      </w:pPr>
    </w:lvl>
    <w:lvl w:ilvl="1" w:tplc="51375690" w:tentative="1">
      <w:start w:val="1"/>
      <w:numFmt w:val="lowerLetter"/>
      <w:lvlText w:val="%2."/>
      <w:lvlJc w:val="left"/>
      <w:pPr>
        <w:ind w:left="1440" w:hanging="360"/>
      </w:pPr>
    </w:lvl>
    <w:lvl w:ilvl="2" w:tplc="51375690" w:tentative="1">
      <w:start w:val="1"/>
      <w:numFmt w:val="lowerRoman"/>
      <w:lvlText w:val="%3."/>
      <w:lvlJc w:val="right"/>
      <w:pPr>
        <w:ind w:left="2160" w:hanging="180"/>
      </w:pPr>
    </w:lvl>
    <w:lvl w:ilvl="3" w:tplc="51375690" w:tentative="1">
      <w:start w:val="1"/>
      <w:numFmt w:val="decimal"/>
      <w:lvlText w:val="%4."/>
      <w:lvlJc w:val="left"/>
      <w:pPr>
        <w:ind w:left="2880" w:hanging="360"/>
      </w:pPr>
    </w:lvl>
    <w:lvl w:ilvl="4" w:tplc="51375690" w:tentative="1">
      <w:start w:val="1"/>
      <w:numFmt w:val="lowerLetter"/>
      <w:lvlText w:val="%5."/>
      <w:lvlJc w:val="left"/>
      <w:pPr>
        <w:ind w:left="3600" w:hanging="360"/>
      </w:pPr>
    </w:lvl>
    <w:lvl w:ilvl="5" w:tplc="51375690" w:tentative="1">
      <w:start w:val="1"/>
      <w:numFmt w:val="lowerRoman"/>
      <w:lvlText w:val="%6."/>
      <w:lvlJc w:val="right"/>
      <w:pPr>
        <w:ind w:left="4320" w:hanging="180"/>
      </w:pPr>
    </w:lvl>
    <w:lvl w:ilvl="6" w:tplc="51375690" w:tentative="1">
      <w:start w:val="1"/>
      <w:numFmt w:val="decimal"/>
      <w:lvlText w:val="%7."/>
      <w:lvlJc w:val="left"/>
      <w:pPr>
        <w:ind w:left="5040" w:hanging="360"/>
      </w:pPr>
    </w:lvl>
    <w:lvl w:ilvl="7" w:tplc="51375690" w:tentative="1">
      <w:start w:val="1"/>
      <w:numFmt w:val="lowerLetter"/>
      <w:lvlText w:val="%8."/>
      <w:lvlJc w:val="left"/>
      <w:pPr>
        <w:ind w:left="5760" w:hanging="360"/>
      </w:pPr>
    </w:lvl>
    <w:lvl w:ilvl="8" w:tplc="51375690" w:tentative="1">
      <w:start w:val="1"/>
      <w:numFmt w:val="lowerRoman"/>
      <w:lvlText w:val="%9."/>
      <w:lvlJc w:val="right"/>
      <w:pPr>
        <w:ind w:left="6480" w:hanging="180"/>
      </w:pPr>
    </w:lvl>
  </w:abstractNum>
  <w:abstractNum w:abstractNumId="85395274">
    <w:multiLevelType w:val="hybridMultilevel"/>
    <w:lvl w:ilvl="0" w:tplc="21522047">
      <w:start w:val="1"/>
      <w:numFmt w:val="decimal"/>
      <w:lvlText w:val="%1."/>
      <w:lvlJc w:val="left"/>
      <w:pPr>
        <w:ind w:left="720" w:hanging="360"/>
      </w:pPr>
    </w:lvl>
    <w:lvl w:ilvl="1" w:tplc="21522047" w:tentative="1">
      <w:start w:val="1"/>
      <w:numFmt w:val="lowerLetter"/>
      <w:lvlText w:val="%2."/>
      <w:lvlJc w:val="left"/>
      <w:pPr>
        <w:ind w:left="1440" w:hanging="360"/>
      </w:pPr>
    </w:lvl>
    <w:lvl w:ilvl="2" w:tplc="21522047" w:tentative="1">
      <w:start w:val="1"/>
      <w:numFmt w:val="lowerRoman"/>
      <w:lvlText w:val="%3."/>
      <w:lvlJc w:val="right"/>
      <w:pPr>
        <w:ind w:left="2160" w:hanging="180"/>
      </w:pPr>
    </w:lvl>
    <w:lvl w:ilvl="3" w:tplc="21522047" w:tentative="1">
      <w:start w:val="1"/>
      <w:numFmt w:val="decimal"/>
      <w:lvlText w:val="%4."/>
      <w:lvlJc w:val="left"/>
      <w:pPr>
        <w:ind w:left="2880" w:hanging="360"/>
      </w:pPr>
    </w:lvl>
    <w:lvl w:ilvl="4" w:tplc="21522047" w:tentative="1">
      <w:start w:val="1"/>
      <w:numFmt w:val="lowerLetter"/>
      <w:lvlText w:val="%5."/>
      <w:lvlJc w:val="left"/>
      <w:pPr>
        <w:ind w:left="3600" w:hanging="360"/>
      </w:pPr>
    </w:lvl>
    <w:lvl w:ilvl="5" w:tplc="21522047" w:tentative="1">
      <w:start w:val="1"/>
      <w:numFmt w:val="lowerRoman"/>
      <w:lvlText w:val="%6."/>
      <w:lvlJc w:val="right"/>
      <w:pPr>
        <w:ind w:left="4320" w:hanging="180"/>
      </w:pPr>
    </w:lvl>
    <w:lvl w:ilvl="6" w:tplc="21522047" w:tentative="1">
      <w:start w:val="1"/>
      <w:numFmt w:val="decimal"/>
      <w:lvlText w:val="%7."/>
      <w:lvlJc w:val="left"/>
      <w:pPr>
        <w:ind w:left="5040" w:hanging="360"/>
      </w:pPr>
    </w:lvl>
    <w:lvl w:ilvl="7" w:tplc="21522047" w:tentative="1">
      <w:start w:val="1"/>
      <w:numFmt w:val="lowerLetter"/>
      <w:lvlText w:val="%8."/>
      <w:lvlJc w:val="left"/>
      <w:pPr>
        <w:ind w:left="5760" w:hanging="360"/>
      </w:pPr>
    </w:lvl>
    <w:lvl w:ilvl="8" w:tplc="21522047" w:tentative="1">
      <w:start w:val="1"/>
      <w:numFmt w:val="lowerRoman"/>
      <w:lvlText w:val="%9."/>
      <w:lvlJc w:val="right"/>
      <w:pPr>
        <w:ind w:left="6480" w:hanging="180"/>
      </w:pPr>
    </w:lvl>
  </w:abstractNum>
  <w:abstractNum w:abstractNumId="85395273">
    <w:multiLevelType w:val="hybridMultilevel"/>
    <w:lvl w:ilvl="0" w:tplc="18038293">
      <w:start w:val="1"/>
      <w:numFmt w:val="decimal"/>
      <w:lvlText w:val="%1."/>
      <w:lvlJc w:val="left"/>
      <w:pPr>
        <w:ind w:left="720" w:hanging="360"/>
      </w:pPr>
    </w:lvl>
    <w:lvl w:ilvl="1" w:tplc="18038293" w:tentative="1">
      <w:start w:val="1"/>
      <w:numFmt w:val="lowerLetter"/>
      <w:lvlText w:val="%2."/>
      <w:lvlJc w:val="left"/>
      <w:pPr>
        <w:ind w:left="1440" w:hanging="360"/>
      </w:pPr>
    </w:lvl>
    <w:lvl w:ilvl="2" w:tplc="18038293" w:tentative="1">
      <w:start w:val="1"/>
      <w:numFmt w:val="lowerRoman"/>
      <w:lvlText w:val="%3."/>
      <w:lvlJc w:val="right"/>
      <w:pPr>
        <w:ind w:left="2160" w:hanging="180"/>
      </w:pPr>
    </w:lvl>
    <w:lvl w:ilvl="3" w:tplc="18038293" w:tentative="1">
      <w:start w:val="1"/>
      <w:numFmt w:val="decimal"/>
      <w:lvlText w:val="%4."/>
      <w:lvlJc w:val="left"/>
      <w:pPr>
        <w:ind w:left="2880" w:hanging="360"/>
      </w:pPr>
    </w:lvl>
    <w:lvl w:ilvl="4" w:tplc="18038293" w:tentative="1">
      <w:start w:val="1"/>
      <w:numFmt w:val="lowerLetter"/>
      <w:lvlText w:val="%5."/>
      <w:lvlJc w:val="left"/>
      <w:pPr>
        <w:ind w:left="3600" w:hanging="360"/>
      </w:pPr>
    </w:lvl>
    <w:lvl w:ilvl="5" w:tplc="18038293" w:tentative="1">
      <w:start w:val="1"/>
      <w:numFmt w:val="lowerRoman"/>
      <w:lvlText w:val="%6."/>
      <w:lvlJc w:val="right"/>
      <w:pPr>
        <w:ind w:left="4320" w:hanging="180"/>
      </w:pPr>
    </w:lvl>
    <w:lvl w:ilvl="6" w:tplc="18038293" w:tentative="1">
      <w:start w:val="1"/>
      <w:numFmt w:val="decimal"/>
      <w:lvlText w:val="%7."/>
      <w:lvlJc w:val="left"/>
      <w:pPr>
        <w:ind w:left="5040" w:hanging="360"/>
      </w:pPr>
    </w:lvl>
    <w:lvl w:ilvl="7" w:tplc="18038293" w:tentative="1">
      <w:start w:val="1"/>
      <w:numFmt w:val="lowerLetter"/>
      <w:lvlText w:val="%8."/>
      <w:lvlJc w:val="left"/>
      <w:pPr>
        <w:ind w:left="5760" w:hanging="360"/>
      </w:pPr>
    </w:lvl>
    <w:lvl w:ilvl="8" w:tplc="18038293" w:tentative="1">
      <w:start w:val="1"/>
      <w:numFmt w:val="lowerRoman"/>
      <w:lvlText w:val="%9."/>
      <w:lvlJc w:val="right"/>
      <w:pPr>
        <w:ind w:left="6480" w:hanging="180"/>
      </w:pPr>
    </w:lvl>
  </w:abstractNum>
  <w:abstractNum w:abstractNumId="85395272">
    <w:multiLevelType w:val="hybridMultilevel"/>
    <w:lvl w:ilvl="0" w:tplc="56433380">
      <w:start w:val="1"/>
      <w:numFmt w:val="decimal"/>
      <w:lvlText w:val="%1."/>
      <w:lvlJc w:val="left"/>
      <w:pPr>
        <w:ind w:left="720" w:hanging="360"/>
      </w:pPr>
    </w:lvl>
    <w:lvl w:ilvl="1" w:tplc="56433380" w:tentative="1">
      <w:start w:val="1"/>
      <w:numFmt w:val="lowerLetter"/>
      <w:lvlText w:val="%2."/>
      <w:lvlJc w:val="left"/>
      <w:pPr>
        <w:ind w:left="1440" w:hanging="360"/>
      </w:pPr>
    </w:lvl>
    <w:lvl w:ilvl="2" w:tplc="56433380" w:tentative="1">
      <w:start w:val="1"/>
      <w:numFmt w:val="lowerRoman"/>
      <w:lvlText w:val="%3."/>
      <w:lvlJc w:val="right"/>
      <w:pPr>
        <w:ind w:left="2160" w:hanging="180"/>
      </w:pPr>
    </w:lvl>
    <w:lvl w:ilvl="3" w:tplc="56433380" w:tentative="1">
      <w:start w:val="1"/>
      <w:numFmt w:val="decimal"/>
      <w:lvlText w:val="%4."/>
      <w:lvlJc w:val="left"/>
      <w:pPr>
        <w:ind w:left="2880" w:hanging="360"/>
      </w:pPr>
    </w:lvl>
    <w:lvl w:ilvl="4" w:tplc="56433380" w:tentative="1">
      <w:start w:val="1"/>
      <w:numFmt w:val="lowerLetter"/>
      <w:lvlText w:val="%5."/>
      <w:lvlJc w:val="left"/>
      <w:pPr>
        <w:ind w:left="3600" w:hanging="360"/>
      </w:pPr>
    </w:lvl>
    <w:lvl w:ilvl="5" w:tplc="56433380" w:tentative="1">
      <w:start w:val="1"/>
      <w:numFmt w:val="lowerRoman"/>
      <w:lvlText w:val="%6."/>
      <w:lvlJc w:val="right"/>
      <w:pPr>
        <w:ind w:left="4320" w:hanging="180"/>
      </w:pPr>
    </w:lvl>
    <w:lvl w:ilvl="6" w:tplc="56433380" w:tentative="1">
      <w:start w:val="1"/>
      <w:numFmt w:val="decimal"/>
      <w:lvlText w:val="%7."/>
      <w:lvlJc w:val="left"/>
      <w:pPr>
        <w:ind w:left="5040" w:hanging="360"/>
      </w:pPr>
    </w:lvl>
    <w:lvl w:ilvl="7" w:tplc="56433380" w:tentative="1">
      <w:start w:val="1"/>
      <w:numFmt w:val="lowerLetter"/>
      <w:lvlText w:val="%8."/>
      <w:lvlJc w:val="left"/>
      <w:pPr>
        <w:ind w:left="5760" w:hanging="360"/>
      </w:pPr>
    </w:lvl>
    <w:lvl w:ilvl="8" w:tplc="56433380" w:tentative="1">
      <w:start w:val="1"/>
      <w:numFmt w:val="lowerRoman"/>
      <w:lvlText w:val="%9."/>
      <w:lvlJc w:val="right"/>
      <w:pPr>
        <w:ind w:left="6480" w:hanging="180"/>
      </w:pPr>
    </w:lvl>
  </w:abstractNum>
  <w:abstractNum w:abstractNumId="85395271">
    <w:multiLevelType w:val="hybridMultilevel"/>
    <w:lvl w:ilvl="0" w:tplc="93558422">
      <w:start w:val="1"/>
      <w:numFmt w:val="decimal"/>
      <w:lvlText w:val="%1."/>
      <w:lvlJc w:val="left"/>
      <w:pPr>
        <w:ind w:left="720" w:hanging="360"/>
      </w:pPr>
    </w:lvl>
    <w:lvl w:ilvl="1" w:tplc="93558422" w:tentative="1">
      <w:start w:val="1"/>
      <w:numFmt w:val="lowerLetter"/>
      <w:lvlText w:val="%2."/>
      <w:lvlJc w:val="left"/>
      <w:pPr>
        <w:ind w:left="1440" w:hanging="360"/>
      </w:pPr>
    </w:lvl>
    <w:lvl w:ilvl="2" w:tplc="93558422" w:tentative="1">
      <w:start w:val="1"/>
      <w:numFmt w:val="lowerRoman"/>
      <w:lvlText w:val="%3."/>
      <w:lvlJc w:val="right"/>
      <w:pPr>
        <w:ind w:left="2160" w:hanging="180"/>
      </w:pPr>
    </w:lvl>
    <w:lvl w:ilvl="3" w:tplc="93558422" w:tentative="1">
      <w:start w:val="1"/>
      <w:numFmt w:val="decimal"/>
      <w:lvlText w:val="%4."/>
      <w:lvlJc w:val="left"/>
      <w:pPr>
        <w:ind w:left="2880" w:hanging="360"/>
      </w:pPr>
    </w:lvl>
    <w:lvl w:ilvl="4" w:tplc="93558422" w:tentative="1">
      <w:start w:val="1"/>
      <w:numFmt w:val="lowerLetter"/>
      <w:lvlText w:val="%5."/>
      <w:lvlJc w:val="left"/>
      <w:pPr>
        <w:ind w:left="3600" w:hanging="360"/>
      </w:pPr>
    </w:lvl>
    <w:lvl w:ilvl="5" w:tplc="93558422" w:tentative="1">
      <w:start w:val="1"/>
      <w:numFmt w:val="lowerRoman"/>
      <w:lvlText w:val="%6."/>
      <w:lvlJc w:val="right"/>
      <w:pPr>
        <w:ind w:left="4320" w:hanging="180"/>
      </w:pPr>
    </w:lvl>
    <w:lvl w:ilvl="6" w:tplc="93558422" w:tentative="1">
      <w:start w:val="1"/>
      <w:numFmt w:val="decimal"/>
      <w:lvlText w:val="%7."/>
      <w:lvlJc w:val="left"/>
      <w:pPr>
        <w:ind w:left="5040" w:hanging="360"/>
      </w:pPr>
    </w:lvl>
    <w:lvl w:ilvl="7" w:tplc="93558422" w:tentative="1">
      <w:start w:val="1"/>
      <w:numFmt w:val="lowerLetter"/>
      <w:lvlText w:val="%8."/>
      <w:lvlJc w:val="left"/>
      <w:pPr>
        <w:ind w:left="5760" w:hanging="360"/>
      </w:pPr>
    </w:lvl>
    <w:lvl w:ilvl="8" w:tplc="93558422" w:tentative="1">
      <w:start w:val="1"/>
      <w:numFmt w:val="lowerRoman"/>
      <w:lvlText w:val="%9."/>
      <w:lvlJc w:val="right"/>
      <w:pPr>
        <w:ind w:left="6480" w:hanging="180"/>
      </w:pPr>
    </w:lvl>
  </w:abstractNum>
  <w:abstractNum w:abstractNumId="85395270">
    <w:multiLevelType w:val="hybridMultilevel"/>
    <w:lvl w:ilvl="0" w:tplc="43714554">
      <w:start w:val="1"/>
      <w:numFmt w:val="decimal"/>
      <w:lvlText w:val="%1."/>
      <w:lvlJc w:val="left"/>
      <w:pPr>
        <w:ind w:left="720" w:hanging="360"/>
      </w:pPr>
    </w:lvl>
    <w:lvl w:ilvl="1" w:tplc="43714554" w:tentative="1">
      <w:start w:val="1"/>
      <w:numFmt w:val="lowerLetter"/>
      <w:lvlText w:val="%2."/>
      <w:lvlJc w:val="left"/>
      <w:pPr>
        <w:ind w:left="1440" w:hanging="360"/>
      </w:pPr>
    </w:lvl>
    <w:lvl w:ilvl="2" w:tplc="43714554" w:tentative="1">
      <w:start w:val="1"/>
      <w:numFmt w:val="lowerRoman"/>
      <w:lvlText w:val="%3."/>
      <w:lvlJc w:val="right"/>
      <w:pPr>
        <w:ind w:left="2160" w:hanging="180"/>
      </w:pPr>
    </w:lvl>
    <w:lvl w:ilvl="3" w:tplc="43714554" w:tentative="1">
      <w:start w:val="1"/>
      <w:numFmt w:val="decimal"/>
      <w:lvlText w:val="%4."/>
      <w:lvlJc w:val="left"/>
      <w:pPr>
        <w:ind w:left="2880" w:hanging="360"/>
      </w:pPr>
    </w:lvl>
    <w:lvl w:ilvl="4" w:tplc="43714554" w:tentative="1">
      <w:start w:val="1"/>
      <w:numFmt w:val="lowerLetter"/>
      <w:lvlText w:val="%5."/>
      <w:lvlJc w:val="left"/>
      <w:pPr>
        <w:ind w:left="3600" w:hanging="360"/>
      </w:pPr>
    </w:lvl>
    <w:lvl w:ilvl="5" w:tplc="43714554" w:tentative="1">
      <w:start w:val="1"/>
      <w:numFmt w:val="lowerRoman"/>
      <w:lvlText w:val="%6."/>
      <w:lvlJc w:val="right"/>
      <w:pPr>
        <w:ind w:left="4320" w:hanging="180"/>
      </w:pPr>
    </w:lvl>
    <w:lvl w:ilvl="6" w:tplc="43714554" w:tentative="1">
      <w:start w:val="1"/>
      <w:numFmt w:val="decimal"/>
      <w:lvlText w:val="%7."/>
      <w:lvlJc w:val="left"/>
      <w:pPr>
        <w:ind w:left="5040" w:hanging="360"/>
      </w:pPr>
    </w:lvl>
    <w:lvl w:ilvl="7" w:tplc="43714554" w:tentative="1">
      <w:start w:val="1"/>
      <w:numFmt w:val="lowerLetter"/>
      <w:lvlText w:val="%8."/>
      <w:lvlJc w:val="left"/>
      <w:pPr>
        <w:ind w:left="5760" w:hanging="360"/>
      </w:pPr>
    </w:lvl>
    <w:lvl w:ilvl="8" w:tplc="43714554" w:tentative="1">
      <w:start w:val="1"/>
      <w:numFmt w:val="lowerRoman"/>
      <w:lvlText w:val="%9."/>
      <w:lvlJc w:val="right"/>
      <w:pPr>
        <w:ind w:left="6480" w:hanging="180"/>
      </w:pPr>
    </w:lvl>
  </w:abstractNum>
  <w:abstractNum w:abstractNumId="85395269">
    <w:multiLevelType w:val="hybridMultilevel"/>
    <w:lvl w:ilvl="0" w:tplc="37186357">
      <w:start w:val="1"/>
      <w:numFmt w:val="decimal"/>
      <w:lvlText w:val="%1."/>
      <w:lvlJc w:val="left"/>
      <w:pPr>
        <w:ind w:left="720" w:hanging="360"/>
      </w:pPr>
    </w:lvl>
    <w:lvl w:ilvl="1" w:tplc="37186357" w:tentative="1">
      <w:start w:val="1"/>
      <w:numFmt w:val="lowerLetter"/>
      <w:lvlText w:val="%2."/>
      <w:lvlJc w:val="left"/>
      <w:pPr>
        <w:ind w:left="1440" w:hanging="360"/>
      </w:pPr>
    </w:lvl>
    <w:lvl w:ilvl="2" w:tplc="37186357" w:tentative="1">
      <w:start w:val="1"/>
      <w:numFmt w:val="lowerRoman"/>
      <w:lvlText w:val="%3."/>
      <w:lvlJc w:val="right"/>
      <w:pPr>
        <w:ind w:left="2160" w:hanging="180"/>
      </w:pPr>
    </w:lvl>
    <w:lvl w:ilvl="3" w:tplc="37186357" w:tentative="1">
      <w:start w:val="1"/>
      <w:numFmt w:val="decimal"/>
      <w:lvlText w:val="%4."/>
      <w:lvlJc w:val="left"/>
      <w:pPr>
        <w:ind w:left="2880" w:hanging="360"/>
      </w:pPr>
    </w:lvl>
    <w:lvl w:ilvl="4" w:tplc="37186357" w:tentative="1">
      <w:start w:val="1"/>
      <w:numFmt w:val="lowerLetter"/>
      <w:lvlText w:val="%5."/>
      <w:lvlJc w:val="left"/>
      <w:pPr>
        <w:ind w:left="3600" w:hanging="360"/>
      </w:pPr>
    </w:lvl>
    <w:lvl w:ilvl="5" w:tplc="37186357" w:tentative="1">
      <w:start w:val="1"/>
      <w:numFmt w:val="lowerRoman"/>
      <w:lvlText w:val="%6."/>
      <w:lvlJc w:val="right"/>
      <w:pPr>
        <w:ind w:left="4320" w:hanging="180"/>
      </w:pPr>
    </w:lvl>
    <w:lvl w:ilvl="6" w:tplc="37186357" w:tentative="1">
      <w:start w:val="1"/>
      <w:numFmt w:val="decimal"/>
      <w:lvlText w:val="%7."/>
      <w:lvlJc w:val="left"/>
      <w:pPr>
        <w:ind w:left="5040" w:hanging="360"/>
      </w:pPr>
    </w:lvl>
    <w:lvl w:ilvl="7" w:tplc="37186357" w:tentative="1">
      <w:start w:val="1"/>
      <w:numFmt w:val="lowerLetter"/>
      <w:lvlText w:val="%8."/>
      <w:lvlJc w:val="left"/>
      <w:pPr>
        <w:ind w:left="5760" w:hanging="360"/>
      </w:pPr>
    </w:lvl>
    <w:lvl w:ilvl="8" w:tplc="37186357" w:tentative="1">
      <w:start w:val="1"/>
      <w:numFmt w:val="lowerRoman"/>
      <w:lvlText w:val="%9."/>
      <w:lvlJc w:val="right"/>
      <w:pPr>
        <w:ind w:left="6480" w:hanging="180"/>
      </w:pPr>
    </w:lvl>
  </w:abstractNum>
  <w:abstractNum w:abstractNumId="85395268">
    <w:multiLevelType w:val="hybridMultilevel"/>
    <w:lvl w:ilvl="0" w:tplc="21429134">
      <w:start w:val="1"/>
      <w:numFmt w:val="decimal"/>
      <w:lvlText w:val="%1."/>
      <w:lvlJc w:val="left"/>
      <w:pPr>
        <w:ind w:left="720" w:hanging="360"/>
      </w:pPr>
    </w:lvl>
    <w:lvl w:ilvl="1" w:tplc="21429134" w:tentative="1">
      <w:start w:val="1"/>
      <w:numFmt w:val="lowerLetter"/>
      <w:lvlText w:val="%2."/>
      <w:lvlJc w:val="left"/>
      <w:pPr>
        <w:ind w:left="1440" w:hanging="360"/>
      </w:pPr>
    </w:lvl>
    <w:lvl w:ilvl="2" w:tplc="21429134" w:tentative="1">
      <w:start w:val="1"/>
      <w:numFmt w:val="lowerRoman"/>
      <w:lvlText w:val="%3."/>
      <w:lvlJc w:val="right"/>
      <w:pPr>
        <w:ind w:left="2160" w:hanging="180"/>
      </w:pPr>
    </w:lvl>
    <w:lvl w:ilvl="3" w:tplc="21429134" w:tentative="1">
      <w:start w:val="1"/>
      <w:numFmt w:val="decimal"/>
      <w:lvlText w:val="%4."/>
      <w:lvlJc w:val="left"/>
      <w:pPr>
        <w:ind w:left="2880" w:hanging="360"/>
      </w:pPr>
    </w:lvl>
    <w:lvl w:ilvl="4" w:tplc="21429134" w:tentative="1">
      <w:start w:val="1"/>
      <w:numFmt w:val="lowerLetter"/>
      <w:lvlText w:val="%5."/>
      <w:lvlJc w:val="left"/>
      <w:pPr>
        <w:ind w:left="3600" w:hanging="360"/>
      </w:pPr>
    </w:lvl>
    <w:lvl w:ilvl="5" w:tplc="21429134" w:tentative="1">
      <w:start w:val="1"/>
      <w:numFmt w:val="lowerRoman"/>
      <w:lvlText w:val="%6."/>
      <w:lvlJc w:val="right"/>
      <w:pPr>
        <w:ind w:left="4320" w:hanging="180"/>
      </w:pPr>
    </w:lvl>
    <w:lvl w:ilvl="6" w:tplc="21429134" w:tentative="1">
      <w:start w:val="1"/>
      <w:numFmt w:val="decimal"/>
      <w:lvlText w:val="%7."/>
      <w:lvlJc w:val="left"/>
      <w:pPr>
        <w:ind w:left="5040" w:hanging="360"/>
      </w:pPr>
    </w:lvl>
    <w:lvl w:ilvl="7" w:tplc="21429134" w:tentative="1">
      <w:start w:val="1"/>
      <w:numFmt w:val="lowerLetter"/>
      <w:lvlText w:val="%8."/>
      <w:lvlJc w:val="left"/>
      <w:pPr>
        <w:ind w:left="5760" w:hanging="360"/>
      </w:pPr>
    </w:lvl>
    <w:lvl w:ilvl="8" w:tplc="21429134" w:tentative="1">
      <w:start w:val="1"/>
      <w:numFmt w:val="lowerRoman"/>
      <w:lvlText w:val="%9."/>
      <w:lvlJc w:val="right"/>
      <w:pPr>
        <w:ind w:left="6480" w:hanging="180"/>
      </w:pPr>
    </w:lvl>
  </w:abstractNum>
  <w:abstractNum w:abstractNumId="85395267">
    <w:multiLevelType w:val="hybridMultilevel"/>
    <w:lvl w:ilvl="0" w:tplc="73256592">
      <w:start w:val="1"/>
      <w:numFmt w:val="decimal"/>
      <w:lvlText w:val="%1."/>
      <w:lvlJc w:val="left"/>
      <w:pPr>
        <w:ind w:left="720" w:hanging="360"/>
      </w:pPr>
    </w:lvl>
    <w:lvl w:ilvl="1" w:tplc="73256592" w:tentative="1">
      <w:start w:val="1"/>
      <w:numFmt w:val="lowerLetter"/>
      <w:lvlText w:val="%2."/>
      <w:lvlJc w:val="left"/>
      <w:pPr>
        <w:ind w:left="1440" w:hanging="360"/>
      </w:pPr>
    </w:lvl>
    <w:lvl w:ilvl="2" w:tplc="73256592" w:tentative="1">
      <w:start w:val="1"/>
      <w:numFmt w:val="lowerRoman"/>
      <w:lvlText w:val="%3."/>
      <w:lvlJc w:val="right"/>
      <w:pPr>
        <w:ind w:left="2160" w:hanging="180"/>
      </w:pPr>
    </w:lvl>
    <w:lvl w:ilvl="3" w:tplc="73256592" w:tentative="1">
      <w:start w:val="1"/>
      <w:numFmt w:val="decimal"/>
      <w:lvlText w:val="%4."/>
      <w:lvlJc w:val="left"/>
      <w:pPr>
        <w:ind w:left="2880" w:hanging="360"/>
      </w:pPr>
    </w:lvl>
    <w:lvl w:ilvl="4" w:tplc="73256592" w:tentative="1">
      <w:start w:val="1"/>
      <w:numFmt w:val="lowerLetter"/>
      <w:lvlText w:val="%5."/>
      <w:lvlJc w:val="left"/>
      <w:pPr>
        <w:ind w:left="3600" w:hanging="360"/>
      </w:pPr>
    </w:lvl>
    <w:lvl w:ilvl="5" w:tplc="73256592" w:tentative="1">
      <w:start w:val="1"/>
      <w:numFmt w:val="lowerRoman"/>
      <w:lvlText w:val="%6."/>
      <w:lvlJc w:val="right"/>
      <w:pPr>
        <w:ind w:left="4320" w:hanging="180"/>
      </w:pPr>
    </w:lvl>
    <w:lvl w:ilvl="6" w:tplc="73256592" w:tentative="1">
      <w:start w:val="1"/>
      <w:numFmt w:val="decimal"/>
      <w:lvlText w:val="%7."/>
      <w:lvlJc w:val="left"/>
      <w:pPr>
        <w:ind w:left="5040" w:hanging="360"/>
      </w:pPr>
    </w:lvl>
    <w:lvl w:ilvl="7" w:tplc="73256592" w:tentative="1">
      <w:start w:val="1"/>
      <w:numFmt w:val="lowerLetter"/>
      <w:lvlText w:val="%8."/>
      <w:lvlJc w:val="left"/>
      <w:pPr>
        <w:ind w:left="5760" w:hanging="360"/>
      </w:pPr>
    </w:lvl>
    <w:lvl w:ilvl="8" w:tplc="73256592" w:tentative="1">
      <w:start w:val="1"/>
      <w:numFmt w:val="lowerRoman"/>
      <w:lvlText w:val="%9."/>
      <w:lvlJc w:val="right"/>
      <w:pPr>
        <w:ind w:left="6480" w:hanging="180"/>
      </w:pPr>
    </w:lvl>
  </w:abstractNum>
  <w:abstractNum w:abstractNumId="85395266">
    <w:multiLevelType w:val="hybridMultilevel"/>
    <w:lvl w:ilvl="0" w:tplc="63861103">
      <w:start w:val="1"/>
      <w:numFmt w:val="decimal"/>
      <w:lvlText w:val="%1."/>
      <w:lvlJc w:val="left"/>
      <w:pPr>
        <w:ind w:left="720" w:hanging="360"/>
      </w:pPr>
    </w:lvl>
    <w:lvl w:ilvl="1" w:tplc="63861103" w:tentative="1">
      <w:start w:val="1"/>
      <w:numFmt w:val="lowerLetter"/>
      <w:lvlText w:val="%2."/>
      <w:lvlJc w:val="left"/>
      <w:pPr>
        <w:ind w:left="1440" w:hanging="360"/>
      </w:pPr>
    </w:lvl>
    <w:lvl w:ilvl="2" w:tplc="63861103" w:tentative="1">
      <w:start w:val="1"/>
      <w:numFmt w:val="lowerRoman"/>
      <w:lvlText w:val="%3."/>
      <w:lvlJc w:val="right"/>
      <w:pPr>
        <w:ind w:left="2160" w:hanging="180"/>
      </w:pPr>
    </w:lvl>
    <w:lvl w:ilvl="3" w:tplc="63861103" w:tentative="1">
      <w:start w:val="1"/>
      <w:numFmt w:val="decimal"/>
      <w:lvlText w:val="%4."/>
      <w:lvlJc w:val="left"/>
      <w:pPr>
        <w:ind w:left="2880" w:hanging="360"/>
      </w:pPr>
    </w:lvl>
    <w:lvl w:ilvl="4" w:tplc="63861103" w:tentative="1">
      <w:start w:val="1"/>
      <w:numFmt w:val="lowerLetter"/>
      <w:lvlText w:val="%5."/>
      <w:lvlJc w:val="left"/>
      <w:pPr>
        <w:ind w:left="3600" w:hanging="360"/>
      </w:pPr>
    </w:lvl>
    <w:lvl w:ilvl="5" w:tplc="63861103" w:tentative="1">
      <w:start w:val="1"/>
      <w:numFmt w:val="lowerRoman"/>
      <w:lvlText w:val="%6."/>
      <w:lvlJc w:val="right"/>
      <w:pPr>
        <w:ind w:left="4320" w:hanging="180"/>
      </w:pPr>
    </w:lvl>
    <w:lvl w:ilvl="6" w:tplc="63861103" w:tentative="1">
      <w:start w:val="1"/>
      <w:numFmt w:val="decimal"/>
      <w:lvlText w:val="%7."/>
      <w:lvlJc w:val="left"/>
      <w:pPr>
        <w:ind w:left="5040" w:hanging="360"/>
      </w:pPr>
    </w:lvl>
    <w:lvl w:ilvl="7" w:tplc="63861103" w:tentative="1">
      <w:start w:val="1"/>
      <w:numFmt w:val="lowerLetter"/>
      <w:lvlText w:val="%8."/>
      <w:lvlJc w:val="left"/>
      <w:pPr>
        <w:ind w:left="5760" w:hanging="360"/>
      </w:pPr>
    </w:lvl>
    <w:lvl w:ilvl="8" w:tplc="63861103" w:tentative="1">
      <w:start w:val="1"/>
      <w:numFmt w:val="lowerRoman"/>
      <w:lvlText w:val="%9."/>
      <w:lvlJc w:val="right"/>
      <w:pPr>
        <w:ind w:left="6480" w:hanging="180"/>
      </w:pPr>
    </w:lvl>
  </w:abstractNum>
  <w:abstractNum w:abstractNumId="85395265">
    <w:multiLevelType w:val="hybridMultilevel"/>
    <w:lvl w:ilvl="0" w:tplc="21219514">
      <w:start w:val="1"/>
      <w:numFmt w:val="decimal"/>
      <w:lvlText w:val="%1."/>
      <w:lvlJc w:val="left"/>
      <w:pPr>
        <w:ind w:left="720" w:hanging="360"/>
      </w:pPr>
    </w:lvl>
    <w:lvl w:ilvl="1" w:tplc="21219514" w:tentative="1">
      <w:start w:val="1"/>
      <w:numFmt w:val="lowerLetter"/>
      <w:lvlText w:val="%2."/>
      <w:lvlJc w:val="left"/>
      <w:pPr>
        <w:ind w:left="1440" w:hanging="360"/>
      </w:pPr>
    </w:lvl>
    <w:lvl w:ilvl="2" w:tplc="21219514" w:tentative="1">
      <w:start w:val="1"/>
      <w:numFmt w:val="lowerRoman"/>
      <w:lvlText w:val="%3."/>
      <w:lvlJc w:val="right"/>
      <w:pPr>
        <w:ind w:left="2160" w:hanging="180"/>
      </w:pPr>
    </w:lvl>
    <w:lvl w:ilvl="3" w:tplc="21219514" w:tentative="1">
      <w:start w:val="1"/>
      <w:numFmt w:val="decimal"/>
      <w:lvlText w:val="%4."/>
      <w:lvlJc w:val="left"/>
      <w:pPr>
        <w:ind w:left="2880" w:hanging="360"/>
      </w:pPr>
    </w:lvl>
    <w:lvl w:ilvl="4" w:tplc="21219514" w:tentative="1">
      <w:start w:val="1"/>
      <w:numFmt w:val="lowerLetter"/>
      <w:lvlText w:val="%5."/>
      <w:lvlJc w:val="left"/>
      <w:pPr>
        <w:ind w:left="3600" w:hanging="360"/>
      </w:pPr>
    </w:lvl>
    <w:lvl w:ilvl="5" w:tplc="21219514" w:tentative="1">
      <w:start w:val="1"/>
      <w:numFmt w:val="lowerRoman"/>
      <w:lvlText w:val="%6."/>
      <w:lvlJc w:val="right"/>
      <w:pPr>
        <w:ind w:left="4320" w:hanging="180"/>
      </w:pPr>
    </w:lvl>
    <w:lvl w:ilvl="6" w:tplc="21219514" w:tentative="1">
      <w:start w:val="1"/>
      <w:numFmt w:val="decimal"/>
      <w:lvlText w:val="%7."/>
      <w:lvlJc w:val="left"/>
      <w:pPr>
        <w:ind w:left="5040" w:hanging="360"/>
      </w:pPr>
    </w:lvl>
    <w:lvl w:ilvl="7" w:tplc="21219514" w:tentative="1">
      <w:start w:val="1"/>
      <w:numFmt w:val="lowerLetter"/>
      <w:lvlText w:val="%8."/>
      <w:lvlJc w:val="left"/>
      <w:pPr>
        <w:ind w:left="5760" w:hanging="360"/>
      </w:pPr>
    </w:lvl>
    <w:lvl w:ilvl="8" w:tplc="21219514" w:tentative="1">
      <w:start w:val="1"/>
      <w:numFmt w:val="lowerRoman"/>
      <w:lvlText w:val="%9."/>
      <w:lvlJc w:val="right"/>
      <w:pPr>
        <w:ind w:left="6480" w:hanging="180"/>
      </w:pPr>
    </w:lvl>
  </w:abstractNum>
  <w:abstractNum w:abstractNumId="85395264">
    <w:multiLevelType w:val="hybridMultilevel"/>
    <w:lvl w:ilvl="0" w:tplc="36529456">
      <w:start w:val="1"/>
      <w:numFmt w:val="decimal"/>
      <w:lvlText w:val="%1."/>
      <w:lvlJc w:val="left"/>
      <w:pPr>
        <w:ind w:left="720" w:hanging="360"/>
      </w:pPr>
    </w:lvl>
    <w:lvl w:ilvl="1" w:tplc="36529456" w:tentative="1">
      <w:start w:val="1"/>
      <w:numFmt w:val="lowerLetter"/>
      <w:lvlText w:val="%2."/>
      <w:lvlJc w:val="left"/>
      <w:pPr>
        <w:ind w:left="1440" w:hanging="360"/>
      </w:pPr>
    </w:lvl>
    <w:lvl w:ilvl="2" w:tplc="36529456" w:tentative="1">
      <w:start w:val="1"/>
      <w:numFmt w:val="lowerRoman"/>
      <w:lvlText w:val="%3."/>
      <w:lvlJc w:val="right"/>
      <w:pPr>
        <w:ind w:left="2160" w:hanging="180"/>
      </w:pPr>
    </w:lvl>
    <w:lvl w:ilvl="3" w:tplc="36529456" w:tentative="1">
      <w:start w:val="1"/>
      <w:numFmt w:val="decimal"/>
      <w:lvlText w:val="%4."/>
      <w:lvlJc w:val="left"/>
      <w:pPr>
        <w:ind w:left="2880" w:hanging="360"/>
      </w:pPr>
    </w:lvl>
    <w:lvl w:ilvl="4" w:tplc="36529456" w:tentative="1">
      <w:start w:val="1"/>
      <w:numFmt w:val="lowerLetter"/>
      <w:lvlText w:val="%5."/>
      <w:lvlJc w:val="left"/>
      <w:pPr>
        <w:ind w:left="3600" w:hanging="360"/>
      </w:pPr>
    </w:lvl>
    <w:lvl w:ilvl="5" w:tplc="36529456" w:tentative="1">
      <w:start w:val="1"/>
      <w:numFmt w:val="lowerRoman"/>
      <w:lvlText w:val="%6."/>
      <w:lvlJc w:val="right"/>
      <w:pPr>
        <w:ind w:left="4320" w:hanging="180"/>
      </w:pPr>
    </w:lvl>
    <w:lvl w:ilvl="6" w:tplc="36529456" w:tentative="1">
      <w:start w:val="1"/>
      <w:numFmt w:val="decimal"/>
      <w:lvlText w:val="%7."/>
      <w:lvlJc w:val="left"/>
      <w:pPr>
        <w:ind w:left="5040" w:hanging="360"/>
      </w:pPr>
    </w:lvl>
    <w:lvl w:ilvl="7" w:tplc="36529456" w:tentative="1">
      <w:start w:val="1"/>
      <w:numFmt w:val="lowerLetter"/>
      <w:lvlText w:val="%8."/>
      <w:lvlJc w:val="left"/>
      <w:pPr>
        <w:ind w:left="5760" w:hanging="360"/>
      </w:pPr>
    </w:lvl>
    <w:lvl w:ilvl="8" w:tplc="36529456" w:tentative="1">
      <w:start w:val="1"/>
      <w:numFmt w:val="lowerRoman"/>
      <w:lvlText w:val="%9."/>
      <w:lvlJc w:val="right"/>
      <w:pPr>
        <w:ind w:left="6480" w:hanging="180"/>
      </w:pPr>
    </w:lvl>
  </w:abstractNum>
  <w:abstractNum w:abstractNumId="85395263">
    <w:multiLevelType w:val="hybridMultilevel"/>
    <w:lvl w:ilvl="0" w:tplc="93019083">
      <w:start w:val="1"/>
      <w:numFmt w:val="decimal"/>
      <w:lvlText w:val="%1."/>
      <w:lvlJc w:val="left"/>
      <w:pPr>
        <w:ind w:left="720" w:hanging="360"/>
      </w:pPr>
    </w:lvl>
    <w:lvl w:ilvl="1" w:tplc="93019083" w:tentative="1">
      <w:start w:val="1"/>
      <w:numFmt w:val="lowerLetter"/>
      <w:lvlText w:val="%2."/>
      <w:lvlJc w:val="left"/>
      <w:pPr>
        <w:ind w:left="1440" w:hanging="360"/>
      </w:pPr>
    </w:lvl>
    <w:lvl w:ilvl="2" w:tplc="93019083" w:tentative="1">
      <w:start w:val="1"/>
      <w:numFmt w:val="lowerRoman"/>
      <w:lvlText w:val="%3."/>
      <w:lvlJc w:val="right"/>
      <w:pPr>
        <w:ind w:left="2160" w:hanging="180"/>
      </w:pPr>
    </w:lvl>
    <w:lvl w:ilvl="3" w:tplc="93019083" w:tentative="1">
      <w:start w:val="1"/>
      <w:numFmt w:val="decimal"/>
      <w:lvlText w:val="%4."/>
      <w:lvlJc w:val="left"/>
      <w:pPr>
        <w:ind w:left="2880" w:hanging="360"/>
      </w:pPr>
    </w:lvl>
    <w:lvl w:ilvl="4" w:tplc="93019083" w:tentative="1">
      <w:start w:val="1"/>
      <w:numFmt w:val="lowerLetter"/>
      <w:lvlText w:val="%5."/>
      <w:lvlJc w:val="left"/>
      <w:pPr>
        <w:ind w:left="3600" w:hanging="360"/>
      </w:pPr>
    </w:lvl>
    <w:lvl w:ilvl="5" w:tplc="93019083" w:tentative="1">
      <w:start w:val="1"/>
      <w:numFmt w:val="lowerRoman"/>
      <w:lvlText w:val="%6."/>
      <w:lvlJc w:val="right"/>
      <w:pPr>
        <w:ind w:left="4320" w:hanging="180"/>
      </w:pPr>
    </w:lvl>
    <w:lvl w:ilvl="6" w:tplc="93019083" w:tentative="1">
      <w:start w:val="1"/>
      <w:numFmt w:val="decimal"/>
      <w:lvlText w:val="%7."/>
      <w:lvlJc w:val="left"/>
      <w:pPr>
        <w:ind w:left="5040" w:hanging="360"/>
      </w:pPr>
    </w:lvl>
    <w:lvl w:ilvl="7" w:tplc="93019083" w:tentative="1">
      <w:start w:val="1"/>
      <w:numFmt w:val="lowerLetter"/>
      <w:lvlText w:val="%8."/>
      <w:lvlJc w:val="left"/>
      <w:pPr>
        <w:ind w:left="5760" w:hanging="360"/>
      </w:pPr>
    </w:lvl>
    <w:lvl w:ilvl="8" w:tplc="93019083" w:tentative="1">
      <w:start w:val="1"/>
      <w:numFmt w:val="lowerRoman"/>
      <w:lvlText w:val="%9."/>
      <w:lvlJc w:val="right"/>
      <w:pPr>
        <w:ind w:left="6480" w:hanging="180"/>
      </w:pPr>
    </w:lvl>
  </w:abstractNum>
  <w:abstractNum w:abstractNumId="85395262">
    <w:multiLevelType w:val="hybridMultilevel"/>
    <w:lvl w:ilvl="0" w:tplc="69761444">
      <w:start w:val="1"/>
      <w:numFmt w:val="decimal"/>
      <w:lvlText w:val="%1."/>
      <w:lvlJc w:val="left"/>
      <w:pPr>
        <w:ind w:left="720" w:hanging="360"/>
      </w:pPr>
    </w:lvl>
    <w:lvl w:ilvl="1" w:tplc="69761444" w:tentative="1">
      <w:start w:val="1"/>
      <w:numFmt w:val="lowerLetter"/>
      <w:lvlText w:val="%2."/>
      <w:lvlJc w:val="left"/>
      <w:pPr>
        <w:ind w:left="1440" w:hanging="360"/>
      </w:pPr>
    </w:lvl>
    <w:lvl w:ilvl="2" w:tplc="69761444" w:tentative="1">
      <w:start w:val="1"/>
      <w:numFmt w:val="lowerRoman"/>
      <w:lvlText w:val="%3."/>
      <w:lvlJc w:val="right"/>
      <w:pPr>
        <w:ind w:left="2160" w:hanging="180"/>
      </w:pPr>
    </w:lvl>
    <w:lvl w:ilvl="3" w:tplc="69761444" w:tentative="1">
      <w:start w:val="1"/>
      <w:numFmt w:val="decimal"/>
      <w:lvlText w:val="%4."/>
      <w:lvlJc w:val="left"/>
      <w:pPr>
        <w:ind w:left="2880" w:hanging="360"/>
      </w:pPr>
    </w:lvl>
    <w:lvl w:ilvl="4" w:tplc="69761444" w:tentative="1">
      <w:start w:val="1"/>
      <w:numFmt w:val="lowerLetter"/>
      <w:lvlText w:val="%5."/>
      <w:lvlJc w:val="left"/>
      <w:pPr>
        <w:ind w:left="3600" w:hanging="360"/>
      </w:pPr>
    </w:lvl>
    <w:lvl w:ilvl="5" w:tplc="69761444" w:tentative="1">
      <w:start w:val="1"/>
      <w:numFmt w:val="lowerRoman"/>
      <w:lvlText w:val="%6."/>
      <w:lvlJc w:val="right"/>
      <w:pPr>
        <w:ind w:left="4320" w:hanging="180"/>
      </w:pPr>
    </w:lvl>
    <w:lvl w:ilvl="6" w:tplc="69761444" w:tentative="1">
      <w:start w:val="1"/>
      <w:numFmt w:val="decimal"/>
      <w:lvlText w:val="%7."/>
      <w:lvlJc w:val="left"/>
      <w:pPr>
        <w:ind w:left="5040" w:hanging="360"/>
      </w:pPr>
    </w:lvl>
    <w:lvl w:ilvl="7" w:tplc="69761444" w:tentative="1">
      <w:start w:val="1"/>
      <w:numFmt w:val="lowerLetter"/>
      <w:lvlText w:val="%8."/>
      <w:lvlJc w:val="left"/>
      <w:pPr>
        <w:ind w:left="5760" w:hanging="360"/>
      </w:pPr>
    </w:lvl>
    <w:lvl w:ilvl="8" w:tplc="69761444" w:tentative="1">
      <w:start w:val="1"/>
      <w:numFmt w:val="lowerRoman"/>
      <w:lvlText w:val="%9."/>
      <w:lvlJc w:val="right"/>
      <w:pPr>
        <w:ind w:left="6480" w:hanging="180"/>
      </w:pPr>
    </w:lvl>
  </w:abstractNum>
  <w:abstractNum w:abstractNumId="85395261">
    <w:multiLevelType w:val="hybridMultilevel"/>
    <w:lvl w:ilvl="0" w:tplc="41547377">
      <w:start w:val="1"/>
      <w:numFmt w:val="decimal"/>
      <w:lvlText w:val="%1."/>
      <w:lvlJc w:val="left"/>
      <w:pPr>
        <w:ind w:left="720" w:hanging="360"/>
      </w:pPr>
    </w:lvl>
    <w:lvl w:ilvl="1" w:tplc="41547377" w:tentative="1">
      <w:start w:val="1"/>
      <w:numFmt w:val="lowerLetter"/>
      <w:lvlText w:val="%2."/>
      <w:lvlJc w:val="left"/>
      <w:pPr>
        <w:ind w:left="1440" w:hanging="360"/>
      </w:pPr>
    </w:lvl>
    <w:lvl w:ilvl="2" w:tplc="41547377" w:tentative="1">
      <w:start w:val="1"/>
      <w:numFmt w:val="lowerRoman"/>
      <w:lvlText w:val="%3."/>
      <w:lvlJc w:val="right"/>
      <w:pPr>
        <w:ind w:left="2160" w:hanging="180"/>
      </w:pPr>
    </w:lvl>
    <w:lvl w:ilvl="3" w:tplc="41547377" w:tentative="1">
      <w:start w:val="1"/>
      <w:numFmt w:val="decimal"/>
      <w:lvlText w:val="%4."/>
      <w:lvlJc w:val="left"/>
      <w:pPr>
        <w:ind w:left="2880" w:hanging="360"/>
      </w:pPr>
    </w:lvl>
    <w:lvl w:ilvl="4" w:tplc="41547377" w:tentative="1">
      <w:start w:val="1"/>
      <w:numFmt w:val="lowerLetter"/>
      <w:lvlText w:val="%5."/>
      <w:lvlJc w:val="left"/>
      <w:pPr>
        <w:ind w:left="3600" w:hanging="360"/>
      </w:pPr>
    </w:lvl>
    <w:lvl w:ilvl="5" w:tplc="41547377" w:tentative="1">
      <w:start w:val="1"/>
      <w:numFmt w:val="lowerRoman"/>
      <w:lvlText w:val="%6."/>
      <w:lvlJc w:val="right"/>
      <w:pPr>
        <w:ind w:left="4320" w:hanging="180"/>
      </w:pPr>
    </w:lvl>
    <w:lvl w:ilvl="6" w:tplc="41547377" w:tentative="1">
      <w:start w:val="1"/>
      <w:numFmt w:val="decimal"/>
      <w:lvlText w:val="%7."/>
      <w:lvlJc w:val="left"/>
      <w:pPr>
        <w:ind w:left="5040" w:hanging="360"/>
      </w:pPr>
    </w:lvl>
    <w:lvl w:ilvl="7" w:tplc="41547377" w:tentative="1">
      <w:start w:val="1"/>
      <w:numFmt w:val="lowerLetter"/>
      <w:lvlText w:val="%8."/>
      <w:lvlJc w:val="left"/>
      <w:pPr>
        <w:ind w:left="5760" w:hanging="360"/>
      </w:pPr>
    </w:lvl>
    <w:lvl w:ilvl="8" w:tplc="41547377" w:tentative="1">
      <w:start w:val="1"/>
      <w:numFmt w:val="lowerRoman"/>
      <w:lvlText w:val="%9."/>
      <w:lvlJc w:val="right"/>
      <w:pPr>
        <w:ind w:left="6480" w:hanging="180"/>
      </w:pPr>
    </w:lvl>
  </w:abstractNum>
  <w:abstractNum w:abstractNumId="85395260">
    <w:multiLevelType w:val="hybridMultilevel"/>
    <w:lvl w:ilvl="0" w:tplc="86001513">
      <w:start w:val="1"/>
      <w:numFmt w:val="decimal"/>
      <w:lvlText w:val="%1."/>
      <w:lvlJc w:val="left"/>
      <w:pPr>
        <w:ind w:left="720" w:hanging="360"/>
      </w:pPr>
    </w:lvl>
    <w:lvl w:ilvl="1" w:tplc="86001513" w:tentative="1">
      <w:start w:val="1"/>
      <w:numFmt w:val="lowerLetter"/>
      <w:lvlText w:val="%2."/>
      <w:lvlJc w:val="left"/>
      <w:pPr>
        <w:ind w:left="1440" w:hanging="360"/>
      </w:pPr>
    </w:lvl>
    <w:lvl w:ilvl="2" w:tplc="86001513" w:tentative="1">
      <w:start w:val="1"/>
      <w:numFmt w:val="lowerRoman"/>
      <w:lvlText w:val="%3."/>
      <w:lvlJc w:val="right"/>
      <w:pPr>
        <w:ind w:left="2160" w:hanging="180"/>
      </w:pPr>
    </w:lvl>
    <w:lvl w:ilvl="3" w:tplc="86001513" w:tentative="1">
      <w:start w:val="1"/>
      <w:numFmt w:val="decimal"/>
      <w:lvlText w:val="%4."/>
      <w:lvlJc w:val="left"/>
      <w:pPr>
        <w:ind w:left="2880" w:hanging="360"/>
      </w:pPr>
    </w:lvl>
    <w:lvl w:ilvl="4" w:tplc="86001513" w:tentative="1">
      <w:start w:val="1"/>
      <w:numFmt w:val="lowerLetter"/>
      <w:lvlText w:val="%5."/>
      <w:lvlJc w:val="left"/>
      <w:pPr>
        <w:ind w:left="3600" w:hanging="360"/>
      </w:pPr>
    </w:lvl>
    <w:lvl w:ilvl="5" w:tplc="86001513" w:tentative="1">
      <w:start w:val="1"/>
      <w:numFmt w:val="lowerRoman"/>
      <w:lvlText w:val="%6."/>
      <w:lvlJc w:val="right"/>
      <w:pPr>
        <w:ind w:left="4320" w:hanging="180"/>
      </w:pPr>
    </w:lvl>
    <w:lvl w:ilvl="6" w:tplc="86001513" w:tentative="1">
      <w:start w:val="1"/>
      <w:numFmt w:val="decimal"/>
      <w:lvlText w:val="%7."/>
      <w:lvlJc w:val="left"/>
      <w:pPr>
        <w:ind w:left="5040" w:hanging="360"/>
      </w:pPr>
    </w:lvl>
    <w:lvl w:ilvl="7" w:tplc="86001513" w:tentative="1">
      <w:start w:val="1"/>
      <w:numFmt w:val="lowerLetter"/>
      <w:lvlText w:val="%8."/>
      <w:lvlJc w:val="left"/>
      <w:pPr>
        <w:ind w:left="5760" w:hanging="360"/>
      </w:pPr>
    </w:lvl>
    <w:lvl w:ilvl="8" w:tplc="86001513" w:tentative="1">
      <w:start w:val="1"/>
      <w:numFmt w:val="lowerRoman"/>
      <w:lvlText w:val="%9."/>
      <w:lvlJc w:val="right"/>
      <w:pPr>
        <w:ind w:left="6480" w:hanging="180"/>
      </w:pPr>
    </w:lvl>
  </w:abstractNum>
  <w:abstractNum w:abstractNumId="85395259">
    <w:multiLevelType w:val="hybridMultilevel"/>
    <w:lvl w:ilvl="0" w:tplc="40922152">
      <w:start w:val="1"/>
      <w:numFmt w:val="decimal"/>
      <w:lvlText w:val="%1."/>
      <w:lvlJc w:val="left"/>
      <w:pPr>
        <w:ind w:left="720" w:hanging="360"/>
      </w:pPr>
    </w:lvl>
    <w:lvl w:ilvl="1" w:tplc="40922152" w:tentative="1">
      <w:start w:val="1"/>
      <w:numFmt w:val="lowerLetter"/>
      <w:lvlText w:val="%2."/>
      <w:lvlJc w:val="left"/>
      <w:pPr>
        <w:ind w:left="1440" w:hanging="360"/>
      </w:pPr>
    </w:lvl>
    <w:lvl w:ilvl="2" w:tplc="40922152" w:tentative="1">
      <w:start w:val="1"/>
      <w:numFmt w:val="lowerRoman"/>
      <w:lvlText w:val="%3."/>
      <w:lvlJc w:val="right"/>
      <w:pPr>
        <w:ind w:left="2160" w:hanging="180"/>
      </w:pPr>
    </w:lvl>
    <w:lvl w:ilvl="3" w:tplc="40922152" w:tentative="1">
      <w:start w:val="1"/>
      <w:numFmt w:val="decimal"/>
      <w:lvlText w:val="%4."/>
      <w:lvlJc w:val="left"/>
      <w:pPr>
        <w:ind w:left="2880" w:hanging="360"/>
      </w:pPr>
    </w:lvl>
    <w:lvl w:ilvl="4" w:tplc="40922152" w:tentative="1">
      <w:start w:val="1"/>
      <w:numFmt w:val="lowerLetter"/>
      <w:lvlText w:val="%5."/>
      <w:lvlJc w:val="left"/>
      <w:pPr>
        <w:ind w:left="3600" w:hanging="360"/>
      </w:pPr>
    </w:lvl>
    <w:lvl w:ilvl="5" w:tplc="40922152" w:tentative="1">
      <w:start w:val="1"/>
      <w:numFmt w:val="lowerRoman"/>
      <w:lvlText w:val="%6."/>
      <w:lvlJc w:val="right"/>
      <w:pPr>
        <w:ind w:left="4320" w:hanging="180"/>
      </w:pPr>
    </w:lvl>
    <w:lvl w:ilvl="6" w:tplc="40922152" w:tentative="1">
      <w:start w:val="1"/>
      <w:numFmt w:val="decimal"/>
      <w:lvlText w:val="%7."/>
      <w:lvlJc w:val="left"/>
      <w:pPr>
        <w:ind w:left="5040" w:hanging="360"/>
      </w:pPr>
    </w:lvl>
    <w:lvl w:ilvl="7" w:tplc="40922152" w:tentative="1">
      <w:start w:val="1"/>
      <w:numFmt w:val="lowerLetter"/>
      <w:lvlText w:val="%8."/>
      <w:lvlJc w:val="left"/>
      <w:pPr>
        <w:ind w:left="5760" w:hanging="360"/>
      </w:pPr>
    </w:lvl>
    <w:lvl w:ilvl="8" w:tplc="40922152" w:tentative="1">
      <w:start w:val="1"/>
      <w:numFmt w:val="lowerRoman"/>
      <w:lvlText w:val="%9."/>
      <w:lvlJc w:val="right"/>
      <w:pPr>
        <w:ind w:left="6480" w:hanging="180"/>
      </w:pPr>
    </w:lvl>
  </w:abstractNum>
  <w:abstractNum w:abstractNumId="85395258">
    <w:multiLevelType w:val="hybridMultilevel"/>
    <w:lvl w:ilvl="0" w:tplc="43104559">
      <w:start w:val="1"/>
      <w:numFmt w:val="decimal"/>
      <w:lvlText w:val="%1."/>
      <w:lvlJc w:val="left"/>
      <w:pPr>
        <w:ind w:left="720" w:hanging="360"/>
      </w:pPr>
    </w:lvl>
    <w:lvl w:ilvl="1" w:tplc="43104559" w:tentative="1">
      <w:start w:val="1"/>
      <w:numFmt w:val="lowerLetter"/>
      <w:lvlText w:val="%2."/>
      <w:lvlJc w:val="left"/>
      <w:pPr>
        <w:ind w:left="1440" w:hanging="360"/>
      </w:pPr>
    </w:lvl>
    <w:lvl w:ilvl="2" w:tplc="43104559" w:tentative="1">
      <w:start w:val="1"/>
      <w:numFmt w:val="lowerRoman"/>
      <w:lvlText w:val="%3."/>
      <w:lvlJc w:val="right"/>
      <w:pPr>
        <w:ind w:left="2160" w:hanging="180"/>
      </w:pPr>
    </w:lvl>
    <w:lvl w:ilvl="3" w:tplc="43104559" w:tentative="1">
      <w:start w:val="1"/>
      <w:numFmt w:val="decimal"/>
      <w:lvlText w:val="%4."/>
      <w:lvlJc w:val="left"/>
      <w:pPr>
        <w:ind w:left="2880" w:hanging="360"/>
      </w:pPr>
    </w:lvl>
    <w:lvl w:ilvl="4" w:tplc="43104559" w:tentative="1">
      <w:start w:val="1"/>
      <w:numFmt w:val="lowerLetter"/>
      <w:lvlText w:val="%5."/>
      <w:lvlJc w:val="left"/>
      <w:pPr>
        <w:ind w:left="3600" w:hanging="360"/>
      </w:pPr>
    </w:lvl>
    <w:lvl w:ilvl="5" w:tplc="43104559" w:tentative="1">
      <w:start w:val="1"/>
      <w:numFmt w:val="lowerRoman"/>
      <w:lvlText w:val="%6."/>
      <w:lvlJc w:val="right"/>
      <w:pPr>
        <w:ind w:left="4320" w:hanging="180"/>
      </w:pPr>
    </w:lvl>
    <w:lvl w:ilvl="6" w:tplc="43104559" w:tentative="1">
      <w:start w:val="1"/>
      <w:numFmt w:val="decimal"/>
      <w:lvlText w:val="%7."/>
      <w:lvlJc w:val="left"/>
      <w:pPr>
        <w:ind w:left="5040" w:hanging="360"/>
      </w:pPr>
    </w:lvl>
    <w:lvl w:ilvl="7" w:tplc="43104559" w:tentative="1">
      <w:start w:val="1"/>
      <w:numFmt w:val="lowerLetter"/>
      <w:lvlText w:val="%8."/>
      <w:lvlJc w:val="left"/>
      <w:pPr>
        <w:ind w:left="5760" w:hanging="360"/>
      </w:pPr>
    </w:lvl>
    <w:lvl w:ilvl="8" w:tplc="43104559" w:tentative="1">
      <w:start w:val="1"/>
      <w:numFmt w:val="lowerRoman"/>
      <w:lvlText w:val="%9."/>
      <w:lvlJc w:val="right"/>
      <w:pPr>
        <w:ind w:left="6480" w:hanging="180"/>
      </w:pPr>
    </w:lvl>
  </w:abstractNum>
  <w:abstractNum w:abstractNumId="85395257">
    <w:multiLevelType w:val="hybridMultilevel"/>
    <w:lvl w:ilvl="0" w:tplc="68720691">
      <w:start w:val="1"/>
      <w:numFmt w:val="decimal"/>
      <w:lvlText w:val="%1."/>
      <w:lvlJc w:val="left"/>
      <w:pPr>
        <w:ind w:left="720" w:hanging="360"/>
      </w:pPr>
    </w:lvl>
    <w:lvl w:ilvl="1" w:tplc="68720691" w:tentative="1">
      <w:start w:val="1"/>
      <w:numFmt w:val="lowerLetter"/>
      <w:lvlText w:val="%2."/>
      <w:lvlJc w:val="left"/>
      <w:pPr>
        <w:ind w:left="1440" w:hanging="360"/>
      </w:pPr>
    </w:lvl>
    <w:lvl w:ilvl="2" w:tplc="68720691" w:tentative="1">
      <w:start w:val="1"/>
      <w:numFmt w:val="lowerRoman"/>
      <w:lvlText w:val="%3."/>
      <w:lvlJc w:val="right"/>
      <w:pPr>
        <w:ind w:left="2160" w:hanging="180"/>
      </w:pPr>
    </w:lvl>
    <w:lvl w:ilvl="3" w:tplc="68720691" w:tentative="1">
      <w:start w:val="1"/>
      <w:numFmt w:val="decimal"/>
      <w:lvlText w:val="%4."/>
      <w:lvlJc w:val="left"/>
      <w:pPr>
        <w:ind w:left="2880" w:hanging="360"/>
      </w:pPr>
    </w:lvl>
    <w:lvl w:ilvl="4" w:tplc="68720691" w:tentative="1">
      <w:start w:val="1"/>
      <w:numFmt w:val="lowerLetter"/>
      <w:lvlText w:val="%5."/>
      <w:lvlJc w:val="left"/>
      <w:pPr>
        <w:ind w:left="3600" w:hanging="360"/>
      </w:pPr>
    </w:lvl>
    <w:lvl w:ilvl="5" w:tplc="68720691" w:tentative="1">
      <w:start w:val="1"/>
      <w:numFmt w:val="lowerRoman"/>
      <w:lvlText w:val="%6."/>
      <w:lvlJc w:val="right"/>
      <w:pPr>
        <w:ind w:left="4320" w:hanging="180"/>
      </w:pPr>
    </w:lvl>
    <w:lvl w:ilvl="6" w:tplc="68720691" w:tentative="1">
      <w:start w:val="1"/>
      <w:numFmt w:val="decimal"/>
      <w:lvlText w:val="%7."/>
      <w:lvlJc w:val="left"/>
      <w:pPr>
        <w:ind w:left="5040" w:hanging="360"/>
      </w:pPr>
    </w:lvl>
    <w:lvl w:ilvl="7" w:tplc="68720691" w:tentative="1">
      <w:start w:val="1"/>
      <w:numFmt w:val="lowerLetter"/>
      <w:lvlText w:val="%8."/>
      <w:lvlJc w:val="left"/>
      <w:pPr>
        <w:ind w:left="5760" w:hanging="360"/>
      </w:pPr>
    </w:lvl>
    <w:lvl w:ilvl="8" w:tplc="68720691" w:tentative="1">
      <w:start w:val="1"/>
      <w:numFmt w:val="lowerRoman"/>
      <w:lvlText w:val="%9."/>
      <w:lvlJc w:val="right"/>
      <w:pPr>
        <w:ind w:left="6480" w:hanging="180"/>
      </w:pPr>
    </w:lvl>
  </w:abstractNum>
  <w:abstractNum w:abstractNumId="85395256">
    <w:multiLevelType w:val="hybridMultilevel"/>
    <w:lvl w:ilvl="0" w:tplc="13775716">
      <w:start w:val="1"/>
      <w:numFmt w:val="decimal"/>
      <w:lvlText w:val="%1."/>
      <w:lvlJc w:val="left"/>
      <w:pPr>
        <w:ind w:left="720" w:hanging="360"/>
      </w:pPr>
    </w:lvl>
    <w:lvl w:ilvl="1" w:tplc="13775716" w:tentative="1">
      <w:start w:val="1"/>
      <w:numFmt w:val="lowerLetter"/>
      <w:lvlText w:val="%2."/>
      <w:lvlJc w:val="left"/>
      <w:pPr>
        <w:ind w:left="1440" w:hanging="360"/>
      </w:pPr>
    </w:lvl>
    <w:lvl w:ilvl="2" w:tplc="13775716" w:tentative="1">
      <w:start w:val="1"/>
      <w:numFmt w:val="lowerRoman"/>
      <w:lvlText w:val="%3."/>
      <w:lvlJc w:val="right"/>
      <w:pPr>
        <w:ind w:left="2160" w:hanging="180"/>
      </w:pPr>
    </w:lvl>
    <w:lvl w:ilvl="3" w:tplc="13775716" w:tentative="1">
      <w:start w:val="1"/>
      <w:numFmt w:val="decimal"/>
      <w:lvlText w:val="%4."/>
      <w:lvlJc w:val="left"/>
      <w:pPr>
        <w:ind w:left="2880" w:hanging="360"/>
      </w:pPr>
    </w:lvl>
    <w:lvl w:ilvl="4" w:tplc="13775716" w:tentative="1">
      <w:start w:val="1"/>
      <w:numFmt w:val="lowerLetter"/>
      <w:lvlText w:val="%5."/>
      <w:lvlJc w:val="left"/>
      <w:pPr>
        <w:ind w:left="3600" w:hanging="360"/>
      </w:pPr>
    </w:lvl>
    <w:lvl w:ilvl="5" w:tplc="13775716" w:tentative="1">
      <w:start w:val="1"/>
      <w:numFmt w:val="lowerRoman"/>
      <w:lvlText w:val="%6."/>
      <w:lvlJc w:val="right"/>
      <w:pPr>
        <w:ind w:left="4320" w:hanging="180"/>
      </w:pPr>
    </w:lvl>
    <w:lvl w:ilvl="6" w:tplc="13775716" w:tentative="1">
      <w:start w:val="1"/>
      <w:numFmt w:val="decimal"/>
      <w:lvlText w:val="%7."/>
      <w:lvlJc w:val="left"/>
      <w:pPr>
        <w:ind w:left="5040" w:hanging="360"/>
      </w:pPr>
    </w:lvl>
    <w:lvl w:ilvl="7" w:tplc="13775716" w:tentative="1">
      <w:start w:val="1"/>
      <w:numFmt w:val="lowerLetter"/>
      <w:lvlText w:val="%8."/>
      <w:lvlJc w:val="left"/>
      <w:pPr>
        <w:ind w:left="5760" w:hanging="360"/>
      </w:pPr>
    </w:lvl>
    <w:lvl w:ilvl="8" w:tplc="13775716" w:tentative="1">
      <w:start w:val="1"/>
      <w:numFmt w:val="lowerRoman"/>
      <w:lvlText w:val="%9."/>
      <w:lvlJc w:val="right"/>
      <w:pPr>
        <w:ind w:left="6480" w:hanging="180"/>
      </w:pPr>
    </w:lvl>
  </w:abstractNum>
  <w:abstractNum w:abstractNumId="85395255">
    <w:multiLevelType w:val="hybridMultilevel"/>
    <w:lvl w:ilvl="0" w:tplc="37006593">
      <w:start w:val="1"/>
      <w:numFmt w:val="decimal"/>
      <w:lvlText w:val="%1."/>
      <w:lvlJc w:val="left"/>
      <w:pPr>
        <w:ind w:left="720" w:hanging="360"/>
      </w:pPr>
    </w:lvl>
    <w:lvl w:ilvl="1" w:tplc="37006593" w:tentative="1">
      <w:start w:val="1"/>
      <w:numFmt w:val="lowerLetter"/>
      <w:lvlText w:val="%2."/>
      <w:lvlJc w:val="left"/>
      <w:pPr>
        <w:ind w:left="1440" w:hanging="360"/>
      </w:pPr>
    </w:lvl>
    <w:lvl w:ilvl="2" w:tplc="37006593" w:tentative="1">
      <w:start w:val="1"/>
      <w:numFmt w:val="lowerRoman"/>
      <w:lvlText w:val="%3."/>
      <w:lvlJc w:val="right"/>
      <w:pPr>
        <w:ind w:left="2160" w:hanging="180"/>
      </w:pPr>
    </w:lvl>
    <w:lvl w:ilvl="3" w:tplc="37006593" w:tentative="1">
      <w:start w:val="1"/>
      <w:numFmt w:val="decimal"/>
      <w:lvlText w:val="%4."/>
      <w:lvlJc w:val="left"/>
      <w:pPr>
        <w:ind w:left="2880" w:hanging="360"/>
      </w:pPr>
    </w:lvl>
    <w:lvl w:ilvl="4" w:tplc="37006593" w:tentative="1">
      <w:start w:val="1"/>
      <w:numFmt w:val="lowerLetter"/>
      <w:lvlText w:val="%5."/>
      <w:lvlJc w:val="left"/>
      <w:pPr>
        <w:ind w:left="3600" w:hanging="360"/>
      </w:pPr>
    </w:lvl>
    <w:lvl w:ilvl="5" w:tplc="37006593" w:tentative="1">
      <w:start w:val="1"/>
      <w:numFmt w:val="lowerRoman"/>
      <w:lvlText w:val="%6."/>
      <w:lvlJc w:val="right"/>
      <w:pPr>
        <w:ind w:left="4320" w:hanging="180"/>
      </w:pPr>
    </w:lvl>
    <w:lvl w:ilvl="6" w:tplc="37006593" w:tentative="1">
      <w:start w:val="1"/>
      <w:numFmt w:val="decimal"/>
      <w:lvlText w:val="%7."/>
      <w:lvlJc w:val="left"/>
      <w:pPr>
        <w:ind w:left="5040" w:hanging="360"/>
      </w:pPr>
    </w:lvl>
    <w:lvl w:ilvl="7" w:tplc="37006593" w:tentative="1">
      <w:start w:val="1"/>
      <w:numFmt w:val="lowerLetter"/>
      <w:lvlText w:val="%8."/>
      <w:lvlJc w:val="left"/>
      <w:pPr>
        <w:ind w:left="5760" w:hanging="360"/>
      </w:pPr>
    </w:lvl>
    <w:lvl w:ilvl="8" w:tplc="37006593" w:tentative="1">
      <w:start w:val="1"/>
      <w:numFmt w:val="lowerRoman"/>
      <w:lvlText w:val="%9."/>
      <w:lvlJc w:val="right"/>
      <w:pPr>
        <w:ind w:left="6480" w:hanging="180"/>
      </w:pPr>
    </w:lvl>
  </w:abstractNum>
  <w:abstractNum w:abstractNumId="85395254">
    <w:multiLevelType w:val="hybridMultilevel"/>
    <w:lvl w:ilvl="0" w:tplc="68152127">
      <w:start w:val="1"/>
      <w:numFmt w:val="decimal"/>
      <w:lvlText w:val="%1."/>
      <w:lvlJc w:val="left"/>
      <w:pPr>
        <w:ind w:left="720" w:hanging="360"/>
      </w:pPr>
    </w:lvl>
    <w:lvl w:ilvl="1" w:tplc="68152127" w:tentative="1">
      <w:start w:val="1"/>
      <w:numFmt w:val="lowerLetter"/>
      <w:lvlText w:val="%2."/>
      <w:lvlJc w:val="left"/>
      <w:pPr>
        <w:ind w:left="1440" w:hanging="360"/>
      </w:pPr>
    </w:lvl>
    <w:lvl w:ilvl="2" w:tplc="68152127" w:tentative="1">
      <w:start w:val="1"/>
      <w:numFmt w:val="lowerRoman"/>
      <w:lvlText w:val="%3."/>
      <w:lvlJc w:val="right"/>
      <w:pPr>
        <w:ind w:left="2160" w:hanging="180"/>
      </w:pPr>
    </w:lvl>
    <w:lvl w:ilvl="3" w:tplc="68152127" w:tentative="1">
      <w:start w:val="1"/>
      <w:numFmt w:val="decimal"/>
      <w:lvlText w:val="%4."/>
      <w:lvlJc w:val="left"/>
      <w:pPr>
        <w:ind w:left="2880" w:hanging="360"/>
      </w:pPr>
    </w:lvl>
    <w:lvl w:ilvl="4" w:tplc="68152127" w:tentative="1">
      <w:start w:val="1"/>
      <w:numFmt w:val="lowerLetter"/>
      <w:lvlText w:val="%5."/>
      <w:lvlJc w:val="left"/>
      <w:pPr>
        <w:ind w:left="3600" w:hanging="360"/>
      </w:pPr>
    </w:lvl>
    <w:lvl w:ilvl="5" w:tplc="68152127" w:tentative="1">
      <w:start w:val="1"/>
      <w:numFmt w:val="lowerRoman"/>
      <w:lvlText w:val="%6."/>
      <w:lvlJc w:val="right"/>
      <w:pPr>
        <w:ind w:left="4320" w:hanging="180"/>
      </w:pPr>
    </w:lvl>
    <w:lvl w:ilvl="6" w:tplc="68152127" w:tentative="1">
      <w:start w:val="1"/>
      <w:numFmt w:val="decimal"/>
      <w:lvlText w:val="%7."/>
      <w:lvlJc w:val="left"/>
      <w:pPr>
        <w:ind w:left="5040" w:hanging="360"/>
      </w:pPr>
    </w:lvl>
    <w:lvl w:ilvl="7" w:tplc="68152127" w:tentative="1">
      <w:start w:val="1"/>
      <w:numFmt w:val="lowerLetter"/>
      <w:lvlText w:val="%8."/>
      <w:lvlJc w:val="left"/>
      <w:pPr>
        <w:ind w:left="5760" w:hanging="360"/>
      </w:pPr>
    </w:lvl>
    <w:lvl w:ilvl="8" w:tplc="68152127" w:tentative="1">
      <w:start w:val="1"/>
      <w:numFmt w:val="lowerRoman"/>
      <w:lvlText w:val="%9."/>
      <w:lvlJc w:val="right"/>
      <w:pPr>
        <w:ind w:left="6480" w:hanging="180"/>
      </w:pPr>
    </w:lvl>
  </w:abstractNum>
  <w:abstractNum w:abstractNumId="85395253">
    <w:multiLevelType w:val="hybridMultilevel"/>
    <w:lvl w:ilvl="0" w:tplc="61540841">
      <w:start w:val="1"/>
      <w:numFmt w:val="decimal"/>
      <w:lvlText w:val="%1."/>
      <w:lvlJc w:val="left"/>
      <w:pPr>
        <w:ind w:left="720" w:hanging="360"/>
      </w:pPr>
    </w:lvl>
    <w:lvl w:ilvl="1" w:tplc="61540841" w:tentative="1">
      <w:start w:val="1"/>
      <w:numFmt w:val="lowerLetter"/>
      <w:lvlText w:val="%2."/>
      <w:lvlJc w:val="left"/>
      <w:pPr>
        <w:ind w:left="1440" w:hanging="360"/>
      </w:pPr>
    </w:lvl>
    <w:lvl w:ilvl="2" w:tplc="61540841" w:tentative="1">
      <w:start w:val="1"/>
      <w:numFmt w:val="lowerRoman"/>
      <w:lvlText w:val="%3."/>
      <w:lvlJc w:val="right"/>
      <w:pPr>
        <w:ind w:left="2160" w:hanging="180"/>
      </w:pPr>
    </w:lvl>
    <w:lvl w:ilvl="3" w:tplc="61540841" w:tentative="1">
      <w:start w:val="1"/>
      <w:numFmt w:val="decimal"/>
      <w:lvlText w:val="%4."/>
      <w:lvlJc w:val="left"/>
      <w:pPr>
        <w:ind w:left="2880" w:hanging="360"/>
      </w:pPr>
    </w:lvl>
    <w:lvl w:ilvl="4" w:tplc="61540841" w:tentative="1">
      <w:start w:val="1"/>
      <w:numFmt w:val="lowerLetter"/>
      <w:lvlText w:val="%5."/>
      <w:lvlJc w:val="left"/>
      <w:pPr>
        <w:ind w:left="3600" w:hanging="360"/>
      </w:pPr>
    </w:lvl>
    <w:lvl w:ilvl="5" w:tplc="61540841" w:tentative="1">
      <w:start w:val="1"/>
      <w:numFmt w:val="lowerRoman"/>
      <w:lvlText w:val="%6."/>
      <w:lvlJc w:val="right"/>
      <w:pPr>
        <w:ind w:left="4320" w:hanging="180"/>
      </w:pPr>
    </w:lvl>
    <w:lvl w:ilvl="6" w:tplc="61540841" w:tentative="1">
      <w:start w:val="1"/>
      <w:numFmt w:val="decimal"/>
      <w:lvlText w:val="%7."/>
      <w:lvlJc w:val="left"/>
      <w:pPr>
        <w:ind w:left="5040" w:hanging="360"/>
      </w:pPr>
    </w:lvl>
    <w:lvl w:ilvl="7" w:tplc="61540841" w:tentative="1">
      <w:start w:val="1"/>
      <w:numFmt w:val="lowerLetter"/>
      <w:lvlText w:val="%8."/>
      <w:lvlJc w:val="left"/>
      <w:pPr>
        <w:ind w:left="5760" w:hanging="360"/>
      </w:pPr>
    </w:lvl>
    <w:lvl w:ilvl="8" w:tplc="61540841" w:tentative="1">
      <w:start w:val="1"/>
      <w:numFmt w:val="lowerRoman"/>
      <w:lvlText w:val="%9."/>
      <w:lvlJc w:val="right"/>
      <w:pPr>
        <w:ind w:left="6480" w:hanging="180"/>
      </w:pPr>
    </w:lvl>
  </w:abstractNum>
  <w:abstractNum w:abstractNumId="85395252">
    <w:multiLevelType w:val="hybridMultilevel"/>
    <w:lvl w:ilvl="0" w:tplc="97458220">
      <w:start w:val="1"/>
      <w:numFmt w:val="decimal"/>
      <w:lvlText w:val="%1."/>
      <w:lvlJc w:val="left"/>
      <w:pPr>
        <w:ind w:left="720" w:hanging="360"/>
      </w:pPr>
    </w:lvl>
    <w:lvl w:ilvl="1" w:tplc="97458220" w:tentative="1">
      <w:start w:val="1"/>
      <w:numFmt w:val="lowerLetter"/>
      <w:lvlText w:val="%2."/>
      <w:lvlJc w:val="left"/>
      <w:pPr>
        <w:ind w:left="1440" w:hanging="360"/>
      </w:pPr>
    </w:lvl>
    <w:lvl w:ilvl="2" w:tplc="97458220" w:tentative="1">
      <w:start w:val="1"/>
      <w:numFmt w:val="lowerRoman"/>
      <w:lvlText w:val="%3."/>
      <w:lvlJc w:val="right"/>
      <w:pPr>
        <w:ind w:left="2160" w:hanging="180"/>
      </w:pPr>
    </w:lvl>
    <w:lvl w:ilvl="3" w:tplc="97458220" w:tentative="1">
      <w:start w:val="1"/>
      <w:numFmt w:val="decimal"/>
      <w:lvlText w:val="%4."/>
      <w:lvlJc w:val="left"/>
      <w:pPr>
        <w:ind w:left="2880" w:hanging="360"/>
      </w:pPr>
    </w:lvl>
    <w:lvl w:ilvl="4" w:tplc="97458220" w:tentative="1">
      <w:start w:val="1"/>
      <w:numFmt w:val="lowerLetter"/>
      <w:lvlText w:val="%5."/>
      <w:lvlJc w:val="left"/>
      <w:pPr>
        <w:ind w:left="3600" w:hanging="360"/>
      </w:pPr>
    </w:lvl>
    <w:lvl w:ilvl="5" w:tplc="97458220" w:tentative="1">
      <w:start w:val="1"/>
      <w:numFmt w:val="lowerRoman"/>
      <w:lvlText w:val="%6."/>
      <w:lvlJc w:val="right"/>
      <w:pPr>
        <w:ind w:left="4320" w:hanging="180"/>
      </w:pPr>
    </w:lvl>
    <w:lvl w:ilvl="6" w:tplc="97458220" w:tentative="1">
      <w:start w:val="1"/>
      <w:numFmt w:val="decimal"/>
      <w:lvlText w:val="%7."/>
      <w:lvlJc w:val="left"/>
      <w:pPr>
        <w:ind w:left="5040" w:hanging="360"/>
      </w:pPr>
    </w:lvl>
    <w:lvl w:ilvl="7" w:tplc="97458220" w:tentative="1">
      <w:start w:val="1"/>
      <w:numFmt w:val="lowerLetter"/>
      <w:lvlText w:val="%8."/>
      <w:lvlJc w:val="left"/>
      <w:pPr>
        <w:ind w:left="5760" w:hanging="360"/>
      </w:pPr>
    </w:lvl>
    <w:lvl w:ilvl="8" w:tplc="97458220" w:tentative="1">
      <w:start w:val="1"/>
      <w:numFmt w:val="lowerRoman"/>
      <w:lvlText w:val="%9."/>
      <w:lvlJc w:val="right"/>
      <w:pPr>
        <w:ind w:left="6480" w:hanging="180"/>
      </w:pPr>
    </w:lvl>
  </w:abstractNum>
  <w:abstractNum w:abstractNumId="85395251">
    <w:multiLevelType w:val="hybridMultilevel"/>
    <w:lvl w:ilvl="0" w:tplc="10245362">
      <w:start w:val="1"/>
      <w:numFmt w:val="decimal"/>
      <w:lvlText w:val="%1."/>
      <w:lvlJc w:val="left"/>
      <w:pPr>
        <w:ind w:left="720" w:hanging="360"/>
      </w:pPr>
    </w:lvl>
    <w:lvl w:ilvl="1" w:tplc="10245362" w:tentative="1">
      <w:start w:val="1"/>
      <w:numFmt w:val="lowerLetter"/>
      <w:lvlText w:val="%2."/>
      <w:lvlJc w:val="left"/>
      <w:pPr>
        <w:ind w:left="1440" w:hanging="360"/>
      </w:pPr>
    </w:lvl>
    <w:lvl w:ilvl="2" w:tplc="10245362" w:tentative="1">
      <w:start w:val="1"/>
      <w:numFmt w:val="lowerRoman"/>
      <w:lvlText w:val="%3."/>
      <w:lvlJc w:val="right"/>
      <w:pPr>
        <w:ind w:left="2160" w:hanging="180"/>
      </w:pPr>
    </w:lvl>
    <w:lvl w:ilvl="3" w:tplc="10245362" w:tentative="1">
      <w:start w:val="1"/>
      <w:numFmt w:val="decimal"/>
      <w:lvlText w:val="%4."/>
      <w:lvlJc w:val="left"/>
      <w:pPr>
        <w:ind w:left="2880" w:hanging="360"/>
      </w:pPr>
    </w:lvl>
    <w:lvl w:ilvl="4" w:tplc="10245362" w:tentative="1">
      <w:start w:val="1"/>
      <w:numFmt w:val="lowerLetter"/>
      <w:lvlText w:val="%5."/>
      <w:lvlJc w:val="left"/>
      <w:pPr>
        <w:ind w:left="3600" w:hanging="360"/>
      </w:pPr>
    </w:lvl>
    <w:lvl w:ilvl="5" w:tplc="10245362" w:tentative="1">
      <w:start w:val="1"/>
      <w:numFmt w:val="lowerRoman"/>
      <w:lvlText w:val="%6."/>
      <w:lvlJc w:val="right"/>
      <w:pPr>
        <w:ind w:left="4320" w:hanging="180"/>
      </w:pPr>
    </w:lvl>
    <w:lvl w:ilvl="6" w:tplc="10245362" w:tentative="1">
      <w:start w:val="1"/>
      <w:numFmt w:val="decimal"/>
      <w:lvlText w:val="%7."/>
      <w:lvlJc w:val="left"/>
      <w:pPr>
        <w:ind w:left="5040" w:hanging="360"/>
      </w:pPr>
    </w:lvl>
    <w:lvl w:ilvl="7" w:tplc="10245362" w:tentative="1">
      <w:start w:val="1"/>
      <w:numFmt w:val="lowerLetter"/>
      <w:lvlText w:val="%8."/>
      <w:lvlJc w:val="left"/>
      <w:pPr>
        <w:ind w:left="5760" w:hanging="360"/>
      </w:pPr>
    </w:lvl>
    <w:lvl w:ilvl="8" w:tplc="10245362" w:tentative="1">
      <w:start w:val="1"/>
      <w:numFmt w:val="lowerRoman"/>
      <w:lvlText w:val="%9."/>
      <w:lvlJc w:val="right"/>
      <w:pPr>
        <w:ind w:left="6480" w:hanging="180"/>
      </w:pPr>
    </w:lvl>
  </w:abstractNum>
  <w:abstractNum w:abstractNumId="85395250">
    <w:multiLevelType w:val="hybridMultilevel"/>
    <w:lvl w:ilvl="0" w:tplc="55022680">
      <w:start w:val="1"/>
      <w:numFmt w:val="decimal"/>
      <w:lvlText w:val="%1."/>
      <w:lvlJc w:val="left"/>
      <w:pPr>
        <w:ind w:left="720" w:hanging="360"/>
      </w:pPr>
    </w:lvl>
    <w:lvl w:ilvl="1" w:tplc="55022680" w:tentative="1">
      <w:start w:val="1"/>
      <w:numFmt w:val="lowerLetter"/>
      <w:lvlText w:val="%2."/>
      <w:lvlJc w:val="left"/>
      <w:pPr>
        <w:ind w:left="1440" w:hanging="360"/>
      </w:pPr>
    </w:lvl>
    <w:lvl w:ilvl="2" w:tplc="55022680" w:tentative="1">
      <w:start w:val="1"/>
      <w:numFmt w:val="lowerRoman"/>
      <w:lvlText w:val="%3."/>
      <w:lvlJc w:val="right"/>
      <w:pPr>
        <w:ind w:left="2160" w:hanging="180"/>
      </w:pPr>
    </w:lvl>
    <w:lvl w:ilvl="3" w:tplc="55022680" w:tentative="1">
      <w:start w:val="1"/>
      <w:numFmt w:val="decimal"/>
      <w:lvlText w:val="%4."/>
      <w:lvlJc w:val="left"/>
      <w:pPr>
        <w:ind w:left="2880" w:hanging="360"/>
      </w:pPr>
    </w:lvl>
    <w:lvl w:ilvl="4" w:tplc="55022680" w:tentative="1">
      <w:start w:val="1"/>
      <w:numFmt w:val="lowerLetter"/>
      <w:lvlText w:val="%5."/>
      <w:lvlJc w:val="left"/>
      <w:pPr>
        <w:ind w:left="3600" w:hanging="360"/>
      </w:pPr>
    </w:lvl>
    <w:lvl w:ilvl="5" w:tplc="55022680" w:tentative="1">
      <w:start w:val="1"/>
      <w:numFmt w:val="lowerRoman"/>
      <w:lvlText w:val="%6."/>
      <w:lvlJc w:val="right"/>
      <w:pPr>
        <w:ind w:left="4320" w:hanging="180"/>
      </w:pPr>
    </w:lvl>
    <w:lvl w:ilvl="6" w:tplc="55022680" w:tentative="1">
      <w:start w:val="1"/>
      <w:numFmt w:val="decimal"/>
      <w:lvlText w:val="%7."/>
      <w:lvlJc w:val="left"/>
      <w:pPr>
        <w:ind w:left="5040" w:hanging="360"/>
      </w:pPr>
    </w:lvl>
    <w:lvl w:ilvl="7" w:tplc="55022680" w:tentative="1">
      <w:start w:val="1"/>
      <w:numFmt w:val="lowerLetter"/>
      <w:lvlText w:val="%8."/>
      <w:lvlJc w:val="left"/>
      <w:pPr>
        <w:ind w:left="5760" w:hanging="360"/>
      </w:pPr>
    </w:lvl>
    <w:lvl w:ilvl="8" w:tplc="55022680" w:tentative="1">
      <w:start w:val="1"/>
      <w:numFmt w:val="lowerRoman"/>
      <w:lvlText w:val="%9."/>
      <w:lvlJc w:val="right"/>
      <w:pPr>
        <w:ind w:left="6480" w:hanging="180"/>
      </w:pPr>
    </w:lvl>
  </w:abstractNum>
  <w:abstractNum w:abstractNumId="85395249">
    <w:multiLevelType w:val="hybridMultilevel"/>
    <w:lvl w:ilvl="0" w:tplc="14615899">
      <w:start w:val="1"/>
      <w:numFmt w:val="decimal"/>
      <w:lvlText w:val="%1."/>
      <w:lvlJc w:val="left"/>
      <w:pPr>
        <w:ind w:left="720" w:hanging="360"/>
      </w:pPr>
    </w:lvl>
    <w:lvl w:ilvl="1" w:tplc="14615899" w:tentative="1">
      <w:start w:val="1"/>
      <w:numFmt w:val="lowerLetter"/>
      <w:lvlText w:val="%2."/>
      <w:lvlJc w:val="left"/>
      <w:pPr>
        <w:ind w:left="1440" w:hanging="360"/>
      </w:pPr>
    </w:lvl>
    <w:lvl w:ilvl="2" w:tplc="14615899" w:tentative="1">
      <w:start w:val="1"/>
      <w:numFmt w:val="lowerRoman"/>
      <w:lvlText w:val="%3."/>
      <w:lvlJc w:val="right"/>
      <w:pPr>
        <w:ind w:left="2160" w:hanging="180"/>
      </w:pPr>
    </w:lvl>
    <w:lvl w:ilvl="3" w:tplc="14615899" w:tentative="1">
      <w:start w:val="1"/>
      <w:numFmt w:val="decimal"/>
      <w:lvlText w:val="%4."/>
      <w:lvlJc w:val="left"/>
      <w:pPr>
        <w:ind w:left="2880" w:hanging="360"/>
      </w:pPr>
    </w:lvl>
    <w:lvl w:ilvl="4" w:tplc="14615899" w:tentative="1">
      <w:start w:val="1"/>
      <w:numFmt w:val="lowerLetter"/>
      <w:lvlText w:val="%5."/>
      <w:lvlJc w:val="left"/>
      <w:pPr>
        <w:ind w:left="3600" w:hanging="360"/>
      </w:pPr>
    </w:lvl>
    <w:lvl w:ilvl="5" w:tplc="14615899" w:tentative="1">
      <w:start w:val="1"/>
      <w:numFmt w:val="lowerRoman"/>
      <w:lvlText w:val="%6."/>
      <w:lvlJc w:val="right"/>
      <w:pPr>
        <w:ind w:left="4320" w:hanging="180"/>
      </w:pPr>
    </w:lvl>
    <w:lvl w:ilvl="6" w:tplc="14615899" w:tentative="1">
      <w:start w:val="1"/>
      <w:numFmt w:val="decimal"/>
      <w:lvlText w:val="%7."/>
      <w:lvlJc w:val="left"/>
      <w:pPr>
        <w:ind w:left="5040" w:hanging="360"/>
      </w:pPr>
    </w:lvl>
    <w:lvl w:ilvl="7" w:tplc="14615899" w:tentative="1">
      <w:start w:val="1"/>
      <w:numFmt w:val="lowerLetter"/>
      <w:lvlText w:val="%8."/>
      <w:lvlJc w:val="left"/>
      <w:pPr>
        <w:ind w:left="5760" w:hanging="360"/>
      </w:pPr>
    </w:lvl>
    <w:lvl w:ilvl="8" w:tplc="14615899" w:tentative="1">
      <w:start w:val="1"/>
      <w:numFmt w:val="lowerRoman"/>
      <w:lvlText w:val="%9."/>
      <w:lvlJc w:val="right"/>
      <w:pPr>
        <w:ind w:left="6480" w:hanging="180"/>
      </w:pPr>
    </w:lvl>
  </w:abstractNum>
  <w:abstractNum w:abstractNumId="85395248">
    <w:multiLevelType w:val="hybridMultilevel"/>
    <w:lvl w:ilvl="0" w:tplc="77846398">
      <w:start w:val="1"/>
      <w:numFmt w:val="decimal"/>
      <w:lvlText w:val="%1."/>
      <w:lvlJc w:val="left"/>
      <w:pPr>
        <w:ind w:left="720" w:hanging="360"/>
      </w:pPr>
    </w:lvl>
    <w:lvl w:ilvl="1" w:tplc="77846398" w:tentative="1">
      <w:start w:val="1"/>
      <w:numFmt w:val="lowerLetter"/>
      <w:lvlText w:val="%2."/>
      <w:lvlJc w:val="left"/>
      <w:pPr>
        <w:ind w:left="1440" w:hanging="360"/>
      </w:pPr>
    </w:lvl>
    <w:lvl w:ilvl="2" w:tplc="77846398" w:tentative="1">
      <w:start w:val="1"/>
      <w:numFmt w:val="lowerRoman"/>
      <w:lvlText w:val="%3."/>
      <w:lvlJc w:val="right"/>
      <w:pPr>
        <w:ind w:left="2160" w:hanging="180"/>
      </w:pPr>
    </w:lvl>
    <w:lvl w:ilvl="3" w:tplc="77846398" w:tentative="1">
      <w:start w:val="1"/>
      <w:numFmt w:val="decimal"/>
      <w:lvlText w:val="%4."/>
      <w:lvlJc w:val="left"/>
      <w:pPr>
        <w:ind w:left="2880" w:hanging="360"/>
      </w:pPr>
    </w:lvl>
    <w:lvl w:ilvl="4" w:tplc="77846398" w:tentative="1">
      <w:start w:val="1"/>
      <w:numFmt w:val="lowerLetter"/>
      <w:lvlText w:val="%5."/>
      <w:lvlJc w:val="left"/>
      <w:pPr>
        <w:ind w:left="3600" w:hanging="360"/>
      </w:pPr>
    </w:lvl>
    <w:lvl w:ilvl="5" w:tplc="77846398" w:tentative="1">
      <w:start w:val="1"/>
      <w:numFmt w:val="lowerRoman"/>
      <w:lvlText w:val="%6."/>
      <w:lvlJc w:val="right"/>
      <w:pPr>
        <w:ind w:left="4320" w:hanging="180"/>
      </w:pPr>
    </w:lvl>
    <w:lvl w:ilvl="6" w:tplc="77846398" w:tentative="1">
      <w:start w:val="1"/>
      <w:numFmt w:val="decimal"/>
      <w:lvlText w:val="%7."/>
      <w:lvlJc w:val="left"/>
      <w:pPr>
        <w:ind w:left="5040" w:hanging="360"/>
      </w:pPr>
    </w:lvl>
    <w:lvl w:ilvl="7" w:tplc="77846398" w:tentative="1">
      <w:start w:val="1"/>
      <w:numFmt w:val="lowerLetter"/>
      <w:lvlText w:val="%8."/>
      <w:lvlJc w:val="left"/>
      <w:pPr>
        <w:ind w:left="5760" w:hanging="360"/>
      </w:pPr>
    </w:lvl>
    <w:lvl w:ilvl="8" w:tplc="77846398" w:tentative="1">
      <w:start w:val="1"/>
      <w:numFmt w:val="lowerRoman"/>
      <w:lvlText w:val="%9."/>
      <w:lvlJc w:val="right"/>
      <w:pPr>
        <w:ind w:left="6480" w:hanging="180"/>
      </w:pPr>
    </w:lvl>
  </w:abstractNum>
  <w:abstractNum w:abstractNumId="85395247">
    <w:multiLevelType w:val="hybridMultilevel"/>
    <w:lvl w:ilvl="0" w:tplc="17095613">
      <w:start w:val="1"/>
      <w:numFmt w:val="decimal"/>
      <w:lvlText w:val="%1."/>
      <w:lvlJc w:val="left"/>
      <w:pPr>
        <w:ind w:left="720" w:hanging="360"/>
      </w:pPr>
    </w:lvl>
    <w:lvl w:ilvl="1" w:tplc="17095613" w:tentative="1">
      <w:start w:val="1"/>
      <w:numFmt w:val="lowerLetter"/>
      <w:lvlText w:val="%2."/>
      <w:lvlJc w:val="left"/>
      <w:pPr>
        <w:ind w:left="1440" w:hanging="360"/>
      </w:pPr>
    </w:lvl>
    <w:lvl w:ilvl="2" w:tplc="17095613" w:tentative="1">
      <w:start w:val="1"/>
      <w:numFmt w:val="lowerRoman"/>
      <w:lvlText w:val="%3."/>
      <w:lvlJc w:val="right"/>
      <w:pPr>
        <w:ind w:left="2160" w:hanging="180"/>
      </w:pPr>
    </w:lvl>
    <w:lvl w:ilvl="3" w:tplc="17095613" w:tentative="1">
      <w:start w:val="1"/>
      <w:numFmt w:val="decimal"/>
      <w:lvlText w:val="%4."/>
      <w:lvlJc w:val="left"/>
      <w:pPr>
        <w:ind w:left="2880" w:hanging="360"/>
      </w:pPr>
    </w:lvl>
    <w:lvl w:ilvl="4" w:tplc="17095613" w:tentative="1">
      <w:start w:val="1"/>
      <w:numFmt w:val="lowerLetter"/>
      <w:lvlText w:val="%5."/>
      <w:lvlJc w:val="left"/>
      <w:pPr>
        <w:ind w:left="3600" w:hanging="360"/>
      </w:pPr>
    </w:lvl>
    <w:lvl w:ilvl="5" w:tplc="17095613" w:tentative="1">
      <w:start w:val="1"/>
      <w:numFmt w:val="lowerRoman"/>
      <w:lvlText w:val="%6."/>
      <w:lvlJc w:val="right"/>
      <w:pPr>
        <w:ind w:left="4320" w:hanging="180"/>
      </w:pPr>
    </w:lvl>
    <w:lvl w:ilvl="6" w:tplc="17095613" w:tentative="1">
      <w:start w:val="1"/>
      <w:numFmt w:val="decimal"/>
      <w:lvlText w:val="%7."/>
      <w:lvlJc w:val="left"/>
      <w:pPr>
        <w:ind w:left="5040" w:hanging="360"/>
      </w:pPr>
    </w:lvl>
    <w:lvl w:ilvl="7" w:tplc="17095613" w:tentative="1">
      <w:start w:val="1"/>
      <w:numFmt w:val="lowerLetter"/>
      <w:lvlText w:val="%8."/>
      <w:lvlJc w:val="left"/>
      <w:pPr>
        <w:ind w:left="5760" w:hanging="360"/>
      </w:pPr>
    </w:lvl>
    <w:lvl w:ilvl="8" w:tplc="17095613" w:tentative="1">
      <w:start w:val="1"/>
      <w:numFmt w:val="lowerRoman"/>
      <w:lvlText w:val="%9."/>
      <w:lvlJc w:val="right"/>
      <w:pPr>
        <w:ind w:left="6480" w:hanging="180"/>
      </w:pPr>
    </w:lvl>
  </w:abstractNum>
  <w:abstractNum w:abstractNumId="85395246">
    <w:multiLevelType w:val="hybridMultilevel"/>
    <w:lvl w:ilvl="0" w:tplc="59645882">
      <w:start w:val="1"/>
      <w:numFmt w:val="decimal"/>
      <w:lvlText w:val="%1."/>
      <w:lvlJc w:val="left"/>
      <w:pPr>
        <w:ind w:left="720" w:hanging="360"/>
      </w:pPr>
    </w:lvl>
    <w:lvl w:ilvl="1" w:tplc="59645882" w:tentative="1">
      <w:start w:val="1"/>
      <w:numFmt w:val="lowerLetter"/>
      <w:lvlText w:val="%2."/>
      <w:lvlJc w:val="left"/>
      <w:pPr>
        <w:ind w:left="1440" w:hanging="360"/>
      </w:pPr>
    </w:lvl>
    <w:lvl w:ilvl="2" w:tplc="59645882" w:tentative="1">
      <w:start w:val="1"/>
      <w:numFmt w:val="lowerRoman"/>
      <w:lvlText w:val="%3."/>
      <w:lvlJc w:val="right"/>
      <w:pPr>
        <w:ind w:left="2160" w:hanging="180"/>
      </w:pPr>
    </w:lvl>
    <w:lvl w:ilvl="3" w:tplc="59645882" w:tentative="1">
      <w:start w:val="1"/>
      <w:numFmt w:val="decimal"/>
      <w:lvlText w:val="%4."/>
      <w:lvlJc w:val="left"/>
      <w:pPr>
        <w:ind w:left="2880" w:hanging="360"/>
      </w:pPr>
    </w:lvl>
    <w:lvl w:ilvl="4" w:tplc="59645882" w:tentative="1">
      <w:start w:val="1"/>
      <w:numFmt w:val="lowerLetter"/>
      <w:lvlText w:val="%5."/>
      <w:lvlJc w:val="left"/>
      <w:pPr>
        <w:ind w:left="3600" w:hanging="360"/>
      </w:pPr>
    </w:lvl>
    <w:lvl w:ilvl="5" w:tplc="59645882" w:tentative="1">
      <w:start w:val="1"/>
      <w:numFmt w:val="lowerRoman"/>
      <w:lvlText w:val="%6."/>
      <w:lvlJc w:val="right"/>
      <w:pPr>
        <w:ind w:left="4320" w:hanging="180"/>
      </w:pPr>
    </w:lvl>
    <w:lvl w:ilvl="6" w:tplc="59645882" w:tentative="1">
      <w:start w:val="1"/>
      <w:numFmt w:val="decimal"/>
      <w:lvlText w:val="%7."/>
      <w:lvlJc w:val="left"/>
      <w:pPr>
        <w:ind w:left="5040" w:hanging="360"/>
      </w:pPr>
    </w:lvl>
    <w:lvl w:ilvl="7" w:tplc="59645882" w:tentative="1">
      <w:start w:val="1"/>
      <w:numFmt w:val="lowerLetter"/>
      <w:lvlText w:val="%8."/>
      <w:lvlJc w:val="left"/>
      <w:pPr>
        <w:ind w:left="5760" w:hanging="360"/>
      </w:pPr>
    </w:lvl>
    <w:lvl w:ilvl="8" w:tplc="59645882" w:tentative="1">
      <w:start w:val="1"/>
      <w:numFmt w:val="lowerRoman"/>
      <w:lvlText w:val="%9."/>
      <w:lvlJc w:val="right"/>
      <w:pPr>
        <w:ind w:left="6480" w:hanging="180"/>
      </w:pPr>
    </w:lvl>
  </w:abstractNum>
  <w:abstractNum w:abstractNumId="85395245">
    <w:multiLevelType w:val="hybridMultilevel"/>
    <w:lvl w:ilvl="0" w:tplc="74027480">
      <w:start w:val="1"/>
      <w:numFmt w:val="decimal"/>
      <w:lvlText w:val="%1."/>
      <w:lvlJc w:val="left"/>
      <w:pPr>
        <w:ind w:left="720" w:hanging="360"/>
      </w:pPr>
    </w:lvl>
    <w:lvl w:ilvl="1" w:tplc="74027480" w:tentative="1">
      <w:start w:val="1"/>
      <w:numFmt w:val="lowerLetter"/>
      <w:lvlText w:val="%2."/>
      <w:lvlJc w:val="left"/>
      <w:pPr>
        <w:ind w:left="1440" w:hanging="360"/>
      </w:pPr>
    </w:lvl>
    <w:lvl w:ilvl="2" w:tplc="74027480" w:tentative="1">
      <w:start w:val="1"/>
      <w:numFmt w:val="lowerRoman"/>
      <w:lvlText w:val="%3."/>
      <w:lvlJc w:val="right"/>
      <w:pPr>
        <w:ind w:left="2160" w:hanging="180"/>
      </w:pPr>
    </w:lvl>
    <w:lvl w:ilvl="3" w:tplc="74027480" w:tentative="1">
      <w:start w:val="1"/>
      <w:numFmt w:val="decimal"/>
      <w:lvlText w:val="%4."/>
      <w:lvlJc w:val="left"/>
      <w:pPr>
        <w:ind w:left="2880" w:hanging="360"/>
      </w:pPr>
    </w:lvl>
    <w:lvl w:ilvl="4" w:tplc="74027480" w:tentative="1">
      <w:start w:val="1"/>
      <w:numFmt w:val="lowerLetter"/>
      <w:lvlText w:val="%5."/>
      <w:lvlJc w:val="left"/>
      <w:pPr>
        <w:ind w:left="3600" w:hanging="360"/>
      </w:pPr>
    </w:lvl>
    <w:lvl w:ilvl="5" w:tplc="74027480" w:tentative="1">
      <w:start w:val="1"/>
      <w:numFmt w:val="lowerRoman"/>
      <w:lvlText w:val="%6."/>
      <w:lvlJc w:val="right"/>
      <w:pPr>
        <w:ind w:left="4320" w:hanging="180"/>
      </w:pPr>
    </w:lvl>
    <w:lvl w:ilvl="6" w:tplc="74027480" w:tentative="1">
      <w:start w:val="1"/>
      <w:numFmt w:val="decimal"/>
      <w:lvlText w:val="%7."/>
      <w:lvlJc w:val="left"/>
      <w:pPr>
        <w:ind w:left="5040" w:hanging="360"/>
      </w:pPr>
    </w:lvl>
    <w:lvl w:ilvl="7" w:tplc="74027480" w:tentative="1">
      <w:start w:val="1"/>
      <w:numFmt w:val="lowerLetter"/>
      <w:lvlText w:val="%8."/>
      <w:lvlJc w:val="left"/>
      <w:pPr>
        <w:ind w:left="5760" w:hanging="360"/>
      </w:pPr>
    </w:lvl>
    <w:lvl w:ilvl="8" w:tplc="74027480" w:tentative="1">
      <w:start w:val="1"/>
      <w:numFmt w:val="lowerRoman"/>
      <w:lvlText w:val="%9."/>
      <w:lvlJc w:val="right"/>
      <w:pPr>
        <w:ind w:left="6480" w:hanging="180"/>
      </w:pPr>
    </w:lvl>
  </w:abstractNum>
  <w:abstractNum w:abstractNumId="85395244">
    <w:multiLevelType w:val="hybridMultilevel"/>
    <w:lvl w:ilvl="0" w:tplc="40498521">
      <w:start w:val="1"/>
      <w:numFmt w:val="decimal"/>
      <w:lvlText w:val="%1."/>
      <w:lvlJc w:val="left"/>
      <w:pPr>
        <w:ind w:left="720" w:hanging="360"/>
      </w:pPr>
    </w:lvl>
    <w:lvl w:ilvl="1" w:tplc="40498521" w:tentative="1">
      <w:start w:val="1"/>
      <w:numFmt w:val="lowerLetter"/>
      <w:lvlText w:val="%2."/>
      <w:lvlJc w:val="left"/>
      <w:pPr>
        <w:ind w:left="1440" w:hanging="360"/>
      </w:pPr>
    </w:lvl>
    <w:lvl w:ilvl="2" w:tplc="40498521" w:tentative="1">
      <w:start w:val="1"/>
      <w:numFmt w:val="lowerRoman"/>
      <w:lvlText w:val="%3."/>
      <w:lvlJc w:val="right"/>
      <w:pPr>
        <w:ind w:left="2160" w:hanging="180"/>
      </w:pPr>
    </w:lvl>
    <w:lvl w:ilvl="3" w:tplc="40498521" w:tentative="1">
      <w:start w:val="1"/>
      <w:numFmt w:val="decimal"/>
      <w:lvlText w:val="%4."/>
      <w:lvlJc w:val="left"/>
      <w:pPr>
        <w:ind w:left="2880" w:hanging="360"/>
      </w:pPr>
    </w:lvl>
    <w:lvl w:ilvl="4" w:tplc="40498521" w:tentative="1">
      <w:start w:val="1"/>
      <w:numFmt w:val="lowerLetter"/>
      <w:lvlText w:val="%5."/>
      <w:lvlJc w:val="left"/>
      <w:pPr>
        <w:ind w:left="3600" w:hanging="360"/>
      </w:pPr>
    </w:lvl>
    <w:lvl w:ilvl="5" w:tplc="40498521" w:tentative="1">
      <w:start w:val="1"/>
      <w:numFmt w:val="lowerRoman"/>
      <w:lvlText w:val="%6."/>
      <w:lvlJc w:val="right"/>
      <w:pPr>
        <w:ind w:left="4320" w:hanging="180"/>
      </w:pPr>
    </w:lvl>
    <w:lvl w:ilvl="6" w:tplc="40498521" w:tentative="1">
      <w:start w:val="1"/>
      <w:numFmt w:val="decimal"/>
      <w:lvlText w:val="%7."/>
      <w:lvlJc w:val="left"/>
      <w:pPr>
        <w:ind w:left="5040" w:hanging="360"/>
      </w:pPr>
    </w:lvl>
    <w:lvl w:ilvl="7" w:tplc="40498521" w:tentative="1">
      <w:start w:val="1"/>
      <w:numFmt w:val="lowerLetter"/>
      <w:lvlText w:val="%8."/>
      <w:lvlJc w:val="left"/>
      <w:pPr>
        <w:ind w:left="5760" w:hanging="360"/>
      </w:pPr>
    </w:lvl>
    <w:lvl w:ilvl="8" w:tplc="40498521" w:tentative="1">
      <w:start w:val="1"/>
      <w:numFmt w:val="lowerRoman"/>
      <w:lvlText w:val="%9."/>
      <w:lvlJc w:val="right"/>
      <w:pPr>
        <w:ind w:left="6480" w:hanging="180"/>
      </w:pPr>
    </w:lvl>
  </w:abstractNum>
  <w:abstractNum w:abstractNumId="85395243">
    <w:multiLevelType w:val="hybridMultilevel"/>
    <w:lvl w:ilvl="0" w:tplc="15452589">
      <w:start w:val="1"/>
      <w:numFmt w:val="decimal"/>
      <w:lvlText w:val="%1."/>
      <w:lvlJc w:val="left"/>
      <w:pPr>
        <w:ind w:left="720" w:hanging="360"/>
      </w:pPr>
    </w:lvl>
    <w:lvl w:ilvl="1" w:tplc="15452589" w:tentative="1">
      <w:start w:val="1"/>
      <w:numFmt w:val="lowerLetter"/>
      <w:lvlText w:val="%2."/>
      <w:lvlJc w:val="left"/>
      <w:pPr>
        <w:ind w:left="1440" w:hanging="360"/>
      </w:pPr>
    </w:lvl>
    <w:lvl w:ilvl="2" w:tplc="15452589" w:tentative="1">
      <w:start w:val="1"/>
      <w:numFmt w:val="lowerRoman"/>
      <w:lvlText w:val="%3."/>
      <w:lvlJc w:val="right"/>
      <w:pPr>
        <w:ind w:left="2160" w:hanging="180"/>
      </w:pPr>
    </w:lvl>
    <w:lvl w:ilvl="3" w:tplc="15452589" w:tentative="1">
      <w:start w:val="1"/>
      <w:numFmt w:val="decimal"/>
      <w:lvlText w:val="%4."/>
      <w:lvlJc w:val="left"/>
      <w:pPr>
        <w:ind w:left="2880" w:hanging="360"/>
      </w:pPr>
    </w:lvl>
    <w:lvl w:ilvl="4" w:tplc="15452589" w:tentative="1">
      <w:start w:val="1"/>
      <w:numFmt w:val="lowerLetter"/>
      <w:lvlText w:val="%5."/>
      <w:lvlJc w:val="left"/>
      <w:pPr>
        <w:ind w:left="3600" w:hanging="360"/>
      </w:pPr>
    </w:lvl>
    <w:lvl w:ilvl="5" w:tplc="15452589" w:tentative="1">
      <w:start w:val="1"/>
      <w:numFmt w:val="lowerRoman"/>
      <w:lvlText w:val="%6."/>
      <w:lvlJc w:val="right"/>
      <w:pPr>
        <w:ind w:left="4320" w:hanging="180"/>
      </w:pPr>
    </w:lvl>
    <w:lvl w:ilvl="6" w:tplc="15452589" w:tentative="1">
      <w:start w:val="1"/>
      <w:numFmt w:val="decimal"/>
      <w:lvlText w:val="%7."/>
      <w:lvlJc w:val="left"/>
      <w:pPr>
        <w:ind w:left="5040" w:hanging="360"/>
      </w:pPr>
    </w:lvl>
    <w:lvl w:ilvl="7" w:tplc="15452589" w:tentative="1">
      <w:start w:val="1"/>
      <w:numFmt w:val="lowerLetter"/>
      <w:lvlText w:val="%8."/>
      <w:lvlJc w:val="left"/>
      <w:pPr>
        <w:ind w:left="5760" w:hanging="360"/>
      </w:pPr>
    </w:lvl>
    <w:lvl w:ilvl="8" w:tplc="15452589" w:tentative="1">
      <w:start w:val="1"/>
      <w:numFmt w:val="lowerRoman"/>
      <w:lvlText w:val="%9."/>
      <w:lvlJc w:val="right"/>
      <w:pPr>
        <w:ind w:left="6480" w:hanging="180"/>
      </w:pPr>
    </w:lvl>
  </w:abstractNum>
  <w:abstractNum w:abstractNumId="85395242">
    <w:multiLevelType w:val="hybridMultilevel"/>
    <w:lvl w:ilvl="0" w:tplc="15435662">
      <w:start w:val="1"/>
      <w:numFmt w:val="decimal"/>
      <w:lvlText w:val="%1."/>
      <w:lvlJc w:val="left"/>
      <w:pPr>
        <w:ind w:left="720" w:hanging="360"/>
      </w:pPr>
    </w:lvl>
    <w:lvl w:ilvl="1" w:tplc="15435662" w:tentative="1">
      <w:start w:val="1"/>
      <w:numFmt w:val="lowerLetter"/>
      <w:lvlText w:val="%2."/>
      <w:lvlJc w:val="left"/>
      <w:pPr>
        <w:ind w:left="1440" w:hanging="360"/>
      </w:pPr>
    </w:lvl>
    <w:lvl w:ilvl="2" w:tplc="15435662" w:tentative="1">
      <w:start w:val="1"/>
      <w:numFmt w:val="lowerRoman"/>
      <w:lvlText w:val="%3."/>
      <w:lvlJc w:val="right"/>
      <w:pPr>
        <w:ind w:left="2160" w:hanging="180"/>
      </w:pPr>
    </w:lvl>
    <w:lvl w:ilvl="3" w:tplc="15435662" w:tentative="1">
      <w:start w:val="1"/>
      <w:numFmt w:val="decimal"/>
      <w:lvlText w:val="%4."/>
      <w:lvlJc w:val="left"/>
      <w:pPr>
        <w:ind w:left="2880" w:hanging="360"/>
      </w:pPr>
    </w:lvl>
    <w:lvl w:ilvl="4" w:tplc="15435662" w:tentative="1">
      <w:start w:val="1"/>
      <w:numFmt w:val="lowerLetter"/>
      <w:lvlText w:val="%5."/>
      <w:lvlJc w:val="left"/>
      <w:pPr>
        <w:ind w:left="3600" w:hanging="360"/>
      </w:pPr>
    </w:lvl>
    <w:lvl w:ilvl="5" w:tplc="15435662" w:tentative="1">
      <w:start w:val="1"/>
      <w:numFmt w:val="lowerRoman"/>
      <w:lvlText w:val="%6."/>
      <w:lvlJc w:val="right"/>
      <w:pPr>
        <w:ind w:left="4320" w:hanging="180"/>
      </w:pPr>
    </w:lvl>
    <w:lvl w:ilvl="6" w:tplc="15435662" w:tentative="1">
      <w:start w:val="1"/>
      <w:numFmt w:val="decimal"/>
      <w:lvlText w:val="%7."/>
      <w:lvlJc w:val="left"/>
      <w:pPr>
        <w:ind w:left="5040" w:hanging="360"/>
      </w:pPr>
    </w:lvl>
    <w:lvl w:ilvl="7" w:tplc="15435662" w:tentative="1">
      <w:start w:val="1"/>
      <w:numFmt w:val="lowerLetter"/>
      <w:lvlText w:val="%8."/>
      <w:lvlJc w:val="left"/>
      <w:pPr>
        <w:ind w:left="5760" w:hanging="360"/>
      </w:pPr>
    </w:lvl>
    <w:lvl w:ilvl="8" w:tplc="15435662" w:tentative="1">
      <w:start w:val="1"/>
      <w:numFmt w:val="lowerRoman"/>
      <w:lvlText w:val="%9."/>
      <w:lvlJc w:val="right"/>
      <w:pPr>
        <w:ind w:left="6480" w:hanging="180"/>
      </w:pPr>
    </w:lvl>
  </w:abstractNum>
  <w:abstractNum w:abstractNumId="85395241">
    <w:multiLevelType w:val="hybridMultilevel"/>
    <w:lvl w:ilvl="0" w:tplc="91323161">
      <w:start w:val="1"/>
      <w:numFmt w:val="decimal"/>
      <w:lvlText w:val="%1."/>
      <w:lvlJc w:val="left"/>
      <w:pPr>
        <w:ind w:left="720" w:hanging="360"/>
      </w:pPr>
    </w:lvl>
    <w:lvl w:ilvl="1" w:tplc="91323161" w:tentative="1">
      <w:start w:val="1"/>
      <w:numFmt w:val="lowerLetter"/>
      <w:lvlText w:val="%2."/>
      <w:lvlJc w:val="left"/>
      <w:pPr>
        <w:ind w:left="1440" w:hanging="360"/>
      </w:pPr>
    </w:lvl>
    <w:lvl w:ilvl="2" w:tplc="91323161" w:tentative="1">
      <w:start w:val="1"/>
      <w:numFmt w:val="lowerRoman"/>
      <w:lvlText w:val="%3."/>
      <w:lvlJc w:val="right"/>
      <w:pPr>
        <w:ind w:left="2160" w:hanging="180"/>
      </w:pPr>
    </w:lvl>
    <w:lvl w:ilvl="3" w:tplc="91323161" w:tentative="1">
      <w:start w:val="1"/>
      <w:numFmt w:val="decimal"/>
      <w:lvlText w:val="%4."/>
      <w:lvlJc w:val="left"/>
      <w:pPr>
        <w:ind w:left="2880" w:hanging="360"/>
      </w:pPr>
    </w:lvl>
    <w:lvl w:ilvl="4" w:tplc="91323161" w:tentative="1">
      <w:start w:val="1"/>
      <w:numFmt w:val="lowerLetter"/>
      <w:lvlText w:val="%5."/>
      <w:lvlJc w:val="left"/>
      <w:pPr>
        <w:ind w:left="3600" w:hanging="360"/>
      </w:pPr>
    </w:lvl>
    <w:lvl w:ilvl="5" w:tplc="91323161" w:tentative="1">
      <w:start w:val="1"/>
      <w:numFmt w:val="lowerRoman"/>
      <w:lvlText w:val="%6."/>
      <w:lvlJc w:val="right"/>
      <w:pPr>
        <w:ind w:left="4320" w:hanging="180"/>
      </w:pPr>
    </w:lvl>
    <w:lvl w:ilvl="6" w:tplc="91323161" w:tentative="1">
      <w:start w:val="1"/>
      <w:numFmt w:val="decimal"/>
      <w:lvlText w:val="%7."/>
      <w:lvlJc w:val="left"/>
      <w:pPr>
        <w:ind w:left="5040" w:hanging="360"/>
      </w:pPr>
    </w:lvl>
    <w:lvl w:ilvl="7" w:tplc="91323161" w:tentative="1">
      <w:start w:val="1"/>
      <w:numFmt w:val="lowerLetter"/>
      <w:lvlText w:val="%8."/>
      <w:lvlJc w:val="left"/>
      <w:pPr>
        <w:ind w:left="5760" w:hanging="360"/>
      </w:pPr>
    </w:lvl>
    <w:lvl w:ilvl="8" w:tplc="91323161" w:tentative="1">
      <w:start w:val="1"/>
      <w:numFmt w:val="lowerRoman"/>
      <w:lvlText w:val="%9."/>
      <w:lvlJc w:val="right"/>
      <w:pPr>
        <w:ind w:left="6480" w:hanging="180"/>
      </w:pPr>
    </w:lvl>
  </w:abstractNum>
  <w:abstractNum w:abstractNumId="85395240">
    <w:multiLevelType w:val="hybridMultilevel"/>
    <w:lvl w:ilvl="0" w:tplc="58893081">
      <w:start w:val="1"/>
      <w:numFmt w:val="decimal"/>
      <w:lvlText w:val="%1."/>
      <w:lvlJc w:val="left"/>
      <w:pPr>
        <w:ind w:left="720" w:hanging="360"/>
      </w:pPr>
    </w:lvl>
    <w:lvl w:ilvl="1" w:tplc="58893081" w:tentative="1">
      <w:start w:val="1"/>
      <w:numFmt w:val="lowerLetter"/>
      <w:lvlText w:val="%2."/>
      <w:lvlJc w:val="left"/>
      <w:pPr>
        <w:ind w:left="1440" w:hanging="360"/>
      </w:pPr>
    </w:lvl>
    <w:lvl w:ilvl="2" w:tplc="58893081" w:tentative="1">
      <w:start w:val="1"/>
      <w:numFmt w:val="lowerRoman"/>
      <w:lvlText w:val="%3."/>
      <w:lvlJc w:val="right"/>
      <w:pPr>
        <w:ind w:left="2160" w:hanging="180"/>
      </w:pPr>
    </w:lvl>
    <w:lvl w:ilvl="3" w:tplc="58893081" w:tentative="1">
      <w:start w:val="1"/>
      <w:numFmt w:val="decimal"/>
      <w:lvlText w:val="%4."/>
      <w:lvlJc w:val="left"/>
      <w:pPr>
        <w:ind w:left="2880" w:hanging="360"/>
      </w:pPr>
    </w:lvl>
    <w:lvl w:ilvl="4" w:tplc="58893081" w:tentative="1">
      <w:start w:val="1"/>
      <w:numFmt w:val="lowerLetter"/>
      <w:lvlText w:val="%5."/>
      <w:lvlJc w:val="left"/>
      <w:pPr>
        <w:ind w:left="3600" w:hanging="360"/>
      </w:pPr>
    </w:lvl>
    <w:lvl w:ilvl="5" w:tplc="58893081" w:tentative="1">
      <w:start w:val="1"/>
      <w:numFmt w:val="lowerRoman"/>
      <w:lvlText w:val="%6."/>
      <w:lvlJc w:val="right"/>
      <w:pPr>
        <w:ind w:left="4320" w:hanging="180"/>
      </w:pPr>
    </w:lvl>
    <w:lvl w:ilvl="6" w:tplc="58893081" w:tentative="1">
      <w:start w:val="1"/>
      <w:numFmt w:val="decimal"/>
      <w:lvlText w:val="%7."/>
      <w:lvlJc w:val="left"/>
      <w:pPr>
        <w:ind w:left="5040" w:hanging="360"/>
      </w:pPr>
    </w:lvl>
    <w:lvl w:ilvl="7" w:tplc="58893081" w:tentative="1">
      <w:start w:val="1"/>
      <w:numFmt w:val="lowerLetter"/>
      <w:lvlText w:val="%8."/>
      <w:lvlJc w:val="left"/>
      <w:pPr>
        <w:ind w:left="5760" w:hanging="360"/>
      </w:pPr>
    </w:lvl>
    <w:lvl w:ilvl="8" w:tplc="58893081" w:tentative="1">
      <w:start w:val="1"/>
      <w:numFmt w:val="lowerRoman"/>
      <w:lvlText w:val="%9."/>
      <w:lvlJc w:val="right"/>
      <w:pPr>
        <w:ind w:left="6480" w:hanging="180"/>
      </w:pPr>
    </w:lvl>
  </w:abstractNum>
  <w:abstractNum w:abstractNumId="85395239">
    <w:multiLevelType w:val="hybridMultilevel"/>
    <w:lvl w:ilvl="0" w:tplc="62844086">
      <w:start w:val="1"/>
      <w:numFmt w:val="decimal"/>
      <w:lvlText w:val="%1."/>
      <w:lvlJc w:val="left"/>
      <w:pPr>
        <w:ind w:left="720" w:hanging="360"/>
      </w:pPr>
    </w:lvl>
    <w:lvl w:ilvl="1" w:tplc="62844086" w:tentative="1">
      <w:start w:val="1"/>
      <w:numFmt w:val="lowerLetter"/>
      <w:lvlText w:val="%2."/>
      <w:lvlJc w:val="left"/>
      <w:pPr>
        <w:ind w:left="1440" w:hanging="360"/>
      </w:pPr>
    </w:lvl>
    <w:lvl w:ilvl="2" w:tplc="62844086" w:tentative="1">
      <w:start w:val="1"/>
      <w:numFmt w:val="lowerRoman"/>
      <w:lvlText w:val="%3."/>
      <w:lvlJc w:val="right"/>
      <w:pPr>
        <w:ind w:left="2160" w:hanging="180"/>
      </w:pPr>
    </w:lvl>
    <w:lvl w:ilvl="3" w:tplc="62844086" w:tentative="1">
      <w:start w:val="1"/>
      <w:numFmt w:val="decimal"/>
      <w:lvlText w:val="%4."/>
      <w:lvlJc w:val="left"/>
      <w:pPr>
        <w:ind w:left="2880" w:hanging="360"/>
      </w:pPr>
    </w:lvl>
    <w:lvl w:ilvl="4" w:tplc="62844086" w:tentative="1">
      <w:start w:val="1"/>
      <w:numFmt w:val="lowerLetter"/>
      <w:lvlText w:val="%5."/>
      <w:lvlJc w:val="left"/>
      <w:pPr>
        <w:ind w:left="3600" w:hanging="360"/>
      </w:pPr>
    </w:lvl>
    <w:lvl w:ilvl="5" w:tplc="62844086" w:tentative="1">
      <w:start w:val="1"/>
      <w:numFmt w:val="lowerRoman"/>
      <w:lvlText w:val="%6."/>
      <w:lvlJc w:val="right"/>
      <w:pPr>
        <w:ind w:left="4320" w:hanging="180"/>
      </w:pPr>
    </w:lvl>
    <w:lvl w:ilvl="6" w:tplc="62844086" w:tentative="1">
      <w:start w:val="1"/>
      <w:numFmt w:val="decimal"/>
      <w:lvlText w:val="%7."/>
      <w:lvlJc w:val="left"/>
      <w:pPr>
        <w:ind w:left="5040" w:hanging="360"/>
      </w:pPr>
    </w:lvl>
    <w:lvl w:ilvl="7" w:tplc="62844086" w:tentative="1">
      <w:start w:val="1"/>
      <w:numFmt w:val="lowerLetter"/>
      <w:lvlText w:val="%8."/>
      <w:lvlJc w:val="left"/>
      <w:pPr>
        <w:ind w:left="5760" w:hanging="360"/>
      </w:pPr>
    </w:lvl>
    <w:lvl w:ilvl="8" w:tplc="62844086" w:tentative="1">
      <w:start w:val="1"/>
      <w:numFmt w:val="lowerRoman"/>
      <w:lvlText w:val="%9."/>
      <w:lvlJc w:val="right"/>
      <w:pPr>
        <w:ind w:left="6480" w:hanging="180"/>
      </w:pPr>
    </w:lvl>
  </w:abstractNum>
  <w:abstractNum w:abstractNumId="85395238">
    <w:multiLevelType w:val="hybridMultilevel"/>
    <w:lvl w:ilvl="0" w:tplc="73125243">
      <w:start w:val="1"/>
      <w:numFmt w:val="decimal"/>
      <w:lvlText w:val="%1."/>
      <w:lvlJc w:val="left"/>
      <w:pPr>
        <w:ind w:left="720" w:hanging="360"/>
      </w:pPr>
    </w:lvl>
    <w:lvl w:ilvl="1" w:tplc="73125243" w:tentative="1">
      <w:start w:val="1"/>
      <w:numFmt w:val="lowerLetter"/>
      <w:lvlText w:val="%2."/>
      <w:lvlJc w:val="left"/>
      <w:pPr>
        <w:ind w:left="1440" w:hanging="360"/>
      </w:pPr>
    </w:lvl>
    <w:lvl w:ilvl="2" w:tplc="73125243" w:tentative="1">
      <w:start w:val="1"/>
      <w:numFmt w:val="lowerRoman"/>
      <w:lvlText w:val="%3."/>
      <w:lvlJc w:val="right"/>
      <w:pPr>
        <w:ind w:left="2160" w:hanging="180"/>
      </w:pPr>
    </w:lvl>
    <w:lvl w:ilvl="3" w:tplc="73125243" w:tentative="1">
      <w:start w:val="1"/>
      <w:numFmt w:val="decimal"/>
      <w:lvlText w:val="%4."/>
      <w:lvlJc w:val="left"/>
      <w:pPr>
        <w:ind w:left="2880" w:hanging="360"/>
      </w:pPr>
    </w:lvl>
    <w:lvl w:ilvl="4" w:tplc="73125243" w:tentative="1">
      <w:start w:val="1"/>
      <w:numFmt w:val="lowerLetter"/>
      <w:lvlText w:val="%5."/>
      <w:lvlJc w:val="left"/>
      <w:pPr>
        <w:ind w:left="3600" w:hanging="360"/>
      </w:pPr>
    </w:lvl>
    <w:lvl w:ilvl="5" w:tplc="73125243" w:tentative="1">
      <w:start w:val="1"/>
      <w:numFmt w:val="lowerRoman"/>
      <w:lvlText w:val="%6."/>
      <w:lvlJc w:val="right"/>
      <w:pPr>
        <w:ind w:left="4320" w:hanging="180"/>
      </w:pPr>
    </w:lvl>
    <w:lvl w:ilvl="6" w:tplc="73125243" w:tentative="1">
      <w:start w:val="1"/>
      <w:numFmt w:val="decimal"/>
      <w:lvlText w:val="%7."/>
      <w:lvlJc w:val="left"/>
      <w:pPr>
        <w:ind w:left="5040" w:hanging="360"/>
      </w:pPr>
    </w:lvl>
    <w:lvl w:ilvl="7" w:tplc="73125243" w:tentative="1">
      <w:start w:val="1"/>
      <w:numFmt w:val="lowerLetter"/>
      <w:lvlText w:val="%8."/>
      <w:lvlJc w:val="left"/>
      <w:pPr>
        <w:ind w:left="5760" w:hanging="360"/>
      </w:pPr>
    </w:lvl>
    <w:lvl w:ilvl="8" w:tplc="73125243" w:tentative="1">
      <w:start w:val="1"/>
      <w:numFmt w:val="lowerRoman"/>
      <w:lvlText w:val="%9."/>
      <w:lvlJc w:val="right"/>
      <w:pPr>
        <w:ind w:left="6480" w:hanging="180"/>
      </w:pPr>
    </w:lvl>
  </w:abstractNum>
  <w:abstractNum w:abstractNumId="85395237">
    <w:multiLevelType w:val="hybridMultilevel"/>
    <w:lvl w:ilvl="0" w:tplc="72234087">
      <w:start w:val="1"/>
      <w:numFmt w:val="decimal"/>
      <w:lvlText w:val="%1."/>
      <w:lvlJc w:val="left"/>
      <w:pPr>
        <w:ind w:left="720" w:hanging="360"/>
      </w:pPr>
    </w:lvl>
    <w:lvl w:ilvl="1" w:tplc="72234087" w:tentative="1">
      <w:start w:val="1"/>
      <w:numFmt w:val="lowerLetter"/>
      <w:lvlText w:val="%2."/>
      <w:lvlJc w:val="left"/>
      <w:pPr>
        <w:ind w:left="1440" w:hanging="360"/>
      </w:pPr>
    </w:lvl>
    <w:lvl w:ilvl="2" w:tplc="72234087" w:tentative="1">
      <w:start w:val="1"/>
      <w:numFmt w:val="lowerRoman"/>
      <w:lvlText w:val="%3."/>
      <w:lvlJc w:val="right"/>
      <w:pPr>
        <w:ind w:left="2160" w:hanging="180"/>
      </w:pPr>
    </w:lvl>
    <w:lvl w:ilvl="3" w:tplc="72234087" w:tentative="1">
      <w:start w:val="1"/>
      <w:numFmt w:val="decimal"/>
      <w:lvlText w:val="%4."/>
      <w:lvlJc w:val="left"/>
      <w:pPr>
        <w:ind w:left="2880" w:hanging="360"/>
      </w:pPr>
    </w:lvl>
    <w:lvl w:ilvl="4" w:tplc="72234087" w:tentative="1">
      <w:start w:val="1"/>
      <w:numFmt w:val="lowerLetter"/>
      <w:lvlText w:val="%5."/>
      <w:lvlJc w:val="left"/>
      <w:pPr>
        <w:ind w:left="3600" w:hanging="360"/>
      </w:pPr>
    </w:lvl>
    <w:lvl w:ilvl="5" w:tplc="72234087" w:tentative="1">
      <w:start w:val="1"/>
      <w:numFmt w:val="lowerRoman"/>
      <w:lvlText w:val="%6."/>
      <w:lvlJc w:val="right"/>
      <w:pPr>
        <w:ind w:left="4320" w:hanging="180"/>
      </w:pPr>
    </w:lvl>
    <w:lvl w:ilvl="6" w:tplc="72234087" w:tentative="1">
      <w:start w:val="1"/>
      <w:numFmt w:val="decimal"/>
      <w:lvlText w:val="%7."/>
      <w:lvlJc w:val="left"/>
      <w:pPr>
        <w:ind w:left="5040" w:hanging="360"/>
      </w:pPr>
    </w:lvl>
    <w:lvl w:ilvl="7" w:tplc="72234087" w:tentative="1">
      <w:start w:val="1"/>
      <w:numFmt w:val="lowerLetter"/>
      <w:lvlText w:val="%8."/>
      <w:lvlJc w:val="left"/>
      <w:pPr>
        <w:ind w:left="5760" w:hanging="360"/>
      </w:pPr>
    </w:lvl>
    <w:lvl w:ilvl="8" w:tplc="72234087" w:tentative="1">
      <w:start w:val="1"/>
      <w:numFmt w:val="lowerRoman"/>
      <w:lvlText w:val="%9."/>
      <w:lvlJc w:val="right"/>
      <w:pPr>
        <w:ind w:left="6480" w:hanging="180"/>
      </w:pPr>
    </w:lvl>
  </w:abstractNum>
  <w:abstractNum w:abstractNumId="85395236">
    <w:multiLevelType w:val="hybridMultilevel"/>
    <w:lvl w:ilvl="0" w:tplc="12097630">
      <w:start w:val="1"/>
      <w:numFmt w:val="decimal"/>
      <w:lvlText w:val="%1."/>
      <w:lvlJc w:val="left"/>
      <w:pPr>
        <w:ind w:left="720" w:hanging="360"/>
      </w:pPr>
    </w:lvl>
    <w:lvl w:ilvl="1" w:tplc="12097630" w:tentative="1">
      <w:start w:val="1"/>
      <w:numFmt w:val="lowerLetter"/>
      <w:lvlText w:val="%2."/>
      <w:lvlJc w:val="left"/>
      <w:pPr>
        <w:ind w:left="1440" w:hanging="360"/>
      </w:pPr>
    </w:lvl>
    <w:lvl w:ilvl="2" w:tplc="12097630" w:tentative="1">
      <w:start w:val="1"/>
      <w:numFmt w:val="lowerRoman"/>
      <w:lvlText w:val="%3."/>
      <w:lvlJc w:val="right"/>
      <w:pPr>
        <w:ind w:left="2160" w:hanging="180"/>
      </w:pPr>
    </w:lvl>
    <w:lvl w:ilvl="3" w:tplc="12097630" w:tentative="1">
      <w:start w:val="1"/>
      <w:numFmt w:val="decimal"/>
      <w:lvlText w:val="%4."/>
      <w:lvlJc w:val="left"/>
      <w:pPr>
        <w:ind w:left="2880" w:hanging="360"/>
      </w:pPr>
    </w:lvl>
    <w:lvl w:ilvl="4" w:tplc="12097630" w:tentative="1">
      <w:start w:val="1"/>
      <w:numFmt w:val="lowerLetter"/>
      <w:lvlText w:val="%5."/>
      <w:lvlJc w:val="left"/>
      <w:pPr>
        <w:ind w:left="3600" w:hanging="360"/>
      </w:pPr>
    </w:lvl>
    <w:lvl w:ilvl="5" w:tplc="12097630" w:tentative="1">
      <w:start w:val="1"/>
      <w:numFmt w:val="lowerRoman"/>
      <w:lvlText w:val="%6."/>
      <w:lvlJc w:val="right"/>
      <w:pPr>
        <w:ind w:left="4320" w:hanging="180"/>
      </w:pPr>
    </w:lvl>
    <w:lvl w:ilvl="6" w:tplc="12097630" w:tentative="1">
      <w:start w:val="1"/>
      <w:numFmt w:val="decimal"/>
      <w:lvlText w:val="%7."/>
      <w:lvlJc w:val="left"/>
      <w:pPr>
        <w:ind w:left="5040" w:hanging="360"/>
      </w:pPr>
    </w:lvl>
    <w:lvl w:ilvl="7" w:tplc="12097630" w:tentative="1">
      <w:start w:val="1"/>
      <w:numFmt w:val="lowerLetter"/>
      <w:lvlText w:val="%8."/>
      <w:lvlJc w:val="left"/>
      <w:pPr>
        <w:ind w:left="5760" w:hanging="360"/>
      </w:pPr>
    </w:lvl>
    <w:lvl w:ilvl="8" w:tplc="12097630" w:tentative="1">
      <w:start w:val="1"/>
      <w:numFmt w:val="lowerRoman"/>
      <w:lvlText w:val="%9."/>
      <w:lvlJc w:val="right"/>
      <w:pPr>
        <w:ind w:left="6480" w:hanging="180"/>
      </w:pPr>
    </w:lvl>
  </w:abstractNum>
  <w:abstractNum w:abstractNumId="85395235">
    <w:multiLevelType w:val="hybridMultilevel"/>
    <w:lvl w:ilvl="0" w:tplc="28273413">
      <w:start w:val="1"/>
      <w:numFmt w:val="decimal"/>
      <w:lvlText w:val="%1."/>
      <w:lvlJc w:val="left"/>
      <w:pPr>
        <w:ind w:left="720" w:hanging="360"/>
      </w:pPr>
    </w:lvl>
    <w:lvl w:ilvl="1" w:tplc="28273413" w:tentative="1">
      <w:start w:val="1"/>
      <w:numFmt w:val="lowerLetter"/>
      <w:lvlText w:val="%2."/>
      <w:lvlJc w:val="left"/>
      <w:pPr>
        <w:ind w:left="1440" w:hanging="360"/>
      </w:pPr>
    </w:lvl>
    <w:lvl w:ilvl="2" w:tplc="28273413" w:tentative="1">
      <w:start w:val="1"/>
      <w:numFmt w:val="lowerRoman"/>
      <w:lvlText w:val="%3."/>
      <w:lvlJc w:val="right"/>
      <w:pPr>
        <w:ind w:left="2160" w:hanging="180"/>
      </w:pPr>
    </w:lvl>
    <w:lvl w:ilvl="3" w:tplc="28273413" w:tentative="1">
      <w:start w:val="1"/>
      <w:numFmt w:val="decimal"/>
      <w:lvlText w:val="%4."/>
      <w:lvlJc w:val="left"/>
      <w:pPr>
        <w:ind w:left="2880" w:hanging="360"/>
      </w:pPr>
    </w:lvl>
    <w:lvl w:ilvl="4" w:tplc="28273413" w:tentative="1">
      <w:start w:val="1"/>
      <w:numFmt w:val="lowerLetter"/>
      <w:lvlText w:val="%5."/>
      <w:lvlJc w:val="left"/>
      <w:pPr>
        <w:ind w:left="3600" w:hanging="360"/>
      </w:pPr>
    </w:lvl>
    <w:lvl w:ilvl="5" w:tplc="28273413" w:tentative="1">
      <w:start w:val="1"/>
      <w:numFmt w:val="lowerRoman"/>
      <w:lvlText w:val="%6."/>
      <w:lvlJc w:val="right"/>
      <w:pPr>
        <w:ind w:left="4320" w:hanging="180"/>
      </w:pPr>
    </w:lvl>
    <w:lvl w:ilvl="6" w:tplc="28273413" w:tentative="1">
      <w:start w:val="1"/>
      <w:numFmt w:val="decimal"/>
      <w:lvlText w:val="%7."/>
      <w:lvlJc w:val="left"/>
      <w:pPr>
        <w:ind w:left="5040" w:hanging="360"/>
      </w:pPr>
    </w:lvl>
    <w:lvl w:ilvl="7" w:tplc="28273413" w:tentative="1">
      <w:start w:val="1"/>
      <w:numFmt w:val="lowerLetter"/>
      <w:lvlText w:val="%8."/>
      <w:lvlJc w:val="left"/>
      <w:pPr>
        <w:ind w:left="5760" w:hanging="360"/>
      </w:pPr>
    </w:lvl>
    <w:lvl w:ilvl="8" w:tplc="28273413" w:tentative="1">
      <w:start w:val="1"/>
      <w:numFmt w:val="lowerRoman"/>
      <w:lvlText w:val="%9."/>
      <w:lvlJc w:val="right"/>
      <w:pPr>
        <w:ind w:left="6480" w:hanging="180"/>
      </w:pPr>
    </w:lvl>
  </w:abstractNum>
  <w:abstractNum w:abstractNumId="85395234">
    <w:multiLevelType w:val="hybridMultilevel"/>
    <w:lvl w:ilvl="0" w:tplc="18102358">
      <w:start w:val="1"/>
      <w:numFmt w:val="decimal"/>
      <w:lvlText w:val="%1."/>
      <w:lvlJc w:val="left"/>
      <w:pPr>
        <w:ind w:left="720" w:hanging="360"/>
      </w:pPr>
    </w:lvl>
    <w:lvl w:ilvl="1" w:tplc="18102358" w:tentative="1">
      <w:start w:val="1"/>
      <w:numFmt w:val="lowerLetter"/>
      <w:lvlText w:val="%2."/>
      <w:lvlJc w:val="left"/>
      <w:pPr>
        <w:ind w:left="1440" w:hanging="360"/>
      </w:pPr>
    </w:lvl>
    <w:lvl w:ilvl="2" w:tplc="18102358" w:tentative="1">
      <w:start w:val="1"/>
      <w:numFmt w:val="lowerRoman"/>
      <w:lvlText w:val="%3."/>
      <w:lvlJc w:val="right"/>
      <w:pPr>
        <w:ind w:left="2160" w:hanging="180"/>
      </w:pPr>
    </w:lvl>
    <w:lvl w:ilvl="3" w:tplc="18102358" w:tentative="1">
      <w:start w:val="1"/>
      <w:numFmt w:val="decimal"/>
      <w:lvlText w:val="%4."/>
      <w:lvlJc w:val="left"/>
      <w:pPr>
        <w:ind w:left="2880" w:hanging="360"/>
      </w:pPr>
    </w:lvl>
    <w:lvl w:ilvl="4" w:tplc="18102358" w:tentative="1">
      <w:start w:val="1"/>
      <w:numFmt w:val="lowerLetter"/>
      <w:lvlText w:val="%5."/>
      <w:lvlJc w:val="left"/>
      <w:pPr>
        <w:ind w:left="3600" w:hanging="360"/>
      </w:pPr>
    </w:lvl>
    <w:lvl w:ilvl="5" w:tplc="18102358" w:tentative="1">
      <w:start w:val="1"/>
      <w:numFmt w:val="lowerRoman"/>
      <w:lvlText w:val="%6."/>
      <w:lvlJc w:val="right"/>
      <w:pPr>
        <w:ind w:left="4320" w:hanging="180"/>
      </w:pPr>
    </w:lvl>
    <w:lvl w:ilvl="6" w:tplc="18102358" w:tentative="1">
      <w:start w:val="1"/>
      <w:numFmt w:val="decimal"/>
      <w:lvlText w:val="%7."/>
      <w:lvlJc w:val="left"/>
      <w:pPr>
        <w:ind w:left="5040" w:hanging="360"/>
      </w:pPr>
    </w:lvl>
    <w:lvl w:ilvl="7" w:tplc="18102358" w:tentative="1">
      <w:start w:val="1"/>
      <w:numFmt w:val="lowerLetter"/>
      <w:lvlText w:val="%8."/>
      <w:lvlJc w:val="left"/>
      <w:pPr>
        <w:ind w:left="5760" w:hanging="360"/>
      </w:pPr>
    </w:lvl>
    <w:lvl w:ilvl="8" w:tplc="18102358" w:tentative="1">
      <w:start w:val="1"/>
      <w:numFmt w:val="lowerRoman"/>
      <w:lvlText w:val="%9."/>
      <w:lvlJc w:val="right"/>
      <w:pPr>
        <w:ind w:left="6480" w:hanging="180"/>
      </w:pPr>
    </w:lvl>
  </w:abstractNum>
  <w:abstractNum w:abstractNumId="85395233">
    <w:multiLevelType w:val="hybridMultilevel"/>
    <w:lvl w:ilvl="0" w:tplc="37873434">
      <w:start w:val="1"/>
      <w:numFmt w:val="decimal"/>
      <w:lvlText w:val="%1."/>
      <w:lvlJc w:val="left"/>
      <w:pPr>
        <w:ind w:left="720" w:hanging="360"/>
      </w:pPr>
    </w:lvl>
    <w:lvl w:ilvl="1" w:tplc="37873434" w:tentative="1">
      <w:start w:val="1"/>
      <w:numFmt w:val="lowerLetter"/>
      <w:lvlText w:val="%2."/>
      <w:lvlJc w:val="left"/>
      <w:pPr>
        <w:ind w:left="1440" w:hanging="360"/>
      </w:pPr>
    </w:lvl>
    <w:lvl w:ilvl="2" w:tplc="37873434" w:tentative="1">
      <w:start w:val="1"/>
      <w:numFmt w:val="lowerRoman"/>
      <w:lvlText w:val="%3."/>
      <w:lvlJc w:val="right"/>
      <w:pPr>
        <w:ind w:left="2160" w:hanging="180"/>
      </w:pPr>
    </w:lvl>
    <w:lvl w:ilvl="3" w:tplc="37873434" w:tentative="1">
      <w:start w:val="1"/>
      <w:numFmt w:val="decimal"/>
      <w:lvlText w:val="%4."/>
      <w:lvlJc w:val="left"/>
      <w:pPr>
        <w:ind w:left="2880" w:hanging="360"/>
      </w:pPr>
    </w:lvl>
    <w:lvl w:ilvl="4" w:tplc="37873434" w:tentative="1">
      <w:start w:val="1"/>
      <w:numFmt w:val="lowerLetter"/>
      <w:lvlText w:val="%5."/>
      <w:lvlJc w:val="left"/>
      <w:pPr>
        <w:ind w:left="3600" w:hanging="360"/>
      </w:pPr>
    </w:lvl>
    <w:lvl w:ilvl="5" w:tplc="37873434" w:tentative="1">
      <w:start w:val="1"/>
      <w:numFmt w:val="lowerRoman"/>
      <w:lvlText w:val="%6."/>
      <w:lvlJc w:val="right"/>
      <w:pPr>
        <w:ind w:left="4320" w:hanging="180"/>
      </w:pPr>
    </w:lvl>
    <w:lvl w:ilvl="6" w:tplc="37873434" w:tentative="1">
      <w:start w:val="1"/>
      <w:numFmt w:val="decimal"/>
      <w:lvlText w:val="%7."/>
      <w:lvlJc w:val="left"/>
      <w:pPr>
        <w:ind w:left="5040" w:hanging="360"/>
      </w:pPr>
    </w:lvl>
    <w:lvl w:ilvl="7" w:tplc="37873434" w:tentative="1">
      <w:start w:val="1"/>
      <w:numFmt w:val="lowerLetter"/>
      <w:lvlText w:val="%8."/>
      <w:lvlJc w:val="left"/>
      <w:pPr>
        <w:ind w:left="5760" w:hanging="360"/>
      </w:pPr>
    </w:lvl>
    <w:lvl w:ilvl="8" w:tplc="37873434" w:tentative="1">
      <w:start w:val="1"/>
      <w:numFmt w:val="lowerRoman"/>
      <w:lvlText w:val="%9."/>
      <w:lvlJc w:val="right"/>
      <w:pPr>
        <w:ind w:left="6480" w:hanging="180"/>
      </w:pPr>
    </w:lvl>
  </w:abstractNum>
  <w:abstractNum w:abstractNumId="85395232">
    <w:multiLevelType w:val="hybridMultilevel"/>
    <w:lvl w:ilvl="0" w:tplc="72495455">
      <w:start w:val="1"/>
      <w:numFmt w:val="decimal"/>
      <w:lvlText w:val="%1."/>
      <w:lvlJc w:val="left"/>
      <w:pPr>
        <w:ind w:left="720" w:hanging="360"/>
      </w:pPr>
    </w:lvl>
    <w:lvl w:ilvl="1" w:tplc="72495455" w:tentative="1">
      <w:start w:val="1"/>
      <w:numFmt w:val="lowerLetter"/>
      <w:lvlText w:val="%2."/>
      <w:lvlJc w:val="left"/>
      <w:pPr>
        <w:ind w:left="1440" w:hanging="360"/>
      </w:pPr>
    </w:lvl>
    <w:lvl w:ilvl="2" w:tplc="72495455" w:tentative="1">
      <w:start w:val="1"/>
      <w:numFmt w:val="lowerRoman"/>
      <w:lvlText w:val="%3."/>
      <w:lvlJc w:val="right"/>
      <w:pPr>
        <w:ind w:left="2160" w:hanging="180"/>
      </w:pPr>
    </w:lvl>
    <w:lvl w:ilvl="3" w:tplc="72495455" w:tentative="1">
      <w:start w:val="1"/>
      <w:numFmt w:val="decimal"/>
      <w:lvlText w:val="%4."/>
      <w:lvlJc w:val="left"/>
      <w:pPr>
        <w:ind w:left="2880" w:hanging="360"/>
      </w:pPr>
    </w:lvl>
    <w:lvl w:ilvl="4" w:tplc="72495455" w:tentative="1">
      <w:start w:val="1"/>
      <w:numFmt w:val="lowerLetter"/>
      <w:lvlText w:val="%5."/>
      <w:lvlJc w:val="left"/>
      <w:pPr>
        <w:ind w:left="3600" w:hanging="360"/>
      </w:pPr>
    </w:lvl>
    <w:lvl w:ilvl="5" w:tplc="72495455" w:tentative="1">
      <w:start w:val="1"/>
      <w:numFmt w:val="lowerRoman"/>
      <w:lvlText w:val="%6."/>
      <w:lvlJc w:val="right"/>
      <w:pPr>
        <w:ind w:left="4320" w:hanging="180"/>
      </w:pPr>
    </w:lvl>
    <w:lvl w:ilvl="6" w:tplc="72495455" w:tentative="1">
      <w:start w:val="1"/>
      <w:numFmt w:val="decimal"/>
      <w:lvlText w:val="%7."/>
      <w:lvlJc w:val="left"/>
      <w:pPr>
        <w:ind w:left="5040" w:hanging="360"/>
      </w:pPr>
    </w:lvl>
    <w:lvl w:ilvl="7" w:tplc="72495455" w:tentative="1">
      <w:start w:val="1"/>
      <w:numFmt w:val="lowerLetter"/>
      <w:lvlText w:val="%8."/>
      <w:lvlJc w:val="left"/>
      <w:pPr>
        <w:ind w:left="5760" w:hanging="360"/>
      </w:pPr>
    </w:lvl>
    <w:lvl w:ilvl="8" w:tplc="72495455" w:tentative="1">
      <w:start w:val="1"/>
      <w:numFmt w:val="lowerRoman"/>
      <w:lvlText w:val="%9."/>
      <w:lvlJc w:val="right"/>
      <w:pPr>
        <w:ind w:left="6480" w:hanging="180"/>
      </w:pPr>
    </w:lvl>
  </w:abstractNum>
  <w:abstractNum w:abstractNumId="85395231">
    <w:multiLevelType w:val="hybridMultilevel"/>
    <w:lvl w:ilvl="0" w:tplc="31936393">
      <w:start w:val="1"/>
      <w:numFmt w:val="decimal"/>
      <w:lvlText w:val="%1."/>
      <w:lvlJc w:val="left"/>
      <w:pPr>
        <w:ind w:left="720" w:hanging="360"/>
      </w:pPr>
    </w:lvl>
    <w:lvl w:ilvl="1" w:tplc="31936393" w:tentative="1">
      <w:start w:val="1"/>
      <w:numFmt w:val="lowerLetter"/>
      <w:lvlText w:val="%2."/>
      <w:lvlJc w:val="left"/>
      <w:pPr>
        <w:ind w:left="1440" w:hanging="360"/>
      </w:pPr>
    </w:lvl>
    <w:lvl w:ilvl="2" w:tplc="31936393" w:tentative="1">
      <w:start w:val="1"/>
      <w:numFmt w:val="lowerRoman"/>
      <w:lvlText w:val="%3."/>
      <w:lvlJc w:val="right"/>
      <w:pPr>
        <w:ind w:left="2160" w:hanging="180"/>
      </w:pPr>
    </w:lvl>
    <w:lvl w:ilvl="3" w:tplc="31936393" w:tentative="1">
      <w:start w:val="1"/>
      <w:numFmt w:val="decimal"/>
      <w:lvlText w:val="%4."/>
      <w:lvlJc w:val="left"/>
      <w:pPr>
        <w:ind w:left="2880" w:hanging="360"/>
      </w:pPr>
    </w:lvl>
    <w:lvl w:ilvl="4" w:tplc="31936393" w:tentative="1">
      <w:start w:val="1"/>
      <w:numFmt w:val="lowerLetter"/>
      <w:lvlText w:val="%5."/>
      <w:lvlJc w:val="left"/>
      <w:pPr>
        <w:ind w:left="3600" w:hanging="360"/>
      </w:pPr>
    </w:lvl>
    <w:lvl w:ilvl="5" w:tplc="31936393" w:tentative="1">
      <w:start w:val="1"/>
      <w:numFmt w:val="lowerRoman"/>
      <w:lvlText w:val="%6."/>
      <w:lvlJc w:val="right"/>
      <w:pPr>
        <w:ind w:left="4320" w:hanging="180"/>
      </w:pPr>
    </w:lvl>
    <w:lvl w:ilvl="6" w:tplc="31936393" w:tentative="1">
      <w:start w:val="1"/>
      <w:numFmt w:val="decimal"/>
      <w:lvlText w:val="%7."/>
      <w:lvlJc w:val="left"/>
      <w:pPr>
        <w:ind w:left="5040" w:hanging="360"/>
      </w:pPr>
    </w:lvl>
    <w:lvl w:ilvl="7" w:tplc="31936393" w:tentative="1">
      <w:start w:val="1"/>
      <w:numFmt w:val="lowerLetter"/>
      <w:lvlText w:val="%8."/>
      <w:lvlJc w:val="left"/>
      <w:pPr>
        <w:ind w:left="5760" w:hanging="360"/>
      </w:pPr>
    </w:lvl>
    <w:lvl w:ilvl="8" w:tplc="31936393" w:tentative="1">
      <w:start w:val="1"/>
      <w:numFmt w:val="lowerRoman"/>
      <w:lvlText w:val="%9."/>
      <w:lvlJc w:val="right"/>
      <w:pPr>
        <w:ind w:left="6480" w:hanging="180"/>
      </w:pPr>
    </w:lvl>
  </w:abstractNum>
  <w:abstractNum w:abstractNumId="85395230">
    <w:multiLevelType w:val="hybridMultilevel"/>
    <w:lvl w:ilvl="0" w:tplc="15388465">
      <w:start w:val="1"/>
      <w:numFmt w:val="decimal"/>
      <w:lvlText w:val="%1."/>
      <w:lvlJc w:val="left"/>
      <w:pPr>
        <w:ind w:left="720" w:hanging="360"/>
      </w:pPr>
    </w:lvl>
    <w:lvl w:ilvl="1" w:tplc="15388465" w:tentative="1">
      <w:start w:val="1"/>
      <w:numFmt w:val="lowerLetter"/>
      <w:lvlText w:val="%2."/>
      <w:lvlJc w:val="left"/>
      <w:pPr>
        <w:ind w:left="1440" w:hanging="360"/>
      </w:pPr>
    </w:lvl>
    <w:lvl w:ilvl="2" w:tplc="15388465" w:tentative="1">
      <w:start w:val="1"/>
      <w:numFmt w:val="lowerRoman"/>
      <w:lvlText w:val="%3."/>
      <w:lvlJc w:val="right"/>
      <w:pPr>
        <w:ind w:left="2160" w:hanging="180"/>
      </w:pPr>
    </w:lvl>
    <w:lvl w:ilvl="3" w:tplc="15388465" w:tentative="1">
      <w:start w:val="1"/>
      <w:numFmt w:val="decimal"/>
      <w:lvlText w:val="%4."/>
      <w:lvlJc w:val="left"/>
      <w:pPr>
        <w:ind w:left="2880" w:hanging="360"/>
      </w:pPr>
    </w:lvl>
    <w:lvl w:ilvl="4" w:tplc="15388465" w:tentative="1">
      <w:start w:val="1"/>
      <w:numFmt w:val="lowerLetter"/>
      <w:lvlText w:val="%5."/>
      <w:lvlJc w:val="left"/>
      <w:pPr>
        <w:ind w:left="3600" w:hanging="360"/>
      </w:pPr>
    </w:lvl>
    <w:lvl w:ilvl="5" w:tplc="15388465" w:tentative="1">
      <w:start w:val="1"/>
      <w:numFmt w:val="lowerRoman"/>
      <w:lvlText w:val="%6."/>
      <w:lvlJc w:val="right"/>
      <w:pPr>
        <w:ind w:left="4320" w:hanging="180"/>
      </w:pPr>
    </w:lvl>
    <w:lvl w:ilvl="6" w:tplc="15388465" w:tentative="1">
      <w:start w:val="1"/>
      <w:numFmt w:val="decimal"/>
      <w:lvlText w:val="%7."/>
      <w:lvlJc w:val="left"/>
      <w:pPr>
        <w:ind w:left="5040" w:hanging="360"/>
      </w:pPr>
    </w:lvl>
    <w:lvl w:ilvl="7" w:tplc="15388465" w:tentative="1">
      <w:start w:val="1"/>
      <w:numFmt w:val="lowerLetter"/>
      <w:lvlText w:val="%8."/>
      <w:lvlJc w:val="left"/>
      <w:pPr>
        <w:ind w:left="5760" w:hanging="360"/>
      </w:pPr>
    </w:lvl>
    <w:lvl w:ilvl="8" w:tplc="15388465" w:tentative="1">
      <w:start w:val="1"/>
      <w:numFmt w:val="lowerRoman"/>
      <w:lvlText w:val="%9."/>
      <w:lvlJc w:val="right"/>
      <w:pPr>
        <w:ind w:left="6480" w:hanging="180"/>
      </w:pPr>
    </w:lvl>
  </w:abstractNum>
  <w:abstractNum w:abstractNumId="85395229">
    <w:multiLevelType w:val="hybridMultilevel"/>
    <w:lvl w:ilvl="0" w:tplc="33711609">
      <w:start w:val="1"/>
      <w:numFmt w:val="decimal"/>
      <w:lvlText w:val="%1."/>
      <w:lvlJc w:val="left"/>
      <w:pPr>
        <w:ind w:left="720" w:hanging="360"/>
      </w:pPr>
    </w:lvl>
    <w:lvl w:ilvl="1" w:tplc="33711609" w:tentative="1">
      <w:start w:val="1"/>
      <w:numFmt w:val="lowerLetter"/>
      <w:lvlText w:val="%2."/>
      <w:lvlJc w:val="left"/>
      <w:pPr>
        <w:ind w:left="1440" w:hanging="360"/>
      </w:pPr>
    </w:lvl>
    <w:lvl w:ilvl="2" w:tplc="33711609" w:tentative="1">
      <w:start w:val="1"/>
      <w:numFmt w:val="lowerRoman"/>
      <w:lvlText w:val="%3."/>
      <w:lvlJc w:val="right"/>
      <w:pPr>
        <w:ind w:left="2160" w:hanging="180"/>
      </w:pPr>
    </w:lvl>
    <w:lvl w:ilvl="3" w:tplc="33711609" w:tentative="1">
      <w:start w:val="1"/>
      <w:numFmt w:val="decimal"/>
      <w:lvlText w:val="%4."/>
      <w:lvlJc w:val="left"/>
      <w:pPr>
        <w:ind w:left="2880" w:hanging="360"/>
      </w:pPr>
    </w:lvl>
    <w:lvl w:ilvl="4" w:tplc="33711609" w:tentative="1">
      <w:start w:val="1"/>
      <w:numFmt w:val="lowerLetter"/>
      <w:lvlText w:val="%5."/>
      <w:lvlJc w:val="left"/>
      <w:pPr>
        <w:ind w:left="3600" w:hanging="360"/>
      </w:pPr>
    </w:lvl>
    <w:lvl w:ilvl="5" w:tplc="33711609" w:tentative="1">
      <w:start w:val="1"/>
      <w:numFmt w:val="lowerRoman"/>
      <w:lvlText w:val="%6."/>
      <w:lvlJc w:val="right"/>
      <w:pPr>
        <w:ind w:left="4320" w:hanging="180"/>
      </w:pPr>
    </w:lvl>
    <w:lvl w:ilvl="6" w:tplc="33711609" w:tentative="1">
      <w:start w:val="1"/>
      <w:numFmt w:val="decimal"/>
      <w:lvlText w:val="%7."/>
      <w:lvlJc w:val="left"/>
      <w:pPr>
        <w:ind w:left="5040" w:hanging="360"/>
      </w:pPr>
    </w:lvl>
    <w:lvl w:ilvl="7" w:tplc="33711609" w:tentative="1">
      <w:start w:val="1"/>
      <w:numFmt w:val="lowerLetter"/>
      <w:lvlText w:val="%8."/>
      <w:lvlJc w:val="left"/>
      <w:pPr>
        <w:ind w:left="5760" w:hanging="360"/>
      </w:pPr>
    </w:lvl>
    <w:lvl w:ilvl="8" w:tplc="33711609" w:tentative="1">
      <w:start w:val="1"/>
      <w:numFmt w:val="lowerRoman"/>
      <w:lvlText w:val="%9."/>
      <w:lvlJc w:val="right"/>
      <w:pPr>
        <w:ind w:left="6480" w:hanging="180"/>
      </w:pPr>
    </w:lvl>
  </w:abstractNum>
  <w:abstractNum w:abstractNumId="85395228">
    <w:multiLevelType w:val="hybridMultilevel"/>
    <w:lvl w:ilvl="0" w:tplc="89542840">
      <w:start w:val="1"/>
      <w:numFmt w:val="decimal"/>
      <w:lvlText w:val="%1."/>
      <w:lvlJc w:val="left"/>
      <w:pPr>
        <w:ind w:left="720" w:hanging="360"/>
      </w:pPr>
    </w:lvl>
    <w:lvl w:ilvl="1" w:tplc="89542840" w:tentative="1">
      <w:start w:val="1"/>
      <w:numFmt w:val="lowerLetter"/>
      <w:lvlText w:val="%2."/>
      <w:lvlJc w:val="left"/>
      <w:pPr>
        <w:ind w:left="1440" w:hanging="360"/>
      </w:pPr>
    </w:lvl>
    <w:lvl w:ilvl="2" w:tplc="89542840" w:tentative="1">
      <w:start w:val="1"/>
      <w:numFmt w:val="lowerRoman"/>
      <w:lvlText w:val="%3."/>
      <w:lvlJc w:val="right"/>
      <w:pPr>
        <w:ind w:left="2160" w:hanging="180"/>
      </w:pPr>
    </w:lvl>
    <w:lvl w:ilvl="3" w:tplc="89542840" w:tentative="1">
      <w:start w:val="1"/>
      <w:numFmt w:val="decimal"/>
      <w:lvlText w:val="%4."/>
      <w:lvlJc w:val="left"/>
      <w:pPr>
        <w:ind w:left="2880" w:hanging="360"/>
      </w:pPr>
    </w:lvl>
    <w:lvl w:ilvl="4" w:tplc="89542840" w:tentative="1">
      <w:start w:val="1"/>
      <w:numFmt w:val="lowerLetter"/>
      <w:lvlText w:val="%5."/>
      <w:lvlJc w:val="left"/>
      <w:pPr>
        <w:ind w:left="3600" w:hanging="360"/>
      </w:pPr>
    </w:lvl>
    <w:lvl w:ilvl="5" w:tplc="89542840" w:tentative="1">
      <w:start w:val="1"/>
      <w:numFmt w:val="lowerRoman"/>
      <w:lvlText w:val="%6."/>
      <w:lvlJc w:val="right"/>
      <w:pPr>
        <w:ind w:left="4320" w:hanging="180"/>
      </w:pPr>
    </w:lvl>
    <w:lvl w:ilvl="6" w:tplc="89542840" w:tentative="1">
      <w:start w:val="1"/>
      <w:numFmt w:val="decimal"/>
      <w:lvlText w:val="%7."/>
      <w:lvlJc w:val="left"/>
      <w:pPr>
        <w:ind w:left="5040" w:hanging="360"/>
      </w:pPr>
    </w:lvl>
    <w:lvl w:ilvl="7" w:tplc="89542840" w:tentative="1">
      <w:start w:val="1"/>
      <w:numFmt w:val="lowerLetter"/>
      <w:lvlText w:val="%8."/>
      <w:lvlJc w:val="left"/>
      <w:pPr>
        <w:ind w:left="5760" w:hanging="360"/>
      </w:pPr>
    </w:lvl>
    <w:lvl w:ilvl="8" w:tplc="89542840" w:tentative="1">
      <w:start w:val="1"/>
      <w:numFmt w:val="lowerRoman"/>
      <w:lvlText w:val="%9."/>
      <w:lvlJc w:val="right"/>
      <w:pPr>
        <w:ind w:left="6480" w:hanging="180"/>
      </w:pPr>
    </w:lvl>
  </w:abstractNum>
  <w:abstractNum w:abstractNumId="85395227">
    <w:multiLevelType w:val="hybridMultilevel"/>
    <w:lvl w:ilvl="0" w:tplc="88641764">
      <w:start w:val="1"/>
      <w:numFmt w:val="decimal"/>
      <w:lvlText w:val="%1."/>
      <w:lvlJc w:val="left"/>
      <w:pPr>
        <w:ind w:left="720" w:hanging="360"/>
      </w:pPr>
    </w:lvl>
    <w:lvl w:ilvl="1" w:tplc="88641764" w:tentative="1">
      <w:start w:val="1"/>
      <w:numFmt w:val="lowerLetter"/>
      <w:lvlText w:val="%2."/>
      <w:lvlJc w:val="left"/>
      <w:pPr>
        <w:ind w:left="1440" w:hanging="360"/>
      </w:pPr>
    </w:lvl>
    <w:lvl w:ilvl="2" w:tplc="88641764" w:tentative="1">
      <w:start w:val="1"/>
      <w:numFmt w:val="lowerRoman"/>
      <w:lvlText w:val="%3."/>
      <w:lvlJc w:val="right"/>
      <w:pPr>
        <w:ind w:left="2160" w:hanging="180"/>
      </w:pPr>
    </w:lvl>
    <w:lvl w:ilvl="3" w:tplc="88641764" w:tentative="1">
      <w:start w:val="1"/>
      <w:numFmt w:val="decimal"/>
      <w:lvlText w:val="%4."/>
      <w:lvlJc w:val="left"/>
      <w:pPr>
        <w:ind w:left="2880" w:hanging="360"/>
      </w:pPr>
    </w:lvl>
    <w:lvl w:ilvl="4" w:tplc="88641764" w:tentative="1">
      <w:start w:val="1"/>
      <w:numFmt w:val="lowerLetter"/>
      <w:lvlText w:val="%5."/>
      <w:lvlJc w:val="left"/>
      <w:pPr>
        <w:ind w:left="3600" w:hanging="360"/>
      </w:pPr>
    </w:lvl>
    <w:lvl w:ilvl="5" w:tplc="88641764" w:tentative="1">
      <w:start w:val="1"/>
      <w:numFmt w:val="lowerRoman"/>
      <w:lvlText w:val="%6."/>
      <w:lvlJc w:val="right"/>
      <w:pPr>
        <w:ind w:left="4320" w:hanging="180"/>
      </w:pPr>
    </w:lvl>
    <w:lvl w:ilvl="6" w:tplc="88641764" w:tentative="1">
      <w:start w:val="1"/>
      <w:numFmt w:val="decimal"/>
      <w:lvlText w:val="%7."/>
      <w:lvlJc w:val="left"/>
      <w:pPr>
        <w:ind w:left="5040" w:hanging="360"/>
      </w:pPr>
    </w:lvl>
    <w:lvl w:ilvl="7" w:tplc="88641764" w:tentative="1">
      <w:start w:val="1"/>
      <w:numFmt w:val="lowerLetter"/>
      <w:lvlText w:val="%8."/>
      <w:lvlJc w:val="left"/>
      <w:pPr>
        <w:ind w:left="5760" w:hanging="360"/>
      </w:pPr>
    </w:lvl>
    <w:lvl w:ilvl="8" w:tplc="88641764" w:tentative="1">
      <w:start w:val="1"/>
      <w:numFmt w:val="lowerRoman"/>
      <w:lvlText w:val="%9."/>
      <w:lvlJc w:val="right"/>
      <w:pPr>
        <w:ind w:left="6480" w:hanging="180"/>
      </w:pPr>
    </w:lvl>
  </w:abstractNum>
  <w:abstractNum w:abstractNumId="85395226">
    <w:multiLevelType w:val="hybridMultilevel"/>
    <w:lvl w:ilvl="0" w:tplc="94325943">
      <w:start w:val="1"/>
      <w:numFmt w:val="decimal"/>
      <w:lvlText w:val="%1."/>
      <w:lvlJc w:val="left"/>
      <w:pPr>
        <w:ind w:left="720" w:hanging="360"/>
      </w:pPr>
    </w:lvl>
    <w:lvl w:ilvl="1" w:tplc="94325943" w:tentative="1">
      <w:start w:val="1"/>
      <w:numFmt w:val="lowerLetter"/>
      <w:lvlText w:val="%2."/>
      <w:lvlJc w:val="left"/>
      <w:pPr>
        <w:ind w:left="1440" w:hanging="360"/>
      </w:pPr>
    </w:lvl>
    <w:lvl w:ilvl="2" w:tplc="94325943" w:tentative="1">
      <w:start w:val="1"/>
      <w:numFmt w:val="lowerRoman"/>
      <w:lvlText w:val="%3."/>
      <w:lvlJc w:val="right"/>
      <w:pPr>
        <w:ind w:left="2160" w:hanging="180"/>
      </w:pPr>
    </w:lvl>
    <w:lvl w:ilvl="3" w:tplc="94325943" w:tentative="1">
      <w:start w:val="1"/>
      <w:numFmt w:val="decimal"/>
      <w:lvlText w:val="%4."/>
      <w:lvlJc w:val="left"/>
      <w:pPr>
        <w:ind w:left="2880" w:hanging="360"/>
      </w:pPr>
    </w:lvl>
    <w:lvl w:ilvl="4" w:tplc="94325943" w:tentative="1">
      <w:start w:val="1"/>
      <w:numFmt w:val="lowerLetter"/>
      <w:lvlText w:val="%5."/>
      <w:lvlJc w:val="left"/>
      <w:pPr>
        <w:ind w:left="3600" w:hanging="360"/>
      </w:pPr>
    </w:lvl>
    <w:lvl w:ilvl="5" w:tplc="94325943" w:tentative="1">
      <w:start w:val="1"/>
      <w:numFmt w:val="lowerRoman"/>
      <w:lvlText w:val="%6."/>
      <w:lvlJc w:val="right"/>
      <w:pPr>
        <w:ind w:left="4320" w:hanging="180"/>
      </w:pPr>
    </w:lvl>
    <w:lvl w:ilvl="6" w:tplc="94325943" w:tentative="1">
      <w:start w:val="1"/>
      <w:numFmt w:val="decimal"/>
      <w:lvlText w:val="%7."/>
      <w:lvlJc w:val="left"/>
      <w:pPr>
        <w:ind w:left="5040" w:hanging="360"/>
      </w:pPr>
    </w:lvl>
    <w:lvl w:ilvl="7" w:tplc="94325943" w:tentative="1">
      <w:start w:val="1"/>
      <w:numFmt w:val="lowerLetter"/>
      <w:lvlText w:val="%8."/>
      <w:lvlJc w:val="left"/>
      <w:pPr>
        <w:ind w:left="5760" w:hanging="360"/>
      </w:pPr>
    </w:lvl>
    <w:lvl w:ilvl="8" w:tplc="94325943" w:tentative="1">
      <w:start w:val="1"/>
      <w:numFmt w:val="lowerRoman"/>
      <w:lvlText w:val="%9."/>
      <w:lvlJc w:val="right"/>
      <w:pPr>
        <w:ind w:left="6480" w:hanging="180"/>
      </w:pPr>
    </w:lvl>
  </w:abstractNum>
  <w:abstractNum w:abstractNumId="85395225">
    <w:multiLevelType w:val="hybridMultilevel"/>
    <w:lvl w:ilvl="0" w:tplc="83980371">
      <w:start w:val="1"/>
      <w:numFmt w:val="decimal"/>
      <w:lvlText w:val="%1."/>
      <w:lvlJc w:val="left"/>
      <w:pPr>
        <w:ind w:left="720" w:hanging="360"/>
      </w:pPr>
    </w:lvl>
    <w:lvl w:ilvl="1" w:tplc="83980371" w:tentative="1">
      <w:start w:val="1"/>
      <w:numFmt w:val="lowerLetter"/>
      <w:lvlText w:val="%2."/>
      <w:lvlJc w:val="left"/>
      <w:pPr>
        <w:ind w:left="1440" w:hanging="360"/>
      </w:pPr>
    </w:lvl>
    <w:lvl w:ilvl="2" w:tplc="83980371" w:tentative="1">
      <w:start w:val="1"/>
      <w:numFmt w:val="lowerRoman"/>
      <w:lvlText w:val="%3."/>
      <w:lvlJc w:val="right"/>
      <w:pPr>
        <w:ind w:left="2160" w:hanging="180"/>
      </w:pPr>
    </w:lvl>
    <w:lvl w:ilvl="3" w:tplc="83980371" w:tentative="1">
      <w:start w:val="1"/>
      <w:numFmt w:val="decimal"/>
      <w:lvlText w:val="%4."/>
      <w:lvlJc w:val="left"/>
      <w:pPr>
        <w:ind w:left="2880" w:hanging="360"/>
      </w:pPr>
    </w:lvl>
    <w:lvl w:ilvl="4" w:tplc="83980371" w:tentative="1">
      <w:start w:val="1"/>
      <w:numFmt w:val="lowerLetter"/>
      <w:lvlText w:val="%5."/>
      <w:lvlJc w:val="left"/>
      <w:pPr>
        <w:ind w:left="3600" w:hanging="360"/>
      </w:pPr>
    </w:lvl>
    <w:lvl w:ilvl="5" w:tplc="83980371" w:tentative="1">
      <w:start w:val="1"/>
      <w:numFmt w:val="lowerRoman"/>
      <w:lvlText w:val="%6."/>
      <w:lvlJc w:val="right"/>
      <w:pPr>
        <w:ind w:left="4320" w:hanging="180"/>
      </w:pPr>
    </w:lvl>
    <w:lvl w:ilvl="6" w:tplc="83980371" w:tentative="1">
      <w:start w:val="1"/>
      <w:numFmt w:val="decimal"/>
      <w:lvlText w:val="%7."/>
      <w:lvlJc w:val="left"/>
      <w:pPr>
        <w:ind w:left="5040" w:hanging="360"/>
      </w:pPr>
    </w:lvl>
    <w:lvl w:ilvl="7" w:tplc="83980371" w:tentative="1">
      <w:start w:val="1"/>
      <w:numFmt w:val="lowerLetter"/>
      <w:lvlText w:val="%8."/>
      <w:lvlJc w:val="left"/>
      <w:pPr>
        <w:ind w:left="5760" w:hanging="360"/>
      </w:pPr>
    </w:lvl>
    <w:lvl w:ilvl="8" w:tplc="83980371" w:tentative="1">
      <w:start w:val="1"/>
      <w:numFmt w:val="lowerRoman"/>
      <w:lvlText w:val="%9."/>
      <w:lvlJc w:val="right"/>
      <w:pPr>
        <w:ind w:left="6480" w:hanging="180"/>
      </w:pPr>
    </w:lvl>
  </w:abstractNum>
  <w:abstractNum w:abstractNumId="85395224">
    <w:multiLevelType w:val="hybridMultilevel"/>
    <w:lvl w:ilvl="0" w:tplc="60547856">
      <w:start w:val="1"/>
      <w:numFmt w:val="decimal"/>
      <w:lvlText w:val="%1."/>
      <w:lvlJc w:val="left"/>
      <w:pPr>
        <w:ind w:left="720" w:hanging="360"/>
      </w:pPr>
    </w:lvl>
    <w:lvl w:ilvl="1" w:tplc="60547856" w:tentative="1">
      <w:start w:val="1"/>
      <w:numFmt w:val="lowerLetter"/>
      <w:lvlText w:val="%2."/>
      <w:lvlJc w:val="left"/>
      <w:pPr>
        <w:ind w:left="1440" w:hanging="360"/>
      </w:pPr>
    </w:lvl>
    <w:lvl w:ilvl="2" w:tplc="60547856" w:tentative="1">
      <w:start w:val="1"/>
      <w:numFmt w:val="lowerRoman"/>
      <w:lvlText w:val="%3."/>
      <w:lvlJc w:val="right"/>
      <w:pPr>
        <w:ind w:left="2160" w:hanging="180"/>
      </w:pPr>
    </w:lvl>
    <w:lvl w:ilvl="3" w:tplc="60547856" w:tentative="1">
      <w:start w:val="1"/>
      <w:numFmt w:val="decimal"/>
      <w:lvlText w:val="%4."/>
      <w:lvlJc w:val="left"/>
      <w:pPr>
        <w:ind w:left="2880" w:hanging="360"/>
      </w:pPr>
    </w:lvl>
    <w:lvl w:ilvl="4" w:tplc="60547856" w:tentative="1">
      <w:start w:val="1"/>
      <w:numFmt w:val="lowerLetter"/>
      <w:lvlText w:val="%5."/>
      <w:lvlJc w:val="left"/>
      <w:pPr>
        <w:ind w:left="3600" w:hanging="360"/>
      </w:pPr>
    </w:lvl>
    <w:lvl w:ilvl="5" w:tplc="60547856" w:tentative="1">
      <w:start w:val="1"/>
      <w:numFmt w:val="lowerRoman"/>
      <w:lvlText w:val="%6."/>
      <w:lvlJc w:val="right"/>
      <w:pPr>
        <w:ind w:left="4320" w:hanging="180"/>
      </w:pPr>
    </w:lvl>
    <w:lvl w:ilvl="6" w:tplc="60547856" w:tentative="1">
      <w:start w:val="1"/>
      <w:numFmt w:val="decimal"/>
      <w:lvlText w:val="%7."/>
      <w:lvlJc w:val="left"/>
      <w:pPr>
        <w:ind w:left="5040" w:hanging="360"/>
      </w:pPr>
    </w:lvl>
    <w:lvl w:ilvl="7" w:tplc="60547856" w:tentative="1">
      <w:start w:val="1"/>
      <w:numFmt w:val="lowerLetter"/>
      <w:lvlText w:val="%8."/>
      <w:lvlJc w:val="left"/>
      <w:pPr>
        <w:ind w:left="5760" w:hanging="360"/>
      </w:pPr>
    </w:lvl>
    <w:lvl w:ilvl="8" w:tplc="60547856" w:tentative="1">
      <w:start w:val="1"/>
      <w:numFmt w:val="lowerRoman"/>
      <w:lvlText w:val="%9."/>
      <w:lvlJc w:val="right"/>
      <w:pPr>
        <w:ind w:left="6480" w:hanging="180"/>
      </w:pPr>
    </w:lvl>
  </w:abstractNum>
  <w:abstractNum w:abstractNumId="85395223">
    <w:multiLevelType w:val="hybridMultilevel"/>
    <w:lvl w:ilvl="0" w:tplc="20333884">
      <w:start w:val="1"/>
      <w:numFmt w:val="decimal"/>
      <w:lvlText w:val="%1."/>
      <w:lvlJc w:val="left"/>
      <w:pPr>
        <w:ind w:left="720" w:hanging="360"/>
      </w:pPr>
    </w:lvl>
    <w:lvl w:ilvl="1" w:tplc="20333884" w:tentative="1">
      <w:start w:val="1"/>
      <w:numFmt w:val="lowerLetter"/>
      <w:lvlText w:val="%2."/>
      <w:lvlJc w:val="left"/>
      <w:pPr>
        <w:ind w:left="1440" w:hanging="360"/>
      </w:pPr>
    </w:lvl>
    <w:lvl w:ilvl="2" w:tplc="20333884" w:tentative="1">
      <w:start w:val="1"/>
      <w:numFmt w:val="lowerRoman"/>
      <w:lvlText w:val="%3."/>
      <w:lvlJc w:val="right"/>
      <w:pPr>
        <w:ind w:left="2160" w:hanging="180"/>
      </w:pPr>
    </w:lvl>
    <w:lvl w:ilvl="3" w:tplc="20333884" w:tentative="1">
      <w:start w:val="1"/>
      <w:numFmt w:val="decimal"/>
      <w:lvlText w:val="%4."/>
      <w:lvlJc w:val="left"/>
      <w:pPr>
        <w:ind w:left="2880" w:hanging="360"/>
      </w:pPr>
    </w:lvl>
    <w:lvl w:ilvl="4" w:tplc="20333884" w:tentative="1">
      <w:start w:val="1"/>
      <w:numFmt w:val="lowerLetter"/>
      <w:lvlText w:val="%5."/>
      <w:lvlJc w:val="left"/>
      <w:pPr>
        <w:ind w:left="3600" w:hanging="360"/>
      </w:pPr>
    </w:lvl>
    <w:lvl w:ilvl="5" w:tplc="20333884" w:tentative="1">
      <w:start w:val="1"/>
      <w:numFmt w:val="lowerRoman"/>
      <w:lvlText w:val="%6."/>
      <w:lvlJc w:val="right"/>
      <w:pPr>
        <w:ind w:left="4320" w:hanging="180"/>
      </w:pPr>
    </w:lvl>
    <w:lvl w:ilvl="6" w:tplc="20333884" w:tentative="1">
      <w:start w:val="1"/>
      <w:numFmt w:val="decimal"/>
      <w:lvlText w:val="%7."/>
      <w:lvlJc w:val="left"/>
      <w:pPr>
        <w:ind w:left="5040" w:hanging="360"/>
      </w:pPr>
    </w:lvl>
    <w:lvl w:ilvl="7" w:tplc="20333884" w:tentative="1">
      <w:start w:val="1"/>
      <w:numFmt w:val="lowerLetter"/>
      <w:lvlText w:val="%8."/>
      <w:lvlJc w:val="left"/>
      <w:pPr>
        <w:ind w:left="5760" w:hanging="360"/>
      </w:pPr>
    </w:lvl>
    <w:lvl w:ilvl="8" w:tplc="20333884" w:tentative="1">
      <w:start w:val="1"/>
      <w:numFmt w:val="lowerRoman"/>
      <w:lvlText w:val="%9."/>
      <w:lvlJc w:val="right"/>
      <w:pPr>
        <w:ind w:left="6480" w:hanging="180"/>
      </w:pPr>
    </w:lvl>
  </w:abstractNum>
  <w:abstractNum w:abstractNumId="85395222">
    <w:multiLevelType w:val="hybridMultilevel"/>
    <w:lvl w:ilvl="0" w:tplc="23051848">
      <w:start w:val="1"/>
      <w:numFmt w:val="decimal"/>
      <w:lvlText w:val="%1."/>
      <w:lvlJc w:val="left"/>
      <w:pPr>
        <w:ind w:left="720" w:hanging="360"/>
      </w:pPr>
    </w:lvl>
    <w:lvl w:ilvl="1" w:tplc="23051848" w:tentative="1">
      <w:start w:val="1"/>
      <w:numFmt w:val="lowerLetter"/>
      <w:lvlText w:val="%2."/>
      <w:lvlJc w:val="left"/>
      <w:pPr>
        <w:ind w:left="1440" w:hanging="360"/>
      </w:pPr>
    </w:lvl>
    <w:lvl w:ilvl="2" w:tplc="23051848" w:tentative="1">
      <w:start w:val="1"/>
      <w:numFmt w:val="lowerRoman"/>
      <w:lvlText w:val="%3."/>
      <w:lvlJc w:val="right"/>
      <w:pPr>
        <w:ind w:left="2160" w:hanging="180"/>
      </w:pPr>
    </w:lvl>
    <w:lvl w:ilvl="3" w:tplc="23051848" w:tentative="1">
      <w:start w:val="1"/>
      <w:numFmt w:val="decimal"/>
      <w:lvlText w:val="%4."/>
      <w:lvlJc w:val="left"/>
      <w:pPr>
        <w:ind w:left="2880" w:hanging="360"/>
      </w:pPr>
    </w:lvl>
    <w:lvl w:ilvl="4" w:tplc="23051848" w:tentative="1">
      <w:start w:val="1"/>
      <w:numFmt w:val="lowerLetter"/>
      <w:lvlText w:val="%5."/>
      <w:lvlJc w:val="left"/>
      <w:pPr>
        <w:ind w:left="3600" w:hanging="360"/>
      </w:pPr>
    </w:lvl>
    <w:lvl w:ilvl="5" w:tplc="23051848" w:tentative="1">
      <w:start w:val="1"/>
      <w:numFmt w:val="lowerRoman"/>
      <w:lvlText w:val="%6."/>
      <w:lvlJc w:val="right"/>
      <w:pPr>
        <w:ind w:left="4320" w:hanging="180"/>
      </w:pPr>
    </w:lvl>
    <w:lvl w:ilvl="6" w:tplc="23051848" w:tentative="1">
      <w:start w:val="1"/>
      <w:numFmt w:val="decimal"/>
      <w:lvlText w:val="%7."/>
      <w:lvlJc w:val="left"/>
      <w:pPr>
        <w:ind w:left="5040" w:hanging="360"/>
      </w:pPr>
    </w:lvl>
    <w:lvl w:ilvl="7" w:tplc="23051848" w:tentative="1">
      <w:start w:val="1"/>
      <w:numFmt w:val="lowerLetter"/>
      <w:lvlText w:val="%8."/>
      <w:lvlJc w:val="left"/>
      <w:pPr>
        <w:ind w:left="5760" w:hanging="360"/>
      </w:pPr>
    </w:lvl>
    <w:lvl w:ilvl="8" w:tplc="23051848" w:tentative="1">
      <w:start w:val="1"/>
      <w:numFmt w:val="lowerRoman"/>
      <w:lvlText w:val="%9."/>
      <w:lvlJc w:val="right"/>
      <w:pPr>
        <w:ind w:left="6480" w:hanging="180"/>
      </w:pPr>
    </w:lvl>
  </w:abstractNum>
  <w:abstractNum w:abstractNumId="85395221">
    <w:multiLevelType w:val="hybridMultilevel"/>
    <w:lvl w:ilvl="0" w:tplc="73602876">
      <w:start w:val="1"/>
      <w:numFmt w:val="decimal"/>
      <w:lvlText w:val="%1."/>
      <w:lvlJc w:val="left"/>
      <w:pPr>
        <w:ind w:left="720" w:hanging="360"/>
      </w:pPr>
    </w:lvl>
    <w:lvl w:ilvl="1" w:tplc="73602876" w:tentative="1">
      <w:start w:val="1"/>
      <w:numFmt w:val="lowerLetter"/>
      <w:lvlText w:val="%2."/>
      <w:lvlJc w:val="left"/>
      <w:pPr>
        <w:ind w:left="1440" w:hanging="360"/>
      </w:pPr>
    </w:lvl>
    <w:lvl w:ilvl="2" w:tplc="73602876" w:tentative="1">
      <w:start w:val="1"/>
      <w:numFmt w:val="lowerRoman"/>
      <w:lvlText w:val="%3."/>
      <w:lvlJc w:val="right"/>
      <w:pPr>
        <w:ind w:left="2160" w:hanging="180"/>
      </w:pPr>
    </w:lvl>
    <w:lvl w:ilvl="3" w:tplc="73602876" w:tentative="1">
      <w:start w:val="1"/>
      <w:numFmt w:val="decimal"/>
      <w:lvlText w:val="%4."/>
      <w:lvlJc w:val="left"/>
      <w:pPr>
        <w:ind w:left="2880" w:hanging="360"/>
      </w:pPr>
    </w:lvl>
    <w:lvl w:ilvl="4" w:tplc="73602876" w:tentative="1">
      <w:start w:val="1"/>
      <w:numFmt w:val="lowerLetter"/>
      <w:lvlText w:val="%5."/>
      <w:lvlJc w:val="left"/>
      <w:pPr>
        <w:ind w:left="3600" w:hanging="360"/>
      </w:pPr>
    </w:lvl>
    <w:lvl w:ilvl="5" w:tplc="73602876" w:tentative="1">
      <w:start w:val="1"/>
      <w:numFmt w:val="lowerRoman"/>
      <w:lvlText w:val="%6."/>
      <w:lvlJc w:val="right"/>
      <w:pPr>
        <w:ind w:left="4320" w:hanging="180"/>
      </w:pPr>
    </w:lvl>
    <w:lvl w:ilvl="6" w:tplc="73602876" w:tentative="1">
      <w:start w:val="1"/>
      <w:numFmt w:val="decimal"/>
      <w:lvlText w:val="%7."/>
      <w:lvlJc w:val="left"/>
      <w:pPr>
        <w:ind w:left="5040" w:hanging="360"/>
      </w:pPr>
    </w:lvl>
    <w:lvl w:ilvl="7" w:tplc="73602876" w:tentative="1">
      <w:start w:val="1"/>
      <w:numFmt w:val="lowerLetter"/>
      <w:lvlText w:val="%8."/>
      <w:lvlJc w:val="left"/>
      <w:pPr>
        <w:ind w:left="5760" w:hanging="360"/>
      </w:pPr>
    </w:lvl>
    <w:lvl w:ilvl="8" w:tplc="73602876" w:tentative="1">
      <w:start w:val="1"/>
      <w:numFmt w:val="lowerRoman"/>
      <w:lvlText w:val="%9."/>
      <w:lvlJc w:val="right"/>
      <w:pPr>
        <w:ind w:left="6480" w:hanging="180"/>
      </w:pPr>
    </w:lvl>
  </w:abstractNum>
  <w:abstractNum w:abstractNumId="85395220">
    <w:multiLevelType w:val="hybridMultilevel"/>
    <w:lvl w:ilvl="0" w:tplc="58022213">
      <w:start w:val="1"/>
      <w:numFmt w:val="decimal"/>
      <w:lvlText w:val="%1."/>
      <w:lvlJc w:val="left"/>
      <w:pPr>
        <w:ind w:left="720" w:hanging="360"/>
      </w:pPr>
    </w:lvl>
    <w:lvl w:ilvl="1" w:tplc="58022213" w:tentative="1">
      <w:start w:val="1"/>
      <w:numFmt w:val="lowerLetter"/>
      <w:lvlText w:val="%2."/>
      <w:lvlJc w:val="left"/>
      <w:pPr>
        <w:ind w:left="1440" w:hanging="360"/>
      </w:pPr>
    </w:lvl>
    <w:lvl w:ilvl="2" w:tplc="58022213" w:tentative="1">
      <w:start w:val="1"/>
      <w:numFmt w:val="lowerRoman"/>
      <w:lvlText w:val="%3."/>
      <w:lvlJc w:val="right"/>
      <w:pPr>
        <w:ind w:left="2160" w:hanging="180"/>
      </w:pPr>
    </w:lvl>
    <w:lvl w:ilvl="3" w:tplc="58022213" w:tentative="1">
      <w:start w:val="1"/>
      <w:numFmt w:val="decimal"/>
      <w:lvlText w:val="%4."/>
      <w:lvlJc w:val="left"/>
      <w:pPr>
        <w:ind w:left="2880" w:hanging="360"/>
      </w:pPr>
    </w:lvl>
    <w:lvl w:ilvl="4" w:tplc="58022213" w:tentative="1">
      <w:start w:val="1"/>
      <w:numFmt w:val="lowerLetter"/>
      <w:lvlText w:val="%5."/>
      <w:lvlJc w:val="left"/>
      <w:pPr>
        <w:ind w:left="3600" w:hanging="360"/>
      </w:pPr>
    </w:lvl>
    <w:lvl w:ilvl="5" w:tplc="58022213" w:tentative="1">
      <w:start w:val="1"/>
      <w:numFmt w:val="lowerRoman"/>
      <w:lvlText w:val="%6."/>
      <w:lvlJc w:val="right"/>
      <w:pPr>
        <w:ind w:left="4320" w:hanging="180"/>
      </w:pPr>
    </w:lvl>
    <w:lvl w:ilvl="6" w:tplc="58022213" w:tentative="1">
      <w:start w:val="1"/>
      <w:numFmt w:val="decimal"/>
      <w:lvlText w:val="%7."/>
      <w:lvlJc w:val="left"/>
      <w:pPr>
        <w:ind w:left="5040" w:hanging="360"/>
      </w:pPr>
    </w:lvl>
    <w:lvl w:ilvl="7" w:tplc="58022213" w:tentative="1">
      <w:start w:val="1"/>
      <w:numFmt w:val="lowerLetter"/>
      <w:lvlText w:val="%8."/>
      <w:lvlJc w:val="left"/>
      <w:pPr>
        <w:ind w:left="5760" w:hanging="360"/>
      </w:pPr>
    </w:lvl>
    <w:lvl w:ilvl="8" w:tplc="58022213" w:tentative="1">
      <w:start w:val="1"/>
      <w:numFmt w:val="lowerRoman"/>
      <w:lvlText w:val="%9."/>
      <w:lvlJc w:val="right"/>
      <w:pPr>
        <w:ind w:left="6480" w:hanging="180"/>
      </w:pPr>
    </w:lvl>
  </w:abstractNum>
  <w:abstractNum w:abstractNumId="85395219">
    <w:multiLevelType w:val="hybridMultilevel"/>
    <w:lvl w:ilvl="0" w:tplc="60311974">
      <w:start w:val="1"/>
      <w:numFmt w:val="decimal"/>
      <w:lvlText w:val="%1."/>
      <w:lvlJc w:val="left"/>
      <w:pPr>
        <w:ind w:left="720" w:hanging="360"/>
      </w:pPr>
    </w:lvl>
    <w:lvl w:ilvl="1" w:tplc="60311974" w:tentative="1">
      <w:start w:val="1"/>
      <w:numFmt w:val="lowerLetter"/>
      <w:lvlText w:val="%2."/>
      <w:lvlJc w:val="left"/>
      <w:pPr>
        <w:ind w:left="1440" w:hanging="360"/>
      </w:pPr>
    </w:lvl>
    <w:lvl w:ilvl="2" w:tplc="60311974" w:tentative="1">
      <w:start w:val="1"/>
      <w:numFmt w:val="lowerRoman"/>
      <w:lvlText w:val="%3."/>
      <w:lvlJc w:val="right"/>
      <w:pPr>
        <w:ind w:left="2160" w:hanging="180"/>
      </w:pPr>
    </w:lvl>
    <w:lvl w:ilvl="3" w:tplc="60311974" w:tentative="1">
      <w:start w:val="1"/>
      <w:numFmt w:val="decimal"/>
      <w:lvlText w:val="%4."/>
      <w:lvlJc w:val="left"/>
      <w:pPr>
        <w:ind w:left="2880" w:hanging="360"/>
      </w:pPr>
    </w:lvl>
    <w:lvl w:ilvl="4" w:tplc="60311974" w:tentative="1">
      <w:start w:val="1"/>
      <w:numFmt w:val="lowerLetter"/>
      <w:lvlText w:val="%5."/>
      <w:lvlJc w:val="left"/>
      <w:pPr>
        <w:ind w:left="3600" w:hanging="360"/>
      </w:pPr>
    </w:lvl>
    <w:lvl w:ilvl="5" w:tplc="60311974" w:tentative="1">
      <w:start w:val="1"/>
      <w:numFmt w:val="lowerRoman"/>
      <w:lvlText w:val="%6."/>
      <w:lvlJc w:val="right"/>
      <w:pPr>
        <w:ind w:left="4320" w:hanging="180"/>
      </w:pPr>
    </w:lvl>
    <w:lvl w:ilvl="6" w:tplc="60311974" w:tentative="1">
      <w:start w:val="1"/>
      <w:numFmt w:val="decimal"/>
      <w:lvlText w:val="%7."/>
      <w:lvlJc w:val="left"/>
      <w:pPr>
        <w:ind w:left="5040" w:hanging="360"/>
      </w:pPr>
    </w:lvl>
    <w:lvl w:ilvl="7" w:tplc="60311974" w:tentative="1">
      <w:start w:val="1"/>
      <w:numFmt w:val="lowerLetter"/>
      <w:lvlText w:val="%8."/>
      <w:lvlJc w:val="left"/>
      <w:pPr>
        <w:ind w:left="5760" w:hanging="360"/>
      </w:pPr>
    </w:lvl>
    <w:lvl w:ilvl="8" w:tplc="60311974" w:tentative="1">
      <w:start w:val="1"/>
      <w:numFmt w:val="lowerRoman"/>
      <w:lvlText w:val="%9."/>
      <w:lvlJc w:val="right"/>
      <w:pPr>
        <w:ind w:left="6480" w:hanging="180"/>
      </w:pPr>
    </w:lvl>
  </w:abstractNum>
  <w:abstractNum w:abstractNumId="85395218">
    <w:multiLevelType w:val="hybridMultilevel"/>
    <w:lvl w:ilvl="0" w:tplc="74437618">
      <w:start w:val="1"/>
      <w:numFmt w:val="decimal"/>
      <w:lvlText w:val="%1."/>
      <w:lvlJc w:val="left"/>
      <w:pPr>
        <w:ind w:left="720" w:hanging="360"/>
      </w:pPr>
    </w:lvl>
    <w:lvl w:ilvl="1" w:tplc="74437618" w:tentative="1">
      <w:start w:val="1"/>
      <w:numFmt w:val="lowerLetter"/>
      <w:lvlText w:val="%2."/>
      <w:lvlJc w:val="left"/>
      <w:pPr>
        <w:ind w:left="1440" w:hanging="360"/>
      </w:pPr>
    </w:lvl>
    <w:lvl w:ilvl="2" w:tplc="74437618" w:tentative="1">
      <w:start w:val="1"/>
      <w:numFmt w:val="lowerRoman"/>
      <w:lvlText w:val="%3."/>
      <w:lvlJc w:val="right"/>
      <w:pPr>
        <w:ind w:left="2160" w:hanging="180"/>
      </w:pPr>
    </w:lvl>
    <w:lvl w:ilvl="3" w:tplc="74437618" w:tentative="1">
      <w:start w:val="1"/>
      <w:numFmt w:val="decimal"/>
      <w:lvlText w:val="%4."/>
      <w:lvlJc w:val="left"/>
      <w:pPr>
        <w:ind w:left="2880" w:hanging="360"/>
      </w:pPr>
    </w:lvl>
    <w:lvl w:ilvl="4" w:tplc="74437618" w:tentative="1">
      <w:start w:val="1"/>
      <w:numFmt w:val="lowerLetter"/>
      <w:lvlText w:val="%5."/>
      <w:lvlJc w:val="left"/>
      <w:pPr>
        <w:ind w:left="3600" w:hanging="360"/>
      </w:pPr>
    </w:lvl>
    <w:lvl w:ilvl="5" w:tplc="74437618" w:tentative="1">
      <w:start w:val="1"/>
      <w:numFmt w:val="lowerRoman"/>
      <w:lvlText w:val="%6."/>
      <w:lvlJc w:val="right"/>
      <w:pPr>
        <w:ind w:left="4320" w:hanging="180"/>
      </w:pPr>
    </w:lvl>
    <w:lvl w:ilvl="6" w:tplc="74437618" w:tentative="1">
      <w:start w:val="1"/>
      <w:numFmt w:val="decimal"/>
      <w:lvlText w:val="%7."/>
      <w:lvlJc w:val="left"/>
      <w:pPr>
        <w:ind w:left="5040" w:hanging="360"/>
      </w:pPr>
    </w:lvl>
    <w:lvl w:ilvl="7" w:tplc="74437618" w:tentative="1">
      <w:start w:val="1"/>
      <w:numFmt w:val="lowerLetter"/>
      <w:lvlText w:val="%8."/>
      <w:lvlJc w:val="left"/>
      <w:pPr>
        <w:ind w:left="5760" w:hanging="360"/>
      </w:pPr>
    </w:lvl>
    <w:lvl w:ilvl="8" w:tplc="74437618" w:tentative="1">
      <w:start w:val="1"/>
      <w:numFmt w:val="lowerRoman"/>
      <w:lvlText w:val="%9."/>
      <w:lvlJc w:val="right"/>
      <w:pPr>
        <w:ind w:left="6480" w:hanging="180"/>
      </w:pPr>
    </w:lvl>
  </w:abstractNum>
  <w:abstractNum w:abstractNumId="85395217">
    <w:multiLevelType w:val="hybridMultilevel"/>
    <w:lvl w:ilvl="0" w:tplc="77627451">
      <w:start w:val="1"/>
      <w:numFmt w:val="decimal"/>
      <w:lvlText w:val="%1."/>
      <w:lvlJc w:val="left"/>
      <w:pPr>
        <w:ind w:left="720" w:hanging="360"/>
      </w:pPr>
    </w:lvl>
    <w:lvl w:ilvl="1" w:tplc="77627451" w:tentative="1">
      <w:start w:val="1"/>
      <w:numFmt w:val="lowerLetter"/>
      <w:lvlText w:val="%2."/>
      <w:lvlJc w:val="left"/>
      <w:pPr>
        <w:ind w:left="1440" w:hanging="360"/>
      </w:pPr>
    </w:lvl>
    <w:lvl w:ilvl="2" w:tplc="77627451" w:tentative="1">
      <w:start w:val="1"/>
      <w:numFmt w:val="lowerRoman"/>
      <w:lvlText w:val="%3."/>
      <w:lvlJc w:val="right"/>
      <w:pPr>
        <w:ind w:left="2160" w:hanging="180"/>
      </w:pPr>
    </w:lvl>
    <w:lvl w:ilvl="3" w:tplc="77627451" w:tentative="1">
      <w:start w:val="1"/>
      <w:numFmt w:val="decimal"/>
      <w:lvlText w:val="%4."/>
      <w:lvlJc w:val="left"/>
      <w:pPr>
        <w:ind w:left="2880" w:hanging="360"/>
      </w:pPr>
    </w:lvl>
    <w:lvl w:ilvl="4" w:tplc="77627451" w:tentative="1">
      <w:start w:val="1"/>
      <w:numFmt w:val="lowerLetter"/>
      <w:lvlText w:val="%5."/>
      <w:lvlJc w:val="left"/>
      <w:pPr>
        <w:ind w:left="3600" w:hanging="360"/>
      </w:pPr>
    </w:lvl>
    <w:lvl w:ilvl="5" w:tplc="77627451" w:tentative="1">
      <w:start w:val="1"/>
      <w:numFmt w:val="lowerRoman"/>
      <w:lvlText w:val="%6."/>
      <w:lvlJc w:val="right"/>
      <w:pPr>
        <w:ind w:left="4320" w:hanging="180"/>
      </w:pPr>
    </w:lvl>
    <w:lvl w:ilvl="6" w:tplc="77627451" w:tentative="1">
      <w:start w:val="1"/>
      <w:numFmt w:val="decimal"/>
      <w:lvlText w:val="%7."/>
      <w:lvlJc w:val="left"/>
      <w:pPr>
        <w:ind w:left="5040" w:hanging="360"/>
      </w:pPr>
    </w:lvl>
    <w:lvl w:ilvl="7" w:tplc="77627451" w:tentative="1">
      <w:start w:val="1"/>
      <w:numFmt w:val="lowerLetter"/>
      <w:lvlText w:val="%8."/>
      <w:lvlJc w:val="left"/>
      <w:pPr>
        <w:ind w:left="5760" w:hanging="360"/>
      </w:pPr>
    </w:lvl>
    <w:lvl w:ilvl="8" w:tplc="77627451" w:tentative="1">
      <w:start w:val="1"/>
      <w:numFmt w:val="lowerRoman"/>
      <w:lvlText w:val="%9."/>
      <w:lvlJc w:val="right"/>
      <w:pPr>
        <w:ind w:left="6480" w:hanging="180"/>
      </w:pPr>
    </w:lvl>
  </w:abstractNum>
  <w:abstractNum w:abstractNumId="85395216">
    <w:multiLevelType w:val="hybridMultilevel"/>
    <w:lvl w:ilvl="0" w:tplc="96339492">
      <w:start w:val="1"/>
      <w:numFmt w:val="decimal"/>
      <w:lvlText w:val="%1."/>
      <w:lvlJc w:val="left"/>
      <w:pPr>
        <w:ind w:left="720" w:hanging="360"/>
      </w:pPr>
    </w:lvl>
    <w:lvl w:ilvl="1" w:tplc="96339492" w:tentative="1">
      <w:start w:val="1"/>
      <w:numFmt w:val="lowerLetter"/>
      <w:lvlText w:val="%2."/>
      <w:lvlJc w:val="left"/>
      <w:pPr>
        <w:ind w:left="1440" w:hanging="360"/>
      </w:pPr>
    </w:lvl>
    <w:lvl w:ilvl="2" w:tplc="96339492" w:tentative="1">
      <w:start w:val="1"/>
      <w:numFmt w:val="lowerRoman"/>
      <w:lvlText w:val="%3."/>
      <w:lvlJc w:val="right"/>
      <w:pPr>
        <w:ind w:left="2160" w:hanging="180"/>
      </w:pPr>
    </w:lvl>
    <w:lvl w:ilvl="3" w:tplc="96339492" w:tentative="1">
      <w:start w:val="1"/>
      <w:numFmt w:val="decimal"/>
      <w:lvlText w:val="%4."/>
      <w:lvlJc w:val="left"/>
      <w:pPr>
        <w:ind w:left="2880" w:hanging="360"/>
      </w:pPr>
    </w:lvl>
    <w:lvl w:ilvl="4" w:tplc="96339492" w:tentative="1">
      <w:start w:val="1"/>
      <w:numFmt w:val="lowerLetter"/>
      <w:lvlText w:val="%5."/>
      <w:lvlJc w:val="left"/>
      <w:pPr>
        <w:ind w:left="3600" w:hanging="360"/>
      </w:pPr>
    </w:lvl>
    <w:lvl w:ilvl="5" w:tplc="96339492" w:tentative="1">
      <w:start w:val="1"/>
      <w:numFmt w:val="lowerRoman"/>
      <w:lvlText w:val="%6."/>
      <w:lvlJc w:val="right"/>
      <w:pPr>
        <w:ind w:left="4320" w:hanging="180"/>
      </w:pPr>
    </w:lvl>
    <w:lvl w:ilvl="6" w:tplc="96339492" w:tentative="1">
      <w:start w:val="1"/>
      <w:numFmt w:val="decimal"/>
      <w:lvlText w:val="%7."/>
      <w:lvlJc w:val="left"/>
      <w:pPr>
        <w:ind w:left="5040" w:hanging="360"/>
      </w:pPr>
    </w:lvl>
    <w:lvl w:ilvl="7" w:tplc="96339492" w:tentative="1">
      <w:start w:val="1"/>
      <w:numFmt w:val="lowerLetter"/>
      <w:lvlText w:val="%8."/>
      <w:lvlJc w:val="left"/>
      <w:pPr>
        <w:ind w:left="5760" w:hanging="360"/>
      </w:pPr>
    </w:lvl>
    <w:lvl w:ilvl="8" w:tplc="96339492" w:tentative="1">
      <w:start w:val="1"/>
      <w:numFmt w:val="lowerRoman"/>
      <w:lvlText w:val="%9."/>
      <w:lvlJc w:val="right"/>
      <w:pPr>
        <w:ind w:left="6480" w:hanging="180"/>
      </w:pPr>
    </w:lvl>
  </w:abstractNum>
  <w:abstractNum w:abstractNumId="85395215">
    <w:multiLevelType w:val="hybridMultilevel"/>
    <w:lvl w:ilvl="0" w:tplc="67969776">
      <w:start w:val="1"/>
      <w:numFmt w:val="decimal"/>
      <w:lvlText w:val="%1."/>
      <w:lvlJc w:val="left"/>
      <w:pPr>
        <w:ind w:left="720" w:hanging="360"/>
      </w:pPr>
    </w:lvl>
    <w:lvl w:ilvl="1" w:tplc="67969776" w:tentative="1">
      <w:start w:val="1"/>
      <w:numFmt w:val="lowerLetter"/>
      <w:lvlText w:val="%2."/>
      <w:lvlJc w:val="left"/>
      <w:pPr>
        <w:ind w:left="1440" w:hanging="360"/>
      </w:pPr>
    </w:lvl>
    <w:lvl w:ilvl="2" w:tplc="67969776" w:tentative="1">
      <w:start w:val="1"/>
      <w:numFmt w:val="lowerRoman"/>
      <w:lvlText w:val="%3."/>
      <w:lvlJc w:val="right"/>
      <w:pPr>
        <w:ind w:left="2160" w:hanging="180"/>
      </w:pPr>
    </w:lvl>
    <w:lvl w:ilvl="3" w:tplc="67969776" w:tentative="1">
      <w:start w:val="1"/>
      <w:numFmt w:val="decimal"/>
      <w:lvlText w:val="%4."/>
      <w:lvlJc w:val="left"/>
      <w:pPr>
        <w:ind w:left="2880" w:hanging="360"/>
      </w:pPr>
    </w:lvl>
    <w:lvl w:ilvl="4" w:tplc="67969776" w:tentative="1">
      <w:start w:val="1"/>
      <w:numFmt w:val="lowerLetter"/>
      <w:lvlText w:val="%5."/>
      <w:lvlJc w:val="left"/>
      <w:pPr>
        <w:ind w:left="3600" w:hanging="360"/>
      </w:pPr>
    </w:lvl>
    <w:lvl w:ilvl="5" w:tplc="67969776" w:tentative="1">
      <w:start w:val="1"/>
      <w:numFmt w:val="lowerRoman"/>
      <w:lvlText w:val="%6."/>
      <w:lvlJc w:val="right"/>
      <w:pPr>
        <w:ind w:left="4320" w:hanging="180"/>
      </w:pPr>
    </w:lvl>
    <w:lvl w:ilvl="6" w:tplc="67969776" w:tentative="1">
      <w:start w:val="1"/>
      <w:numFmt w:val="decimal"/>
      <w:lvlText w:val="%7."/>
      <w:lvlJc w:val="left"/>
      <w:pPr>
        <w:ind w:left="5040" w:hanging="360"/>
      </w:pPr>
    </w:lvl>
    <w:lvl w:ilvl="7" w:tplc="67969776" w:tentative="1">
      <w:start w:val="1"/>
      <w:numFmt w:val="lowerLetter"/>
      <w:lvlText w:val="%8."/>
      <w:lvlJc w:val="left"/>
      <w:pPr>
        <w:ind w:left="5760" w:hanging="360"/>
      </w:pPr>
    </w:lvl>
    <w:lvl w:ilvl="8" w:tplc="67969776" w:tentative="1">
      <w:start w:val="1"/>
      <w:numFmt w:val="lowerRoman"/>
      <w:lvlText w:val="%9."/>
      <w:lvlJc w:val="right"/>
      <w:pPr>
        <w:ind w:left="6480" w:hanging="180"/>
      </w:pPr>
    </w:lvl>
  </w:abstractNum>
  <w:abstractNum w:abstractNumId="85395214">
    <w:multiLevelType w:val="hybridMultilevel"/>
    <w:lvl w:ilvl="0" w:tplc="20045231">
      <w:start w:val="1"/>
      <w:numFmt w:val="decimal"/>
      <w:lvlText w:val="%1."/>
      <w:lvlJc w:val="left"/>
      <w:pPr>
        <w:ind w:left="720" w:hanging="360"/>
      </w:pPr>
    </w:lvl>
    <w:lvl w:ilvl="1" w:tplc="20045231" w:tentative="1">
      <w:start w:val="1"/>
      <w:numFmt w:val="lowerLetter"/>
      <w:lvlText w:val="%2."/>
      <w:lvlJc w:val="left"/>
      <w:pPr>
        <w:ind w:left="1440" w:hanging="360"/>
      </w:pPr>
    </w:lvl>
    <w:lvl w:ilvl="2" w:tplc="20045231" w:tentative="1">
      <w:start w:val="1"/>
      <w:numFmt w:val="lowerRoman"/>
      <w:lvlText w:val="%3."/>
      <w:lvlJc w:val="right"/>
      <w:pPr>
        <w:ind w:left="2160" w:hanging="180"/>
      </w:pPr>
    </w:lvl>
    <w:lvl w:ilvl="3" w:tplc="20045231" w:tentative="1">
      <w:start w:val="1"/>
      <w:numFmt w:val="decimal"/>
      <w:lvlText w:val="%4."/>
      <w:lvlJc w:val="left"/>
      <w:pPr>
        <w:ind w:left="2880" w:hanging="360"/>
      </w:pPr>
    </w:lvl>
    <w:lvl w:ilvl="4" w:tplc="20045231" w:tentative="1">
      <w:start w:val="1"/>
      <w:numFmt w:val="lowerLetter"/>
      <w:lvlText w:val="%5."/>
      <w:lvlJc w:val="left"/>
      <w:pPr>
        <w:ind w:left="3600" w:hanging="360"/>
      </w:pPr>
    </w:lvl>
    <w:lvl w:ilvl="5" w:tplc="20045231" w:tentative="1">
      <w:start w:val="1"/>
      <w:numFmt w:val="lowerRoman"/>
      <w:lvlText w:val="%6."/>
      <w:lvlJc w:val="right"/>
      <w:pPr>
        <w:ind w:left="4320" w:hanging="180"/>
      </w:pPr>
    </w:lvl>
    <w:lvl w:ilvl="6" w:tplc="20045231" w:tentative="1">
      <w:start w:val="1"/>
      <w:numFmt w:val="decimal"/>
      <w:lvlText w:val="%7."/>
      <w:lvlJc w:val="left"/>
      <w:pPr>
        <w:ind w:left="5040" w:hanging="360"/>
      </w:pPr>
    </w:lvl>
    <w:lvl w:ilvl="7" w:tplc="20045231" w:tentative="1">
      <w:start w:val="1"/>
      <w:numFmt w:val="lowerLetter"/>
      <w:lvlText w:val="%8."/>
      <w:lvlJc w:val="left"/>
      <w:pPr>
        <w:ind w:left="5760" w:hanging="360"/>
      </w:pPr>
    </w:lvl>
    <w:lvl w:ilvl="8" w:tplc="20045231" w:tentative="1">
      <w:start w:val="1"/>
      <w:numFmt w:val="lowerRoman"/>
      <w:lvlText w:val="%9."/>
      <w:lvlJc w:val="right"/>
      <w:pPr>
        <w:ind w:left="6480" w:hanging="180"/>
      </w:pPr>
    </w:lvl>
  </w:abstractNum>
  <w:abstractNum w:abstractNumId="85395213">
    <w:multiLevelType w:val="hybridMultilevel"/>
    <w:lvl w:ilvl="0" w:tplc="60729029">
      <w:start w:val="1"/>
      <w:numFmt w:val="decimal"/>
      <w:lvlText w:val="%1."/>
      <w:lvlJc w:val="left"/>
      <w:pPr>
        <w:ind w:left="720" w:hanging="360"/>
      </w:pPr>
    </w:lvl>
    <w:lvl w:ilvl="1" w:tplc="60729029" w:tentative="1">
      <w:start w:val="1"/>
      <w:numFmt w:val="lowerLetter"/>
      <w:lvlText w:val="%2."/>
      <w:lvlJc w:val="left"/>
      <w:pPr>
        <w:ind w:left="1440" w:hanging="360"/>
      </w:pPr>
    </w:lvl>
    <w:lvl w:ilvl="2" w:tplc="60729029" w:tentative="1">
      <w:start w:val="1"/>
      <w:numFmt w:val="lowerRoman"/>
      <w:lvlText w:val="%3."/>
      <w:lvlJc w:val="right"/>
      <w:pPr>
        <w:ind w:left="2160" w:hanging="180"/>
      </w:pPr>
    </w:lvl>
    <w:lvl w:ilvl="3" w:tplc="60729029" w:tentative="1">
      <w:start w:val="1"/>
      <w:numFmt w:val="decimal"/>
      <w:lvlText w:val="%4."/>
      <w:lvlJc w:val="left"/>
      <w:pPr>
        <w:ind w:left="2880" w:hanging="360"/>
      </w:pPr>
    </w:lvl>
    <w:lvl w:ilvl="4" w:tplc="60729029" w:tentative="1">
      <w:start w:val="1"/>
      <w:numFmt w:val="lowerLetter"/>
      <w:lvlText w:val="%5."/>
      <w:lvlJc w:val="left"/>
      <w:pPr>
        <w:ind w:left="3600" w:hanging="360"/>
      </w:pPr>
    </w:lvl>
    <w:lvl w:ilvl="5" w:tplc="60729029" w:tentative="1">
      <w:start w:val="1"/>
      <w:numFmt w:val="lowerRoman"/>
      <w:lvlText w:val="%6."/>
      <w:lvlJc w:val="right"/>
      <w:pPr>
        <w:ind w:left="4320" w:hanging="180"/>
      </w:pPr>
    </w:lvl>
    <w:lvl w:ilvl="6" w:tplc="60729029" w:tentative="1">
      <w:start w:val="1"/>
      <w:numFmt w:val="decimal"/>
      <w:lvlText w:val="%7."/>
      <w:lvlJc w:val="left"/>
      <w:pPr>
        <w:ind w:left="5040" w:hanging="360"/>
      </w:pPr>
    </w:lvl>
    <w:lvl w:ilvl="7" w:tplc="60729029" w:tentative="1">
      <w:start w:val="1"/>
      <w:numFmt w:val="lowerLetter"/>
      <w:lvlText w:val="%8."/>
      <w:lvlJc w:val="left"/>
      <w:pPr>
        <w:ind w:left="5760" w:hanging="360"/>
      </w:pPr>
    </w:lvl>
    <w:lvl w:ilvl="8" w:tplc="60729029" w:tentative="1">
      <w:start w:val="1"/>
      <w:numFmt w:val="lowerRoman"/>
      <w:lvlText w:val="%9."/>
      <w:lvlJc w:val="right"/>
      <w:pPr>
        <w:ind w:left="6480" w:hanging="180"/>
      </w:pPr>
    </w:lvl>
  </w:abstractNum>
  <w:abstractNum w:abstractNumId="85395212">
    <w:multiLevelType w:val="hybridMultilevel"/>
    <w:lvl w:ilvl="0" w:tplc="50353057">
      <w:start w:val="1"/>
      <w:numFmt w:val="decimal"/>
      <w:lvlText w:val="%1."/>
      <w:lvlJc w:val="left"/>
      <w:pPr>
        <w:ind w:left="720" w:hanging="360"/>
      </w:pPr>
    </w:lvl>
    <w:lvl w:ilvl="1" w:tplc="50353057" w:tentative="1">
      <w:start w:val="1"/>
      <w:numFmt w:val="lowerLetter"/>
      <w:lvlText w:val="%2."/>
      <w:lvlJc w:val="left"/>
      <w:pPr>
        <w:ind w:left="1440" w:hanging="360"/>
      </w:pPr>
    </w:lvl>
    <w:lvl w:ilvl="2" w:tplc="50353057" w:tentative="1">
      <w:start w:val="1"/>
      <w:numFmt w:val="lowerRoman"/>
      <w:lvlText w:val="%3."/>
      <w:lvlJc w:val="right"/>
      <w:pPr>
        <w:ind w:left="2160" w:hanging="180"/>
      </w:pPr>
    </w:lvl>
    <w:lvl w:ilvl="3" w:tplc="50353057" w:tentative="1">
      <w:start w:val="1"/>
      <w:numFmt w:val="decimal"/>
      <w:lvlText w:val="%4."/>
      <w:lvlJc w:val="left"/>
      <w:pPr>
        <w:ind w:left="2880" w:hanging="360"/>
      </w:pPr>
    </w:lvl>
    <w:lvl w:ilvl="4" w:tplc="50353057" w:tentative="1">
      <w:start w:val="1"/>
      <w:numFmt w:val="lowerLetter"/>
      <w:lvlText w:val="%5."/>
      <w:lvlJc w:val="left"/>
      <w:pPr>
        <w:ind w:left="3600" w:hanging="360"/>
      </w:pPr>
    </w:lvl>
    <w:lvl w:ilvl="5" w:tplc="50353057" w:tentative="1">
      <w:start w:val="1"/>
      <w:numFmt w:val="lowerRoman"/>
      <w:lvlText w:val="%6."/>
      <w:lvlJc w:val="right"/>
      <w:pPr>
        <w:ind w:left="4320" w:hanging="180"/>
      </w:pPr>
    </w:lvl>
    <w:lvl w:ilvl="6" w:tplc="50353057" w:tentative="1">
      <w:start w:val="1"/>
      <w:numFmt w:val="decimal"/>
      <w:lvlText w:val="%7."/>
      <w:lvlJc w:val="left"/>
      <w:pPr>
        <w:ind w:left="5040" w:hanging="360"/>
      </w:pPr>
    </w:lvl>
    <w:lvl w:ilvl="7" w:tplc="50353057" w:tentative="1">
      <w:start w:val="1"/>
      <w:numFmt w:val="lowerLetter"/>
      <w:lvlText w:val="%8."/>
      <w:lvlJc w:val="left"/>
      <w:pPr>
        <w:ind w:left="5760" w:hanging="360"/>
      </w:pPr>
    </w:lvl>
    <w:lvl w:ilvl="8" w:tplc="50353057" w:tentative="1">
      <w:start w:val="1"/>
      <w:numFmt w:val="lowerRoman"/>
      <w:lvlText w:val="%9."/>
      <w:lvlJc w:val="right"/>
      <w:pPr>
        <w:ind w:left="6480" w:hanging="180"/>
      </w:pPr>
    </w:lvl>
  </w:abstractNum>
  <w:abstractNum w:abstractNumId="85395211">
    <w:multiLevelType w:val="hybridMultilevel"/>
    <w:lvl w:ilvl="0" w:tplc="47988543">
      <w:start w:val="1"/>
      <w:numFmt w:val="decimal"/>
      <w:lvlText w:val="%1."/>
      <w:lvlJc w:val="left"/>
      <w:pPr>
        <w:ind w:left="720" w:hanging="360"/>
      </w:pPr>
    </w:lvl>
    <w:lvl w:ilvl="1" w:tplc="47988543" w:tentative="1">
      <w:start w:val="1"/>
      <w:numFmt w:val="lowerLetter"/>
      <w:lvlText w:val="%2."/>
      <w:lvlJc w:val="left"/>
      <w:pPr>
        <w:ind w:left="1440" w:hanging="360"/>
      </w:pPr>
    </w:lvl>
    <w:lvl w:ilvl="2" w:tplc="47988543" w:tentative="1">
      <w:start w:val="1"/>
      <w:numFmt w:val="lowerRoman"/>
      <w:lvlText w:val="%3."/>
      <w:lvlJc w:val="right"/>
      <w:pPr>
        <w:ind w:left="2160" w:hanging="180"/>
      </w:pPr>
    </w:lvl>
    <w:lvl w:ilvl="3" w:tplc="47988543" w:tentative="1">
      <w:start w:val="1"/>
      <w:numFmt w:val="decimal"/>
      <w:lvlText w:val="%4."/>
      <w:lvlJc w:val="left"/>
      <w:pPr>
        <w:ind w:left="2880" w:hanging="360"/>
      </w:pPr>
    </w:lvl>
    <w:lvl w:ilvl="4" w:tplc="47988543" w:tentative="1">
      <w:start w:val="1"/>
      <w:numFmt w:val="lowerLetter"/>
      <w:lvlText w:val="%5."/>
      <w:lvlJc w:val="left"/>
      <w:pPr>
        <w:ind w:left="3600" w:hanging="360"/>
      </w:pPr>
    </w:lvl>
    <w:lvl w:ilvl="5" w:tplc="47988543" w:tentative="1">
      <w:start w:val="1"/>
      <w:numFmt w:val="lowerRoman"/>
      <w:lvlText w:val="%6."/>
      <w:lvlJc w:val="right"/>
      <w:pPr>
        <w:ind w:left="4320" w:hanging="180"/>
      </w:pPr>
    </w:lvl>
    <w:lvl w:ilvl="6" w:tplc="47988543" w:tentative="1">
      <w:start w:val="1"/>
      <w:numFmt w:val="decimal"/>
      <w:lvlText w:val="%7."/>
      <w:lvlJc w:val="left"/>
      <w:pPr>
        <w:ind w:left="5040" w:hanging="360"/>
      </w:pPr>
    </w:lvl>
    <w:lvl w:ilvl="7" w:tplc="47988543" w:tentative="1">
      <w:start w:val="1"/>
      <w:numFmt w:val="lowerLetter"/>
      <w:lvlText w:val="%8."/>
      <w:lvlJc w:val="left"/>
      <w:pPr>
        <w:ind w:left="5760" w:hanging="360"/>
      </w:pPr>
    </w:lvl>
    <w:lvl w:ilvl="8" w:tplc="47988543" w:tentative="1">
      <w:start w:val="1"/>
      <w:numFmt w:val="lowerRoman"/>
      <w:lvlText w:val="%9."/>
      <w:lvlJc w:val="right"/>
      <w:pPr>
        <w:ind w:left="6480" w:hanging="180"/>
      </w:pPr>
    </w:lvl>
  </w:abstractNum>
  <w:abstractNum w:abstractNumId="85395210">
    <w:multiLevelType w:val="hybridMultilevel"/>
    <w:lvl w:ilvl="0" w:tplc="41578926">
      <w:start w:val="1"/>
      <w:numFmt w:val="decimal"/>
      <w:lvlText w:val="%1."/>
      <w:lvlJc w:val="left"/>
      <w:pPr>
        <w:ind w:left="720" w:hanging="360"/>
      </w:pPr>
    </w:lvl>
    <w:lvl w:ilvl="1" w:tplc="41578926" w:tentative="1">
      <w:start w:val="1"/>
      <w:numFmt w:val="lowerLetter"/>
      <w:lvlText w:val="%2."/>
      <w:lvlJc w:val="left"/>
      <w:pPr>
        <w:ind w:left="1440" w:hanging="360"/>
      </w:pPr>
    </w:lvl>
    <w:lvl w:ilvl="2" w:tplc="41578926" w:tentative="1">
      <w:start w:val="1"/>
      <w:numFmt w:val="lowerRoman"/>
      <w:lvlText w:val="%3."/>
      <w:lvlJc w:val="right"/>
      <w:pPr>
        <w:ind w:left="2160" w:hanging="180"/>
      </w:pPr>
    </w:lvl>
    <w:lvl w:ilvl="3" w:tplc="41578926" w:tentative="1">
      <w:start w:val="1"/>
      <w:numFmt w:val="decimal"/>
      <w:lvlText w:val="%4."/>
      <w:lvlJc w:val="left"/>
      <w:pPr>
        <w:ind w:left="2880" w:hanging="360"/>
      </w:pPr>
    </w:lvl>
    <w:lvl w:ilvl="4" w:tplc="41578926" w:tentative="1">
      <w:start w:val="1"/>
      <w:numFmt w:val="lowerLetter"/>
      <w:lvlText w:val="%5."/>
      <w:lvlJc w:val="left"/>
      <w:pPr>
        <w:ind w:left="3600" w:hanging="360"/>
      </w:pPr>
    </w:lvl>
    <w:lvl w:ilvl="5" w:tplc="41578926" w:tentative="1">
      <w:start w:val="1"/>
      <w:numFmt w:val="lowerRoman"/>
      <w:lvlText w:val="%6."/>
      <w:lvlJc w:val="right"/>
      <w:pPr>
        <w:ind w:left="4320" w:hanging="180"/>
      </w:pPr>
    </w:lvl>
    <w:lvl w:ilvl="6" w:tplc="41578926" w:tentative="1">
      <w:start w:val="1"/>
      <w:numFmt w:val="decimal"/>
      <w:lvlText w:val="%7."/>
      <w:lvlJc w:val="left"/>
      <w:pPr>
        <w:ind w:left="5040" w:hanging="360"/>
      </w:pPr>
    </w:lvl>
    <w:lvl w:ilvl="7" w:tplc="41578926" w:tentative="1">
      <w:start w:val="1"/>
      <w:numFmt w:val="lowerLetter"/>
      <w:lvlText w:val="%8."/>
      <w:lvlJc w:val="left"/>
      <w:pPr>
        <w:ind w:left="5760" w:hanging="360"/>
      </w:pPr>
    </w:lvl>
    <w:lvl w:ilvl="8" w:tplc="41578926" w:tentative="1">
      <w:start w:val="1"/>
      <w:numFmt w:val="lowerRoman"/>
      <w:lvlText w:val="%9."/>
      <w:lvlJc w:val="right"/>
      <w:pPr>
        <w:ind w:left="6480" w:hanging="180"/>
      </w:pPr>
    </w:lvl>
  </w:abstractNum>
  <w:abstractNum w:abstractNumId="85395209">
    <w:multiLevelType w:val="hybridMultilevel"/>
    <w:lvl w:ilvl="0" w:tplc="39929292">
      <w:start w:val="1"/>
      <w:numFmt w:val="decimal"/>
      <w:lvlText w:val="%1."/>
      <w:lvlJc w:val="left"/>
      <w:pPr>
        <w:ind w:left="720" w:hanging="360"/>
      </w:pPr>
    </w:lvl>
    <w:lvl w:ilvl="1" w:tplc="39929292" w:tentative="1">
      <w:start w:val="1"/>
      <w:numFmt w:val="lowerLetter"/>
      <w:lvlText w:val="%2."/>
      <w:lvlJc w:val="left"/>
      <w:pPr>
        <w:ind w:left="1440" w:hanging="360"/>
      </w:pPr>
    </w:lvl>
    <w:lvl w:ilvl="2" w:tplc="39929292" w:tentative="1">
      <w:start w:val="1"/>
      <w:numFmt w:val="lowerRoman"/>
      <w:lvlText w:val="%3."/>
      <w:lvlJc w:val="right"/>
      <w:pPr>
        <w:ind w:left="2160" w:hanging="180"/>
      </w:pPr>
    </w:lvl>
    <w:lvl w:ilvl="3" w:tplc="39929292" w:tentative="1">
      <w:start w:val="1"/>
      <w:numFmt w:val="decimal"/>
      <w:lvlText w:val="%4."/>
      <w:lvlJc w:val="left"/>
      <w:pPr>
        <w:ind w:left="2880" w:hanging="360"/>
      </w:pPr>
    </w:lvl>
    <w:lvl w:ilvl="4" w:tplc="39929292" w:tentative="1">
      <w:start w:val="1"/>
      <w:numFmt w:val="lowerLetter"/>
      <w:lvlText w:val="%5."/>
      <w:lvlJc w:val="left"/>
      <w:pPr>
        <w:ind w:left="3600" w:hanging="360"/>
      </w:pPr>
    </w:lvl>
    <w:lvl w:ilvl="5" w:tplc="39929292" w:tentative="1">
      <w:start w:val="1"/>
      <w:numFmt w:val="lowerRoman"/>
      <w:lvlText w:val="%6."/>
      <w:lvlJc w:val="right"/>
      <w:pPr>
        <w:ind w:left="4320" w:hanging="180"/>
      </w:pPr>
    </w:lvl>
    <w:lvl w:ilvl="6" w:tplc="39929292" w:tentative="1">
      <w:start w:val="1"/>
      <w:numFmt w:val="decimal"/>
      <w:lvlText w:val="%7."/>
      <w:lvlJc w:val="left"/>
      <w:pPr>
        <w:ind w:left="5040" w:hanging="360"/>
      </w:pPr>
    </w:lvl>
    <w:lvl w:ilvl="7" w:tplc="39929292" w:tentative="1">
      <w:start w:val="1"/>
      <w:numFmt w:val="lowerLetter"/>
      <w:lvlText w:val="%8."/>
      <w:lvlJc w:val="left"/>
      <w:pPr>
        <w:ind w:left="5760" w:hanging="360"/>
      </w:pPr>
    </w:lvl>
    <w:lvl w:ilvl="8" w:tplc="39929292" w:tentative="1">
      <w:start w:val="1"/>
      <w:numFmt w:val="lowerRoman"/>
      <w:lvlText w:val="%9."/>
      <w:lvlJc w:val="right"/>
      <w:pPr>
        <w:ind w:left="6480" w:hanging="180"/>
      </w:pPr>
    </w:lvl>
  </w:abstractNum>
  <w:abstractNum w:abstractNumId="85395208">
    <w:multiLevelType w:val="hybridMultilevel"/>
    <w:lvl w:ilvl="0" w:tplc="72211583">
      <w:start w:val="1"/>
      <w:numFmt w:val="decimal"/>
      <w:lvlText w:val="%1."/>
      <w:lvlJc w:val="left"/>
      <w:pPr>
        <w:ind w:left="720" w:hanging="360"/>
      </w:pPr>
    </w:lvl>
    <w:lvl w:ilvl="1" w:tplc="72211583" w:tentative="1">
      <w:start w:val="1"/>
      <w:numFmt w:val="lowerLetter"/>
      <w:lvlText w:val="%2."/>
      <w:lvlJc w:val="left"/>
      <w:pPr>
        <w:ind w:left="1440" w:hanging="360"/>
      </w:pPr>
    </w:lvl>
    <w:lvl w:ilvl="2" w:tplc="72211583" w:tentative="1">
      <w:start w:val="1"/>
      <w:numFmt w:val="lowerRoman"/>
      <w:lvlText w:val="%3."/>
      <w:lvlJc w:val="right"/>
      <w:pPr>
        <w:ind w:left="2160" w:hanging="180"/>
      </w:pPr>
    </w:lvl>
    <w:lvl w:ilvl="3" w:tplc="72211583" w:tentative="1">
      <w:start w:val="1"/>
      <w:numFmt w:val="decimal"/>
      <w:lvlText w:val="%4."/>
      <w:lvlJc w:val="left"/>
      <w:pPr>
        <w:ind w:left="2880" w:hanging="360"/>
      </w:pPr>
    </w:lvl>
    <w:lvl w:ilvl="4" w:tplc="72211583" w:tentative="1">
      <w:start w:val="1"/>
      <w:numFmt w:val="lowerLetter"/>
      <w:lvlText w:val="%5."/>
      <w:lvlJc w:val="left"/>
      <w:pPr>
        <w:ind w:left="3600" w:hanging="360"/>
      </w:pPr>
    </w:lvl>
    <w:lvl w:ilvl="5" w:tplc="72211583" w:tentative="1">
      <w:start w:val="1"/>
      <w:numFmt w:val="lowerRoman"/>
      <w:lvlText w:val="%6."/>
      <w:lvlJc w:val="right"/>
      <w:pPr>
        <w:ind w:left="4320" w:hanging="180"/>
      </w:pPr>
    </w:lvl>
    <w:lvl w:ilvl="6" w:tplc="72211583" w:tentative="1">
      <w:start w:val="1"/>
      <w:numFmt w:val="decimal"/>
      <w:lvlText w:val="%7."/>
      <w:lvlJc w:val="left"/>
      <w:pPr>
        <w:ind w:left="5040" w:hanging="360"/>
      </w:pPr>
    </w:lvl>
    <w:lvl w:ilvl="7" w:tplc="72211583" w:tentative="1">
      <w:start w:val="1"/>
      <w:numFmt w:val="lowerLetter"/>
      <w:lvlText w:val="%8."/>
      <w:lvlJc w:val="left"/>
      <w:pPr>
        <w:ind w:left="5760" w:hanging="360"/>
      </w:pPr>
    </w:lvl>
    <w:lvl w:ilvl="8" w:tplc="72211583" w:tentative="1">
      <w:start w:val="1"/>
      <w:numFmt w:val="lowerRoman"/>
      <w:lvlText w:val="%9."/>
      <w:lvlJc w:val="right"/>
      <w:pPr>
        <w:ind w:left="6480" w:hanging="180"/>
      </w:pPr>
    </w:lvl>
  </w:abstractNum>
  <w:abstractNum w:abstractNumId="85395207">
    <w:multiLevelType w:val="hybridMultilevel"/>
    <w:lvl w:ilvl="0" w:tplc="37928952">
      <w:start w:val="1"/>
      <w:numFmt w:val="decimal"/>
      <w:lvlText w:val="%1."/>
      <w:lvlJc w:val="left"/>
      <w:pPr>
        <w:ind w:left="720" w:hanging="360"/>
      </w:pPr>
    </w:lvl>
    <w:lvl w:ilvl="1" w:tplc="37928952" w:tentative="1">
      <w:start w:val="1"/>
      <w:numFmt w:val="lowerLetter"/>
      <w:lvlText w:val="%2."/>
      <w:lvlJc w:val="left"/>
      <w:pPr>
        <w:ind w:left="1440" w:hanging="360"/>
      </w:pPr>
    </w:lvl>
    <w:lvl w:ilvl="2" w:tplc="37928952" w:tentative="1">
      <w:start w:val="1"/>
      <w:numFmt w:val="lowerRoman"/>
      <w:lvlText w:val="%3."/>
      <w:lvlJc w:val="right"/>
      <w:pPr>
        <w:ind w:left="2160" w:hanging="180"/>
      </w:pPr>
    </w:lvl>
    <w:lvl w:ilvl="3" w:tplc="37928952" w:tentative="1">
      <w:start w:val="1"/>
      <w:numFmt w:val="decimal"/>
      <w:lvlText w:val="%4."/>
      <w:lvlJc w:val="left"/>
      <w:pPr>
        <w:ind w:left="2880" w:hanging="360"/>
      </w:pPr>
    </w:lvl>
    <w:lvl w:ilvl="4" w:tplc="37928952" w:tentative="1">
      <w:start w:val="1"/>
      <w:numFmt w:val="lowerLetter"/>
      <w:lvlText w:val="%5."/>
      <w:lvlJc w:val="left"/>
      <w:pPr>
        <w:ind w:left="3600" w:hanging="360"/>
      </w:pPr>
    </w:lvl>
    <w:lvl w:ilvl="5" w:tplc="37928952" w:tentative="1">
      <w:start w:val="1"/>
      <w:numFmt w:val="lowerRoman"/>
      <w:lvlText w:val="%6."/>
      <w:lvlJc w:val="right"/>
      <w:pPr>
        <w:ind w:left="4320" w:hanging="180"/>
      </w:pPr>
    </w:lvl>
    <w:lvl w:ilvl="6" w:tplc="37928952" w:tentative="1">
      <w:start w:val="1"/>
      <w:numFmt w:val="decimal"/>
      <w:lvlText w:val="%7."/>
      <w:lvlJc w:val="left"/>
      <w:pPr>
        <w:ind w:left="5040" w:hanging="360"/>
      </w:pPr>
    </w:lvl>
    <w:lvl w:ilvl="7" w:tplc="37928952" w:tentative="1">
      <w:start w:val="1"/>
      <w:numFmt w:val="lowerLetter"/>
      <w:lvlText w:val="%8."/>
      <w:lvlJc w:val="left"/>
      <w:pPr>
        <w:ind w:left="5760" w:hanging="360"/>
      </w:pPr>
    </w:lvl>
    <w:lvl w:ilvl="8" w:tplc="37928952" w:tentative="1">
      <w:start w:val="1"/>
      <w:numFmt w:val="lowerRoman"/>
      <w:lvlText w:val="%9."/>
      <w:lvlJc w:val="right"/>
      <w:pPr>
        <w:ind w:left="6480" w:hanging="180"/>
      </w:pPr>
    </w:lvl>
  </w:abstractNum>
  <w:abstractNum w:abstractNumId="85395206">
    <w:multiLevelType w:val="hybridMultilevel"/>
    <w:lvl w:ilvl="0" w:tplc="28491491">
      <w:start w:val="1"/>
      <w:numFmt w:val="decimal"/>
      <w:lvlText w:val="%1."/>
      <w:lvlJc w:val="left"/>
      <w:pPr>
        <w:ind w:left="720" w:hanging="360"/>
      </w:pPr>
    </w:lvl>
    <w:lvl w:ilvl="1" w:tplc="28491491" w:tentative="1">
      <w:start w:val="1"/>
      <w:numFmt w:val="lowerLetter"/>
      <w:lvlText w:val="%2."/>
      <w:lvlJc w:val="left"/>
      <w:pPr>
        <w:ind w:left="1440" w:hanging="360"/>
      </w:pPr>
    </w:lvl>
    <w:lvl w:ilvl="2" w:tplc="28491491" w:tentative="1">
      <w:start w:val="1"/>
      <w:numFmt w:val="lowerRoman"/>
      <w:lvlText w:val="%3."/>
      <w:lvlJc w:val="right"/>
      <w:pPr>
        <w:ind w:left="2160" w:hanging="180"/>
      </w:pPr>
    </w:lvl>
    <w:lvl w:ilvl="3" w:tplc="28491491" w:tentative="1">
      <w:start w:val="1"/>
      <w:numFmt w:val="decimal"/>
      <w:lvlText w:val="%4."/>
      <w:lvlJc w:val="left"/>
      <w:pPr>
        <w:ind w:left="2880" w:hanging="360"/>
      </w:pPr>
    </w:lvl>
    <w:lvl w:ilvl="4" w:tplc="28491491" w:tentative="1">
      <w:start w:val="1"/>
      <w:numFmt w:val="lowerLetter"/>
      <w:lvlText w:val="%5."/>
      <w:lvlJc w:val="left"/>
      <w:pPr>
        <w:ind w:left="3600" w:hanging="360"/>
      </w:pPr>
    </w:lvl>
    <w:lvl w:ilvl="5" w:tplc="28491491" w:tentative="1">
      <w:start w:val="1"/>
      <w:numFmt w:val="lowerRoman"/>
      <w:lvlText w:val="%6."/>
      <w:lvlJc w:val="right"/>
      <w:pPr>
        <w:ind w:left="4320" w:hanging="180"/>
      </w:pPr>
    </w:lvl>
    <w:lvl w:ilvl="6" w:tplc="28491491" w:tentative="1">
      <w:start w:val="1"/>
      <w:numFmt w:val="decimal"/>
      <w:lvlText w:val="%7."/>
      <w:lvlJc w:val="left"/>
      <w:pPr>
        <w:ind w:left="5040" w:hanging="360"/>
      </w:pPr>
    </w:lvl>
    <w:lvl w:ilvl="7" w:tplc="28491491" w:tentative="1">
      <w:start w:val="1"/>
      <w:numFmt w:val="lowerLetter"/>
      <w:lvlText w:val="%8."/>
      <w:lvlJc w:val="left"/>
      <w:pPr>
        <w:ind w:left="5760" w:hanging="360"/>
      </w:pPr>
    </w:lvl>
    <w:lvl w:ilvl="8" w:tplc="28491491" w:tentative="1">
      <w:start w:val="1"/>
      <w:numFmt w:val="lowerRoman"/>
      <w:lvlText w:val="%9."/>
      <w:lvlJc w:val="right"/>
      <w:pPr>
        <w:ind w:left="6480" w:hanging="180"/>
      </w:pPr>
    </w:lvl>
  </w:abstractNum>
  <w:abstractNum w:abstractNumId="85395205">
    <w:multiLevelType w:val="hybridMultilevel"/>
    <w:lvl w:ilvl="0" w:tplc="50968354">
      <w:start w:val="1"/>
      <w:numFmt w:val="decimal"/>
      <w:lvlText w:val="%1."/>
      <w:lvlJc w:val="left"/>
      <w:pPr>
        <w:ind w:left="720" w:hanging="360"/>
      </w:pPr>
    </w:lvl>
    <w:lvl w:ilvl="1" w:tplc="50968354" w:tentative="1">
      <w:start w:val="1"/>
      <w:numFmt w:val="lowerLetter"/>
      <w:lvlText w:val="%2."/>
      <w:lvlJc w:val="left"/>
      <w:pPr>
        <w:ind w:left="1440" w:hanging="360"/>
      </w:pPr>
    </w:lvl>
    <w:lvl w:ilvl="2" w:tplc="50968354" w:tentative="1">
      <w:start w:val="1"/>
      <w:numFmt w:val="lowerRoman"/>
      <w:lvlText w:val="%3."/>
      <w:lvlJc w:val="right"/>
      <w:pPr>
        <w:ind w:left="2160" w:hanging="180"/>
      </w:pPr>
    </w:lvl>
    <w:lvl w:ilvl="3" w:tplc="50968354" w:tentative="1">
      <w:start w:val="1"/>
      <w:numFmt w:val="decimal"/>
      <w:lvlText w:val="%4."/>
      <w:lvlJc w:val="left"/>
      <w:pPr>
        <w:ind w:left="2880" w:hanging="360"/>
      </w:pPr>
    </w:lvl>
    <w:lvl w:ilvl="4" w:tplc="50968354" w:tentative="1">
      <w:start w:val="1"/>
      <w:numFmt w:val="lowerLetter"/>
      <w:lvlText w:val="%5."/>
      <w:lvlJc w:val="left"/>
      <w:pPr>
        <w:ind w:left="3600" w:hanging="360"/>
      </w:pPr>
    </w:lvl>
    <w:lvl w:ilvl="5" w:tplc="50968354" w:tentative="1">
      <w:start w:val="1"/>
      <w:numFmt w:val="lowerRoman"/>
      <w:lvlText w:val="%6."/>
      <w:lvlJc w:val="right"/>
      <w:pPr>
        <w:ind w:left="4320" w:hanging="180"/>
      </w:pPr>
    </w:lvl>
    <w:lvl w:ilvl="6" w:tplc="50968354" w:tentative="1">
      <w:start w:val="1"/>
      <w:numFmt w:val="decimal"/>
      <w:lvlText w:val="%7."/>
      <w:lvlJc w:val="left"/>
      <w:pPr>
        <w:ind w:left="5040" w:hanging="360"/>
      </w:pPr>
    </w:lvl>
    <w:lvl w:ilvl="7" w:tplc="50968354" w:tentative="1">
      <w:start w:val="1"/>
      <w:numFmt w:val="lowerLetter"/>
      <w:lvlText w:val="%8."/>
      <w:lvlJc w:val="left"/>
      <w:pPr>
        <w:ind w:left="5760" w:hanging="360"/>
      </w:pPr>
    </w:lvl>
    <w:lvl w:ilvl="8" w:tplc="50968354" w:tentative="1">
      <w:start w:val="1"/>
      <w:numFmt w:val="lowerRoman"/>
      <w:lvlText w:val="%9."/>
      <w:lvlJc w:val="right"/>
      <w:pPr>
        <w:ind w:left="6480" w:hanging="180"/>
      </w:pPr>
    </w:lvl>
  </w:abstractNum>
  <w:abstractNum w:abstractNumId="85395204">
    <w:multiLevelType w:val="hybridMultilevel"/>
    <w:lvl w:ilvl="0" w:tplc="44097742">
      <w:start w:val="1"/>
      <w:numFmt w:val="decimal"/>
      <w:lvlText w:val="%1."/>
      <w:lvlJc w:val="left"/>
      <w:pPr>
        <w:ind w:left="720" w:hanging="360"/>
      </w:pPr>
    </w:lvl>
    <w:lvl w:ilvl="1" w:tplc="44097742" w:tentative="1">
      <w:start w:val="1"/>
      <w:numFmt w:val="lowerLetter"/>
      <w:lvlText w:val="%2."/>
      <w:lvlJc w:val="left"/>
      <w:pPr>
        <w:ind w:left="1440" w:hanging="360"/>
      </w:pPr>
    </w:lvl>
    <w:lvl w:ilvl="2" w:tplc="44097742" w:tentative="1">
      <w:start w:val="1"/>
      <w:numFmt w:val="lowerRoman"/>
      <w:lvlText w:val="%3."/>
      <w:lvlJc w:val="right"/>
      <w:pPr>
        <w:ind w:left="2160" w:hanging="180"/>
      </w:pPr>
    </w:lvl>
    <w:lvl w:ilvl="3" w:tplc="44097742" w:tentative="1">
      <w:start w:val="1"/>
      <w:numFmt w:val="decimal"/>
      <w:lvlText w:val="%4."/>
      <w:lvlJc w:val="left"/>
      <w:pPr>
        <w:ind w:left="2880" w:hanging="360"/>
      </w:pPr>
    </w:lvl>
    <w:lvl w:ilvl="4" w:tplc="44097742" w:tentative="1">
      <w:start w:val="1"/>
      <w:numFmt w:val="lowerLetter"/>
      <w:lvlText w:val="%5."/>
      <w:lvlJc w:val="left"/>
      <w:pPr>
        <w:ind w:left="3600" w:hanging="360"/>
      </w:pPr>
    </w:lvl>
    <w:lvl w:ilvl="5" w:tplc="44097742" w:tentative="1">
      <w:start w:val="1"/>
      <w:numFmt w:val="lowerRoman"/>
      <w:lvlText w:val="%6."/>
      <w:lvlJc w:val="right"/>
      <w:pPr>
        <w:ind w:left="4320" w:hanging="180"/>
      </w:pPr>
    </w:lvl>
    <w:lvl w:ilvl="6" w:tplc="44097742" w:tentative="1">
      <w:start w:val="1"/>
      <w:numFmt w:val="decimal"/>
      <w:lvlText w:val="%7."/>
      <w:lvlJc w:val="left"/>
      <w:pPr>
        <w:ind w:left="5040" w:hanging="360"/>
      </w:pPr>
    </w:lvl>
    <w:lvl w:ilvl="7" w:tplc="44097742" w:tentative="1">
      <w:start w:val="1"/>
      <w:numFmt w:val="lowerLetter"/>
      <w:lvlText w:val="%8."/>
      <w:lvlJc w:val="left"/>
      <w:pPr>
        <w:ind w:left="5760" w:hanging="360"/>
      </w:pPr>
    </w:lvl>
    <w:lvl w:ilvl="8" w:tplc="44097742" w:tentative="1">
      <w:start w:val="1"/>
      <w:numFmt w:val="lowerRoman"/>
      <w:lvlText w:val="%9."/>
      <w:lvlJc w:val="right"/>
      <w:pPr>
        <w:ind w:left="6480" w:hanging="180"/>
      </w:pPr>
    </w:lvl>
  </w:abstractNum>
  <w:abstractNum w:abstractNumId="85395203">
    <w:multiLevelType w:val="hybridMultilevel"/>
    <w:lvl w:ilvl="0" w:tplc="74862496">
      <w:start w:val="1"/>
      <w:numFmt w:val="decimal"/>
      <w:lvlText w:val="%1."/>
      <w:lvlJc w:val="left"/>
      <w:pPr>
        <w:ind w:left="720" w:hanging="360"/>
      </w:pPr>
    </w:lvl>
    <w:lvl w:ilvl="1" w:tplc="74862496" w:tentative="1">
      <w:start w:val="1"/>
      <w:numFmt w:val="lowerLetter"/>
      <w:lvlText w:val="%2."/>
      <w:lvlJc w:val="left"/>
      <w:pPr>
        <w:ind w:left="1440" w:hanging="360"/>
      </w:pPr>
    </w:lvl>
    <w:lvl w:ilvl="2" w:tplc="74862496" w:tentative="1">
      <w:start w:val="1"/>
      <w:numFmt w:val="lowerRoman"/>
      <w:lvlText w:val="%3."/>
      <w:lvlJc w:val="right"/>
      <w:pPr>
        <w:ind w:left="2160" w:hanging="180"/>
      </w:pPr>
    </w:lvl>
    <w:lvl w:ilvl="3" w:tplc="74862496" w:tentative="1">
      <w:start w:val="1"/>
      <w:numFmt w:val="decimal"/>
      <w:lvlText w:val="%4."/>
      <w:lvlJc w:val="left"/>
      <w:pPr>
        <w:ind w:left="2880" w:hanging="360"/>
      </w:pPr>
    </w:lvl>
    <w:lvl w:ilvl="4" w:tplc="74862496" w:tentative="1">
      <w:start w:val="1"/>
      <w:numFmt w:val="lowerLetter"/>
      <w:lvlText w:val="%5."/>
      <w:lvlJc w:val="left"/>
      <w:pPr>
        <w:ind w:left="3600" w:hanging="360"/>
      </w:pPr>
    </w:lvl>
    <w:lvl w:ilvl="5" w:tplc="74862496" w:tentative="1">
      <w:start w:val="1"/>
      <w:numFmt w:val="lowerRoman"/>
      <w:lvlText w:val="%6."/>
      <w:lvlJc w:val="right"/>
      <w:pPr>
        <w:ind w:left="4320" w:hanging="180"/>
      </w:pPr>
    </w:lvl>
    <w:lvl w:ilvl="6" w:tplc="74862496" w:tentative="1">
      <w:start w:val="1"/>
      <w:numFmt w:val="decimal"/>
      <w:lvlText w:val="%7."/>
      <w:lvlJc w:val="left"/>
      <w:pPr>
        <w:ind w:left="5040" w:hanging="360"/>
      </w:pPr>
    </w:lvl>
    <w:lvl w:ilvl="7" w:tplc="74862496" w:tentative="1">
      <w:start w:val="1"/>
      <w:numFmt w:val="lowerLetter"/>
      <w:lvlText w:val="%8."/>
      <w:lvlJc w:val="left"/>
      <w:pPr>
        <w:ind w:left="5760" w:hanging="360"/>
      </w:pPr>
    </w:lvl>
    <w:lvl w:ilvl="8" w:tplc="74862496" w:tentative="1">
      <w:start w:val="1"/>
      <w:numFmt w:val="lowerRoman"/>
      <w:lvlText w:val="%9."/>
      <w:lvlJc w:val="right"/>
      <w:pPr>
        <w:ind w:left="6480" w:hanging="180"/>
      </w:pPr>
    </w:lvl>
  </w:abstractNum>
  <w:abstractNum w:abstractNumId="85395202">
    <w:multiLevelType w:val="hybridMultilevel"/>
    <w:lvl w:ilvl="0" w:tplc="83394384">
      <w:start w:val="1"/>
      <w:numFmt w:val="decimal"/>
      <w:lvlText w:val="%1."/>
      <w:lvlJc w:val="left"/>
      <w:pPr>
        <w:ind w:left="720" w:hanging="360"/>
      </w:pPr>
    </w:lvl>
    <w:lvl w:ilvl="1" w:tplc="83394384" w:tentative="1">
      <w:start w:val="1"/>
      <w:numFmt w:val="lowerLetter"/>
      <w:lvlText w:val="%2."/>
      <w:lvlJc w:val="left"/>
      <w:pPr>
        <w:ind w:left="1440" w:hanging="360"/>
      </w:pPr>
    </w:lvl>
    <w:lvl w:ilvl="2" w:tplc="83394384" w:tentative="1">
      <w:start w:val="1"/>
      <w:numFmt w:val="lowerRoman"/>
      <w:lvlText w:val="%3."/>
      <w:lvlJc w:val="right"/>
      <w:pPr>
        <w:ind w:left="2160" w:hanging="180"/>
      </w:pPr>
    </w:lvl>
    <w:lvl w:ilvl="3" w:tplc="83394384" w:tentative="1">
      <w:start w:val="1"/>
      <w:numFmt w:val="decimal"/>
      <w:lvlText w:val="%4."/>
      <w:lvlJc w:val="left"/>
      <w:pPr>
        <w:ind w:left="2880" w:hanging="360"/>
      </w:pPr>
    </w:lvl>
    <w:lvl w:ilvl="4" w:tplc="83394384" w:tentative="1">
      <w:start w:val="1"/>
      <w:numFmt w:val="lowerLetter"/>
      <w:lvlText w:val="%5."/>
      <w:lvlJc w:val="left"/>
      <w:pPr>
        <w:ind w:left="3600" w:hanging="360"/>
      </w:pPr>
    </w:lvl>
    <w:lvl w:ilvl="5" w:tplc="83394384" w:tentative="1">
      <w:start w:val="1"/>
      <w:numFmt w:val="lowerRoman"/>
      <w:lvlText w:val="%6."/>
      <w:lvlJc w:val="right"/>
      <w:pPr>
        <w:ind w:left="4320" w:hanging="180"/>
      </w:pPr>
    </w:lvl>
    <w:lvl w:ilvl="6" w:tplc="83394384" w:tentative="1">
      <w:start w:val="1"/>
      <w:numFmt w:val="decimal"/>
      <w:lvlText w:val="%7."/>
      <w:lvlJc w:val="left"/>
      <w:pPr>
        <w:ind w:left="5040" w:hanging="360"/>
      </w:pPr>
    </w:lvl>
    <w:lvl w:ilvl="7" w:tplc="83394384" w:tentative="1">
      <w:start w:val="1"/>
      <w:numFmt w:val="lowerLetter"/>
      <w:lvlText w:val="%8."/>
      <w:lvlJc w:val="left"/>
      <w:pPr>
        <w:ind w:left="5760" w:hanging="360"/>
      </w:pPr>
    </w:lvl>
    <w:lvl w:ilvl="8" w:tplc="83394384" w:tentative="1">
      <w:start w:val="1"/>
      <w:numFmt w:val="lowerRoman"/>
      <w:lvlText w:val="%9."/>
      <w:lvlJc w:val="right"/>
      <w:pPr>
        <w:ind w:left="6480" w:hanging="180"/>
      </w:pPr>
    </w:lvl>
  </w:abstractNum>
  <w:abstractNum w:abstractNumId="85395201">
    <w:multiLevelType w:val="hybridMultilevel"/>
    <w:lvl w:ilvl="0" w:tplc="72126558">
      <w:start w:val="1"/>
      <w:numFmt w:val="decimal"/>
      <w:lvlText w:val="%1."/>
      <w:lvlJc w:val="left"/>
      <w:pPr>
        <w:ind w:left="720" w:hanging="360"/>
      </w:pPr>
    </w:lvl>
    <w:lvl w:ilvl="1" w:tplc="72126558" w:tentative="1">
      <w:start w:val="1"/>
      <w:numFmt w:val="lowerLetter"/>
      <w:lvlText w:val="%2."/>
      <w:lvlJc w:val="left"/>
      <w:pPr>
        <w:ind w:left="1440" w:hanging="360"/>
      </w:pPr>
    </w:lvl>
    <w:lvl w:ilvl="2" w:tplc="72126558" w:tentative="1">
      <w:start w:val="1"/>
      <w:numFmt w:val="lowerRoman"/>
      <w:lvlText w:val="%3."/>
      <w:lvlJc w:val="right"/>
      <w:pPr>
        <w:ind w:left="2160" w:hanging="180"/>
      </w:pPr>
    </w:lvl>
    <w:lvl w:ilvl="3" w:tplc="72126558" w:tentative="1">
      <w:start w:val="1"/>
      <w:numFmt w:val="decimal"/>
      <w:lvlText w:val="%4."/>
      <w:lvlJc w:val="left"/>
      <w:pPr>
        <w:ind w:left="2880" w:hanging="360"/>
      </w:pPr>
    </w:lvl>
    <w:lvl w:ilvl="4" w:tplc="72126558" w:tentative="1">
      <w:start w:val="1"/>
      <w:numFmt w:val="lowerLetter"/>
      <w:lvlText w:val="%5."/>
      <w:lvlJc w:val="left"/>
      <w:pPr>
        <w:ind w:left="3600" w:hanging="360"/>
      </w:pPr>
    </w:lvl>
    <w:lvl w:ilvl="5" w:tplc="72126558" w:tentative="1">
      <w:start w:val="1"/>
      <w:numFmt w:val="lowerRoman"/>
      <w:lvlText w:val="%6."/>
      <w:lvlJc w:val="right"/>
      <w:pPr>
        <w:ind w:left="4320" w:hanging="180"/>
      </w:pPr>
    </w:lvl>
    <w:lvl w:ilvl="6" w:tplc="72126558" w:tentative="1">
      <w:start w:val="1"/>
      <w:numFmt w:val="decimal"/>
      <w:lvlText w:val="%7."/>
      <w:lvlJc w:val="left"/>
      <w:pPr>
        <w:ind w:left="5040" w:hanging="360"/>
      </w:pPr>
    </w:lvl>
    <w:lvl w:ilvl="7" w:tplc="72126558" w:tentative="1">
      <w:start w:val="1"/>
      <w:numFmt w:val="lowerLetter"/>
      <w:lvlText w:val="%8."/>
      <w:lvlJc w:val="left"/>
      <w:pPr>
        <w:ind w:left="5760" w:hanging="360"/>
      </w:pPr>
    </w:lvl>
    <w:lvl w:ilvl="8" w:tplc="72126558" w:tentative="1">
      <w:start w:val="1"/>
      <w:numFmt w:val="lowerRoman"/>
      <w:lvlText w:val="%9."/>
      <w:lvlJc w:val="right"/>
      <w:pPr>
        <w:ind w:left="6480" w:hanging="180"/>
      </w:pPr>
    </w:lvl>
  </w:abstractNum>
  <w:abstractNum w:abstractNumId="85395200">
    <w:multiLevelType w:val="hybridMultilevel"/>
    <w:lvl w:ilvl="0" w:tplc="6813257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5395200">
    <w:abstractNumId w:val="85395200"/>
  </w:num>
  <w:num w:numId="85395201">
    <w:abstractNumId w:val="85395201"/>
  </w:num>
  <w:num w:numId="85395202">
    <w:abstractNumId w:val="85395202"/>
  </w:num>
  <w:num w:numId="85395203">
    <w:abstractNumId w:val="85395203"/>
  </w:num>
  <w:num w:numId="85395204">
    <w:abstractNumId w:val="85395204"/>
  </w:num>
  <w:num w:numId="85395205">
    <w:abstractNumId w:val="85395205"/>
  </w:num>
  <w:num w:numId="85395206">
    <w:abstractNumId w:val="85395206"/>
  </w:num>
  <w:num w:numId="85395207">
    <w:abstractNumId w:val="85395207"/>
  </w:num>
  <w:num w:numId="85395208">
    <w:abstractNumId w:val="85395208"/>
  </w:num>
  <w:num w:numId="85395209">
    <w:abstractNumId w:val="85395209"/>
  </w:num>
  <w:num w:numId="85395210">
    <w:abstractNumId w:val="85395210"/>
  </w:num>
  <w:num w:numId="85395211">
    <w:abstractNumId w:val="85395211"/>
  </w:num>
  <w:num w:numId="85395212">
    <w:abstractNumId w:val="85395212"/>
  </w:num>
  <w:num w:numId="85395213">
    <w:abstractNumId w:val="85395213"/>
  </w:num>
  <w:num w:numId="85395214">
    <w:abstractNumId w:val="85395214"/>
  </w:num>
  <w:num w:numId="85395215">
    <w:abstractNumId w:val="85395215"/>
  </w:num>
  <w:num w:numId="85395216">
    <w:abstractNumId w:val="85395216"/>
  </w:num>
  <w:num w:numId="85395217">
    <w:abstractNumId w:val="85395217"/>
  </w:num>
  <w:num w:numId="85395218">
    <w:abstractNumId w:val="85395218"/>
  </w:num>
  <w:num w:numId="85395219">
    <w:abstractNumId w:val="85395219"/>
  </w:num>
  <w:num w:numId="85395220">
    <w:abstractNumId w:val="85395220"/>
  </w:num>
  <w:num w:numId="85395221">
    <w:abstractNumId w:val="85395221"/>
  </w:num>
  <w:num w:numId="85395222">
    <w:abstractNumId w:val="85395222"/>
  </w:num>
  <w:num w:numId="85395223">
    <w:abstractNumId w:val="85395223"/>
  </w:num>
  <w:num w:numId="85395224">
    <w:abstractNumId w:val="85395224"/>
  </w:num>
  <w:num w:numId="85395225">
    <w:abstractNumId w:val="85395225"/>
  </w:num>
  <w:num w:numId="85395226">
    <w:abstractNumId w:val="85395226"/>
  </w:num>
  <w:num w:numId="85395227">
    <w:abstractNumId w:val="85395227"/>
  </w:num>
  <w:num w:numId="85395228">
    <w:abstractNumId w:val="85395228"/>
  </w:num>
  <w:num w:numId="85395229">
    <w:abstractNumId w:val="85395229"/>
  </w:num>
  <w:num w:numId="85395230">
    <w:abstractNumId w:val="85395230"/>
  </w:num>
  <w:num w:numId="85395231">
    <w:abstractNumId w:val="85395231"/>
  </w:num>
  <w:num w:numId="85395232">
    <w:abstractNumId w:val="85395232"/>
  </w:num>
  <w:num w:numId="85395233">
    <w:abstractNumId w:val="85395233"/>
  </w:num>
  <w:num w:numId="85395234">
    <w:abstractNumId w:val="85395234"/>
  </w:num>
  <w:num w:numId="85395235">
    <w:abstractNumId w:val="85395235"/>
  </w:num>
  <w:num w:numId="85395236">
    <w:abstractNumId w:val="85395236"/>
  </w:num>
  <w:num w:numId="85395237">
    <w:abstractNumId w:val="85395237"/>
  </w:num>
  <w:num w:numId="85395238">
    <w:abstractNumId w:val="85395238"/>
  </w:num>
  <w:num w:numId="85395239">
    <w:abstractNumId w:val="85395239"/>
  </w:num>
  <w:num w:numId="85395240">
    <w:abstractNumId w:val="85395240"/>
  </w:num>
  <w:num w:numId="85395241">
    <w:abstractNumId w:val="85395241"/>
  </w:num>
  <w:num w:numId="85395242">
    <w:abstractNumId w:val="85395242"/>
  </w:num>
  <w:num w:numId="85395243">
    <w:abstractNumId w:val="85395243"/>
  </w:num>
  <w:num w:numId="85395244">
    <w:abstractNumId w:val="85395244"/>
  </w:num>
  <w:num w:numId="85395245">
    <w:abstractNumId w:val="85395245"/>
  </w:num>
  <w:num w:numId="85395246">
    <w:abstractNumId w:val="85395246"/>
  </w:num>
  <w:num w:numId="85395247">
    <w:abstractNumId w:val="85395247"/>
  </w:num>
  <w:num w:numId="85395248">
    <w:abstractNumId w:val="85395248"/>
  </w:num>
  <w:num w:numId="85395249">
    <w:abstractNumId w:val="85395249"/>
  </w:num>
  <w:num w:numId="85395250">
    <w:abstractNumId w:val="85395250"/>
  </w:num>
  <w:num w:numId="85395251">
    <w:abstractNumId w:val="85395251"/>
  </w:num>
  <w:num w:numId="85395252">
    <w:abstractNumId w:val="85395252"/>
  </w:num>
  <w:num w:numId="85395253">
    <w:abstractNumId w:val="85395253"/>
  </w:num>
  <w:num w:numId="85395254">
    <w:abstractNumId w:val="85395254"/>
  </w:num>
  <w:num w:numId="85395255">
    <w:abstractNumId w:val="85395255"/>
  </w:num>
  <w:num w:numId="85395256">
    <w:abstractNumId w:val="85395256"/>
  </w:num>
  <w:num w:numId="85395257">
    <w:abstractNumId w:val="85395257"/>
  </w:num>
  <w:num w:numId="85395258">
    <w:abstractNumId w:val="85395258"/>
  </w:num>
  <w:num w:numId="85395259">
    <w:abstractNumId w:val="85395259"/>
  </w:num>
  <w:num w:numId="85395260">
    <w:abstractNumId w:val="85395260"/>
  </w:num>
  <w:num w:numId="85395261">
    <w:abstractNumId w:val="85395261"/>
  </w:num>
  <w:num w:numId="85395262">
    <w:abstractNumId w:val="85395262"/>
  </w:num>
  <w:num w:numId="85395263">
    <w:abstractNumId w:val="85395263"/>
  </w:num>
  <w:num w:numId="85395264">
    <w:abstractNumId w:val="85395264"/>
  </w:num>
  <w:num w:numId="85395265">
    <w:abstractNumId w:val="85395265"/>
  </w:num>
  <w:num w:numId="85395266">
    <w:abstractNumId w:val="85395266"/>
  </w:num>
  <w:num w:numId="85395267">
    <w:abstractNumId w:val="85395267"/>
  </w:num>
  <w:num w:numId="85395268">
    <w:abstractNumId w:val="85395268"/>
  </w:num>
  <w:num w:numId="85395269">
    <w:abstractNumId w:val="85395269"/>
  </w:num>
  <w:num w:numId="85395270">
    <w:abstractNumId w:val="85395270"/>
  </w:num>
  <w:num w:numId="85395271">
    <w:abstractNumId w:val="85395271"/>
  </w:num>
  <w:num w:numId="85395272">
    <w:abstractNumId w:val="85395272"/>
  </w:num>
  <w:num w:numId="85395273">
    <w:abstractNumId w:val="85395273"/>
  </w:num>
  <w:num w:numId="85395274">
    <w:abstractNumId w:val="85395274"/>
  </w:num>
  <w:num w:numId="85395275">
    <w:abstractNumId w:val="85395275"/>
  </w:num>
  <w:num w:numId="85395276">
    <w:abstractNumId w:val="85395276"/>
  </w:num>
  <w:num w:numId="85395277">
    <w:abstractNumId w:val="85395277"/>
  </w:num>
  <w:num w:numId="85395278">
    <w:abstractNumId w:val="85395278"/>
  </w:num>
  <w:num w:numId="85395279">
    <w:abstractNumId w:val="85395279"/>
  </w:num>
  <w:num w:numId="85395280">
    <w:abstractNumId w:val="85395280"/>
  </w:num>
  <w:num w:numId="85395281">
    <w:abstractNumId w:val="85395281"/>
  </w:num>
  <w:num w:numId="85395282">
    <w:abstractNumId w:val="85395282"/>
  </w:num>
  <w:num w:numId="85395283">
    <w:abstractNumId w:val="85395283"/>
  </w:num>
  <w:num w:numId="85395284">
    <w:abstractNumId w:val="85395284"/>
  </w:num>
  <w:num w:numId="85395285">
    <w:abstractNumId w:val="85395285"/>
  </w:num>
  <w:num w:numId="85395286">
    <w:abstractNumId w:val="85395286"/>
  </w:num>
  <w:num w:numId="85395287">
    <w:abstractNumId w:val="85395287"/>
  </w:num>
  <w:num w:numId="85395288">
    <w:abstractNumId w:val="85395288"/>
  </w:num>
  <w:num w:numId="85395289">
    <w:abstractNumId w:val="85395289"/>
  </w:num>
  <w:num w:numId="85395290">
    <w:abstractNumId w:val="85395290"/>
  </w:num>
  <w:num w:numId="85395291">
    <w:abstractNumId w:val="85395291"/>
  </w:num>
  <w:num w:numId="85395292">
    <w:abstractNumId w:val="85395292"/>
  </w:num>
  <w:num w:numId="85395293">
    <w:abstractNumId w:val="85395293"/>
  </w:num>
  <w:num w:numId="85395294">
    <w:abstractNumId w:val="85395294"/>
  </w:num>
  <w:num w:numId="85395295">
    <w:abstractNumId w:val="85395295"/>
  </w:num>
  <w:num w:numId="85395296">
    <w:abstractNumId w:val="85395296"/>
  </w:num>
  <w:num w:numId="85395297">
    <w:abstractNumId w:val="85395297"/>
  </w:num>
  <w:num w:numId="85395298">
    <w:abstractNumId w:val="85395298"/>
  </w:num>
  <w:num w:numId="85395299">
    <w:abstractNumId w:val="85395299"/>
  </w:num>
  <w:num w:numId="85395300">
    <w:abstractNumId w:val="85395300"/>
  </w:num>
  <w:num w:numId="85395301">
    <w:abstractNumId w:val="85395301"/>
  </w:num>
  <w:num w:numId="85395302">
    <w:abstractNumId w:val="85395302"/>
  </w:num>
  <w:num w:numId="85395303">
    <w:abstractNumId w:val="85395303"/>
  </w:num>
  <w:num w:numId="85395304">
    <w:abstractNumId w:val="85395304"/>
  </w:num>
  <w:num w:numId="85395305">
    <w:abstractNumId w:val="85395305"/>
  </w:num>
  <w:num w:numId="85395306">
    <w:abstractNumId w:val="85395306"/>
  </w:num>
  <w:num w:numId="85395307">
    <w:abstractNumId w:val="85395307"/>
  </w:num>
  <w:num w:numId="85395308">
    <w:abstractNumId w:val="85395308"/>
  </w:num>
  <w:num w:numId="85395309">
    <w:abstractNumId w:val="85395309"/>
  </w:num>
  <w:num w:numId="85395310">
    <w:abstractNumId w:val="85395310"/>
  </w:num>
  <w:num w:numId="85395311">
    <w:abstractNumId w:val="85395311"/>
  </w:num>
  <w:num w:numId="85395312">
    <w:abstractNumId w:val="85395312"/>
  </w:num>
  <w:num w:numId="85395313">
    <w:abstractNumId w:val="85395313"/>
  </w:num>
  <w:num w:numId="85395314">
    <w:abstractNumId w:val="85395314"/>
  </w:num>
  <w:num w:numId="85395315">
    <w:abstractNumId w:val="85395315"/>
  </w:num>
  <w:num w:numId="85395316">
    <w:abstractNumId w:val="85395316"/>
  </w:num>
  <w:num w:numId="85395317">
    <w:abstractNumId w:val="85395317"/>
  </w:num>
  <w:num w:numId="85395318">
    <w:abstractNumId w:val="85395318"/>
  </w:num>
  <w:num w:numId="85395319">
    <w:abstractNumId w:val="85395319"/>
  </w:num>
  <w:num w:numId="85395320">
    <w:abstractNumId w:val="85395320"/>
  </w:num>
  <w:num w:numId="85395321">
    <w:abstractNumId w:val="85395321"/>
  </w:num>
  <w:num w:numId="85395322">
    <w:abstractNumId w:val="85395322"/>
  </w:num>
  <w:num w:numId="85395323">
    <w:abstractNumId w:val="85395323"/>
  </w:num>
  <w:num w:numId="85395324">
    <w:abstractNumId w:val="85395324"/>
  </w:num>
  <w:num w:numId="85395325">
    <w:abstractNumId w:val="85395325"/>
  </w:num>
  <w:num w:numId="85395326">
    <w:abstractNumId w:val="85395326"/>
  </w:num>
  <w:num w:numId="85395327">
    <w:abstractNumId w:val="85395327"/>
  </w:num>
  <w:num w:numId="85395328">
    <w:abstractNumId w:val="85395328"/>
  </w:num>
  <w:num w:numId="85395329">
    <w:abstractNumId w:val="85395329"/>
  </w:num>
  <w:num w:numId="85395330">
    <w:abstractNumId w:val="85395330"/>
  </w:num>
  <w:num w:numId="85395331">
    <w:abstractNumId w:val="85395331"/>
  </w:num>
  <w:num w:numId="85395332">
    <w:abstractNumId w:val="85395332"/>
  </w:num>
  <w:num w:numId="85395333">
    <w:abstractNumId w:val="85395333"/>
  </w:num>
  <w:num w:numId="85395334">
    <w:abstractNumId w:val="85395334"/>
  </w:num>
  <w:num w:numId="85395335">
    <w:abstractNumId w:val="85395335"/>
  </w:num>
  <w:num w:numId="85395336">
    <w:abstractNumId w:val="85395336"/>
  </w:num>
  <w:num w:numId="85395337">
    <w:abstractNumId w:val="85395337"/>
  </w:num>
  <w:num w:numId="85395338">
    <w:abstractNumId w:val="85395338"/>
  </w:num>
  <w:num w:numId="85395339">
    <w:abstractNumId w:val="85395339"/>
  </w:num>
  <w:num w:numId="85395340">
    <w:abstractNumId w:val="85395340"/>
  </w:num>
  <w:num w:numId="85395341">
    <w:abstractNumId w:val="85395341"/>
  </w:num>
  <w:num w:numId="85395342">
    <w:abstractNumId w:val="85395342"/>
  </w:num>
  <w:num w:numId="85395343">
    <w:abstractNumId w:val="85395343"/>
  </w:num>
  <w:num w:numId="85395344">
    <w:abstractNumId w:val="85395344"/>
  </w:num>
  <w:num w:numId="85395345">
    <w:abstractNumId w:val="85395345"/>
  </w:num>
  <w:num w:numId="85395346">
    <w:abstractNumId w:val="85395346"/>
  </w:num>
  <w:num w:numId="85395347">
    <w:abstractNumId w:val="85395347"/>
  </w:num>
  <w:num w:numId="85395348">
    <w:abstractNumId w:val="85395348"/>
  </w:num>
  <w:num w:numId="85395349">
    <w:abstractNumId w:val="85395349"/>
  </w:num>
  <w:num w:numId="85395350">
    <w:abstractNumId w:val="85395350"/>
  </w:num>
  <w:num w:numId="85395351">
    <w:abstractNumId w:val="85395351"/>
  </w:num>
  <w:num w:numId="85395352">
    <w:abstractNumId w:val="85395352"/>
  </w:num>
  <w:num w:numId="85395353">
    <w:abstractNumId w:val="85395353"/>
  </w:num>
  <w:num w:numId="85395354">
    <w:abstractNumId w:val="85395354"/>
  </w:num>
  <w:num w:numId="85395355">
    <w:abstractNumId w:val="85395355"/>
  </w:num>
  <w:num w:numId="85395356">
    <w:abstractNumId w:val="85395356"/>
  </w:num>
  <w:num w:numId="85395357">
    <w:abstractNumId w:val="85395357"/>
  </w:num>
  <w:num w:numId="85395358">
    <w:abstractNumId w:val="85395358"/>
  </w:num>
  <w:num w:numId="85395359">
    <w:abstractNumId w:val="85395359"/>
  </w:num>
  <w:num w:numId="85395360">
    <w:abstractNumId w:val="85395360"/>
  </w:num>
  <w:num w:numId="85395361">
    <w:abstractNumId w:val="85395361"/>
  </w:num>
  <w:num w:numId="85395362">
    <w:abstractNumId w:val="85395362"/>
  </w:num>
  <w:num w:numId="85395363">
    <w:abstractNumId w:val="85395363"/>
  </w:num>
  <w:num w:numId="85395364">
    <w:abstractNumId w:val="85395364"/>
  </w:num>
  <w:num w:numId="85395365">
    <w:abstractNumId w:val="85395365"/>
  </w:num>
  <w:num w:numId="85395366">
    <w:abstractNumId w:val="85395366"/>
  </w:num>
  <w:num w:numId="85395367">
    <w:abstractNumId w:val="85395367"/>
  </w:num>
  <w:num w:numId="85395368">
    <w:abstractNumId w:val="85395368"/>
  </w:num>
  <w:num w:numId="85395369">
    <w:abstractNumId w:val="85395369"/>
  </w:num>
  <w:num w:numId="85395370">
    <w:abstractNumId w:val="85395370"/>
  </w:num>
  <w:num w:numId="85395371">
    <w:abstractNumId w:val="85395371"/>
  </w:num>
  <w:num w:numId="85395372">
    <w:abstractNumId w:val="85395372"/>
  </w:num>
  <w:num w:numId="85395373">
    <w:abstractNumId w:val="85395373"/>
  </w:num>
  <w:num w:numId="85395374">
    <w:abstractNumId w:val="85395374"/>
  </w:num>
  <w:num w:numId="85395375">
    <w:abstractNumId w:val="85395375"/>
  </w:num>
  <w:num w:numId="85395376">
    <w:abstractNumId w:val="85395376"/>
  </w:num>
  <w:num w:numId="85395377">
    <w:abstractNumId w:val="85395377"/>
  </w:num>
  <w:num w:numId="85395378">
    <w:abstractNumId w:val="85395378"/>
  </w:num>
  <w:num w:numId="85395379">
    <w:abstractNumId w:val="85395379"/>
  </w:num>
  <w:num w:numId="85395380">
    <w:abstractNumId w:val="85395380"/>
  </w:num>
  <w:num w:numId="85395381">
    <w:abstractNumId w:val="85395381"/>
  </w:num>
  <w:num w:numId="85395382">
    <w:abstractNumId w:val="85395382"/>
  </w:num>
  <w:num w:numId="85395383">
    <w:abstractNumId w:val="85395383"/>
  </w:num>
  <w:num w:numId="85395384">
    <w:abstractNumId w:val="85395384"/>
  </w:num>
  <w:num w:numId="85395385">
    <w:abstractNumId w:val="85395385"/>
  </w:num>
  <w:num w:numId="85395386">
    <w:abstractNumId w:val="85395386"/>
  </w:num>
  <w:num w:numId="85395387">
    <w:abstractNumId w:val="85395387"/>
  </w:num>
  <w:num w:numId="85395388">
    <w:abstractNumId w:val="85395388"/>
  </w:num>
  <w:num w:numId="85395389">
    <w:abstractNumId w:val="85395389"/>
  </w:num>
  <w:num w:numId="85395390">
    <w:abstractNumId w:val="85395390"/>
  </w:num>
  <w:num w:numId="85395391">
    <w:abstractNumId w:val="85395391"/>
  </w:num>
  <w:num w:numId="85395392">
    <w:abstractNumId w:val="85395392"/>
  </w:num>
  <w:num w:numId="85395393">
    <w:abstractNumId w:val="85395393"/>
  </w:num>
  <w:num w:numId="85395394">
    <w:abstractNumId w:val="85395394"/>
  </w:num>
  <w:num w:numId="85395395">
    <w:abstractNumId w:val="85395395"/>
  </w:num>
  <w:num w:numId="85395396">
    <w:abstractNumId w:val="85395396"/>
  </w:num>
  <w:num w:numId="85395397">
    <w:abstractNumId w:val="85395397"/>
  </w:num>
  <w:num w:numId="85395398">
    <w:abstractNumId w:val="85395398"/>
  </w:num>
  <w:num w:numId="85395399">
    <w:abstractNumId w:val="85395399"/>
  </w:num>
  <w:num w:numId="85395400">
    <w:abstractNumId w:val="85395400"/>
  </w:num>
  <w:num w:numId="85395401">
    <w:abstractNumId w:val="85395401"/>
  </w:num>
  <w:num w:numId="85395402">
    <w:abstractNumId w:val="85395402"/>
  </w:num>
  <w:num w:numId="85395403">
    <w:abstractNumId w:val="85395403"/>
  </w:num>
  <w:num w:numId="85395404">
    <w:abstractNumId w:val="85395404"/>
  </w:num>
  <w:num w:numId="85395405">
    <w:abstractNumId w:val="8539540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56825381" Type="http://schemas.openxmlformats.org/officeDocument/2006/relationships/comments" Target="comments.xml"/><Relationship Id="rId11524601" Type="http://schemas.openxmlformats.org/officeDocument/2006/relationships/image" Target="media/imgrId11524601.jpg"/><Relationship Id="rId86865e6b3e2ced240" Type="http://schemas.openxmlformats.org/officeDocument/2006/relationships/hyperlink" Target="https://iservice.lombardini.it/jsp/Template2/manuale.jsp?id=725&amp;parent=1545" TargetMode="External"/><Relationship Id="rId22155e6b3e2ced25d" Type="http://schemas.openxmlformats.org/officeDocument/2006/relationships/hyperlink" Target="https://iservice.lombardini.it/jsp/Template2/manuale.jsp?id=727&amp;parent=1545" TargetMode="External"/><Relationship Id="rId97245e6b3e2ced3a3" Type="http://schemas.openxmlformats.org/officeDocument/2006/relationships/hyperlink" Target="https://iservice.lombardini.it/jsp/Template2/manuale.jsp?id=813&amp;parent=1545" TargetMode="External"/><Relationship Id="rId39265e6b3e2ced3b7" Type="http://schemas.openxmlformats.org/officeDocument/2006/relationships/hyperlink" Target="https://iservice.lombardini.it/jsp/Template2/manuale.jsp?id=813&amp;parent=1545" TargetMode="External"/><Relationship Id="rId21075e6b3e2d0cc4c" Type="http://schemas.openxmlformats.org/officeDocument/2006/relationships/hyperlink" Target="https://iservice.lombardini.it/jsp/Template2/manuale.jsp?id=114&amp;parent=1545" TargetMode="External"/><Relationship Id="rId25495e6b3e2e53349" Type="http://schemas.openxmlformats.org/officeDocument/2006/relationships/hyperlink" Target="https://iservice.lombardini.it/jsp/Template2/manuale.jsp?id=803&amp;parent=1545" TargetMode="External"/><Relationship Id="rId52585e6b3e2e98bf8" Type="http://schemas.openxmlformats.org/officeDocument/2006/relationships/hyperlink" Target="https://iservice.lombardini.it/jsp/Template2/manuale.jsp?id=722&amp;parent=1545" TargetMode="External"/><Relationship Id="rId89525e6b3e2e994c9" Type="http://schemas.openxmlformats.org/officeDocument/2006/relationships/hyperlink" Target="https://iservice.lombardini.it/jsp/Template2/manuale.jsp?id=195&amp;parent=1545" TargetMode="External"/><Relationship Id="rId69535e6b3e2fbdc54" Type="http://schemas.openxmlformats.org/officeDocument/2006/relationships/hyperlink" Target="https://iservice.lombardini.it/jsp/Template2/manuale.jsp?id=280&amp;parent=1545" TargetMode="External"/><Relationship Id="rId75045e6b3e30a3c4c" Type="http://schemas.openxmlformats.org/officeDocument/2006/relationships/hyperlink" Target="https://iservice.lombardini.it/jsp/Template2/manuale.jsp?id=191&amp;parent=1088" TargetMode="External"/><Relationship Id="rId49075e6b3e30a3d9f" Type="http://schemas.openxmlformats.org/officeDocument/2006/relationships/hyperlink" Target="https://iservice.lombardini.it/jsp/Template2/manuale.jsp?id=191&amp;parent=1088" TargetMode="External"/><Relationship Id="rId22215e6b3e312b54c" Type="http://schemas.openxmlformats.org/officeDocument/2006/relationships/hyperlink" Target="https://www.youtube.com/embed/gb6hxNuHPKU?rel=0" TargetMode="External"/><Relationship Id="rId37195e6b3e32f3514" Type="http://schemas.openxmlformats.org/officeDocument/2006/relationships/hyperlink" Target="https://iservice.lombardini.it/jsp/Template2/manuale.jsp?id=815&amp;parent=1545" TargetMode="External"/><Relationship Id="rId82155e6b3e33403f9" Type="http://schemas.openxmlformats.org/officeDocument/2006/relationships/hyperlink" Target="https://iservice.lombardini.it/jsp/Template2/manuale.jsp?id=400&amp;parent=1545" TargetMode="External"/><Relationship Id="rId54955e6b3e334042f" Type="http://schemas.openxmlformats.org/officeDocument/2006/relationships/hyperlink" Target="https://iservice.lombardini.it/jsp/Template2/manuale.jsp?id=401&amp;parent=1545" TargetMode="External"/><Relationship Id="rId73455e6b3e3526f37" Type="http://schemas.openxmlformats.org/officeDocument/2006/relationships/hyperlink" Target="https://partners.lombardini.it/App/SparepartCatalogue_2.0/Default/Catalogue.aspx" TargetMode="External"/><Relationship Id="rId34965e6b3e3639ef7" Type="http://schemas.openxmlformats.org/officeDocument/2006/relationships/hyperlink" Target="https://iservice.lombardini.it/jsp/Template2/manuale.jsp?id=722&amp;parent=1545" TargetMode="External"/><Relationship Id="rId45445e6b3e3682528" Type="http://schemas.openxmlformats.org/officeDocument/2006/relationships/hyperlink" Target="https://iservice.lombardini.it/jsp/Template2/manuale.jsp?id=722&amp;parent=1545" TargetMode="External"/><Relationship Id="rId25275e6b3e3682580" Type="http://schemas.openxmlformats.org/officeDocument/2006/relationships/hyperlink" Target="https://iservice.lombardini.it/jsp/Template2/manuale.jsp?id=730&amp;parent=1545" TargetMode="External"/><Relationship Id="rId95475e6b3e36be468" Type="http://schemas.openxmlformats.org/officeDocument/2006/relationships/hyperlink" Target="https://iservice.lombardini.it/jsp/Template2/manuale.jsp?id=739&amp;parent=1545" TargetMode="External"/><Relationship Id="rId11405e6b3e37510c4" Type="http://schemas.openxmlformats.org/officeDocument/2006/relationships/hyperlink" Target="https://iservice.lombardini.it/jsp/Template2/manuale.jsp?id=199&amp;parent=1545" TargetMode="External"/><Relationship Id="rId22065e6b3e3a1dba4" Type="http://schemas.openxmlformats.org/officeDocument/2006/relationships/hyperlink" Target="https://iservice.lombardini.it/jsp/Template2/manuale.jsp?id=262&amp;parent=1545" TargetMode="External"/><Relationship Id="rId76725e6b3e3a1dc1c" Type="http://schemas.openxmlformats.org/officeDocument/2006/relationships/hyperlink" Target="https://iservice.lombardini.it/jsp/Template2/manuale.jsp?id=742&amp;parent=1545" TargetMode="External"/><Relationship Id="rId98705e6b3e3a1deb9" Type="http://schemas.openxmlformats.org/officeDocument/2006/relationships/hyperlink" Target="https://iservice.lombardini.it/jsp/Template2/manuale.jsp?id=262&amp;parent=1545" TargetMode="External"/><Relationship Id="rId94725e6b3e3a1e3e3" Type="http://schemas.openxmlformats.org/officeDocument/2006/relationships/hyperlink" Target="https://iservice.lombardini.it/jsp/Template2/manuale.jsp?id=747&amp;parent=1545" TargetMode="External"/><Relationship Id="rId14535e6b3e3a31d83" Type="http://schemas.openxmlformats.org/officeDocument/2006/relationships/hyperlink" Target="https://iservice.lombardini.it/jsp/Template2/manuale.jsp?id=730&amp;parent=1545" TargetMode="External"/><Relationship Id="rId19635e6b3e3a31f26" Type="http://schemas.openxmlformats.org/officeDocument/2006/relationships/hyperlink" Target="https://iservice.lombardini.it/jsp/Template2/manuale.jsp?id=745&amp;parent=1545" TargetMode="External"/><Relationship Id="rId87545e6b3e3a31fdc" Type="http://schemas.openxmlformats.org/officeDocument/2006/relationships/hyperlink" Target="https://iservice.lombardini.it/jsp/Template2/manuale.jsp?id=801&amp;parent=1545" TargetMode="External"/><Relationship Id="rId50475e6b3e3a3203f" Type="http://schemas.openxmlformats.org/officeDocument/2006/relationships/hyperlink" Target="https://iservice.lombardini.it/jsp/Template2/manuale.jsp?id=744&amp;parent=1545" TargetMode="External"/><Relationship Id="rId42145e6b3e3a3206f" Type="http://schemas.openxmlformats.org/officeDocument/2006/relationships/hyperlink" Target="https://iservice.lombardini.it/jsp/Template2/manuale.jsp?id=802&amp;parent=1545" TargetMode="External"/><Relationship Id="rId66125e6b3e3a461a4" Type="http://schemas.openxmlformats.org/officeDocument/2006/relationships/hyperlink" Target="https://iservice.lombardini.it/jsp/Template2/manuale.jsp?id=814&amp;parent=1545" TargetMode="External"/><Relationship Id="rId78655e6b3e3a6d96d" Type="http://schemas.openxmlformats.org/officeDocument/2006/relationships/hyperlink" Target="https://iservice.lombardini.it/jsp/Template2/manuale.jsp?id=203&amp;parent=1545" TargetMode="External"/><Relationship Id="rId18465e6b3e3a85d47" Type="http://schemas.openxmlformats.org/officeDocument/2006/relationships/hyperlink" Target="https://www.youtube.com/embed/wRTc0YtKg3I?rel=0" TargetMode="External"/><Relationship Id="rId71175e6b3e3a96179" Type="http://schemas.openxmlformats.org/officeDocument/2006/relationships/hyperlink" Target="https://iservice.lombardini.it/jsp/Template2/manuale.jsp?id=814&amp;parent=1545" TargetMode="External"/><Relationship Id="rId83295e6b3e3a962a1" Type="http://schemas.openxmlformats.org/officeDocument/2006/relationships/hyperlink" Target="https://iservice.lombardini.it/jsp/Template2/manuale.jsp?id=735&amp;parent=1545" TargetMode="External"/><Relationship Id="rId44125e6b3e3a96398" Type="http://schemas.openxmlformats.org/officeDocument/2006/relationships/hyperlink" Target="https://iservice.lombardini.it/jsp/Template2/manuale.jsp?id=203&amp;parent=1545" TargetMode="External"/><Relationship Id="rId96845e6b3e3a96453" Type="http://schemas.openxmlformats.org/officeDocument/2006/relationships/hyperlink" Target="https://iservice.lombardini.it/jsp/Template2/manuale.jsp?id=749&amp;parent=1545" TargetMode="External"/><Relationship Id="rId50965e6b3e3a96479" Type="http://schemas.openxmlformats.org/officeDocument/2006/relationships/hyperlink" Target="https://iservice.lombardini.it/jsp/Template2/manuale.jsp?id=749&amp;parent=1545" TargetMode="External"/><Relationship Id="rId93885e6b3e3ac4b20" Type="http://schemas.openxmlformats.org/officeDocument/2006/relationships/hyperlink" Target="https://www.youtube.com/embed/gQdAefV1CYs?rel=0" TargetMode="External"/><Relationship Id="rId23365e6b3e3ad5c63" Type="http://schemas.openxmlformats.org/officeDocument/2006/relationships/hyperlink" Target="https://iservice.lombardini.it/jsp/Template2/manuale.jsp?id=814&amp;parent=1545" TargetMode="External"/><Relationship Id="rId83215e6b3e3ad5cad" Type="http://schemas.openxmlformats.org/officeDocument/2006/relationships/hyperlink" Target="https://iservice.lombardini.it/jsp/Template2/manuale.jsp?id=786&amp;parent=1545" TargetMode="External"/><Relationship Id="rId98285e6b3e3ad5ceb" Type="http://schemas.openxmlformats.org/officeDocument/2006/relationships/hyperlink" Target="https://iservice.lombardini.it/jsp/Template2/manuale.jsp?id=815&amp;parent=1545" TargetMode="External"/><Relationship Id="rId13235e6b3e3ad5d13" Type="http://schemas.openxmlformats.org/officeDocument/2006/relationships/hyperlink" Target="https://iservice.lombardini.it/jsp/Template2/manuale.jsp?id=401&amp;parent=1545" TargetMode="External"/><Relationship Id="rId93755e6b3e3b48314" Type="http://schemas.openxmlformats.org/officeDocument/2006/relationships/hyperlink" Target="https://iservice.lombardini.it/jsp/Template2/manuale.jsp?id=786&amp;parent=1545" TargetMode="External"/><Relationship Id="rId56995e6b3e3b6edef" Type="http://schemas.openxmlformats.org/officeDocument/2006/relationships/hyperlink" Target="https://www.youtube.com/embed/mt-Dsw4A81A?rel=0" TargetMode="External"/><Relationship Id="rId79075e6b3e3b7eded" Type="http://schemas.openxmlformats.org/officeDocument/2006/relationships/hyperlink" Target="https://iservice.lombardini.it/jsp/Template2/manuale.jsp?id=786&amp;parent=1545" TargetMode="External"/><Relationship Id="rId53275e6b3e3b7ee12" Type="http://schemas.openxmlformats.org/officeDocument/2006/relationships/hyperlink" Target="https://iservice.lombardini.it/jsp/Template2/manuale.jsp?id=725&amp;parent=1545" TargetMode="External"/><Relationship Id="rId19285e6b3e3b7ee28" Type="http://schemas.openxmlformats.org/officeDocument/2006/relationships/hyperlink" Target="https://iservice.lombardini.it/jsp/Template2/manuale.jsp?id=746&amp;parent=1545" TargetMode="External"/><Relationship Id="rId19365e6b3e3b7ee56" Type="http://schemas.openxmlformats.org/officeDocument/2006/relationships/hyperlink" Target="https://partners.lombardini.it/App/SparepartCatalogue/Default/Catalogue.aspx" TargetMode="External"/><Relationship Id="rId12055e6b3e3b7ee8d" Type="http://schemas.openxmlformats.org/officeDocument/2006/relationships/hyperlink" Target="https://iservice.lombardini.it/jsp/Template2/manuale.jsp?id=812&amp;parent=1545" TargetMode="External"/><Relationship Id="rId37315e6b3e3b91c03" Type="http://schemas.openxmlformats.org/officeDocument/2006/relationships/hyperlink" Target="https://iservice.lombardini.it/jsp/Template2/manuale.jsp?id=812&amp;parent=1545" TargetMode="External"/><Relationship Id="rId49665e6b3e3b91cc0" Type="http://schemas.openxmlformats.org/officeDocument/2006/relationships/hyperlink" Target="https://iservice.lombardini.it/jsp/Template2/manuale.jsp?id=725&amp;parent=1545" TargetMode="External"/><Relationship Id="rId63635e6b3e3b91cf9" Type="http://schemas.openxmlformats.org/officeDocument/2006/relationships/hyperlink" Target="https://iservice.lombardini.it/jsp/Template2/manuale.jsp?id=812&amp;parent=1545" TargetMode="External"/><Relationship Id="rId44305e6b3e3ba623d" Type="http://schemas.openxmlformats.org/officeDocument/2006/relationships/hyperlink" Target="https://iservice.lombardini.it/jsp/Template2/manuale.jsp?id=812&amp;parent=1545" TargetMode="External"/><Relationship Id="rId25035e6b3e3bc3094" Type="http://schemas.openxmlformats.org/officeDocument/2006/relationships/hyperlink" Target="https://iservice.lombardini.it/jsp/Template2/manuale.jsp?id=812&amp;parent=1545" TargetMode="External"/><Relationship Id="rId48725e6b3e3bc310a" Type="http://schemas.openxmlformats.org/officeDocument/2006/relationships/hyperlink" Target="https://iservice.lombardini.it/jsp/Template2/manuale.jsp?id=725&amp;parent=1545" TargetMode="External"/><Relationship Id="rId18095e6b3e3bc31f6" Type="http://schemas.openxmlformats.org/officeDocument/2006/relationships/hyperlink" Target="https://iservice.lombardini.it/jsp/Template2/manuale.jsp?id=812&amp;parent=1545" TargetMode="External"/><Relationship Id="rId69675e6b3e3bc5a48" Type="http://schemas.openxmlformats.org/officeDocument/2006/relationships/hyperlink" Target="https://iservice.lombardini.it/jsp/Template2/manuale.jsp?id=812&amp;parent=1545" TargetMode="External"/><Relationship Id="rId63615e6b3e3be4ec3" Type="http://schemas.openxmlformats.org/officeDocument/2006/relationships/hyperlink" Target="https://iservice.lombardini.it/jsp/Template2/manuale.jsp?id=812&amp;parent=1545" TargetMode="External"/><Relationship Id="rId88155e6b3e3c06f88" Type="http://schemas.openxmlformats.org/officeDocument/2006/relationships/hyperlink" Target="https://iservice.lombardini.it/jsp/Template2/manuale.jsp?id=812&amp;parent=1545" TargetMode="External"/><Relationship Id="rId63245e6b3e3c1f2a0" Type="http://schemas.openxmlformats.org/officeDocument/2006/relationships/hyperlink" Target="https://iservice.lombardini.it/jsp/Template2/manuale.jsp?id=745&amp;parent=1545" TargetMode="External"/><Relationship Id="rId90625e6b3e3c3241b" Type="http://schemas.openxmlformats.org/officeDocument/2006/relationships/hyperlink" Target="https://iservice.lombardini.it/jsp/Template2/manuale.jsp?id=812&amp;parent=1545" TargetMode="External"/><Relationship Id="rId61975e6b3e3c324fa" Type="http://schemas.openxmlformats.org/officeDocument/2006/relationships/hyperlink" Target="https://iservice.lombardini.it/jsp/Template2/manuale.jsp?id=812&amp;parent=1545" TargetMode="External"/><Relationship Id="rId65655e6b3e3c499a6" Type="http://schemas.openxmlformats.org/officeDocument/2006/relationships/hyperlink" Target="https://www.youtube.com/embed/lll9hIO0pXM?rel=0" TargetMode="External"/><Relationship Id="rId84365e6b3e3c598d9" Type="http://schemas.openxmlformats.org/officeDocument/2006/relationships/hyperlink" Target="https://iservice.lombardini.it/jsp/Template2/manuale.jsp?id=812&amp;parent=1545" TargetMode="External"/><Relationship Id="rId77165e6b3e3c71d1a" Type="http://schemas.openxmlformats.org/officeDocument/2006/relationships/hyperlink" Target="https://iservice.lombardini.it/jsp/Template2/manuale.jsp?id=812&amp;parent=1545" TargetMode="External"/><Relationship Id="rId42305e6b3e3ca42d8" Type="http://schemas.openxmlformats.org/officeDocument/2006/relationships/hyperlink" Target="https://iservice.lombardini.it/jsp/Template2/manuale.jsp?id=812&amp;parent=1545" TargetMode="External"/><Relationship Id="rId51645e6b3e3ca432f" Type="http://schemas.openxmlformats.org/officeDocument/2006/relationships/hyperlink" Target="https://iservice.lombardini.it/jsp/Template2/manuale.jsp?id=812&amp;parent=1545" TargetMode="External"/><Relationship Id="rId23175e6b3e3d0a522" Type="http://schemas.openxmlformats.org/officeDocument/2006/relationships/hyperlink" Target="https://www.youtube.com/embed/xAUa9IQBmpU?rel=0" TargetMode="External"/><Relationship Id="rId88435e6b3e3d1e198" Type="http://schemas.openxmlformats.org/officeDocument/2006/relationships/hyperlink" Target="https://iservice.lombardini.it/jsp/Template2/manuale.jsp?id=786&amp;parent=1545" TargetMode="External"/><Relationship Id="rId83185e6b3e3d62162" Type="http://schemas.openxmlformats.org/officeDocument/2006/relationships/hyperlink" Target="https://iservice.lombardini.it/jsp/Template2/manuale.jsp?id=573&amp;parent=1273" TargetMode="External"/><Relationship Id="rId83525e6b3e3da8835" Type="http://schemas.openxmlformats.org/officeDocument/2006/relationships/hyperlink" Target="https://iservice.lombardini.it/jsp/Template2/manuale.jsp?id=812&amp;parent=1545" TargetMode="External"/><Relationship Id="rId96915e6b3e3da8904" Type="http://schemas.openxmlformats.org/officeDocument/2006/relationships/hyperlink" Target="https://iservice.lombardini.it/jsp/Template2/manuale.jsp?id=812&amp;parent=1545" TargetMode="External"/><Relationship Id="rId20165e6b3e3e43834" Type="http://schemas.openxmlformats.org/officeDocument/2006/relationships/hyperlink" Target="https://iservice.lombardini.it/jsp/Template2/manuale.jsp?id=744&amp;parent=1545" TargetMode="External"/><Relationship Id="rId67985e6b3e3e555a7" Type="http://schemas.openxmlformats.org/officeDocument/2006/relationships/hyperlink" Target="https://iservice.lombardini.it/jsp/Template2/manuale.jsp?id=814&amp;parent=1545" TargetMode="External"/><Relationship Id="rId26515e6b3e3e93978" Type="http://schemas.openxmlformats.org/officeDocument/2006/relationships/hyperlink" Target="https://www.youtube.com/embed/FdI56hBo_R0?rel=0" TargetMode="External"/><Relationship Id="rId16465e6b3e3ea7f07" Type="http://schemas.openxmlformats.org/officeDocument/2006/relationships/hyperlink" Target="https://iservice.lombardini.it/jsp/Template2/manuale.jsp?id=739&amp;parent=1545" TargetMode="External"/><Relationship Id="rId54895e6b3e3f01fc1" Type="http://schemas.openxmlformats.org/officeDocument/2006/relationships/hyperlink" Target="https://www.youtube.com/embed/edCJrMN0G5M?rel=0" TargetMode="External"/><Relationship Id="rId15975e6b3e3f14182" Type="http://schemas.openxmlformats.org/officeDocument/2006/relationships/hyperlink" Target="https://iservice.lombardini.it/jsp/Template2/manuale.jsp?id=814&amp;parent=1545" TargetMode="External"/><Relationship Id="rId87975e6b3e3f684f9" Type="http://schemas.openxmlformats.org/officeDocument/2006/relationships/hyperlink" Target="https://iservice.lombardini.it/jsp/Template2/manuale.jsp?id=814&amp;parent=1545" TargetMode="External"/><Relationship Id="rId16825e6b3e3f68531" Type="http://schemas.openxmlformats.org/officeDocument/2006/relationships/hyperlink" Target="https://iservice.lombardini.it/jsp/Template2/manuale.jsp?id=744&amp;parent=1545" TargetMode="External"/><Relationship Id="rId24855e6b3e3f6856e" Type="http://schemas.openxmlformats.org/officeDocument/2006/relationships/hyperlink" Target="https://iservice.lombardini.it/jsp/Template2/manuale.jsp?id=745&amp;parent=1545" TargetMode="External"/><Relationship Id="rId57555e6b3e40403bd" Type="http://schemas.openxmlformats.org/officeDocument/2006/relationships/hyperlink" Target="https://iservice.lombardini.it/jsp/Template2/manuale.jsp?id=814&amp;parent=1545" TargetMode="External"/><Relationship Id="rId84675e6b3e40c6a30" Type="http://schemas.openxmlformats.org/officeDocument/2006/relationships/hyperlink" Target="https://iservice.lombardini.it/jsp/Template2/manuale.jsp?id=744&amp;parent=1545" TargetMode="External"/><Relationship Id="rId44935e6b3e40c6aa4" Type="http://schemas.openxmlformats.org/officeDocument/2006/relationships/hyperlink" Target="https://iservice.lombardini.it/jsp/Template2/manuale.jsp?id=114&amp;parent=1545" TargetMode="External"/><Relationship Id="rId47785e6b3e40c6b6a" Type="http://schemas.openxmlformats.org/officeDocument/2006/relationships/hyperlink" Target="https://iservice.lombardini.it/jsp/Template2/manuale.jsp?id=786&amp;parent=1545" TargetMode="External"/><Relationship Id="rId94755e6b3e40c6c02" Type="http://schemas.openxmlformats.org/officeDocument/2006/relationships/hyperlink" Target="https://iservice.lombardini.it/jsp/Template2/manuale.jsp?id=812&amp;parent=1545" TargetMode="External"/><Relationship Id="rId20615e6b3e40c6c33" Type="http://schemas.openxmlformats.org/officeDocument/2006/relationships/hyperlink" Target="https://iservice.lombardini.it/jsp/Template2/manuale.jsp?id=812&amp;parent=1545" TargetMode="External"/><Relationship Id="rId64845e6b3e415faea" Type="http://schemas.openxmlformats.org/officeDocument/2006/relationships/hyperlink" Target="https://iservice.lombardini.it/jsp/Template2/manuale.jsp?id=747&amp;parent=1545" TargetMode="External"/><Relationship Id="rId48475e6b3e4182967" Type="http://schemas.openxmlformats.org/officeDocument/2006/relationships/hyperlink" Target="https://iservice.lombardini.it/jsp/Template2/manuale.jsp?id=732&amp;parent=1545" TargetMode="External"/><Relationship Id="rId25445e6b3e41a957c" Type="http://schemas.openxmlformats.org/officeDocument/2006/relationships/hyperlink" Target="https://iservice.lombardini.it/jsp/Template2/manuale.jsp?id=746&amp;parent=1545" TargetMode="External"/><Relationship Id="rId93205e6b3e426425f" Type="http://schemas.openxmlformats.org/officeDocument/2006/relationships/hyperlink" Target="https://iservice.lombardini.it/jsp/Template2/manuale.jsp?id=786&amp;parent=1545" TargetMode="External"/><Relationship Id="rId11085e6b3e4264386" Type="http://schemas.openxmlformats.org/officeDocument/2006/relationships/hyperlink" Target="https://iservice.lombardini.it/jsp/Template2/manuale.jsp?id=746&amp;parent=1545" TargetMode="External"/><Relationship Id="rId22335e6b3e42665b2" Type="http://schemas.openxmlformats.org/officeDocument/2006/relationships/hyperlink" Target="https://iservice.lombardini.it/jsp/Template2/manuale.jsp?id=746&amp;parent=1545" TargetMode="External"/><Relationship Id="rId41725e6b3e4266de6" Type="http://schemas.openxmlformats.org/officeDocument/2006/relationships/hyperlink" Target="https://iservice.lombardini.it/jsp/Template2/manuale.jsp?id=746&amp;parent=1545" TargetMode="External"/><Relationship Id="rId80925e6b3e4266e46" Type="http://schemas.openxmlformats.org/officeDocument/2006/relationships/hyperlink" Target="https://iservice.lombardini.it/jsp/Template2/manuale.jsp?id=746&amp;parent=1545" TargetMode="External"/><Relationship Id="rId61505e6b3e427e1ef" Type="http://schemas.openxmlformats.org/officeDocument/2006/relationships/hyperlink" Target="https://iservice.lombardini.it/jsp/Template2/manuale.jsp?id=746&amp;parent=1545" TargetMode="External"/><Relationship Id="rId81935e6b3e427edac" Type="http://schemas.openxmlformats.org/officeDocument/2006/relationships/hyperlink" Target="https://iservice.lombardini.it/jsp/Template2/manuale.jsp?id=746&amp;parent=1545" TargetMode="External"/><Relationship Id="rId74255e6b3e427f93d" Type="http://schemas.openxmlformats.org/officeDocument/2006/relationships/hyperlink" Target="https://iservice.lombardini.it/jsp/Template2/manuale.jsp?id=750&amp;parent=1545" TargetMode="External"/><Relationship Id="rId56705e6b3e42a8cbb" Type="http://schemas.openxmlformats.org/officeDocument/2006/relationships/hyperlink" Target="https://iservice.lombardini.it/jsp/Template2/manuale.jsp?id=812&amp;parent=1545" TargetMode="External"/><Relationship Id="rId87675e6b3e42a8d20" Type="http://schemas.openxmlformats.org/officeDocument/2006/relationships/hyperlink" Target="https://iservice.lombardini.it/jsp/Template2/manuale.jsp?id=812&amp;parent=1545" TargetMode="External"/><Relationship Id="rId62995e6b3e42cfef1" Type="http://schemas.openxmlformats.org/officeDocument/2006/relationships/hyperlink" Target="https://iservice.lombardini.it/jsp/Template2/manuale.jsp?id=812&amp;parent=1545" TargetMode="External"/><Relationship Id="rId90405e6b3e440201b" Type="http://schemas.openxmlformats.org/officeDocument/2006/relationships/hyperlink" Target="https://iservice.lombardini.it/jsp/Template2/manuale.jsp?id=812&amp;parent=1545" TargetMode="External"/><Relationship Id="rId93515e6b3e44022e7" Type="http://schemas.openxmlformats.org/officeDocument/2006/relationships/hyperlink" Target="https://iservice.lombardini.it/jsp/Template2/manuale.jsp?id=812&amp;parent=1545" TargetMode="External"/><Relationship Id="rId51235e6b3e44166e3" Type="http://schemas.openxmlformats.org/officeDocument/2006/relationships/hyperlink" Target="https://iservice.lombardini.it/jsp/Template2/manuale.jsp?id=812&amp;parent=1545" TargetMode="External"/><Relationship Id="rId29045e6b3e47c7999" Type="http://schemas.openxmlformats.org/officeDocument/2006/relationships/hyperlink" Target="https://iservice.lombardini.it/jsp/Template2/manuale.jsp?id=401&amp;parent=1545" TargetMode="External"/><Relationship Id="rId99545e6b3e4856dd5" Type="http://schemas.openxmlformats.org/officeDocument/2006/relationships/hyperlink" Target="https://iservice.lombardini.it/jsp/Template2/manuale.jsp?id=400&amp;parent=1545" TargetMode="External"/><Relationship Id="rId82725e6b3e4856e01" Type="http://schemas.openxmlformats.org/officeDocument/2006/relationships/hyperlink" Target="https://iservice.lombardini.it/jsp/Template2/manuale.jsp?id=401&amp;parent=1545" TargetMode="External"/><Relationship Id="rId13545e6b3e48b47de" Type="http://schemas.openxmlformats.org/officeDocument/2006/relationships/hyperlink" Target="https://iservice.lombardini.it/jsp/Template2/manuale.jsp?id=788&amp;parent=1545" TargetMode="External"/><Relationship Id="rId39895e6b3e48b481f" Type="http://schemas.openxmlformats.org/officeDocument/2006/relationships/hyperlink" Target="https://iservice.lombardini.it/jsp/Template2/manuale.jsp?id=788&amp;parent=1545" TargetMode="External"/><Relationship Id="rId74695e6b3e48b48f5" Type="http://schemas.openxmlformats.org/officeDocument/2006/relationships/hyperlink" Target="https://iservice.lombardini.it/jsp/Template2/manuale.jsp?id=788&amp;parent=1545" TargetMode="External"/><Relationship Id="rId96905e6b3e48b4947" Type="http://schemas.openxmlformats.org/officeDocument/2006/relationships/hyperlink" Target="https://iservice.lombardini.it/jsp/Template2/manuale.jsp?id=788&amp;parent=1545" TargetMode="External"/><Relationship Id="rId15375e6b3e48b49a0" Type="http://schemas.openxmlformats.org/officeDocument/2006/relationships/hyperlink" Target="https://iservice.lombardini.it/jsp/Template2/manuale.jsp?id=788&amp;parent=1545" TargetMode="External"/><Relationship Id="rId95185e6b3e48b49f7" Type="http://schemas.openxmlformats.org/officeDocument/2006/relationships/hyperlink" Target="https://iservice.lombardini.it/jsp/Template2/manuale.jsp?id=788&amp;parent=1545" TargetMode="External"/><Relationship Id="rId69815e6b3e48e2d67" Type="http://schemas.openxmlformats.org/officeDocument/2006/relationships/hyperlink" Target="https://iservice.lombardini.it/jsp/Template2/manuale.jsp?id=788&amp;parent=1545" TargetMode="External"/><Relationship Id="rId36325e6b3e48e2d85" Type="http://schemas.openxmlformats.org/officeDocument/2006/relationships/hyperlink" Target="https://iservice.lombardini.it/jsp/Template2/manuale.jsp?id=788&amp;parent=1545" TargetMode="External"/><Relationship Id="rId28535e6b3e48e2d9a" Type="http://schemas.openxmlformats.org/officeDocument/2006/relationships/hyperlink" Target="https://iservice.lombardini.it/jsp/Template2/manuale.jsp?id=788&amp;parent=1545" TargetMode="External"/><Relationship Id="rId43145e6b3e48e2dde" Type="http://schemas.openxmlformats.org/officeDocument/2006/relationships/hyperlink" Target="https://iservice.lombardini.it/jsp/Template2/manuale.jsp?id=788&amp;parent=1545" TargetMode="External"/><Relationship Id="rId37975e6b3e48e2e01" Type="http://schemas.openxmlformats.org/officeDocument/2006/relationships/hyperlink" Target="https://iservice.lombardini.it/jsp/Template2/manuale.jsp?id=788&amp;parent=1545" TargetMode="External"/><Relationship Id="rId89195e6b3e48e2e23" Type="http://schemas.openxmlformats.org/officeDocument/2006/relationships/hyperlink" Target="https://iservice.lombardini.it/jsp/Template2/manuale.jsp?id=788&amp;parent=1545" TargetMode="External"/><Relationship Id="rId85925e6b3e4915d00" Type="http://schemas.openxmlformats.org/officeDocument/2006/relationships/hyperlink" Target="https://iservice.lombardini.it/jsp/Template2/manuale.jsp?id=788&amp;parent=1545" TargetMode="External"/><Relationship Id="rId37405e6b3e492ca27" Type="http://schemas.openxmlformats.org/officeDocument/2006/relationships/hyperlink" Target="https://iservice.lombardini.it/jsp/Template2/manuale.jsp?id=765&amp;parent=1545" TargetMode="External"/><Relationship Id="rId72645e6b3e4a37d62" Type="http://schemas.openxmlformats.org/officeDocument/2006/relationships/hyperlink" Target="https://iservice.lombardini.it/jsp/Template2/manuale.jsp?id=401&amp;parent=1545" TargetMode="External"/><Relationship Id="rId43715e6b3e4b7bd48" Type="http://schemas.openxmlformats.org/officeDocument/2006/relationships/hyperlink" Target="https://iservice.lombardini.it/jsp/Template2/manuale.jsp?id=725&amp;parent=1545" TargetMode="External"/><Relationship Id="rId30685e6b3e4b7bd74" Type="http://schemas.openxmlformats.org/officeDocument/2006/relationships/hyperlink" Target="https://iservice.lombardini.it/jsp/Template2/manuale.jsp?id=727&amp;parent=1545" TargetMode="External"/><Relationship Id="rId21245e6b3e4b7bda8" Type="http://schemas.openxmlformats.org/officeDocument/2006/relationships/hyperlink" Target="https://iservice.lombardini.it/jsp/Template2/manuale.jsp?id=803&amp;parent=1545" TargetMode="External"/><Relationship Id="rId99145e6b3e4b7bdd9" Type="http://schemas.openxmlformats.org/officeDocument/2006/relationships/hyperlink" Target="https://iservice.lombardini.it/jsp/Template2/manuale.jsp?id=803&amp;parent=1545" TargetMode="External"/><Relationship Id="rId46095e6b3e4b7be2b" Type="http://schemas.openxmlformats.org/officeDocument/2006/relationships/hyperlink" Target="https://iservice.lombardini.it/jsp/Template2/manuale.jsp?id=803&amp;parent=1545" TargetMode="External"/><Relationship Id="rId37485e6b3e4b7be47" Type="http://schemas.openxmlformats.org/officeDocument/2006/relationships/hyperlink" Target="https://iservice.lombardini.it/jsp/Template2/manuale.jsp?id=804&amp;parent=1545" TargetMode="External"/><Relationship Id="rId44825e6b3e4b7be63" Type="http://schemas.openxmlformats.org/officeDocument/2006/relationships/hyperlink" Target="https://iservice.lombardini.it/jsp/Template2/manuale.jsp?id=805&amp;parent=1545" TargetMode="External"/><Relationship Id="rId39625e6b3e4b7bf06" Type="http://schemas.openxmlformats.org/officeDocument/2006/relationships/hyperlink" Target="https://iservice.lombardini.it/jsp/Template2/manuale.jsp?id=812&amp;parent=1545" TargetMode="External"/><Relationship Id="rId96925e6b3e4b7bf34" Type="http://schemas.openxmlformats.org/officeDocument/2006/relationships/hyperlink" Target="https://iservice.lombardini.it/jsp/Template2/manuale.jsp?id=812&amp;parent=1545" TargetMode="External"/><Relationship Id="rId20945e6b3e4ba15db" Type="http://schemas.openxmlformats.org/officeDocument/2006/relationships/hyperlink" Target="https://iservice.lombardini.it/jsp/Template2/manuale.jsp?id=814&amp;parent=1545" TargetMode="External"/><Relationship Id="rId79935e6b3e4bb108e" Type="http://schemas.openxmlformats.org/officeDocument/2006/relationships/hyperlink" Target="https://iservice.lombardini.it/jsp/Template2/manuale.jsp?id=763&amp;parent=1545" TargetMode="External"/><Relationship Id="rId47095e6b3e4c36c73" Type="http://schemas.openxmlformats.org/officeDocument/2006/relationships/hyperlink" Target="https://iservice.lombardini.it/jsp/Template2/manuale.jsp?id=765&amp;parent=1545" TargetMode="External"/><Relationship Id="rId72925e6b3e4ccbb62" Type="http://schemas.openxmlformats.org/officeDocument/2006/relationships/hyperlink" Target="https://iservice.lombardini.it/jsp/Template2/manuale.jsp?id=812&amp;parent=1545" TargetMode="External"/><Relationship Id="rId12805e6b3e4d04b55" Type="http://schemas.openxmlformats.org/officeDocument/2006/relationships/hyperlink" Target="https://iservice.lombardini.it/jsp/Template2/manuale.jsp?id=812&amp;parent=1545" TargetMode="External"/><Relationship Id="rId59815e6b3e4d3c530" Type="http://schemas.openxmlformats.org/officeDocument/2006/relationships/hyperlink" Target="https://iservice.lombardini.it/jsp/Template2/manuale.jsp?id=766&amp;parent=1545" TargetMode="External"/><Relationship Id="rId92215e6b3e4d3c5f5" Type="http://schemas.openxmlformats.org/officeDocument/2006/relationships/hyperlink" Target="https://iservice.lombardini.it/jsp/Template2/manuale.jsp?id=766&amp;parent=1545" TargetMode="External"/><Relationship Id="rId58795e6b3e4d7aee0" Type="http://schemas.openxmlformats.org/officeDocument/2006/relationships/hyperlink" Target="https://iservice.lombardini.it/jsp/Template2/manuale.jsp?id=766&amp;parent=1545" TargetMode="External"/><Relationship Id="rId26855e6b3e4d7af43" Type="http://schemas.openxmlformats.org/officeDocument/2006/relationships/hyperlink" Target="https://iservice.lombardini.it/jsp/Template2/manuale.jsp?id=762&amp;parent=1545" TargetMode="External"/><Relationship Id="rId66685e6b3e4db5aa7" Type="http://schemas.openxmlformats.org/officeDocument/2006/relationships/hyperlink" Target="https://iservice.lombardini.it/jsp/Template2/manuale.jsp?id=766&amp;parent=1545" TargetMode="External"/><Relationship Id="rId11105e6b3e4e75b04" Type="http://schemas.openxmlformats.org/officeDocument/2006/relationships/hyperlink" Target="https://iservice.lombardini.it/jsp/Template2/manuale.jsp?id=762&amp;parent=1545" TargetMode="External"/><Relationship Id="rId70375e6b3e4ed3d3a" Type="http://schemas.openxmlformats.org/officeDocument/2006/relationships/hyperlink" Target="https://www.youtube.com/embed/lo6hvF5R6qA?rel=0" TargetMode="External"/><Relationship Id="rId71715e6b3e4f41224" Type="http://schemas.openxmlformats.org/officeDocument/2006/relationships/hyperlink" Target="https://iservice.lombardini.it/jsp/Template2/manuale.jsp?id=812&amp;parent=1545" TargetMode="External"/><Relationship Id="rId61195e6b3e4f88bbf" Type="http://schemas.openxmlformats.org/officeDocument/2006/relationships/hyperlink" Target="https://iservice.lombardini.it/jsp/Template2/manuale.jsp?id=1118&amp;parent=1545" TargetMode="External"/><Relationship Id="rId72535e6b3e4f88c76" Type="http://schemas.openxmlformats.org/officeDocument/2006/relationships/hyperlink" Target="https://iservice.lombardini.it/jsp/Template2/manuale.jsp?id=812&amp;parent=1545" TargetMode="External"/><Relationship Id="rId17275e6b3e4fc419d" Type="http://schemas.openxmlformats.org/officeDocument/2006/relationships/hyperlink" Target="https://iservice.lombardini.it/jsp/Template2/manuale.jsp?id=746&amp;parent=1545" TargetMode="External"/><Relationship Id="rId67715e6b3e4fc41dd" Type="http://schemas.openxmlformats.org/officeDocument/2006/relationships/hyperlink" Target="https://iservice.lombardini.it/jsp/Template2/manuale.jsp?id=812&amp;parent=1545" TargetMode="External"/><Relationship Id="rId79035e6b3e4fd7e73" Type="http://schemas.openxmlformats.org/officeDocument/2006/relationships/hyperlink" Target="https://iservice.lombardini.it/jsp/Template2/manuale.jsp?id=762&amp;parent=1545" TargetMode="External"/><Relationship Id="rId41995e6b3e4fd7fe1" Type="http://schemas.openxmlformats.org/officeDocument/2006/relationships/hyperlink" Target="https://iservice.lombardini.it/jsp/Template2/manuale.jsp?id=812&amp;parent=1545" TargetMode="External"/><Relationship Id="rId87065e6b3e4fd80bb" Type="http://schemas.openxmlformats.org/officeDocument/2006/relationships/hyperlink" Target="https://iservice.lombardini.it/jsp/Template2/manuale.jsp?id=812&amp;parent=1545" TargetMode="External"/><Relationship Id="rId64655e6b3e4fd812f" Type="http://schemas.openxmlformats.org/officeDocument/2006/relationships/hyperlink" Target="https://iservice.lombardini.it/jsp/Template2/manuale.jsp?id=812&amp;parent=1545" TargetMode="External"/><Relationship Id="rId83755e6b3e4fd81e2" Type="http://schemas.openxmlformats.org/officeDocument/2006/relationships/hyperlink" Target="https://iservice.lombardini.it/jsp/Template2/manuale.jsp?id=812&amp;parent=1545" TargetMode="External"/><Relationship Id="rId71535e6b3e4fd822b" Type="http://schemas.openxmlformats.org/officeDocument/2006/relationships/hyperlink" Target="https://iservice.lombardini.it/jsp/Template2/manuale.jsp?id=812&amp;parent=1545" TargetMode="External"/><Relationship Id="rId16335e6b3e5031a63" Type="http://schemas.openxmlformats.org/officeDocument/2006/relationships/hyperlink" Target="https://iservice.lombardini.it/jsp/Template2/manuale.jsp?id=812&amp;parent=1545" TargetMode="External"/><Relationship Id="rId72365e6b3e519cc60" Type="http://schemas.openxmlformats.org/officeDocument/2006/relationships/hyperlink" Target="https://iservice.lombardini.it/jsp/Template2/manuale.jsp?id=725&amp;parent=1545" TargetMode="External"/><Relationship Id="rId91645e6b3e5209795" Type="http://schemas.openxmlformats.org/officeDocument/2006/relationships/hyperlink" Target="https://iservice.lombardini.it/jsp/Template2/manuale.jsp?id=579&amp;parent=1545" TargetMode="External"/><Relationship Id="rId57535e6b3e52098a2" Type="http://schemas.openxmlformats.org/officeDocument/2006/relationships/hyperlink" Target="https://iservice.lombardini.it/jsp/Template2/manuale.jsp?id=735&amp;parent=1545" TargetMode="External"/><Relationship Id="rId81565e6b3e5248f44" Type="http://schemas.openxmlformats.org/officeDocument/2006/relationships/hyperlink" Target="https://iservice.lombardini.it/jsp/Template2/manuale.jsp?id=812&amp;parent=1545" TargetMode="External"/><Relationship Id="rId48855e6b3e5272a63" Type="http://schemas.openxmlformats.org/officeDocument/2006/relationships/hyperlink" Target="https://iservice.lombardini.it/jsp/Template2/manuale.jsp?id=812&amp;parent=1545" TargetMode="External"/><Relationship Id="rId50305e6b3e529df77" Type="http://schemas.openxmlformats.org/officeDocument/2006/relationships/hyperlink" Target="https://iservice.lombardini.it/jsp/Template2/manuale.jsp?id=812&amp;parent=1545" TargetMode="External"/><Relationship Id="rId56985e6b3e529dfc8" Type="http://schemas.openxmlformats.org/officeDocument/2006/relationships/hyperlink" Target="https://iservice.lombardini.it/jsp/Template2/manuale.jsp?id=812&amp;parent=1545" TargetMode="External"/><Relationship Id="rId17135e6b3e52c6982" Type="http://schemas.openxmlformats.org/officeDocument/2006/relationships/hyperlink" Target="https://iservice.lombardini.it/jsp/Template2/manuale.jsp?id=786&amp;parent=1545" TargetMode="External"/><Relationship Id="rId90295e6b3e52cc0b9" Type="http://schemas.openxmlformats.org/officeDocument/2006/relationships/hyperlink" Target="https://iservice.lombardini.it/jsp/Template2/manuale.jsp?id=746&amp;parent=1545" TargetMode="External"/><Relationship Id="rId19945e6b3e52cc141" Type="http://schemas.openxmlformats.org/officeDocument/2006/relationships/hyperlink" Target="https://iservice.lombardini.it/jsp/Template2/manuale.jsp?id=746&amp;parent=1545" TargetMode="External"/><Relationship Id="rId64385e6b3e52df7fc" Type="http://schemas.openxmlformats.org/officeDocument/2006/relationships/hyperlink" Target="https://iservice.lombardini.it/jsp/Template2/manuale.jsp?id=786&amp;parent=1545" TargetMode="External"/><Relationship Id="rId63215e6b3e52df868" Type="http://schemas.openxmlformats.org/officeDocument/2006/relationships/hyperlink" Target="https://iservice.lombardini.it/jsp/Template2/manuale.jsp?id=746&amp;parent=1545" TargetMode="External"/><Relationship Id="rId54355e6b3e52dfef6" Type="http://schemas.openxmlformats.org/officeDocument/2006/relationships/hyperlink" Target="https://iservice.lombardini.it/jsp/Template2/manuale.jsp?id=746&amp;parent=1545" TargetMode="External"/><Relationship Id="rId64805e6b3e530484d" Type="http://schemas.openxmlformats.org/officeDocument/2006/relationships/hyperlink" Target="https://iservice.lombardini.it/jsp/Template2/manuale.jsp?id=746&amp;parent=1545" TargetMode="External"/><Relationship Id="rId48555e6b3e53059b9" Type="http://schemas.openxmlformats.org/officeDocument/2006/relationships/hyperlink" Target="https://iservice.lombardini.it/jsp/Template2/manuale.jsp?id=746&amp;parent=1545" TargetMode="External"/><Relationship Id="rId75095e6b3e53062b4" Type="http://schemas.openxmlformats.org/officeDocument/2006/relationships/hyperlink" Target="https://iservice.lombardini.it/jsp/Template2/manuale.jsp?id=750&amp;parent=1545" TargetMode="External"/><Relationship Id="rId92465e6b3e5307525" Type="http://schemas.openxmlformats.org/officeDocument/2006/relationships/hyperlink" Target="https://iservice.lombardini.it/jsp/Template2/manuale.jsp?id=812&amp;parent=1545" TargetMode="External"/><Relationship Id="rId53495e6b3e537686c" Type="http://schemas.openxmlformats.org/officeDocument/2006/relationships/hyperlink" Target="https://iservice.lombardini.it/jsp/Template2/manuale.jsp?id=812&amp;parent=1545" TargetMode="External"/><Relationship Id="rId66215e6b3e53df88d" Type="http://schemas.openxmlformats.org/officeDocument/2006/relationships/hyperlink" Target="https://iservice.lombardini.it/jsp/Template2/manuale.jsp?id=815&amp;parent=1545" TargetMode="External"/><Relationship Id="rId48195e6b3e53f3531" Type="http://schemas.openxmlformats.org/officeDocument/2006/relationships/hyperlink" Target="https://iservice.lombardini.it/jsp/Template2/manuale.jsp?id=815&amp;parent=1545" TargetMode="External"/><Relationship Id="rId17315e6b3e54ded2e" Type="http://schemas.openxmlformats.org/officeDocument/2006/relationships/hyperlink" Target="https://iservice.lombardini.it/jsp/Template2/manuale.jsp?id=814&amp;parent=1545" TargetMode="External"/><Relationship Id="rId97185e6b3e54e2126" Type="http://schemas.openxmlformats.org/officeDocument/2006/relationships/hyperlink" Target="https://iservice.lombardini.it/jsp/Template2/manuale.jsp?id=722&amp;parent=1545" TargetMode="External"/><Relationship Id="rId87865e6b3e5528ef5" Type="http://schemas.openxmlformats.org/officeDocument/2006/relationships/hyperlink" Target="https://www.youtube.com/embed/AKB8FW8k5rY?rel=0" TargetMode="External"/><Relationship Id="rId32825e6b3e553c3d3" Type="http://schemas.openxmlformats.org/officeDocument/2006/relationships/hyperlink" Target="https://iservice.lombardini.it/jsp/Template2/manuale.jsp?id=814&amp;parent=1545" TargetMode="External"/><Relationship Id="rId42495e6b3e55509ce" Type="http://schemas.openxmlformats.org/officeDocument/2006/relationships/hyperlink" Target="https://iservice.lombardini.it/jsp/Template2/manuale.jsp?id=195&amp;parent=1545" TargetMode="External"/><Relationship Id="rId21245e6b3e55a46e7" Type="http://schemas.openxmlformats.org/officeDocument/2006/relationships/hyperlink" Target="https://www.youtube.com/embed/AHBKX3Q90p4?rel=0" TargetMode="External"/><Relationship Id="rId26815e6b3e55b6116" Type="http://schemas.openxmlformats.org/officeDocument/2006/relationships/hyperlink" Target="https://iservice.lombardini.it/jsp/Template2/manuale.jsp?id=814&amp;parent=1545" TargetMode="External"/><Relationship Id="rId98805e6b3e5617697" Type="http://schemas.openxmlformats.org/officeDocument/2006/relationships/hyperlink" Target="https://iservice.lombardini.it/jsp/Template2/manuale.jsp?id=814&amp;parent=1545" TargetMode="External"/><Relationship Id="rId94805e6b3e565837e" Type="http://schemas.openxmlformats.org/officeDocument/2006/relationships/hyperlink" Target="https://iservice.lombardini.it/jsp/Template2/manuale.jsp?id=814&amp;parent=1545" TargetMode="External"/><Relationship Id="rId94945e6b3e5790b5b" Type="http://schemas.openxmlformats.org/officeDocument/2006/relationships/hyperlink" Target="https://iservice.lombardini.it/jsp/Template2/manuale.jsp?id=814&amp;parent=1545" TargetMode="External"/><Relationship Id="rId49215e6b3e57c4ebe" Type="http://schemas.openxmlformats.org/officeDocument/2006/relationships/hyperlink" Target="https://iservice.lombardini.it/jsp/Template2/manuale.jsp?id=814&amp;parent=1545" TargetMode="External"/><Relationship Id="rId59075e6b3e57f07d4" Type="http://schemas.openxmlformats.org/officeDocument/2006/relationships/hyperlink" Target="https://iservice.lombardini.it/jsp/Template2/manuale.jsp?id=814&amp;parent=1545" TargetMode="External"/><Relationship Id="rId67605e6b3e582a89e" Type="http://schemas.openxmlformats.org/officeDocument/2006/relationships/hyperlink" Target="https://iservice.lombardini.it/jsp/Template2/manuale.jsp?id=814&amp;parent=1545" TargetMode="External"/><Relationship Id="rId15605e6b3e586fa76" Type="http://schemas.openxmlformats.org/officeDocument/2006/relationships/hyperlink" Target="https://iservice.lombardini.it/jsp/Template2/manuale.jsp?id=814&amp;parent=1545" TargetMode="External"/><Relationship Id="rId75575e6b3e58b2d44" Type="http://schemas.openxmlformats.org/officeDocument/2006/relationships/hyperlink" Target="https://iservice.lombardini.it/jsp/Template2/manuale.jsp?id=814&amp;parent=1545" TargetMode="External"/><Relationship Id="rId10145e6b3e5b48857" Type="http://schemas.openxmlformats.org/officeDocument/2006/relationships/hyperlink" Target="https://iservice.lombardini.it/jsp/Template2/manuale.jsp?id=401&amp;parent=1545" TargetMode="External"/><Relationship Id="rId99815e6b3e5b4887f" Type="http://schemas.openxmlformats.org/officeDocument/2006/relationships/hyperlink" Target="https://iservice.lombardini.it/jsp/Template2/manuale.jsp?id=725&amp;parent=1545" TargetMode="External"/><Relationship Id="rId18415e6b3e5b48894" Type="http://schemas.openxmlformats.org/officeDocument/2006/relationships/hyperlink" Target="https://iservice.lombardini.it/jsp/Template2/manuale.jsp?id=260&amp;parent=1181" TargetMode="External"/><Relationship Id="rId91335e6b3e2d0be6d" Type="http://schemas.openxmlformats.org/officeDocument/2006/relationships/image" Target="media/imgrId91335e6b3e2d0be6d.gif"/><Relationship Id="rId79195e6b3e2d29447" Type="http://schemas.openxmlformats.org/officeDocument/2006/relationships/image" Target="media/imgrId79195e6b3e2d29447.jpg"/><Relationship Id="rId79525e6b3e2d3d043" Type="http://schemas.openxmlformats.org/officeDocument/2006/relationships/image" Target="media/imgrId79525e6b3e2d3d043.jpg"/><Relationship Id="rId14965e6b3e2d5a4b4" Type="http://schemas.openxmlformats.org/officeDocument/2006/relationships/image" Target="media/imgrId14965e6b3e2d5a4b4.jpg"/><Relationship Id="rId84425e6b3e2d71eb2" Type="http://schemas.openxmlformats.org/officeDocument/2006/relationships/image" Target="media/imgrId84425e6b3e2d71eb2.jpg"/><Relationship Id="rId57535e6b3e2d95733" Type="http://schemas.openxmlformats.org/officeDocument/2006/relationships/image" Target="media/imgrId57535e6b3e2d95733.jpg"/><Relationship Id="rId80195e6b3e2dab9d5" Type="http://schemas.openxmlformats.org/officeDocument/2006/relationships/image" Target="media/imgrId80195e6b3e2dab9d5.jpg"/><Relationship Id="rId86525e6b3e2dc2523" Type="http://schemas.openxmlformats.org/officeDocument/2006/relationships/image" Target="media/imgrId86525e6b3e2dc2523.gif"/><Relationship Id="rId81215e6b3e2dd36e0" Type="http://schemas.openxmlformats.org/officeDocument/2006/relationships/image" Target="media/imgrId81215e6b3e2dd36e0.gif"/><Relationship Id="rId73915e6b3e2de69cb" Type="http://schemas.openxmlformats.org/officeDocument/2006/relationships/image" Target="media/imgrId73915e6b3e2de69cb.gif"/><Relationship Id="rId87035e6b3e2e04b0b" Type="http://schemas.openxmlformats.org/officeDocument/2006/relationships/image" Target="media/imgrId87035e6b3e2e04b0b.gif"/><Relationship Id="rId24185e6b3e2e1e10d" Type="http://schemas.openxmlformats.org/officeDocument/2006/relationships/image" Target="media/imgrId24185e6b3e2e1e10d.jpg"/><Relationship Id="rId77275e6b3e2e3710b" Type="http://schemas.openxmlformats.org/officeDocument/2006/relationships/image" Target="media/imgrId77275e6b3e2e3710b.jpg"/><Relationship Id="rId11415e6b3e2e527f0" Type="http://schemas.openxmlformats.org/officeDocument/2006/relationships/image" Target="media/imgrId11415e6b3e2e527f0.jpg"/><Relationship Id="rId49845e6b3e2e96876" Type="http://schemas.openxmlformats.org/officeDocument/2006/relationships/image" Target="media/imgrId49845e6b3e2e96876.jpg"/><Relationship Id="rId80125e6b3e2eb7f56" Type="http://schemas.openxmlformats.org/officeDocument/2006/relationships/image" Target="media/imgrId80125e6b3e2eb7f56.jpg"/><Relationship Id="rId78915e6b3e2ecbde7" Type="http://schemas.openxmlformats.org/officeDocument/2006/relationships/image" Target="media/imgrId78915e6b3e2ecbde7.jpg"/><Relationship Id="rId99305e6b3e2ee512c" Type="http://schemas.openxmlformats.org/officeDocument/2006/relationships/image" Target="media/imgrId99305e6b3e2ee512c.png"/><Relationship Id="rId16695e6b3e2f04ea3" Type="http://schemas.openxmlformats.org/officeDocument/2006/relationships/image" Target="media/imgrId16695e6b3e2f04ea3.png"/><Relationship Id="rId81595e6b3e2f1dea2" Type="http://schemas.openxmlformats.org/officeDocument/2006/relationships/image" Target="media/imgrId81595e6b3e2f1dea2.png"/><Relationship Id="rId13125e6b3e2f2fb21" Type="http://schemas.openxmlformats.org/officeDocument/2006/relationships/image" Target="media/imgrId13125e6b3e2f2fb21.png"/><Relationship Id="rId72525e6b3e2f48194" Type="http://schemas.openxmlformats.org/officeDocument/2006/relationships/image" Target="media/imgrId72525e6b3e2f48194.png"/><Relationship Id="rId30855e6b3e2f616e5" Type="http://schemas.openxmlformats.org/officeDocument/2006/relationships/image" Target="media/imgrId30855e6b3e2f616e5.jpg"/><Relationship Id="rId35665e6b3e2f76130" Type="http://schemas.openxmlformats.org/officeDocument/2006/relationships/image" Target="media/imgrId35665e6b3e2f76130.jpg"/><Relationship Id="rId43535e6b3e2f8f1f2" Type="http://schemas.openxmlformats.org/officeDocument/2006/relationships/image" Target="media/imgrId43535e6b3e2f8f1f2.jpg"/><Relationship Id="rId76745e6b3e2fa27dd" Type="http://schemas.openxmlformats.org/officeDocument/2006/relationships/image" Target="media/imgrId76745e6b3e2fa27dd.jpg"/><Relationship Id="rId73615e6b3e2fb7bf1" Type="http://schemas.openxmlformats.org/officeDocument/2006/relationships/image" Target="media/imgrId73615e6b3e2fb7bf1.png"/><Relationship Id="rId76185e6b3e2fcde45" Type="http://schemas.openxmlformats.org/officeDocument/2006/relationships/image" Target="media/imgrId76185e6b3e2fcde45.jpg"/><Relationship Id="rId50665e6b3e2fe7673" Type="http://schemas.openxmlformats.org/officeDocument/2006/relationships/image" Target="media/imgrId50665e6b3e2fe7673.jpg"/><Relationship Id="rId49865e6b3e300e5c7" Type="http://schemas.openxmlformats.org/officeDocument/2006/relationships/image" Target="media/imgrId49865e6b3e300e5c7.jpg"/><Relationship Id="rId54725e6b3e302b0ac" Type="http://schemas.openxmlformats.org/officeDocument/2006/relationships/image" Target="media/imgrId54725e6b3e302b0ac.jpg"/><Relationship Id="rId53595e6b3e30440c7" Type="http://schemas.openxmlformats.org/officeDocument/2006/relationships/image" Target="media/imgrId53595e6b3e30440c7.jpg"/><Relationship Id="rId81395e6b3e30587bc" Type="http://schemas.openxmlformats.org/officeDocument/2006/relationships/image" Target="media/imgrId81395e6b3e30587bc.jpg"/><Relationship Id="rId35925e6b3e306f5e8" Type="http://schemas.openxmlformats.org/officeDocument/2006/relationships/image" Target="media/imgrId35925e6b3e306f5e8.jpg"/><Relationship Id="rId50945e6b3e308e57a" Type="http://schemas.openxmlformats.org/officeDocument/2006/relationships/image" Target="media/imgrId50945e6b3e308e57a.jpg"/><Relationship Id="rId16605e6b3e30a2ae5" Type="http://schemas.openxmlformats.org/officeDocument/2006/relationships/image" Target="media/imgrId16605e6b3e30a2ae5.jpg"/><Relationship Id="rId94175e6b3e30b501a" Type="http://schemas.openxmlformats.org/officeDocument/2006/relationships/image" Target="media/imgrId94175e6b3e30b501a.jpg"/><Relationship Id="rId82155e6b3e30cdb8c" Type="http://schemas.openxmlformats.org/officeDocument/2006/relationships/image" Target="media/imgrId82155e6b3e30cdb8c.jpg"/><Relationship Id="rId18555e6b3e30e831b" Type="http://schemas.openxmlformats.org/officeDocument/2006/relationships/image" Target="media/imgrId18555e6b3e30e831b.jpg"/><Relationship Id="rId18305e6b3e3115379" Type="http://schemas.openxmlformats.org/officeDocument/2006/relationships/image" Target="media/imgrId18305e6b3e3115379.jpg"/><Relationship Id="rId78595e6b3e312a9c8" Type="http://schemas.openxmlformats.org/officeDocument/2006/relationships/image" Target="media/imgrId78595e6b3e312a9c8.jpg"/><Relationship Id="rId58325e6b3e31435d9" Type="http://schemas.openxmlformats.org/officeDocument/2006/relationships/image" Target="media/imgrId58325e6b3e31435d9.png"/><Relationship Id="rId34825e6b3e31580eb" Type="http://schemas.openxmlformats.org/officeDocument/2006/relationships/image" Target="media/imgrId34825e6b3e31580eb.png"/><Relationship Id="rId44935e6b3e318bd05" Type="http://schemas.openxmlformats.org/officeDocument/2006/relationships/image" Target="media/imgrId44935e6b3e318bd05.png"/><Relationship Id="rId80905e6b3e31ba993" Type="http://schemas.openxmlformats.org/officeDocument/2006/relationships/image" Target="media/imgrId80905e6b3e31ba993.png"/><Relationship Id="rId29805e6b3e31d8c7c" Type="http://schemas.openxmlformats.org/officeDocument/2006/relationships/image" Target="media/imgrId29805e6b3e31d8c7c.jpg"/><Relationship Id="rId75805e6b3e31f35ed" Type="http://schemas.openxmlformats.org/officeDocument/2006/relationships/image" Target="media/imgrId75805e6b3e31f35ed.jpg"/><Relationship Id="rId33205e6b3e321cc80" Type="http://schemas.openxmlformats.org/officeDocument/2006/relationships/image" Target="media/imgrId33205e6b3e321cc80.png"/><Relationship Id="rId71195e6b3e323503e" Type="http://schemas.openxmlformats.org/officeDocument/2006/relationships/image" Target="media/imgrId71195e6b3e323503e.png"/><Relationship Id="rId45875e6b3e324e0d0" Type="http://schemas.openxmlformats.org/officeDocument/2006/relationships/image" Target="media/imgrId45875e6b3e324e0d0.jpg"/><Relationship Id="rId24375e6b3e326db8d" Type="http://schemas.openxmlformats.org/officeDocument/2006/relationships/image" Target="media/imgrId24375e6b3e326db8d.jpg"/><Relationship Id="rId54765e6b3e328e257" Type="http://schemas.openxmlformats.org/officeDocument/2006/relationships/image" Target="media/imgrId54765e6b3e328e257.jpg"/><Relationship Id="rId33895e6b3e32af104" Type="http://schemas.openxmlformats.org/officeDocument/2006/relationships/image" Target="media/imgrId33895e6b3e32af104.jpg"/><Relationship Id="rId62025e6b3e32bfaa8" Type="http://schemas.openxmlformats.org/officeDocument/2006/relationships/image" Target="media/imgrId62025e6b3e32bfaa8.jpg"/><Relationship Id="rId30615e6b3e32df546" Type="http://schemas.openxmlformats.org/officeDocument/2006/relationships/image" Target="media/imgrId30615e6b3e32df546.jpg"/><Relationship Id="rId41275e6b3e32f303c" Type="http://schemas.openxmlformats.org/officeDocument/2006/relationships/image" Target="media/imgrId41275e6b3e32f303c.jpg"/><Relationship Id="rId14385e6b3e331a2b8" Type="http://schemas.openxmlformats.org/officeDocument/2006/relationships/image" Target="media/imgrId14385e6b3e331a2b8.jpg"/><Relationship Id="rId73605e6b3e332a014" Type="http://schemas.openxmlformats.org/officeDocument/2006/relationships/image" Target="media/imgrId73605e6b3e332a014.jpg"/><Relationship Id="rId66365e6b3e333fa31" Type="http://schemas.openxmlformats.org/officeDocument/2006/relationships/image" Target="media/imgrId66365e6b3e333fa31.jpg"/><Relationship Id="rId42085e6b3e3357f48" Type="http://schemas.openxmlformats.org/officeDocument/2006/relationships/image" Target="media/imgrId42085e6b3e3357f48.jpg"/><Relationship Id="rId56065e6b3e336a7d4" Type="http://schemas.openxmlformats.org/officeDocument/2006/relationships/image" Target="media/imgrId56065e6b3e336a7d4.jpg"/><Relationship Id="rId86305e6b3e3390822" Type="http://schemas.openxmlformats.org/officeDocument/2006/relationships/image" Target="media/imgrId86305e6b3e3390822.jpg"/><Relationship Id="rId21765e6b3e33b19c5" Type="http://schemas.openxmlformats.org/officeDocument/2006/relationships/image" Target="media/imgrId21765e6b3e33b19c5.jpg"/><Relationship Id="rId53985e6b3e33d39af" Type="http://schemas.openxmlformats.org/officeDocument/2006/relationships/image" Target="media/imgrId53985e6b3e33d39af.jpg"/><Relationship Id="rId86225e6b3e33ebde2" Type="http://schemas.openxmlformats.org/officeDocument/2006/relationships/image" Target="media/imgrId86225e6b3e33ebde2.jpg"/><Relationship Id="rId11635e6b3e341606f" Type="http://schemas.openxmlformats.org/officeDocument/2006/relationships/image" Target="media/imgrId11635e6b3e341606f.jpg"/><Relationship Id="rId55465e6b3e3430f10" Type="http://schemas.openxmlformats.org/officeDocument/2006/relationships/image" Target="media/imgrId55465e6b3e3430f10.jpg"/><Relationship Id="rId51125e6b3e344c850" Type="http://schemas.openxmlformats.org/officeDocument/2006/relationships/image" Target="media/imgrId51125e6b3e344c850.jpg"/><Relationship Id="rId17135e6b3e34655e6" Type="http://schemas.openxmlformats.org/officeDocument/2006/relationships/image" Target="media/imgrId17135e6b3e34655e6.jpg"/><Relationship Id="rId82705e6b3e347fefd" Type="http://schemas.openxmlformats.org/officeDocument/2006/relationships/image" Target="media/imgrId82705e6b3e347fefd.jpg"/><Relationship Id="rId46105e6b3e349694d" Type="http://schemas.openxmlformats.org/officeDocument/2006/relationships/image" Target="media/imgrId46105e6b3e349694d.jpg"/><Relationship Id="rId10955e6b3e34ac226" Type="http://schemas.openxmlformats.org/officeDocument/2006/relationships/image" Target="media/imgrId10955e6b3e34ac226.jpg"/><Relationship Id="rId12775e6b3e34c19df" Type="http://schemas.openxmlformats.org/officeDocument/2006/relationships/image" Target="media/imgrId12775e6b3e34c19df.jpg"/><Relationship Id="rId53845e6b3e34d893f" Type="http://schemas.openxmlformats.org/officeDocument/2006/relationships/image" Target="media/imgrId53845e6b3e34d893f.jpg"/><Relationship Id="rId49055e6b3e34ec147" Type="http://schemas.openxmlformats.org/officeDocument/2006/relationships/image" Target="media/imgrId49055e6b3e34ec147.jpg"/><Relationship Id="rId73745e6b3e350b25a" Type="http://schemas.openxmlformats.org/officeDocument/2006/relationships/image" Target="media/imgrId73745e6b3e350b25a.jpg"/><Relationship Id="rId89245e6b3e35254de" Type="http://schemas.openxmlformats.org/officeDocument/2006/relationships/image" Target="media/imgrId89245e6b3e35254de.jpg"/><Relationship Id="rId99795e6b3e354254c" Type="http://schemas.openxmlformats.org/officeDocument/2006/relationships/image" Target="media/imgrId99795e6b3e354254c.png"/><Relationship Id="rId68175e6b3e355bd06" Type="http://schemas.openxmlformats.org/officeDocument/2006/relationships/image" Target="media/imgrId68175e6b3e355bd06.jpg"/><Relationship Id="rId12735e6b3e35734cc" Type="http://schemas.openxmlformats.org/officeDocument/2006/relationships/image" Target="media/imgrId12735e6b3e35734cc.jpg"/><Relationship Id="rId97205e6b3e358a0f6" Type="http://schemas.openxmlformats.org/officeDocument/2006/relationships/image" Target="media/imgrId97205e6b3e358a0f6.jpg"/><Relationship Id="rId92285e6b3e35a7b8b" Type="http://schemas.openxmlformats.org/officeDocument/2006/relationships/image" Target="media/imgrId92285e6b3e35a7b8b.jpg"/><Relationship Id="rId11665e6b3e35bc0e1" Type="http://schemas.openxmlformats.org/officeDocument/2006/relationships/image" Target="media/imgrId11665e6b3e35bc0e1.jpg"/><Relationship Id="rId14155e6b3e35cba05" Type="http://schemas.openxmlformats.org/officeDocument/2006/relationships/image" Target="media/imgrId14155e6b3e35cba05.jpg"/><Relationship Id="rId53315e6b3e35e5257" Type="http://schemas.openxmlformats.org/officeDocument/2006/relationships/image" Target="media/imgrId53315e6b3e35e5257.png"/><Relationship Id="rId70605e6b3e360be3e" Type="http://schemas.openxmlformats.org/officeDocument/2006/relationships/image" Target="media/imgrId70605e6b3e360be3e.jpg"/><Relationship Id="rId77985e6b3e3623ae9" Type="http://schemas.openxmlformats.org/officeDocument/2006/relationships/image" Target="media/imgrId77985e6b3e3623ae9.jpg"/><Relationship Id="rId68735e6b3e3639227" Type="http://schemas.openxmlformats.org/officeDocument/2006/relationships/image" Target="media/imgrId68735e6b3e3639227.jpg"/><Relationship Id="rId81855e6b3e36533fd" Type="http://schemas.openxmlformats.org/officeDocument/2006/relationships/image" Target="media/imgrId81855e6b3e36533fd.jpg"/><Relationship Id="rId59785e6b3e3668631" Type="http://schemas.openxmlformats.org/officeDocument/2006/relationships/image" Target="media/imgrId59785e6b3e3668631.jpg"/><Relationship Id="rId65995e6b3e36819a2" Type="http://schemas.openxmlformats.org/officeDocument/2006/relationships/image" Target="media/imgrId65995e6b3e36819a2.jpg"/><Relationship Id="rId49115e6b3e36931a1" Type="http://schemas.openxmlformats.org/officeDocument/2006/relationships/image" Target="media/imgrId49115e6b3e36931a1.jpg"/><Relationship Id="rId19135e6b3e36a86d1" Type="http://schemas.openxmlformats.org/officeDocument/2006/relationships/image" Target="media/imgrId19135e6b3e36a86d1.jpg"/><Relationship Id="rId98735e6b3e36bdee9" Type="http://schemas.openxmlformats.org/officeDocument/2006/relationships/image" Target="media/imgrId98735e6b3e36bdee9.jpg"/><Relationship Id="rId83565e6b3e36d17b7" Type="http://schemas.openxmlformats.org/officeDocument/2006/relationships/image" Target="media/imgrId83565e6b3e36d17b7.jpg"/><Relationship Id="rId17235e6b3e36e3e81" Type="http://schemas.openxmlformats.org/officeDocument/2006/relationships/image" Target="media/imgrId17235e6b3e36e3e81.jpg"/><Relationship Id="rId11055e6b3e370305e" Type="http://schemas.openxmlformats.org/officeDocument/2006/relationships/image" Target="media/imgrId11055e6b3e370305e.jpg"/><Relationship Id="rId53195e6b3e37167ed" Type="http://schemas.openxmlformats.org/officeDocument/2006/relationships/image" Target="media/imgrId53195e6b3e37167ed.jpg"/><Relationship Id="rId12755e6b3e3729c7e" Type="http://schemas.openxmlformats.org/officeDocument/2006/relationships/image" Target="media/imgrId12755e6b3e3729c7e.jpg"/><Relationship Id="rId25605e6b3e373beb0" Type="http://schemas.openxmlformats.org/officeDocument/2006/relationships/image" Target="media/imgrId25605e6b3e373beb0.jpg"/><Relationship Id="rId29815e6b3e374e2db" Type="http://schemas.openxmlformats.org/officeDocument/2006/relationships/image" Target="media/imgrId29815e6b3e374e2db.jpg"/><Relationship Id="rId77495e6b3e3765a92" Type="http://schemas.openxmlformats.org/officeDocument/2006/relationships/image" Target="media/imgrId77495e6b3e3765a92.jpg"/><Relationship Id="rId96765e6b3e377e10d" Type="http://schemas.openxmlformats.org/officeDocument/2006/relationships/image" Target="media/imgrId96765e6b3e377e10d.jpg"/><Relationship Id="rId89245e6b3e3794bba" Type="http://schemas.openxmlformats.org/officeDocument/2006/relationships/image" Target="media/imgrId89245e6b3e3794bba.jpg"/><Relationship Id="rId60485e6b3e37a76e7" Type="http://schemas.openxmlformats.org/officeDocument/2006/relationships/image" Target="media/imgrId60485e6b3e37a76e7.jpg"/><Relationship Id="rId78355e6b3e37bcf90" Type="http://schemas.openxmlformats.org/officeDocument/2006/relationships/image" Target="media/imgrId78355e6b3e37bcf90.jpg"/><Relationship Id="rId60475e6b3e37d1644" Type="http://schemas.openxmlformats.org/officeDocument/2006/relationships/image" Target="media/imgrId60475e6b3e37d1644.jpg"/><Relationship Id="rId13905e6b3e37e4eca" Type="http://schemas.openxmlformats.org/officeDocument/2006/relationships/image" Target="media/imgrId13905e6b3e37e4eca.jpg"/><Relationship Id="rId80495e6b3e3802e80" Type="http://schemas.openxmlformats.org/officeDocument/2006/relationships/image" Target="media/imgrId80495e6b3e3802e80.png"/><Relationship Id="rId48115e6b3e38182eb" Type="http://schemas.openxmlformats.org/officeDocument/2006/relationships/image" Target="media/imgrId48115e6b3e38182eb.png"/><Relationship Id="rId62055e6b3e382fe7d" Type="http://schemas.openxmlformats.org/officeDocument/2006/relationships/image" Target="media/imgrId62055e6b3e382fe7d.png"/><Relationship Id="rId37065e6b3e3844927" Type="http://schemas.openxmlformats.org/officeDocument/2006/relationships/image" Target="media/imgrId37065e6b3e3844927.jpg"/><Relationship Id="rId31455e6b3e385441e" Type="http://schemas.openxmlformats.org/officeDocument/2006/relationships/image" Target="media/imgrId31455e6b3e385441e.jpg"/><Relationship Id="rId55225e6b3e38645f9" Type="http://schemas.openxmlformats.org/officeDocument/2006/relationships/image" Target="media/imgrId55225e6b3e38645f9.jpg"/><Relationship Id="rId62405e6b3e38786ad" Type="http://schemas.openxmlformats.org/officeDocument/2006/relationships/image" Target="media/imgrId62405e6b3e38786ad.jpg"/><Relationship Id="rId13085e6b3e388cd95" Type="http://schemas.openxmlformats.org/officeDocument/2006/relationships/image" Target="media/imgrId13085e6b3e388cd95.jpg"/><Relationship Id="rId79925e6b3e389f68d" Type="http://schemas.openxmlformats.org/officeDocument/2006/relationships/image" Target="media/imgrId79925e6b3e389f68d.jpg"/><Relationship Id="rId98035e6b3e38b55b5" Type="http://schemas.openxmlformats.org/officeDocument/2006/relationships/image" Target="media/imgrId98035e6b3e38b55b5.jpg"/><Relationship Id="rId15695e6b3e38cbd70" Type="http://schemas.openxmlformats.org/officeDocument/2006/relationships/image" Target="media/imgrId15695e6b3e38cbd70.jpg"/><Relationship Id="rId62775e6b3e38e023c" Type="http://schemas.openxmlformats.org/officeDocument/2006/relationships/image" Target="media/imgrId62775e6b3e38e023c.jpg"/><Relationship Id="rId13725e6b3e39010d1" Type="http://schemas.openxmlformats.org/officeDocument/2006/relationships/image" Target="media/imgrId13725e6b3e39010d1.jpg"/><Relationship Id="rId93515e6b3e3912201" Type="http://schemas.openxmlformats.org/officeDocument/2006/relationships/image" Target="media/imgrId93515e6b3e3912201.jpg"/><Relationship Id="rId58955e6b3e392cee9" Type="http://schemas.openxmlformats.org/officeDocument/2006/relationships/image" Target="media/imgrId58955e6b3e392cee9.jpg"/><Relationship Id="rId74585e6b3e393fc67" Type="http://schemas.openxmlformats.org/officeDocument/2006/relationships/image" Target="media/imgrId74585e6b3e393fc67.jpg"/><Relationship Id="rId61555e6b3e39536d2" Type="http://schemas.openxmlformats.org/officeDocument/2006/relationships/image" Target="media/imgrId61555e6b3e39536d2.jpg"/><Relationship Id="rId93175e6b3e3965b82" Type="http://schemas.openxmlformats.org/officeDocument/2006/relationships/image" Target="media/imgrId93175e6b3e3965b82.jpg"/><Relationship Id="rId22865e6b3e3976dae" Type="http://schemas.openxmlformats.org/officeDocument/2006/relationships/image" Target="media/imgrId22865e6b3e3976dae.jpg"/><Relationship Id="rId37765e6b3e398acde" Type="http://schemas.openxmlformats.org/officeDocument/2006/relationships/image" Target="media/imgrId37765e6b3e398acde.jpg"/><Relationship Id="rId16115e6b3e399b97f" Type="http://schemas.openxmlformats.org/officeDocument/2006/relationships/image" Target="media/imgrId16115e6b3e399b97f.jpg"/><Relationship Id="rId27395e6b3e39ae52e" Type="http://schemas.openxmlformats.org/officeDocument/2006/relationships/image" Target="media/imgrId27395e6b3e39ae52e.jpg"/><Relationship Id="rId39145e6b3e39bf346" Type="http://schemas.openxmlformats.org/officeDocument/2006/relationships/image" Target="media/imgrId39145e6b3e39bf346.jpg"/><Relationship Id="rId43775e6b3e39cfe43" Type="http://schemas.openxmlformats.org/officeDocument/2006/relationships/image" Target="media/imgrId43775e6b3e39cfe43.jpg"/><Relationship Id="rId85395e6b3e39e3017" Type="http://schemas.openxmlformats.org/officeDocument/2006/relationships/image" Target="media/imgrId85395e6b3e39e3017.jpg"/><Relationship Id="rId88365e6b3e3a0f90d" Type="http://schemas.openxmlformats.org/officeDocument/2006/relationships/image" Target="media/imgrId88365e6b3e3a0f90d.jpg"/><Relationship Id="rId15965e6b3e3a1cdc6" Type="http://schemas.openxmlformats.org/officeDocument/2006/relationships/image" Target="media/imgrId15965e6b3e3a1cdc6.jpg"/><Relationship Id="rId53685e6b3e3a30f4e" Type="http://schemas.openxmlformats.org/officeDocument/2006/relationships/image" Target="media/imgrId53685e6b3e3a30f4e.jpg"/><Relationship Id="rId10725e6b3e3a45be3" Type="http://schemas.openxmlformats.org/officeDocument/2006/relationships/image" Target="media/imgrId10725e6b3e3a45be3.jpg"/><Relationship Id="rId94805e6b3e3a57621" Type="http://schemas.openxmlformats.org/officeDocument/2006/relationships/image" Target="media/imgrId94805e6b3e3a57621.jpg"/><Relationship Id="rId56025e6b3e3a6c752" Type="http://schemas.openxmlformats.org/officeDocument/2006/relationships/image" Target="media/imgrId56025e6b3e3a6c752.jpg"/><Relationship Id="rId22985e6b3e3a852b3" Type="http://schemas.openxmlformats.org/officeDocument/2006/relationships/image" Target="media/imgrId22985e6b3e3a852b3.jpg"/><Relationship Id="rId87175e6b3e3a95af1" Type="http://schemas.openxmlformats.org/officeDocument/2006/relationships/image" Target="media/imgrId87175e6b3e3a95af1.jpg"/><Relationship Id="rId39185e6b3e3ab040c" Type="http://schemas.openxmlformats.org/officeDocument/2006/relationships/image" Target="media/imgrId39185e6b3e3ab040c.jpg"/><Relationship Id="rId64495e6b3e3ac260d" Type="http://schemas.openxmlformats.org/officeDocument/2006/relationships/image" Target="media/imgrId64495e6b3e3ac260d.jpg"/><Relationship Id="rId29605e6b3e3ad5709" Type="http://schemas.openxmlformats.org/officeDocument/2006/relationships/image" Target="media/imgrId29605e6b3e3ad5709.jpg"/><Relationship Id="rId92925e6b3e3ae7c84" Type="http://schemas.openxmlformats.org/officeDocument/2006/relationships/image" Target="media/imgrId92925e6b3e3ae7c84.jpg"/><Relationship Id="rId49145e6b3e3b0aa3c" Type="http://schemas.openxmlformats.org/officeDocument/2006/relationships/image" Target="media/imgrId49145e6b3e3b0aa3c.jpg"/><Relationship Id="rId11815e6b3e3b20c53" Type="http://schemas.openxmlformats.org/officeDocument/2006/relationships/image" Target="media/imgrId11815e6b3e3b20c53.jpg"/><Relationship Id="rId98915e6b3e3b3768a" Type="http://schemas.openxmlformats.org/officeDocument/2006/relationships/image" Target="media/imgrId98915e6b3e3b3768a.jpg"/><Relationship Id="rId87955e6b3e3b4762d" Type="http://schemas.openxmlformats.org/officeDocument/2006/relationships/image" Target="media/imgrId87955e6b3e3b4762d.jpg"/><Relationship Id="rId80035e6b3e3b5e52a" Type="http://schemas.openxmlformats.org/officeDocument/2006/relationships/image" Target="media/imgrId80035e6b3e3b5e52a.jpg"/><Relationship Id="rId47265e6b3e3b6e18f" Type="http://schemas.openxmlformats.org/officeDocument/2006/relationships/image" Target="media/imgrId47265e6b3e3b6e18f.jpg"/><Relationship Id="rId80025e6b3e3b7e874" Type="http://schemas.openxmlformats.org/officeDocument/2006/relationships/image" Target="media/imgrId80025e6b3e3b7e874.jpg"/><Relationship Id="rId69745e6b3e3b904ac" Type="http://schemas.openxmlformats.org/officeDocument/2006/relationships/image" Target="media/imgrId69745e6b3e3b904ac.jpg"/><Relationship Id="rId11895e6b3e3ba4dba" Type="http://schemas.openxmlformats.org/officeDocument/2006/relationships/image" Target="media/imgrId11895e6b3e3ba4dba.jpg"/><Relationship Id="rId26635e6b3e3bc021a" Type="http://schemas.openxmlformats.org/officeDocument/2006/relationships/image" Target="media/imgrId26635e6b3e3bc021a.jpg"/><Relationship Id="rId88445e6b3e3bd5f40" Type="http://schemas.openxmlformats.org/officeDocument/2006/relationships/image" Target="media/imgrId88445e6b3e3bd5f40.jpg"/><Relationship Id="rId42905e6b3e3be4915" Type="http://schemas.openxmlformats.org/officeDocument/2006/relationships/image" Target="media/imgrId42905e6b3e3be4915.jpg"/><Relationship Id="rId97225e6b3e3c05897" Type="http://schemas.openxmlformats.org/officeDocument/2006/relationships/image" Target="media/imgrId97225e6b3e3c05897.jpg"/><Relationship Id="rId41805e6b3e3c1e632" Type="http://schemas.openxmlformats.org/officeDocument/2006/relationships/image" Target="media/imgrId41805e6b3e3c1e632.jpg"/><Relationship Id="rId90605e6b3e3c31732" Type="http://schemas.openxmlformats.org/officeDocument/2006/relationships/image" Target="media/imgrId90605e6b3e3c31732.jpg"/><Relationship Id="rId47655e6b3e3c48e5d" Type="http://schemas.openxmlformats.org/officeDocument/2006/relationships/image" Target="media/imgrId47655e6b3e3c48e5d.jpg"/><Relationship Id="rId14675e6b3e3c592d1" Type="http://schemas.openxmlformats.org/officeDocument/2006/relationships/image" Target="media/imgrId14675e6b3e3c592d1.jpg"/><Relationship Id="rId11285e6b3e3c716af" Type="http://schemas.openxmlformats.org/officeDocument/2006/relationships/image" Target="media/imgrId11285e6b3e3c716af.jpg"/><Relationship Id="rId94385e6b3e3c8c949" Type="http://schemas.openxmlformats.org/officeDocument/2006/relationships/image" Target="media/imgrId94385e6b3e3c8c949.jpg"/><Relationship Id="rId15925e6b3e3ca3504" Type="http://schemas.openxmlformats.org/officeDocument/2006/relationships/image" Target="media/imgrId15925e6b3e3ca3504.jpg"/><Relationship Id="rId71355e6b3e3cb7644" Type="http://schemas.openxmlformats.org/officeDocument/2006/relationships/image" Target="media/imgrId71355e6b3e3cb7644.jpg"/><Relationship Id="rId46905e6b3e3ccccaf" Type="http://schemas.openxmlformats.org/officeDocument/2006/relationships/image" Target="media/imgrId46905e6b3e3ccccaf.jpg"/><Relationship Id="rId89705e6b3e3ce872f" Type="http://schemas.openxmlformats.org/officeDocument/2006/relationships/image" Target="media/imgrId89705e6b3e3ce872f.jpg"/><Relationship Id="rId41295e6b3e3d09493" Type="http://schemas.openxmlformats.org/officeDocument/2006/relationships/image" Target="media/imgrId41295e6b3e3d09493.jpg"/><Relationship Id="rId73795e6b3e3d1da1d" Type="http://schemas.openxmlformats.org/officeDocument/2006/relationships/image" Target="media/imgrId73795e6b3e3d1da1d.jpg"/><Relationship Id="rId92265e6b3e3d3255e" Type="http://schemas.openxmlformats.org/officeDocument/2006/relationships/image" Target="media/imgrId92265e6b3e3d3255e.jpg"/><Relationship Id="rId52905e6b3e3d4c49f" Type="http://schemas.openxmlformats.org/officeDocument/2006/relationships/image" Target="media/imgrId52905e6b3e3d4c49f.jpg"/><Relationship Id="rId12555e6b3e3d61418" Type="http://schemas.openxmlformats.org/officeDocument/2006/relationships/image" Target="media/imgrId12555e6b3e3d61418.jpg"/><Relationship Id="rId53935e6b3e3d7ab1f" Type="http://schemas.openxmlformats.org/officeDocument/2006/relationships/image" Target="media/imgrId53935e6b3e3d7ab1f.jpg"/><Relationship Id="rId12315e6b3e3d91ed8" Type="http://schemas.openxmlformats.org/officeDocument/2006/relationships/image" Target="media/imgrId12315e6b3e3d91ed8.jpg"/><Relationship Id="rId12235e6b3e3da8142" Type="http://schemas.openxmlformats.org/officeDocument/2006/relationships/image" Target="media/imgrId12235e6b3e3da8142.jpg"/><Relationship Id="rId25165e6b3e3dbfc49" Type="http://schemas.openxmlformats.org/officeDocument/2006/relationships/image" Target="media/imgrId25165e6b3e3dbfc49.jpg"/><Relationship Id="rId25535e6b3e3ddad89" Type="http://schemas.openxmlformats.org/officeDocument/2006/relationships/image" Target="media/imgrId25535e6b3e3ddad89.jpg"/><Relationship Id="rId58605e6b3e3def273" Type="http://schemas.openxmlformats.org/officeDocument/2006/relationships/image" Target="media/imgrId58605e6b3e3def273.jpg"/><Relationship Id="rId98845e6b3e3e14243" Type="http://schemas.openxmlformats.org/officeDocument/2006/relationships/image" Target="media/imgrId98845e6b3e3e14243.jpg"/><Relationship Id="rId62075e6b3e3e428e1" Type="http://schemas.openxmlformats.org/officeDocument/2006/relationships/image" Target="media/imgrId62075e6b3e3e428e1.png"/><Relationship Id="rId89845e6b3e3e55068" Type="http://schemas.openxmlformats.org/officeDocument/2006/relationships/image" Target="media/imgrId89845e6b3e3e55068.jpg"/><Relationship Id="rId50095e6b3e3e69065" Type="http://schemas.openxmlformats.org/officeDocument/2006/relationships/image" Target="media/imgrId50095e6b3e3e69065.jpg"/><Relationship Id="rId78315e6b3e3e7df21" Type="http://schemas.openxmlformats.org/officeDocument/2006/relationships/image" Target="media/imgrId78315e6b3e3e7df21.jpg"/><Relationship Id="rId54685e6b3e3e9200a" Type="http://schemas.openxmlformats.org/officeDocument/2006/relationships/image" Target="media/imgrId54685e6b3e3e9200a.jpg"/><Relationship Id="rId70005e6b3e3ea77d2" Type="http://schemas.openxmlformats.org/officeDocument/2006/relationships/image" Target="media/imgrId70005e6b3e3ea77d2.jpg"/><Relationship Id="rId15485e6b3e3ebe33b" Type="http://schemas.openxmlformats.org/officeDocument/2006/relationships/image" Target="media/imgrId15485e6b3e3ebe33b.jpg"/><Relationship Id="rId51865e6b3e3ecf35e" Type="http://schemas.openxmlformats.org/officeDocument/2006/relationships/image" Target="media/imgrId51865e6b3e3ecf35e.jpg"/><Relationship Id="rId12725e6b3e3ee240c" Type="http://schemas.openxmlformats.org/officeDocument/2006/relationships/image" Target="media/imgrId12725e6b3e3ee240c.jpg"/><Relationship Id="rId17975e6b3e3f00de0" Type="http://schemas.openxmlformats.org/officeDocument/2006/relationships/image" Target="media/imgrId17975e6b3e3f00de0.png"/><Relationship Id="rId67555e6b3e3f13c75" Type="http://schemas.openxmlformats.org/officeDocument/2006/relationships/image" Target="media/imgrId67555e6b3e3f13c75.jpg"/><Relationship Id="rId80375e6b3e3f25a0b" Type="http://schemas.openxmlformats.org/officeDocument/2006/relationships/image" Target="media/imgrId80375e6b3e3f25a0b.jpg"/><Relationship Id="rId34055e6b3e3f3db14" Type="http://schemas.openxmlformats.org/officeDocument/2006/relationships/image" Target="media/imgrId34055e6b3e3f3db14.jpg"/><Relationship Id="rId61175e6b3e3f5326a" Type="http://schemas.openxmlformats.org/officeDocument/2006/relationships/image" Target="media/imgrId61175e6b3e3f5326a.jpg"/><Relationship Id="rId56025e6b3e3f67f08" Type="http://schemas.openxmlformats.org/officeDocument/2006/relationships/image" Target="media/imgrId56025e6b3e3f67f08.jpg"/><Relationship Id="rId12125e6b3e3f7cda4" Type="http://schemas.openxmlformats.org/officeDocument/2006/relationships/image" Target="media/imgrId12125e6b3e3f7cda4.jpg"/><Relationship Id="rId83095e6b3e3f90522" Type="http://schemas.openxmlformats.org/officeDocument/2006/relationships/image" Target="media/imgrId83095e6b3e3f90522.jpg"/><Relationship Id="rId97535e6b3e3fa485d" Type="http://schemas.openxmlformats.org/officeDocument/2006/relationships/image" Target="media/imgrId97535e6b3e3fa485d.jpg"/><Relationship Id="rId26855e6b3e3fba13f" Type="http://schemas.openxmlformats.org/officeDocument/2006/relationships/image" Target="media/imgrId26855e6b3e3fba13f.jpg"/><Relationship Id="rId62405e6b3e3fd0434" Type="http://schemas.openxmlformats.org/officeDocument/2006/relationships/image" Target="media/imgrId62405e6b3e3fd0434.jpg"/><Relationship Id="rId97375e6b3e3fe1c45" Type="http://schemas.openxmlformats.org/officeDocument/2006/relationships/image" Target="media/imgrId97375e6b3e3fe1c45.jpg"/><Relationship Id="rId90335e6b3e400214b" Type="http://schemas.openxmlformats.org/officeDocument/2006/relationships/image" Target="media/imgrId90335e6b3e400214b.jpg"/><Relationship Id="rId56345e6b3e401b137" Type="http://schemas.openxmlformats.org/officeDocument/2006/relationships/image" Target="media/imgrId56345e6b3e401b137.jpg"/><Relationship Id="rId15285e6b3e4030639" Type="http://schemas.openxmlformats.org/officeDocument/2006/relationships/image" Target="media/imgrId15285e6b3e4030639.jpg"/><Relationship Id="rId53695e6b3e403f9b7" Type="http://schemas.openxmlformats.org/officeDocument/2006/relationships/image" Target="media/imgrId53695e6b3e403f9b7.jpg"/><Relationship Id="rId80295e6b3e4053bbc" Type="http://schemas.openxmlformats.org/officeDocument/2006/relationships/image" Target="media/imgrId80295e6b3e4053bbc.jpg"/><Relationship Id="rId76725e6b3e4068bd5" Type="http://schemas.openxmlformats.org/officeDocument/2006/relationships/image" Target="media/imgrId76725e6b3e4068bd5.jpg"/><Relationship Id="rId44065e6b3e407bf0b" Type="http://schemas.openxmlformats.org/officeDocument/2006/relationships/image" Target="media/imgrId44065e6b3e407bf0b.jpg"/><Relationship Id="rId35485e6b3e4090b51" Type="http://schemas.openxmlformats.org/officeDocument/2006/relationships/image" Target="media/imgrId35485e6b3e4090b51.jpg"/><Relationship Id="rId28865e6b3e40a2dda" Type="http://schemas.openxmlformats.org/officeDocument/2006/relationships/image" Target="media/imgrId28865e6b3e40a2dda.jpg"/><Relationship Id="rId54695e6b3e40b51ce" Type="http://schemas.openxmlformats.org/officeDocument/2006/relationships/image" Target="media/imgrId54695e6b3e40b51ce.jpg"/><Relationship Id="rId13265e6b3e40c5fe7" Type="http://schemas.openxmlformats.org/officeDocument/2006/relationships/image" Target="media/imgrId13265e6b3e40c5fe7.gif"/><Relationship Id="rId29205e6b3e40dca45" Type="http://schemas.openxmlformats.org/officeDocument/2006/relationships/image" Target="media/imgrId29205e6b3e40dca45.jpg"/><Relationship Id="rId29735e6b3e41045e8" Type="http://schemas.openxmlformats.org/officeDocument/2006/relationships/image" Target="media/imgrId29735e6b3e41045e8.jpg"/><Relationship Id="rId28195e6b3e411d155" Type="http://schemas.openxmlformats.org/officeDocument/2006/relationships/image" Target="media/imgrId28195e6b3e411d155.jpg"/><Relationship Id="rId99945e6b3e4134b61" Type="http://schemas.openxmlformats.org/officeDocument/2006/relationships/image" Target="media/imgrId99945e6b3e4134b61.jpg"/><Relationship Id="rId91095e6b3e414fdbf" Type="http://schemas.openxmlformats.org/officeDocument/2006/relationships/image" Target="media/imgrId91095e6b3e414fdbf.jpg"/><Relationship Id="rId71875e6b3e415f3c4" Type="http://schemas.openxmlformats.org/officeDocument/2006/relationships/image" Target="media/imgrId71875e6b3e415f3c4.jpg"/><Relationship Id="rId24645e6b3e41729cd" Type="http://schemas.openxmlformats.org/officeDocument/2006/relationships/image" Target="media/imgrId24645e6b3e41729cd.jpg"/><Relationship Id="rId12495e6b3e41822ca" Type="http://schemas.openxmlformats.org/officeDocument/2006/relationships/image" Target="media/imgrId12495e6b3e41822ca.jpg"/><Relationship Id="rId39175e6b3e4196190" Type="http://schemas.openxmlformats.org/officeDocument/2006/relationships/image" Target="media/imgrId39175e6b3e4196190.jpg"/><Relationship Id="rId93905e6b3e41a8ba1" Type="http://schemas.openxmlformats.org/officeDocument/2006/relationships/image" Target="media/imgrId93905e6b3e41a8ba1.jpg"/><Relationship Id="rId38045e6b3e41c3a0c" Type="http://schemas.openxmlformats.org/officeDocument/2006/relationships/image" Target="media/imgrId38045e6b3e41c3a0c.jpg"/><Relationship Id="rId58515e6b3e41d8287" Type="http://schemas.openxmlformats.org/officeDocument/2006/relationships/image" Target="media/imgrId58515e6b3e41d8287.jpg"/><Relationship Id="rId88865e6b3e41e981a" Type="http://schemas.openxmlformats.org/officeDocument/2006/relationships/image" Target="media/imgrId88865e6b3e41e981a.gif"/><Relationship Id="rId89825e6b3e420b965" Type="http://schemas.openxmlformats.org/officeDocument/2006/relationships/image" Target="media/imgrId89825e6b3e420b965.jpg"/><Relationship Id="rId79595e6b3e42202cf" Type="http://schemas.openxmlformats.org/officeDocument/2006/relationships/image" Target="media/imgrId79595e6b3e42202cf.gif"/><Relationship Id="rId12645e6b3e4233821" Type="http://schemas.openxmlformats.org/officeDocument/2006/relationships/image" Target="media/imgrId12645e6b3e4233821.jpg"/><Relationship Id="rId80835e6b3e424afda" Type="http://schemas.openxmlformats.org/officeDocument/2006/relationships/image" Target="media/imgrId80835e6b3e424afda.jpg"/><Relationship Id="rId91305e6b3e4263679" Type="http://schemas.openxmlformats.org/officeDocument/2006/relationships/image" Target="media/imgrId91305e6b3e4263679.jpg"/><Relationship Id="rId67145e6b3e427c947" Type="http://schemas.openxmlformats.org/officeDocument/2006/relationships/image" Target="media/imgrId67145e6b3e427c947.jpg"/><Relationship Id="rId41195e6b3e4297c5f" Type="http://schemas.openxmlformats.org/officeDocument/2006/relationships/image" Target="media/imgrId41195e6b3e4297c5f.jpg"/><Relationship Id="rId84965e6b3e42a81f7" Type="http://schemas.openxmlformats.org/officeDocument/2006/relationships/image" Target="media/imgrId84965e6b3e42a81f7.jpg"/><Relationship Id="rId95325e6b3e42bcdc7" Type="http://schemas.openxmlformats.org/officeDocument/2006/relationships/image" Target="media/imgrId95325e6b3e42bcdc7.jpg"/><Relationship Id="rId36175e6b3e42cf2ec" Type="http://schemas.openxmlformats.org/officeDocument/2006/relationships/image" Target="media/imgrId36175e6b3e42cf2ec.jpg"/><Relationship Id="rId79945e6b3e42e5bf5" Type="http://schemas.openxmlformats.org/officeDocument/2006/relationships/image" Target="media/imgrId79945e6b3e42e5bf5.jpg"/><Relationship Id="rId36165e6b3e43054d2" Type="http://schemas.openxmlformats.org/officeDocument/2006/relationships/image" Target="media/imgrId36165e6b3e43054d2.jpg"/><Relationship Id="rId95625e6b3e431bb03" Type="http://schemas.openxmlformats.org/officeDocument/2006/relationships/image" Target="media/imgrId95625e6b3e431bb03.jpg"/><Relationship Id="rId41665e6b3e432f204" Type="http://schemas.openxmlformats.org/officeDocument/2006/relationships/image" Target="media/imgrId41665e6b3e432f204.gif"/><Relationship Id="rId38315e6b3e4343864" Type="http://schemas.openxmlformats.org/officeDocument/2006/relationships/image" Target="media/imgrId38315e6b3e4343864.jpg"/><Relationship Id="rId65645e6b3e43570b6" Type="http://schemas.openxmlformats.org/officeDocument/2006/relationships/image" Target="media/imgrId65645e6b3e43570b6.jpg"/><Relationship Id="rId28525e6b3e436abe9" Type="http://schemas.openxmlformats.org/officeDocument/2006/relationships/image" Target="media/imgrId28525e6b3e436abe9.gif"/><Relationship Id="rId37435e6b3e437f78e" Type="http://schemas.openxmlformats.org/officeDocument/2006/relationships/image" Target="media/imgrId37435e6b3e437f78e.jpg"/><Relationship Id="rId42385e6b3e4396d8d" Type="http://schemas.openxmlformats.org/officeDocument/2006/relationships/image" Target="media/imgrId42385e6b3e4396d8d.jpg"/><Relationship Id="rId90355e6b3e43a8fe8" Type="http://schemas.openxmlformats.org/officeDocument/2006/relationships/image" Target="media/imgrId90355e6b3e43a8fe8.jpg"/><Relationship Id="rId61825e6b3e43b8964" Type="http://schemas.openxmlformats.org/officeDocument/2006/relationships/image" Target="media/imgrId61825e6b3e43b8964.jpg"/><Relationship Id="rId91265e6b3e43cf21a" Type="http://schemas.openxmlformats.org/officeDocument/2006/relationships/image" Target="media/imgrId91265e6b3e43cf21a.jpg"/><Relationship Id="rId74915e6b3e43e4829" Type="http://schemas.openxmlformats.org/officeDocument/2006/relationships/image" Target="media/imgrId74915e6b3e43e4829.jpg"/><Relationship Id="rId65005e6b3e44014b7" Type="http://schemas.openxmlformats.org/officeDocument/2006/relationships/image" Target="media/imgrId65005e6b3e44014b7.gif"/><Relationship Id="rId97435e6b3e4415bbe" Type="http://schemas.openxmlformats.org/officeDocument/2006/relationships/image" Target="media/imgrId97435e6b3e4415bbe.jpg"/><Relationship Id="rId15825e6b3e442c5dd" Type="http://schemas.openxmlformats.org/officeDocument/2006/relationships/image" Target="media/imgrId15825e6b3e442c5dd.jpg"/><Relationship Id="rId98175e6b3e443cf88" Type="http://schemas.openxmlformats.org/officeDocument/2006/relationships/image" Target="media/imgrId98175e6b3e443cf88.jpg"/><Relationship Id="rId66825e6b3e444ecb7" Type="http://schemas.openxmlformats.org/officeDocument/2006/relationships/image" Target="media/imgrId66825e6b3e444ecb7.jpg"/><Relationship Id="rId77115e6b3e445f8f5" Type="http://schemas.openxmlformats.org/officeDocument/2006/relationships/image" Target="media/imgrId77115e6b3e445f8f5.gif"/><Relationship Id="rId81265e6b3e44768ba" Type="http://schemas.openxmlformats.org/officeDocument/2006/relationships/image" Target="media/imgrId81265e6b3e44768ba.jpg"/><Relationship Id="rId37865e6b3e448584e" Type="http://schemas.openxmlformats.org/officeDocument/2006/relationships/image" Target="media/imgrId37865e6b3e448584e.gif"/><Relationship Id="rId55215e6b3e4499d30" Type="http://schemas.openxmlformats.org/officeDocument/2006/relationships/image" Target="media/imgrId55215e6b3e4499d30.jpg"/><Relationship Id="rId76475e6b3e44ad4e3" Type="http://schemas.openxmlformats.org/officeDocument/2006/relationships/image" Target="media/imgrId76475e6b3e44ad4e3.gif"/><Relationship Id="rId82345e6b3e44c331d" Type="http://schemas.openxmlformats.org/officeDocument/2006/relationships/image" Target="media/imgrId82345e6b3e44c331d.jpg"/><Relationship Id="rId87725e6b3e44ddb18" Type="http://schemas.openxmlformats.org/officeDocument/2006/relationships/image" Target="media/imgrId87725e6b3e44ddb18.jpg"/><Relationship Id="rId66105e6b3e45021aa" Type="http://schemas.openxmlformats.org/officeDocument/2006/relationships/image" Target="media/imgrId66105e6b3e45021aa.jpg"/><Relationship Id="rId18065e6b3e451439e" Type="http://schemas.openxmlformats.org/officeDocument/2006/relationships/image" Target="media/imgrId18065e6b3e451439e.gif"/><Relationship Id="rId42115e6b3e45274f0" Type="http://schemas.openxmlformats.org/officeDocument/2006/relationships/image" Target="media/imgrId42115e6b3e45274f0.jpg"/><Relationship Id="rId79995e6b3e453b1d0" Type="http://schemas.openxmlformats.org/officeDocument/2006/relationships/image" Target="media/imgrId79995e6b3e453b1d0.jpg"/><Relationship Id="rId21035e6b3e4551322" Type="http://schemas.openxmlformats.org/officeDocument/2006/relationships/image" Target="media/imgrId21035e6b3e4551322.jpg"/><Relationship Id="rId66315e6b3e456c7c4" Type="http://schemas.openxmlformats.org/officeDocument/2006/relationships/image" Target="media/imgrId66315e6b3e456c7c4.png"/><Relationship Id="rId62285e6b3e458705a" Type="http://schemas.openxmlformats.org/officeDocument/2006/relationships/image" Target="media/imgrId62285e6b3e458705a.png"/><Relationship Id="rId58275e6b3e459ec0b" Type="http://schemas.openxmlformats.org/officeDocument/2006/relationships/image" Target="media/imgrId58275e6b3e459ec0b.jpg"/><Relationship Id="rId44535e6b3e45b5a92" Type="http://schemas.openxmlformats.org/officeDocument/2006/relationships/image" Target="media/imgrId44535e6b3e45b5a92.jpg"/><Relationship Id="rId24575e6b3e45c8c32" Type="http://schemas.openxmlformats.org/officeDocument/2006/relationships/image" Target="media/imgrId24575e6b3e45c8c32.jpg"/><Relationship Id="rId99385e6b3e45df3ec" Type="http://schemas.openxmlformats.org/officeDocument/2006/relationships/image" Target="media/imgrId99385e6b3e45df3ec.jpg"/><Relationship Id="rId27045e6b3e4604648" Type="http://schemas.openxmlformats.org/officeDocument/2006/relationships/image" Target="media/imgrId27045e6b3e4604648.jpg"/><Relationship Id="rId94205e6b3e4618618" Type="http://schemas.openxmlformats.org/officeDocument/2006/relationships/image" Target="media/imgrId94205e6b3e4618618.jpg"/><Relationship Id="rId81395e6b3e462752e" Type="http://schemas.openxmlformats.org/officeDocument/2006/relationships/image" Target="media/imgrId81395e6b3e462752e.jpg"/><Relationship Id="rId65575e6b3e463f744" Type="http://schemas.openxmlformats.org/officeDocument/2006/relationships/image" Target="media/imgrId65575e6b3e463f744.jpg"/><Relationship Id="rId90495e6b3e465a481" Type="http://schemas.openxmlformats.org/officeDocument/2006/relationships/image" Target="media/imgrId90495e6b3e465a481.jpg"/><Relationship Id="rId58265e6b3e4675b0c" Type="http://schemas.openxmlformats.org/officeDocument/2006/relationships/image" Target="media/imgrId58265e6b3e4675b0c.jpg"/><Relationship Id="rId58065e6b3e4687dbd" Type="http://schemas.openxmlformats.org/officeDocument/2006/relationships/image" Target="media/imgrId58065e6b3e4687dbd.jpg"/><Relationship Id="rId11505e6b3e469bf6a" Type="http://schemas.openxmlformats.org/officeDocument/2006/relationships/image" Target="media/imgrId11505e6b3e469bf6a.gif"/><Relationship Id="rId31855e6b3e46af1ff" Type="http://schemas.openxmlformats.org/officeDocument/2006/relationships/image" Target="media/imgrId31855e6b3e46af1ff.jpg"/><Relationship Id="rId40835e6b3e46c3387" Type="http://schemas.openxmlformats.org/officeDocument/2006/relationships/image" Target="media/imgrId40835e6b3e46c3387.jpg"/><Relationship Id="rId31935e6b3e46d75e5" Type="http://schemas.openxmlformats.org/officeDocument/2006/relationships/image" Target="media/imgrId31935e6b3e46d75e5.gif"/><Relationship Id="rId77505e6b3e46e77cf" Type="http://schemas.openxmlformats.org/officeDocument/2006/relationships/image" Target="media/imgrId77505e6b3e46e77cf.jpg"/><Relationship Id="rId95925e6b3e4707af9" Type="http://schemas.openxmlformats.org/officeDocument/2006/relationships/image" Target="media/imgrId95925e6b3e4707af9.gif"/><Relationship Id="rId57425e6b3e471a637" Type="http://schemas.openxmlformats.org/officeDocument/2006/relationships/image" Target="media/imgrId57425e6b3e471a637.jpg"/><Relationship Id="rId55665e6b3e4730d6a" Type="http://schemas.openxmlformats.org/officeDocument/2006/relationships/image" Target="media/imgrId55665e6b3e4730d6a.jpg"/><Relationship Id="rId81775e6b3e4745ccb" Type="http://schemas.openxmlformats.org/officeDocument/2006/relationships/image" Target="media/imgrId81775e6b3e4745ccb.jpg"/><Relationship Id="rId12095e6b3e47599b1" Type="http://schemas.openxmlformats.org/officeDocument/2006/relationships/image" Target="media/imgrId12095e6b3e47599b1.jpg"/><Relationship Id="rId65655e6b3e4770bc4" Type="http://schemas.openxmlformats.org/officeDocument/2006/relationships/image" Target="media/imgrId65655e6b3e4770bc4.jpg"/><Relationship Id="rId10235e6b3e4789628" Type="http://schemas.openxmlformats.org/officeDocument/2006/relationships/image" Target="media/imgrId10235e6b3e4789628.jpg"/><Relationship Id="rId77915e6b3e479991d" Type="http://schemas.openxmlformats.org/officeDocument/2006/relationships/image" Target="media/imgrId77915e6b3e479991d.jpg"/><Relationship Id="rId39585e6b3e47b8e5c" Type="http://schemas.openxmlformats.org/officeDocument/2006/relationships/image" Target="media/imgrId39585e6b3e47b8e5c.jpg"/><Relationship Id="rId81215e6b3e47c6ada" Type="http://schemas.openxmlformats.org/officeDocument/2006/relationships/image" Target="media/imgrId81215e6b3e47c6ada.jpg"/><Relationship Id="rId44095e6b3e47e4c31" Type="http://schemas.openxmlformats.org/officeDocument/2006/relationships/image" Target="media/imgrId44095e6b3e47e4c31.jpg"/><Relationship Id="rId34125e6b3e4801cc5" Type="http://schemas.openxmlformats.org/officeDocument/2006/relationships/image" Target="media/imgrId34125e6b3e4801cc5.jpg"/><Relationship Id="rId79235e6b3e4827888" Type="http://schemas.openxmlformats.org/officeDocument/2006/relationships/image" Target="media/imgrId79235e6b3e4827888.jpg"/><Relationship Id="rId30445e6b3e483e058" Type="http://schemas.openxmlformats.org/officeDocument/2006/relationships/image" Target="media/imgrId30445e6b3e483e058.jpg"/><Relationship Id="rId95075e6b3e4852ce7" Type="http://schemas.openxmlformats.org/officeDocument/2006/relationships/image" Target="media/imgrId95075e6b3e4852ce7.jpg"/><Relationship Id="rId11755e6b3e4872155" Type="http://schemas.openxmlformats.org/officeDocument/2006/relationships/image" Target="media/imgrId11755e6b3e4872155.jpg"/><Relationship Id="rId53015e6b3e488ad4b" Type="http://schemas.openxmlformats.org/officeDocument/2006/relationships/image" Target="media/imgrId53015e6b3e488ad4b.jpg"/><Relationship Id="rId35945e6b3e489ad4e" Type="http://schemas.openxmlformats.org/officeDocument/2006/relationships/image" Target="media/imgrId35945e6b3e489ad4e.jpg"/><Relationship Id="rId96895e6b3e48b1ff6" Type="http://schemas.openxmlformats.org/officeDocument/2006/relationships/image" Target="media/imgrId96895e6b3e48b1ff6.jpg"/><Relationship Id="rId94345e6b3e48ca539" Type="http://schemas.openxmlformats.org/officeDocument/2006/relationships/image" Target="media/imgrId94345e6b3e48ca539.jpg"/><Relationship Id="rId18705e6b3e48df14a" Type="http://schemas.openxmlformats.org/officeDocument/2006/relationships/image" Target="media/imgrId18705e6b3e48df14a.jpg"/><Relationship Id="rId26205e6b3e4901388" Type="http://schemas.openxmlformats.org/officeDocument/2006/relationships/image" Target="media/imgrId26205e6b3e4901388.jpg"/><Relationship Id="rId16155e6b3e49156e8" Type="http://schemas.openxmlformats.org/officeDocument/2006/relationships/image" Target="media/imgrId16155e6b3e49156e8.jpg"/><Relationship Id="rId71045e6b3e492bd8c" Type="http://schemas.openxmlformats.org/officeDocument/2006/relationships/image" Target="media/imgrId71045e6b3e492bd8c.jpg"/><Relationship Id="rId71295e6b3e493d452" Type="http://schemas.openxmlformats.org/officeDocument/2006/relationships/image" Target="media/imgrId71295e6b3e493d452.jpg"/><Relationship Id="rId90665e6b3e4950af6" Type="http://schemas.openxmlformats.org/officeDocument/2006/relationships/image" Target="media/imgrId90665e6b3e4950af6.jpg"/><Relationship Id="rId83955e6b3e4962778" Type="http://schemas.openxmlformats.org/officeDocument/2006/relationships/image" Target="media/imgrId83955e6b3e4962778.jpg"/><Relationship Id="rId74075e6b3e497a743" Type="http://schemas.openxmlformats.org/officeDocument/2006/relationships/image" Target="media/imgrId74075e6b3e497a743.jpg"/><Relationship Id="rId22515e6b3e4997c6e" Type="http://schemas.openxmlformats.org/officeDocument/2006/relationships/image" Target="media/imgrId22515e6b3e4997c6e.jpg"/><Relationship Id="rId79575e6b3e49ab818" Type="http://schemas.openxmlformats.org/officeDocument/2006/relationships/image" Target="media/imgrId79575e6b3e49ab818.jpg"/><Relationship Id="rId49635e6b3e49bbabb" Type="http://schemas.openxmlformats.org/officeDocument/2006/relationships/image" Target="media/imgrId49635e6b3e49bbabb.jpg"/><Relationship Id="rId60245e6b3e49d4695" Type="http://schemas.openxmlformats.org/officeDocument/2006/relationships/image" Target="media/imgrId60245e6b3e49d4695.jpg"/><Relationship Id="rId53855e6b3e49eb133" Type="http://schemas.openxmlformats.org/officeDocument/2006/relationships/image" Target="media/imgrId53855e6b3e49eb133.jpg"/><Relationship Id="rId20285e6b3e4a0936c" Type="http://schemas.openxmlformats.org/officeDocument/2006/relationships/image" Target="media/imgrId20285e6b3e4a0936c.jpg"/><Relationship Id="rId32325e6b3e4a26ae0" Type="http://schemas.openxmlformats.org/officeDocument/2006/relationships/image" Target="media/imgrId32325e6b3e4a26ae0.jpg"/><Relationship Id="rId85575e6b3e4a370e8" Type="http://schemas.openxmlformats.org/officeDocument/2006/relationships/image" Target="media/imgrId85575e6b3e4a370e8.jpg"/><Relationship Id="rId19995e6b3e4a4c084" Type="http://schemas.openxmlformats.org/officeDocument/2006/relationships/image" Target="media/imgrId19995e6b3e4a4c084.jpg"/><Relationship Id="rId52265e6b3e4a62010" Type="http://schemas.openxmlformats.org/officeDocument/2006/relationships/image" Target="media/imgrId52265e6b3e4a62010.jpg"/><Relationship Id="rId12785e6b3e4a7c587" Type="http://schemas.openxmlformats.org/officeDocument/2006/relationships/image" Target="media/imgrId12785e6b3e4a7c587.jpg"/><Relationship Id="rId19305e6b3e4a92743" Type="http://schemas.openxmlformats.org/officeDocument/2006/relationships/image" Target="media/imgrId19305e6b3e4a92743.jpg"/><Relationship Id="rId30455e6b3e4aa2a9e" Type="http://schemas.openxmlformats.org/officeDocument/2006/relationships/image" Target="media/imgrId30455e6b3e4aa2a9e.jpg"/><Relationship Id="rId10945e6b3e4abd03e" Type="http://schemas.openxmlformats.org/officeDocument/2006/relationships/image" Target="media/imgrId10945e6b3e4abd03e.jpg"/><Relationship Id="rId39965e6b3e4ace35a" Type="http://schemas.openxmlformats.org/officeDocument/2006/relationships/image" Target="media/imgrId39965e6b3e4ace35a.jpg"/><Relationship Id="rId27735e6b3e4ae9dcb" Type="http://schemas.openxmlformats.org/officeDocument/2006/relationships/image" Target="media/imgrId27735e6b3e4ae9dcb.jpg"/><Relationship Id="rId92575e6b3e4b0de86" Type="http://schemas.openxmlformats.org/officeDocument/2006/relationships/image" Target="media/imgrId92575e6b3e4b0de86.jpg"/><Relationship Id="rId72235e6b3e4b215d3" Type="http://schemas.openxmlformats.org/officeDocument/2006/relationships/image" Target="media/imgrId72235e6b3e4b215d3.jpg"/><Relationship Id="rId96345e6b3e4b38304" Type="http://schemas.openxmlformats.org/officeDocument/2006/relationships/image" Target="media/imgrId96345e6b3e4b38304.jpg"/><Relationship Id="rId97595e6b3e4b494bb" Type="http://schemas.openxmlformats.org/officeDocument/2006/relationships/image" Target="media/imgrId97595e6b3e4b494bb.jpg"/><Relationship Id="rId27735e6b3e4b5cebb" Type="http://schemas.openxmlformats.org/officeDocument/2006/relationships/image" Target="media/imgrId27735e6b3e4b5cebb.jpg"/><Relationship Id="rId89535e6b3e4b79783" Type="http://schemas.openxmlformats.org/officeDocument/2006/relationships/image" Target="media/imgrId89535e6b3e4b79783.jpg"/><Relationship Id="rId16735e6b3e4b8e7c0" Type="http://schemas.openxmlformats.org/officeDocument/2006/relationships/image" Target="media/imgrId16735e6b3e4b8e7c0.jpg"/><Relationship Id="rId88865e6b3e4ba0df2" Type="http://schemas.openxmlformats.org/officeDocument/2006/relationships/image" Target="media/imgrId88865e6b3e4ba0df2.jpg"/><Relationship Id="rId33055e6b3e4bb0533" Type="http://schemas.openxmlformats.org/officeDocument/2006/relationships/image" Target="media/imgrId33055e6b3e4bb0533.jpg"/><Relationship Id="rId49555e6b3e4bc0259" Type="http://schemas.openxmlformats.org/officeDocument/2006/relationships/image" Target="media/imgrId49555e6b3e4bc0259.jpg"/><Relationship Id="rId51575e6b3e4bd5e84" Type="http://schemas.openxmlformats.org/officeDocument/2006/relationships/image" Target="media/imgrId51575e6b3e4bd5e84.jpg"/><Relationship Id="rId20775e6b3e4bea586" Type="http://schemas.openxmlformats.org/officeDocument/2006/relationships/image" Target="media/imgrId20775e6b3e4bea586.jpg"/><Relationship Id="rId24025e6b3e4c0dab5" Type="http://schemas.openxmlformats.org/officeDocument/2006/relationships/image" Target="media/imgrId24025e6b3e4c0dab5.jpg"/><Relationship Id="rId77065e6b3e4c2465a" Type="http://schemas.openxmlformats.org/officeDocument/2006/relationships/image" Target="media/imgrId77065e6b3e4c2465a.jpg"/><Relationship Id="rId40015e6b3e4c3665a" Type="http://schemas.openxmlformats.org/officeDocument/2006/relationships/image" Target="media/imgrId40015e6b3e4c3665a.jpg"/><Relationship Id="rId32315e6b3e4c49f12" Type="http://schemas.openxmlformats.org/officeDocument/2006/relationships/image" Target="media/imgrId32315e6b3e4c49f12.jpg"/><Relationship Id="rId74195e6b3e4c6269f" Type="http://schemas.openxmlformats.org/officeDocument/2006/relationships/image" Target="media/imgrId74195e6b3e4c6269f.jpg"/><Relationship Id="rId75235e6b3e4c859b0" Type="http://schemas.openxmlformats.org/officeDocument/2006/relationships/image" Target="media/imgrId75235e6b3e4c859b0.jpg"/><Relationship Id="rId77965e6b3e4c9d071" Type="http://schemas.openxmlformats.org/officeDocument/2006/relationships/image" Target="media/imgrId77965e6b3e4c9d071.jpg"/><Relationship Id="rId91045e6b3e4cb39e1" Type="http://schemas.openxmlformats.org/officeDocument/2006/relationships/image" Target="media/imgrId91045e6b3e4cb39e1.jpg"/><Relationship Id="rId40565e6b3e4ccb322" Type="http://schemas.openxmlformats.org/officeDocument/2006/relationships/image" Target="media/imgrId40565e6b3e4ccb322.jpg"/><Relationship Id="rId58205e6b3e4cdf2d3" Type="http://schemas.openxmlformats.org/officeDocument/2006/relationships/image" Target="media/imgrId58205e6b3e4cdf2d3.jpg"/><Relationship Id="rId13555e6b3e4d02e1b" Type="http://schemas.openxmlformats.org/officeDocument/2006/relationships/image" Target="media/imgrId13555e6b3e4d02e1b.jpg"/><Relationship Id="rId44335e6b3e4d13512" Type="http://schemas.openxmlformats.org/officeDocument/2006/relationships/image" Target="media/imgrId44335e6b3e4d13512.jpg"/><Relationship Id="rId92935e6b3e4d27313" Type="http://schemas.openxmlformats.org/officeDocument/2006/relationships/image" Target="media/imgrId92935e6b3e4d27313.jpg"/><Relationship Id="rId86585e6b3e4d3babd" Type="http://schemas.openxmlformats.org/officeDocument/2006/relationships/image" Target="media/imgrId86585e6b3e4d3babd.jpg"/><Relationship Id="rId24035e6b3e4d54796" Type="http://schemas.openxmlformats.org/officeDocument/2006/relationships/image" Target="media/imgrId24035e6b3e4d54796.jpg"/><Relationship Id="rId64905e6b3e4d689d1" Type="http://schemas.openxmlformats.org/officeDocument/2006/relationships/image" Target="media/imgrId64905e6b3e4d689d1.png"/><Relationship Id="rId42805e6b3e4d7a93e" Type="http://schemas.openxmlformats.org/officeDocument/2006/relationships/image" Target="media/imgrId42805e6b3e4d7a93e.jpg"/><Relationship Id="rId26435e6b3e4d8d45b" Type="http://schemas.openxmlformats.org/officeDocument/2006/relationships/image" Target="media/imgrId26435e6b3e4d8d45b.jpg"/><Relationship Id="rId43715e6b3e4da34d5" Type="http://schemas.openxmlformats.org/officeDocument/2006/relationships/image" Target="media/imgrId43715e6b3e4da34d5.jpg"/><Relationship Id="rId27885e6b3e4db4e44" Type="http://schemas.openxmlformats.org/officeDocument/2006/relationships/image" Target="media/imgrId27885e6b3e4db4e44.jpg"/><Relationship Id="rId46025e6b3e4dc9567" Type="http://schemas.openxmlformats.org/officeDocument/2006/relationships/image" Target="media/imgrId46025e6b3e4dc9567.jpg"/><Relationship Id="rId99105e6b3e4dd93d7" Type="http://schemas.openxmlformats.org/officeDocument/2006/relationships/image" Target="media/imgrId99105e6b3e4dd93d7.jpg"/><Relationship Id="rId91265e6b3e4df13e4" Type="http://schemas.openxmlformats.org/officeDocument/2006/relationships/image" Target="media/imgrId91265e6b3e4df13e4.jpg"/><Relationship Id="rId54095e6b3e4e1060a" Type="http://schemas.openxmlformats.org/officeDocument/2006/relationships/image" Target="media/imgrId54095e6b3e4e1060a.jpg"/><Relationship Id="rId53915e6b3e4e23f3e" Type="http://schemas.openxmlformats.org/officeDocument/2006/relationships/image" Target="media/imgrId53915e6b3e4e23f3e.jpg"/><Relationship Id="rId48875e6b3e4e3c6c8" Type="http://schemas.openxmlformats.org/officeDocument/2006/relationships/image" Target="media/imgrId48875e6b3e4e3c6c8.jpg"/><Relationship Id="rId76975e6b3e4e4d7f2" Type="http://schemas.openxmlformats.org/officeDocument/2006/relationships/image" Target="media/imgrId76975e6b3e4e4d7f2.jpg"/><Relationship Id="rId17345e6b3e4e617da" Type="http://schemas.openxmlformats.org/officeDocument/2006/relationships/image" Target="media/imgrId17345e6b3e4e617da.jpg"/><Relationship Id="rId75345e6b3e4e75425" Type="http://schemas.openxmlformats.org/officeDocument/2006/relationships/image" Target="media/imgrId75345e6b3e4e75425.jpg"/><Relationship Id="rId77335e6b3e4e8a929" Type="http://schemas.openxmlformats.org/officeDocument/2006/relationships/image" Target="media/imgrId77335e6b3e4e8a929.jpg"/><Relationship Id="rId26375e6b3e4ea0989" Type="http://schemas.openxmlformats.org/officeDocument/2006/relationships/image" Target="media/imgrId26375e6b3e4ea0989.jpg"/><Relationship Id="rId77165e6b3e4eb5e02" Type="http://schemas.openxmlformats.org/officeDocument/2006/relationships/image" Target="media/imgrId77165e6b3e4eb5e02.jpg"/><Relationship Id="rId62665e6b3e4ecd646" Type="http://schemas.openxmlformats.org/officeDocument/2006/relationships/image" Target="media/imgrId62665e6b3e4ecd646.jpg"/><Relationship Id="rId85485e6b3e4ee640c" Type="http://schemas.openxmlformats.org/officeDocument/2006/relationships/image" Target="media/imgrId85485e6b3e4ee640c.jpg"/><Relationship Id="rId94765e6b3e4f05cee" Type="http://schemas.openxmlformats.org/officeDocument/2006/relationships/image" Target="media/imgrId94765e6b3e4f05cee.jpg"/><Relationship Id="rId38445e6b3e4f1c0f9" Type="http://schemas.openxmlformats.org/officeDocument/2006/relationships/image" Target="media/imgrId38445e6b3e4f1c0f9.jpg"/><Relationship Id="rId53255e6b3e4f2f15f" Type="http://schemas.openxmlformats.org/officeDocument/2006/relationships/image" Target="media/imgrId53255e6b3e4f2f15f.jpg"/><Relationship Id="rId28555e6b3e4f3f6b6" Type="http://schemas.openxmlformats.org/officeDocument/2006/relationships/image" Target="media/imgrId28555e6b3e4f3f6b6.jpg"/><Relationship Id="rId84585e6b3e4f54c39" Type="http://schemas.openxmlformats.org/officeDocument/2006/relationships/image" Target="media/imgrId84585e6b3e4f54c39.jpg"/><Relationship Id="rId90865e6b3e4f688b6" Type="http://schemas.openxmlformats.org/officeDocument/2006/relationships/image" Target="media/imgrId90865e6b3e4f688b6.jpg"/><Relationship Id="rId98995e6b3e4f7a393" Type="http://schemas.openxmlformats.org/officeDocument/2006/relationships/image" Target="media/imgrId98995e6b3e4f7a393.jpg"/><Relationship Id="rId16765e6b3e4f88787" Type="http://schemas.openxmlformats.org/officeDocument/2006/relationships/image" Target="media/imgrId16765e6b3e4f88787.jpg"/><Relationship Id="rId64595e6b3e4f991b7" Type="http://schemas.openxmlformats.org/officeDocument/2006/relationships/image" Target="media/imgrId64595e6b3e4f991b7.jpg"/><Relationship Id="rId74115e6b3e4fae1c9" Type="http://schemas.openxmlformats.org/officeDocument/2006/relationships/image" Target="media/imgrId74115e6b3e4fae1c9.gif"/><Relationship Id="rId20735e6b3e4fc3242" Type="http://schemas.openxmlformats.org/officeDocument/2006/relationships/image" Target="media/imgrId20735e6b3e4fc3242.jpg"/><Relationship Id="rId34605e6b3e4fd6b46" Type="http://schemas.openxmlformats.org/officeDocument/2006/relationships/image" Target="media/imgrId34605e6b3e4fd6b46.jpg"/><Relationship Id="rId56485e6b3e4fef109" Type="http://schemas.openxmlformats.org/officeDocument/2006/relationships/image" Target="media/imgrId56485e6b3e4fef109.jpg"/><Relationship Id="rId58085e6b3e50185d0" Type="http://schemas.openxmlformats.org/officeDocument/2006/relationships/image" Target="media/imgrId58085e6b3e50185d0.jpg"/><Relationship Id="rId72025e6b3e5030ef5" Type="http://schemas.openxmlformats.org/officeDocument/2006/relationships/image" Target="media/imgrId72025e6b3e5030ef5.jpg"/><Relationship Id="rId14425e6b3e504380c" Type="http://schemas.openxmlformats.org/officeDocument/2006/relationships/image" Target="media/imgrId14425e6b3e504380c.jpg"/><Relationship Id="rId49655e6b3e5056771" Type="http://schemas.openxmlformats.org/officeDocument/2006/relationships/image" Target="media/imgrId49655e6b3e5056771.jpg"/><Relationship Id="rId70935e6b3e506d56c" Type="http://schemas.openxmlformats.org/officeDocument/2006/relationships/image" Target="media/imgrId70935e6b3e506d56c.jpg"/><Relationship Id="rId64165e6b3e507dda1" Type="http://schemas.openxmlformats.org/officeDocument/2006/relationships/image" Target="media/imgrId64165e6b3e507dda1.jpg"/><Relationship Id="rId72965e6b3e5095834" Type="http://schemas.openxmlformats.org/officeDocument/2006/relationships/image" Target="media/imgrId72965e6b3e5095834.jpg"/><Relationship Id="rId24905e6b3e50a8bd3" Type="http://schemas.openxmlformats.org/officeDocument/2006/relationships/image" Target="media/imgrId24905e6b3e50a8bd3.jpg"/><Relationship Id="rId16975e6b3e50bc5a7" Type="http://schemas.openxmlformats.org/officeDocument/2006/relationships/image" Target="media/imgrId16975e6b3e50bc5a7.jpg"/><Relationship Id="rId60575e6b3e50cf1b0" Type="http://schemas.openxmlformats.org/officeDocument/2006/relationships/image" Target="media/imgrId60575e6b3e50cf1b0.jpg"/><Relationship Id="rId13145e6b3e50e3201" Type="http://schemas.openxmlformats.org/officeDocument/2006/relationships/image" Target="media/imgrId13145e6b3e50e3201.jpg"/><Relationship Id="rId63315e6b3e510c25b" Type="http://schemas.openxmlformats.org/officeDocument/2006/relationships/image" Target="media/imgrId63315e6b3e510c25b.jpg"/><Relationship Id="rId14425e6b3e511ef38" Type="http://schemas.openxmlformats.org/officeDocument/2006/relationships/image" Target="media/imgrId14425e6b3e511ef38.jpg"/><Relationship Id="rId62215e6b3e5135eed" Type="http://schemas.openxmlformats.org/officeDocument/2006/relationships/image" Target="media/imgrId62215e6b3e5135eed.jpg"/><Relationship Id="rId13825e6b3e514de5d" Type="http://schemas.openxmlformats.org/officeDocument/2006/relationships/image" Target="media/imgrId13825e6b3e514de5d.jpg"/><Relationship Id="rId11655e6b3e51613b2" Type="http://schemas.openxmlformats.org/officeDocument/2006/relationships/image" Target="media/imgrId11655e6b3e51613b2.jpg"/><Relationship Id="rId43455e6b3e517a333" Type="http://schemas.openxmlformats.org/officeDocument/2006/relationships/image" Target="media/imgrId43455e6b3e517a333.jpg"/><Relationship Id="rId73975e6b3e518ee4e" Type="http://schemas.openxmlformats.org/officeDocument/2006/relationships/image" Target="media/imgrId73975e6b3e518ee4e.jpg"/><Relationship Id="rId81605e6b3e519c0f7" Type="http://schemas.openxmlformats.org/officeDocument/2006/relationships/image" Target="media/imgrId81605e6b3e519c0f7.jpg"/><Relationship Id="rId65695e6b3e51b2128" Type="http://schemas.openxmlformats.org/officeDocument/2006/relationships/image" Target="media/imgrId65695e6b3e51b2128.jpg"/><Relationship Id="rId37675e6b3e51cc443" Type="http://schemas.openxmlformats.org/officeDocument/2006/relationships/image" Target="media/imgrId37675e6b3e51cc443.jpg"/><Relationship Id="rId99335e6b3e51e3fe2" Type="http://schemas.openxmlformats.org/officeDocument/2006/relationships/image" Target="media/imgrId99335e6b3e51e3fe2.jpg"/><Relationship Id="rId40365e6b3e5206e9e" Type="http://schemas.openxmlformats.org/officeDocument/2006/relationships/image" Target="media/imgrId40365e6b3e5206e9e.jpg"/><Relationship Id="rId48645e6b3e521d1fd" Type="http://schemas.openxmlformats.org/officeDocument/2006/relationships/image" Target="media/imgrId48645e6b3e521d1fd.jpg"/><Relationship Id="rId25395e6b3e5233e82" Type="http://schemas.openxmlformats.org/officeDocument/2006/relationships/image" Target="media/imgrId25395e6b3e5233e82.jpg"/><Relationship Id="rId36815e6b3e524897c" Type="http://schemas.openxmlformats.org/officeDocument/2006/relationships/image" Target="media/imgrId36815e6b3e524897c.jpg"/><Relationship Id="rId24905e6b3e52609f0" Type="http://schemas.openxmlformats.org/officeDocument/2006/relationships/image" Target="media/imgrId24905e6b3e52609f0.jpg"/><Relationship Id="rId85255e6b3e5272516" Type="http://schemas.openxmlformats.org/officeDocument/2006/relationships/image" Target="media/imgrId85255e6b3e5272516.jpg"/><Relationship Id="rId22205e6b3e528af4b" Type="http://schemas.openxmlformats.org/officeDocument/2006/relationships/image" Target="media/imgrId22205e6b3e528af4b.jpg"/><Relationship Id="rId97755e6b3e529d97b" Type="http://schemas.openxmlformats.org/officeDocument/2006/relationships/image" Target="media/imgrId97755e6b3e529d97b.jpg"/><Relationship Id="rId32645e6b3e52b03db" Type="http://schemas.openxmlformats.org/officeDocument/2006/relationships/image" Target="media/imgrId32645e6b3e52b03db.jpg"/><Relationship Id="rId87845e6b3e52c5e74" Type="http://schemas.openxmlformats.org/officeDocument/2006/relationships/image" Target="media/imgrId87845e6b3e52c5e74.jpg"/><Relationship Id="rId93875e6b3e52df2a4" Type="http://schemas.openxmlformats.org/officeDocument/2006/relationships/image" Target="media/imgrId93875e6b3e52df2a4.jpg"/><Relationship Id="rId65285e6b3e5302c3a" Type="http://schemas.openxmlformats.org/officeDocument/2006/relationships/image" Target="media/imgrId65285e6b3e5302c3a.jpg"/><Relationship Id="rId42765e6b3e531b385" Type="http://schemas.openxmlformats.org/officeDocument/2006/relationships/image" Target="media/imgrId42765e6b3e531b385.jpg"/><Relationship Id="rId54835e6b3e53337ce" Type="http://schemas.openxmlformats.org/officeDocument/2006/relationships/image" Target="media/imgrId54835e6b3e53337ce.jpg"/><Relationship Id="rId31845e6b3e534e302" Type="http://schemas.openxmlformats.org/officeDocument/2006/relationships/image" Target="media/imgrId31845e6b3e534e302.jpg"/><Relationship Id="rId35185e6b3e5360270" Type="http://schemas.openxmlformats.org/officeDocument/2006/relationships/image" Target="media/imgrId35185e6b3e5360270.jpg"/><Relationship Id="rId52795e6b3e53748c4" Type="http://schemas.openxmlformats.org/officeDocument/2006/relationships/image" Target="media/imgrId52795e6b3e53748c4.jpg"/><Relationship Id="rId69835e6b3e5388b80" Type="http://schemas.openxmlformats.org/officeDocument/2006/relationships/image" Target="media/imgrId69835e6b3e5388b80.jpg"/><Relationship Id="rId70735e6b3e53a317d" Type="http://schemas.openxmlformats.org/officeDocument/2006/relationships/image" Target="media/imgrId70735e6b3e53a317d.jpg"/><Relationship Id="rId99185e6b3e53b3257" Type="http://schemas.openxmlformats.org/officeDocument/2006/relationships/image" Target="media/imgrId99185e6b3e53b3257.jpg"/><Relationship Id="rId90125e6b3e53c9d78" Type="http://schemas.openxmlformats.org/officeDocument/2006/relationships/image" Target="media/imgrId90125e6b3e53c9d78.jpg"/><Relationship Id="rId97745e6b3e53df23a" Type="http://schemas.openxmlformats.org/officeDocument/2006/relationships/image" Target="media/imgrId97745e6b3e53df23a.jpg"/><Relationship Id="rId23365e6b3e53f2f96" Type="http://schemas.openxmlformats.org/officeDocument/2006/relationships/image" Target="media/imgrId23365e6b3e53f2f96.jpg"/><Relationship Id="rId38845e6b3e5413333" Type="http://schemas.openxmlformats.org/officeDocument/2006/relationships/image" Target="media/imgrId38845e6b3e5413333.jpg"/><Relationship Id="rId39275e6b3e542c693" Type="http://schemas.openxmlformats.org/officeDocument/2006/relationships/image" Target="media/imgrId39275e6b3e542c693.jpg"/><Relationship Id="rId38325e6b3e5442e8e" Type="http://schemas.openxmlformats.org/officeDocument/2006/relationships/image" Target="media/imgrId38325e6b3e5442e8e.jpg"/><Relationship Id="rId27125e6b3e545a44d" Type="http://schemas.openxmlformats.org/officeDocument/2006/relationships/image" Target="media/imgrId27125e6b3e545a44d.jpg"/><Relationship Id="rId97205e6b3e54712b4" Type="http://schemas.openxmlformats.org/officeDocument/2006/relationships/image" Target="media/imgrId97205e6b3e54712b4.jpg"/><Relationship Id="rId26175e6b3e548562c" Type="http://schemas.openxmlformats.org/officeDocument/2006/relationships/image" Target="media/imgrId26175e6b3e548562c.jpg"/><Relationship Id="rId99265e6b3e549f88d" Type="http://schemas.openxmlformats.org/officeDocument/2006/relationships/image" Target="media/imgrId99265e6b3e549f88d.jpg"/><Relationship Id="rId92985e6b3e54de120" Type="http://schemas.openxmlformats.org/officeDocument/2006/relationships/image" Target="media/imgrId92985e6b3e54de120.jpg"/><Relationship Id="rId78865e6b3e54f1079" Type="http://schemas.openxmlformats.org/officeDocument/2006/relationships/image" Target="media/imgrId78865e6b3e54f1079.jpg"/><Relationship Id="rId91145e6b3e5511ead" Type="http://schemas.openxmlformats.org/officeDocument/2006/relationships/image" Target="media/imgrId91145e6b3e5511ead.jpg"/><Relationship Id="rId26305e6b3e552714a" Type="http://schemas.openxmlformats.org/officeDocument/2006/relationships/image" Target="media/imgrId26305e6b3e552714a.jpg"/><Relationship Id="rId93425e6b3e553be79" Type="http://schemas.openxmlformats.org/officeDocument/2006/relationships/image" Target="media/imgrId93425e6b3e553be79.jpg"/><Relationship Id="rId76255e6b3e554fe9b" Type="http://schemas.openxmlformats.org/officeDocument/2006/relationships/image" Target="media/imgrId76255e6b3e554fe9b.jpg"/><Relationship Id="rId25945e6b3e5566ee5" Type="http://schemas.openxmlformats.org/officeDocument/2006/relationships/image" Target="media/imgrId25945e6b3e5566ee5.jpg"/><Relationship Id="rId90755e6b3e55782b0" Type="http://schemas.openxmlformats.org/officeDocument/2006/relationships/image" Target="media/imgrId90755e6b3e55782b0.jpg"/><Relationship Id="rId71985e6b3e558ef98" Type="http://schemas.openxmlformats.org/officeDocument/2006/relationships/image" Target="media/imgrId71985e6b3e558ef98.jpg"/><Relationship Id="rId96005e6b3e55a284e" Type="http://schemas.openxmlformats.org/officeDocument/2006/relationships/image" Target="media/imgrId96005e6b3e55a284e.jpg"/><Relationship Id="rId87695e6b3e55b5b03" Type="http://schemas.openxmlformats.org/officeDocument/2006/relationships/image" Target="media/imgrId87695e6b3e55b5b03.jpg"/><Relationship Id="rId80685e6b3e55cdac1" Type="http://schemas.openxmlformats.org/officeDocument/2006/relationships/image" Target="media/imgrId80685e6b3e55cdac1.jpg"/><Relationship Id="rId25395e6b3e55dff6e" Type="http://schemas.openxmlformats.org/officeDocument/2006/relationships/image" Target="media/imgrId25395e6b3e55dff6e.jpg"/><Relationship Id="rId89545e6b3e5602607" Type="http://schemas.openxmlformats.org/officeDocument/2006/relationships/image" Target="media/imgrId89545e6b3e5602607.jpg"/><Relationship Id="rId98615e6b3e5617156" Type="http://schemas.openxmlformats.org/officeDocument/2006/relationships/image" Target="media/imgrId98615e6b3e5617156.jpg"/><Relationship Id="rId83935e6b3e562e214" Type="http://schemas.openxmlformats.org/officeDocument/2006/relationships/image" Target="media/imgrId83935e6b3e562e214.jpg"/><Relationship Id="rId33225e6b3e5648ad6" Type="http://schemas.openxmlformats.org/officeDocument/2006/relationships/image" Target="media/imgrId33225e6b3e5648ad6.jpg"/><Relationship Id="rId84825e6b3e5657d5c" Type="http://schemas.openxmlformats.org/officeDocument/2006/relationships/image" Target="media/imgrId84825e6b3e5657d5c.jpg"/><Relationship Id="rId28015e6b3e5673cdb" Type="http://schemas.openxmlformats.org/officeDocument/2006/relationships/image" Target="media/imgrId28015e6b3e5673cdb.jpg"/><Relationship Id="rId34795e6b3e568a931" Type="http://schemas.openxmlformats.org/officeDocument/2006/relationships/image" Target="media/imgrId34795e6b3e568a931.jpg"/><Relationship Id="rId56285e6b3e56a4d5c" Type="http://schemas.openxmlformats.org/officeDocument/2006/relationships/image" Target="media/imgrId56285e6b3e56a4d5c.jpg"/><Relationship Id="rId71805e6b3e56bb2c2" Type="http://schemas.openxmlformats.org/officeDocument/2006/relationships/image" Target="media/imgrId71805e6b3e56bb2c2.jpg"/><Relationship Id="rId11705e6b3e56db25e" Type="http://schemas.openxmlformats.org/officeDocument/2006/relationships/image" Target="media/imgrId11705e6b3e56db25e.jpg"/><Relationship Id="rId36175e6b3e56f330a" Type="http://schemas.openxmlformats.org/officeDocument/2006/relationships/image" Target="media/imgrId36175e6b3e56f330a.jpg"/><Relationship Id="rId30935e6b3e5718553" Type="http://schemas.openxmlformats.org/officeDocument/2006/relationships/image" Target="media/imgrId30935e6b3e5718553.jpg"/><Relationship Id="rId39595e6b3e572f6ae" Type="http://schemas.openxmlformats.org/officeDocument/2006/relationships/image" Target="media/imgrId39595e6b3e572f6ae.jpg"/><Relationship Id="rId55565e6b3e5748d52" Type="http://schemas.openxmlformats.org/officeDocument/2006/relationships/image" Target="media/imgrId55565e6b3e5748d52.jpg"/><Relationship Id="rId74735e6b3e5760c20" Type="http://schemas.openxmlformats.org/officeDocument/2006/relationships/image" Target="media/imgrId74735e6b3e5760c20.jpg"/><Relationship Id="rId57185e6b3e577d2c5" Type="http://schemas.openxmlformats.org/officeDocument/2006/relationships/image" Target="media/imgrId57185e6b3e577d2c5.jpg"/><Relationship Id="rId80815e6b3e5790050" Type="http://schemas.openxmlformats.org/officeDocument/2006/relationships/image" Target="media/imgrId80815e6b3e5790050.jpg"/><Relationship Id="rId66655e6b3e57b21ac" Type="http://schemas.openxmlformats.org/officeDocument/2006/relationships/image" Target="media/imgrId66655e6b3e57b21ac.jpg"/><Relationship Id="rId79715e6b3e57c48f7" Type="http://schemas.openxmlformats.org/officeDocument/2006/relationships/image" Target="media/imgrId79715e6b3e57c48f7.jpg"/><Relationship Id="rId82865e6b3e57dce10" Type="http://schemas.openxmlformats.org/officeDocument/2006/relationships/image" Target="media/imgrId82865e6b3e57dce10.jpg"/><Relationship Id="rId99075e6b3e57efc99" Type="http://schemas.openxmlformats.org/officeDocument/2006/relationships/image" Target="media/imgrId99075e6b3e57efc99.jpg"/><Relationship Id="rId91545e6b3e581668b" Type="http://schemas.openxmlformats.org/officeDocument/2006/relationships/image" Target="media/imgrId91545e6b3e581668b.jpg"/><Relationship Id="rId65075e6b3e58281b3" Type="http://schemas.openxmlformats.org/officeDocument/2006/relationships/image" Target="media/imgrId65075e6b3e58281b3.jpg"/><Relationship Id="rId85175e6b3e5845280" Type="http://schemas.openxmlformats.org/officeDocument/2006/relationships/image" Target="media/imgrId85175e6b3e5845280.jpg"/><Relationship Id="rId80955e6b3e585c0d5" Type="http://schemas.openxmlformats.org/officeDocument/2006/relationships/image" Target="media/imgrId80955e6b3e585c0d5.jpg"/><Relationship Id="rId55895e6b3e586f541" Type="http://schemas.openxmlformats.org/officeDocument/2006/relationships/image" Target="media/imgrId55895e6b3e586f541.jpg"/><Relationship Id="rId33035e6b3e5887424" Type="http://schemas.openxmlformats.org/officeDocument/2006/relationships/image" Target="media/imgrId33035e6b3e5887424.jpg"/><Relationship Id="rId35555e6b3e589f7f2" Type="http://schemas.openxmlformats.org/officeDocument/2006/relationships/image" Target="media/imgrId35555e6b3e589f7f2.jpg"/><Relationship Id="rId60135e6b3e58b204e" Type="http://schemas.openxmlformats.org/officeDocument/2006/relationships/image" Target="media/imgrId60135e6b3e58b204e.jpg"/><Relationship Id="rId20645e6b3e58ce23b" Type="http://schemas.openxmlformats.org/officeDocument/2006/relationships/image" Target="media/imgrId20645e6b3e58ce23b.jpg"/><Relationship Id="rId66365e6b3e58e37e0" Type="http://schemas.openxmlformats.org/officeDocument/2006/relationships/image" Target="media/imgrId66365e6b3e58e37e0.jpg"/><Relationship Id="rId20545e6b3e5906c67" Type="http://schemas.openxmlformats.org/officeDocument/2006/relationships/image" Target="media/imgrId20545e6b3e5906c67.jpg"/><Relationship Id="rId92905e6b3e5915d3f" Type="http://schemas.openxmlformats.org/officeDocument/2006/relationships/image" Target="media/imgrId92905e6b3e5915d3f.jpg"/><Relationship Id="rId60175e6b3e593200d" Type="http://schemas.openxmlformats.org/officeDocument/2006/relationships/image" Target="media/imgrId60175e6b3e593200d.jpg"/><Relationship Id="rId33725e6b3e5942388" Type="http://schemas.openxmlformats.org/officeDocument/2006/relationships/image" Target="media/imgrId33725e6b3e5942388.jpg"/><Relationship Id="rId94135e6b3e595830f" Type="http://schemas.openxmlformats.org/officeDocument/2006/relationships/image" Target="media/imgrId94135e6b3e595830f.jpg"/><Relationship Id="rId90585e6b3e596bf4a" Type="http://schemas.openxmlformats.org/officeDocument/2006/relationships/image" Target="media/imgrId90585e6b3e596bf4a.jpg"/><Relationship Id="rId27435e6b3e598272c" Type="http://schemas.openxmlformats.org/officeDocument/2006/relationships/image" Target="media/imgrId27435e6b3e598272c.jpg"/><Relationship Id="rId13805e6b3e59a4f02" Type="http://schemas.openxmlformats.org/officeDocument/2006/relationships/image" Target="media/imgrId13805e6b3e59a4f02.jpg"/><Relationship Id="rId38725e6b3e59bd1fe" Type="http://schemas.openxmlformats.org/officeDocument/2006/relationships/image" Target="media/imgrId38725e6b3e59bd1fe.jpg"/><Relationship Id="rId82745e6b3e59d1669" Type="http://schemas.openxmlformats.org/officeDocument/2006/relationships/image" Target="media/imgrId82745e6b3e59d1669.jpg"/><Relationship Id="rId98915e6b3e59e618d" Type="http://schemas.openxmlformats.org/officeDocument/2006/relationships/image" Target="media/imgrId98915e6b3e59e618d.jpg"/><Relationship Id="rId30195e6b3e5a093b5" Type="http://schemas.openxmlformats.org/officeDocument/2006/relationships/image" Target="media/imgrId30195e6b3e5a093b5.png"/><Relationship Id="rId67195e6b3e5a1fb36" Type="http://schemas.openxmlformats.org/officeDocument/2006/relationships/image" Target="media/imgrId67195e6b3e5a1fb36.jpg"/><Relationship Id="rId49745e6b3e5a3a61f" Type="http://schemas.openxmlformats.org/officeDocument/2006/relationships/image" Target="media/imgrId49745e6b3e5a3a61f.png"/><Relationship Id="rId62475e6b3e5a579e9" Type="http://schemas.openxmlformats.org/officeDocument/2006/relationships/image" Target="media/imgrId62475e6b3e5a579e9.png"/><Relationship Id="rId77175e6b3e5a6e540" Type="http://schemas.openxmlformats.org/officeDocument/2006/relationships/image" Target="media/imgrId77175e6b3e5a6e540.jpg"/><Relationship Id="rId88245e6b3e5a83f62" Type="http://schemas.openxmlformats.org/officeDocument/2006/relationships/image" Target="media/imgrId88245e6b3e5a83f62.jpg"/><Relationship Id="rId80105e6b3e5aa0361" Type="http://schemas.openxmlformats.org/officeDocument/2006/relationships/image" Target="media/imgrId80105e6b3e5aa0361.jpg"/><Relationship Id="rId20055e6b3e5abb841" Type="http://schemas.openxmlformats.org/officeDocument/2006/relationships/image" Target="media/imgrId20055e6b3e5abb841.png"/><Relationship Id="rId65905e6b3e5acfb1c" Type="http://schemas.openxmlformats.org/officeDocument/2006/relationships/image" Target="media/imgrId65905e6b3e5acfb1c.png"/><Relationship Id="rId33845e6b3e5ae6792" Type="http://schemas.openxmlformats.org/officeDocument/2006/relationships/image" Target="media/imgrId33845e6b3e5ae6792.jpg"/><Relationship Id="rId72205e6b3e5b02c4d" Type="http://schemas.openxmlformats.org/officeDocument/2006/relationships/image" Target="media/imgrId72205e6b3e5b02c4d.jpg"/><Relationship Id="rId92715e6b3e5b14234" Type="http://schemas.openxmlformats.org/officeDocument/2006/relationships/image" Target="media/imgrId92715e6b3e5b14234.jpg"/><Relationship Id="rId99355e6b3e5b41e71" Type="http://schemas.openxmlformats.org/officeDocument/2006/relationships/image" Target="media/imgrId99355e6b3e5b41e71.jpg"/><Relationship Id="rId65745e6b3e5b9d165" Type="http://schemas.openxmlformats.org/officeDocument/2006/relationships/image" Target="media/imgrId65745e6b3e5b9d165.png"/><Relationship Id="rId84375e6b3e5babff5" Type="http://schemas.openxmlformats.org/officeDocument/2006/relationships/image" Target="media/imgrId84375e6b3e5babff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1524601" Type="http://schemas.openxmlformats.org/officeDocument/2006/relationships/image" Target="media/imgrId11524601.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