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82024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409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642468" w:name="ctxt"/>
    <w:bookmarkEnd w:id="4364246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46962dfc4e02fed0"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170962dfc4e0336c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6123822" name="name978762dfc4e052c10"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45362dfc4e052c0b"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54018655" name="name505162dfc4e0656bd"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69562dfc4e0656b3"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85049" name="name189662dfc4e0702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2262dfc4e0702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55258" name="name804662dfc4e0777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262dfc4e0777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99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99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99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99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99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3243" name="name109662dfc4e081e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462dfc4e081e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9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99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99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42662dfc4e08299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99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99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998"/>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899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75893" name="name137262dfc4e08b7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262dfc4e08b7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98"/>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998"/>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45759" name="name696362dfc4e092b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862dfc4e092b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98"/>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8998"/>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1899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899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8998"/>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8998"/>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8998"/>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8998"/>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8998"/>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740657" name="name135462dfc4e0a6b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8362dfc4e0a6b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136362dfc4e0b8522"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62939" name="name712162dfc4e0bd5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362dfc4e0bd5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0027567" name="name438462dfc4e0d335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05562dfc4e0d334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4220988" name="name789562dfc4e0e38c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95862dfc4e0e38c8"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7659629" name="name280262dfc4e102ae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82362dfc4e102ad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503888" name="name534362dfc4e112e0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61162dfc4e112e0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95047" name="name624762dfc4e11d9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762dfc4e11d9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2130477" name="name215962dfc4e12c8d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55962dfc4e12c8c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3568390" name="name486662dfc4e13c46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46662dfc4e13c45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19000"/>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9000"/>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9000"/>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9000"/>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9000"/>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8016902" name="name618562dfc4e14b0b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35062dfc4e14b0b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950962dfc4e14d19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18662dfc4e14e02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1118" name="name839762dfc4e1549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362dfc4e1549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3936526" name="name836662dfc4e15e02e"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73462dfc4e15e029"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6119922" name="name447162dfc4e16bf7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46562dfc4e16bf6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2099740" name="name807962dfc4e18602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06262dfc4e18602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4998293" name="name754162dfc4e19eb3a"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861262dfc4e19eb3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7762dfc4e19f95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589031" name="name863562dfc4e1d13a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68062dfc4e1d139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3529831" name="name204162dfc4e1e3216"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65962dfc4e1e321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5794911" name="name498062dfc4e209133"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76062dfc4e20912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1313721" name="name242262dfc4e21a49d"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44262dfc4e21a49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9031532" name="name888762dfc4e229397"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21462dfc4e22938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1457436" name="name608362dfc4e24a9a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74562dfc4e24a9a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7794244" name="name423262dfc4e257e44"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72562dfc4e257e3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740228" name="name312662dfc4e26587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26762dfc4e26586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4548826" name="name841262dfc4e271f8b"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86562dfc4e271f85"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73542" name="name940762dfc4e27b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362dfc4e27b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81660" name="name898762dfc4e286f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862dfc4e286f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6108215" name="name665562dfc4e291e9c"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72562dfc4e291e9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7416742" name="name500662dfc4e29f99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45362dfc4e29f99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1376561" name="name460162dfc4e2b443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61262dfc4e2b442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0024257" name="name992662dfc4e2c9dbe"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67062dfc4e2c9db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6753119" name="name307962dfc4e2de0b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61462dfc4e2de0a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1310881" name="name879962dfc4e2ebba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50262dfc4e2ebb9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7702994" name="name272662dfc4e30337e"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49462dfc4e30337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6229977" name="name969562dfc4e310e4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52662dfc4e310e4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8943317" name="name804062dfc4e31d6d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74062dfc4e31d6d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1998994" name="name296162dfc4e32fcf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49862dfc4e32fce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2235836" name="name459462dfc4e33d75c"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42762dfc4e33d75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326383" name="name124362dfc4e3560f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79962dfc4e3560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8667711" name="name535162dfc4e361b62"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88862dfc4e361b5b"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5771769" name="name497662dfc4e37386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94162dfc4e373857"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1675445" name="name247062dfc4e3820c0"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06762dfc4e3820b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8998"/>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129295" name="name836262dfc4e38fa38"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80162dfc4e38fa3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0936375" name="name904262dfc4e3a637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01562dfc4e3a637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82229380" name="name765262dfc4e3b23db"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80062dfc4e3b23c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5043583" name="name873262dfc4e3bcb3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16262dfc4e3bcb3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24389958" name="name854862dfc4e3c31e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29262dfc4e3c31e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9852473" name="name635962dfc4e3cf16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83662dfc4e3cf166"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3438398" name="name323762dfc4e3db4a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73262dfc4e3db49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3898942" name="name720962dfc4e3ed26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28462dfc4e3ed25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4218439" name="name284662dfc4e40a05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42162dfc4e40a04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8058537" name="name738862dfc4e41b94e"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64362dfc4e41b947"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96472296" name="name493062dfc4e42a631"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29962dfc4e42a62b"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5809964" name="name488162dfc4e4393f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80962dfc4e4393f3"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45295341" name="name752162dfc4e4463c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41862dfc4e4463b7"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0963175" name="name137862dfc4e454e27"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00462dfc4e454e23"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3940771" name="name717462dfc4e4632a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10062dfc4e4632a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59300572" name="name667462dfc4e472c5d"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18762dfc4e472c59"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9001"/>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888962dfc4e47389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9001"/>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57432417" name="name536362dfc4e481c2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52062dfc4e481c19"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873935" name="name367162dfc4e48b6a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00262dfc4e48b6a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41852795" name="name490362dfc4e49ca0b"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591962dfc4e49ca03"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001">
    <w:multiLevelType w:val="hybridMultilevel"/>
    <w:lvl w:ilvl="0" w:tplc="81646873">
      <w:start w:val="1"/>
      <w:numFmt w:val="decimal"/>
      <w:lvlText w:val="%1."/>
      <w:lvlJc w:val="left"/>
      <w:pPr>
        <w:ind w:left="720" w:hanging="360"/>
      </w:pPr>
    </w:lvl>
    <w:lvl w:ilvl="1" w:tplc="81646873" w:tentative="1">
      <w:start w:val="1"/>
      <w:numFmt w:val="decimal"/>
      <w:lvlText w:val="%2."/>
      <w:lvlJc w:val="left"/>
      <w:pPr>
        <w:ind w:left="1440" w:hanging="360"/>
      </w:pPr>
    </w:lvl>
    <w:lvl w:ilvl="2" w:tplc="81646873" w:tentative="1">
      <w:start w:val="1"/>
      <w:numFmt w:val="lowerRoman"/>
      <w:lvlText w:val="%3."/>
      <w:lvlJc w:val="right"/>
      <w:pPr>
        <w:ind w:left="2160" w:hanging="180"/>
      </w:pPr>
    </w:lvl>
    <w:lvl w:ilvl="3" w:tplc="81646873" w:tentative="1">
      <w:start w:val="1"/>
      <w:numFmt w:val="decimal"/>
      <w:lvlText w:val="%4."/>
      <w:lvlJc w:val="left"/>
      <w:pPr>
        <w:ind w:left="2880" w:hanging="360"/>
      </w:pPr>
    </w:lvl>
    <w:lvl w:ilvl="4" w:tplc="81646873" w:tentative="1">
      <w:start w:val="1"/>
      <w:numFmt w:val="lowerLetter"/>
      <w:lvlText w:val="%5."/>
      <w:lvlJc w:val="left"/>
      <w:pPr>
        <w:ind w:left="3600" w:hanging="360"/>
      </w:pPr>
    </w:lvl>
    <w:lvl w:ilvl="5" w:tplc="81646873" w:tentative="1">
      <w:start w:val="1"/>
      <w:numFmt w:val="lowerRoman"/>
      <w:lvlText w:val="%6."/>
      <w:lvlJc w:val="right"/>
      <w:pPr>
        <w:ind w:left="4320" w:hanging="180"/>
      </w:pPr>
    </w:lvl>
    <w:lvl w:ilvl="6" w:tplc="81646873" w:tentative="1">
      <w:start w:val="1"/>
      <w:numFmt w:val="decimal"/>
      <w:lvlText w:val="%7."/>
      <w:lvlJc w:val="left"/>
      <w:pPr>
        <w:ind w:left="5040" w:hanging="360"/>
      </w:pPr>
    </w:lvl>
    <w:lvl w:ilvl="7" w:tplc="81646873" w:tentative="1">
      <w:start w:val="1"/>
      <w:numFmt w:val="lowerLetter"/>
      <w:lvlText w:val="%8."/>
      <w:lvlJc w:val="left"/>
      <w:pPr>
        <w:ind w:left="5760" w:hanging="360"/>
      </w:pPr>
    </w:lvl>
    <w:lvl w:ilvl="8" w:tplc="81646873" w:tentative="1">
      <w:start w:val="1"/>
      <w:numFmt w:val="lowerRoman"/>
      <w:lvlText w:val="%9."/>
      <w:lvlJc w:val="right"/>
      <w:pPr>
        <w:ind w:left="6480" w:hanging="180"/>
      </w:pPr>
    </w:lvl>
  </w:abstractNum>
  <w:abstractNum w:abstractNumId="19000">
    <w:multiLevelType w:val="hybridMultilevel"/>
    <w:lvl w:ilvl="0" w:tplc="10823382">
      <w:start w:val="1"/>
      <w:numFmt w:val="decimal"/>
      <w:lvlText w:val="%1."/>
      <w:lvlJc w:val="left"/>
      <w:pPr>
        <w:ind w:left="720" w:hanging="360"/>
      </w:pPr>
    </w:lvl>
    <w:lvl w:ilvl="1" w:tplc="10823382" w:tentative="1">
      <w:start w:val="1"/>
      <w:numFmt w:val="lowerLetter"/>
      <w:lvlText w:val="%2."/>
      <w:lvlJc w:val="left"/>
      <w:pPr>
        <w:ind w:left="1440" w:hanging="360"/>
      </w:pPr>
    </w:lvl>
    <w:lvl w:ilvl="2" w:tplc="10823382" w:tentative="1">
      <w:start w:val="1"/>
      <w:numFmt w:val="lowerRoman"/>
      <w:lvlText w:val="%3."/>
      <w:lvlJc w:val="right"/>
      <w:pPr>
        <w:ind w:left="2160" w:hanging="180"/>
      </w:pPr>
    </w:lvl>
    <w:lvl w:ilvl="3" w:tplc="10823382" w:tentative="1">
      <w:start w:val="1"/>
      <w:numFmt w:val="decimal"/>
      <w:lvlText w:val="%4."/>
      <w:lvlJc w:val="left"/>
      <w:pPr>
        <w:ind w:left="2880" w:hanging="360"/>
      </w:pPr>
    </w:lvl>
    <w:lvl w:ilvl="4" w:tplc="10823382" w:tentative="1">
      <w:start w:val="1"/>
      <w:numFmt w:val="lowerLetter"/>
      <w:lvlText w:val="%5."/>
      <w:lvlJc w:val="left"/>
      <w:pPr>
        <w:ind w:left="3600" w:hanging="360"/>
      </w:pPr>
    </w:lvl>
    <w:lvl w:ilvl="5" w:tplc="10823382" w:tentative="1">
      <w:start w:val="1"/>
      <w:numFmt w:val="lowerRoman"/>
      <w:lvlText w:val="%6."/>
      <w:lvlJc w:val="right"/>
      <w:pPr>
        <w:ind w:left="4320" w:hanging="180"/>
      </w:pPr>
    </w:lvl>
    <w:lvl w:ilvl="6" w:tplc="10823382" w:tentative="1">
      <w:start w:val="1"/>
      <w:numFmt w:val="decimal"/>
      <w:lvlText w:val="%7."/>
      <w:lvlJc w:val="left"/>
      <w:pPr>
        <w:ind w:left="5040" w:hanging="360"/>
      </w:pPr>
    </w:lvl>
    <w:lvl w:ilvl="7" w:tplc="10823382" w:tentative="1">
      <w:start w:val="1"/>
      <w:numFmt w:val="lowerLetter"/>
      <w:lvlText w:val="%8."/>
      <w:lvlJc w:val="left"/>
      <w:pPr>
        <w:ind w:left="5760" w:hanging="360"/>
      </w:pPr>
    </w:lvl>
    <w:lvl w:ilvl="8" w:tplc="10823382" w:tentative="1">
      <w:start w:val="1"/>
      <w:numFmt w:val="lowerRoman"/>
      <w:lvlText w:val="%9."/>
      <w:lvlJc w:val="right"/>
      <w:pPr>
        <w:ind w:left="6480" w:hanging="180"/>
      </w:pPr>
    </w:lvl>
  </w:abstractNum>
  <w:abstractNum w:abstractNumId="18999">
    <w:multiLevelType w:val="hybridMultilevel"/>
    <w:lvl w:ilvl="0" w:tplc="59275667">
      <w:start w:val="1"/>
      <w:numFmt w:val="decimal"/>
      <w:lvlText w:val="%1."/>
      <w:lvlJc w:val="left"/>
      <w:pPr>
        <w:ind w:left="720" w:hanging="360"/>
      </w:pPr>
    </w:lvl>
    <w:lvl w:ilvl="1" w:tplc="59275667" w:tentative="1">
      <w:start w:val="1"/>
      <w:numFmt w:val="lowerLetter"/>
      <w:lvlText w:val="%2."/>
      <w:lvlJc w:val="left"/>
      <w:pPr>
        <w:ind w:left="1440" w:hanging="360"/>
      </w:pPr>
    </w:lvl>
    <w:lvl w:ilvl="2" w:tplc="59275667" w:tentative="1">
      <w:start w:val="1"/>
      <w:numFmt w:val="lowerRoman"/>
      <w:lvlText w:val="%3."/>
      <w:lvlJc w:val="right"/>
      <w:pPr>
        <w:ind w:left="2160" w:hanging="180"/>
      </w:pPr>
    </w:lvl>
    <w:lvl w:ilvl="3" w:tplc="59275667" w:tentative="1">
      <w:start w:val="1"/>
      <w:numFmt w:val="decimal"/>
      <w:lvlText w:val="%4."/>
      <w:lvlJc w:val="left"/>
      <w:pPr>
        <w:ind w:left="2880" w:hanging="360"/>
      </w:pPr>
    </w:lvl>
    <w:lvl w:ilvl="4" w:tplc="59275667" w:tentative="1">
      <w:start w:val="1"/>
      <w:numFmt w:val="lowerLetter"/>
      <w:lvlText w:val="%5."/>
      <w:lvlJc w:val="left"/>
      <w:pPr>
        <w:ind w:left="3600" w:hanging="360"/>
      </w:pPr>
    </w:lvl>
    <w:lvl w:ilvl="5" w:tplc="59275667" w:tentative="1">
      <w:start w:val="1"/>
      <w:numFmt w:val="lowerRoman"/>
      <w:lvlText w:val="%6."/>
      <w:lvlJc w:val="right"/>
      <w:pPr>
        <w:ind w:left="4320" w:hanging="180"/>
      </w:pPr>
    </w:lvl>
    <w:lvl w:ilvl="6" w:tplc="59275667" w:tentative="1">
      <w:start w:val="1"/>
      <w:numFmt w:val="decimal"/>
      <w:lvlText w:val="%7."/>
      <w:lvlJc w:val="left"/>
      <w:pPr>
        <w:ind w:left="5040" w:hanging="360"/>
      </w:pPr>
    </w:lvl>
    <w:lvl w:ilvl="7" w:tplc="59275667" w:tentative="1">
      <w:start w:val="1"/>
      <w:numFmt w:val="lowerLetter"/>
      <w:lvlText w:val="%8."/>
      <w:lvlJc w:val="left"/>
      <w:pPr>
        <w:ind w:left="5760" w:hanging="360"/>
      </w:pPr>
    </w:lvl>
    <w:lvl w:ilvl="8" w:tplc="59275667" w:tentative="1">
      <w:start w:val="1"/>
      <w:numFmt w:val="lowerRoman"/>
      <w:lvlText w:val="%9."/>
      <w:lvlJc w:val="right"/>
      <w:pPr>
        <w:ind w:left="6480" w:hanging="180"/>
      </w:pPr>
    </w:lvl>
  </w:abstractNum>
  <w:abstractNum w:abstractNumId="18998">
    <w:multiLevelType w:val="hybridMultilevel"/>
    <w:lvl w:ilvl="0" w:tplc="920998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998">
    <w:abstractNumId w:val="18998"/>
  </w:num>
  <w:num w:numId="18999">
    <w:abstractNumId w:val="18999"/>
  </w:num>
  <w:num w:numId="19000">
    <w:abstractNumId w:val="19000"/>
  </w:num>
  <w:num w:numId="19001">
    <w:abstractNumId w:val="190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7867047" Type="http://schemas.openxmlformats.org/officeDocument/2006/relationships/comments" Target="comments.xml"/><Relationship Id="rId747690984" Type="http://schemas.microsoft.com/office/2011/relationships/commentsExtended" Target="commentsExtended.xml"/><Relationship Id="rId59840949" Type="http://schemas.openxmlformats.org/officeDocument/2006/relationships/image" Target="media/imgrId59840949.jpg"/><Relationship Id="rId746962dfc4e02fed0" Type="http://schemas.openxmlformats.org/officeDocument/2006/relationships/hyperlink" Target="https://iservice.lombardini.it/jsp/Template2/manuale.jsp?id=268&amp;parent=1136" TargetMode="External"/><Relationship Id="rId170962dfc4e0336c9" Type="http://schemas.openxmlformats.org/officeDocument/2006/relationships/hyperlink" Target="https://iservice.lombardini.it/jsp/Template2/manuale.jsp?id=281&amp;parent=1136" TargetMode="External"/><Relationship Id="rId142662dfc4e082999" Type="http://schemas.openxmlformats.org/officeDocument/2006/relationships/hyperlink" Target="https://iservice.lombardini.it/jsp/Template2/manuale.jsp?id=203&amp;parent=1000" TargetMode="External"/><Relationship Id="rId136362dfc4e0b8522" Type="http://schemas.openxmlformats.org/officeDocument/2006/relationships/hyperlink" Target="https://iservice.lombardini.it/jsp/Template2/manuale.jsp?id=280&amp;parent=1136" TargetMode="External"/><Relationship Id="rId950962dfc4e14d199" Type="http://schemas.openxmlformats.org/officeDocument/2006/relationships/hyperlink" Target="https://iservice.lombardini.it/jsp/Template2/manuale.jsp?id=339&amp;parent=1136" TargetMode="External"/><Relationship Id="rId918662dfc4e14e023" Type="http://schemas.openxmlformats.org/officeDocument/2006/relationships/hyperlink" Target="https://iservice.lombardini.it/jsp/Template2/manuale.jsp?id=339&amp;parent=1136" TargetMode="External"/><Relationship Id="rId727762dfc4e19f952" Type="http://schemas.openxmlformats.org/officeDocument/2006/relationships/hyperlink" Target="https://www.youtube.com/embed/5HuLfSgqz6s?rel=0" TargetMode="External"/><Relationship Id="rId888962dfc4e473890" Type="http://schemas.openxmlformats.org/officeDocument/2006/relationships/hyperlink" Target="https://iservice.lombardini.it/jsp/Template2/manuale.jsp?id=268&amp;parent=1136" TargetMode="External"/><Relationship Id="rId345362dfc4e052c0b" Type="http://schemas.openxmlformats.org/officeDocument/2006/relationships/image" Target="media/imgrId345362dfc4e052c0b.jpg"/><Relationship Id="rId569562dfc4e0656b3" Type="http://schemas.openxmlformats.org/officeDocument/2006/relationships/image" Target="media/imgrId569562dfc4e0656b3.jpg"/><Relationship Id="rId862262dfc4e07027c" Type="http://schemas.openxmlformats.org/officeDocument/2006/relationships/image" Target="media/imgrId862262dfc4e07027c.jpg"/><Relationship Id="rId345262dfc4e0777f4" Type="http://schemas.openxmlformats.org/officeDocument/2006/relationships/image" Target="media/imgrId345262dfc4e0777f4.jpg"/><Relationship Id="rId761462dfc4e081ea5" Type="http://schemas.openxmlformats.org/officeDocument/2006/relationships/image" Target="media/imgrId761462dfc4e081ea5.jpg"/><Relationship Id="rId383262dfc4e08b74f" Type="http://schemas.openxmlformats.org/officeDocument/2006/relationships/image" Target="media/imgrId383262dfc4e08b74f.jpg"/><Relationship Id="rId263862dfc4e092bde" Type="http://schemas.openxmlformats.org/officeDocument/2006/relationships/image" Target="media/imgrId263862dfc4e092bde.jpg"/><Relationship Id="rId658362dfc4e0a6b03" Type="http://schemas.openxmlformats.org/officeDocument/2006/relationships/image" Target="media/imgrId658362dfc4e0a6b03.png"/><Relationship Id="rId355362dfc4e0bd5d0" Type="http://schemas.openxmlformats.org/officeDocument/2006/relationships/image" Target="media/imgrId355362dfc4e0bd5d0.jpg"/><Relationship Id="rId305562dfc4e0d334b" Type="http://schemas.openxmlformats.org/officeDocument/2006/relationships/image" Target="media/imgrId305562dfc4e0d334b.jpg"/><Relationship Id="rId695862dfc4e0e38c8" Type="http://schemas.openxmlformats.org/officeDocument/2006/relationships/image" Target="media/imgrId695862dfc4e0e38c8.jpg"/><Relationship Id="rId382362dfc4e102ad9" Type="http://schemas.openxmlformats.org/officeDocument/2006/relationships/image" Target="media/imgrId382362dfc4e102ad9.jpg"/><Relationship Id="rId761162dfc4e112e03" Type="http://schemas.openxmlformats.org/officeDocument/2006/relationships/image" Target="media/imgrId761162dfc4e112e03.jpg"/><Relationship Id="rId522762dfc4e11d9e5" Type="http://schemas.openxmlformats.org/officeDocument/2006/relationships/image" Target="media/imgrId522762dfc4e11d9e5.jpg"/><Relationship Id="rId255962dfc4e12c8cf" Type="http://schemas.openxmlformats.org/officeDocument/2006/relationships/image" Target="media/imgrId255962dfc4e12c8cf.jpg"/><Relationship Id="rId546662dfc4e13c45b" Type="http://schemas.openxmlformats.org/officeDocument/2006/relationships/image" Target="media/imgrId546662dfc4e13c45b.jpg"/><Relationship Id="rId635062dfc4e14b0b1" Type="http://schemas.openxmlformats.org/officeDocument/2006/relationships/image" Target="media/imgrId635062dfc4e14b0b1.jpg"/><Relationship Id="rId994362dfc4e154940" Type="http://schemas.openxmlformats.org/officeDocument/2006/relationships/image" Target="media/imgrId994362dfc4e154940.jpg"/><Relationship Id="rId773462dfc4e15e029" Type="http://schemas.openxmlformats.org/officeDocument/2006/relationships/image" Target="media/imgrId773462dfc4e15e029.jpg"/><Relationship Id="rId846562dfc4e16bf65" Type="http://schemas.openxmlformats.org/officeDocument/2006/relationships/image" Target="media/imgrId846562dfc4e16bf65.jpg"/><Relationship Id="rId206262dfc4e186026" Type="http://schemas.openxmlformats.org/officeDocument/2006/relationships/image" Target="media/imgrId206262dfc4e186026.jpg"/><Relationship Id="rId861262dfc4e19eb34" Type="http://schemas.openxmlformats.org/officeDocument/2006/relationships/image" Target="media/imgrId861262dfc4e19eb34.jpg"/><Relationship Id="rId368062dfc4e1d139d" Type="http://schemas.openxmlformats.org/officeDocument/2006/relationships/image" Target="media/imgrId368062dfc4e1d139d.jpg"/><Relationship Id="rId665962dfc4e1e3211" Type="http://schemas.openxmlformats.org/officeDocument/2006/relationships/image" Target="media/imgrId665962dfc4e1e3211.jpg"/><Relationship Id="rId676062dfc4e20912c" Type="http://schemas.openxmlformats.org/officeDocument/2006/relationships/image" Target="media/imgrId676062dfc4e20912c.jpg"/><Relationship Id="rId344262dfc4e21a498" Type="http://schemas.openxmlformats.org/officeDocument/2006/relationships/image" Target="media/imgrId344262dfc4e21a498.jpg"/><Relationship Id="rId921462dfc4e229389" Type="http://schemas.openxmlformats.org/officeDocument/2006/relationships/image" Target="media/imgrId921462dfc4e229389.jpg"/><Relationship Id="rId674562dfc4e24a9a3" Type="http://schemas.openxmlformats.org/officeDocument/2006/relationships/image" Target="media/imgrId674562dfc4e24a9a3.jpg"/><Relationship Id="rId972562dfc4e257e3d" Type="http://schemas.openxmlformats.org/officeDocument/2006/relationships/image" Target="media/imgrId972562dfc4e257e3d.jpg"/><Relationship Id="rId626762dfc4e26586a" Type="http://schemas.openxmlformats.org/officeDocument/2006/relationships/image" Target="media/imgrId626762dfc4e26586a.jpg"/><Relationship Id="rId686562dfc4e271f85" Type="http://schemas.openxmlformats.org/officeDocument/2006/relationships/image" Target="media/imgrId686562dfc4e271f85.jpg"/><Relationship Id="rId699362dfc4e27bd2d" Type="http://schemas.openxmlformats.org/officeDocument/2006/relationships/image" Target="media/imgrId699362dfc4e27bd2d.jpg"/><Relationship Id="rId312862dfc4e286f0f" Type="http://schemas.openxmlformats.org/officeDocument/2006/relationships/image" Target="media/imgrId312862dfc4e286f0f.jpg"/><Relationship Id="rId472562dfc4e291e96" Type="http://schemas.openxmlformats.org/officeDocument/2006/relationships/image" Target="media/imgrId472562dfc4e291e96.jpg"/><Relationship Id="rId745362dfc4e29f998" Type="http://schemas.openxmlformats.org/officeDocument/2006/relationships/image" Target="media/imgrId745362dfc4e29f998.jpg"/><Relationship Id="rId461262dfc4e2b442c" Type="http://schemas.openxmlformats.org/officeDocument/2006/relationships/image" Target="media/imgrId461262dfc4e2b442c.jpg"/><Relationship Id="rId567062dfc4e2c9db9" Type="http://schemas.openxmlformats.org/officeDocument/2006/relationships/image" Target="media/imgrId567062dfc4e2c9db9.jpg"/><Relationship Id="rId461462dfc4e2de0ae" Type="http://schemas.openxmlformats.org/officeDocument/2006/relationships/image" Target="media/imgrId461462dfc4e2de0ae.jpg"/><Relationship Id="rId350262dfc4e2ebb9a" Type="http://schemas.openxmlformats.org/officeDocument/2006/relationships/image" Target="media/imgrId350262dfc4e2ebb9a.jpg"/><Relationship Id="rId549462dfc4e303373" Type="http://schemas.openxmlformats.org/officeDocument/2006/relationships/image" Target="media/imgrId549462dfc4e303373.jpg"/><Relationship Id="rId652662dfc4e310e40" Type="http://schemas.openxmlformats.org/officeDocument/2006/relationships/image" Target="media/imgrId652662dfc4e310e40.jpg"/><Relationship Id="rId974062dfc4e31d6d1" Type="http://schemas.openxmlformats.org/officeDocument/2006/relationships/image" Target="media/imgrId974062dfc4e31d6d1.jpg"/><Relationship Id="rId649862dfc4e32fcef" Type="http://schemas.openxmlformats.org/officeDocument/2006/relationships/image" Target="media/imgrId649862dfc4e32fcef.jpg"/><Relationship Id="rId242762dfc4e33d758" Type="http://schemas.openxmlformats.org/officeDocument/2006/relationships/image" Target="media/imgrId242762dfc4e33d758.jpg"/><Relationship Id="rId879962dfc4e3560f6" Type="http://schemas.openxmlformats.org/officeDocument/2006/relationships/image" Target="media/imgrId879962dfc4e3560f6.png"/><Relationship Id="rId288862dfc4e361b5b" Type="http://schemas.openxmlformats.org/officeDocument/2006/relationships/image" Target="media/imgrId288862dfc4e361b5b.jpg"/><Relationship Id="rId494162dfc4e373857" Type="http://schemas.openxmlformats.org/officeDocument/2006/relationships/image" Target="media/imgrId494162dfc4e373857.jpg"/><Relationship Id="rId706762dfc4e3820b9" Type="http://schemas.openxmlformats.org/officeDocument/2006/relationships/image" Target="media/imgrId706762dfc4e3820b9.jpg"/><Relationship Id="rId380162dfc4e38fa31" Type="http://schemas.openxmlformats.org/officeDocument/2006/relationships/image" Target="media/imgrId380162dfc4e38fa31.jpg"/><Relationship Id="rId501562dfc4e3a6373" Type="http://schemas.openxmlformats.org/officeDocument/2006/relationships/image" Target="media/imgrId501562dfc4e3a6373.jpg"/><Relationship Id="rId280062dfc4e3b23cd" Type="http://schemas.openxmlformats.org/officeDocument/2006/relationships/image" Target="media/imgrId280062dfc4e3b23cd.jpg"/><Relationship Id="rId316262dfc4e3bcb36" Type="http://schemas.openxmlformats.org/officeDocument/2006/relationships/image" Target="media/imgrId316262dfc4e3bcb36.jpg"/><Relationship Id="rId729262dfc4e3c31e2" Type="http://schemas.openxmlformats.org/officeDocument/2006/relationships/image" Target="media/imgrId729262dfc4e3c31e2.jpg"/><Relationship Id="rId383662dfc4e3cf166" Type="http://schemas.openxmlformats.org/officeDocument/2006/relationships/image" Target="media/imgrId383662dfc4e3cf166.jpg"/><Relationship Id="rId473262dfc4e3db49b" Type="http://schemas.openxmlformats.org/officeDocument/2006/relationships/image" Target="media/imgrId473262dfc4e3db49b.jpg"/><Relationship Id="rId728462dfc4e3ed25b" Type="http://schemas.openxmlformats.org/officeDocument/2006/relationships/image" Target="media/imgrId728462dfc4e3ed25b.jpg"/><Relationship Id="rId242162dfc4e40a049" Type="http://schemas.openxmlformats.org/officeDocument/2006/relationships/image" Target="media/imgrId242162dfc4e40a049.jpg"/><Relationship Id="rId464362dfc4e41b947" Type="http://schemas.openxmlformats.org/officeDocument/2006/relationships/image" Target="media/imgrId464362dfc4e41b947.jpg"/><Relationship Id="rId429962dfc4e42a62b" Type="http://schemas.openxmlformats.org/officeDocument/2006/relationships/image" Target="media/imgrId429962dfc4e42a62b.jpg"/><Relationship Id="rId480962dfc4e4393f3" Type="http://schemas.openxmlformats.org/officeDocument/2006/relationships/image" Target="media/imgrId480962dfc4e4393f3.jpg"/><Relationship Id="rId941862dfc4e4463b7" Type="http://schemas.openxmlformats.org/officeDocument/2006/relationships/image" Target="media/imgrId941862dfc4e4463b7.jpg"/><Relationship Id="rId500462dfc4e454e23" Type="http://schemas.openxmlformats.org/officeDocument/2006/relationships/image" Target="media/imgrId500462dfc4e454e23.jpg"/><Relationship Id="rId310062dfc4e4632a2" Type="http://schemas.openxmlformats.org/officeDocument/2006/relationships/image" Target="media/imgrId310062dfc4e4632a2.jpg"/><Relationship Id="rId918762dfc4e472c59" Type="http://schemas.openxmlformats.org/officeDocument/2006/relationships/image" Target="media/imgrId918762dfc4e472c59.jpg"/><Relationship Id="rId852062dfc4e481c19" Type="http://schemas.openxmlformats.org/officeDocument/2006/relationships/image" Target="media/imgrId852062dfc4e481c19.jpg"/><Relationship Id="rId600262dfc4e48b6a0" Type="http://schemas.openxmlformats.org/officeDocument/2006/relationships/image" Target="media/imgrId600262dfc4e48b6a0.jpg"/><Relationship Id="rId591962dfc4e49ca03" Type="http://schemas.openxmlformats.org/officeDocument/2006/relationships/image" Target="media/imgrId591962dfc4e49ca0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40949" Type="http://schemas.openxmlformats.org/officeDocument/2006/relationships/image" Target="media/imgrId598409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