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310926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25438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0155536" w:name="ctxt"/>
    <w:bookmarkEnd w:id="70155536"/>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637962dfc51a7acc6"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450762dfc51a7d53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27052826" name="name641462dfc51a957ae"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965062dfc51a957a5" cstate="print"/>
                    <a:stretch>
                      <a:fillRect/>
                    </a:stretch>
                  </pic:blipFill>
                  <pic:spPr>
                    <a:xfrm>
                      <a:off x="0" y="0"/>
                      <a:ext cx="4752000" cy="24696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29363929" name="name553862dfc51aa28dc"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366562dfc51aa28d5" cstate="print"/>
                          <a:stretch>
                            <a:fillRect/>
                          </a:stretch>
                        </pic:blipFill>
                        <pic:spPr>
                          <a:xfrm>
                            <a:off x="0" y="0"/>
                            <a:ext cx="4824000" cy="58032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57034" name="name925462dfc51aae62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5962dfc51aae6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26645" name="name503062dfc51ab4f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562dfc51ab4f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3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13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13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13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13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62047" name="name237662dfc51abdf9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4162dfc51abdf8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3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13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13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34962dfc51abe9b5"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13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13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131"/>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213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6002" name="name100262dfc51ac88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062dfc51ac88b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31"/>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131"/>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38498" name="name743362dfc51ad03a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1662dfc51ad03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31"/>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131"/>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213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213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131"/>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131"/>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131"/>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131"/>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131"/>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838626" name="name732762dfc51ae10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7162dfc51ae10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455162dfc51b03443"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96595" name="name366562dfc51b0dc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962dfc51b0dc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93198826" name="name667562dfc51b37e19"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768962dfc51b37e13"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91663406" name="name314662dfc51b494b8"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836562dfc51b494ae"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97732872" name="name788362dfc51b5dc9b"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790262dfc51b5dc91"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16655192" name="name789562dfc51b6b8ba"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92562dfc51b6b8b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12667" name="name664262dfc51b72a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162dfc51b72a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68402544" name="name558962dfc51b7ed16"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892962dfc51b7ed11"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99367739" name="name142662dfc51b90310"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262862dfc51b90308"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2133"/>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2133"/>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133"/>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133"/>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133"/>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97464075" name="name182162dfc51ba069a"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373662dfc51ba0692"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851862dfc51ba23c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996062dfc51ba315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05204" name="name479962dfc51ba8e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762dfc51ba8e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72446645" name="name583962dfc51bb4cdb"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34462dfc51bb4cd4"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20065745" name="name641962dfc51bc21f4"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561562dfc51bc21e9"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58699530" name="name858762dfc51be546d"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464862dfc51be5466"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91166537" name="name546662dfc51c0dc01"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537262dfc51c0dbf5"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05962dfc51c0e55a"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66897515" name="name831462dfc51c3828f"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179862dfc51c38289"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56436004" name="name188962dfc51c49d18"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116762dfc51c49d0d"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90102142" name="name631262dfc51c652e8"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952362dfc51c652d7"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25217469" name="name330062dfc51c72e6b"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406962dfc51c72e67"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82598913" name="name271062dfc51c82716"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508462dfc51c8270e"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79671791" name="name964062dfc51c9d104"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236962dfc51c9d0ff"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20228007" name="name361862dfc51ca8215"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216562dfc51ca820f"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72202910" name="name390262dfc51cb6ece"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887862dfc51cb6ec9"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63200495" name="name514062dfc51cc55fe"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610962dfc51cc55f6"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81607" name="name788162dfc51ccbf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262dfc51ccbf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26844" name="name600662dfc51cd6b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362dfc51cd6b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24050034" name="name516262dfc51ce28ed"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405662dfc51ce28e5"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44565226" name="name204862dfc51cf1302"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186562dfc51cf12fe"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61762720" name="name589462dfc51d1b725"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813362dfc51d1b71f"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55774176" name="name719062dfc51d30794"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940562dfc51d3078f"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10575491" name="name845562dfc51d43af9"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260262dfc51d43aee"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14482896" name="name574362dfc51d53d4a"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837662dfc51d53d46"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8179751" name="name636262dfc51d62f50"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292062dfc51d62f49"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0940727" name="name209262dfc51d73b4a"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900162dfc51d73b40"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56853707" name="name445662dfc51d8108e"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485062dfc51d81084"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3362627" name="name877162dfc51d8d15a"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934362dfc51d8d15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5055420" name="name591962dfc51d9c708"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19062dfc51d9c703"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2445940" name="name765262dfc51dafb88"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721762dfc51dafb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92654586" name="name752862dfc51dbe0ec"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80962dfc51dbe0e4"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88255084" name="name230562dfc51dce9a2"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331262dfc51dce999"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8072907" name="name335062dfc51ddec5a"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357362dfc51ddec5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131"/>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3448701" name="name283462dfc51deb260"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591362dfc51deb25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27554406" name="name338862dfc51e0db12"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486862dfc51e0db0d"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9460885" name="name795862dfc51e16bc6"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729762dfc51e16bc1"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95223967" name="name111762dfc51e22759"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966162dfc51e22752"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49047691" name="name714762dfc51e2ce5a"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743262dfc51e2ce55"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55202529" name="name452162dfc51e36eae"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56662dfc51e36eaa"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0394473" name="name746262dfc51e41ebd"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627462dfc51e41eb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35575632" name="name248862dfc51e535d8"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74062dfc51e535cf"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8715684" name="name438962dfc51e6368d"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56462dfc51e63684"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87112954" name="name154062dfc51e76944"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851062dfc51e76939"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85270228" name="name816262dfc51e80be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227762dfc51e80be7"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27408793" name="name438462dfc51e94954"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239862dfc51e9494d"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60407269" name="name657162dfc51ea002c"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426062dfc51ea0026"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92132644" name="name111362dfc51eaa288"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347762dfc51eaa284"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95506502" name="name260262dfc51eb55e8"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216062dfc51eb55e0"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67148051" name="name815162dfc51ec62f8"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855762dfc51ec62f1"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2134"/>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122162dfc51ec775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134"/>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11438458" name="name327762dfc51ed3d26"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60662dfc51ed3d1e"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1181902" name="name150162dfc51edd9b9"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765662dfc51edd9b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336"/>
              </w:rPr>
              <w:drawing>
                <wp:inline distT="0" distB="0" distL="0" distR="0">
                  <wp:extent cx="2188800" cy="2167200"/>
                  <wp:effectExtent b="0" l="0" r="0" t="0"/>
                  <wp:docPr id="37250783" name="name455662dfc51eef875" descr="Fig.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0.jpg"/>
                          <pic:cNvPicPr/>
                        </pic:nvPicPr>
                        <pic:blipFill>
                          <a:blip r:embed="rId307762dfc51eef86d" cstate="print"/>
                          <a:stretch>
                            <a:fillRect/>
                          </a:stretch>
                        </pic:blipFill>
                        <pic:spPr>
                          <a:xfrm>
                            <a:off x="0" y="0"/>
                            <a:ext cx="2188800" cy="2167200"/>
                          </a:xfrm>
                          <a:prstGeom prst="rect">
                            <a:avLst/>
                          </a:prstGeom>
                          <a:ln w="0">
                            <a:noFill/>
                          </a:ln>
                        </pic:spPr>
                      </pic:pic>
                    </a:graphicData>
                  </a:graphic>
                </wp:inline>
              </w:drawing>
            </w:r>
            <w:r>
              <w:rPr>
                <w:b/>
                <w:bCs/>
                <w:color w:val="00274C"/>
                <w:position w:val="0"/>
                <w:sz w:val="20"/>
                <w:szCs w:val="20"/>
                <w:u w:val="none"/>
              </w:rPr>
              <w:br/>
              <w:t xml:space="preserve">Fig 2.52</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34">
    <w:multiLevelType w:val="hybridMultilevel"/>
    <w:lvl w:ilvl="0" w:tplc="34196576">
      <w:start w:val="1"/>
      <w:numFmt w:val="decimal"/>
      <w:lvlText w:val="%1."/>
      <w:lvlJc w:val="left"/>
      <w:pPr>
        <w:ind w:left="720" w:hanging="360"/>
      </w:pPr>
    </w:lvl>
    <w:lvl w:ilvl="1" w:tplc="34196576" w:tentative="1">
      <w:start w:val="1"/>
      <w:numFmt w:val="decimal"/>
      <w:lvlText w:val="%2."/>
      <w:lvlJc w:val="left"/>
      <w:pPr>
        <w:ind w:left="1440" w:hanging="360"/>
      </w:pPr>
    </w:lvl>
    <w:lvl w:ilvl="2" w:tplc="34196576" w:tentative="1">
      <w:start w:val="1"/>
      <w:numFmt w:val="lowerRoman"/>
      <w:lvlText w:val="%3."/>
      <w:lvlJc w:val="right"/>
      <w:pPr>
        <w:ind w:left="2160" w:hanging="180"/>
      </w:pPr>
    </w:lvl>
    <w:lvl w:ilvl="3" w:tplc="34196576" w:tentative="1">
      <w:start w:val="1"/>
      <w:numFmt w:val="decimal"/>
      <w:lvlText w:val="%4."/>
      <w:lvlJc w:val="left"/>
      <w:pPr>
        <w:ind w:left="2880" w:hanging="360"/>
      </w:pPr>
    </w:lvl>
    <w:lvl w:ilvl="4" w:tplc="34196576" w:tentative="1">
      <w:start w:val="1"/>
      <w:numFmt w:val="lowerLetter"/>
      <w:lvlText w:val="%5."/>
      <w:lvlJc w:val="left"/>
      <w:pPr>
        <w:ind w:left="3600" w:hanging="360"/>
      </w:pPr>
    </w:lvl>
    <w:lvl w:ilvl="5" w:tplc="34196576" w:tentative="1">
      <w:start w:val="1"/>
      <w:numFmt w:val="lowerRoman"/>
      <w:lvlText w:val="%6."/>
      <w:lvlJc w:val="right"/>
      <w:pPr>
        <w:ind w:left="4320" w:hanging="180"/>
      </w:pPr>
    </w:lvl>
    <w:lvl w:ilvl="6" w:tplc="34196576" w:tentative="1">
      <w:start w:val="1"/>
      <w:numFmt w:val="decimal"/>
      <w:lvlText w:val="%7."/>
      <w:lvlJc w:val="left"/>
      <w:pPr>
        <w:ind w:left="5040" w:hanging="360"/>
      </w:pPr>
    </w:lvl>
    <w:lvl w:ilvl="7" w:tplc="34196576" w:tentative="1">
      <w:start w:val="1"/>
      <w:numFmt w:val="lowerLetter"/>
      <w:lvlText w:val="%8."/>
      <w:lvlJc w:val="left"/>
      <w:pPr>
        <w:ind w:left="5760" w:hanging="360"/>
      </w:pPr>
    </w:lvl>
    <w:lvl w:ilvl="8" w:tplc="34196576" w:tentative="1">
      <w:start w:val="1"/>
      <w:numFmt w:val="lowerRoman"/>
      <w:lvlText w:val="%9."/>
      <w:lvlJc w:val="right"/>
      <w:pPr>
        <w:ind w:left="6480" w:hanging="180"/>
      </w:pPr>
    </w:lvl>
  </w:abstractNum>
  <w:abstractNum w:abstractNumId="2133">
    <w:multiLevelType w:val="hybridMultilevel"/>
    <w:lvl w:ilvl="0" w:tplc="74742080">
      <w:start w:val="1"/>
      <w:numFmt w:val="decimal"/>
      <w:lvlText w:val="%1."/>
      <w:lvlJc w:val="left"/>
      <w:pPr>
        <w:ind w:left="720" w:hanging="360"/>
      </w:pPr>
    </w:lvl>
    <w:lvl w:ilvl="1" w:tplc="74742080" w:tentative="1">
      <w:start w:val="1"/>
      <w:numFmt w:val="lowerLetter"/>
      <w:lvlText w:val="%2."/>
      <w:lvlJc w:val="left"/>
      <w:pPr>
        <w:ind w:left="1440" w:hanging="360"/>
      </w:pPr>
    </w:lvl>
    <w:lvl w:ilvl="2" w:tplc="74742080" w:tentative="1">
      <w:start w:val="1"/>
      <w:numFmt w:val="lowerRoman"/>
      <w:lvlText w:val="%3."/>
      <w:lvlJc w:val="right"/>
      <w:pPr>
        <w:ind w:left="2160" w:hanging="180"/>
      </w:pPr>
    </w:lvl>
    <w:lvl w:ilvl="3" w:tplc="74742080" w:tentative="1">
      <w:start w:val="1"/>
      <w:numFmt w:val="decimal"/>
      <w:lvlText w:val="%4."/>
      <w:lvlJc w:val="left"/>
      <w:pPr>
        <w:ind w:left="2880" w:hanging="360"/>
      </w:pPr>
    </w:lvl>
    <w:lvl w:ilvl="4" w:tplc="74742080" w:tentative="1">
      <w:start w:val="1"/>
      <w:numFmt w:val="lowerLetter"/>
      <w:lvlText w:val="%5."/>
      <w:lvlJc w:val="left"/>
      <w:pPr>
        <w:ind w:left="3600" w:hanging="360"/>
      </w:pPr>
    </w:lvl>
    <w:lvl w:ilvl="5" w:tplc="74742080" w:tentative="1">
      <w:start w:val="1"/>
      <w:numFmt w:val="lowerRoman"/>
      <w:lvlText w:val="%6."/>
      <w:lvlJc w:val="right"/>
      <w:pPr>
        <w:ind w:left="4320" w:hanging="180"/>
      </w:pPr>
    </w:lvl>
    <w:lvl w:ilvl="6" w:tplc="74742080" w:tentative="1">
      <w:start w:val="1"/>
      <w:numFmt w:val="decimal"/>
      <w:lvlText w:val="%7."/>
      <w:lvlJc w:val="left"/>
      <w:pPr>
        <w:ind w:left="5040" w:hanging="360"/>
      </w:pPr>
    </w:lvl>
    <w:lvl w:ilvl="7" w:tplc="74742080" w:tentative="1">
      <w:start w:val="1"/>
      <w:numFmt w:val="lowerLetter"/>
      <w:lvlText w:val="%8."/>
      <w:lvlJc w:val="left"/>
      <w:pPr>
        <w:ind w:left="5760" w:hanging="360"/>
      </w:pPr>
    </w:lvl>
    <w:lvl w:ilvl="8" w:tplc="74742080" w:tentative="1">
      <w:start w:val="1"/>
      <w:numFmt w:val="lowerRoman"/>
      <w:lvlText w:val="%9."/>
      <w:lvlJc w:val="right"/>
      <w:pPr>
        <w:ind w:left="6480" w:hanging="180"/>
      </w:pPr>
    </w:lvl>
  </w:abstractNum>
  <w:abstractNum w:abstractNumId="2132">
    <w:multiLevelType w:val="hybridMultilevel"/>
    <w:lvl w:ilvl="0" w:tplc="84936474">
      <w:start w:val="1"/>
      <w:numFmt w:val="decimal"/>
      <w:lvlText w:val="%1."/>
      <w:lvlJc w:val="left"/>
      <w:pPr>
        <w:ind w:left="720" w:hanging="360"/>
      </w:pPr>
    </w:lvl>
    <w:lvl w:ilvl="1" w:tplc="84936474" w:tentative="1">
      <w:start w:val="1"/>
      <w:numFmt w:val="lowerLetter"/>
      <w:lvlText w:val="%2."/>
      <w:lvlJc w:val="left"/>
      <w:pPr>
        <w:ind w:left="1440" w:hanging="360"/>
      </w:pPr>
    </w:lvl>
    <w:lvl w:ilvl="2" w:tplc="84936474" w:tentative="1">
      <w:start w:val="1"/>
      <w:numFmt w:val="lowerRoman"/>
      <w:lvlText w:val="%3."/>
      <w:lvlJc w:val="right"/>
      <w:pPr>
        <w:ind w:left="2160" w:hanging="180"/>
      </w:pPr>
    </w:lvl>
    <w:lvl w:ilvl="3" w:tplc="84936474" w:tentative="1">
      <w:start w:val="1"/>
      <w:numFmt w:val="decimal"/>
      <w:lvlText w:val="%4."/>
      <w:lvlJc w:val="left"/>
      <w:pPr>
        <w:ind w:left="2880" w:hanging="360"/>
      </w:pPr>
    </w:lvl>
    <w:lvl w:ilvl="4" w:tplc="84936474" w:tentative="1">
      <w:start w:val="1"/>
      <w:numFmt w:val="lowerLetter"/>
      <w:lvlText w:val="%5."/>
      <w:lvlJc w:val="left"/>
      <w:pPr>
        <w:ind w:left="3600" w:hanging="360"/>
      </w:pPr>
    </w:lvl>
    <w:lvl w:ilvl="5" w:tplc="84936474" w:tentative="1">
      <w:start w:val="1"/>
      <w:numFmt w:val="lowerRoman"/>
      <w:lvlText w:val="%6."/>
      <w:lvlJc w:val="right"/>
      <w:pPr>
        <w:ind w:left="4320" w:hanging="180"/>
      </w:pPr>
    </w:lvl>
    <w:lvl w:ilvl="6" w:tplc="84936474" w:tentative="1">
      <w:start w:val="1"/>
      <w:numFmt w:val="decimal"/>
      <w:lvlText w:val="%7."/>
      <w:lvlJc w:val="left"/>
      <w:pPr>
        <w:ind w:left="5040" w:hanging="360"/>
      </w:pPr>
    </w:lvl>
    <w:lvl w:ilvl="7" w:tplc="84936474" w:tentative="1">
      <w:start w:val="1"/>
      <w:numFmt w:val="lowerLetter"/>
      <w:lvlText w:val="%8."/>
      <w:lvlJc w:val="left"/>
      <w:pPr>
        <w:ind w:left="5760" w:hanging="360"/>
      </w:pPr>
    </w:lvl>
    <w:lvl w:ilvl="8" w:tplc="84936474" w:tentative="1">
      <w:start w:val="1"/>
      <w:numFmt w:val="lowerRoman"/>
      <w:lvlText w:val="%9."/>
      <w:lvlJc w:val="right"/>
      <w:pPr>
        <w:ind w:left="6480" w:hanging="180"/>
      </w:pPr>
    </w:lvl>
  </w:abstractNum>
  <w:abstractNum w:abstractNumId="2131">
    <w:multiLevelType w:val="hybridMultilevel"/>
    <w:lvl w:ilvl="0" w:tplc="158892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31">
    <w:abstractNumId w:val="2131"/>
  </w:num>
  <w:num w:numId="2132">
    <w:abstractNumId w:val="2132"/>
  </w:num>
  <w:num w:numId="2133">
    <w:abstractNumId w:val="2133"/>
  </w:num>
  <w:num w:numId="2134">
    <w:abstractNumId w:val="21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2027738" Type="http://schemas.openxmlformats.org/officeDocument/2006/relationships/comments" Target="comments.xml"/><Relationship Id="rId417994311" Type="http://schemas.microsoft.com/office/2011/relationships/commentsExtended" Target="commentsExtended.xml"/><Relationship Id="rId27254384" Type="http://schemas.openxmlformats.org/officeDocument/2006/relationships/image" Target="media/imgrId27254384.jpg"/><Relationship Id="rId637962dfc51a7acc6" Type="http://schemas.openxmlformats.org/officeDocument/2006/relationships/hyperlink" Target="https://iservice.lombardini.it/jsp/Template2/manuale.jsp?id=268&amp;parent=1136" TargetMode="External"/><Relationship Id="rId450762dfc51a7d53c" Type="http://schemas.openxmlformats.org/officeDocument/2006/relationships/hyperlink" Target="https://iservice.lombardini.it/jsp/Template2/manuale.jsp?id=281&amp;parent=1136" TargetMode="External"/><Relationship Id="rId834962dfc51abe9b5" Type="http://schemas.openxmlformats.org/officeDocument/2006/relationships/hyperlink" Target="https://iservice.lombardini.it/jsp/Template2/manuale.jsp?id=203&amp;parent=1000" TargetMode="External"/><Relationship Id="rId455162dfc51b03443" Type="http://schemas.openxmlformats.org/officeDocument/2006/relationships/hyperlink" Target="https://iservice.lombardini.it/jsp/Template2/manuale.jsp?id=280&amp;parent=1136" TargetMode="External"/><Relationship Id="rId851862dfc51ba23cb" Type="http://schemas.openxmlformats.org/officeDocument/2006/relationships/hyperlink" Target="https://iservice.lombardini.it/jsp/Template2/manuale.jsp?id=339&amp;parent=1136" TargetMode="External"/><Relationship Id="rId996062dfc51ba315a" Type="http://schemas.openxmlformats.org/officeDocument/2006/relationships/hyperlink" Target="https://iservice.lombardini.it/jsp/Template2/manuale.jsp?id=339&amp;parent=1136" TargetMode="External"/><Relationship Id="rId905962dfc51c0e55a" Type="http://schemas.openxmlformats.org/officeDocument/2006/relationships/hyperlink" Target="https://www.youtube.com/embed/5HuLfSgqz6s?rel=0" TargetMode="External"/><Relationship Id="rId122162dfc51ec775e" Type="http://schemas.openxmlformats.org/officeDocument/2006/relationships/hyperlink" Target="https://iservice.lombardini.it/jsp/Template2/manuale.jsp?id=268&amp;parent=1136" TargetMode="External"/><Relationship Id="rId965062dfc51a957a5" Type="http://schemas.openxmlformats.org/officeDocument/2006/relationships/image" Target="media/imgrId965062dfc51a957a5.jpg"/><Relationship Id="rId366562dfc51aa28d5" Type="http://schemas.openxmlformats.org/officeDocument/2006/relationships/image" Target="media/imgrId366562dfc51aa28d5.jpg"/><Relationship Id="rId575962dfc51aae621" Type="http://schemas.openxmlformats.org/officeDocument/2006/relationships/image" Target="media/imgrId575962dfc51aae621.jpg"/><Relationship Id="rId135562dfc51ab4fed" Type="http://schemas.openxmlformats.org/officeDocument/2006/relationships/image" Target="media/imgrId135562dfc51ab4fed.jpg"/><Relationship Id="rId644162dfc51abdf8c" Type="http://schemas.openxmlformats.org/officeDocument/2006/relationships/image" Target="media/imgrId644162dfc51abdf8c.jpg"/><Relationship Id="rId436062dfc51ac88b7" Type="http://schemas.openxmlformats.org/officeDocument/2006/relationships/image" Target="media/imgrId436062dfc51ac88b7.jpg"/><Relationship Id="rId581662dfc51ad03a9" Type="http://schemas.openxmlformats.org/officeDocument/2006/relationships/image" Target="media/imgrId581662dfc51ad03a9.jpg"/><Relationship Id="rId237162dfc51ae1081" Type="http://schemas.openxmlformats.org/officeDocument/2006/relationships/image" Target="media/imgrId237162dfc51ae1081.png"/><Relationship Id="rId918962dfc51b0dc78" Type="http://schemas.openxmlformats.org/officeDocument/2006/relationships/image" Target="media/imgrId918962dfc51b0dc78.jpg"/><Relationship Id="rId768962dfc51b37e13" Type="http://schemas.openxmlformats.org/officeDocument/2006/relationships/image" Target="media/imgrId768962dfc51b37e13.jpg"/><Relationship Id="rId836562dfc51b494ae" Type="http://schemas.openxmlformats.org/officeDocument/2006/relationships/image" Target="media/imgrId836562dfc51b494ae.jpg"/><Relationship Id="rId790262dfc51b5dc91" Type="http://schemas.openxmlformats.org/officeDocument/2006/relationships/image" Target="media/imgrId790262dfc51b5dc91.jpg"/><Relationship Id="rId292562dfc51b6b8b5" Type="http://schemas.openxmlformats.org/officeDocument/2006/relationships/image" Target="media/imgrId292562dfc51b6b8b5.jpg"/><Relationship Id="rId620162dfc51b72a28" Type="http://schemas.openxmlformats.org/officeDocument/2006/relationships/image" Target="media/imgrId620162dfc51b72a28.jpg"/><Relationship Id="rId892962dfc51b7ed11" Type="http://schemas.openxmlformats.org/officeDocument/2006/relationships/image" Target="media/imgrId892962dfc51b7ed11.jpg"/><Relationship Id="rId262862dfc51b90308" Type="http://schemas.openxmlformats.org/officeDocument/2006/relationships/image" Target="media/imgrId262862dfc51b90308.jpg"/><Relationship Id="rId373662dfc51ba0692" Type="http://schemas.openxmlformats.org/officeDocument/2006/relationships/image" Target="media/imgrId373662dfc51ba0692.jpg"/><Relationship Id="rId438762dfc51ba8e08" Type="http://schemas.openxmlformats.org/officeDocument/2006/relationships/image" Target="media/imgrId438762dfc51ba8e08.jpg"/><Relationship Id="rId834462dfc51bb4cd4" Type="http://schemas.openxmlformats.org/officeDocument/2006/relationships/image" Target="media/imgrId834462dfc51bb4cd4.jpg"/><Relationship Id="rId561562dfc51bc21e9" Type="http://schemas.openxmlformats.org/officeDocument/2006/relationships/image" Target="media/imgrId561562dfc51bc21e9.jpg"/><Relationship Id="rId464862dfc51be5466" Type="http://schemas.openxmlformats.org/officeDocument/2006/relationships/image" Target="media/imgrId464862dfc51be5466.jpg"/><Relationship Id="rId537262dfc51c0dbf5" Type="http://schemas.openxmlformats.org/officeDocument/2006/relationships/image" Target="media/imgrId537262dfc51c0dbf5.jpg"/><Relationship Id="rId179862dfc51c38289" Type="http://schemas.openxmlformats.org/officeDocument/2006/relationships/image" Target="media/imgrId179862dfc51c38289.jpg"/><Relationship Id="rId116762dfc51c49d0d" Type="http://schemas.openxmlformats.org/officeDocument/2006/relationships/image" Target="media/imgrId116762dfc51c49d0d.jpg"/><Relationship Id="rId952362dfc51c652d7" Type="http://schemas.openxmlformats.org/officeDocument/2006/relationships/image" Target="media/imgrId952362dfc51c652d7.jpg"/><Relationship Id="rId406962dfc51c72e67" Type="http://schemas.openxmlformats.org/officeDocument/2006/relationships/image" Target="media/imgrId406962dfc51c72e67.jpg"/><Relationship Id="rId508462dfc51c8270e" Type="http://schemas.openxmlformats.org/officeDocument/2006/relationships/image" Target="media/imgrId508462dfc51c8270e.jpg"/><Relationship Id="rId236962dfc51c9d0ff" Type="http://schemas.openxmlformats.org/officeDocument/2006/relationships/image" Target="media/imgrId236962dfc51c9d0ff.jpg"/><Relationship Id="rId216562dfc51ca820f" Type="http://schemas.openxmlformats.org/officeDocument/2006/relationships/image" Target="media/imgrId216562dfc51ca820f.jpg"/><Relationship Id="rId887862dfc51cb6ec9" Type="http://schemas.openxmlformats.org/officeDocument/2006/relationships/image" Target="media/imgrId887862dfc51cb6ec9.jpg"/><Relationship Id="rId610962dfc51cc55f6" Type="http://schemas.openxmlformats.org/officeDocument/2006/relationships/image" Target="media/imgrId610962dfc51cc55f6.jpg"/><Relationship Id="rId568262dfc51ccbf0f" Type="http://schemas.openxmlformats.org/officeDocument/2006/relationships/image" Target="media/imgrId568262dfc51ccbf0f.jpg"/><Relationship Id="rId689362dfc51cd6b2f" Type="http://schemas.openxmlformats.org/officeDocument/2006/relationships/image" Target="media/imgrId689362dfc51cd6b2f.jpg"/><Relationship Id="rId405662dfc51ce28e5" Type="http://schemas.openxmlformats.org/officeDocument/2006/relationships/image" Target="media/imgrId405662dfc51ce28e5.jpg"/><Relationship Id="rId186562dfc51cf12fe" Type="http://schemas.openxmlformats.org/officeDocument/2006/relationships/image" Target="media/imgrId186562dfc51cf12fe.jpg"/><Relationship Id="rId813362dfc51d1b71f" Type="http://schemas.openxmlformats.org/officeDocument/2006/relationships/image" Target="media/imgrId813362dfc51d1b71f.jpg"/><Relationship Id="rId940562dfc51d3078f" Type="http://schemas.openxmlformats.org/officeDocument/2006/relationships/image" Target="media/imgrId940562dfc51d3078f.jpg"/><Relationship Id="rId260262dfc51d43aee" Type="http://schemas.openxmlformats.org/officeDocument/2006/relationships/image" Target="media/imgrId260262dfc51d43aee.jpg"/><Relationship Id="rId837662dfc51d53d46" Type="http://schemas.openxmlformats.org/officeDocument/2006/relationships/image" Target="media/imgrId837662dfc51d53d46.jpg"/><Relationship Id="rId292062dfc51d62f49" Type="http://schemas.openxmlformats.org/officeDocument/2006/relationships/image" Target="media/imgrId292062dfc51d62f49.jpg"/><Relationship Id="rId900162dfc51d73b40" Type="http://schemas.openxmlformats.org/officeDocument/2006/relationships/image" Target="media/imgrId900162dfc51d73b40.jpg"/><Relationship Id="rId485062dfc51d81084" Type="http://schemas.openxmlformats.org/officeDocument/2006/relationships/image" Target="media/imgrId485062dfc51d81084.jpg"/><Relationship Id="rId934362dfc51d8d155" Type="http://schemas.openxmlformats.org/officeDocument/2006/relationships/image" Target="media/imgrId934362dfc51d8d155.jpg"/><Relationship Id="rId119062dfc51d9c703" Type="http://schemas.openxmlformats.org/officeDocument/2006/relationships/image" Target="media/imgrId119062dfc51d9c703.jpg"/><Relationship Id="rId721762dfc51dafb84" Type="http://schemas.openxmlformats.org/officeDocument/2006/relationships/image" Target="media/imgrId721762dfc51dafb84.png"/><Relationship Id="rId780962dfc51dbe0e4" Type="http://schemas.openxmlformats.org/officeDocument/2006/relationships/image" Target="media/imgrId780962dfc51dbe0e4.jpg"/><Relationship Id="rId331262dfc51dce999" Type="http://schemas.openxmlformats.org/officeDocument/2006/relationships/image" Target="media/imgrId331262dfc51dce999.jpg"/><Relationship Id="rId357362dfc51ddec54" Type="http://schemas.openxmlformats.org/officeDocument/2006/relationships/image" Target="media/imgrId357362dfc51ddec54.jpg"/><Relationship Id="rId591362dfc51deb25a" Type="http://schemas.openxmlformats.org/officeDocument/2006/relationships/image" Target="media/imgrId591362dfc51deb25a.jpg"/><Relationship Id="rId486862dfc51e0db0d" Type="http://schemas.openxmlformats.org/officeDocument/2006/relationships/image" Target="media/imgrId486862dfc51e0db0d.jpg"/><Relationship Id="rId729762dfc51e16bc1" Type="http://schemas.openxmlformats.org/officeDocument/2006/relationships/image" Target="media/imgrId729762dfc51e16bc1.jpg"/><Relationship Id="rId966162dfc51e22752" Type="http://schemas.openxmlformats.org/officeDocument/2006/relationships/image" Target="media/imgrId966162dfc51e22752.jpg"/><Relationship Id="rId743262dfc51e2ce55" Type="http://schemas.openxmlformats.org/officeDocument/2006/relationships/image" Target="media/imgrId743262dfc51e2ce55.jpg"/><Relationship Id="rId856662dfc51e36eaa" Type="http://schemas.openxmlformats.org/officeDocument/2006/relationships/image" Target="media/imgrId856662dfc51e36eaa.jpg"/><Relationship Id="rId627462dfc51e41eb4" Type="http://schemas.openxmlformats.org/officeDocument/2006/relationships/image" Target="media/imgrId627462dfc51e41eb4.jpg"/><Relationship Id="rId574062dfc51e535cf" Type="http://schemas.openxmlformats.org/officeDocument/2006/relationships/image" Target="media/imgrId574062dfc51e535cf.jpg"/><Relationship Id="rId856462dfc51e63684" Type="http://schemas.openxmlformats.org/officeDocument/2006/relationships/image" Target="media/imgrId856462dfc51e63684.jpg"/><Relationship Id="rId851062dfc51e76939" Type="http://schemas.openxmlformats.org/officeDocument/2006/relationships/image" Target="media/imgrId851062dfc51e76939.jpg"/><Relationship Id="rId227762dfc51e80be7" Type="http://schemas.openxmlformats.org/officeDocument/2006/relationships/image" Target="media/imgrId227762dfc51e80be7.jpg"/><Relationship Id="rId239862dfc51e9494d" Type="http://schemas.openxmlformats.org/officeDocument/2006/relationships/image" Target="media/imgrId239862dfc51e9494d.jpg"/><Relationship Id="rId426062dfc51ea0026" Type="http://schemas.openxmlformats.org/officeDocument/2006/relationships/image" Target="media/imgrId426062dfc51ea0026.jpg"/><Relationship Id="rId347762dfc51eaa284" Type="http://schemas.openxmlformats.org/officeDocument/2006/relationships/image" Target="media/imgrId347762dfc51eaa284.jpg"/><Relationship Id="rId216062dfc51eb55e0" Type="http://schemas.openxmlformats.org/officeDocument/2006/relationships/image" Target="media/imgrId216062dfc51eb55e0.jpg"/><Relationship Id="rId855762dfc51ec62f1" Type="http://schemas.openxmlformats.org/officeDocument/2006/relationships/image" Target="media/imgrId855762dfc51ec62f1.jpg"/><Relationship Id="rId860662dfc51ed3d1e" Type="http://schemas.openxmlformats.org/officeDocument/2006/relationships/image" Target="media/imgrId860662dfc51ed3d1e.jpg"/><Relationship Id="rId765662dfc51edd9b0" Type="http://schemas.openxmlformats.org/officeDocument/2006/relationships/image" Target="media/imgrId765662dfc51edd9b0.jpg"/><Relationship Id="rId307762dfc51eef86d" Type="http://schemas.openxmlformats.org/officeDocument/2006/relationships/image" Target="media/imgrId307762dfc51eef86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254384" Type="http://schemas.openxmlformats.org/officeDocument/2006/relationships/image" Target="media/imgrId272543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254384" Type="http://schemas.openxmlformats.org/officeDocument/2006/relationships/image" Target="media/imgrId272543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254384" Type="http://schemas.openxmlformats.org/officeDocument/2006/relationships/image" Target="media/imgrId272543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254384" Type="http://schemas.openxmlformats.org/officeDocument/2006/relationships/image" Target="media/imgrId272543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254384" Type="http://schemas.openxmlformats.org/officeDocument/2006/relationships/image" Target="media/imgrId272543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254384" Type="http://schemas.openxmlformats.org/officeDocument/2006/relationships/image" Target="media/imgrId272543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