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90762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661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431867" w:name="ctxt"/>
    <w:bookmarkEnd w:id="6043186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13362dfc586edf3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9331561" w:name="result_box"/>
          <w:bookmarkEnd w:id="29331561"/>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50962dfc586f2f88"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7717220" name="name756762dfc5871a856"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64162dfc5871a851"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90356329" name="name620762dfc5873c531"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413162dfc5873c52b"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30629" name="name984962dfc587492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2962dfc58749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00524" name="name574762dfc58750e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862dfc58750e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42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42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42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42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42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41655" name="name300462dfc587591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162dfc587591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42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42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42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42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42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42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342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6411" name="name759262dfc58765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062dfc587651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42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42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0337" name="name377062dfc5876b9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762dfc5876b9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42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42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342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342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42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42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42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342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42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694819" name="name715762dfc587828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2562dfc587828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03662dfc58795289"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3022" name="name229062dfc587a06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462dfc587a0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5725165" name="name948862dfc587b340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11062dfc587b33f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63465583" name="name178762dfc587eedb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91062dfc587eedb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8798876" name="name500362dfc5880d4c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82362dfc5880d4c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2700277" name="name225262dfc5881844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29862dfc5881843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43968" name="name521662dfc58820a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362dfc58820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5153374" name="name870762dfc5882db8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64362dfc5882db7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0668353" name="name458262dfc5883d05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45262dfc5883d05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3426"/>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342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426"/>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342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426"/>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4154375" name="name886762dfc5884c3f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50262dfc5884c3f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06662dfc5884e57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01962dfc5884ef9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98101" name="name463362dfc588577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362dfc58857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2669803" name="name621762dfc58864bf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55262dfc58864bf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3143552" name="name607062dfc58871a4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94462dfc58871a4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1121940" name="name384162dfc58885906"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81662dfc588858fc"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4467619" name="name126862dfc588a21f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10762dfc588a21f6"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1662dfc588a2cf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5841641" name="name297762dfc588bff65"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43062dfc588bff5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513035" name="name743162dfc588ccd0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86562dfc588ccd05"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7462185" name="name494962dfc588e4993"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50862dfc588e498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5149181" name="name828062dfc588f3e2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37562dfc588f3e2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9103764" name="name983862dfc5890ca08"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57062dfc5890ca03"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6544828" name="name359662dfc5891c45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46262dfc5891c455"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1376870" name="name217662dfc58928739"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76462dfc5892873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9637958" name="name735562dfc589358f9"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52662dfc589358e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0123514" name="name895662dfc58940bc6"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42862dfc58940bc2"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01129" name="name820562dfc589463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062dfc589463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79698" name="name737562dfc589538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662dfc58953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3213535" name="name385662dfc5895f93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64662dfc5895f938"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4869854" name="name909462dfc5898abdb"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33662dfc5898abd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8406182" name="name245062dfc589ec97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65762dfc589ec96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8179384" name="name557262dfc58a26b2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29162dfc58a26b1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8055238" name="name125962dfc58a4f733"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29362dfc58a4f72b"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9161136" name="name440262dfc58a69e1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43162dfc58a69e1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6723988" name="name244862dfc58a7962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38762dfc58a79627"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0005891" name="name369562dfc58a88b7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55262dfc58a88b6b"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3687320" name="name469162dfc58a93af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14162dfc58a93ae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3195819" name="name305362dfc58aa425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27462dfc58aa424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8433161" name="name249062dfc58ab1c5a"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84862dfc58ab1c5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3703752" name="name333962dfc58ac7a5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43762dfc58ac7a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3424"/>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4495965" name="name954462dfc58ad7cf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13062dfc58ad7cf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4622517" name="name574262dfc58ae8aab"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97462dfc58ae8aa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794207" name="name658862dfc58b037a9"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403062dfc58b037a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12709" name="name380862dfc58b0f448"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14862dfc58b0f44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0343862" name="name581762dfc58b235b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53862dfc58b235b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8348969" name="name408062dfc58b2d9d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71462dfc58b2d9d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5199122" name="name157562dfc58b363d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29562dfc58b363d3"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696589" name="name457462dfc58b3f69d"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02062dfc58b3f69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33630560" name="name269962dfc58b4b61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88062dfc58b4b60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6505213" name="name406762dfc58b5720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43962dfc58b571f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3499371" name="name196862dfc58b6aaf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11262dfc58b6aaef"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1168100" name="name605662dfc58b7a8a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27862dfc58b7a89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5896116" name="name774062dfc58b8d61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34862dfc58b8d60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6016590" name="name378762dfc58b9a2f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28562dfc58b9a2f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5363594" name="name318462dfc58ba9e1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21262dfc58ba9e1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0410988" name="name438162dfc58bb5a9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28462dfc58bb5a8d"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7648921" name="name918262dfc58bc2bf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77062dfc58bc2bf0"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1697337" name="name189662dfc58bce031"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30962dfc58bce02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33210522" name="name339162dfc58bda11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734662dfc58bda116"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42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84862dfc58bdca2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42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2403571" name="name667562dfc58bea38c"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65762dfc58bea38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22283" name="name855762dfc58c01143"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33562dfc58c011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148992" name="name230162dfc58c116d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16962dfc58c116c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427">
    <w:multiLevelType w:val="hybridMultilevel"/>
    <w:lvl w:ilvl="0" w:tplc="13946768">
      <w:start w:val="1"/>
      <w:numFmt w:val="decimal"/>
      <w:lvlText w:val="%1."/>
      <w:lvlJc w:val="left"/>
      <w:pPr>
        <w:ind w:left="720" w:hanging="360"/>
      </w:pPr>
    </w:lvl>
    <w:lvl w:ilvl="1" w:tplc="13946768" w:tentative="1">
      <w:start w:val="1"/>
      <w:numFmt w:val="lowerLetter"/>
      <w:lvlText w:val="%2."/>
      <w:lvlJc w:val="left"/>
      <w:pPr>
        <w:ind w:left="1440" w:hanging="360"/>
      </w:pPr>
    </w:lvl>
    <w:lvl w:ilvl="2" w:tplc="13946768" w:tentative="1">
      <w:start w:val="1"/>
      <w:numFmt w:val="lowerRoman"/>
      <w:lvlText w:val="%3."/>
      <w:lvlJc w:val="right"/>
      <w:pPr>
        <w:ind w:left="2160" w:hanging="180"/>
      </w:pPr>
    </w:lvl>
    <w:lvl w:ilvl="3" w:tplc="13946768" w:tentative="1">
      <w:start w:val="1"/>
      <w:numFmt w:val="decimal"/>
      <w:lvlText w:val="%4."/>
      <w:lvlJc w:val="left"/>
      <w:pPr>
        <w:ind w:left="2880" w:hanging="360"/>
      </w:pPr>
    </w:lvl>
    <w:lvl w:ilvl="4" w:tplc="13946768" w:tentative="1">
      <w:start w:val="1"/>
      <w:numFmt w:val="lowerLetter"/>
      <w:lvlText w:val="%5."/>
      <w:lvlJc w:val="left"/>
      <w:pPr>
        <w:ind w:left="3600" w:hanging="360"/>
      </w:pPr>
    </w:lvl>
    <w:lvl w:ilvl="5" w:tplc="13946768" w:tentative="1">
      <w:start w:val="1"/>
      <w:numFmt w:val="lowerRoman"/>
      <w:lvlText w:val="%6."/>
      <w:lvlJc w:val="right"/>
      <w:pPr>
        <w:ind w:left="4320" w:hanging="180"/>
      </w:pPr>
    </w:lvl>
    <w:lvl w:ilvl="6" w:tplc="13946768" w:tentative="1">
      <w:start w:val="1"/>
      <w:numFmt w:val="decimal"/>
      <w:lvlText w:val="%7."/>
      <w:lvlJc w:val="left"/>
      <w:pPr>
        <w:ind w:left="5040" w:hanging="360"/>
      </w:pPr>
    </w:lvl>
    <w:lvl w:ilvl="7" w:tplc="13946768" w:tentative="1">
      <w:start w:val="1"/>
      <w:numFmt w:val="lowerLetter"/>
      <w:lvlText w:val="%8."/>
      <w:lvlJc w:val="left"/>
      <w:pPr>
        <w:ind w:left="5760" w:hanging="360"/>
      </w:pPr>
    </w:lvl>
    <w:lvl w:ilvl="8" w:tplc="13946768" w:tentative="1">
      <w:start w:val="1"/>
      <w:numFmt w:val="lowerRoman"/>
      <w:lvlText w:val="%9."/>
      <w:lvlJc w:val="right"/>
      <w:pPr>
        <w:ind w:left="6480" w:hanging="180"/>
      </w:pPr>
    </w:lvl>
  </w:abstractNum>
  <w:abstractNum w:abstractNumId="23426">
    <w:multiLevelType w:val="hybridMultilevel"/>
    <w:lvl w:ilvl="0" w:tplc="62221168">
      <w:start w:val="1"/>
      <w:numFmt w:val="decimal"/>
      <w:lvlText w:val="%1."/>
      <w:lvlJc w:val="left"/>
      <w:pPr>
        <w:ind w:left="720" w:hanging="360"/>
      </w:pPr>
    </w:lvl>
    <w:lvl w:ilvl="1" w:tplc="62221168" w:tentative="1">
      <w:start w:val="1"/>
      <w:numFmt w:val="lowerLetter"/>
      <w:lvlText w:val="%2."/>
      <w:lvlJc w:val="left"/>
      <w:pPr>
        <w:ind w:left="1440" w:hanging="360"/>
      </w:pPr>
    </w:lvl>
    <w:lvl w:ilvl="2" w:tplc="62221168" w:tentative="1">
      <w:start w:val="1"/>
      <w:numFmt w:val="lowerRoman"/>
      <w:lvlText w:val="%3."/>
      <w:lvlJc w:val="right"/>
      <w:pPr>
        <w:ind w:left="2160" w:hanging="180"/>
      </w:pPr>
    </w:lvl>
    <w:lvl w:ilvl="3" w:tplc="62221168" w:tentative="1">
      <w:start w:val="1"/>
      <w:numFmt w:val="decimal"/>
      <w:lvlText w:val="%4."/>
      <w:lvlJc w:val="left"/>
      <w:pPr>
        <w:ind w:left="2880" w:hanging="360"/>
      </w:pPr>
    </w:lvl>
    <w:lvl w:ilvl="4" w:tplc="62221168" w:tentative="1">
      <w:start w:val="1"/>
      <w:numFmt w:val="lowerLetter"/>
      <w:lvlText w:val="%5."/>
      <w:lvlJc w:val="left"/>
      <w:pPr>
        <w:ind w:left="3600" w:hanging="360"/>
      </w:pPr>
    </w:lvl>
    <w:lvl w:ilvl="5" w:tplc="62221168" w:tentative="1">
      <w:start w:val="1"/>
      <w:numFmt w:val="lowerRoman"/>
      <w:lvlText w:val="%6."/>
      <w:lvlJc w:val="right"/>
      <w:pPr>
        <w:ind w:left="4320" w:hanging="180"/>
      </w:pPr>
    </w:lvl>
    <w:lvl w:ilvl="6" w:tplc="62221168" w:tentative="1">
      <w:start w:val="1"/>
      <w:numFmt w:val="decimal"/>
      <w:lvlText w:val="%7."/>
      <w:lvlJc w:val="left"/>
      <w:pPr>
        <w:ind w:left="5040" w:hanging="360"/>
      </w:pPr>
    </w:lvl>
    <w:lvl w:ilvl="7" w:tplc="62221168" w:tentative="1">
      <w:start w:val="1"/>
      <w:numFmt w:val="lowerLetter"/>
      <w:lvlText w:val="%8."/>
      <w:lvlJc w:val="left"/>
      <w:pPr>
        <w:ind w:left="5760" w:hanging="360"/>
      </w:pPr>
    </w:lvl>
    <w:lvl w:ilvl="8" w:tplc="62221168" w:tentative="1">
      <w:start w:val="1"/>
      <w:numFmt w:val="lowerRoman"/>
      <w:lvlText w:val="%9."/>
      <w:lvlJc w:val="right"/>
      <w:pPr>
        <w:ind w:left="6480" w:hanging="180"/>
      </w:pPr>
    </w:lvl>
  </w:abstractNum>
  <w:abstractNum w:abstractNumId="23425">
    <w:multiLevelType w:val="hybridMultilevel"/>
    <w:lvl w:ilvl="0" w:tplc="98394343">
      <w:start w:val="1"/>
      <w:numFmt w:val="decimal"/>
      <w:lvlText w:val="%1."/>
      <w:lvlJc w:val="left"/>
      <w:pPr>
        <w:ind w:left="720" w:hanging="360"/>
      </w:pPr>
    </w:lvl>
    <w:lvl w:ilvl="1" w:tplc="98394343" w:tentative="1">
      <w:start w:val="1"/>
      <w:numFmt w:val="lowerLetter"/>
      <w:lvlText w:val="%2."/>
      <w:lvlJc w:val="left"/>
      <w:pPr>
        <w:ind w:left="1440" w:hanging="360"/>
      </w:pPr>
    </w:lvl>
    <w:lvl w:ilvl="2" w:tplc="98394343" w:tentative="1">
      <w:start w:val="1"/>
      <w:numFmt w:val="lowerRoman"/>
      <w:lvlText w:val="%3."/>
      <w:lvlJc w:val="right"/>
      <w:pPr>
        <w:ind w:left="2160" w:hanging="180"/>
      </w:pPr>
    </w:lvl>
    <w:lvl w:ilvl="3" w:tplc="98394343" w:tentative="1">
      <w:start w:val="1"/>
      <w:numFmt w:val="decimal"/>
      <w:lvlText w:val="%4."/>
      <w:lvlJc w:val="left"/>
      <w:pPr>
        <w:ind w:left="2880" w:hanging="360"/>
      </w:pPr>
    </w:lvl>
    <w:lvl w:ilvl="4" w:tplc="98394343" w:tentative="1">
      <w:start w:val="1"/>
      <w:numFmt w:val="lowerLetter"/>
      <w:lvlText w:val="%5."/>
      <w:lvlJc w:val="left"/>
      <w:pPr>
        <w:ind w:left="3600" w:hanging="360"/>
      </w:pPr>
    </w:lvl>
    <w:lvl w:ilvl="5" w:tplc="98394343" w:tentative="1">
      <w:start w:val="1"/>
      <w:numFmt w:val="lowerRoman"/>
      <w:lvlText w:val="%6."/>
      <w:lvlJc w:val="right"/>
      <w:pPr>
        <w:ind w:left="4320" w:hanging="180"/>
      </w:pPr>
    </w:lvl>
    <w:lvl w:ilvl="6" w:tplc="98394343" w:tentative="1">
      <w:start w:val="1"/>
      <w:numFmt w:val="decimal"/>
      <w:lvlText w:val="%7."/>
      <w:lvlJc w:val="left"/>
      <w:pPr>
        <w:ind w:left="5040" w:hanging="360"/>
      </w:pPr>
    </w:lvl>
    <w:lvl w:ilvl="7" w:tplc="98394343" w:tentative="1">
      <w:start w:val="1"/>
      <w:numFmt w:val="lowerLetter"/>
      <w:lvlText w:val="%8."/>
      <w:lvlJc w:val="left"/>
      <w:pPr>
        <w:ind w:left="5760" w:hanging="360"/>
      </w:pPr>
    </w:lvl>
    <w:lvl w:ilvl="8" w:tplc="98394343" w:tentative="1">
      <w:start w:val="1"/>
      <w:numFmt w:val="lowerRoman"/>
      <w:lvlText w:val="%9."/>
      <w:lvlJc w:val="right"/>
      <w:pPr>
        <w:ind w:left="6480" w:hanging="180"/>
      </w:pPr>
    </w:lvl>
  </w:abstractNum>
  <w:abstractNum w:abstractNumId="23424">
    <w:multiLevelType w:val="hybridMultilevel"/>
    <w:lvl w:ilvl="0" w:tplc="562152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424">
    <w:abstractNumId w:val="23424"/>
  </w:num>
  <w:num w:numId="23425">
    <w:abstractNumId w:val="23425"/>
  </w:num>
  <w:num w:numId="23426">
    <w:abstractNumId w:val="23426"/>
  </w:num>
  <w:num w:numId="23427">
    <w:abstractNumId w:val="234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6543503" Type="http://schemas.openxmlformats.org/officeDocument/2006/relationships/comments" Target="comments.xml"/><Relationship Id="rId497776649" Type="http://schemas.microsoft.com/office/2011/relationships/commentsExtended" Target="commentsExtended.xml"/><Relationship Id="rId69866173" Type="http://schemas.openxmlformats.org/officeDocument/2006/relationships/image" Target="media/imgrId69866173.jpg"/><Relationship Id="rId613362dfc586edf33" Type="http://schemas.openxmlformats.org/officeDocument/2006/relationships/hyperlink" Target="https://iservice.lombardini.it/jsp/Template2/manuale.jsp?id=268&amp;parent=1136" TargetMode="External"/><Relationship Id="rId950962dfc586f2f88" Type="http://schemas.openxmlformats.org/officeDocument/2006/relationships/hyperlink" Target="https://iservice.lombardini.it/jsp/Template2/manuale.jsp?id=281&amp;parent=1136" TargetMode="External"/><Relationship Id="rId903662dfc58795289" Type="http://schemas.openxmlformats.org/officeDocument/2006/relationships/hyperlink" Target="https://iservice.lombardini.it/jsp/Template2/manuale.jsp?id=280&amp;parent=1136" TargetMode="External"/><Relationship Id="rId506662dfc5884e575" Type="http://schemas.openxmlformats.org/officeDocument/2006/relationships/hyperlink" Target="https://iservice.lombardini.it/jsp/Template2/manuale.jsp?id=191&amp;parent=1088" TargetMode="External"/><Relationship Id="rId801962dfc5884ef94" Type="http://schemas.openxmlformats.org/officeDocument/2006/relationships/hyperlink" Target="https://iservice.lombardini.it/jsp/Template2/manuale.jsp?id=191&amp;parent=1088" TargetMode="External"/><Relationship Id="rId781662dfc588a2cf9" Type="http://schemas.openxmlformats.org/officeDocument/2006/relationships/hyperlink" Target="https://www.youtube.com/embed/5HuLfSgqz6s?rel=0" TargetMode="External"/><Relationship Id="rId384862dfc58bdca2c" Type="http://schemas.openxmlformats.org/officeDocument/2006/relationships/hyperlink" Target="https://iservice.lombardini.it/jsp/Template2/manuale.jsp?id=101&amp;parent=1000" TargetMode="External"/><Relationship Id="rId164162dfc5871a851" Type="http://schemas.openxmlformats.org/officeDocument/2006/relationships/image" Target="media/imgrId164162dfc5871a851.jpg"/><Relationship Id="rId413162dfc5873c52b" Type="http://schemas.openxmlformats.org/officeDocument/2006/relationships/image" Target="media/imgrId413162dfc5873c52b.jpg"/><Relationship Id="rId722962dfc587492f3" Type="http://schemas.openxmlformats.org/officeDocument/2006/relationships/image" Target="media/imgrId722962dfc587492f3.jpg"/><Relationship Id="rId537862dfc58750e61" Type="http://schemas.openxmlformats.org/officeDocument/2006/relationships/image" Target="media/imgrId537862dfc58750e61.jpg"/><Relationship Id="rId864162dfc587591af" Type="http://schemas.openxmlformats.org/officeDocument/2006/relationships/image" Target="media/imgrId864162dfc587591af.jpg"/><Relationship Id="rId842062dfc58765100" Type="http://schemas.openxmlformats.org/officeDocument/2006/relationships/image" Target="media/imgrId842062dfc58765100.jpg"/><Relationship Id="rId465762dfc5876b901" Type="http://schemas.openxmlformats.org/officeDocument/2006/relationships/image" Target="media/imgrId465762dfc5876b901.jpg"/><Relationship Id="rId182562dfc58782892" Type="http://schemas.openxmlformats.org/officeDocument/2006/relationships/image" Target="media/imgrId182562dfc58782892.png"/><Relationship Id="rId724462dfc587a062e" Type="http://schemas.openxmlformats.org/officeDocument/2006/relationships/image" Target="media/imgrId724462dfc587a062e.jpg"/><Relationship Id="rId311062dfc587b33ff" Type="http://schemas.openxmlformats.org/officeDocument/2006/relationships/image" Target="media/imgrId311062dfc587b33ff.jpg"/><Relationship Id="rId991062dfc587eedba" Type="http://schemas.openxmlformats.org/officeDocument/2006/relationships/image" Target="media/imgrId991062dfc587eedba.jpg"/><Relationship Id="rId582362dfc5880d4c0" Type="http://schemas.openxmlformats.org/officeDocument/2006/relationships/image" Target="media/imgrId582362dfc5880d4c0.jpg"/><Relationship Id="rId829862dfc58818439" Type="http://schemas.openxmlformats.org/officeDocument/2006/relationships/image" Target="media/imgrId829862dfc58818439.jpg"/><Relationship Id="rId157362dfc58820a74" Type="http://schemas.openxmlformats.org/officeDocument/2006/relationships/image" Target="media/imgrId157362dfc58820a74.jpg"/><Relationship Id="rId764362dfc5882db7b" Type="http://schemas.openxmlformats.org/officeDocument/2006/relationships/image" Target="media/imgrId764362dfc5882db7b.jpg"/><Relationship Id="rId245262dfc5883d057" Type="http://schemas.openxmlformats.org/officeDocument/2006/relationships/image" Target="media/imgrId245262dfc5883d057.jpg"/><Relationship Id="rId150262dfc5884c3f4" Type="http://schemas.openxmlformats.org/officeDocument/2006/relationships/image" Target="media/imgrId150262dfc5884c3f4.jpg"/><Relationship Id="rId641362dfc5885779b" Type="http://schemas.openxmlformats.org/officeDocument/2006/relationships/image" Target="media/imgrId641362dfc5885779b.jpg"/><Relationship Id="rId255262dfc58864bf2" Type="http://schemas.openxmlformats.org/officeDocument/2006/relationships/image" Target="media/imgrId255262dfc58864bf2.jpg"/><Relationship Id="rId194462dfc58871a43" Type="http://schemas.openxmlformats.org/officeDocument/2006/relationships/image" Target="media/imgrId194462dfc58871a43.jpg"/><Relationship Id="rId881662dfc588858fc" Type="http://schemas.openxmlformats.org/officeDocument/2006/relationships/image" Target="media/imgrId881662dfc588858fc.jpg"/><Relationship Id="rId410762dfc588a21f6" Type="http://schemas.openxmlformats.org/officeDocument/2006/relationships/image" Target="media/imgrId410762dfc588a21f6.jpg"/><Relationship Id="rId743062dfc588bff5d" Type="http://schemas.openxmlformats.org/officeDocument/2006/relationships/image" Target="media/imgrId743062dfc588bff5d.jpg"/><Relationship Id="rId386562dfc588ccd05" Type="http://schemas.openxmlformats.org/officeDocument/2006/relationships/image" Target="media/imgrId386562dfc588ccd05.jpg"/><Relationship Id="rId750862dfc588e498c" Type="http://schemas.openxmlformats.org/officeDocument/2006/relationships/image" Target="media/imgrId750862dfc588e498c.jpg"/><Relationship Id="rId537562dfc588f3e24" Type="http://schemas.openxmlformats.org/officeDocument/2006/relationships/image" Target="media/imgrId537562dfc588f3e24.jpg"/><Relationship Id="rId657062dfc5890ca03" Type="http://schemas.openxmlformats.org/officeDocument/2006/relationships/image" Target="media/imgrId657062dfc5890ca03.jpg"/><Relationship Id="rId146262dfc5891c455" Type="http://schemas.openxmlformats.org/officeDocument/2006/relationships/image" Target="media/imgrId146262dfc5891c455.jpg"/><Relationship Id="rId176462dfc58928733" Type="http://schemas.openxmlformats.org/officeDocument/2006/relationships/image" Target="media/imgrId176462dfc58928733.jpg"/><Relationship Id="rId652662dfc589358ed" Type="http://schemas.openxmlformats.org/officeDocument/2006/relationships/image" Target="media/imgrId652662dfc589358ed.jpg"/><Relationship Id="rId442862dfc58940bc2" Type="http://schemas.openxmlformats.org/officeDocument/2006/relationships/image" Target="media/imgrId442862dfc58940bc2.jpg"/><Relationship Id="rId434062dfc589463c0" Type="http://schemas.openxmlformats.org/officeDocument/2006/relationships/image" Target="media/imgrId434062dfc589463c0.jpg"/><Relationship Id="rId334662dfc58953840" Type="http://schemas.openxmlformats.org/officeDocument/2006/relationships/image" Target="media/imgrId334662dfc58953840.jpg"/><Relationship Id="rId264662dfc5895f938" Type="http://schemas.openxmlformats.org/officeDocument/2006/relationships/image" Target="media/imgrId264662dfc5895f938.jpg"/><Relationship Id="rId533662dfc5898abd4" Type="http://schemas.openxmlformats.org/officeDocument/2006/relationships/image" Target="media/imgrId533662dfc5898abd4.jpg"/><Relationship Id="rId965762dfc589ec96a" Type="http://schemas.openxmlformats.org/officeDocument/2006/relationships/image" Target="media/imgrId965762dfc589ec96a.jpg"/><Relationship Id="rId429162dfc58a26b19" Type="http://schemas.openxmlformats.org/officeDocument/2006/relationships/image" Target="media/imgrId429162dfc58a26b19.jpg"/><Relationship Id="rId229362dfc58a4f72b" Type="http://schemas.openxmlformats.org/officeDocument/2006/relationships/image" Target="media/imgrId229362dfc58a4f72b.jpg"/><Relationship Id="rId443162dfc58a69e11" Type="http://schemas.openxmlformats.org/officeDocument/2006/relationships/image" Target="media/imgrId443162dfc58a69e11.jpg"/><Relationship Id="rId638762dfc58a79627" Type="http://schemas.openxmlformats.org/officeDocument/2006/relationships/image" Target="media/imgrId638762dfc58a79627.jpg"/><Relationship Id="rId255262dfc58a88b6b" Type="http://schemas.openxmlformats.org/officeDocument/2006/relationships/image" Target="media/imgrId255262dfc58a88b6b.jpg"/><Relationship Id="rId814162dfc58a93aeb" Type="http://schemas.openxmlformats.org/officeDocument/2006/relationships/image" Target="media/imgrId814162dfc58a93aeb.jpg"/><Relationship Id="rId727462dfc58aa424e" Type="http://schemas.openxmlformats.org/officeDocument/2006/relationships/image" Target="media/imgrId727462dfc58aa424e.jpg"/><Relationship Id="rId984862dfc58ab1c55" Type="http://schemas.openxmlformats.org/officeDocument/2006/relationships/image" Target="media/imgrId984862dfc58ab1c55.jpg"/><Relationship Id="rId443762dfc58ac7a52" Type="http://schemas.openxmlformats.org/officeDocument/2006/relationships/image" Target="media/imgrId443762dfc58ac7a52.png"/><Relationship Id="rId513062dfc58ad7cf5" Type="http://schemas.openxmlformats.org/officeDocument/2006/relationships/image" Target="media/imgrId513062dfc58ad7cf5.jpg"/><Relationship Id="rId897462dfc58ae8aa2" Type="http://schemas.openxmlformats.org/officeDocument/2006/relationships/image" Target="media/imgrId897462dfc58ae8aa2.jpg"/><Relationship Id="rId403062dfc58b037a2" Type="http://schemas.openxmlformats.org/officeDocument/2006/relationships/image" Target="media/imgrId403062dfc58b037a2.jpg"/><Relationship Id="rId314862dfc58b0f441" Type="http://schemas.openxmlformats.org/officeDocument/2006/relationships/image" Target="media/imgrId314862dfc58b0f441.jpg"/><Relationship Id="rId853862dfc58b235b0" Type="http://schemas.openxmlformats.org/officeDocument/2006/relationships/image" Target="media/imgrId853862dfc58b235b0.jpg"/><Relationship Id="rId371462dfc58b2d9d0" Type="http://schemas.openxmlformats.org/officeDocument/2006/relationships/image" Target="media/imgrId371462dfc58b2d9d0.jpg"/><Relationship Id="rId629562dfc58b363d3" Type="http://schemas.openxmlformats.org/officeDocument/2006/relationships/image" Target="media/imgrId629562dfc58b363d3.jpg"/><Relationship Id="rId502062dfc58b3f699" Type="http://schemas.openxmlformats.org/officeDocument/2006/relationships/image" Target="media/imgrId502062dfc58b3f699.jpg"/><Relationship Id="rId388062dfc58b4b608" Type="http://schemas.openxmlformats.org/officeDocument/2006/relationships/image" Target="media/imgrId388062dfc58b4b608.jpg"/><Relationship Id="rId343962dfc58b571fb" Type="http://schemas.openxmlformats.org/officeDocument/2006/relationships/image" Target="media/imgrId343962dfc58b571fb.jpg"/><Relationship Id="rId811262dfc58b6aaef" Type="http://schemas.openxmlformats.org/officeDocument/2006/relationships/image" Target="media/imgrId811262dfc58b6aaef.jpg"/><Relationship Id="rId727862dfc58b7a89d" Type="http://schemas.openxmlformats.org/officeDocument/2006/relationships/image" Target="media/imgrId727862dfc58b7a89d.jpg"/><Relationship Id="rId634862dfc58b8d60f" Type="http://schemas.openxmlformats.org/officeDocument/2006/relationships/image" Target="media/imgrId634862dfc58b8d60f.jpg"/><Relationship Id="rId228562dfc58b9a2f2" Type="http://schemas.openxmlformats.org/officeDocument/2006/relationships/image" Target="media/imgrId228562dfc58b9a2f2.jpg"/><Relationship Id="rId821262dfc58ba9e10" Type="http://schemas.openxmlformats.org/officeDocument/2006/relationships/image" Target="media/imgrId821262dfc58ba9e10.jpg"/><Relationship Id="rId328462dfc58bb5a8d" Type="http://schemas.openxmlformats.org/officeDocument/2006/relationships/image" Target="media/imgrId328462dfc58bb5a8d.jpg"/><Relationship Id="rId277062dfc58bc2bf0" Type="http://schemas.openxmlformats.org/officeDocument/2006/relationships/image" Target="media/imgrId277062dfc58bc2bf0.jpg"/><Relationship Id="rId330962dfc58bce02c" Type="http://schemas.openxmlformats.org/officeDocument/2006/relationships/image" Target="media/imgrId330962dfc58bce02c.jpg"/><Relationship Id="rId734662dfc58bda116" Type="http://schemas.openxmlformats.org/officeDocument/2006/relationships/image" Target="media/imgrId734662dfc58bda116.jpg"/><Relationship Id="rId665762dfc58bea386" Type="http://schemas.openxmlformats.org/officeDocument/2006/relationships/image" Target="media/imgrId665762dfc58bea386.jpg"/><Relationship Id="rId233562dfc58c0113c" Type="http://schemas.openxmlformats.org/officeDocument/2006/relationships/image" Target="media/imgrId233562dfc58c0113c.jpg"/><Relationship Id="rId816962dfc58c116ce" Type="http://schemas.openxmlformats.org/officeDocument/2006/relationships/image" Target="media/imgrId816962dfc58c116c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866173" Type="http://schemas.openxmlformats.org/officeDocument/2006/relationships/image" Target="media/imgrId698661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