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21624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09587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909606" w:name="ctxt"/>
    <w:bookmarkEnd w:id="3190960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19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198"/>
        </w:numPr>
        <w:spacing w:before="0" w:after="0" w:line="240" w:lineRule="auto"/>
        <w:jc w:val="left"/>
        <w:rPr>
          <w:color w:val="00274C"/>
          <w:sz w:val="20"/>
          <w:szCs w:val="20"/>
        </w:rPr>
      </w:pPr>
      <w:bookmarkStart w:id="93725512" w:name="result_box"/>
      <w:bookmarkEnd w:id="9372551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96762dfca8eacf90"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51562dfca8ead0d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19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19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19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19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19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78962dfca8eae8a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46362dfca8eae9f6"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119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19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198"/>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0973145" name="name216762dfca8ec1fb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51562dfca8ec1fa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19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19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8253664" w:name="result_box"/>
      <w:bookmarkEnd w:id="2825366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5023962" w:name="result_box"/>
      <w:bookmarkEnd w:id="1502396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8968739" w:name="result_box"/>
      <w:bookmarkEnd w:id="6896873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198"/>
        </w:numPr>
        <w:spacing w:before="0" w:after="0" w:line="240" w:lineRule="auto"/>
        <w:jc w:val="left"/>
        <w:rPr>
          <w:color w:val="00274C"/>
          <w:sz w:val="20"/>
          <w:szCs w:val="20"/>
        </w:rPr>
      </w:pPr>
      <w:bookmarkStart w:id="65709828" w:name="result_box"/>
      <w:bookmarkEnd w:id="6570982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2703111" name="name531262dfca8eceadc"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92162dfca8ecead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0945644" name="name202662dfca8eded8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42562dfca8eded7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4022363" name="name945362dfca8eee82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32462dfca8eee82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6266654" name="name255362dfca8f0b66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07962dfca8f0b66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4450470" name="name469162dfca8f1de8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64762dfca8f1de8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1077602" name="name168962dfca8f2aa3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31862dfca8f2aa3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368453" name="name974862dfca8f313b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2162dfca8f313b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4604502" name="name603662dfca8f3604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6962dfca8f3604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068846" name="name617362dfca8f3e2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9862dfca8f3e22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6228999" name="name883762dfca8f444e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1762dfca8f444e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1268932" name="name646762dfca8f5685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11662dfca8f5685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2282487" name="name771562dfca8f6197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41462dfca8f6196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7141789" name="name928562dfca8f7aa3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7162dfca8f7aa3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4333824" name="name478462dfca8f875e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93462dfca8f875d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95962dfca8f883b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3639187" name="name180262dfca8fa294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60162dfca8fa293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0653641" name="name787262dfca8fafca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14562dfca8fafc9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4990480" name="name341262dfca8fcd24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53462dfca8fcd23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199">
    <w:multiLevelType w:val="hybridMultilevel"/>
    <w:lvl w:ilvl="0" w:tplc="91773860">
      <w:start w:val="1"/>
      <w:numFmt w:val="decimal"/>
      <w:lvlText w:val="%1."/>
      <w:lvlJc w:val="left"/>
      <w:pPr>
        <w:ind w:left="720" w:hanging="360"/>
      </w:pPr>
    </w:lvl>
    <w:lvl w:ilvl="1" w:tplc="91773860" w:tentative="1">
      <w:start w:val="1"/>
      <w:numFmt w:val="lowerLetter"/>
      <w:lvlText w:val="%2."/>
      <w:lvlJc w:val="left"/>
      <w:pPr>
        <w:ind w:left="1440" w:hanging="360"/>
      </w:pPr>
    </w:lvl>
    <w:lvl w:ilvl="2" w:tplc="91773860" w:tentative="1">
      <w:start w:val="1"/>
      <w:numFmt w:val="lowerRoman"/>
      <w:lvlText w:val="%3."/>
      <w:lvlJc w:val="right"/>
      <w:pPr>
        <w:ind w:left="2160" w:hanging="180"/>
      </w:pPr>
    </w:lvl>
    <w:lvl w:ilvl="3" w:tplc="91773860" w:tentative="1">
      <w:start w:val="1"/>
      <w:numFmt w:val="decimal"/>
      <w:lvlText w:val="%4."/>
      <w:lvlJc w:val="left"/>
      <w:pPr>
        <w:ind w:left="2880" w:hanging="360"/>
      </w:pPr>
    </w:lvl>
    <w:lvl w:ilvl="4" w:tplc="91773860" w:tentative="1">
      <w:start w:val="1"/>
      <w:numFmt w:val="lowerLetter"/>
      <w:lvlText w:val="%5."/>
      <w:lvlJc w:val="left"/>
      <w:pPr>
        <w:ind w:left="3600" w:hanging="360"/>
      </w:pPr>
    </w:lvl>
    <w:lvl w:ilvl="5" w:tplc="91773860" w:tentative="1">
      <w:start w:val="1"/>
      <w:numFmt w:val="lowerRoman"/>
      <w:lvlText w:val="%6."/>
      <w:lvlJc w:val="right"/>
      <w:pPr>
        <w:ind w:left="4320" w:hanging="180"/>
      </w:pPr>
    </w:lvl>
    <w:lvl w:ilvl="6" w:tplc="91773860" w:tentative="1">
      <w:start w:val="1"/>
      <w:numFmt w:val="decimal"/>
      <w:lvlText w:val="%7."/>
      <w:lvlJc w:val="left"/>
      <w:pPr>
        <w:ind w:left="5040" w:hanging="360"/>
      </w:pPr>
    </w:lvl>
    <w:lvl w:ilvl="7" w:tplc="91773860" w:tentative="1">
      <w:start w:val="1"/>
      <w:numFmt w:val="lowerLetter"/>
      <w:lvlText w:val="%8."/>
      <w:lvlJc w:val="left"/>
      <w:pPr>
        <w:ind w:left="5760" w:hanging="360"/>
      </w:pPr>
    </w:lvl>
    <w:lvl w:ilvl="8" w:tplc="91773860" w:tentative="1">
      <w:start w:val="1"/>
      <w:numFmt w:val="lowerRoman"/>
      <w:lvlText w:val="%9."/>
      <w:lvlJc w:val="right"/>
      <w:pPr>
        <w:ind w:left="6480" w:hanging="180"/>
      </w:pPr>
    </w:lvl>
  </w:abstractNum>
  <w:abstractNum w:abstractNumId="11198">
    <w:multiLevelType w:val="hybridMultilevel"/>
    <w:lvl w:ilvl="0" w:tplc="382483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198">
    <w:abstractNumId w:val="11198"/>
  </w:num>
  <w:num w:numId="11199">
    <w:abstractNumId w:val="111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9068414" Type="http://schemas.openxmlformats.org/officeDocument/2006/relationships/comments" Target="comments.xml"/><Relationship Id="rId516719354" Type="http://schemas.microsoft.com/office/2011/relationships/commentsExtended" Target="commentsExtended.xml"/><Relationship Id="rId81095874" Type="http://schemas.openxmlformats.org/officeDocument/2006/relationships/image" Target="media/imgrId81095874.jpg"/><Relationship Id="rId596762dfca8eacf90" Type="http://schemas.openxmlformats.org/officeDocument/2006/relationships/hyperlink" Target="https://iservice.lombardini.it/jsp/Template2/manuale.jsp?id=96&amp;parent=1000" TargetMode="External"/><Relationship Id="rId451562dfca8ead0d7" Type="http://schemas.openxmlformats.org/officeDocument/2006/relationships/hyperlink" Target="https://iservice.lombardini.it/jsp/Template2/manuale.jsp?id=97&amp;parent=1000" TargetMode="External"/><Relationship Id="rId878962dfca8eae8a8" Type="http://schemas.openxmlformats.org/officeDocument/2006/relationships/hyperlink" Target="https://iservice.lombardini.it/jsp/Template2/manuale.jsp?id=193&amp;parent=1000" TargetMode="External"/><Relationship Id="rId746362dfca8eae9f6" Type="http://schemas.openxmlformats.org/officeDocument/2006/relationships/hyperlink" Target="https://iservice.lombardini.it/jsp/Template2/manuale.jsp?id=193&amp;parent=1000" TargetMode="External"/><Relationship Id="rId395962dfca8f883b7" Type="http://schemas.openxmlformats.org/officeDocument/2006/relationships/hyperlink" Target="https://iservice.lombardini.it/jsp/Template2/manuale.jsp?id=176&amp;parent=1000" TargetMode="External"/><Relationship Id="rId151562dfca8ec1fac" Type="http://schemas.openxmlformats.org/officeDocument/2006/relationships/image" Target="media/imgrId151562dfca8ec1fac.gif"/><Relationship Id="rId792162dfca8ecead5" Type="http://schemas.openxmlformats.org/officeDocument/2006/relationships/image" Target="media/imgrId792162dfca8ecead5.jpg"/><Relationship Id="rId142562dfca8eded7b" Type="http://schemas.openxmlformats.org/officeDocument/2006/relationships/image" Target="media/imgrId142562dfca8eded7b.jpg"/><Relationship Id="rId332462dfca8eee827" Type="http://schemas.openxmlformats.org/officeDocument/2006/relationships/image" Target="media/imgrId332462dfca8eee827.jpg"/><Relationship Id="rId707962dfca8f0b665" Type="http://schemas.openxmlformats.org/officeDocument/2006/relationships/image" Target="media/imgrId707962dfca8f0b665.jpg"/><Relationship Id="rId364762dfca8f1de85" Type="http://schemas.openxmlformats.org/officeDocument/2006/relationships/image" Target="media/imgrId364762dfca8f1de85.jpg"/><Relationship Id="rId131862dfca8f2aa37" Type="http://schemas.openxmlformats.org/officeDocument/2006/relationships/image" Target="media/imgrId131862dfca8f2aa37.jpg"/><Relationship Id="rId492162dfca8f313b8" Type="http://schemas.openxmlformats.org/officeDocument/2006/relationships/image" Target="media/imgrId492162dfca8f313b8.gif"/><Relationship Id="rId266962dfca8f36048" Type="http://schemas.openxmlformats.org/officeDocument/2006/relationships/image" Target="media/imgrId266962dfca8f36048.gif"/><Relationship Id="rId939862dfca8f3e22a" Type="http://schemas.openxmlformats.org/officeDocument/2006/relationships/image" Target="media/imgrId939862dfca8f3e22a.gif"/><Relationship Id="rId871762dfca8f444e6" Type="http://schemas.openxmlformats.org/officeDocument/2006/relationships/image" Target="media/imgrId871762dfca8f444e6.gif"/><Relationship Id="rId611662dfca8f56850" Type="http://schemas.openxmlformats.org/officeDocument/2006/relationships/image" Target="media/imgrId611662dfca8f56850.jpg"/><Relationship Id="rId841462dfca8f61965" Type="http://schemas.openxmlformats.org/officeDocument/2006/relationships/image" Target="media/imgrId841462dfca8f61965.jpg"/><Relationship Id="rId237162dfca8f7aa37" Type="http://schemas.openxmlformats.org/officeDocument/2006/relationships/image" Target="media/imgrId237162dfca8f7aa37.png"/><Relationship Id="rId293462dfca8f875dd" Type="http://schemas.openxmlformats.org/officeDocument/2006/relationships/image" Target="media/imgrId293462dfca8f875dd.png"/><Relationship Id="rId560162dfca8fa293c" Type="http://schemas.openxmlformats.org/officeDocument/2006/relationships/image" Target="media/imgrId560162dfca8fa293c.png"/><Relationship Id="rId914562dfca8fafc9f" Type="http://schemas.openxmlformats.org/officeDocument/2006/relationships/image" Target="media/imgrId914562dfca8fafc9f.png"/><Relationship Id="rId953462dfca8fcd23d" Type="http://schemas.openxmlformats.org/officeDocument/2006/relationships/image" Target="media/imgrId953462dfca8fcd23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095874" Type="http://schemas.openxmlformats.org/officeDocument/2006/relationships/image" Target="media/imgrId810958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095874" Type="http://schemas.openxmlformats.org/officeDocument/2006/relationships/image" Target="media/imgrId810958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095874" Type="http://schemas.openxmlformats.org/officeDocument/2006/relationships/image" Target="media/imgrId810958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095874" Type="http://schemas.openxmlformats.org/officeDocument/2006/relationships/image" Target="media/imgrId810958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095874" Type="http://schemas.openxmlformats.org/officeDocument/2006/relationships/image" Target="media/imgrId810958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095874" Type="http://schemas.openxmlformats.org/officeDocument/2006/relationships/image" Target="media/imgrId810958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