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regolazioni e controlli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TCR-SCR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28762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399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2727594" w:name="ctxt"/>
    <w:bookmarkEnd w:id="827275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regolazioni e controlli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Regolazione apertura valvola 'Waste Gate'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027211" name="name207662dff59f2cb9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4062dff59f2cb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3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997262dff59f2d2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3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regolazione non deve essere eseguita a motore in funzione.</w:t>
      </w:r>
    </w:p>
    <w:p>
      <w:pPr>
        <w:numPr>
          <w:ilvl w:val="0"/>
          <w:numId w:val="173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Durante le procedure al </w:t>
      </w:r>
      <w:r>
        <w:rPr>
          <w:b/>
          <w:bCs/>
          <w:color w:val="00274C"/>
          <w:sz w:val="20"/>
          <w:szCs w:val="20"/>
          <w:u w:val="none"/>
        </w:rPr>
        <w:t xml:space="preserve">punto 5</w:t>
      </w:r>
      <w:r>
        <w:rPr>
          <w:color w:val="00274C"/>
          <w:sz w:val="20"/>
          <w:szCs w:val="20"/>
          <w:u w:val="none"/>
        </w:rPr>
        <w:t xml:space="preserve"> , prestare attenzione a non piegare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Scollegare il tubo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dal turbocompressore, e collegare un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(scala da 0 a 5 bar).</w:t>
      </w:r>
    </w:p>
    <w:p>
      <w:pPr>
        <w:numPr>
          <w:ilvl w:val="0"/>
          <w:numId w:val="1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Collegare 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alla rete di aria compressa, interponendo un riduttore di pressione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Posizionare un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modo che il tastatore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si appoggi sull'estremità dell'asta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Agendo gradualmente sul riduttore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inviare aria all' attuatore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modo da fare avanzare l'asta H di 1 mm (quota </w:t>
      </w:r>
      <w:r>
        <w:rPr>
          <w:b/>
          <w:bCs/>
          <w:color w:val="00274C"/>
          <w:sz w:val="20"/>
          <w:szCs w:val="20"/>
          <w:u w:val="none"/>
        </w:rPr>
        <w:t xml:space="preserve">M</w:t>
      </w:r>
      <w:r>
        <w:rPr>
          <w:color w:val="00274C"/>
          <w:sz w:val="20"/>
          <w:szCs w:val="20"/>
          <w:u w:val="none"/>
        </w:rPr>
        <w:t xml:space="preserve"> da verificare sul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). La pressione letta sul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dovrà essere di: 2500 mbar.</w:t>
      </w:r>
    </w:p>
    <w:p>
      <w:pPr>
        <w:numPr>
          <w:ilvl w:val="0"/>
          <w:numId w:val="17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 la pressione è inferiore o superiore al valore indicato procedere nel seguente modo:</w:t>
      </w:r>
      <w:r>
        <w:rPr>
          <w:color w:val="00274C"/>
          <w:sz w:val="20"/>
          <w:szCs w:val="20"/>
          <w:u w:val="none"/>
        </w:rPr>
        <w:br/>
        <w:t xml:space="preserve">-    Svitare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Togliere la copiglia di fermo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e scollegare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dalla leva comando valvola Waste Gate.</w:t>
      </w:r>
      <w:r>
        <w:rPr>
          <w:color w:val="00274C"/>
          <w:sz w:val="20"/>
          <w:szCs w:val="20"/>
          <w:u w:val="none"/>
        </w:rPr>
        <w:br/>
        <w:t xml:space="preserve">-    Avvitare (per aumentare) o svitare (per diminuire) la pressione, la ghiera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fino al raggiungimento della pressione di taratura corretta.</w:t>
      </w:r>
      <w:r>
        <w:rPr>
          <w:color w:val="00274C"/>
          <w:sz w:val="20"/>
          <w:szCs w:val="20"/>
          <w:u w:val="none"/>
        </w:rPr>
        <w:br/>
        <w:t xml:space="preserve">-    Riavvitare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Ricollegare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e montare la copiglia sul 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29759234" name="name627062dff59f4d8d6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204662dff59f4d8c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dell'aria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Fare riferimento alla documentazione tecnica della macchina.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60569" name="name618162dff59f54c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562dff59f54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74462dff59f556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l'innesto rapido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dai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fuoriesce aria.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quanto descritto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avviene, provvedere alla pulizia o alla sostituzione del separatore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tutti i manicotti di collegamento e ripetere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8968048" name="name620762dff59f6294b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823962dff59f62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8400946" name="name765262dff59f6bd9d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980962dff59f6b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manicotti e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2074" name="name151862dff59f73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062dff59f73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01162dff59f74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tubo/manicotto ed in prossimità delle fascette di fissaggio.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 componenti devono essere sostituiti se presentano screpolature, crepe, tagli, perdite o se sono privi di elasticità.
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lo stato di tutti i manicotti in gomma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 ci sono perdite di aria, refrigerante, olio o carburante in prossimità dei loro fissaggi.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:Per i componenti che non sono mostrati in figura, fare riferimento alla documentazione tecnica della macchina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982775" name="name222562dff59f812a4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902262dff59f81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perdite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878" name="name778062dff59f88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362dff59f88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03062dff59f899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non ci siano perdite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ci siano delle perdite.</w:t>
            </w:r>
          </w:p>
          <w:p>
            <w:pPr>
              <w:numPr>
                <w:ilvl w:val="0"/>
                <w:numId w:val="1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comunque necessario anche verificare la tenuta su tutti i componenti principali e i loro piani di contatto quali: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semi basamenti e guarnizione (lato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coppa olio e tappi di scarico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testa motore e suoi componenti assemblati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cappello bilancieri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Carter distribuzione e guarnizione(lato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alloggiamento asta livello olio o tubo supporto asta.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verifiche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 e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periodicamente e durante gli interventi di manutenzione. E' necessario verificare le perdite anche per i componenti non elencati.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necessario procedere allo smontaggio dei componenti interessati dalla perdita e indagare sulle possibili cause.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 componenti devono essere sostituiti se non garantiscono la tenuta.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9174" name="name723062dff59f96499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104762dff59f96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816167" name="name820662dff59f9f1ea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623262dff59f9f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98122" name="name453862dff59fa6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762dff59fa6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79062dff59fa6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termocoppia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nella sua sede un manometro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bar (Fig. 12.8).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e senza carico, verificare il valore della pressione olio in base alla temperatura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grafico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la linea di pressione con regime di rotazione di 1000 Rpm.</w:t>
            </w:r>
          </w:p>
          <w:p/>
          <w:p/>
          <w:p/>
          <w:p/>
          <w:p>
            <w:pPr>
              <w:numPr>
                <w:ilvl w:val="0"/>
                <w:numId w:val="1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pressione sono minori dei valori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indagare per individuare la causa del problema.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5409092" name="name494762dff59fb2c7f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162362dff59fb2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553311" name="name906362dff59fbfc4c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565062dff59fbf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513031" name="name620262dff59fcd3ef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918262dff59fcd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Il controllo si effettua tramite il rifrattometro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seguire le istruzioni dello strumento, il valore corretto deve rispettare il valore di 32,5% ± 1%.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L'utilizzo del motore con DEF non conforme alle specifiche qualitative descritte al punto 1, attiverà un codice di errore e conseguente strategia di inducement (Par. 2.12.3).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012048" name="name846862dff59fd733a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708862dff59fd7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pulizia filtro del serbatoio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o acqua sotto pressione.</w:t>
            </w:r>
          </w:p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esclusivamente acqua calda per l'operazione di pulizia e lubrificazione delle guarnizioni - sostituire la guarnizione D se è dannegiata.</w:t>
            </w:r>
          </w:p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serbatoio e i suoi componenti non sono riparabili - non danneggiare i componenti durante l'operazione di pulizia.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Ruotare in senso antiorario la testina A per sbloccarla dal serbatoio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testina A dal serbatoio B.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352528" name="name528962dff59fe357b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540562dff59fe3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Effettuare un controllo visivo del filtro B, procedere al punto 4 se ci sono tracce di cristallizzazioni o impurità.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Lavare in un recipiente con acqua calda il filtro C.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l'acqua calda scioglierà i residui di cristalli provocati dal liquido DEF. Si consente l'uso di un pennello per rimuovere efficacemente le impurità.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testina A effettuando le operazioni inverse del punto 2 e 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utilizzare esclusivamente acqua per la lubrificazione della guarnizione 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14588" name="name821062dff59fec2e6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158462dff59fec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352">
    <w:multiLevelType w:val="hybridMultilevel"/>
    <w:lvl w:ilvl="0" w:tplc="64925544">
      <w:start w:val="1"/>
      <w:numFmt w:val="decimal"/>
      <w:lvlText w:val="%1."/>
      <w:lvlJc w:val="left"/>
      <w:pPr>
        <w:ind w:left="720" w:hanging="360"/>
      </w:pPr>
    </w:lvl>
    <w:lvl w:ilvl="1" w:tplc="64925544" w:tentative="1">
      <w:start w:val="1"/>
      <w:numFmt w:val="lowerLetter"/>
      <w:lvlText w:val="%2."/>
      <w:lvlJc w:val="left"/>
      <w:pPr>
        <w:ind w:left="1440" w:hanging="360"/>
      </w:pPr>
    </w:lvl>
    <w:lvl w:ilvl="2" w:tplc="64925544" w:tentative="1">
      <w:start w:val="1"/>
      <w:numFmt w:val="lowerRoman"/>
      <w:lvlText w:val="%3."/>
      <w:lvlJc w:val="right"/>
      <w:pPr>
        <w:ind w:left="2160" w:hanging="180"/>
      </w:pPr>
    </w:lvl>
    <w:lvl w:ilvl="3" w:tplc="64925544" w:tentative="1">
      <w:start w:val="1"/>
      <w:numFmt w:val="decimal"/>
      <w:lvlText w:val="%4."/>
      <w:lvlJc w:val="left"/>
      <w:pPr>
        <w:ind w:left="2880" w:hanging="360"/>
      </w:pPr>
    </w:lvl>
    <w:lvl w:ilvl="4" w:tplc="64925544" w:tentative="1">
      <w:start w:val="1"/>
      <w:numFmt w:val="lowerLetter"/>
      <w:lvlText w:val="%5."/>
      <w:lvlJc w:val="left"/>
      <w:pPr>
        <w:ind w:left="3600" w:hanging="360"/>
      </w:pPr>
    </w:lvl>
    <w:lvl w:ilvl="5" w:tplc="64925544" w:tentative="1">
      <w:start w:val="1"/>
      <w:numFmt w:val="lowerRoman"/>
      <w:lvlText w:val="%6."/>
      <w:lvlJc w:val="right"/>
      <w:pPr>
        <w:ind w:left="4320" w:hanging="180"/>
      </w:pPr>
    </w:lvl>
    <w:lvl w:ilvl="6" w:tplc="64925544" w:tentative="1">
      <w:start w:val="1"/>
      <w:numFmt w:val="decimal"/>
      <w:lvlText w:val="%7."/>
      <w:lvlJc w:val="left"/>
      <w:pPr>
        <w:ind w:left="5040" w:hanging="360"/>
      </w:pPr>
    </w:lvl>
    <w:lvl w:ilvl="7" w:tplc="64925544" w:tentative="1">
      <w:start w:val="1"/>
      <w:numFmt w:val="lowerLetter"/>
      <w:lvlText w:val="%8."/>
      <w:lvlJc w:val="left"/>
      <w:pPr>
        <w:ind w:left="5760" w:hanging="360"/>
      </w:pPr>
    </w:lvl>
    <w:lvl w:ilvl="8" w:tplc="64925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1">
    <w:multiLevelType w:val="hybridMultilevel"/>
    <w:lvl w:ilvl="0" w:tplc="52002693">
      <w:start w:val="1"/>
      <w:numFmt w:val="decimal"/>
      <w:lvlText w:val="%1."/>
      <w:lvlJc w:val="left"/>
      <w:pPr>
        <w:ind w:left="720" w:hanging="360"/>
      </w:pPr>
    </w:lvl>
    <w:lvl w:ilvl="1" w:tplc="52002693" w:tentative="1">
      <w:start w:val="1"/>
      <w:numFmt w:val="lowerLetter"/>
      <w:lvlText w:val="%2."/>
      <w:lvlJc w:val="left"/>
      <w:pPr>
        <w:ind w:left="1440" w:hanging="360"/>
      </w:pPr>
    </w:lvl>
    <w:lvl w:ilvl="2" w:tplc="52002693" w:tentative="1">
      <w:start w:val="1"/>
      <w:numFmt w:val="lowerRoman"/>
      <w:lvlText w:val="%3."/>
      <w:lvlJc w:val="right"/>
      <w:pPr>
        <w:ind w:left="2160" w:hanging="180"/>
      </w:pPr>
    </w:lvl>
    <w:lvl w:ilvl="3" w:tplc="52002693" w:tentative="1">
      <w:start w:val="1"/>
      <w:numFmt w:val="decimal"/>
      <w:lvlText w:val="%4."/>
      <w:lvlJc w:val="left"/>
      <w:pPr>
        <w:ind w:left="2880" w:hanging="360"/>
      </w:pPr>
    </w:lvl>
    <w:lvl w:ilvl="4" w:tplc="52002693" w:tentative="1">
      <w:start w:val="1"/>
      <w:numFmt w:val="lowerLetter"/>
      <w:lvlText w:val="%5."/>
      <w:lvlJc w:val="left"/>
      <w:pPr>
        <w:ind w:left="3600" w:hanging="360"/>
      </w:pPr>
    </w:lvl>
    <w:lvl w:ilvl="5" w:tplc="52002693" w:tentative="1">
      <w:start w:val="1"/>
      <w:numFmt w:val="lowerRoman"/>
      <w:lvlText w:val="%6."/>
      <w:lvlJc w:val="right"/>
      <w:pPr>
        <w:ind w:left="4320" w:hanging="180"/>
      </w:pPr>
    </w:lvl>
    <w:lvl w:ilvl="6" w:tplc="52002693" w:tentative="1">
      <w:start w:val="1"/>
      <w:numFmt w:val="decimal"/>
      <w:lvlText w:val="%7."/>
      <w:lvlJc w:val="left"/>
      <w:pPr>
        <w:ind w:left="5040" w:hanging="360"/>
      </w:pPr>
    </w:lvl>
    <w:lvl w:ilvl="7" w:tplc="52002693" w:tentative="1">
      <w:start w:val="1"/>
      <w:numFmt w:val="lowerLetter"/>
      <w:lvlText w:val="%8."/>
      <w:lvlJc w:val="left"/>
      <w:pPr>
        <w:ind w:left="5760" w:hanging="360"/>
      </w:pPr>
    </w:lvl>
    <w:lvl w:ilvl="8" w:tplc="52002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0">
    <w:multiLevelType w:val="hybridMultilevel"/>
    <w:lvl w:ilvl="0" w:tplc="77059594">
      <w:start w:val="1"/>
      <w:numFmt w:val="decimal"/>
      <w:lvlText w:val="%1."/>
      <w:lvlJc w:val="left"/>
      <w:pPr>
        <w:ind w:left="720" w:hanging="360"/>
      </w:pPr>
    </w:lvl>
    <w:lvl w:ilvl="1" w:tplc="77059594" w:tentative="1">
      <w:start w:val="1"/>
      <w:numFmt w:val="lowerLetter"/>
      <w:lvlText w:val="%2."/>
      <w:lvlJc w:val="left"/>
      <w:pPr>
        <w:ind w:left="1440" w:hanging="360"/>
      </w:pPr>
    </w:lvl>
    <w:lvl w:ilvl="2" w:tplc="77059594" w:tentative="1">
      <w:start w:val="1"/>
      <w:numFmt w:val="lowerRoman"/>
      <w:lvlText w:val="%3."/>
      <w:lvlJc w:val="right"/>
      <w:pPr>
        <w:ind w:left="2160" w:hanging="180"/>
      </w:pPr>
    </w:lvl>
    <w:lvl w:ilvl="3" w:tplc="77059594" w:tentative="1">
      <w:start w:val="1"/>
      <w:numFmt w:val="decimal"/>
      <w:lvlText w:val="%4."/>
      <w:lvlJc w:val="left"/>
      <w:pPr>
        <w:ind w:left="2880" w:hanging="360"/>
      </w:pPr>
    </w:lvl>
    <w:lvl w:ilvl="4" w:tplc="77059594" w:tentative="1">
      <w:start w:val="1"/>
      <w:numFmt w:val="lowerLetter"/>
      <w:lvlText w:val="%5."/>
      <w:lvlJc w:val="left"/>
      <w:pPr>
        <w:ind w:left="3600" w:hanging="360"/>
      </w:pPr>
    </w:lvl>
    <w:lvl w:ilvl="5" w:tplc="77059594" w:tentative="1">
      <w:start w:val="1"/>
      <w:numFmt w:val="lowerRoman"/>
      <w:lvlText w:val="%6."/>
      <w:lvlJc w:val="right"/>
      <w:pPr>
        <w:ind w:left="4320" w:hanging="180"/>
      </w:pPr>
    </w:lvl>
    <w:lvl w:ilvl="6" w:tplc="77059594" w:tentative="1">
      <w:start w:val="1"/>
      <w:numFmt w:val="decimal"/>
      <w:lvlText w:val="%7."/>
      <w:lvlJc w:val="left"/>
      <w:pPr>
        <w:ind w:left="5040" w:hanging="360"/>
      </w:pPr>
    </w:lvl>
    <w:lvl w:ilvl="7" w:tplc="77059594" w:tentative="1">
      <w:start w:val="1"/>
      <w:numFmt w:val="lowerLetter"/>
      <w:lvlText w:val="%8."/>
      <w:lvlJc w:val="left"/>
      <w:pPr>
        <w:ind w:left="5760" w:hanging="360"/>
      </w:pPr>
    </w:lvl>
    <w:lvl w:ilvl="8" w:tplc="77059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9">
    <w:multiLevelType w:val="hybridMultilevel"/>
    <w:lvl w:ilvl="0" w:tplc="77770855">
      <w:start w:val="1"/>
      <w:numFmt w:val="decimal"/>
      <w:lvlText w:val="%1."/>
      <w:lvlJc w:val="left"/>
      <w:pPr>
        <w:ind w:left="720" w:hanging="360"/>
      </w:pPr>
    </w:lvl>
    <w:lvl w:ilvl="1" w:tplc="77770855" w:tentative="1">
      <w:start w:val="1"/>
      <w:numFmt w:val="lowerLetter"/>
      <w:lvlText w:val="%2."/>
      <w:lvlJc w:val="left"/>
      <w:pPr>
        <w:ind w:left="1440" w:hanging="360"/>
      </w:pPr>
    </w:lvl>
    <w:lvl w:ilvl="2" w:tplc="77770855" w:tentative="1">
      <w:start w:val="1"/>
      <w:numFmt w:val="lowerRoman"/>
      <w:lvlText w:val="%3."/>
      <w:lvlJc w:val="right"/>
      <w:pPr>
        <w:ind w:left="2160" w:hanging="180"/>
      </w:pPr>
    </w:lvl>
    <w:lvl w:ilvl="3" w:tplc="77770855" w:tentative="1">
      <w:start w:val="1"/>
      <w:numFmt w:val="decimal"/>
      <w:lvlText w:val="%4."/>
      <w:lvlJc w:val="left"/>
      <w:pPr>
        <w:ind w:left="2880" w:hanging="360"/>
      </w:pPr>
    </w:lvl>
    <w:lvl w:ilvl="4" w:tplc="77770855" w:tentative="1">
      <w:start w:val="1"/>
      <w:numFmt w:val="lowerLetter"/>
      <w:lvlText w:val="%5."/>
      <w:lvlJc w:val="left"/>
      <w:pPr>
        <w:ind w:left="3600" w:hanging="360"/>
      </w:pPr>
    </w:lvl>
    <w:lvl w:ilvl="5" w:tplc="77770855" w:tentative="1">
      <w:start w:val="1"/>
      <w:numFmt w:val="lowerRoman"/>
      <w:lvlText w:val="%6."/>
      <w:lvlJc w:val="right"/>
      <w:pPr>
        <w:ind w:left="4320" w:hanging="180"/>
      </w:pPr>
    </w:lvl>
    <w:lvl w:ilvl="6" w:tplc="77770855" w:tentative="1">
      <w:start w:val="1"/>
      <w:numFmt w:val="decimal"/>
      <w:lvlText w:val="%7."/>
      <w:lvlJc w:val="left"/>
      <w:pPr>
        <w:ind w:left="5040" w:hanging="360"/>
      </w:pPr>
    </w:lvl>
    <w:lvl w:ilvl="7" w:tplc="77770855" w:tentative="1">
      <w:start w:val="1"/>
      <w:numFmt w:val="lowerLetter"/>
      <w:lvlText w:val="%8."/>
      <w:lvlJc w:val="left"/>
      <w:pPr>
        <w:ind w:left="5760" w:hanging="360"/>
      </w:pPr>
    </w:lvl>
    <w:lvl w:ilvl="8" w:tplc="77770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8">
    <w:multiLevelType w:val="hybridMultilevel"/>
    <w:lvl w:ilvl="0" w:tplc="31752616">
      <w:start w:val="1"/>
      <w:numFmt w:val="decimal"/>
      <w:lvlText w:val="%1."/>
      <w:lvlJc w:val="left"/>
      <w:pPr>
        <w:ind w:left="720" w:hanging="360"/>
      </w:pPr>
    </w:lvl>
    <w:lvl w:ilvl="1" w:tplc="31752616" w:tentative="1">
      <w:start w:val="1"/>
      <w:numFmt w:val="lowerLetter"/>
      <w:lvlText w:val="%2."/>
      <w:lvlJc w:val="left"/>
      <w:pPr>
        <w:ind w:left="1440" w:hanging="360"/>
      </w:pPr>
    </w:lvl>
    <w:lvl w:ilvl="2" w:tplc="31752616" w:tentative="1">
      <w:start w:val="1"/>
      <w:numFmt w:val="lowerRoman"/>
      <w:lvlText w:val="%3."/>
      <w:lvlJc w:val="right"/>
      <w:pPr>
        <w:ind w:left="2160" w:hanging="180"/>
      </w:pPr>
    </w:lvl>
    <w:lvl w:ilvl="3" w:tplc="31752616" w:tentative="1">
      <w:start w:val="1"/>
      <w:numFmt w:val="decimal"/>
      <w:lvlText w:val="%4."/>
      <w:lvlJc w:val="left"/>
      <w:pPr>
        <w:ind w:left="2880" w:hanging="360"/>
      </w:pPr>
    </w:lvl>
    <w:lvl w:ilvl="4" w:tplc="31752616" w:tentative="1">
      <w:start w:val="1"/>
      <w:numFmt w:val="lowerLetter"/>
      <w:lvlText w:val="%5."/>
      <w:lvlJc w:val="left"/>
      <w:pPr>
        <w:ind w:left="3600" w:hanging="360"/>
      </w:pPr>
    </w:lvl>
    <w:lvl w:ilvl="5" w:tplc="31752616" w:tentative="1">
      <w:start w:val="1"/>
      <w:numFmt w:val="lowerRoman"/>
      <w:lvlText w:val="%6."/>
      <w:lvlJc w:val="right"/>
      <w:pPr>
        <w:ind w:left="4320" w:hanging="180"/>
      </w:pPr>
    </w:lvl>
    <w:lvl w:ilvl="6" w:tplc="31752616" w:tentative="1">
      <w:start w:val="1"/>
      <w:numFmt w:val="decimal"/>
      <w:lvlText w:val="%7."/>
      <w:lvlJc w:val="left"/>
      <w:pPr>
        <w:ind w:left="5040" w:hanging="360"/>
      </w:pPr>
    </w:lvl>
    <w:lvl w:ilvl="7" w:tplc="31752616" w:tentative="1">
      <w:start w:val="1"/>
      <w:numFmt w:val="lowerLetter"/>
      <w:lvlText w:val="%8."/>
      <w:lvlJc w:val="left"/>
      <w:pPr>
        <w:ind w:left="5760" w:hanging="360"/>
      </w:pPr>
    </w:lvl>
    <w:lvl w:ilvl="8" w:tplc="31752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7">
    <w:multiLevelType w:val="hybridMultilevel"/>
    <w:lvl w:ilvl="0" w:tplc="69246115">
      <w:start w:val="1"/>
      <w:numFmt w:val="decimal"/>
      <w:lvlText w:val="%1."/>
      <w:lvlJc w:val="left"/>
      <w:pPr>
        <w:ind w:left="720" w:hanging="360"/>
      </w:pPr>
    </w:lvl>
    <w:lvl w:ilvl="1" w:tplc="69246115" w:tentative="1">
      <w:start w:val="1"/>
      <w:numFmt w:val="lowerLetter"/>
      <w:lvlText w:val="%2."/>
      <w:lvlJc w:val="left"/>
      <w:pPr>
        <w:ind w:left="1440" w:hanging="360"/>
      </w:pPr>
    </w:lvl>
    <w:lvl w:ilvl="2" w:tplc="69246115" w:tentative="1">
      <w:start w:val="1"/>
      <w:numFmt w:val="lowerRoman"/>
      <w:lvlText w:val="%3."/>
      <w:lvlJc w:val="right"/>
      <w:pPr>
        <w:ind w:left="2160" w:hanging="180"/>
      </w:pPr>
    </w:lvl>
    <w:lvl w:ilvl="3" w:tplc="69246115" w:tentative="1">
      <w:start w:val="1"/>
      <w:numFmt w:val="decimal"/>
      <w:lvlText w:val="%4."/>
      <w:lvlJc w:val="left"/>
      <w:pPr>
        <w:ind w:left="2880" w:hanging="360"/>
      </w:pPr>
    </w:lvl>
    <w:lvl w:ilvl="4" w:tplc="69246115" w:tentative="1">
      <w:start w:val="1"/>
      <w:numFmt w:val="lowerLetter"/>
      <w:lvlText w:val="%5."/>
      <w:lvlJc w:val="left"/>
      <w:pPr>
        <w:ind w:left="3600" w:hanging="360"/>
      </w:pPr>
    </w:lvl>
    <w:lvl w:ilvl="5" w:tplc="69246115" w:tentative="1">
      <w:start w:val="1"/>
      <w:numFmt w:val="lowerRoman"/>
      <w:lvlText w:val="%6."/>
      <w:lvlJc w:val="right"/>
      <w:pPr>
        <w:ind w:left="4320" w:hanging="180"/>
      </w:pPr>
    </w:lvl>
    <w:lvl w:ilvl="6" w:tplc="69246115" w:tentative="1">
      <w:start w:val="1"/>
      <w:numFmt w:val="decimal"/>
      <w:lvlText w:val="%7."/>
      <w:lvlJc w:val="left"/>
      <w:pPr>
        <w:ind w:left="5040" w:hanging="360"/>
      </w:pPr>
    </w:lvl>
    <w:lvl w:ilvl="7" w:tplc="69246115" w:tentative="1">
      <w:start w:val="1"/>
      <w:numFmt w:val="lowerLetter"/>
      <w:lvlText w:val="%8."/>
      <w:lvlJc w:val="left"/>
      <w:pPr>
        <w:ind w:left="5760" w:hanging="360"/>
      </w:pPr>
    </w:lvl>
    <w:lvl w:ilvl="8" w:tplc="69246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6">
    <w:multiLevelType w:val="hybridMultilevel"/>
    <w:lvl w:ilvl="0" w:tplc="42870677">
      <w:start w:val="1"/>
      <w:numFmt w:val="decimal"/>
      <w:lvlText w:val="%1."/>
      <w:lvlJc w:val="left"/>
      <w:pPr>
        <w:ind w:left="720" w:hanging="360"/>
      </w:pPr>
    </w:lvl>
    <w:lvl w:ilvl="1" w:tplc="42870677" w:tentative="1">
      <w:start w:val="1"/>
      <w:numFmt w:val="lowerLetter"/>
      <w:lvlText w:val="%2."/>
      <w:lvlJc w:val="left"/>
      <w:pPr>
        <w:ind w:left="1440" w:hanging="360"/>
      </w:pPr>
    </w:lvl>
    <w:lvl w:ilvl="2" w:tplc="42870677" w:tentative="1">
      <w:start w:val="1"/>
      <w:numFmt w:val="lowerRoman"/>
      <w:lvlText w:val="%3."/>
      <w:lvlJc w:val="right"/>
      <w:pPr>
        <w:ind w:left="2160" w:hanging="180"/>
      </w:pPr>
    </w:lvl>
    <w:lvl w:ilvl="3" w:tplc="42870677" w:tentative="1">
      <w:start w:val="1"/>
      <w:numFmt w:val="decimal"/>
      <w:lvlText w:val="%4."/>
      <w:lvlJc w:val="left"/>
      <w:pPr>
        <w:ind w:left="2880" w:hanging="360"/>
      </w:pPr>
    </w:lvl>
    <w:lvl w:ilvl="4" w:tplc="42870677" w:tentative="1">
      <w:start w:val="1"/>
      <w:numFmt w:val="lowerLetter"/>
      <w:lvlText w:val="%5."/>
      <w:lvlJc w:val="left"/>
      <w:pPr>
        <w:ind w:left="3600" w:hanging="360"/>
      </w:pPr>
    </w:lvl>
    <w:lvl w:ilvl="5" w:tplc="42870677" w:tentative="1">
      <w:start w:val="1"/>
      <w:numFmt w:val="lowerRoman"/>
      <w:lvlText w:val="%6."/>
      <w:lvlJc w:val="right"/>
      <w:pPr>
        <w:ind w:left="4320" w:hanging="180"/>
      </w:pPr>
    </w:lvl>
    <w:lvl w:ilvl="6" w:tplc="42870677" w:tentative="1">
      <w:start w:val="1"/>
      <w:numFmt w:val="decimal"/>
      <w:lvlText w:val="%7."/>
      <w:lvlJc w:val="left"/>
      <w:pPr>
        <w:ind w:left="5040" w:hanging="360"/>
      </w:pPr>
    </w:lvl>
    <w:lvl w:ilvl="7" w:tplc="42870677" w:tentative="1">
      <w:start w:val="1"/>
      <w:numFmt w:val="lowerLetter"/>
      <w:lvlText w:val="%8."/>
      <w:lvlJc w:val="left"/>
      <w:pPr>
        <w:ind w:left="5760" w:hanging="360"/>
      </w:pPr>
    </w:lvl>
    <w:lvl w:ilvl="8" w:tplc="42870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5">
    <w:multiLevelType w:val="hybridMultilevel"/>
    <w:lvl w:ilvl="0" w:tplc="73024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345">
    <w:abstractNumId w:val="17345"/>
  </w:num>
  <w:num w:numId="17346">
    <w:abstractNumId w:val="17346"/>
  </w:num>
  <w:num w:numId="17347">
    <w:abstractNumId w:val="17347"/>
  </w:num>
  <w:num w:numId="17348">
    <w:abstractNumId w:val="17348"/>
  </w:num>
  <w:num w:numId="17349">
    <w:abstractNumId w:val="17349"/>
  </w:num>
  <w:num w:numId="17350">
    <w:abstractNumId w:val="17350"/>
  </w:num>
  <w:num w:numId="17351">
    <w:abstractNumId w:val="17351"/>
  </w:num>
  <w:num w:numId="17352">
    <w:abstractNumId w:val="173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6371733" Type="http://schemas.openxmlformats.org/officeDocument/2006/relationships/comments" Target="comments.xml"/><Relationship Id="rId878544785" Type="http://schemas.microsoft.com/office/2011/relationships/commentsExtended" Target="commentsExtended.xml"/><Relationship Id="rId48399124" Type="http://schemas.openxmlformats.org/officeDocument/2006/relationships/image" Target="media/imgrId48399124.jpg"/><Relationship Id="rId997262dff59f2d24f" Type="http://schemas.openxmlformats.org/officeDocument/2006/relationships/hyperlink" Target="https://iservice.lombardini.it/jsp/Template2/manuale.jsp?id=814&amp;parent=1545" TargetMode="External"/><Relationship Id="rId674462dff59f556bc" Type="http://schemas.openxmlformats.org/officeDocument/2006/relationships/hyperlink" Target="https://iservice.lombardini.it/jsp/Template2/manuale.jsp?id=642&amp;parent=1273&amp;txts=3.3.2" TargetMode="External"/><Relationship Id="rId101162dff59f745da" Type="http://schemas.openxmlformats.org/officeDocument/2006/relationships/hyperlink" Target="https://iservice.lombardini.it/jsp/Template2/manuale.jsp?id=642&amp;parent=1273&amp;txts=3.3.2" TargetMode="External"/><Relationship Id="rId903062dff59f899c9" Type="http://schemas.openxmlformats.org/officeDocument/2006/relationships/hyperlink" Target="https://iservice.lombardini.it/jsp/Template2/manuale.jsp?id=642&amp;parent=1273&amp;txts=3.3.2" TargetMode="External"/><Relationship Id="rId879062dff59fa6e42" Type="http://schemas.openxmlformats.org/officeDocument/2006/relationships/hyperlink" Target="https://iservice.lombardini.it/jsp/Template2/manuale.jsp?id=642&amp;parent=1273&amp;txts=3.3.2" TargetMode="External"/><Relationship Id="rId234062dff59f2cb96" Type="http://schemas.openxmlformats.org/officeDocument/2006/relationships/image" Target="media/imgrId234062dff59f2cb96.jpg"/><Relationship Id="rId204662dff59f4d8cd" Type="http://schemas.openxmlformats.org/officeDocument/2006/relationships/image" Target="media/imgrId204662dff59f4d8cd.jpg"/><Relationship Id="rId453562dff59f54ce1" Type="http://schemas.openxmlformats.org/officeDocument/2006/relationships/image" Target="media/imgrId453562dff59f54ce1.jpg"/><Relationship Id="rId823962dff59f62944" Type="http://schemas.openxmlformats.org/officeDocument/2006/relationships/image" Target="media/imgrId823962dff59f62944.png"/><Relationship Id="rId980962dff59f6bd98" Type="http://schemas.openxmlformats.org/officeDocument/2006/relationships/image" Target="media/imgrId980962dff59f6bd98.png"/><Relationship Id="rId821062dff59f73b6b" Type="http://schemas.openxmlformats.org/officeDocument/2006/relationships/image" Target="media/imgrId821062dff59f73b6b.jpg"/><Relationship Id="rId902262dff59f8129e" Type="http://schemas.openxmlformats.org/officeDocument/2006/relationships/image" Target="media/imgrId902262dff59f8129e.jpg"/><Relationship Id="rId634362dff59f88ad7" Type="http://schemas.openxmlformats.org/officeDocument/2006/relationships/image" Target="media/imgrId634362dff59f88ad7.jpg"/><Relationship Id="rId104762dff59f96492" Type="http://schemas.openxmlformats.org/officeDocument/2006/relationships/image" Target="media/imgrId104762dff59f96492.jpg"/><Relationship Id="rId623262dff59f9f1e2" Type="http://schemas.openxmlformats.org/officeDocument/2006/relationships/image" Target="media/imgrId623262dff59f9f1e2.jpg"/><Relationship Id="rId909762dff59fa6512" Type="http://schemas.openxmlformats.org/officeDocument/2006/relationships/image" Target="media/imgrId909762dff59fa6512.jpg"/><Relationship Id="rId162362dff59fb2c79" Type="http://schemas.openxmlformats.org/officeDocument/2006/relationships/image" Target="media/imgrId162362dff59fb2c79.jpg"/><Relationship Id="rId565062dff59fbfc46" Type="http://schemas.openxmlformats.org/officeDocument/2006/relationships/image" Target="media/imgrId565062dff59fbfc46.jpg"/><Relationship Id="rId918262dff59fcd3e8" Type="http://schemas.openxmlformats.org/officeDocument/2006/relationships/image" Target="media/imgrId918262dff59fcd3e8.jpg"/><Relationship Id="rId708862dff59fd7335" Type="http://schemas.openxmlformats.org/officeDocument/2006/relationships/image" Target="media/imgrId708862dff59fd7335.jpg"/><Relationship Id="rId540562dff59fe356f" Type="http://schemas.openxmlformats.org/officeDocument/2006/relationships/image" Target="media/imgrId540562dff59fe356f.jpg"/><Relationship Id="rId158462dff59fec2de" Type="http://schemas.openxmlformats.org/officeDocument/2006/relationships/image" Target="media/imgrId158462dff59fec2d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399124" Type="http://schemas.openxmlformats.org/officeDocument/2006/relationships/image" Target="media/imgrId483991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399124" Type="http://schemas.openxmlformats.org/officeDocument/2006/relationships/image" Target="media/imgrId483991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399124" Type="http://schemas.openxmlformats.org/officeDocument/2006/relationships/image" Target="media/imgrId483991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399124" Type="http://schemas.openxmlformats.org/officeDocument/2006/relationships/image" Target="media/imgrId483991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399124" Type="http://schemas.openxmlformats.org/officeDocument/2006/relationships/image" Target="media/imgrId483991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399124" Type="http://schemas.openxmlformats.org/officeDocument/2006/relationships/image" Target="media/imgrId483991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