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sur l'entretien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M: Utilisation et Entretien (Rev_14.2)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9936410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61835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12132931" w:name="ctxt"/>
    <w:bookmarkEnd w:id="1213293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Informations sur l'entretien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Informations utiles sur l'entretien</w:t>
      </w:r>
    </w:p>
    <w:p>
      <w:pPr>
        <w:numPr>
          <w:ilvl w:val="0"/>
          <w:numId w:val="115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être effectuées directement par l'utilisateur s'il possède les compétences appropriées, décrites dans les </w:t>
      </w:r>
      <w:hyperlink r:id="rId338262e000a280b2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5.1 et Tab. 5.2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15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contrôles périodiques et les opérations d'entretien doivent être effectués conformément aux échéances et aux modalités indiquées dans ce manuel, et sont à la charge de l'utilisateur.</w:t>
      </w:r>
    </w:p>
    <w:p>
      <w:pPr>
        <w:numPr>
          <w:ilvl w:val="0"/>
          <w:numId w:val="115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non-respect des normes et des échéances d'entretien compromet le bon fonctionnement du moteur et sa durée, et fait par conséquent déchoir la garantie.</w:t>
      </w:r>
    </w:p>
    <w:p>
      <w:pPr>
        <w:numPr>
          <w:ilvl w:val="0"/>
          <w:numId w:val="115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Afin de prévenir tout dommage de personnes et de choses, lire attentivement les mises en garde indiquées ci-dessous, avant d'intervenir sur le moteur.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0746302" name="name227462e000a290e41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530962e000a290e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Avertissement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15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Effectuer toutes les opérations avec le moteur éteint et à température ambiante.</w:t>
      </w:r>
    </w:p>
    <w:p>
      <w:pPr>
        <w:numPr>
          <w:ilvl w:val="0"/>
          <w:numId w:val="115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ravitaillement et le contrôle du niveau d'huile doivent être effectués avec le moteur en position horizontale.</w:t>
      </w:r>
    </w:p>
    <w:p>
      <w:pPr>
        <w:numPr>
          <w:ilvl w:val="0"/>
          <w:numId w:val="115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Avant chaque démarrage, pour éviter des fuites d'huile, s'assurer que: - la jauge du niveau d'huile soit correctement insérée;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les éléments suivants soient correctement serrés: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le bouchon de vidange de l'huile;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le bouchon de ravitaillement d'huile.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5548559" name="name239662e000a2970ca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76562e000a2970c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15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Avant de procéder à cette opération, lire le </w:t>
      </w:r>
      <w:hyperlink r:id="rId226862e000a297cd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3.2.2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2794838" name="name403862e000a29d124" descr="Z_Pericolo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Pericolo.jpg"/>
                    <pic:cNvPicPr/>
                  </pic:nvPicPr>
                  <pic:blipFill>
                    <a:blip r:embed="rId828462e000a29d11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Risque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15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Pour les mises en garde de sécurité, voir le </w:t>
      </w:r>
      <w:hyperlink r:id="rId132562e000a29e02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Entretien périodique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Les intervalles de la maintenance préventive se trouvent dans le </w:t>
      </w:r>
      <w:r>
        <w:rPr>
          <w:b/>
          <w:bCs/>
          <w:color w:val="00274C"/>
          <w:sz w:val="20"/>
          <w:szCs w:val="20"/>
          <w:u w:val="none"/>
        </w:rPr>
        <w:t xml:space="preserve">Tableau 5.1, Tableau 5.2, Tableau 5.3 et Tableau 5.4</w:t>
      </w:r>
      <w:r>
        <w:rPr>
          <w:color w:val="00274C"/>
          <w:sz w:val="20"/>
          <w:szCs w:val="20"/>
          <w:u w:val="none"/>
        </w:rPr>
        <w:t xml:space="preserve"> et se rapportent à une exploitation du moteur dans des conditions de fonctionnement normales avec un carburant et une huile conformes aux spécifications recommandées.</w:t>
      </w:r>
    </w:p>
    <w:p>
      <w:pPr>
        <w:widowControl w:val="on"/>
        <w:pBdr/>
        <w:spacing w:before="0" w:after="0" w:line="262" w:lineRule="auto"/>
        <w:ind w:left="0" w:right="0"/>
        <w:jc w:val="right"/>
      </w:pPr>
      <w:r>
        <w:rPr>
          <w:b/>
          <w:bCs/>
          <w:color w:val="00274C"/>
          <w:sz w:val="20"/>
          <w:szCs w:val="20"/>
          <w:u w:val="none"/>
        </w:rPr>
        <w:br/>
        <w:t xml:space="preserve">5.1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6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NETTOYAGE ET CONTROLE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DESCRIPTION DES OPERATIONS</w:t>
            </w:r>
          </w:p>
        </w:tc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INTERVALLE (HEURES)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PAR.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5000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Niveau d’huile moteur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(8)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872162e000a2a14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5.3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Niveau du liquide de refroidissement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(8) (9)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101162e000a2a1d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5.8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Présence d’eau dans le filtre à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765762e000a2a2f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5.10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Filtre à air de type cartouche sèche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163862e000a2a37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5.5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Surface d’échange de chaleur du radiateur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 (8)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521662e000a2a40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5.6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Courroie de l’alternateur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(8)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593062e000a2a47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5.9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Tuyau en caoutchouc (air d’admission / liquide de refroidissement)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575562e000a2a4e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5.7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Tuyau de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Démarreur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Alternateur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--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right"/>
      </w:pPr>
      <w:r>
        <w:rPr>
          <w:b/>
          <w:bCs/>
          <w:color w:val="00274C"/>
          <w:sz w:val="20"/>
          <w:szCs w:val="20"/>
          <w:u w:val="none"/>
        </w:rPr>
        <w:br/>
        <w:t xml:space="preserve">5.2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5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REMPLACEMENT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DESCRIPTION DES OPERATIONS</w:t>
            </w:r>
          </w:p>
        </w:tc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INTERVALLE (HEURES)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PAR.</w:t>
            </w:r>
          </w:p>
        </w:tc>
      </w:tr>
      <w:tr>
        <w:trPr>
          <w:trHeight w:val="0" w:hRule="atLeast"/>
        </w:trPr>
        <w:tc>
          <w:tcPr>
            <w:gridSpan w:val="2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5000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Courroie de l’alternateur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(3) (6)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Filtre à air de type cartouche sèche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449662e000a2a97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6.5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Tuyau du collecteur d’admission (filtre à air - collecteur d’admission)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 (7)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Tuyaux de liquide de refroidissement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 (7)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Tuyau de la conduite de carburant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 (7)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Liquide de refroidissement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OAT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HOAT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 (10)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right"/>
      </w:pPr>
      <w:r>
        <w:rPr>
          <w:b/>
          <w:bCs/>
          <w:color w:val="00274C"/>
          <w:sz w:val="20"/>
          <w:szCs w:val="20"/>
          <w:u w:val="none"/>
        </w:rPr>
        <w:t xml:space="preserve">5.3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FILTRE A HUILE ET A HUILE MOTEUR - REMPLACEMENT DE LA CARTOUCHE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VERSION MOTEUR</w:t>
            </w:r>
          </w:p>
        </w:tc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INTERVALLE (HEURES)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PAR.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KDI injection mécanique Tier 3, Tier 4 Final
</w:t>
            </w:r>
          </w:p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Stage IIIA, Stage IIIB, Stage V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681462e000a2ac8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  <w:shd w:val="clear" w:color="auto" w:fill="E1E2E0"/>
                </w:rPr>
                <w:t xml:space="preserve">6.1</w:t>
              </w:r>
            </w:hyperlink>
          </w:p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936962e000a2ac9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  <w:shd w:val="clear" w:color="auto" w:fill="E1E2E0"/>
                </w:rPr>
                <w:t xml:space="preserve">6.2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KDI injection mécanique non certifiés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 (11)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right"/>
      </w:pPr>
      <w:r>
        <w:rPr>
          <w:b/>
          <w:bCs/>
          <w:color w:val="00274C"/>
          <w:sz w:val="20"/>
          <w:szCs w:val="20"/>
          <w:u w:val="none"/>
        </w:rPr>
        <w:t xml:space="preserve">5.4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FILTRE ET PRE-FILTRE A CARBURANT - REMPLACEMENT DE LA CARTOUCHE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VERSION MOTEUR</w:t>
            </w:r>
          </w:p>
        </w:tc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INTERVALLE (HEURES)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PAR.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KDI injection mécanique Tier 3, Tier 4 Final
</w:t>
            </w:r>
          </w:p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Stage IIIA, Stage IIIB, Stage V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770662e000a2ae0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  <w:shd w:val="clear" w:color="auto" w:fill="E1E2E0"/>
                </w:rPr>
                <w:t xml:space="preserve">6.4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KDI injection mécanique non certifiés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(1) - En cas de faible consommation : 12 mois.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(2) - L’intervalle de temps qui doit s’écouler avant de contrôler l’élément filtrant, dépend de l’environnement d’exploitation du moteur. Le filtre à air doit être nettoyé et remplacé plus fréquemment dans des conditions très élevées de poussières.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(3) - En cas de faible consommation : 36 mois.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(6) - S'adresser aux ateliers autorisés </w:t>
      </w:r>
      <w:r>
        <w:rPr>
          <w:b/>
          <w:bCs/>
          <w:color w:val="00274C"/>
          <w:sz w:val="20"/>
          <w:szCs w:val="20"/>
          <w:u w:val="none"/>
        </w:rPr>
        <w:t xml:space="preserve">KOHLER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(7) - L’intervalle de remplacement est uniquement une indication, il dépend essentiellement des conditions environnementales et de l’état des tuyaux contrôlé à l’occasion d’une inspection visuelle régulière.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(8) - Le premier contrôle doit être effectué au bout de 10 heures.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(9) - Tester tous les ans l’état du réfrigérant à l’aide de bandelettes d’essai de réfrigérant.</w:t>
      </w:r>
      <w:r>
        <w:rPr>
          <w:color w:val="00274C"/>
          <w:sz w:val="20"/>
          <w:szCs w:val="20"/>
          <w:u w:val="none"/>
        </w:rPr>
        <w:br/>
        <w:t xml:space="preserve">(10) - Il est recommandé d’ajouter des SCA (Additifs de refroidissement supplémentaires) au premier intervalle de maintenance.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(11) - Voir le cap. 2.5 </w:t>
      </w:r>
      <w:hyperlink r:id="rId940662e000a2af411" w:history="1">
        <w:r>
          <w:rPr>
            <w:rStyle w:val="DefaultParagraphFontPHPDOCX"/>
            <w:b/>
            <w:bCs/>
            <w:i/>
            <w:iCs/>
            <w:color w:val="0000FF"/>
            <w:sz w:val="20"/>
            <w:szCs w:val="20"/>
            <w:u w:val="none"/>
          </w:rPr>
          <w:t xml:space="preserve">"Moteurs KDI à injection mécanique non certifiés (pas de moteurs EGR)"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Contrôle du niveau d'huile (jauge standard)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077940" name="name617562e000a2b4d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7462e000a2b4d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449662e000a2b56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pas faire fonctionner le moteur si le niveau d’huile est en-dessous du minimum.</w:t>
            </w:r>
          </w:p>
          <w:p/>
          <w:p/>
          <w:p/>
          <w:p/>
          <w:p>
            <w:pPr>
              <w:numPr>
                <w:ilvl w:val="0"/>
                <w:numId w:val="11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 bouchon de ravitaillement de l’huile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Retirer la jauge de niveau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contrôler que le niveau soit proche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Remplir si le niveau n'est pas proche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Réinsérer correctement la jauge de niveau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Revisser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et/ou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(Fig. 5.2)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0"/>
              </w:rPr>
              <w:drawing>
                <wp:inline distT="0" distB="0" distL="0" distR="0">
                  <wp:extent cx="2232000" cy="1382400"/>
                  <wp:effectExtent b="0" l="0" r="0" t="0"/>
                  <wp:docPr id="28000579" name="name750362e000a2c35ea" descr="Fig._5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5.1.jpg"/>
                          <pic:cNvPicPr/>
                        </pic:nvPicPr>
                        <pic:blipFill>
                          <a:blip r:embed="rId822262e000a2c35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5.1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  </w:t>
            </w:r>
            <w:r>
              <w:rPr>
                <w:position w:val="-200"/>
              </w:rPr>
              <w:drawing>
                <wp:inline distT="0" distB="0" distL="0" distR="0">
                  <wp:extent cx="2232000" cy="1317600"/>
                  <wp:effectExtent b="0" l="0" r="0" t="0"/>
                  <wp:docPr id="81609717" name="name900162e000a2ce135" descr="Fig._5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5.2.jpg"/>
                          <pic:cNvPicPr/>
                        </pic:nvPicPr>
                        <pic:blipFill>
                          <a:blip r:embed="rId342162e000a2ce1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5.2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Jauge de niveau d'huile dans la culasse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270260" name="name692962e000a2d84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3162e000a2d84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904062e000a2d9a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08"/>
              </w:rPr>
              <w:drawing>
                <wp:inline distT="0" distB="0" distL="0" distR="0">
                  <wp:extent cx="4752000" cy="1418400"/>
                  <wp:effectExtent b="0" l="0" r="0" t="0"/>
                  <wp:docPr id="50318183" name="name351562e000a2e781d" descr="Fig._5.3_E_5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5.3_E_5.4.jpg"/>
                          <pic:cNvPicPr/>
                        </pic:nvPicPr>
                        <pic:blipFill>
                          <a:blip r:embed="rId383862e000a2e78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0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5.3 -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5.4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Contrôle du filtre à air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313855" name="name693662e000a2eec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2762e000a2eeb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305962e000a2f00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Composant pas nécessairement fourni par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Décrocher les deux crochets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Extraire la 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Nettoyer entièrement les composants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et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l’aide d’un chiffon humide.</w:t>
            </w:r>
          </w:p>
          <w:p>
            <w:pPr>
              <w:numPr>
                <w:ilvl w:val="0"/>
                <w:numId w:val="11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Ne pas utiliser d’air comprimé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taper, légèrement et plusieurs fois, la partie frontale E sur une surface plate.</w:t>
            </w:r>
          </w:p>
          <w:p>
            <w:pPr>
              <w:numPr>
                <w:ilvl w:val="0"/>
                <w:numId w:val="11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Remonter: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la 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vérifiant l’étanchéité correcte des crochets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865127" name="name611162e000a308a57" descr="5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5.png"/>
                          <pic:cNvPicPr/>
                        </pic:nvPicPr>
                        <pic:blipFill>
                          <a:blip r:embed="rId527662e000a308a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Contrôle du radiateur - surface d'échange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064268" name="name377162e000a311d0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98062e000a311d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les mises en garde de sécurité, voir le  </w:t>
            </w:r>
            <w:hyperlink r:id="rId640562e000a3124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Composant pas nécessairement fourni par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063809" name="name967162e000a317c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0462e000a317c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488062e000a318f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Porter des lunettes de protection en cas d'utilisation d'air comprimé.</w:t>
            </w:r>
          </w:p>
          <w:p>
            <w:pPr>
              <w:numPr>
                <w:ilvl w:val="0"/>
                <w:numId w:val="11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surface d'échange du radiateur doit être propre des deux côtés.</w:t>
            </w:r>
          </w:p>
          <w:p/>
          <w:p/>
          <w:p>
            <w:pPr>
              <w:numPr>
                <w:ilvl w:val="0"/>
                <w:numId w:val="11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les surfaces d'échange du radiateur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elles sont encrassées, nettoyer les surfaces avec un pinceau imbibé d'un détergent spécifique.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7709135" name="name987662e000a325cd0" descr="5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6.png"/>
                          <pic:cNvPicPr/>
                        </pic:nvPicPr>
                        <pic:blipFill>
                          <a:blip r:embed="rId702962e000a325c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5.6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Contrôle des tuyaux en caoutchouc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1482168" name="name208762e000a32e6b0" descr="Z_Perico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88462e000a32e6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Danger</w:t>
            </w:r>
          </w:p>
          <w:p>
            <w:pPr>
              <w:numPr>
                <w:ilvl w:val="0"/>
                <w:numId w:val="11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les mises en garde de sécurité, voir le </w:t>
            </w:r>
            <w:hyperlink r:id="rId580462e000a32f4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contrôle s'effectue en écrasant ou en fléchissant légèrement le tuyau tout le long de son parcours et à proximité des colliers de serrage.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composants doivent être remplacés s'ils présentent des craquelures, fissures, coupures, fuites et s'ils ne conservent pas une certaine élasticité.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647466" name="name592162e000a3392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4462e000a3392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425962e000a339f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les tuyaux du carburant sont endommagés, s'adresser à un atelier autorisé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1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quatre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Ôter la protection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l'intégrité des: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  - Tuyaux pour le circuit du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    - Manchons pour le circuit de refroidissement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et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Pour accéder au contrôle du manchon de refroidissement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dévisser les quatre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la paroi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    - Tuyaux pour le circuit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  - Manchon pour le circuit de l'air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Une fois le contrôle terminé, remonter la paroi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visser les quatre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634"/>
              </w:rPr>
              <w:drawing>
                <wp:inline distT="0" distB="0" distL="0" distR="0">
                  <wp:extent cx="2232000" cy="4010400"/>
                  <wp:effectExtent b="0" l="0" r="0" t="0"/>
                  <wp:docPr id="37884597" name="name204762e000a34b86d" descr="5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7.png"/>
                          <pic:cNvPicPr/>
                        </pic:nvPicPr>
                        <pic:blipFill>
                          <a:blip r:embed="rId364062e000a34b8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40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Contrôle du niveau du liquide de refroidissement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844332" name="name686562e000a3535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8762e000a3535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575562e000a3543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150810" name="name448062e000a35d7b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78762e000a35d7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Risque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les mises en garde de sécurité, voir le  </w:t>
            </w:r>
            <w:hyperlink r:id="rId611362e000a35e0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Attendre que le moteur atteigne la température ambiante.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562906" name="name388862e000a36277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81162e000a362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Avertissement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Présence de vapeur et de liquide réfrigérant sous pression. Danger de brûlures.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Composant pas nécessairement fourni par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Démarrer le moteur sans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radiateur.</w:t>
            </w:r>
          </w:p>
          <w:p>
            <w:pPr>
              <w:numPr>
                <w:ilvl w:val="0"/>
                <w:numId w:val="11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liquide doit recouvrir les tuyaux à l'intérieur du radiateur d'environ 5 mm.</w:t>
            </w:r>
          </w:p>
          <w:p>
            <w:pPr>
              <w:numPr>
                <w:ilvl w:val="0"/>
                <w:numId w:val="11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Remplir si nécessaire.</w:t>
            </w:r>
          </w:p>
          <w:p>
            <w:pPr>
              <w:numPr>
                <w:ilvl w:val="0"/>
                <w:numId w:val="11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pas remplir complètement le radiateur mais laisser un volume libre adéquat pour l'expansion du liquide réfrigérant.</w:t>
            </w:r>
          </w:p>
          <w:p>
            <w:pPr>
              <w:numPr>
                <w:ilvl w:val="0"/>
                <w:numId w:val="11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radiateur.</w:t>
            </w:r>
          </w:p>
          <w:p>
            <w:pPr>
              <w:numPr>
                <w:ilvl w:val="0"/>
                <w:numId w:val="11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les moteurs pourvus d'une cuve d'expansion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contrôler que le niveau du liquide de refroidissement soit proche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ravitaillement, se référer au </w:t>
            </w:r>
            <w:hyperlink r:id="rId367762e000a364b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4.6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41104" name="name394162e000a369d5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06962e000a369d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Avertissement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Avant de redémarrer, s'assurer que les bouchons sur le radiateur ou sur la cuve d'expansion, si présente, soient correctement montés, afin d'éviter des fuites de liquide ou de vapeur à températures élevées.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6302304" name="name639462e000a377418" descr="Fig._5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5.8.jpg"/>
                          <pic:cNvPicPr/>
                        </pic:nvPicPr>
                        <pic:blipFill>
                          <a:blip r:embed="rId640862e000a377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5.8</w:t>
            </w:r>
            <w:r>
              <w:rPr>
                <w:position w:val="-254"/>
              </w:rPr>
              <w:drawing>
                <wp:inline distT="0" distB="0" distL="0" distR="0">
                  <wp:extent cx="2232000" cy="1663200"/>
                  <wp:effectExtent b="0" l="0" r="0" t="0"/>
                  <wp:docPr id="79309902" name="name664862e000a3841d9" descr="5.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9.png"/>
                          <pic:cNvPicPr/>
                        </pic:nvPicPr>
                        <pic:blipFill>
                          <a:blip r:embed="rId811262e000a3841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5.9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Contrôle et réglage de la tension de la courroie de l'alternateur standard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688277" name="name244262e000a390db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89262e000a390d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Pour les mises en garde de sécurité, voir le </w:t>
            </w:r>
            <w:hyperlink r:id="rId384462e000a3915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5.9.1 Contrôle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l'état de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si elle est détériorée ou pas intacte,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remplacer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qu'au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valeur de la tension soit comprise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et 75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une courroie ayant une épaisseur de 9 mm, et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et 85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une courroie ayant une épaisseur de 17 mm (H) avec un instrument prévu à cet effet.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Avec l’instrument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(DENSO BTG-2) indiqué sur la figure (ou similaires), il est possible de vérifier la valeur correspondante en Newton, comprise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et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une courroie ayant une épaisseur de 9 mm, et comprise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et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une courroie ayant une épaisseur de 17 mm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En absence d'instruments, pour un contrôle correct de la tension, appliquer une force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d’environ 10 kg au le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la flexion de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inférieure à 10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Dans le cas contraire, effectuer le réglage.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5.9.2    Réglage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Desserrer les boulons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et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Tirer l'alternateur vers l'extérieur (dans le sens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pour mettre la courroie sous tension.</w:t>
            </w:r>
          </w:p>
          <w:p>
            <w:pPr>
              <w:numPr>
                <w:ilvl w:val="0"/>
                <w:numId w:val="11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maintenant la courroie sous tension, serrer les boulons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et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boulons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[filetage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[filetage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séquence avec la clé dynamométrique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qu'au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valeur de la tension soit comprise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et 75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une courroie ayant une épaisseur de 9 mm, et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et 85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une courroie ayant une épaisseur de 17 mm (Fig. 5.10)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avec un instrument prévu à cet effet.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Avec l’instrument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(DENSO BTG-2) indiqué sur la figure (ou similaires), il est possible de vérifier la valeur correspondante en Newton, comprise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et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une courroie ayant une épaisseur de 9 mm, et comprise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et 450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une courroie ayant une épaisseur de 17 mm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En absence d'instruments, pour un contrôle correct de la tension, appliquer une force d’environ 10 kg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au point p; la flexion de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inférieure à 10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Au bout de quelques minutes de fonctionnement du moteur, le laisser refroidir à température ambiante et répéter les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 3, 4 et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la tension de la courroie n'est pas comprise dans la plage des valeurs prescrites.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S’adresser à un atelier autorisé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remplacement.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7488515" name="name207062e000a39f3d6" descr="5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0.png"/>
                          <pic:cNvPicPr/>
                        </pic:nvPicPr>
                        <pic:blipFill>
                          <a:blip r:embed="rId674562e000a39f3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7369999" name="name309662e000a3a88ab" descr="5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1.png"/>
                          <pic:cNvPicPr/>
                        </pic:nvPicPr>
                        <pic:blipFill>
                          <a:blip r:embed="rId817862e000a3a88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0799178" name="name926762e000a3b3f4a" descr="5.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2.png"/>
                          <pic:cNvPicPr/>
                        </pic:nvPicPr>
                        <pic:blipFill>
                          <a:blip r:embed="rId185962e000a3b3f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  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7756735" name="name884462e000a3c1acd" descr="5.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3.png"/>
                          <pic:cNvPicPr/>
                        </pic:nvPicPr>
                        <pic:blipFill>
                          <a:blip r:embed="rId700662e000a3c1a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5.13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Contrôle de la cartouche du filtre du carburant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272748" name="name811262e000a3cad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2662e000a3cad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736662e000a3cb5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899351" name="name408162e000a3d16a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93262e000a3d16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Risque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Pour les mises en garde de sécurité, voir le </w:t>
            </w:r>
            <w:hyperlink r:id="rId492162e000a3d1e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Dévisser légèrement le bouchon de drainage de l’eau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sans le démonter.</w:t>
            </w:r>
          </w:p>
          <w:p>
            <w:pPr>
              <w:numPr>
                <w:ilvl w:val="0"/>
                <w:numId w:val="11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sortir l'eau s’il y en a.</w:t>
            </w:r>
          </w:p>
          <w:p>
            <w:pPr>
              <w:numPr>
                <w:ilvl w:val="0"/>
                <w:numId w:val="11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Revisser le bouchon de drainage de l’eau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dès que 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carburant s'écoule au dehors.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4908957" name="name888562e000a3dccd6" descr="5.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4.png"/>
                          <pic:cNvPicPr/>
                        </pic:nvPicPr>
                        <pic:blipFill>
                          <a:blip r:embed="rId670262e000a3dcc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Conservation du produit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1266930" name="name885262e000a3e5cf3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45762e000a3e5ce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15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jusqu'à 6 mois, ils doivent être protégés, par les opérations décrites dans le paragraphe Stockage du moteur (jusqu'à 6 mois) </w:t>
      </w:r>
      <w:r>
        <w:rPr>
          <w:b/>
          <w:bCs/>
          <w:color w:val="00274C"/>
          <w:sz w:val="20"/>
          <w:szCs w:val="20"/>
          <w:u w:val="none"/>
        </w:rPr>
        <w:t xml:space="preserve">( </w:t>
      </w:r>
      <w:hyperlink r:id="rId471162e000a3e68d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5.12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)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15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Au-delà de 6 mois d'inutilisation du moteur, il est nécessaire d'effectuer une intervention protectrice pour étendre la période de stockage (au-delà de 6 mois) </w:t>
      </w:r>
      <w:r>
        <w:rPr>
          <w:b/>
          <w:bCs/>
          <w:color w:val="00274C"/>
          <w:sz w:val="20"/>
          <w:szCs w:val="20"/>
          <w:u w:val="none"/>
        </w:rPr>
        <w:t xml:space="preserve">( </w:t>
      </w:r>
      <w:hyperlink r:id="rId516162e000a3e73c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)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15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 cas d'inactivité du moteur, le traitement protecteur doit être répété au plus tard dans les 24 mois suivant le dernier traitement effectué.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Stockage du moteur jusqu'à 6 mois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Avant le stockage, vérifier que:</w:t>
      </w:r>
    </w:p>
    <w:p>
      <w:pPr>
        <w:numPr>
          <w:ilvl w:val="0"/>
          <w:numId w:val="115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pièce, où le moteur sera conservé, ne soit pas humide ou exposée aux intempéries. Protéger adéquatement le moteur contre la poussière, l'humidité et les agents atmosphériques.</w:t>
      </w:r>
    </w:p>
    <w:p>
      <w:pPr>
        <w:numPr>
          <w:ilvl w:val="0"/>
          <w:numId w:val="115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lieu ne soit pas à proximité de tableaux électriques.</w:t>
      </w:r>
    </w:p>
    <w:p>
      <w:pPr>
        <w:numPr>
          <w:ilvl w:val="0"/>
          <w:numId w:val="115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Éviter que l'emballage ne soit en contact direct avec le sol.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Stockage du moteur au-delà de 6 mois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Effectuer les points décrits dans le Par. 5.13.</w:t>
      </w:r>
    </w:p>
    <w:p>
      <w:pPr>
        <w:numPr>
          <w:ilvl w:val="0"/>
          <w:numId w:val="115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Changer l'huile moteur </w:t>
      </w:r>
      <w:hyperlink r:id="rId933062e000a3e8f8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(Par. 6.1)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15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Ravitailler avec du carburant contenant des additifs pour stockages de longue durée.</w:t>
      </w:r>
    </w:p>
    <w:p>
      <w:pPr>
        <w:numPr>
          <w:ilvl w:val="0"/>
          <w:numId w:val="115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Avec cuve d'expansion:</w:t>
      </w:r>
      <w:r>
        <w:rPr>
          <w:color w:val="00274C"/>
          <w:sz w:val="20"/>
          <w:szCs w:val="20"/>
          <w:u w:val="none"/>
        </w:rPr>
        <w:br/>
        <w:t xml:space="preserve">contrôler que le liquide de refroidissement soit au niveau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15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Sans cuve d'expansion: Le liquide doit recouvrir les tuyaux à l'intérieur du radiateur d'environ 5 mm.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Ne pas remplir complètement le radiateur mais laisser un volume libre adéquat pour l'expansion du liquide réfrigérant.</w:t>
      </w:r>
    </w:p>
    <w:p>
      <w:pPr>
        <w:numPr>
          <w:ilvl w:val="0"/>
          <w:numId w:val="115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Démarrer le moteur et le maintenir au régime minimum, sans charge, pendant environ 2 minutes.</w:t>
      </w:r>
    </w:p>
    <w:p>
      <w:pPr>
        <w:numPr>
          <w:ilvl w:val="0"/>
          <w:numId w:val="115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Amener le moteur aux 3/4 du régime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pendant 5 à 10 minutes.</w:t>
      </w:r>
    </w:p>
    <w:p>
      <w:pPr>
        <w:numPr>
          <w:ilvl w:val="0"/>
          <w:numId w:val="115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Arrêter le moteur.</w:t>
      </w:r>
    </w:p>
    <w:p>
      <w:pPr>
        <w:numPr>
          <w:ilvl w:val="0"/>
          <w:numId w:val="115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Vider complètement le réservoir du carburant.</w:t>
      </w:r>
    </w:p>
    <w:p>
      <w:pPr>
        <w:numPr>
          <w:ilvl w:val="0"/>
          <w:numId w:val="115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Vaporiser de l'huile SAE 10W-40 dans les collecteurs d'échappement et d'admission.</w:t>
      </w:r>
    </w:p>
    <w:p>
      <w:pPr>
        <w:numPr>
          <w:ilvl w:val="0"/>
          <w:numId w:val="115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Fermer les conduites d'admission et d'échappement afin d'éviter l'introduction de corps étrangers.</w:t>
      </w:r>
    </w:p>
    <w:p>
      <w:pPr>
        <w:numPr>
          <w:ilvl w:val="0"/>
          <w:numId w:val="115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Nettoyer soigneusement toutes les parties extérieures du moteur. Lors du lavage du moteur avec des dispositifs de lavage sous pression ou à vapeur, éviter de diriger le jet à haute pression vers les composants électriques, les joints des câbles et les bagues d'étanchéité (système S.P.I.).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En cas de lavage à haute pression ou à vapeur, il est important de maintenir une distance minimum d'au moins 200 mm entre la surface à laver et la buse.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Éviter absolument les composants </w:t>
      </w:r>
      <w:bookmarkStart w:id="12261833" w:name="result_box"/>
      <w:bookmarkEnd w:id="12261833"/>
      <w:r>
        <w:rPr>
          <w:color w:val="00274C"/>
          <w:sz w:val="20"/>
          <w:szCs w:val="20"/>
          <w:u w:val="none"/>
        </w:rPr>
        <w:t xml:space="preserve">électriques et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color w:val="00274C"/>
          <w:sz w:val="20"/>
          <w:szCs w:val="20"/>
          <w:u w:val="none"/>
        </w:rPr>
        <w:t xml:space="preserve">électroniques.</w:t>
      </w:r>
    </w:p>
    <w:p>
      <w:pPr>
        <w:numPr>
          <w:ilvl w:val="0"/>
          <w:numId w:val="115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Traiter les parties non vernies avec des produits protecteurs.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Si la protection du moteur est effectuée selon les suggestions indiquées, il ne se produira aucun dégât lié à la corrosion.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Démarrage du moteur après le stockage</w:t>
      </w:r>
    </w:p>
    <w:p>
      <w:pPr>
        <w:numPr>
          <w:ilvl w:val="0"/>
          <w:numId w:val="115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Enlever la toile de protection.</w:t>
      </w:r>
    </w:p>
    <w:p>
      <w:pPr>
        <w:numPr>
          <w:ilvl w:val="0"/>
          <w:numId w:val="115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Retirer le traitement protecteur des parties extérieures en utilisant un chiffon imbibé de produit dégraissant.</w:t>
      </w:r>
    </w:p>
    <w:p>
      <w:pPr>
        <w:numPr>
          <w:ilvl w:val="0"/>
          <w:numId w:val="115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Injecter de l'huile lubrifiante (pas plus de 2 cm3) dans les conduites d'admission.</w:t>
      </w:r>
    </w:p>
    <w:p>
      <w:pPr>
        <w:numPr>
          <w:ilvl w:val="0"/>
          <w:numId w:val="115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Verser du carburant neuf dans le réservoir.</w:t>
      </w:r>
    </w:p>
    <w:p>
      <w:pPr>
        <w:numPr>
          <w:ilvl w:val="0"/>
          <w:numId w:val="115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Vérifier que les niveaux d'huile et de liquide réfrigérant soient proches de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15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Démarrer le moteur et le maintenir au régime minimum, sans charge, pendant environ deux minutes.</w:t>
      </w:r>
    </w:p>
    <w:p>
      <w:pPr>
        <w:numPr>
          <w:ilvl w:val="0"/>
          <w:numId w:val="115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Amener le moteur aux 3/4 du régime </w:t>
      </w:r>
      <w:r>
        <w:rPr>
          <w:b/>
          <w:bCs/>
          <w:color w:val="00274C"/>
          <w:sz w:val="20"/>
          <w:szCs w:val="20"/>
          <w:u w:val="none"/>
        </w:rPr>
        <w:t xml:space="preserve">MAX.</w:t>
      </w:r>
      <w:r>
        <w:rPr>
          <w:color w:val="00274C"/>
          <w:sz w:val="20"/>
          <w:szCs w:val="20"/>
          <w:u w:val="none"/>
        </w:rPr>
        <w:t xml:space="preserve"> pendant 5 à 10 minutes.</w:t>
      </w:r>
    </w:p>
    <w:p>
      <w:pPr>
        <w:numPr>
          <w:ilvl w:val="0"/>
          <w:numId w:val="115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Arrêter le moteur avec l'huile encore chaude </w:t>
      </w:r>
      <w:hyperlink r:id="rId875262e000a3ec0f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(Par. 6.1)</w:t>
        </w:r>
      </w:hyperlink>
      <w:r>
        <w:rPr>
          <w:color w:val="00274C"/>
          <w:sz w:val="20"/>
          <w:szCs w:val="20"/>
          <w:u w:val="none"/>
        </w:rPr>
        <w:t xml:space="preserve"> , vider l'huile de protection dans un récipient approprié.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2190011" name="name351262e000a3f0eeb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144862e000a3f0ee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Avertissement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Avec le temps, les lubrifiants et les filtres perdent leurs propriétés et caractéristiques, il faut donc les remplacer selon les critères décrits dans le </w:t>
      </w:r>
      <w:hyperlink r:id="rId231362e000a3f155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5.3</w:t>
        </w:r>
      </w:hyperlink>
      <w:r>
        <w:rPr>
          <w:color w:val="00274C"/>
          <w:sz w:val="20"/>
          <w:szCs w:val="20"/>
          <w:u w:val="none"/>
        </w:rPr>
        <w:t xml:space="preserve"> et </w:t>
      </w:r>
      <w:hyperlink r:id="rId837562e000a3f16c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5.4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15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Remplacer les filtres (air, huile, carburant) par des pièces de rechange d'origine.</w:t>
      </w:r>
    </w:p>
    <w:p>
      <w:pPr>
        <w:numPr>
          <w:ilvl w:val="0"/>
          <w:numId w:val="115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Introduire de l'huile neuve </w:t>
      </w:r>
      <w:hyperlink r:id="rId495962e000a3f1bc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(Par. 4.5)</w:t>
        </w:r>
      </w:hyperlink>
      <w:r>
        <w:rPr>
          <w:color w:val="00274C"/>
          <w:sz w:val="20"/>
          <w:szCs w:val="20"/>
          <w:u w:val="none"/>
        </w:rPr>
        <w:t xml:space="preserve"> jusqu'au niveau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15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Vider complètement le circuit de refroidissement et verser du </w:t>
      </w:r>
      <w:bookmarkStart w:id="73849858" w:name="result_box"/>
      <w:bookmarkEnd w:id="73849858"/>
      <w:r>
        <w:rPr>
          <w:color w:val="00274C"/>
          <w:sz w:val="20"/>
          <w:szCs w:val="20"/>
          <w:u w:val="none"/>
        </w:rPr>
        <w:t xml:space="preserve">réfrigérant</w:t>
      </w:r>
      <w:r>
        <w:rPr>
          <w:color w:val="00274C"/>
          <w:sz w:val="20"/>
          <w:szCs w:val="20"/>
          <w:u w:val="none"/>
        </w:rPr>
        <w:t xml:space="preserve"> neuf jusqu'au niveau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</w:t>
      </w:r>
      <w:hyperlink r:id="rId891762e000a3f22c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(Par. 4.6)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1596">
    <w:multiLevelType w:val="hybridMultilevel"/>
    <w:lvl w:ilvl="0" w:tplc="84612795">
      <w:start w:val="1"/>
      <w:numFmt w:val="decimal"/>
      <w:lvlText w:val="%1."/>
      <w:lvlJc w:val="left"/>
      <w:pPr>
        <w:ind w:left="720" w:hanging="360"/>
      </w:pPr>
    </w:lvl>
    <w:lvl w:ilvl="1" w:tplc="84612795" w:tentative="1">
      <w:start w:val="1"/>
      <w:numFmt w:val="lowerLetter"/>
      <w:lvlText w:val="%2."/>
      <w:lvlJc w:val="left"/>
      <w:pPr>
        <w:ind w:left="1440" w:hanging="360"/>
      </w:pPr>
    </w:lvl>
    <w:lvl w:ilvl="2" w:tplc="84612795" w:tentative="1">
      <w:start w:val="1"/>
      <w:numFmt w:val="lowerRoman"/>
      <w:lvlText w:val="%3."/>
      <w:lvlJc w:val="right"/>
      <w:pPr>
        <w:ind w:left="2160" w:hanging="180"/>
      </w:pPr>
    </w:lvl>
    <w:lvl w:ilvl="3" w:tplc="84612795" w:tentative="1">
      <w:start w:val="1"/>
      <w:numFmt w:val="decimal"/>
      <w:lvlText w:val="%4."/>
      <w:lvlJc w:val="left"/>
      <w:pPr>
        <w:ind w:left="2880" w:hanging="360"/>
      </w:pPr>
    </w:lvl>
    <w:lvl w:ilvl="4" w:tplc="84612795" w:tentative="1">
      <w:start w:val="1"/>
      <w:numFmt w:val="lowerLetter"/>
      <w:lvlText w:val="%5."/>
      <w:lvlJc w:val="left"/>
      <w:pPr>
        <w:ind w:left="3600" w:hanging="360"/>
      </w:pPr>
    </w:lvl>
    <w:lvl w:ilvl="5" w:tplc="84612795" w:tentative="1">
      <w:start w:val="1"/>
      <w:numFmt w:val="lowerRoman"/>
      <w:lvlText w:val="%6."/>
      <w:lvlJc w:val="right"/>
      <w:pPr>
        <w:ind w:left="4320" w:hanging="180"/>
      </w:pPr>
    </w:lvl>
    <w:lvl w:ilvl="6" w:tplc="84612795" w:tentative="1">
      <w:start w:val="1"/>
      <w:numFmt w:val="decimal"/>
      <w:lvlText w:val="%7."/>
      <w:lvlJc w:val="left"/>
      <w:pPr>
        <w:ind w:left="5040" w:hanging="360"/>
      </w:pPr>
    </w:lvl>
    <w:lvl w:ilvl="7" w:tplc="84612795" w:tentative="1">
      <w:start w:val="1"/>
      <w:numFmt w:val="lowerLetter"/>
      <w:lvlText w:val="%8."/>
      <w:lvlJc w:val="left"/>
      <w:pPr>
        <w:ind w:left="5760" w:hanging="360"/>
      </w:pPr>
    </w:lvl>
    <w:lvl w:ilvl="8" w:tplc="846127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95">
    <w:multiLevelType w:val="hybridMultilevel"/>
    <w:lvl w:ilvl="0" w:tplc="37385774">
      <w:start w:val="1"/>
      <w:numFmt w:val="decimal"/>
      <w:lvlText w:val="%1."/>
      <w:lvlJc w:val="left"/>
      <w:pPr>
        <w:ind w:left="720" w:hanging="360"/>
      </w:pPr>
    </w:lvl>
    <w:lvl w:ilvl="1" w:tplc="37385774" w:tentative="1">
      <w:start w:val="1"/>
      <w:numFmt w:val="lowerLetter"/>
      <w:lvlText w:val="%2."/>
      <w:lvlJc w:val="left"/>
      <w:pPr>
        <w:ind w:left="1440" w:hanging="360"/>
      </w:pPr>
    </w:lvl>
    <w:lvl w:ilvl="2" w:tplc="37385774" w:tentative="1">
      <w:start w:val="1"/>
      <w:numFmt w:val="lowerRoman"/>
      <w:lvlText w:val="%3."/>
      <w:lvlJc w:val="right"/>
      <w:pPr>
        <w:ind w:left="2160" w:hanging="180"/>
      </w:pPr>
    </w:lvl>
    <w:lvl w:ilvl="3" w:tplc="37385774" w:tentative="1">
      <w:start w:val="1"/>
      <w:numFmt w:val="decimal"/>
      <w:lvlText w:val="%4."/>
      <w:lvlJc w:val="left"/>
      <w:pPr>
        <w:ind w:left="2880" w:hanging="360"/>
      </w:pPr>
    </w:lvl>
    <w:lvl w:ilvl="4" w:tplc="37385774" w:tentative="1">
      <w:start w:val="1"/>
      <w:numFmt w:val="lowerLetter"/>
      <w:lvlText w:val="%5."/>
      <w:lvlJc w:val="left"/>
      <w:pPr>
        <w:ind w:left="3600" w:hanging="360"/>
      </w:pPr>
    </w:lvl>
    <w:lvl w:ilvl="5" w:tplc="37385774" w:tentative="1">
      <w:start w:val="1"/>
      <w:numFmt w:val="lowerRoman"/>
      <w:lvlText w:val="%6."/>
      <w:lvlJc w:val="right"/>
      <w:pPr>
        <w:ind w:left="4320" w:hanging="180"/>
      </w:pPr>
    </w:lvl>
    <w:lvl w:ilvl="6" w:tplc="37385774" w:tentative="1">
      <w:start w:val="1"/>
      <w:numFmt w:val="decimal"/>
      <w:lvlText w:val="%7."/>
      <w:lvlJc w:val="left"/>
      <w:pPr>
        <w:ind w:left="5040" w:hanging="360"/>
      </w:pPr>
    </w:lvl>
    <w:lvl w:ilvl="7" w:tplc="37385774" w:tentative="1">
      <w:start w:val="1"/>
      <w:numFmt w:val="lowerLetter"/>
      <w:lvlText w:val="%8."/>
      <w:lvlJc w:val="left"/>
      <w:pPr>
        <w:ind w:left="5760" w:hanging="360"/>
      </w:pPr>
    </w:lvl>
    <w:lvl w:ilvl="8" w:tplc="373857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94">
    <w:multiLevelType w:val="hybridMultilevel"/>
    <w:lvl w:ilvl="0" w:tplc="61370085">
      <w:start w:val="1"/>
      <w:numFmt w:val="decimal"/>
      <w:lvlText w:val="%1."/>
      <w:lvlJc w:val="left"/>
      <w:pPr>
        <w:ind w:left="720" w:hanging="360"/>
      </w:pPr>
    </w:lvl>
    <w:lvl w:ilvl="1" w:tplc="61370085" w:tentative="1">
      <w:start w:val="1"/>
      <w:numFmt w:val="lowerLetter"/>
      <w:lvlText w:val="%2."/>
      <w:lvlJc w:val="left"/>
      <w:pPr>
        <w:ind w:left="1440" w:hanging="360"/>
      </w:pPr>
    </w:lvl>
    <w:lvl w:ilvl="2" w:tplc="61370085" w:tentative="1">
      <w:start w:val="1"/>
      <w:numFmt w:val="lowerRoman"/>
      <w:lvlText w:val="%3."/>
      <w:lvlJc w:val="right"/>
      <w:pPr>
        <w:ind w:left="2160" w:hanging="180"/>
      </w:pPr>
    </w:lvl>
    <w:lvl w:ilvl="3" w:tplc="61370085" w:tentative="1">
      <w:start w:val="1"/>
      <w:numFmt w:val="decimal"/>
      <w:lvlText w:val="%4."/>
      <w:lvlJc w:val="left"/>
      <w:pPr>
        <w:ind w:left="2880" w:hanging="360"/>
      </w:pPr>
    </w:lvl>
    <w:lvl w:ilvl="4" w:tplc="61370085" w:tentative="1">
      <w:start w:val="1"/>
      <w:numFmt w:val="lowerLetter"/>
      <w:lvlText w:val="%5."/>
      <w:lvlJc w:val="left"/>
      <w:pPr>
        <w:ind w:left="3600" w:hanging="360"/>
      </w:pPr>
    </w:lvl>
    <w:lvl w:ilvl="5" w:tplc="61370085" w:tentative="1">
      <w:start w:val="1"/>
      <w:numFmt w:val="lowerRoman"/>
      <w:lvlText w:val="%6."/>
      <w:lvlJc w:val="right"/>
      <w:pPr>
        <w:ind w:left="4320" w:hanging="180"/>
      </w:pPr>
    </w:lvl>
    <w:lvl w:ilvl="6" w:tplc="61370085" w:tentative="1">
      <w:start w:val="1"/>
      <w:numFmt w:val="decimal"/>
      <w:lvlText w:val="%7."/>
      <w:lvlJc w:val="left"/>
      <w:pPr>
        <w:ind w:left="5040" w:hanging="360"/>
      </w:pPr>
    </w:lvl>
    <w:lvl w:ilvl="7" w:tplc="61370085" w:tentative="1">
      <w:start w:val="1"/>
      <w:numFmt w:val="lowerLetter"/>
      <w:lvlText w:val="%8."/>
      <w:lvlJc w:val="left"/>
      <w:pPr>
        <w:ind w:left="5760" w:hanging="360"/>
      </w:pPr>
    </w:lvl>
    <w:lvl w:ilvl="8" w:tplc="613700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93">
    <w:multiLevelType w:val="hybridMultilevel"/>
    <w:lvl w:ilvl="0" w:tplc="53525420">
      <w:start w:val="1"/>
      <w:numFmt w:val="decimal"/>
      <w:lvlText w:val="%1."/>
      <w:lvlJc w:val="left"/>
      <w:pPr>
        <w:ind w:left="720" w:hanging="360"/>
      </w:pPr>
    </w:lvl>
    <w:lvl w:ilvl="1" w:tplc="53525420" w:tentative="1">
      <w:start w:val="1"/>
      <w:numFmt w:val="lowerLetter"/>
      <w:lvlText w:val="%2."/>
      <w:lvlJc w:val="left"/>
      <w:pPr>
        <w:ind w:left="1440" w:hanging="360"/>
      </w:pPr>
    </w:lvl>
    <w:lvl w:ilvl="2" w:tplc="53525420" w:tentative="1">
      <w:start w:val="1"/>
      <w:numFmt w:val="lowerRoman"/>
      <w:lvlText w:val="%3."/>
      <w:lvlJc w:val="right"/>
      <w:pPr>
        <w:ind w:left="2160" w:hanging="180"/>
      </w:pPr>
    </w:lvl>
    <w:lvl w:ilvl="3" w:tplc="53525420" w:tentative="1">
      <w:start w:val="1"/>
      <w:numFmt w:val="decimal"/>
      <w:lvlText w:val="%4."/>
      <w:lvlJc w:val="left"/>
      <w:pPr>
        <w:ind w:left="2880" w:hanging="360"/>
      </w:pPr>
    </w:lvl>
    <w:lvl w:ilvl="4" w:tplc="53525420" w:tentative="1">
      <w:start w:val="1"/>
      <w:numFmt w:val="lowerLetter"/>
      <w:lvlText w:val="%5."/>
      <w:lvlJc w:val="left"/>
      <w:pPr>
        <w:ind w:left="3600" w:hanging="360"/>
      </w:pPr>
    </w:lvl>
    <w:lvl w:ilvl="5" w:tplc="53525420" w:tentative="1">
      <w:start w:val="1"/>
      <w:numFmt w:val="lowerRoman"/>
      <w:lvlText w:val="%6."/>
      <w:lvlJc w:val="right"/>
      <w:pPr>
        <w:ind w:left="4320" w:hanging="180"/>
      </w:pPr>
    </w:lvl>
    <w:lvl w:ilvl="6" w:tplc="53525420" w:tentative="1">
      <w:start w:val="1"/>
      <w:numFmt w:val="decimal"/>
      <w:lvlText w:val="%7."/>
      <w:lvlJc w:val="left"/>
      <w:pPr>
        <w:ind w:left="5040" w:hanging="360"/>
      </w:pPr>
    </w:lvl>
    <w:lvl w:ilvl="7" w:tplc="53525420" w:tentative="1">
      <w:start w:val="1"/>
      <w:numFmt w:val="lowerLetter"/>
      <w:lvlText w:val="%8."/>
      <w:lvlJc w:val="left"/>
      <w:pPr>
        <w:ind w:left="5760" w:hanging="360"/>
      </w:pPr>
    </w:lvl>
    <w:lvl w:ilvl="8" w:tplc="535254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92">
    <w:multiLevelType w:val="hybridMultilevel"/>
    <w:lvl w:ilvl="0" w:tplc="82377733">
      <w:start w:val="1"/>
      <w:numFmt w:val="decimal"/>
      <w:lvlText w:val="%1."/>
      <w:lvlJc w:val="left"/>
      <w:pPr>
        <w:ind w:left="720" w:hanging="360"/>
      </w:pPr>
    </w:lvl>
    <w:lvl w:ilvl="1" w:tplc="82377733" w:tentative="1">
      <w:start w:val="1"/>
      <w:numFmt w:val="lowerLetter"/>
      <w:lvlText w:val="%2."/>
      <w:lvlJc w:val="left"/>
      <w:pPr>
        <w:ind w:left="1440" w:hanging="360"/>
      </w:pPr>
    </w:lvl>
    <w:lvl w:ilvl="2" w:tplc="82377733" w:tentative="1">
      <w:start w:val="1"/>
      <w:numFmt w:val="lowerRoman"/>
      <w:lvlText w:val="%3."/>
      <w:lvlJc w:val="right"/>
      <w:pPr>
        <w:ind w:left="2160" w:hanging="180"/>
      </w:pPr>
    </w:lvl>
    <w:lvl w:ilvl="3" w:tplc="82377733" w:tentative="1">
      <w:start w:val="1"/>
      <w:numFmt w:val="decimal"/>
      <w:lvlText w:val="%4."/>
      <w:lvlJc w:val="left"/>
      <w:pPr>
        <w:ind w:left="2880" w:hanging="360"/>
      </w:pPr>
    </w:lvl>
    <w:lvl w:ilvl="4" w:tplc="82377733" w:tentative="1">
      <w:start w:val="1"/>
      <w:numFmt w:val="lowerLetter"/>
      <w:lvlText w:val="%5."/>
      <w:lvlJc w:val="left"/>
      <w:pPr>
        <w:ind w:left="3600" w:hanging="360"/>
      </w:pPr>
    </w:lvl>
    <w:lvl w:ilvl="5" w:tplc="82377733" w:tentative="1">
      <w:start w:val="1"/>
      <w:numFmt w:val="lowerRoman"/>
      <w:lvlText w:val="%6."/>
      <w:lvlJc w:val="right"/>
      <w:pPr>
        <w:ind w:left="4320" w:hanging="180"/>
      </w:pPr>
    </w:lvl>
    <w:lvl w:ilvl="6" w:tplc="82377733" w:tentative="1">
      <w:start w:val="1"/>
      <w:numFmt w:val="decimal"/>
      <w:lvlText w:val="%7."/>
      <w:lvlJc w:val="left"/>
      <w:pPr>
        <w:ind w:left="5040" w:hanging="360"/>
      </w:pPr>
    </w:lvl>
    <w:lvl w:ilvl="7" w:tplc="82377733" w:tentative="1">
      <w:start w:val="1"/>
      <w:numFmt w:val="lowerLetter"/>
      <w:lvlText w:val="%8."/>
      <w:lvlJc w:val="left"/>
      <w:pPr>
        <w:ind w:left="5760" w:hanging="360"/>
      </w:pPr>
    </w:lvl>
    <w:lvl w:ilvl="8" w:tplc="823777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91">
    <w:multiLevelType w:val="hybridMultilevel"/>
    <w:lvl w:ilvl="0" w:tplc="15352099">
      <w:start w:val="1"/>
      <w:numFmt w:val="decimal"/>
      <w:lvlText w:val="%1."/>
      <w:lvlJc w:val="left"/>
      <w:pPr>
        <w:ind w:left="720" w:hanging="360"/>
      </w:pPr>
    </w:lvl>
    <w:lvl w:ilvl="1" w:tplc="15352099" w:tentative="1">
      <w:start w:val="1"/>
      <w:numFmt w:val="lowerLetter"/>
      <w:lvlText w:val="%2."/>
      <w:lvlJc w:val="left"/>
      <w:pPr>
        <w:ind w:left="1440" w:hanging="360"/>
      </w:pPr>
    </w:lvl>
    <w:lvl w:ilvl="2" w:tplc="15352099" w:tentative="1">
      <w:start w:val="1"/>
      <w:numFmt w:val="lowerRoman"/>
      <w:lvlText w:val="%3."/>
      <w:lvlJc w:val="right"/>
      <w:pPr>
        <w:ind w:left="2160" w:hanging="180"/>
      </w:pPr>
    </w:lvl>
    <w:lvl w:ilvl="3" w:tplc="15352099" w:tentative="1">
      <w:start w:val="1"/>
      <w:numFmt w:val="decimal"/>
      <w:lvlText w:val="%4."/>
      <w:lvlJc w:val="left"/>
      <w:pPr>
        <w:ind w:left="2880" w:hanging="360"/>
      </w:pPr>
    </w:lvl>
    <w:lvl w:ilvl="4" w:tplc="15352099" w:tentative="1">
      <w:start w:val="1"/>
      <w:numFmt w:val="lowerLetter"/>
      <w:lvlText w:val="%5."/>
      <w:lvlJc w:val="left"/>
      <w:pPr>
        <w:ind w:left="3600" w:hanging="360"/>
      </w:pPr>
    </w:lvl>
    <w:lvl w:ilvl="5" w:tplc="15352099" w:tentative="1">
      <w:start w:val="1"/>
      <w:numFmt w:val="lowerRoman"/>
      <w:lvlText w:val="%6."/>
      <w:lvlJc w:val="right"/>
      <w:pPr>
        <w:ind w:left="4320" w:hanging="180"/>
      </w:pPr>
    </w:lvl>
    <w:lvl w:ilvl="6" w:tplc="15352099" w:tentative="1">
      <w:start w:val="1"/>
      <w:numFmt w:val="decimal"/>
      <w:lvlText w:val="%7."/>
      <w:lvlJc w:val="left"/>
      <w:pPr>
        <w:ind w:left="5040" w:hanging="360"/>
      </w:pPr>
    </w:lvl>
    <w:lvl w:ilvl="7" w:tplc="15352099" w:tentative="1">
      <w:start w:val="1"/>
      <w:numFmt w:val="lowerLetter"/>
      <w:lvlText w:val="%8."/>
      <w:lvlJc w:val="left"/>
      <w:pPr>
        <w:ind w:left="5760" w:hanging="360"/>
      </w:pPr>
    </w:lvl>
    <w:lvl w:ilvl="8" w:tplc="153520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90">
    <w:multiLevelType w:val="hybridMultilevel"/>
    <w:lvl w:ilvl="0" w:tplc="16781744">
      <w:start w:val="1"/>
      <w:numFmt w:val="decimal"/>
      <w:lvlText w:val="%1."/>
      <w:lvlJc w:val="left"/>
      <w:pPr>
        <w:ind w:left="720" w:hanging="360"/>
      </w:pPr>
    </w:lvl>
    <w:lvl w:ilvl="1" w:tplc="16781744" w:tentative="1">
      <w:start w:val="1"/>
      <w:numFmt w:val="lowerLetter"/>
      <w:lvlText w:val="%2."/>
      <w:lvlJc w:val="left"/>
      <w:pPr>
        <w:ind w:left="1440" w:hanging="360"/>
      </w:pPr>
    </w:lvl>
    <w:lvl w:ilvl="2" w:tplc="16781744" w:tentative="1">
      <w:start w:val="1"/>
      <w:numFmt w:val="lowerRoman"/>
      <w:lvlText w:val="%3."/>
      <w:lvlJc w:val="right"/>
      <w:pPr>
        <w:ind w:left="2160" w:hanging="180"/>
      </w:pPr>
    </w:lvl>
    <w:lvl w:ilvl="3" w:tplc="16781744" w:tentative="1">
      <w:start w:val="1"/>
      <w:numFmt w:val="decimal"/>
      <w:lvlText w:val="%4."/>
      <w:lvlJc w:val="left"/>
      <w:pPr>
        <w:ind w:left="2880" w:hanging="360"/>
      </w:pPr>
    </w:lvl>
    <w:lvl w:ilvl="4" w:tplc="16781744" w:tentative="1">
      <w:start w:val="1"/>
      <w:numFmt w:val="lowerLetter"/>
      <w:lvlText w:val="%5."/>
      <w:lvlJc w:val="left"/>
      <w:pPr>
        <w:ind w:left="3600" w:hanging="360"/>
      </w:pPr>
    </w:lvl>
    <w:lvl w:ilvl="5" w:tplc="16781744" w:tentative="1">
      <w:start w:val="1"/>
      <w:numFmt w:val="lowerRoman"/>
      <w:lvlText w:val="%6."/>
      <w:lvlJc w:val="right"/>
      <w:pPr>
        <w:ind w:left="4320" w:hanging="180"/>
      </w:pPr>
    </w:lvl>
    <w:lvl w:ilvl="6" w:tplc="16781744" w:tentative="1">
      <w:start w:val="1"/>
      <w:numFmt w:val="decimal"/>
      <w:lvlText w:val="%7."/>
      <w:lvlJc w:val="left"/>
      <w:pPr>
        <w:ind w:left="5040" w:hanging="360"/>
      </w:pPr>
    </w:lvl>
    <w:lvl w:ilvl="7" w:tplc="16781744" w:tentative="1">
      <w:start w:val="1"/>
      <w:numFmt w:val="lowerLetter"/>
      <w:lvlText w:val="%8."/>
      <w:lvlJc w:val="left"/>
      <w:pPr>
        <w:ind w:left="5760" w:hanging="360"/>
      </w:pPr>
    </w:lvl>
    <w:lvl w:ilvl="8" w:tplc="16781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89">
    <w:multiLevelType w:val="hybridMultilevel"/>
    <w:lvl w:ilvl="0" w:tplc="17703951">
      <w:start w:val="1"/>
      <w:numFmt w:val="decimal"/>
      <w:lvlText w:val="%1."/>
      <w:lvlJc w:val="left"/>
      <w:pPr>
        <w:ind w:left="720" w:hanging="360"/>
      </w:pPr>
    </w:lvl>
    <w:lvl w:ilvl="1" w:tplc="17703951" w:tentative="1">
      <w:start w:val="1"/>
      <w:numFmt w:val="lowerLetter"/>
      <w:lvlText w:val="%2."/>
      <w:lvlJc w:val="left"/>
      <w:pPr>
        <w:ind w:left="1440" w:hanging="360"/>
      </w:pPr>
    </w:lvl>
    <w:lvl w:ilvl="2" w:tplc="17703951" w:tentative="1">
      <w:start w:val="1"/>
      <w:numFmt w:val="lowerRoman"/>
      <w:lvlText w:val="%3."/>
      <w:lvlJc w:val="right"/>
      <w:pPr>
        <w:ind w:left="2160" w:hanging="180"/>
      </w:pPr>
    </w:lvl>
    <w:lvl w:ilvl="3" w:tplc="17703951" w:tentative="1">
      <w:start w:val="1"/>
      <w:numFmt w:val="decimal"/>
      <w:lvlText w:val="%4."/>
      <w:lvlJc w:val="left"/>
      <w:pPr>
        <w:ind w:left="2880" w:hanging="360"/>
      </w:pPr>
    </w:lvl>
    <w:lvl w:ilvl="4" w:tplc="17703951" w:tentative="1">
      <w:start w:val="1"/>
      <w:numFmt w:val="lowerLetter"/>
      <w:lvlText w:val="%5."/>
      <w:lvlJc w:val="left"/>
      <w:pPr>
        <w:ind w:left="3600" w:hanging="360"/>
      </w:pPr>
    </w:lvl>
    <w:lvl w:ilvl="5" w:tplc="17703951" w:tentative="1">
      <w:start w:val="1"/>
      <w:numFmt w:val="lowerRoman"/>
      <w:lvlText w:val="%6."/>
      <w:lvlJc w:val="right"/>
      <w:pPr>
        <w:ind w:left="4320" w:hanging="180"/>
      </w:pPr>
    </w:lvl>
    <w:lvl w:ilvl="6" w:tplc="17703951" w:tentative="1">
      <w:start w:val="1"/>
      <w:numFmt w:val="decimal"/>
      <w:lvlText w:val="%7."/>
      <w:lvlJc w:val="left"/>
      <w:pPr>
        <w:ind w:left="5040" w:hanging="360"/>
      </w:pPr>
    </w:lvl>
    <w:lvl w:ilvl="7" w:tplc="17703951" w:tentative="1">
      <w:start w:val="1"/>
      <w:numFmt w:val="lowerLetter"/>
      <w:lvlText w:val="%8."/>
      <w:lvlJc w:val="left"/>
      <w:pPr>
        <w:ind w:left="5760" w:hanging="360"/>
      </w:pPr>
    </w:lvl>
    <w:lvl w:ilvl="8" w:tplc="17703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88">
    <w:multiLevelType w:val="hybridMultilevel"/>
    <w:lvl w:ilvl="0" w:tplc="15310834">
      <w:start w:val="1"/>
      <w:numFmt w:val="decimal"/>
      <w:lvlText w:val="%1."/>
      <w:lvlJc w:val="left"/>
      <w:pPr>
        <w:ind w:left="720" w:hanging="360"/>
      </w:pPr>
    </w:lvl>
    <w:lvl w:ilvl="1" w:tplc="15310834" w:tentative="1">
      <w:start w:val="1"/>
      <w:numFmt w:val="lowerLetter"/>
      <w:lvlText w:val="%2."/>
      <w:lvlJc w:val="left"/>
      <w:pPr>
        <w:ind w:left="1440" w:hanging="360"/>
      </w:pPr>
    </w:lvl>
    <w:lvl w:ilvl="2" w:tplc="15310834" w:tentative="1">
      <w:start w:val="1"/>
      <w:numFmt w:val="lowerRoman"/>
      <w:lvlText w:val="%3."/>
      <w:lvlJc w:val="right"/>
      <w:pPr>
        <w:ind w:left="2160" w:hanging="180"/>
      </w:pPr>
    </w:lvl>
    <w:lvl w:ilvl="3" w:tplc="15310834" w:tentative="1">
      <w:start w:val="1"/>
      <w:numFmt w:val="decimal"/>
      <w:lvlText w:val="%4."/>
      <w:lvlJc w:val="left"/>
      <w:pPr>
        <w:ind w:left="2880" w:hanging="360"/>
      </w:pPr>
    </w:lvl>
    <w:lvl w:ilvl="4" w:tplc="15310834" w:tentative="1">
      <w:start w:val="1"/>
      <w:numFmt w:val="lowerLetter"/>
      <w:lvlText w:val="%5."/>
      <w:lvlJc w:val="left"/>
      <w:pPr>
        <w:ind w:left="3600" w:hanging="360"/>
      </w:pPr>
    </w:lvl>
    <w:lvl w:ilvl="5" w:tplc="15310834" w:tentative="1">
      <w:start w:val="1"/>
      <w:numFmt w:val="lowerRoman"/>
      <w:lvlText w:val="%6."/>
      <w:lvlJc w:val="right"/>
      <w:pPr>
        <w:ind w:left="4320" w:hanging="180"/>
      </w:pPr>
    </w:lvl>
    <w:lvl w:ilvl="6" w:tplc="15310834" w:tentative="1">
      <w:start w:val="1"/>
      <w:numFmt w:val="decimal"/>
      <w:lvlText w:val="%7."/>
      <w:lvlJc w:val="left"/>
      <w:pPr>
        <w:ind w:left="5040" w:hanging="360"/>
      </w:pPr>
    </w:lvl>
    <w:lvl w:ilvl="7" w:tplc="15310834" w:tentative="1">
      <w:start w:val="1"/>
      <w:numFmt w:val="lowerLetter"/>
      <w:lvlText w:val="%8."/>
      <w:lvlJc w:val="left"/>
      <w:pPr>
        <w:ind w:left="5760" w:hanging="360"/>
      </w:pPr>
    </w:lvl>
    <w:lvl w:ilvl="8" w:tplc="15310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87">
    <w:multiLevelType w:val="hybridMultilevel"/>
    <w:lvl w:ilvl="0" w:tplc="62074845">
      <w:start w:val="1"/>
      <w:numFmt w:val="decimal"/>
      <w:lvlText w:val="%1."/>
      <w:lvlJc w:val="left"/>
      <w:pPr>
        <w:ind w:left="720" w:hanging="360"/>
      </w:pPr>
    </w:lvl>
    <w:lvl w:ilvl="1" w:tplc="62074845" w:tentative="1">
      <w:start w:val="1"/>
      <w:numFmt w:val="lowerLetter"/>
      <w:lvlText w:val="%2."/>
      <w:lvlJc w:val="left"/>
      <w:pPr>
        <w:ind w:left="1440" w:hanging="360"/>
      </w:pPr>
    </w:lvl>
    <w:lvl w:ilvl="2" w:tplc="62074845" w:tentative="1">
      <w:start w:val="1"/>
      <w:numFmt w:val="lowerRoman"/>
      <w:lvlText w:val="%3."/>
      <w:lvlJc w:val="right"/>
      <w:pPr>
        <w:ind w:left="2160" w:hanging="180"/>
      </w:pPr>
    </w:lvl>
    <w:lvl w:ilvl="3" w:tplc="62074845" w:tentative="1">
      <w:start w:val="1"/>
      <w:numFmt w:val="decimal"/>
      <w:lvlText w:val="%4."/>
      <w:lvlJc w:val="left"/>
      <w:pPr>
        <w:ind w:left="2880" w:hanging="360"/>
      </w:pPr>
    </w:lvl>
    <w:lvl w:ilvl="4" w:tplc="62074845" w:tentative="1">
      <w:start w:val="1"/>
      <w:numFmt w:val="lowerLetter"/>
      <w:lvlText w:val="%5."/>
      <w:lvlJc w:val="left"/>
      <w:pPr>
        <w:ind w:left="3600" w:hanging="360"/>
      </w:pPr>
    </w:lvl>
    <w:lvl w:ilvl="5" w:tplc="62074845" w:tentative="1">
      <w:start w:val="1"/>
      <w:numFmt w:val="lowerRoman"/>
      <w:lvlText w:val="%6."/>
      <w:lvlJc w:val="right"/>
      <w:pPr>
        <w:ind w:left="4320" w:hanging="180"/>
      </w:pPr>
    </w:lvl>
    <w:lvl w:ilvl="6" w:tplc="62074845" w:tentative="1">
      <w:start w:val="1"/>
      <w:numFmt w:val="decimal"/>
      <w:lvlText w:val="%7."/>
      <w:lvlJc w:val="left"/>
      <w:pPr>
        <w:ind w:left="5040" w:hanging="360"/>
      </w:pPr>
    </w:lvl>
    <w:lvl w:ilvl="7" w:tplc="62074845" w:tentative="1">
      <w:start w:val="1"/>
      <w:numFmt w:val="lowerLetter"/>
      <w:lvlText w:val="%8."/>
      <w:lvlJc w:val="left"/>
      <w:pPr>
        <w:ind w:left="5760" w:hanging="360"/>
      </w:pPr>
    </w:lvl>
    <w:lvl w:ilvl="8" w:tplc="620748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86">
    <w:multiLevelType w:val="hybridMultilevel"/>
    <w:lvl w:ilvl="0" w:tplc="20404452">
      <w:start w:val="1"/>
      <w:numFmt w:val="decimal"/>
      <w:lvlText w:val="%1."/>
      <w:lvlJc w:val="left"/>
      <w:pPr>
        <w:ind w:left="720" w:hanging="360"/>
      </w:pPr>
    </w:lvl>
    <w:lvl w:ilvl="1" w:tplc="20404452" w:tentative="1">
      <w:start w:val="1"/>
      <w:numFmt w:val="lowerLetter"/>
      <w:lvlText w:val="%2."/>
      <w:lvlJc w:val="left"/>
      <w:pPr>
        <w:ind w:left="1440" w:hanging="360"/>
      </w:pPr>
    </w:lvl>
    <w:lvl w:ilvl="2" w:tplc="20404452" w:tentative="1">
      <w:start w:val="1"/>
      <w:numFmt w:val="lowerRoman"/>
      <w:lvlText w:val="%3."/>
      <w:lvlJc w:val="right"/>
      <w:pPr>
        <w:ind w:left="2160" w:hanging="180"/>
      </w:pPr>
    </w:lvl>
    <w:lvl w:ilvl="3" w:tplc="20404452" w:tentative="1">
      <w:start w:val="1"/>
      <w:numFmt w:val="decimal"/>
      <w:lvlText w:val="%4."/>
      <w:lvlJc w:val="left"/>
      <w:pPr>
        <w:ind w:left="2880" w:hanging="360"/>
      </w:pPr>
    </w:lvl>
    <w:lvl w:ilvl="4" w:tplc="20404452" w:tentative="1">
      <w:start w:val="1"/>
      <w:numFmt w:val="lowerLetter"/>
      <w:lvlText w:val="%5."/>
      <w:lvlJc w:val="left"/>
      <w:pPr>
        <w:ind w:left="3600" w:hanging="360"/>
      </w:pPr>
    </w:lvl>
    <w:lvl w:ilvl="5" w:tplc="20404452" w:tentative="1">
      <w:start w:val="1"/>
      <w:numFmt w:val="lowerRoman"/>
      <w:lvlText w:val="%6."/>
      <w:lvlJc w:val="right"/>
      <w:pPr>
        <w:ind w:left="4320" w:hanging="180"/>
      </w:pPr>
    </w:lvl>
    <w:lvl w:ilvl="6" w:tplc="20404452" w:tentative="1">
      <w:start w:val="1"/>
      <w:numFmt w:val="decimal"/>
      <w:lvlText w:val="%7."/>
      <w:lvlJc w:val="left"/>
      <w:pPr>
        <w:ind w:left="5040" w:hanging="360"/>
      </w:pPr>
    </w:lvl>
    <w:lvl w:ilvl="7" w:tplc="20404452" w:tentative="1">
      <w:start w:val="1"/>
      <w:numFmt w:val="lowerLetter"/>
      <w:lvlText w:val="%8."/>
      <w:lvlJc w:val="left"/>
      <w:pPr>
        <w:ind w:left="5760" w:hanging="360"/>
      </w:pPr>
    </w:lvl>
    <w:lvl w:ilvl="8" w:tplc="204044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85">
    <w:multiLevelType w:val="hybridMultilevel"/>
    <w:lvl w:ilvl="0" w:tplc="487342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1585">
    <w:abstractNumId w:val="11585"/>
  </w:num>
  <w:num w:numId="11586">
    <w:abstractNumId w:val="11586"/>
  </w:num>
  <w:num w:numId="11587">
    <w:abstractNumId w:val="11587"/>
  </w:num>
  <w:num w:numId="11588">
    <w:abstractNumId w:val="11588"/>
  </w:num>
  <w:num w:numId="11589">
    <w:abstractNumId w:val="11589"/>
  </w:num>
  <w:num w:numId="11590">
    <w:abstractNumId w:val="11590"/>
  </w:num>
  <w:num w:numId="11591">
    <w:abstractNumId w:val="11591"/>
  </w:num>
  <w:num w:numId="11592">
    <w:abstractNumId w:val="11592"/>
  </w:num>
  <w:num w:numId="11593">
    <w:abstractNumId w:val="11593"/>
  </w:num>
  <w:num w:numId="11594">
    <w:abstractNumId w:val="11594"/>
  </w:num>
  <w:num w:numId="11595">
    <w:abstractNumId w:val="11595"/>
  </w:num>
  <w:num w:numId="11596">
    <w:abstractNumId w:val="1159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50876439" Type="http://schemas.openxmlformats.org/officeDocument/2006/relationships/comments" Target="comments.xml"/><Relationship Id="rId903047327" Type="http://schemas.microsoft.com/office/2011/relationships/commentsExtended" Target="commentsExtended.xml"/><Relationship Id="rId46183557" Type="http://schemas.openxmlformats.org/officeDocument/2006/relationships/image" Target="media/imgrId46183557.jpg"/><Relationship Id="rId338262e000a280b21" Type="http://schemas.openxmlformats.org/officeDocument/2006/relationships/hyperlink" Target="https://iservice.lombardini.it/jsp/Template2/manuale.jsp?id=231&amp;parent=1105" TargetMode="External"/><Relationship Id="rId226862e000a297cd9" Type="http://schemas.openxmlformats.org/officeDocument/2006/relationships/hyperlink" Target="https://iservice.lombardini.it/jsp/Template2/manuale.jsp?id=60&amp;parent=962" TargetMode="External"/><Relationship Id="rId132562e000a29e02f" Type="http://schemas.openxmlformats.org/officeDocument/2006/relationships/hyperlink" Target="https://iservice.lombardini.it/jsp/Template2/manuale.jsp?id=218&amp;parent=1105" TargetMode="External"/><Relationship Id="rId872162e000a2a1455" Type="http://schemas.openxmlformats.org/officeDocument/2006/relationships/hyperlink" Target="https://iservice.lombardini.it/jsp/Template2/manuale.jsp?id=232&amp;parent=1105" TargetMode="External"/><Relationship Id="rId101162e000a2a1df1" Type="http://schemas.openxmlformats.org/officeDocument/2006/relationships/hyperlink" Target="https://iservice.lombardini.it/jsp/Template2/manuale.jsp?id=237&amp;parent=1105" TargetMode="External"/><Relationship Id="rId765762e000a2a2f0c" Type="http://schemas.openxmlformats.org/officeDocument/2006/relationships/hyperlink" Target="https://iservice.lombardini.it/jsp/Template2/manuale.jsp?id=239&amp;parent=1105" TargetMode="External"/><Relationship Id="rId163862e000a2a3763" Type="http://schemas.openxmlformats.org/officeDocument/2006/relationships/hyperlink" Target="https://iservice.lombardini.it/jsp/Template2/manuale.jsp?id=234&amp;parent=1105" TargetMode="External"/><Relationship Id="rId521662e000a2a400d" Type="http://schemas.openxmlformats.org/officeDocument/2006/relationships/hyperlink" Target="https://iservice.lombardini.it/jsp/Template2/manuale.jsp?id=235&amp;parent=1105" TargetMode="External"/><Relationship Id="rId593062e000a2a47a7" Type="http://schemas.openxmlformats.org/officeDocument/2006/relationships/hyperlink" Target="https://iservice.lombardini.it/jsp/Template2/manuale.jsp?id=238&amp;parent=1105" TargetMode="External"/><Relationship Id="rId575562e000a2a4ed9" Type="http://schemas.openxmlformats.org/officeDocument/2006/relationships/hyperlink" Target="https://iservice.lombardini.it/jsp/Template2/manuale.jsp?id=236&amp;parent=1105" TargetMode="External"/><Relationship Id="rId449662e000a2a97d0" Type="http://schemas.openxmlformats.org/officeDocument/2006/relationships/hyperlink" Target="https://iservice.lombardini.it/jsp/Template2/manuale.jsp?id=249&amp;parent=1105" TargetMode="External"/><Relationship Id="rId681462e000a2ac83f" Type="http://schemas.openxmlformats.org/officeDocument/2006/relationships/hyperlink" Target="https://iservice.lombardini.it/jsp/Template2/manuale.jsp?id=244&amp;parent=1105" TargetMode="External"/><Relationship Id="rId936962e000a2ac99a" Type="http://schemas.openxmlformats.org/officeDocument/2006/relationships/hyperlink" Target="https://iservice.lombardini.it/jsp/Template2/manuale.jsp?id=245&amp;parent=1105" TargetMode="External"/><Relationship Id="rId770662e000a2ae0dd" Type="http://schemas.openxmlformats.org/officeDocument/2006/relationships/hyperlink" Target="https://iservice.lombardini.it/jsp/Template2/manuale.jsp?id=248&amp;parent=1105" TargetMode="External"/><Relationship Id="rId940662e000a2af411" Type="http://schemas.openxmlformats.org/officeDocument/2006/relationships/hyperlink" Target="https://iservice.lombardini.it/jsp/Template2/manuale.jsp?id=214&amp;parent=1105" TargetMode="External"/><Relationship Id="rId449662e000a2b56cf" Type="http://schemas.openxmlformats.org/officeDocument/2006/relationships/hyperlink" Target="https://iservice.lombardini.it/jsp/Template2/manuale.jsp?id=60&amp;parent=962" TargetMode="External"/><Relationship Id="rId904062e000a2d9a37" Type="http://schemas.openxmlformats.org/officeDocument/2006/relationships/hyperlink" Target="https://iservice.lombardini.it/jsp/Template2/manuale.jsp?id=60&amp;parent=962" TargetMode="External"/><Relationship Id="rId305962e000a2f002d" Type="http://schemas.openxmlformats.org/officeDocument/2006/relationships/hyperlink" Target="https://iservice.lombardini.it/jsp/Template2/manuale.jsp?id=60&amp;parent=962" TargetMode="External"/><Relationship Id="rId640562e000a3124c7" Type="http://schemas.openxmlformats.org/officeDocument/2006/relationships/hyperlink" Target="https://iservice.lombardini.it/jsp/Template2/manuale.jsp?id=218&amp;parent=1105" TargetMode="External"/><Relationship Id="rId488062e000a318fd4" Type="http://schemas.openxmlformats.org/officeDocument/2006/relationships/hyperlink" Target="https://iservice.lombardini.it/jsp/Template2/manuale.jsp?id=60&amp;parent=962" TargetMode="External"/><Relationship Id="rId580462e000a32f450" Type="http://schemas.openxmlformats.org/officeDocument/2006/relationships/hyperlink" Target="https://iservice.lombardini.it/jsp/Template2/manuale.jsp?id=218&amp;parent=1105" TargetMode="External"/><Relationship Id="rId425962e000a339f26" Type="http://schemas.openxmlformats.org/officeDocument/2006/relationships/hyperlink" Target="https://iservice.lombardini.it/jsp/Template2/manuale.jsp?id=60&amp;parent=962" TargetMode="External"/><Relationship Id="rId575562e000a35438e" Type="http://schemas.openxmlformats.org/officeDocument/2006/relationships/hyperlink" Target="https://iservice.lombardini.it/jsp/Template2/manuale.jsp?id=60&amp;parent=962" TargetMode="External"/><Relationship Id="rId611362e000a35e029" Type="http://schemas.openxmlformats.org/officeDocument/2006/relationships/hyperlink" Target="https://iservice.lombardini.it/jsp/Template2/manuale.jsp?id=218&amp;parent=1105" TargetMode="External"/><Relationship Id="rId367762e000a364bd6" Type="http://schemas.openxmlformats.org/officeDocument/2006/relationships/hyperlink" Target="https://iservice.lombardini.it/jsp/Template2/manuale.jsp?id=229&amp;parent=1105" TargetMode="External"/><Relationship Id="rId384462e000a3915aa" Type="http://schemas.openxmlformats.org/officeDocument/2006/relationships/hyperlink" Target="https://iservice.lombardini.it/jsp/Template2/manuale.jsp?id=218&amp;parent=1105" TargetMode="External"/><Relationship Id="rId736662e000a3cb575" Type="http://schemas.openxmlformats.org/officeDocument/2006/relationships/hyperlink" Target="https://iservice.lombardini.it/jsp/Template2/manuale.jsp?id=60&amp;parent=962" TargetMode="External"/><Relationship Id="rId492162e000a3d1e54" Type="http://schemas.openxmlformats.org/officeDocument/2006/relationships/hyperlink" Target="https://iservice.lombardini.it/jsp/Template2/manuale.jsp?id=218&amp;parent=1105" TargetMode="External"/><Relationship Id="rId471162e000a3e68d1" Type="http://schemas.openxmlformats.org/officeDocument/2006/relationships/hyperlink" Target="https://iservice.lombardini.it/jsp/Template2/manuale.jsp?id=241&amp;parent=1105" TargetMode="External"/><Relationship Id="rId516162e000a3e73c1" Type="http://schemas.openxmlformats.org/officeDocument/2006/relationships/hyperlink" Target="https://iservice.lombardini.it/jsp/Template2/manuale.jsp?id=242&amp;parent=1105" TargetMode="External"/><Relationship Id="rId933062e000a3e8f8e" Type="http://schemas.openxmlformats.org/officeDocument/2006/relationships/hyperlink" Target="https://iservice.lombardini.it/jsp/Template2/manuale.jsp?id=244&amp;parent=1105" TargetMode="External"/><Relationship Id="rId875262e000a3ec0f0" Type="http://schemas.openxmlformats.org/officeDocument/2006/relationships/hyperlink" Target="https://iservice.lombardini.it/jsp/Template2/manuale.jsp?id=244&amp;parent=1105" TargetMode="External"/><Relationship Id="rId231362e000a3f1552" Type="http://schemas.openxmlformats.org/officeDocument/2006/relationships/hyperlink" Target="https://iservice.lombardini.it/jsp/Template2/http://88.149.207.166/jsp/Template2/manuale.jsp?id=231&amp;parent=1105.jsp?id=41&amp;parent=962" TargetMode="External"/><Relationship Id="rId837562e000a3f16c2" Type="http://schemas.openxmlformats.org/officeDocument/2006/relationships/hyperlink" Target="https://iservice.lombardini.it/jsp/Template2/http://88.149.207.166/jsp/Template2/manuale.jsp?id=231&amp;parent=1105.jsp?id=41&amp;parent=962" TargetMode="External"/><Relationship Id="rId495962e000a3f1bc1" Type="http://schemas.openxmlformats.org/officeDocument/2006/relationships/hyperlink" Target="https://iservice.lombardini.it/jsp/Template2/manuale.jsp?id=228&amp;parent=1105" TargetMode="External"/><Relationship Id="rId891762e000a3f22c7" Type="http://schemas.openxmlformats.org/officeDocument/2006/relationships/hyperlink" Target="https://iservice.lombardini.it/jsp/Template2/manuale.jsp?id=229&amp;parent=1105" TargetMode="External"/><Relationship Id="rId530962e000a290e39" Type="http://schemas.openxmlformats.org/officeDocument/2006/relationships/image" Target="media/imgrId530962e000a290e39.jpg"/><Relationship Id="rId776562e000a2970c4" Type="http://schemas.openxmlformats.org/officeDocument/2006/relationships/image" Target="media/imgrId776562e000a2970c4.jpg"/><Relationship Id="rId828462e000a29d11f" Type="http://schemas.openxmlformats.org/officeDocument/2006/relationships/image" Target="media/imgrId828462e000a29d11f.jpg"/><Relationship Id="rId377462e000a2b4db2" Type="http://schemas.openxmlformats.org/officeDocument/2006/relationships/image" Target="media/imgrId377462e000a2b4db2.jpg"/><Relationship Id="rId822262e000a2c35df" Type="http://schemas.openxmlformats.org/officeDocument/2006/relationships/image" Target="media/imgrId822262e000a2c35df.jpg"/><Relationship Id="rId342162e000a2ce12e" Type="http://schemas.openxmlformats.org/officeDocument/2006/relationships/image" Target="media/imgrId342162e000a2ce12e.jpg"/><Relationship Id="rId633162e000a2d84bf" Type="http://schemas.openxmlformats.org/officeDocument/2006/relationships/image" Target="media/imgrId633162e000a2d84bf.jpg"/><Relationship Id="rId383862e000a2e7813" Type="http://schemas.openxmlformats.org/officeDocument/2006/relationships/image" Target="media/imgrId383862e000a2e7813.jpg"/><Relationship Id="rId712762e000a2eebfe" Type="http://schemas.openxmlformats.org/officeDocument/2006/relationships/image" Target="media/imgrId712762e000a2eebfe.jpg"/><Relationship Id="rId527662e000a308a4f" Type="http://schemas.openxmlformats.org/officeDocument/2006/relationships/image" Target="media/imgrId527662e000a308a4f.png"/><Relationship Id="rId298062e000a311d00" Type="http://schemas.openxmlformats.org/officeDocument/2006/relationships/image" Target="media/imgrId298062e000a311d00.jpg"/><Relationship Id="rId870462e000a317c99" Type="http://schemas.openxmlformats.org/officeDocument/2006/relationships/image" Target="media/imgrId870462e000a317c99.jpg"/><Relationship Id="rId702962e000a325cc6" Type="http://schemas.openxmlformats.org/officeDocument/2006/relationships/image" Target="media/imgrId702962e000a325cc6.png"/><Relationship Id="rId688462e000a32e6a5" Type="http://schemas.openxmlformats.org/officeDocument/2006/relationships/image" Target="media/imgrId688462e000a32e6a5.jpg"/><Relationship Id="rId674462e000a33922d" Type="http://schemas.openxmlformats.org/officeDocument/2006/relationships/image" Target="media/imgrId674462e000a33922d.jpg"/><Relationship Id="rId364062e000a34b867" Type="http://schemas.openxmlformats.org/officeDocument/2006/relationships/image" Target="media/imgrId364062e000a34b867.png"/><Relationship Id="rId658762e000a353581" Type="http://schemas.openxmlformats.org/officeDocument/2006/relationships/image" Target="media/imgrId658762e000a353581.jpg"/><Relationship Id="rId978762e000a35d7ba" Type="http://schemas.openxmlformats.org/officeDocument/2006/relationships/image" Target="media/imgrId978762e000a35d7ba.jpg"/><Relationship Id="rId581162e000a362773" Type="http://schemas.openxmlformats.org/officeDocument/2006/relationships/image" Target="media/imgrId581162e000a362773.jpg"/><Relationship Id="rId406962e000a369d4d" Type="http://schemas.openxmlformats.org/officeDocument/2006/relationships/image" Target="media/imgrId406962e000a369d4d.jpg"/><Relationship Id="rId640862e000a377413" Type="http://schemas.openxmlformats.org/officeDocument/2006/relationships/image" Target="media/imgrId640862e000a377413.jpg"/><Relationship Id="rId811262e000a3841d0" Type="http://schemas.openxmlformats.org/officeDocument/2006/relationships/image" Target="media/imgrId811262e000a3841d0.png"/><Relationship Id="rId689262e000a390dab" Type="http://schemas.openxmlformats.org/officeDocument/2006/relationships/image" Target="media/imgrId689262e000a390dab.jpg"/><Relationship Id="rId674562e000a39f3d1" Type="http://schemas.openxmlformats.org/officeDocument/2006/relationships/image" Target="media/imgrId674562e000a39f3d1.png"/><Relationship Id="rId817862e000a3a88a6" Type="http://schemas.openxmlformats.org/officeDocument/2006/relationships/image" Target="media/imgrId817862e000a3a88a6.png"/><Relationship Id="rId185962e000a3b3f43" Type="http://schemas.openxmlformats.org/officeDocument/2006/relationships/image" Target="media/imgrId185962e000a3b3f43.png"/><Relationship Id="rId700662e000a3c1ac8" Type="http://schemas.openxmlformats.org/officeDocument/2006/relationships/image" Target="media/imgrId700662e000a3c1ac8.png"/><Relationship Id="rId852662e000a3cadc4" Type="http://schemas.openxmlformats.org/officeDocument/2006/relationships/image" Target="media/imgrId852662e000a3cadc4.jpg"/><Relationship Id="rId493262e000a3d169d" Type="http://schemas.openxmlformats.org/officeDocument/2006/relationships/image" Target="media/imgrId493262e000a3d169d.jpg"/><Relationship Id="rId670262e000a3dcccf" Type="http://schemas.openxmlformats.org/officeDocument/2006/relationships/image" Target="media/imgrId670262e000a3dcccf.png"/><Relationship Id="rId545762e000a3e5cef" Type="http://schemas.openxmlformats.org/officeDocument/2006/relationships/image" Target="media/imgrId545762e000a3e5cef.jpg"/><Relationship Id="rId144862e000a3f0ee5" Type="http://schemas.openxmlformats.org/officeDocument/2006/relationships/image" Target="media/imgrId144862e000a3f0ee5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183557" Type="http://schemas.openxmlformats.org/officeDocument/2006/relationships/image" Target="media/imgrId4618355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183557" Type="http://schemas.openxmlformats.org/officeDocument/2006/relationships/image" Target="media/imgrId4618355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183557" Type="http://schemas.openxmlformats.org/officeDocument/2006/relationships/image" Target="media/imgrId4618355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183557" Type="http://schemas.openxmlformats.org/officeDocument/2006/relationships/image" Target="media/imgrId4618355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183557" Type="http://schemas.openxmlformats.org/officeDocument/2006/relationships/image" Target="media/imgrId4618355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183557" Type="http://schemas.openxmlformats.org/officeDocument/2006/relationships/image" Target="media/imgrId4618355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