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5100455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6157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185051" w:name="ctxt"/>
    <w:bookmarkEnd w:id="911850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324662e012820a56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720562e012820a7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95062e012820a8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113562e012820aa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112162e012820ad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54462e012820b0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711962e012820b2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304762e012820b35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18662e012820b4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622562e012820b5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37362e012820b8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68962e012820ba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84462e012820bd0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28662e012820c0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41862e012820c1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941862e012820c29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01962e012820c3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80062e012820c6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108462e012820c8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03662e012820cc0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39862e012820cf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63262e012820d1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375362e012820da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320862e012820db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839662e012820dd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7862e012820df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9046532" name="name595362e012821e4b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3862e012821e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1840573" name="name103162e012822765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47362e01282276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35862e01282289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190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86859" name="name236562e0128230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062e0128230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132962e0128231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1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252695" name="name910062e012823b0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362e012823b0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75914" name="name447062e0128248023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69162e01282480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19768" name="name694162e012825453a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69562e0128254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9297" name="name703962e012826047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91662e0128260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413870" name="name859062e012826da25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325062e012826d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517198" name="name572862e012827824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25262e0128278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33182" name="name370762e0128280d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862e0128280d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61062e01282826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62267" name="name550862e012828c64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37262e012828c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1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80553" name="name541062e012829978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69862e0128299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2836214" name="name558362e01282a73a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16062e01282a7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62132" name="name349562e01282b12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2e01282b1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0162e01282b38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8886985" name="name255062e01282c458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8062e01282c4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974262e01282c8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42032444" name="name547162e01282d80f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06462e01282d8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51662e01282d94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517802" name="name884062e01282e61d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62362e01282e6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6562e01282e69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1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32052" name="name102262e01282efb3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84962e01282ef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80196" name="name957162e01283012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262e01283012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80762e0128302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349062e01283034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1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7664665" name="name997262e012830ccd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00062e012830c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8178910" name="name500662e01283177b0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0762e01283177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26408" name="name341262e0128321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9862e0128321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658662e0128322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8056" name="name869062e012832ff44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64362e012832f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1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580093" name="name122262e0128339e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562e0128339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1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86272" name="name122762e01283457d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52562e0128345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86355" name="name402462e012834d43c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67662e012834d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109" name="name911362e012835899f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822562e0128358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3881" name="name182962e012835e2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262e012835e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1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86788635" name="name986062e01283687f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68262e0128368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1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259290" name="name343162e01283730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7262e0128373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904962e01283741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9471" name="name271762e012837c9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662e012837c9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895433" name="name675262e0128387fa7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89162e0128387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916214" name="name564362e01283951b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41962e01283951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96918" name="name296962e012839c80f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782962e012839c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2562e012839d95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3963" name="name325862e01283a3c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162e01283a3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1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50377" name="name773062e01283b282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84762e01283b2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85386" name="name315762e01283be39f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50462e01283be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422925" name="name128862e01283c7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6562e01283c7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35957" name="name517162e01283d4b3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869362e01283d4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290" name="name113962e01283e122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27162e01283e1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35193" name="name694462e01283e70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6162e01283e7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1817400" name="name890262e01283f352d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997762e01283f3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493142" name="name178762e0128406d3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49062e0128406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0480" name="name693762e012840e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862e012840e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703954" name="name830662e012841a12e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24362e012841a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38683" name="name524762e012841fc2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00162e012841fc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593796" name="name162662e012842710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26862e0128427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28790" name="name662762e012842c1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2962e012842c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1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037097" name="name920762e012843413d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31862e0128434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39718" name="name308662e012843bc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78162e012843b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389462e012843c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200062e012843d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723962e012843d5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35162e012843d9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1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93863" name="name190162e0128446b5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287462e0128446b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031" name="name673162e0128450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062e0128450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42056" name="name823362e0128459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2e0128459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389768" name="name997162e012846716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2262e0128467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1645373" name="name177562e0128473cca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25262e0128473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2988415" name="name899962e01284814ef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81862e0128481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3225" name="name163262e0128489d4f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142262e0128489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1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07785" name="name151962e01284916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2e0128491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57462e0128496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9692" name="name101862e012849efee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25462e012849e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9406" name="name692862e01284aabd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79362e01284aab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0920" name="name566662e01284b670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55762e01284b6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10568" name="name554562e01284bf4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362e01284bf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4662e01284c0c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39262e01284c1f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33338" name="name332862e01284cce81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487162e01284cc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218192" name="name262862e01284d37d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4562e01284d3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321619" name="name861262e01284e1ba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67162e01284e1b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1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35262e01284e3b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0213" name="name578562e01284ecd7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33362e01284ec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7996137" name="name414562e0128502e6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90462e0128502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81362e0128504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12462e01285060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4162e01285068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669262e0128506e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537762e01285081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649062e01285088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84887" name="name901462e0128514b0f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43362e0128514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496429" name="name583062e01285209e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40862e0128520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236325" name="name293562e012852de7b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674462e012852d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9362e01285301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805751" name="name867362e0128539ff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25662e0128539f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0217094" name="name849562e0128544cd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76162e0128544c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4252939" name="name364962e012855017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64762e01285501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58632" name="name298462e0128558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862e0128558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1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58250" name="name460062e01285658c8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58962e0128565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09156" name="name842162e0128572c70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87062e0128572c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378035" name="name362962e012858094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774262e0128580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1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0072" name="name278262e01285889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262e0128588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1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497993" name="name868262e0128592d7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198162e0128592d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95106" name="name261862e012859c1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962e012859c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6858275" name="name498062e01285ab02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88762e01285ab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2584672" name="name944362e01285b796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53162e01285b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1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69919" name="name971362e01285be0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262e01285be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277284" name="name490462e01285cae8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19762e01285ca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2939903" name="name134762e01285d632c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13262e01285d6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22461" name="name950362e01285dfc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2662e01285df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1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0106552" name="name745262e01285ed70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29662e01285ed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407253" name="name756862e01286054e7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86162e0128605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92287" name="name779862e012860d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2462e012860d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1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139576" name="name314562e012861a19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39062e012861a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27787" name="name404262e0128623a8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17362e0128623a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3167686" name="name854262e012862f51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8262e012862f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94373" name="name670462e012863a951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78662e012863a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41622" name="name438762e01286439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162e0128643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13362e01286446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18162e01286448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21562e01286452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464462e01286459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1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153134" name="name216562e012864ef08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67062e012864e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5790562" name="name934162e0128658c1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45662e0128658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44489" name="name419662e012865f3c4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84962e012865f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85283" name="name838562e0128665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2e0128665b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475462e01286664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1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655362e0128667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74586" name="name688662e012867155c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471962e0128671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1201" name="name713662e0128677fb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69362e0128677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1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096696" name="name281862e01286825aa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67762e0128682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98761" name="name862262e012868c2e2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85262e012868c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35585" name="name885362e01286948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362e0128694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313362e01286955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08062e01286958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51583" name="name861462e012869f2e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51162e012869f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5155" name="name327662e01286a9e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8462e01286a9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84506" name="name429162e01286b44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462e01286b4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1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86779" name="name439362e01286bed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2e01286bed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557370" name="name884162e01286c79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2e01286c7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946903" name="name848362e01286d219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45262e01286d2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6969" name="name979962e01286de69e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6862e01286de6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48186" name="name380662e01286e5faa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74362e01286e5f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1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69464" name="name422262e01286f285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73662e01286f2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16352" name="name571962e012870bb6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92962e012870b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487961" name="name359362e0128714e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5862e0128714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412062e01287162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757700" name="name277362e01287227b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267962e0128722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750200" name="name101362e012872b5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762e012872b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52962e012872d4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6462e012872f8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53162e012872fe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8871053" name="name803362e012873849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94162e01287384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269049" name="name434962e0128742a36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45262e0128742a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42686" name="name854862e012874ce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362e012874c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44762e012874f3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06879" name="name226162e012875a1a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30162e012875a1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5937" name="name992662e012876449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09462e0128764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90011" name="name488762e012876ef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862e012876e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06022" name="name132662e012877cef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70662e012877ce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45823" name="name447262e01287859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8062e01287859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8053" name="name968662e01287927ca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75562e01287927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62415" name="name523462e012879ec0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48062e012879e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207335" name="name564762e01287a8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4262e01287a8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63934" name="name636762e01287b4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2e01287b4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46213578" name="name593962e01287c1f40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09562e01287c1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02262e01287c32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85313" name="name281562e01287cd0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862e01287cd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1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48465" name="name528062e01287d9d6c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54962e01287d9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33862e01287da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167162e01287dc2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1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66435" name="name796762e01287e567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489862e01287e56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1125639" name="name260562e01287ef0f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75562e01287ef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14021" name="name160262e0128805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362e0128805a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82962e0128806c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1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39064" name="name535162e0128815b48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95262e0128815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73693" name="name303962e01288219da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45262e01288219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402873" name="name257762e012882cb81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91062e012882c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10683" name="name900362e01288366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062e0128836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95962e01288386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162" name="name555462e012883e84b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17662e012883e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28274" name="name333062e0128847c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2e0128847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71703" name="name113362e012885210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3862e01288520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02462e0128853e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45862e01288557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15864" name="name480462e012885cee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86562e012885c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775131" name="name494962e0128863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9262e0128863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8985983" name="name957162e01288701f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19862e01288701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77209" name="name358662e01288769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562e0128876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6123179" name="name765662e0128881265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4962e01288812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6870604" name="name722362e012888a0d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41262e012888a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89062e012888b6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28818" name="name587762e01288963d4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66362e0128896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13687" name="name679662e012889ff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862e012889f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96162e01288a0a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1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24376" name="name847562e01288aa1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2762e01288aa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1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858" name="name171362e01288b1c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362e01288b1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96551" name="name831962e01288b9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2462e01288b9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81462e01288bae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1219" name="name496862e01288c7617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07162e01288c7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55969" name="name830562e01288d17a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60262e01288d1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996932" name="name677662e01288de87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37662e01288de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0418" name="name252862e01288e8f9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483562e01288e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1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36262e01288eb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22387" name="name335862e0128900891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38862e01289008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1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56799" name="name522662e012890d07f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615462e012890d0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1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89616" name="name133262e0128917d48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02062e0128917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78462e012891a2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717359" name="name881662e0128925df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11662e0128925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61521" name="name905362e0128931c4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3862e0128931c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4962e0128935c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90962e0128936a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826091" name="name918062e01289411ff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465462e01289411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936886" name="name122862e012894b52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400962e012894b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02300" name="name503662e01289539a5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17262e0128953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1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27262" name="name766662e012895ca8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437962e012895ca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37855" name="name237462e0128963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6162e0128963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054039" name="name669262e012896f37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97362e012896f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55716" name="name462462e0128977d0a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74362e0128977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60460" name="name169962e0128982b5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670562e0128982b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81326" name="name431762e012898b3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862e012898b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91362e012898bb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4075" name="name889562e01289965b7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39762e0128996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6162e0128997c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845995" name="name940062e01289a263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292562e01289a2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75122" name="name817262e01289ad3f2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03162e01289ad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0803" name="name245762e01289b6809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09962e01289b68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94304" name="name714062e01289c108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1662e01289c10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8596" name="name585162e01289cd3ca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08262e01289cd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10567" name="name471662e01289d5d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262e01289d5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1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0791" name="name679962e01289def87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77062e01289de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07056" name="name899762e01289e99f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87562e01289e9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00589" name="name605162e0128a00b3c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59862e0128a00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8462e0128a03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11718" name="name826062e0128a0f4f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442562e0128a0f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40762e0128a10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800089" name="name838662e0128a1b22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96262e0128a1b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06562e0128a1c4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109362e0128a1de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159635" name="name177962e0128a2578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34762e0128a25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014">
    <w:multiLevelType w:val="hybridMultilevel"/>
    <w:lvl w:ilvl="0" w:tplc="85751330">
      <w:start w:val="1"/>
      <w:numFmt w:val="decimal"/>
      <w:lvlText w:val="%1."/>
      <w:lvlJc w:val="left"/>
      <w:pPr>
        <w:ind w:left="720" w:hanging="360"/>
      </w:pPr>
    </w:lvl>
    <w:lvl w:ilvl="1" w:tplc="85751330" w:tentative="1">
      <w:start w:val="1"/>
      <w:numFmt w:val="lowerLetter"/>
      <w:lvlText w:val="%2."/>
      <w:lvlJc w:val="left"/>
      <w:pPr>
        <w:ind w:left="1440" w:hanging="360"/>
      </w:pPr>
    </w:lvl>
    <w:lvl w:ilvl="2" w:tplc="85751330" w:tentative="1">
      <w:start w:val="1"/>
      <w:numFmt w:val="lowerRoman"/>
      <w:lvlText w:val="%3."/>
      <w:lvlJc w:val="right"/>
      <w:pPr>
        <w:ind w:left="2160" w:hanging="180"/>
      </w:pPr>
    </w:lvl>
    <w:lvl w:ilvl="3" w:tplc="85751330" w:tentative="1">
      <w:start w:val="1"/>
      <w:numFmt w:val="decimal"/>
      <w:lvlText w:val="%4."/>
      <w:lvlJc w:val="left"/>
      <w:pPr>
        <w:ind w:left="2880" w:hanging="360"/>
      </w:pPr>
    </w:lvl>
    <w:lvl w:ilvl="4" w:tplc="85751330" w:tentative="1">
      <w:start w:val="1"/>
      <w:numFmt w:val="lowerLetter"/>
      <w:lvlText w:val="%5."/>
      <w:lvlJc w:val="left"/>
      <w:pPr>
        <w:ind w:left="3600" w:hanging="360"/>
      </w:pPr>
    </w:lvl>
    <w:lvl w:ilvl="5" w:tplc="85751330" w:tentative="1">
      <w:start w:val="1"/>
      <w:numFmt w:val="lowerRoman"/>
      <w:lvlText w:val="%6."/>
      <w:lvlJc w:val="right"/>
      <w:pPr>
        <w:ind w:left="4320" w:hanging="180"/>
      </w:pPr>
    </w:lvl>
    <w:lvl w:ilvl="6" w:tplc="85751330" w:tentative="1">
      <w:start w:val="1"/>
      <w:numFmt w:val="decimal"/>
      <w:lvlText w:val="%7."/>
      <w:lvlJc w:val="left"/>
      <w:pPr>
        <w:ind w:left="5040" w:hanging="360"/>
      </w:pPr>
    </w:lvl>
    <w:lvl w:ilvl="7" w:tplc="85751330" w:tentative="1">
      <w:start w:val="1"/>
      <w:numFmt w:val="lowerLetter"/>
      <w:lvlText w:val="%8."/>
      <w:lvlJc w:val="left"/>
      <w:pPr>
        <w:ind w:left="5760" w:hanging="360"/>
      </w:pPr>
    </w:lvl>
    <w:lvl w:ilvl="8" w:tplc="85751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3">
    <w:multiLevelType w:val="hybridMultilevel"/>
    <w:lvl w:ilvl="0" w:tplc="43375460">
      <w:start w:val="1"/>
      <w:numFmt w:val="decimal"/>
      <w:lvlText w:val="%1."/>
      <w:lvlJc w:val="left"/>
      <w:pPr>
        <w:ind w:left="720" w:hanging="360"/>
      </w:pPr>
    </w:lvl>
    <w:lvl w:ilvl="1" w:tplc="43375460" w:tentative="1">
      <w:start w:val="1"/>
      <w:numFmt w:val="lowerLetter"/>
      <w:lvlText w:val="%2."/>
      <w:lvlJc w:val="left"/>
      <w:pPr>
        <w:ind w:left="1440" w:hanging="360"/>
      </w:pPr>
    </w:lvl>
    <w:lvl w:ilvl="2" w:tplc="43375460" w:tentative="1">
      <w:start w:val="1"/>
      <w:numFmt w:val="lowerRoman"/>
      <w:lvlText w:val="%3."/>
      <w:lvlJc w:val="right"/>
      <w:pPr>
        <w:ind w:left="2160" w:hanging="180"/>
      </w:pPr>
    </w:lvl>
    <w:lvl w:ilvl="3" w:tplc="43375460" w:tentative="1">
      <w:start w:val="1"/>
      <w:numFmt w:val="decimal"/>
      <w:lvlText w:val="%4."/>
      <w:lvlJc w:val="left"/>
      <w:pPr>
        <w:ind w:left="2880" w:hanging="360"/>
      </w:pPr>
    </w:lvl>
    <w:lvl w:ilvl="4" w:tplc="43375460" w:tentative="1">
      <w:start w:val="1"/>
      <w:numFmt w:val="lowerLetter"/>
      <w:lvlText w:val="%5."/>
      <w:lvlJc w:val="left"/>
      <w:pPr>
        <w:ind w:left="3600" w:hanging="360"/>
      </w:pPr>
    </w:lvl>
    <w:lvl w:ilvl="5" w:tplc="43375460" w:tentative="1">
      <w:start w:val="1"/>
      <w:numFmt w:val="lowerRoman"/>
      <w:lvlText w:val="%6."/>
      <w:lvlJc w:val="right"/>
      <w:pPr>
        <w:ind w:left="4320" w:hanging="180"/>
      </w:pPr>
    </w:lvl>
    <w:lvl w:ilvl="6" w:tplc="43375460" w:tentative="1">
      <w:start w:val="1"/>
      <w:numFmt w:val="decimal"/>
      <w:lvlText w:val="%7."/>
      <w:lvlJc w:val="left"/>
      <w:pPr>
        <w:ind w:left="5040" w:hanging="360"/>
      </w:pPr>
    </w:lvl>
    <w:lvl w:ilvl="7" w:tplc="43375460" w:tentative="1">
      <w:start w:val="1"/>
      <w:numFmt w:val="lowerLetter"/>
      <w:lvlText w:val="%8."/>
      <w:lvlJc w:val="left"/>
      <w:pPr>
        <w:ind w:left="5760" w:hanging="360"/>
      </w:pPr>
    </w:lvl>
    <w:lvl w:ilvl="8" w:tplc="43375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2">
    <w:multiLevelType w:val="hybridMultilevel"/>
    <w:lvl w:ilvl="0" w:tplc="82317243">
      <w:start w:val="1"/>
      <w:numFmt w:val="decimal"/>
      <w:lvlText w:val="%1."/>
      <w:lvlJc w:val="left"/>
      <w:pPr>
        <w:ind w:left="720" w:hanging="360"/>
      </w:pPr>
    </w:lvl>
    <w:lvl w:ilvl="1" w:tplc="82317243" w:tentative="1">
      <w:start w:val="1"/>
      <w:numFmt w:val="lowerLetter"/>
      <w:lvlText w:val="%2."/>
      <w:lvlJc w:val="left"/>
      <w:pPr>
        <w:ind w:left="1440" w:hanging="360"/>
      </w:pPr>
    </w:lvl>
    <w:lvl w:ilvl="2" w:tplc="82317243" w:tentative="1">
      <w:start w:val="1"/>
      <w:numFmt w:val="lowerRoman"/>
      <w:lvlText w:val="%3."/>
      <w:lvlJc w:val="right"/>
      <w:pPr>
        <w:ind w:left="2160" w:hanging="180"/>
      </w:pPr>
    </w:lvl>
    <w:lvl w:ilvl="3" w:tplc="82317243" w:tentative="1">
      <w:start w:val="1"/>
      <w:numFmt w:val="decimal"/>
      <w:lvlText w:val="%4."/>
      <w:lvlJc w:val="left"/>
      <w:pPr>
        <w:ind w:left="2880" w:hanging="360"/>
      </w:pPr>
    </w:lvl>
    <w:lvl w:ilvl="4" w:tplc="82317243" w:tentative="1">
      <w:start w:val="1"/>
      <w:numFmt w:val="lowerLetter"/>
      <w:lvlText w:val="%5."/>
      <w:lvlJc w:val="left"/>
      <w:pPr>
        <w:ind w:left="3600" w:hanging="360"/>
      </w:pPr>
    </w:lvl>
    <w:lvl w:ilvl="5" w:tplc="82317243" w:tentative="1">
      <w:start w:val="1"/>
      <w:numFmt w:val="lowerRoman"/>
      <w:lvlText w:val="%6."/>
      <w:lvlJc w:val="right"/>
      <w:pPr>
        <w:ind w:left="4320" w:hanging="180"/>
      </w:pPr>
    </w:lvl>
    <w:lvl w:ilvl="6" w:tplc="82317243" w:tentative="1">
      <w:start w:val="1"/>
      <w:numFmt w:val="decimal"/>
      <w:lvlText w:val="%7."/>
      <w:lvlJc w:val="left"/>
      <w:pPr>
        <w:ind w:left="5040" w:hanging="360"/>
      </w:pPr>
    </w:lvl>
    <w:lvl w:ilvl="7" w:tplc="82317243" w:tentative="1">
      <w:start w:val="1"/>
      <w:numFmt w:val="lowerLetter"/>
      <w:lvlText w:val="%8."/>
      <w:lvlJc w:val="left"/>
      <w:pPr>
        <w:ind w:left="5760" w:hanging="360"/>
      </w:pPr>
    </w:lvl>
    <w:lvl w:ilvl="8" w:tplc="82317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1">
    <w:multiLevelType w:val="hybridMultilevel"/>
    <w:lvl w:ilvl="0" w:tplc="68811515">
      <w:start w:val="1"/>
      <w:numFmt w:val="decimal"/>
      <w:lvlText w:val="%1."/>
      <w:lvlJc w:val="left"/>
      <w:pPr>
        <w:ind w:left="720" w:hanging="360"/>
      </w:pPr>
    </w:lvl>
    <w:lvl w:ilvl="1" w:tplc="68811515" w:tentative="1">
      <w:start w:val="1"/>
      <w:numFmt w:val="lowerLetter"/>
      <w:lvlText w:val="%2."/>
      <w:lvlJc w:val="left"/>
      <w:pPr>
        <w:ind w:left="1440" w:hanging="360"/>
      </w:pPr>
    </w:lvl>
    <w:lvl w:ilvl="2" w:tplc="68811515" w:tentative="1">
      <w:start w:val="1"/>
      <w:numFmt w:val="lowerRoman"/>
      <w:lvlText w:val="%3."/>
      <w:lvlJc w:val="right"/>
      <w:pPr>
        <w:ind w:left="2160" w:hanging="180"/>
      </w:pPr>
    </w:lvl>
    <w:lvl w:ilvl="3" w:tplc="68811515" w:tentative="1">
      <w:start w:val="1"/>
      <w:numFmt w:val="decimal"/>
      <w:lvlText w:val="%4."/>
      <w:lvlJc w:val="left"/>
      <w:pPr>
        <w:ind w:left="2880" w:hanging="360"/>
      </w:pPr>
    </w:lvl>
    <w:lvl w:ilvl="4" w:tplc="68811515" w:tentative="1">
      <w:start w:val="1"/>
      <w:numFmt w:val="lowerLetter"/>
      <w:lvlText w:val="%5."/>
      <w:lvlJc w:val="left"/>
      <w:pPr>
        <w:ind w:left="3600" w:hanging="360"/>
      </w:pPr>
    </w:lvl>
    <w:lvl w:ilvl="5" w:tplc="68811515" w:tentative="1">
      <w:start w:val="1"/>
      <w:numFmt w:val="lowerRoman"/>
      <w:lvlText w:val="%6."/>
      <w:lvlJc w:val="right"/>
      <w:pPr>
        <w:ind w:left="4320" w:hanging="180"/>
      </w:pPr>
    </w:lvl>
    <w:lvl w:ilvl="6" w:tplc="68811515" w:tentative="1">
      <w:start w:val="1"/>
      <w:numFmt w:val="decimal"/>
      <w:lvlText w:val="%7."/>
      <w:lvlJc w:val="left"/>
      <w:pPr>
        <w:ind w:left="5040" w:hanging="360"/>
      </w:pPr>
    </w:lvl>
    <w:lvl w:ilvl="7" w:tplc="68811515" w:tentative="1">
      <w:start w:val="1"/>
      <w:numFmt w:val="lowerLetter"/>
      <w:lvlText w:val="%8."/>
      <w:lvlJc w:val="left"/>
      <w:pPr>
        <w:ind w:left="5760" w:hanging="360"/>
      </w:pPr>
    </w:lvl>
    <w:lvl w:ilvl="8" w:tplc="6881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10">
    <w:multiLevelType w:val="hybridMultilevel"/>
    <w:lvl w:ilvl="0" w:tplc="24703484">
      <w:start w:val="1"/>
      <w:numFmt w:val="decimal"/>
      <w:lvlText w:val="%1."/>
      <w:lvlJc w:val="left"/>
      <w:pPr>
        <w:ind w:left="720" w:hanging="360"/>
      </w:pPr>
    </w:lvl>
    <w:lvl w:ilvl="1" w:tplc="24703484" w:tentative="1">
      <w:start w:val="1"/>
      <w:numFmt w:val="lowerLetter"/>
      <w:lvlText w:val="%2."/>
      <w:lvlJc w:val="left"/>
      <w:pPr>
        <w:ind w:left="1440" w:hanging="360"/>
      </w:pPr>
    </w:lvl>
    <w:lvl w:ilvl="2" w:tplc="24703484" w:tentative="1">
      <w:start w:val="1"/>
      <w:numFmt w:val="lowerRoman"/>
      <w:lvlText w:val="%3."/>
      <w:lvlJc w:val="right"/>
      <w:pPr>
        <w:ind w:left="2160" w:hanging="180"/>
      </w:pPr>
    </w:lvl>
    <w:lvl w:ilvl="3" w:tplc="24703484" w:tentative="1">
      <w:start w:val="1"/>
      <w:numFmt w:val="decimal"/>
      <w:lvlText w:val="%4."/>
      <w:lvlJc w:val="left"/>
      <w:pPr>
        <w:ind w:left="2880" w:hanging="360"/>
      </w:pPr>
    </w:lvl>
    <w:lvl w:ilvl="4" w:tplc="24703484" w:tentative="1">
      <w:start w:val="1"/>
      <w:numFmt w:val="lowerLetter"/>
      <w:lvlText w:val="%5."/>
      <w:lvlJc w:val="left"/>
      <w:pPr>
        <w:ind w:left="3600" w:hanging="360"/>
      </w:pPr>
    </w:lvl>
    <w:lvl w:ilvl="5" w:tplc="24703484" w:tentative="1">
      <w:start w:val="1"/>
      <w:numFmt w:val="lowerRoman"/>
      <w:lvlText w:val="%6."/>
      <w:lvlJc w:val="right"/>
      <w:pPr>
        <w:ind w:left="4320" w:hanging="180"/>
      </w:pPr>
    </w:lvl>
    <w:lvl w:ilvl="6" w:tplc="24703484" w:tentative="1">
      <w:start w:val="1"/>
      <w:numFmt w:val="decimal"/>
      <w:lvlText w:val="%7."/>
      <w:lvlJc w:val="left"/>
      <w:pPr>
        <w:ind w:left="5040" w:hanging="360"/>
      </w:pPr>
    </w:lvl>
    <w:lvl w:ilvl="7" w:tplc="24703484" w:tentative="1">
      <w:start w:val="1"/>
      <w:numFmt w:val="lowerLetter"/>
      <w:lvlText w:val="%8."/>
      <w:lvlJc w:val="left"/>
      <w:pPr>
        <w:ind w:left="5760" w:hanging="360"/>
      </w:pPr>
    </w:lvl>
    <w:lvl w:ilvl="8" w:tplc="24703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9">
    <w:multiLevelType w:val="hybridMultilevel"/>
    <w:lvl w:ilvl="0" w:tplc="41778812">
      <w:start w:val="1"/>
      <w:numFmt w:val="decimal"/>
      <w:lvlText w:val="%1."/>
      <w:lvlJc w:val="left"/>
      <w:pPr>
        <w:ind w:left="720" w:hanging="360"/>
      </w:pPr>
    </w:lvl>
    <w:lvl w:ilvl="1" w:tplc="41778812" w:tentative="1">
      <w:start w:val="1"/>
      <w:numFmt w:val="lowerLetter"/>
      <w:lvlText w:val="%2."/>
      <w:lvlJc w:val="left"/>
      <w:pPr>
        <w:ind w:left="1440" w:hanging="360"/>
      </w:pPr>
    </w:lvl>
    <w:lvl w:ilvl="2" w:tplc="41778812" w:tentative="1">
      <w:start w:val="1"/>
      <w:numFmt w:val="lowerRoman"/>
      <w:lvlText w:val="%3."/>
      <w:lvlJc w:val="right"/>
      <w:pPr>
        <w:ind w:left="2160" w:hanging="180"/>
      </w:pPr>
    </w:lvl>
    <w:lvl w:ilvl="3" w:tplc="41778812" w:tentative="1">
      <w:start w:val="1"/>
      <w:numFmt w:val="decimal"/>
      <w:lvlText w:val="%4."/>
      <w:lvlJc w:val="left"/>
      <w:pPr>
        <w:ind w:left="2880" w:hanging="360"/>
      </w:pPr>
    </w:lvl>
    <w:lvl w:ilvl="4" w:tplc="41778812" w:tentative="1">
      <w:start w:val="1"/>
      <w:numFmt w:val="lowerLetter"/>
      <w:lvlText w:val="%5."/>
      <w:lvlJc w:val="left"/>
      <w:pPr>
        <w:ind w:left="3600" w:hanging="360"/>
      </w:pPr>
    </w:lvl>
    <w:lvl w:ilvl="5" w:tplc="41778812" w:tentative="1">
      <w:start w:val="1"/>
      <w:numFmt w:val="lowerRoman"/>
      <w:lvlText w:val="%6."/>
      <w:lvlJc w:val="right"/>
      <w:pPr>
        <w:ind w:left="4320" w:hanging="180"/>
      </w:pPr>
    </w:lvl>
    <w:lvl w:ilvl="6" w:tplc="41778812" w:tentative="1">
      <w:start w:val="1"/>
      <w:numFmt w:val="decimal"/>
      <w:lvlText w:val="%7."/>
      <w:lvlJc w:val="left"/>
      <w:pPr>
        <w:ind w:left="5040" w:hanging="360"/>
      </w:pPr>
    </w:lvl>
    <w:lvl w:ilvl="7" w:tplc="41778812" w:tentative="1">
      <w:start w:val="1"/>
      <w:numFmt w:val="lowerLetter"/>
      <w:lvlText w:val="%8."/>
      <w:lvlJc w:val="left"/>
      <w:pPr>
        <w:ind w:left="5760" w:hanging="360"/>
      </w:pPr>
    </w:lvl>
    <w:lvl w:ilvl="8" w:tplc="41778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8">
    <w:multiLevelType w:val="hybridMultilevel"/>
    <w:lvl w:ilvl="0" w:tplc="20617855">
      <w:start w:val="1"/>
      <w:numFmt w:val="decimal"/>
      <w:lvlText w:val="%1."/>
      <w:lvlJc w:val="left"/>
      <w:pPr>
        <w:ind w:left="720" w:hanging="360"/>
      </w:pPr>
    </w:lvl>
    <w:lvl w:ilvl="1" w:tplc="20617855" w:tentative="1">
      <w:start w:val="1"/>
      <w:numFmt w:val="lowerLetter"/>
      <w:lvlText w:val="%2."/>
      <w:lvlJc w:val="left"/>
      <w:pPr>
        <w:ind w:left="1440" w:hanging="360"/>
      </w:pPr>
    </w:lvl>
    <w:lvl w:ilvl="2" w:tplc="20617855" w:tentative="1">
      <w:start w:val="1"/>
      <w:numFmt w:val="lowerRoman"/>
      <w:lvlText w:val="%3."/>
      <w:lvlJc w:val="right"/>
      <w:pPr>
        <w:ind w:left="2160" w:hanging="180"/>
      </w:pPr>
    </w:lvl>
    <w:lvl w:ilvl="3" w:tplc="20617855" w:tentative="1">
      <w:start w:val="1"/>
      <w:numFmt w:val="decimal"/>
      <w:lvlText w:val="%4."/>
      <w:lvlJc w:val="left"/>
      <w:pPr>
        <w:ind w:left="2880" w:hanging="360"/>
      </w:pPr>
    </w:lvl>
    <w:lvl w:ilvl="4" w:tplc="20617855" w:tentative="1">
      <w:start w:val="1"/>
      <w:numFmt w:val="lowerLetter"/>
      <w:lvlText w:val="%5."/>
      <w:lvlJc w:val="left"/>
      <w:pPr>
        <w:ind w:left="3600" w:hanging="360"/>
      </w:pPr>
    </w:lvl>
    <w:lvl w:ilvl="5" w:tplc="20617855" w:tentative="1">
      <w:start w:val="1"/>
      <w:numFmt w:val="lowerRoman"/>
      <w:lvlText w:val="%6."/>
      <w:lvlJc w:val="right"/>
      <w:pPr>
        <w:ind w:left="4320" w:hanging="180"/>
      </w:pPr>
    </w:lvl>
    <w:lvl w:ilvl="6" w:tplc="20617855" w:tentative="1">
      <w:start w:val="1"/>
      <w:numFmt w:val="decimal"/>
      <w:lvlText w:val="%7."/>
      <w:lvlJc w:val="left"/>
      <w:pPr>
        <w:ind w:left="5040" w:hanging="360"/>
      </w:pPr>
    </w:lvl>
    <w:lvl w:ilvl="7" w:tplc="20617855" w:tentative="1">
      <w:start w:val="1"/>
      <w:numFmt w:val="lowerLetter"/>
      <w:lvlText w:val="%8."/>
      <w:lvlJc w:val="left"/>
      <w:pPr>
        <w:ind w:left="5760" w:hanging="360"/>
      </w:pPr>
    </w:lvl>
    <w:lvl w:ilvl="8" w:tplc="20617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7">
    <w:multiLevelType w:val="hybridMultilevel"/>
    <w:lvl w:ilvl="0" w:tplc="26255907">
      <w:start w:val="1"/>
      <w:numFmt w:val="decimal"/>
      <w:lvlText w:val="%1."/>
      <w:lvlJc w:val="left"/>
      <w:pPr>
        <w:ind w:left="720" w:hanging="360"/>
      </w:pPr>
    </w:lvl>
    <w:lvl w:ilvl="1" w:tplc="26255907" w:tentative="1">
      <w:start w:val="1"/>
      <w:numFmt w:val="lowerLetter"/>
      <w:lvlText w:val="%2."/>
      <w:lvlJc w:val="left"/>
      <w:pPr>
        <w:ind w:left="1440" w:hanging="360"/>
      </w:pPr>
    </w:lvl>
    <w:lvl w:ilvl="2" w:tplc="26255907" w:tentative="1">
      <w:start w:val="1"/>
      <w:numFmt w:val="lowerRoman"/>
      <w:lvlText w:val="%3."/>
      <w:lvlJc w:val="right"/>
      <w:pPr>
        <w:ind w:left="2160" w:hanging="180"/>
      </w:pPr>
    </w:lvl>
    <w:lvl w:ilvl="3" w:tplc="26255907" w:tentative="1">
      <w:start w:val="1"/>
      <w:numFmt w:val="decimal"/>
      <w:lvlText w:val="%4."/>
      <w:lvlJc w:val="left"/>
      <w:pPr>
        <w:ind w:left="2880" w:hanging="360"/>
      </w:pPr>
    </w:lvl>
    <w:lvl w:ilvl="4" w:tplc="26255907" w:tentative="1">
      <w:start w:val="1"/>
      <w:numFmt w:val="lowerLetter"/>
      <w:lvlText w:val="%5."/>
      <w:lvlJc w:val="left"/>
      <w:pPr>
        <w:ind w:left="3600" w:hanging="360"/>
      </w:pPr>
    </w:lvl>
    <w:lvl w:ilvl="5" w:tplc="26255907" w:tentative="1">
      <w:start w:val="1"/>
      <w:numFmt w:val="lowerRoman"/>
      <w:lvlText w:val="%6."/>
      <w:lvlJc w:val="right"/>
      <w:pPr>
        <w:ind w:left="4320" w:hanging="180"/>
      </w:pPr>
    </w:lvl>
    <w:lvl w:ilvl="6" w:tplc="26255907" w:tentative="1">
      <w:start w:val="1"/>
      <w:numFmt w:val="decimal"/>
      <w:lvlText w:val="%7."/>
      <w:lvlJc w:val="left"/>
      <w:pPr>
        <w:ind w:left="5040" w:hanging="360"/>
      </w:pPr>
    </w:lvl>
    <w:lvl w:ilvl="7" w:tplc="26255907" w:tentative="1">
      <w:start w:val="1"/>
      <w:numFmt w:val="lowerLetter"/>
      <w:lvlText w:val="%8."/>
      <w:lvlJc w:val="left"/>
      <w:pPr>
        <w:ind w:left="5760" w:hanging="360"/>
      </w:pPr>
    </w:lvl>
    <w:lvl w:ilvl="8" w:tplc="2625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6">
    <w:multiLevelType w:val="hybridMultilevel"/>
    <w:lvl w:ilvl="0" w:tplc="23539143">
      <w:start w:val="1"/>
      <w:numFmt w:val="decimal"/>
      <w:lvlText w:val="%1."/>
      <w:lvlJc w:val="left"/>
      <w:pPr>
        <w:ind w:left="720" w:hanging="360"/>
      </w:pPr>
    </w:lvl>
    <w:lvl w:ilvl="1" w:tplc="23539143" w:tentative="1">
      <w:start w:val="1"/>
      <w:numFmt w:val="lowerLetter"/>
      <w:lvlText w:val="%2."/>
      <w:lvlJc w:val="left"/>
      <w:pPr>
        <w:ind w:left="1440" w:hanging="360"/>
      </w:pPr>
    </w:lvl>
    <w:lvl w:ilvl="2" w:tplc="23539143" w:tentative="1">
      <w:start w:val="1"/>
      <w:numFmt w:val="lowerRoman"/>
      <w:lvlText w:val="%3."/>
      <w:lvlJc w:val="right"/>
      <w:pPr>
        <w:ind w:left="2160" w:hanging="180"/>
      </w:pPr>
    </w:lvl>
    <w:lvl w:ilvl="3" w:tplc="23539143" w:tentative="1">
      <w:start w:val="1"/>
      <w:numFmt w:val="decimal"/>
      <w:lvlText w:val="%4."/>
      <w:lvlJc w:val="left"/>
      <w:pPr>
        <w:ind w:left="2880" w:hanging="360"/>
      </w:pPr>
    </w:lvl>
    <w:lvl w:ilvl="4" w:tplc="23539143" w:tentative="1">
      <w:start w:val="1"/>
      <w:numFmt w:val="lowerLetter"/>
      <w:lvlText w:val="%5."/>
      <w:lvlJc w:val="left"/>
      <w:pPr>
        <w:ind w:left="3600" w:hanging="360"/>
      </w:pPr>
    </w:lvl>
    <w:lvl w:ilvl="5" w:tplc="23539143" w:tentative="1">
      <w:start w:val="1"/>
      <w:numFmt w:val="lowerRoman"/>
      <w:lvlText w:val="%6."/>
      <w:lvlJc w:val="right"/>
      <w:pPr>
        <w:ind w:left="4320" w:hanging="180"/>
      </w:pPr>
    </w:lvl>
    <w:lvl w:ilvl="6" w:tplc="23539143" w:tentative="1">
      <w:start w:val="1"/>
      <w:numFmt w:val="decimal"/>
      <w:lvlText w:val="%7."/>
      <w:lvlJc w:val="left"/>
      <w:pPr>
        <w:ind w:left="5040" w:hanging="360"/>
      </w:pPr>
    </w:lvl>
    <w:lvl w:ilvl="7" w:tplc="23539143" w:tentative="1">
      <w:start w:val="1"/>
      <w:numFmt w:val="lowerLetter"/>
      <w:lvlText w:val="%8."/>
      <w:lvlJc w:val="left"/>
      <w:pPr>
        <w:ind w:left="5760" w:hanging="360"/>
      </w:pPr>
    </w:lvl>
    <w:lvl w:ilvl="8" w:tplc="23539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5">
    <w:multiLevelType w:val="hybridMultilevel"/>
    <w:lvl w:ilvl="0" w:tplc="56710192">
      <w:start w:val="1"/>
      <w:numFmt w:val="decimal"/>
      <w:lvlText w:val="%1."/>
      <w:lvlJc w:val="left"/>
      <w:pPr>
        <w:ind w:left="720" w:hanging="360"/>
      </w:pPr>
    </w:lvl>
    <w:lvl w:ilvl="1" w:tplc="56710192" w:tentative="1">
      <w:start w:val="1"/>
      <w:numFmt w:val="lowerLetter"/>
      <w:lvlText w:val="%2."/>
      <w:lvlJc w:val="left"/>
      <w:pPr>
        <w:ind w:left="1440" w:hanging="360"/>
      </w:pPr>
    </w:lvl>
    <w:lvl w:ilvl="2" w:tplc="56710192" w:tentative="1">
      <w:start w:val="1"/>
      <w:numFmt w:val="lowerRoman"/>
      <w:lvlText w:val="%3."/>
      <w:lvlJc w:val="right"/>
      <w:pPr>
        <w:ind w:left="2160" w:hanging="180"/>
      </w:pPr>
    </w:lvl>
    <w:lvl w:ilvl="3" w:tplc="56710192" w:tentative="1">
      <w:start w:val="1"/>
      <w:numFmt w:val="decimal"/>
      <w:lvlText w:val="%4."/>
      <w:lvlJc w:val="left"/>
      <w:pPr>
        <w:ind w:left="2880" w:hanging="360"/>
      </w:pPr>
    </w:lvl>
    <w:lvl w:ilvl="4" w:tplc="56710192" w:tentative="1">
      <w:start w:val="1"/>
      <w:numFmt w:val="lowerLetter"/>
      <w:lvlText w:val="%5."/>
      <w:lvlJc w:val="left"/>
      <w:pPr>
        <w:ind w:left="3600" w:hanging="360"/>
      </w:pPr>
    </w:lvl>
    <w:lvl w:ilvl="5" w:tplc="56710192" w:tentative="1">
      <w:start w:val="1"/>
      <w:numFmt w:val="lowerRoman"/>
      <w:lvlText w:val="%6."/>
      <w:lvlJc w:val="right"/>
      <w:pPr>
        <w:ind w:left="4320" w:hanging="180"/>
      </w:pPr>
    </w:lvl>
    <w:lvl w:ilvl="6" w:tplc="56710192" w:tentative="1">
      <w:start w:val="1"/>
      <w:numFmt w:val="decimal"/>
      <w:lvlText w:val="%7."/>
      <w:lvlJc w:val="left"/>
      <w:pPr>
        <w:ind w:left="5040" w:hanging="360"/>
      </w:pPr>
    </w:lvl>
    <w:lvl w:ilvl="7" w:tplc="56710192" w:tentative="1">
      <w:start w:val="1"/>
      <w:numFmt w:val="lowerLetter"/>
      <w:lvlText w:val="%8."/>
      <w:lvlJc w:val="left"/>
      <w:pPr>
        <w:ind w:left="5760" w:hanging="360"/>
      </w:pPr>
    </w:lvl>
    <w:lvl w:ilvl="8" w:tplc="56710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4">
    <w:multiLevelType w:val="hybridMultilevel"/>
    <w:lvl w:ilvl="0" w:tplc="47405139">
      <w:start w:val="1"/>
      <w:numFmt w:val="decimal"/>
      <w:lvlText w:val="%1."/>
      <w:lvlJc w:val="left"/>
      <w:pPr>
        <w:ind w:left="720" w:hanging="360"/>
      </w:pPr>
    </w:lvl>
    <w:lvl w:ilvl="1" w:tplc="47405139" w:tentative="1">
      <w:start w:val="1"/>
      <w:numFmt w:val="lowerLetter"/>
      <w:lvlText w:val="%2."/>
      <w:lvlJc w:val="left"/>
      <w:pPr>
        <w:ind w:left="1440" w:hanging="360"/>
      </w:pPr>
    </w:lvl>
    <w:lvl w:ilvl="2" w:tplc="47405139" w:tentative="1">
      <w:start w:val="1"/>
      <w:numFmt w:val="lowerRoman"/>
      <w:lvlText w:val="%3."/>
      <w:lvlJc w:val="right"/>
      <w:pPr>
        <w:ind w:left="2160" w:hanging="180"/>
      </w:pPr>
    </w:lvl>
    <w:lvl w:ilvl="3" w:tplc="47405139" w:tentative="1">
      <w:start w:val="1"/>
      <w:numFmt w:val="decimal"/>
      <w:lvlText w:val="%4."/>
      <w:lvlJc w:val="left"/>
      <w:pPr>
        <w:ind w:left="2880" w:hanging="360"/>
      </w:pPr>
    </w:lvl>
    <w:lvl w:ilvl="4" w:tplc="47405139" w:tentative="1">
      <w:start w:val="1"/>
      <w:numFmt w:val="lowerLetter"/>
      <w:lvlText w:val="%5."/>
      <w:lvlJc w:val="left"/>
      <w:pPr>
        <w:ind w:left="3600" w:hanging="360"/>
      </w:pPr>
    </w:lvl>
    <w:lvl w:ilvl="5" w:tplc="47405139" w:tentative="1">
      <w:start w:val="1"/>
      <w:numFmt w:val="lowerRoman"/>
      <w:lvlText w:val="%6."/>
      <w:lvlJc w:val="right"/>
      <w:pPr>
        <w:ind w:left="4320" w:hanging="180"/>
      </w:pPr>
    </w:lvl>
    <w:lvl w:ilvl="6" w:tplc="47405139" w:tentative="1">
      <w:start w:val="1"/>
      <w:numFmt w:val="decimal"/>
      <w:lvlText w:val="%7."/>
      <w:lvlJc w:val="left"/>
      <w:pPr>
        <w:ind w:left="5040" w:hanging="360"/>
      </w:pPr>
    </w:lvl>
    <w:lvl w:ilvl="7" w:tplc="47405139" w:tentative="1">
      <w:start w:val="1"/>
      <w:numFmt w:val="lowerLetter"/>
      <w:lvlText w:val="%8."/>
      <w:lvlJc w:val="left"/>
      <w:pPr>
        <w:ind w:left="5760" w:hanging="360"/>
      </w:pPr>
    </w:lvl>
    <w:lvl w:ilvl="8" w:tplc="47405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3">
    <w:multiLevelType w:val="hybridMultilevel"/>
    <w:lvl w:ilvl="0" w:tplc="93296578">
      <w:start w:val="1"/>
      <w:numFmt w:val="decimal"/>
      <w:lvlText w:val="%1."/>
      <w:lvlJc w:val="left"/>
      <w:pPr>
        <w:ind w:left="720" w:hanging="360"/>
      </w:pPr>
    </w:lvl>
    <w:lvl w:ilvl="1" w:tplc="93296578" w:tentative="1">
      <w:start w:val="1"/>
      <w:numFmt w:val="lowerLetter"/>
      <w:lvlText w:val="%2."/>
      <w:lvlJc w:val="left"/>
      <w:pPr>
        <w:ind w:left="1440" w:hanging="360"/>
      </w:pPr>
    </w:lvl>
    <w:lvl w:ilvl="2" w:tplc="93296578" w:tentative="1">
      <w:start w:val="1"/>
      <w:numFmt w:val="lowerRoman"/>
      <w:lvlText w:val="%3."/>
      <w:lvlJc w:val="right"/>
      <w:pPr>
        <w:ind w:left="2160" w:hanging="180"/>
      </w:pPr>
    </w:lvl>
    <w:lvl w:ilvl="3" w:tplc="93296578" w:tentative="1">
      <w:start w:val="1"/>
      <w:numFmt w:val="decimal"/>
      <w:lvlText w:val="%4."/>
      <w:lvlJc w:val="left"/>
      <w:pPr>
        <w:ind w:left="2880" w:hanging="360"/>
      </w:pPr>
    </w:lvl>
    <w:lvl w:ilvl="4" w:tplc="93296578" w:tentative="1">
      <w:start w:val="1"/>
      <w:numFmt w:val="lowerLetter"/>
      <w:lvlText w:val="%5."/>
      <w:lvlJc w:val="left"/>
      <w:pPr>
        <w:ind w:left="3600" w:hanging="360"/>
      </w:pPr>
    </w:lvl>
    <w:lvl w:ilvl="5" w:tplc="93296578" w:tentative="1">
      <w:start w:val="1"/>
      <w:numFmt w:val="lowerRoman"/>
      <w:lvlText w:val="%6."/>
      <w:lvlJc w:val="right"/>
      <w:pPr>
        <w:ind w:left="4320" w:hanging="180"/>
      </w:pPr>
    </w:lvl>
    <w:lvl w:ilvl="6" w:tplc="93296578" w:tentative="1">
      <w:start w:val="1"/>
      <w:numFmt w:val="decimal"/>
      <w:lvlText w:val="%7."/>
      <w:lvlJc w:val="left"/>
      <w:pPr>
        <w:ind w:left="5040" w:hanging="360"/>
      </w:pPr>
    </w:lvl>
    <w:lvl w:ilvl="7" w:tplc="93296578" w:tentative="1">
      <w:start w:val="1"/>
      <w:numFmt w:val="lowerLetter"/>
      <w:lvlText w:val="%8."/>
      <w:lvlJc w:val="left"/>
      <w:pPr>
        <w:ind w:left="5760" w:hanging="360"/>
      </w:pPr>
    </w:lvl>
    <w:lvl w:ilvl="8" w:tplc="93296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2">
    <w:multiLevelType w:val="hybridMultilevel"/>
    <w:lvl w:ilvl="0" w:tplc="16149394">
      <w:start w:val="1"/>
      <w:numFmt w:val="decimal"/>
      <w:lvlText w:val="%1."/>
      <w:lvlJc w:val="left"/>
      <w:pPr>
        <w:ind w:left="720" w:hanging="360"/>
      </w:pPr>
    </w:lvl>
    <w:lvl w:ilvl="1" w:tplc="16149394" w:tentative="1">
      <w:start w:val="1"/>
      <w:numFmt w:val="lowerLetter"/>
      <w:lvlText w:val="%2."/>
      <w:lvlJc w:val="left"/>
      <w:pPr>
        <w:ind w:left="1440" w:hanging="360"/>
      </w:pPr>
    </w:lvl>
    <w:lvl w:ilvl="2" w:tplc="16149394" w:tentative="1">
      <w:start w:val="1"/>
      <w:numFmt w:val="lowerRoman"/>
      <w:lvlText w:val="%3."/>
      <w:lvlJc w:val="right"/>
      <w:pPr>
        <w:ind w:left="2160" w:hanging="180"/>
      </w:pPr>
    </w:lvl>
    <w:lvl w:ilvl="3" w:tplc="16149394" w:tentative="1">
      <w:start w:val="1"/>
      <w:numFmt w:val="decimal"/>
      <w:lvlText w:val="%4."/>
      <w:lvlJc w:val="left"/>
      <w:pPr>
        <w:ind w:left="2880" w:hanging="360"/>
      </w:pPr>
    </w:lvl>
    <w:lvl w:ilvl="4" w:tplc="16149394" w:tentative="1">
      <w:start w:val="1"/>
      <w:numFmt w:val="lowerLetter"/>
      <w:lvlText w:val="%5."/>
      <w:lvlJc w:val="left"/>
      <w:pPr>
        <w:ind w:left="3600" w:hanging="360"/>
      </w:pPr>
    </w:lvl>
    <w:lvl w:ilvl="5" w:tplc="16149394" w:tentative="1">
      <w:start w:val="1"/>
      <w:numFmt w:val="lowerRoman"/>
      <w:lvlText w:val="%6."/>
      <w:lvlJc w:val="right"/>
      <w:pPr>
        <w:ind w:left="4320" w:hanging="180"/>
      </w:pPr>
    </w:lvl>
    <w:lvl w:ilvl="6" w:tplc="16149394" w:tentative="1">
      <w:start w:val="1"/>
      <w:numFmt w:val="decimal"/>
      <w:lvlText w:val="%7."/>
      <w:lvlJc w:val="left"/>
      <w:pPr>
        <w:ind w:left="5040" w:hanging="360"/>
      </w:pPr>
    </w:lvl>
    <w:lvl w:ilvl="7" w:tplc="16149394" w:tentative="1">
      <w:start w:val="1"/>
      <w:numFmt w:val="lowerLetter"/>
      <w:lvlText w:val="%8."/>
      <w:lvlJc w:val="left"/>
      <w:pPr>
        <w:ind w:left="5760" w:hanging="360"/>
      </w:pPr>
    </w:lvl>
    <w:lvl w:ilvl="8" w:tplc="16149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1">
    <w:multiLevelType w:val="hybridMultilevel"/>
    <w:lvl w:ilvl="0" w:tplc="33494633">
      <w:start w:val="1"/>
      <w:numFmt w:val="decimal"/>
      <w:lvlText w:val="%1."/>
      <w:lvlJc w:val="left"/>
      <w:pPr>
        <w:ind w:left="720" w:hanging="360"/>
      </w:pPr>
    </w:lvl>
    <w:lvl w:ilvl="1" w:tplc="33494633" w:tentative="1">
      <w:start w:val="1"/>
      <w:numFmt w:val="lowerLetter"/>
      <w:lvlText w:val="%2."/>
      <w:lvlJc w:val="left"/>
      <w:pPr>
        <w:ind w:left="1440" w:hanging="360"/>
      </w:pPr>
    </w:lvl>
    <w:lvl w:ilvl="2" w:tplc="33494633" w:tentative="1">
      <w:start w:val="1"/>
      <w:numFmt w:val="lowerRoman"/>
      <w:lvlText w:val="%3."/>
      <w:lvlJc w:val="right"/>
      <w:pPr>
        <w:ind w:left="2160" w:hanging="180"/>
      </w:pPr>
    </w:lvl>
    <w:lvl w:ilvl="3" w:tplc="33494633" w:tentative="1">
      <w:start w:val="1"/>
      <w:numFmt w:val="decimal"/>
      <w:lvlText w:val="%4."/>
      <w:lvlJc w:val="left"/>
      <w:pPr>
        <w:ind w:left="2880" w:hanging="360"/>
      </w:pPr>
    </w:lvl>
    <w:lvl w:ilvl="4" w:tplc="33494633" w:tentative="1">
      <w:start w:val="1"/>
      <w:numFmt w:val="lowerLetter"/>
      <w:lvlText w:val="%5."/>
      <w:lvlJc w:val="left"/>
      <w:pPr>
        <w:ind w:left="3600" w:hanging="360"/>
      </w:pPr>
    </w:lvl>
    <w:lvl w:ilvl="5" w:tplc="33494633" w:tentative="1">
      <w:start w:val="1"/>
      <w:numFmt w:val="lowerRoman"/>
      <w:lvlText w:val="%6."/>
      <w:lvlJc w:val="right"/>
      <w:pPr>
        <w:ind w:left="4320" w:hanging="180"/>
      </w:pPr>
    </w:lvl>
    <w:lvl w:ilvl="6" w:tplc="33494633" w:tentative="1">
      <w:start w:val="1"/>
      <w:numFmt w:val="decimal"/>
      <w:lvlText w:val="%7."/>
      <w:lvlJc w:val="left"/>
      <w:pPr>
        <w:ind w:left="5040" w:hanging="360"/>
      </w:pPr>
    </w:lvl>
    <w:lvl w:ilvl="7" w:tplc="33494633" w:tentative="1">
      <w:start w:val="1"/>
      <w:numFmt w:val="lowerLetter"/>
      <w:lvlText w:val="%8."/>
      <w:lvlJc w:val="left"/>
      <w:pPr>
        <w:ind w:left="5760" w:hanging="360"/>
      </w:pPr>
    </w:lvl>
    <w:lvl w:ilvl="8" w:tplc="33494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00">
    <w:multiLevelType w:val="hybridMultilevel"/>
    <w:lvl w:ilvl="0" w:tplc="97959110">
      <w:start w:val="1"/>
      <w:numFmt w:val="decimal"/>
      <w:lvlText w:val="%1."/>
      <w:lvlJc w:val="left"/>
      <w:pPr>
        <w:ind w:left="720" w:hanging="360"/>
      </w:pPr>
    </w:lvl>
    <w:lvl w:ilvl="1" w:tplc="97959110" w:tentative="1">
      <w:start w:val="1"/>
      <w:numFmt w:val="lowerLetter"/>
      <w:lvlText w:val="%2."/>
      <w:lvlJc w:val="left"/>
      <w:pPr>
        <w:ind w:left="1440" w:hanging="360"/>
      </w:pPr>
    </w:lvl>
    <w:lvl w:ilvl="2" w:tplc="97959110" w:tentative="1">
      <w:start w:val="1"/>
      <w:numFmt w:val="lowerRoman"/>
      <w:lvlText w:val="%3."/>
      <w:lvlJc w:val="right"/>
      <w:pPr>
        <w:ind w:left="2160" w:hanging="180"/>
      </w:pPr>
    </w:lvl>
    <w:lvl w:ilvl="3" w:tplc="97959110" w:tentative="1">
      <w:start w:val="1"/>
      <w:numFmt w:val="decimal"/>
      <w:lvlText w:val="%4."/>
      <w:lvlJc w:val="left"/>
      <w:pPr>
        <w:ind w:left="2880" w:hanging="360"/>
      </w:pPr>
    </w:lvl>
    <w:lvl w:ilvl="4" w:tplc="97959110" w:tentative="1">
      <w:start w:val="1"/>
      <w:numFmt w:val="lowerLetter"/>
      <w:lvlText w:val="%5."/>
      <w:lvlJc w:val="left"/>
      <w:pPr>
        <w:ind w:left="3600" w:hanging="360"/>
      </w:pPr>
    </w:lvl>
    <w:lvl w:ilvl="5" w:tplc="97959110" w:tentative="1">
      <w:start w:val="1"/>
      <w:numFmt w:val="lowerRoman"/>
      <w:lvlText w:val="%6."/>
      <w:lvlJc w:val="right"/>
      <w:pPr>
        <w:ind w:left="4320" w:hanging="180"/>
      </w:pPr>
    </w:lvl>
    <w:lvl w:ilvl="6" w:tplc="97959110" w:tentative="1">
      <w:start w:val="1"/>
      <w:numFmt w:val="decimal"/>
      <w:lvlText w:val="%7."/>
      <w:lvlJc w:val="left"/>
      <w:pPr>
        <w:ind w:left="5040" w:hanging="360"/>
      </w:pPr>
    </w:lvl>
    <w:lvl w:ilvl="7" w:tplc="97959110" w:tentative="1">
      <w:start w:val="1"/>
      <w:numFmt w:val="lowerLetter"/>
      <w:lvlText w:val="%8."/>
      <w:lvlJc w:val="left"/>
      <w:pPr>
        <w:ind w:left="5760" w:hanging="360"/>
      </w:pPr>
    </w:lvl>
    <w:lvl w:ilvl="8" w:tplc="97959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9">
    <w:multiLevelType w:val="hybridMultilevel"/>
    <w:lvl w:ilvl="0" w:tplc="32190832">
      <w:start w:val="1"/>
      <w:numFmt w:val="decimal"/>
      <w:lvlText w:val="%1."/>
      <w:lvlJc w:val="left"/>
      <w:pPr>
        <w:ind w:left="720" w:hanging="360"/>
      </w:pPr>
    </w:lvl>
    <w:lvl w:ilvl="1" w:tplc="32190832" w:tentative="1">
      <w:start w:val="1"/>
      <w:numFmt w:val="lowerLetter"/>
      <w:lvlText w:val="%2."/>
      <w:lvlJc w:val="left"/>
      <w:pPr>
        <w:ind w:left="1440" w:hanging="360"/>
      </w:pPr>
    </w:lvl>
    <w:lvl w:ilvl="2" w:tplc="32190832" w:tentative="1">
      <w:start w:val="1"/>
      <w:numFmt w:val="lowerRoman"/>
      <w:lvlText w:val="%3."/>
      <w:lvlJc w:val="right"/>
      <w:pPr>
        <w:ind w:left="2160" w:hanging="180"/>
      </w:pPr>
    </w:lvl>
    <w:lvl w:ilvl="3" w:tplc="32190832" w:tentative="1">
      <w:start w:val="1"/>
      <w:numFmt w:val="decimal"/>
      <w:lvlText w:val="%4."/>
      <w:lvlJc w:val="left"/>
      <w:pPr>
        <w:ind w:left="2880" w:hanging="360"/>
      </w:pPr>
    </w:lvl>
    <w:lvl w:ilvl="4" w:tplc="32190832" w:tentative="1">
      <w:start w:val="1"/>
      <w:numFmt w:val="lowerLetter"/>
      <w:lvlText w:val="%5."/>
      <w:lvlJc w:val="left"/>
      <w:pPr>
        <w:ind w:left="3600" w:hanging="360"/>
      </w:pPr>
    </w:lvl>
    <w:lvl w:ilvl="5" w:tplc="32190832" w:tentative="1">
      <w:start w:val="1"/>
      <w:numFmt w:val="lowerRoman"/>
      <w:lvlText w:val="%6."/>
      <w:lvlJc w:val="right"/>
      <w:pPr>
        <w:ind w:left="4320" w:hanging="180"/>
      </w:pPr>
    </w:lvl>
    <w:lvl w:ilvl="6" w:tplc="32190832" w:tentative="1">
      <w:start w:val="1"/>
      <w:numFmt w:val="decimal"/>
      <w:lvlText w:val="%7."/>
      <w:lvlJc w:val="left"/>
      <w:pPr>
        <w:ind w:left="5040" w:hanging="360"/>
      </w:pPr>
    </w:lvl>
    <w:lvl w:ilvl="7" w:tplc="32190832" w:tentative="1">
      <w:start w:val="1"/>
      <w:numFmt w:val="lowerLetter"/>
      <w:lvlText w:val="%8."/>
      <w:lvlJc w:val="left"/>
      <w:pPr>
        <w:ind w:left="5760" w:hanging="360"/>
      </w:pPr>
    </w:lvl>
    <w:lvl w:ilvl="8" w:tplc="32190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8">
    <w:multiLevelType w:val="hybridMultilevel"/>
    <w:lvl w:ilvl="0" w:tplc="45600211">
      <w:start w:val="1"/>
      <w:numFmt w:val="decimal"/>
      <w:lvlText w:val="%1."/>
      <w:lvlJc w:val="left"/>
      <w:pPr>
        <w:ind w:left="720" w:hanging="360"/>
      </w:pPr>
    </w:lvl>
    <w:lvl w:ilvl="1" w:tplc="45600211" w:tentative="1">
      <w:start w:val="1"/>
      <w:numFmt w:val="lowerLetter"/>
      <w:lvlText w:val="%2."/>
      <w:lvlJc w:val="left"/>
      <w:pPr>
        <w:ind w:left="1440" w:hanging="360"/>
      </w:pPr>
    </w:lvl>
    <w:lvl w:ilvl="2" w:tplc="45600211" w:tentative="1">
      <w:start w:val="1"/>
      <w:numFmt w:val="lowerRoman"/>
      <w:lvlText w:val="%3."/>
      <w:lvlJc w:val="right"/>
      <w:pPr>
        <w:ind w:left="2160" w:hanging="180"/>
      </w:pPr>
    </w:lvl>
    <w:lvl w:ilvl="3" w:tplc="45600211" w:tentative="1">
      <w:start w:val="1"/>
      <w:numFmt w:val="decimal"/>
      <w:lvlText w:val="%4."/>
      <w:lvlJc w:val="left"/>
      <w:pPr>
        <w:ind w:left="2880" w:hanging="360"/>
      </w:pPr>
    </w:lvl>
    <w:lvl w:ilvl="4" w:tplc="45600211" w:tentative="1">
      <w:start w:val="1"/>
      <w:numFmt w:val="lowerLetter"/>
      <w:lvlText w:val="%5."/>
      <w:lvlJc w:val="left"/>
      <w:pPr>
        <w:ind w:left="3600" w:hanging="360"/>
      </w:pPr>
    </w:lvl>
    <w:lvl w:ilvl="5" w:tplc="45600211" w:tentative="1">
      <w:start w:val="1"/>
      <w:numFmt w:val="lowerRoman"/>
      <w:lvlText w:val="%6."/>
      <w:lvlJc w:val="right"/>
      <w:pPr>
        <w:ind w:left="4320" w:hanging="180"/>
      </w:pPr>
    </w:lvl>
    <w:lvl w:ilvl="6" w:tplc="45600211" w:tentative="1">
      <w:start w:val="1"/>
      <w:numFmt w:val="decimal"/>
      <w:lvlText w:val="%7."/>
      <w:lvlJc w:val="left"/>
      <w:pPr>
        <w:ind w:left="5040" w:hanging="360"/>
      </w:pPr>
    </w:lvl>
    <w:lvl w:ilvl="7" w:tplc="45600211" w:tentative="1">
      <w:start w:val="1"/>
      <w:numFmt w:val="lowerLetter"/>
      <w:lvlText w:val="%8."/>
      <w:lvlJc w:val="left"/>
      <w:pPr>
        <w:ind w:left="5760" w:hanging="360"/>
      </w:pPr>
    </w:lvl>
    <w:lvl w:ilvl="8" w:tplc="4560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7">
    <w:multiLevelType w:val="hybridMultilevel"/>
    <w:lvl w:ilvl="0" w:tplc="19954219">
      <w:start w:val="1"/>
      <w:numFmt w:val="decimal"/>
      <w:lvlText w:val="%1."/>
      <w:lvlJc w:val="left"/>
      <w:pPr>
        <w:ind w:left="720" w:hanging="360"/>
      </w:pPr>
    </w:lvl>
    <w:lvl w:ilvl="1" w:tplc="19954219" w:tentative="1">
      <w:start w:val="1"/>
      <w:numFmt w:val="lowerLetter"/>
      <w:lvlText w:val="%2."/>
      <w:lvlJc w:val="left"/>
      <w:pPr>
        <w:ind w:left="1440" w:hanging="360"/>
      </w:pPr>
    </w:lvl>
    <w:lvl w:ilvl="2" w:tplc="19954219" w:tentative="1">
      <w:start w:val="1"/>
      <w:numFmt w:val="lowerRoman"/>
      <w:lvlText w:val="%3."/>
      <w:lvlJc w:val="right"/>
      <w:pPr>
        <w:ind w:left="2160" w:hanging="180"/>
      </w:pPr>
    </w:lvl>
    <w:lvl w:ilvl="3" w:tplc="19954219" w:tentative="1">
      <w:start w:val="1"/>
      <w:numFmt w:val="decimal"/>
      <w:lvlText w:val="%4."/>
      <w:lvlJc w:val="left"/>
      <w:pPr>
        <w:ind w:left="2880" w:hanging="360"/>
      </w:pPr>
    </w:lvl>
    <w:lvl w:ilvl="4" w:tplc="19954219" w:tentative="1">
      <w:start w:val="1"/>
      <w:numFmt w:val="lowerLetter"/>
      <w:lvlText w:val="%5."/>
      <w:lvlJc w:val="left"/>
      <w:pPr>
        <w:ind w:left="3600" w:hanging="360"/>
      </w:pPr>
    </w:lvl>
    <w:lvl w:ilvl="5" w:tplc="19954219" w:tentative="1">
      <w:start w:val="1"/>
      <w:numFmt w:val="lowerRoman"/>
      <w:lvlText w:val="%6."/>
      <w:lvlJc w:val="right"/>
      <w:pPr>
        <w:ind w:left="4320" w:hanging="180"/>
      </w:pPr>
    </w:lvl>
    <w:lvl w:ilvl="6" w:tplc="19954219" w:tentative="1">
      <w:start w:val="1"/>
      <w:numFmt w:val="decimal"/>
      <w:lvlText w:val="%7."/>
      <w:lvlJc w:val="left"/>
      <w:pPr>
        <w:ind w:left="5040" w:hanging="360"/>
      </w:pPr>
    </w:lvl>
    <w:lvl w:ilvl="7" w:tplc="19954219" w:tentative="1">
      <w:start w:val="1"/>
      <w:numFmt w:val="lowerLetter"/>
      <w:lvlText w:val="%8."/>
      <w:lvlJc w:val="left"/>
      <w:pPr>
        <w:ind w:left="5760" w:hanging="360"/>
      </w:pPr>
    </w:lvl>
    <w:lvl w:ilvl="8" w:tplc="1995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6">
    <w:multiLevelType w:val="hybridMultilevel"/>
    <w:lvl w:ilvl="0" w:tplc="79050594">
      <w:start w:val="1"/>
      <w:numFmt w:val="decimal"/>
      <w:lvlText w:val="%1."/>
      <w:lvlJc w:val="left"/>
      <w:pPr>
        <w:ind w:left="720" w:hanging="360"/>
      </w:pPr>
    </w:lvl>
    <w:lvl w:ilvl="1" w:tplc="79050594" w:tentative="1">
      <w:start w:val="1"/>
      <w:numFmt w:val="lowerLetter"/>
      <w:lvlText w:val="%2."/>
      <w:lvlJc w:val="left"/>
      <w:pPr>
        <w:ind w:left="1440" w:hanging="360"/>
      </w:pPr>
    </w:lvl>
    <w:lvl w:ilvl="2" w:tplc="79050594" w:tentative="1">
      <w:start w:val="1"/>
      <w:numFmt w:val="lowerRoman"/>
      <w:lvlText w:val="%3."/>
      <w:lvlJc w:val="right"/>
      <w:pPr>
        <w:ind w:left="2160" w:hanging="180"/>
      </w:pPr>
    </w:lvl>
    <w:lvl w:ilvl="3" w:tplc="79050594" w:tentative="1">
      <w:start w:val="1"/>
      <w:numFmt w:val="decimal"/>
      <w:lvlText w:val="%4."/>
      <w:lvlJc w:val="left"/>
      <w:pPr>
        <w:ind w:left="2880" w:hanging="360"/>
      </w:pPr>
    </w:lvl>
    <w:lvl w:ilvl="4" w:tplc="79050594" w:tentative="1">
      <w:start w:val="1"/>
      <w:numFmt w:val="lowerLetter"/>
      <w:lvlText w:val="%5."/>
      <w:lvlJc w:val="left"/>
      <w:pPr>
        <w:ind w:left="3600" w:hanging="360"/>
      </w:pPr>
    </w:lvl>
    <w:lvl w:ilvl="5" w:tplc="79050594" w:tentative="1">
      <w:start w:val="1"/>
      <w:numFmt w:val="lowerRoman"/>
      <w:lvlText w:val="%6."/>
      <w:lvlJc w:val="right"/>
      <w:pPr>
        <w:ind w:left="4320" w:hanging="180"/>
      </w:pPr>
    </w:lvl>
    <w:lvl w:ilvl="6" w:tplc="79050594" w:tentative="1">
      <w:start w:val="1"/>
      <w:numFmt w:val="decimal"/>
      <w:lvlText w:val="%7."/>
      <w:lvlJc w:val="left"/>
      <w:pPr>
        <w:ind w:left="5040" w:hanging="360"/>
      </w:pPr>
    </w:lvl>
    <w:lvl w:ilvl="7" w:tplc="79050594" w:tentative="1">
      <w:start w:val="1"/>
      <w:numFmt w:val="lowerLetter"/>
      <w:lvlText w:val="%8."/>
      <w:lvlJc w:val="left"/>
      <w:pPr>
        <w:ind w:left="5760" w:hanging="360"/>
      </w:pPr>
    </w:lvl>
    <w:lvl w:ilvl="8" w:tplc="7905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5">
    <w:multiLevelType w:val="hybridMultilevel"/>
    <w:lvl w:ilvl="0" w:tplc="34018856">
      <w:start w:val="1"/>
      <w:numFmt w:val="decimal"/>
      <w:lvlText w:val="%1."/>
      <w:lvlJc w:val="left"/>
      <w:pPr>
        <w:ind w:left="720" w:hanging="360"/>
      </w:pPr>
    </w:lvl>
    <w:lvl w:ilvl="1" w:tplc="34018856" w:tentative="1">
      <w:start w:val="1"/>
      <w:numFmt w:val="lowerLetter"/>
      <w:lvlText w:val="%2."/>
      <w:lvlJc w:val="left"/>
      <w:pPr>
        <w:ind w:left="1440" w:hanging="360"/>
      </w:pPr>
    </w:lvl>
    <w:lvl w:ilvl="2" w:tplc="34018856" w:tentative="1">
      <w:start w:val="1"/>
      <w:numFmt w:val="lowerRoman"/>
      <w:lvlText w:val="%3."/>
      <w:lvlJc w:val="right"/>
      <w:pPr>
        <w:ind w:left="2160" w:hanging="180"/>
      </w:pPr>
    </w:lvl>
    <w:lvl w:ilvl="3" w:tplc="34018856" w:tentative="1">
      <w:start w:val="1"/>
      <w:numFmt w:val="decimal"/>
      <w:lvlText w:val="%4."/>
      <w:lvlJc w:val="left"/>
      <w:pPr>
        <w:ind w:left="2880" w:hanging="360"/>
      </w:pPr>
    </w:lvl>
    <w:lvl w:ilvl="4" w:tplc="34018856" w:tentative="1">
      <w:start w:val="1"/>
      <w:numFmt w:val="lowerLetter"/>
      <w:lvlText w:val="%5."/>
      <w:lvlJc w:val="left"/>
      <w:pPr>
        <w:ind w:left="3600" w:hanging="360"/>
      </w:pPr>
    </w:lvl>
    <w:lvl w:ilvl="5" w:tplc="34018856" w:tentative="1">
      <w:start w:val="1"/>
      <w:numFmt w:val="lowerRoman"/>
      <w:lvlText w:val="%6."/>
      <w:lvlJc w:val="right"/>
      <w:pPr>
        <w:ind w:left="4320" w:hanging="180"/>
      </w:pPr>
    </w:lvl>
    <w:lvl w:ilvl="6" w:tplc="34018856" w:tentative="1">
      <w:start w:val="1"/>
      <w:numFmt w:val="decimal"/>
      <w:lvlText w:val="%7."/>
      <w:lvlJc w:val="left"/>
      <w:pPr>
        <w:ind w:left="5040" w:hanging="360"/>
      </w:pPr>
    </w:lvl>
    <w:lvl w:ilvl="7" w:tplc="34018856" w:tentative="1">
      <w:start w:val="1"/>
      <w:numFmt w:val="lowerLetter"/>
      <w:lvlText w:val="%8."/>
      <w:lvlJc w:val="left"/>
      <w:pPr>
        <w:ind w:left="5760" w:hanging="360"/>
      </w:pPr>
    </w:lvl>
    <w:lvl w:ilvl="8" w:tplc="3401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4">
    <w:multiLevelType w:val="hybridMultilevel"/>
    <w:lvl w:ilvl="0" w:tplc="72773783">
      <w:start w:val="1"/>
      <w:numFmt w:val="decimal"/>
      <w:lvlText w:val="%1."/>
      <w:lvlJc w:val="left"/>
      <w:pPr>
        <w:ind w:left="720" w:hanging="360"/>
      </w:pPr>
    </w:lvl>
    <w:lvl w:ilvl="1" w:tplc="72773783" w:tentative="1">
      <w:start w:val="1"/>
      <w:numFmt w:val="lowerLetter"/>
      <w:lvlText w:val="%2."/>
      <w:lvlJc w:val="left"/>
      <w:pPr>
        <w:ind w:left="1440" w:hanging="360"/>
      </w:pPr>
    </w:lvl>
    <w:lvl w:ilvl="2" w:tplc="72773783" w:tentative="1">
      <w:start w:val="1"/>
      <w:numFmt w:val="lowerRoman"/>
      <w:lvlText w:val="%3."/>
      <w:lvlJc w:val="right"/>
      <w:pPr>
        <w:ind w:left="2160" w:hanging="180"/>
      </w:pPr>
    </w:lvl>
    <w:lvl w:ilvl="3" w:tplc="72773783" w:tentative="1">
      <w:start w:val="1"/>
      <w:numFmt w:val="decimal"/>
      <w:lvlText w:val="%4."/>
      <w:lvlJc w:val="left"/>
      <w:pPr>
        <w:ind w:left="2880" w:hanging="360"/>
      </w:pPr>
    </w:lvl>
    <w:lvl w:ilvl="4" w:tplc="72773783" w:tentative="1">
      <w:start w:val="1"/>
      <w:numFmt w:val="lowerLetter"/>
      <w:lvlText w:val="%5."/>
      <w:lvlJc w:val="left"/>
      <w:pPr>
        <w:ind w:left="3600" w:hanging="360"/>
      </w:pPr>
    </w:lvl>
    <w:lvl w:ilvl="5" w:tplc="72773783" w:tentative="1">
      <w:start w:val="1"/>
      <w:numFmt w:val="lowerRoman"/>
      <w:lvlText w:val="%6."/>
      <w:lvlJc w:val="right"/>
      <w:pPr>
        <w:ind w:left="4320" w:hanging="180"/>
      </w:pPr>
    </w:lvl>
    <w:lvl w:ilvl="6" w:tplc="72773783" w:tentative="1">
      <w:start w:val="1"/>
      <w:numFmt w:val="decimal"/>
      <w:lvlText w:val="%7."/>
      <w:lvlJc w:val="left"/>
      <w:pPr>
        <w:ind w:left="5040" w:hanging="360"/>
      </w:pPr>
    </w:lvl>
    <w:lvl w:ilvl="7" w:tplc="72773783" w:tentative="1">
      <w:start w:val="1"/>
      <w:numFmt w:val="lowerLetter"/>
      <w:lvlText w:val="%8."/>
      <w:lvlJc w:val="left"/>
      <w:pPr>
        <w:ind w:left="5760" w:hanging="360"/>
      </w:pPr>
    </w:lvl>
    <w:lvl w:ilvl="8" w:tplc="7277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3">
    <w:multiLevelType w:val="hybridMultilevel"/>
    <w:lvl w:ilvl="0" w:tplc="12749567">
      <w:start w:val="1"/>
      <w:numFmt w:val="decimal"/>
      <w:lvlText w:val="%1."/>
      <w:lvlJc w:val="left"/>
      <w:pPr>
        <w:ind w:left="720" w:hanging="360"/>
      </w:pPr>
    </w:lvl>
    <w:lvl w:ilvl="1" w:tplc="12749567" w:tentative="1">
      <w:start w:val="1"/>
      <w:numFmt w:val="lowerLetter"/>
      <w:lvlText w:val="%2."/>
      <w:lvlJc w:val="left"/>
      <w:pPr>
        <w:ind w:left="1440" w:hanging="360"/>
      </w:pPr>
    </w:lvl>
    <w:lvl w:ilvl="2" w:tplc="12749567" w:tentative="1">
      <w:start w:val="1"/>
      <w:numFmt w:val="lowerRoman"/>
      <w:lvlText w:val="%3."/>
      <w:lvlJc w:val="right"/>
      <w:pPr>
        <w:ind w:left="2160" w:hanging="180"/>
      </w:pPr>
    </w:lvl>
    <w:lvl w:ilvl="3" w:tplc="12749567" w:tentative="1">
      <w:start w:val="1"/>
      <w:numFmt w:val="decimal"/>
      <w:lvlText w:val="%4."/>
      <w:lvlJc w:val="left"/>
      <w:pPr>
        <w:ind w:left="2880" w:hanging="360"/>
      </w:pPr>
    </w:lvl>
    <w:lvl w:ilvl="4" w:tplc="12749567" w:tentative="1">
      <w:start w:val="1"/>
      <w:numFmt w:val="lowerLetter"/>
      <w:lvlText w:val="%5."/>
      <w:lvlJc w:val="left"/>
      <w:pPr>
        <w:ind w:left="3600" w:hanging="360"/>
      </w:pPr>
    </w:lvl>
    <w:lvl w:ilvl="5" w:tplc="12749567" w:tentative="1">
      <w:start w:val="1"/>
      <w:numFmt w:val="lowerRoman"/>
      <w:lvlText w:val="%6."/>
      <w:lvlJc w:val="right"/>
      <w:pPr>
        <w:ind w:left="4320" w:hanging="180"/>
      </w:pPr>
    </w:lvl>
    <w:lvl w:ilvl="6" w:tplc="12749567" w:tentative="1">
      <w:start w:val="1"/>
      <w:numFmt w:val="decimal"/>
      <w:lvlText w:val="%7."/>
      <w:lvlJc w:val="left"/>
      <w:pPr>
        <w:ind w:left="5040" w:hanging="360"/>
      </w:pPr>
    </w:lvl>
    <w:lvl w:ilvl="7" w:tplc="12749567" w:tentative="1">
      <w:start w:val="1"/>
      <w:numFmt w:val="lowerLetter"/>
      <w:lvlText w:val="%8."/>
      <w:lvlJc w:val="left"/>
      <w:pPr>
        <w:ind w:left="5760" w:hanging="360"/>
      </w:pPr>
    </w:lvl>
    <w:lvl w:ilvl="8" w:tplc="12749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2">
    <w:multiLevelType w:val="hybridMultilevel"/>
    <w:lvl w:ilvl="0" w:tplc="70767459">
      <w:start w:val="1"/>
      <w:numFmt w:val="decimal"/>
      <w:lvlText w:val="%1."/>
      <w:lvlJc w:val="left"/>
      <w:pPr>
        <w:ind w:left="720" w:hanging="360"/>
      </w:pPr>
    </w:lvl>
    <w:lvl w:ilvl="1" w:tplc="70767459" w:tentative="1">
      <w:start w:val="1"/>
      <w:numFmt w:val="lowerLetter"/>
      <w:lvlText w:val="%2."/>
      <w:lvlJc w:val="left"/>
      <w:pPr>
        <w:ind w:left="1440" w:hanging="360"/>
      </w:pPr>
    </w:lvl>
    <w:lvl w:ilvl="2" w:tplc="70767459" w:tentative="1">
      <w:start w:val="1"/>
      <w:numFmt w:val="lowerRoman"/>
      <w:lvlText w:val="%3."/>
      <w:lvlJc w:val="right"/>
      <w:pPr>
        <w:ind w:left="2160" w:hanging="180"/>
      </w:pPr>
    </w:lvl>
    <w:lvl w:ilvl="3" w:tplc="70767459" w:tentative="1">
      <w:start w:val="1"/>
      <w:numFmt w:val="decimal"/>
      <w:lvlText w:val="%4."/>
      <w:lvlJc w:val="left"/>
      <w:pPr>
        <w:ind w:left="2880" w:hanging="360"/>
      </w:pPr>
    </w:lvl>
    <w:lvl w:ilvl="4" w:tplc="70767459" w:tentative="1">
      <w:start w:val="1"/>
      <w:numFmt w:val="lowerLetter"/>
      <w:lvlText w:val="%5."/>
      <w:lvlJc w:val="left"/>
      <w:pPr>
        <w:ind w:left="3600" w:hanging="360"/>
      </w:pPr>
    </w:lvl>
    <w:lvl w:ilvl="5" w:tplc="70767459" w:tentative="1">
      <w:start w:val="1"/>
      <w:numFmt w:val="lowerRoman"/>
      <w:lvlText w:val="%6."/>
      <w:lvlJc w:val="right"/>
      <w:pPr>
        <w:ind w:left="4320" w:hanging="180"/>
      </w:pPr>
    </w:lvl>
    <w:lvl w:ilvl="6" w:tplc="70767459" w:tentative="1">
      <w:start w:val="1"/>
      <w:numFmt w:val="decimal"/>
      <w:lvlText w:val="%7."/>
      <w:lvlJc w:val="left"/>
      <w:pPr>
        <w:ind w:left="5040" w:hanging="360"/>
      </w:pPr>
    </w:lvl>
    <w:lvl w:ilvl="7" w:tplc="70767459" w:tentative="1">
      <w:start w:val="1"/>
      <w:numFmt w:val="lowerLetter"/>
      <w:lvlText w:val="%8."/>
      <w:lvlJc w:val="left"/>
      <w:pPr>
        <w:ind w:left="5760" w:hanging="360"/>
      </w:pPr>
    </w:lvl>
    <w:lvl w:ilvl="8" w:tplc="70767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1">
    <w:multiLevelType w:val="hybridMultilevel"/>
    <w:lvl w:ilvl="0" w:tplc="90862348">
      <w:start w:val="1"/>
      <w:numFmt w:val="decimal"/>
      <w:lvlText w:val="%1."/>
      <w:lvlJc w:val="left"/>
      <w:pPr>
        <w:ind w:left="720" w:hanging="360"/>
      </w:pPr>
    </w:lvl>
    <w:lvl w:ilvl="1" w:tplc="90862348" w:tentative="1">
      <w:start w:val="1"/>
      <w:numFmt w:val="lowerLetter"/>
      <w:lvlText w:val="%2."/>
      <w:lvlJc w:val="left"/>
      <w:pPr>
        <w:ind w:left="1440" w:hanging="360"/>
      </w:pPr>
    </w:lvl>
    <w:lvl w:ilvl="2" w:tplc="90862348" w:tentative="1">
      <w:start w:val="1"/>
      <w:numFmt w:val="lowerRoman"/>
      <w:lvlText w:val="%3."/>
      <w:lvlJc w:val="right"/>
      <w:pPr>
        <w:ind w:left="2160" w:hanging="180"/>
      </w:pPr>
    </w:lvl>
    <w:lvl w:ilvl="3" w:tplc="90862348" w:tentative="1">
      <w:start w:val="1"/>
      <w:numFmt w:val="decimal"/>
      <w:lvlText w:val="%4."/>
      <w:lvlJc w:val="left"/>
      <w:pPr>
        <w:ind w:left="2880" w:hanging="360"/>
      </w:pPr>
    </w:lvl>
    <w:lvl w:ilvl="4" w:tplc="90862348" w:tentative="1">
      <w:start w:val="1"/>
      <w:numFmt w:val="lowerLetter"/>
      <w:lvlText w:val="%5."/>
      <w:lvlJc w:val="left"/>
      <w:pPr>
        <w:ind w:left="3600" w:hanging="360"/>
      </w:pPr>
    </w:lvl>
    <w:lvl w:ilvl="5" w:tplc="90862348" w:tentative="1">
      <w:start w:val="1"/>
      <w:numFmt w:val="lowerRoman"/>
      <w:lvlText w:val="%6."/>
      <w:lvlJc w:val="right"/>
      <w:pPr>
        <w:ind w:left="4320" w:hanging="180"/>
      </w:pPr>
    </w:lvl>
    <w:lvl w:ilvl="6" w:tplc="90862348" w:tentative="1">
      <w:start w:val="1"/>
      <w:numFmt w:val="decimal"/>
      <w:lvlText w:val="%7."/>
      <w:lvlJc w:val="left"/>
      <w:pPr>
        <w:ind w:left="5040" w:hanging="360"/>
      </w:pPr>
    </w:lvl>
    <w:lvl w:ilvl="7" w:tplc="90862348" w:tentative="1">
      <w:start w:val="1"/>
      <w:numFmt w:val="lowerLetter"/>
      <w:lvlText w:val="%8."/>
      <w:lvlJc w:val="left"/>
      <w:pPr>
        <w:ind w:left="5760" w:hanging="360"/>
      </w:pPr>
    </w:lvl>
    <w:lvl w:ilvl="8" w:tplc="90862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90">
    <w:multiLevelType w:val="hybridMultilevel"/>
    <w:lvl w:ilvl="0" w:tplc="66460605">
      <w:start w:val="1"/>
      <w:numFmt w:val="decimal"/>
      <w:lvlText w:val="%1."/>
      <w:lvlJc w:val="left"/>
      <w:pPr>
        <w:ind w:left="720" w:hanging="360"/>
      </w:pPr>
    </w:lvl>
    <w:lvl w:ilvl="1" w:tplc="66460605" w:tentative="1">
      <w:start w:val="1"/>
      <w:numFmt w:val="lowerLetter"/>
      <w:lvlText w:val="%2."/>
      <w:lvlJc w:val="left"/>
      <w:pPr>
        <w:ind w:left="1440" w:hanging="360"/>
      </w:pPr>
    </w:lvl>
    <w:lvl w:ilvl="2" w:tplc="66460605" w:tentative="1">
      <w:start w:val="1"/>
      <w:numFmt w:val="lowerRoman"/>
      <w:lvlText w:val="%3."/>
      <w:lvlJc w:val="right"/>
      <w:pPr>
        <w:ind w:left="2160" w:hanging="180"/>
      </w:pPr>
    </w:lvl>
    <w:lvl w:ilvl="3" w:tplc="66460605" w:tentative="1">
      <w:start w:val="1"/>
      <w:numFmt w:val="decimal"/>
      <w:lvlText w:val="%4."/>
      <w:lvlJc w:val="left"/>
      <w:pPr>
        <w:ind w:left="2880" w:hanging="360"/>
      </w:pPr>
    </w:lvl>
    <w:lvl w:ilvl="4" w:tplc="66460605" w:tentative="1">
      <w:start w:val="1"/>
      <w:numFmt w:val="lowerLetter"/>
      <w:lvlText w:val="%5."/>
      <w:lvlJc w:val="left"/>
      <w:pPr>
        <w:ind w:left="3600" w:hanging="360"/>
      </w:pPr>
    </w:lvl>
    <w:lvl w:ilvl="5" w:tplc="66460605" w:tentative="1">
      <w:start w:val="1"/>
      <w:numFmt w:val="lowerRoman"/>
      <w:lvlText w:val="%6."/>
      <w:lvlJc w:val="right"/>
      <w:pPr>
        <w:ind w:left="4320" w:hanging="180"/>
      </w:pPr>
    </w:lvl>
    <w:lvl w:ilvl="6" w:tplc="66460605" w:tentative="1">
      <w:start w:val="1"/>
      <w:numFmt w:val="decimal"/>
      <w:lvlText w:val="%7."/>
      <w:lvlJc w:val="left"/>
      <w:pPr>
        <w:ind w:left="5040" w:hanging="360"/>
      </w:pPr>
    </w:lvl>
    <w:lvl w:ilvl="7" w:tplc="66460605" w:tentative="1">
      <w:start w:val="1"/>
      <w:numFmt w:val="lowerLetter"/>
      <w:lvlText w:val="%8."/>
      <w:lvlJc w:val="left"/>
      <w:pPr>
        <w:ind w:left="5760" w:hanging="360"/>
      </w:pPr>
    </w:lvl>
    <w:lvl w:ilvl="8" w:tplc="66460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9">
    <w:multiLevelType w:val="hybridMultilevel"/>
    <w:lvl w:ilvl="0" w:tplc="30346400">
      <w:start w:val="1"/>
      <w:numFmt w:val="decimal"/>
      <w:lvlText w:val="%1."/>
      <w:lvlJc w:val="left"/>
      <w:pPr>
        <w:ind w:left="720" w:hanging="360"/>
      </w:pPr>
    </w:lvl>
    <w:lvl w:ilvl="1" w:tplc="30346400" w:tentative="1">
      <w:start w:val="1"/>
      <w:numFmt w:val="lowerLetter"/>
      <w:lvlText w:val="%2."/>
      <w:lvlJc w:val="left"/>
      <w:pPr>
        <w:ind w:left="1440" w:hanging="360"/>
      </w:pPr>
    </w:lvl>
    <w:lvl w:ilvl="2" w:tplc="30346400" w:tentative="1">
      <w:start w:val="1"/>
      <w:numFmt w:val="lowerRoman"/>
      <w:lvlText w:val="%3."/>
      <w:lvlJc w:val="right"/>
      <w:pPr>
        <w:ind w:left="2160" w:hanging="180"/>
      </w:pPr>
    </w:lvl>
    <w:lvl w:ilvl="3" w:tplc="30346400" w:tentative="1">
      <w:start w:val="1"/>
      <w:numFmt w:val="decimal"/>
      <w:lvlText w:val="%4."/>
      <w:lvlJc w:val="left"/>
      <w:pPr>
        <w:ind w:left="2880" w:hanging="360"/>
      </w:pPr>
    </w:lvl>
    <w:lvl w:ilvl="4" w:tplc="30346400" w:tentative="1">
      <w:start w:val="1"/>
      <w:numFmt w:val="lowerLetter"/>
      <w:lvlText w:val="%5."/>
      <w:lvlJc w:val="left"/>
      <w:pPr>
        <w:ind w:left="3600" w:hanging="360"/>
      </w:pPr>
    </w:lvl>
    <w:lvl w:ilvl="5" w:tplc="30346400" w:tentative="1">
      <w:start w:val="1"/>
      <w:numFmt w:val="lowerRoman"/>
      <w:lvlText w:val="%6."/>
      <w:lvlJc w:val="right"/>
      <w:pPr>
        <w:ind w:left="4320" w:hanging="180"/>
      </w:pPr>
    </w:lvl>
    <w:lvl w:ilvl="6" w:tplc="30346400" w:tentative="1">
      <w:start w:val="1"/>
      <w:numFmt w:val="decimal"/>
      <w:lvlText w:val="%7."/>
      <w:lvlJc w:val="left"/>
      <w:pPr>
        <w:ind w:left="5040" w:hanging="360"/>
      </w:pPr>
    </w:lvl>
    <w:lvl w:ilvl="7" w:tplc="30346400" w:tentative="1">
      <w:start w:val="1"/>
      <w:numFmt w:val="lowerLetter"/>
      <w:lvlText w:val="%8."/>
      <w:lvlJc w:val="left"/>
      <w:pPr>
        <w:ind w:left="5760" w:hanging="360"/>
      </w:pPr>
    </w:lvl>
    <w:lvl w:ilvl="8" w:tplc="30346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8">
    <w:multiLevelType w:val="hybridMultilevel"/>
    <w:lvl w:ilvl="0" w:tplc="58369531">
      <w:start w:val="1"/>
      <w:numFmt w:val="decimal"/>
      <w:lvlText w:val="%1."/>
      <w:lvlJc w:val="left"/>
      <w:pPr>
        <w:ind w:left="720" w:hanging="360"/>
      </w:pPr>
    </w:lvl>
    <w:lvl w:ilvl="1" w:tplc="58369531" w:tentative="1">
      <w:start w:val="1"/>
      <w:numFmt w:val="lowerLetter"/>
      <w:lvlText w:val="%2."/>
      <w:lvlJc w:val="left"/>
      <w:pPr>
        <w:ind w:left="1440" w:hanging="360"/>
      </w:pPr>
    </w:lvl>
    <w:lvl w:ilvl="2" w:tplc="58369531" w:tentative="1">
      <w:start w:val="1"/>
      <w:numFmt w:val="lowerRoman"/>
      <w:lvlText w:val="%3."/>
      <w:lvlJc w:val="right"/>
      <w:pPr>
        <w:ind w:left="2160" w:hanging="180"/>
      </w:pPr>
    </w:lvl>
    <w:lvl w:ilvl="3" w:tplc="58369531" w:tentative="1">
      <w:start w:val="1"/>
      <w:numFmt w:val="decimal"/>
      <w:lvlText w:val="%4."/>
      <w:lvlJc w:val="left"/>
      <w:pPr>
        <w:ind w:left="2880" w:hanging="360"/>
      </w:pPr>
    </w:lvl>
    <w:lvl w:ilvl="4" w:tplc="58369531" w:tentative="1">
      <w:start w:val="1"/>
      <w:numFmt w:val="lowerLetter"/>
      <w:lvlText w:val="%5."/>
      <w:lvlJc w:val="left"/>
      <w:pPr>
        <w:ind w:left="3600" w:hanging="360"/>
      </w:pPr>
    </w:lvl>
    <w:lvl w:ilvl="5" w:tplc="58369531" w:tentative="1">
      <w:start w:val="1"/>
      <w:numFmt w:val="lowerRoman"/>
      <w:lvlText w:val="%6."/>
      <w:lvlJc w:val="right"/>
      <w:pPr>
        <w:ind w:left="4320" w:hanging="180"/>
      </w:pPr>
    </w:lvl>
    <w:lvl w:ilvl="6" w:tplc="58369531" w:tentative="1">
      <w:start w:val="1"/>
      <w:numFmt w:val="decimal"/>
      <w:lvlText w:val="%7."/>
      <w:lvlJc w:val="left"/>
      <w:pPr>
        <w:ind w:left="5040" w:hanging="360"/>
      </w:pPr>
    </w:lvl>
    <w:lvl w:ilvl="7" w:tplc="58369531" w:tentative="1">
      <w:start w:val="1"/>
      <w:numFmt w:val="lowerLetter"/>
      <w:lvlText w:val="%8."/>
      <w:lvlJc w:val="left"/>
      <w:pPr>
        <w:ind w:left="5760" w:hanging="360"/>
      </w:pPr>
    </w:lvl>
    <w:lvl w:ilvl="8" w:tplc="58369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7">
    <w:multiLevelType w:val="hybridMultilevel"/>
    <w:lvl w:ilvl="0" w:tplc="59084789">
      <w:start w:val="1"/>
      <w:numFmt w:val="decimal"/>
      <w:lvlText w:val="%1."/>
      <w:lvlJc w:val="left"/>
      <w:pPr>
        <w:ind w:left="720" w:hanging="360"/>
      </w:pPr>
    </w:lvl>
    <w:lvl w:ilvl="1" w:tplc="59084789" w:tentative="1">
      <w:start w:val="1"/>
      <w:numFmt w:val="lowerLetter"/>
      <w:lvlText w:val="%2."/>
      <w:lvlJc w:val="left"/>
      <w:pPr>
        <w:ind w:left="1440" w:hanging="360"/>
      </w:pPr>
    </w:lvl>
    <w:lvl w:ilvl="2" w:tplc="59084789" w:tentative="1">
      <w:start w:val="1"/>
      <w:numFmt w:val="lowerRoman"/>
      <w:lvlText w:val="%3."/>
      <w:lvlJc w:val="right"/>
      <w:pPr>
        <w:ind w:left="2160" w:hanging="180"/>
      </w:pPr>
    </w:lvl>
    <w:lvl w:ilvl="3" w:tplc="59084789" w:tentative="1">
      <w:start w:val="1"/>
      <w:numFmt w:val="decimal"/>
      <w:lvlText w:val="%4."/>
      <w:lvlJc w:val="left"/>
      <w:pPr>
        <w:ind w:left="2880" w:hanging="360"/>
      </w:pPr>
    </w:lvl>
    <w:lvl w:ilvl="4" w:tplc="59084789" w:tentative="1">
      <w:start w:val="1"/>
      <w:numFmt w:val="lowerLetter"/>
      <w:lvlText w:val="%5."/>
      <w:lvlJc w:val="left"/>
      <w:pPr>
        <w:ind w:left="3600" w:hanging="360"/>
      </w:pPr>
    </w:lvl>
    <w:lvl w:ilvl="5" w:tplc="59084789" w:tentative="1">
      <w:start w:val="1"/>
      <w:numFmt w:val="lowerRoman"/>
      <w:lvlText w:val="%6."/>
      <w:lvlJc w:val="right"/>
      <w:pPr>
        <w:ind w:left="4320" w:hanging="180"/>
      </w:pPr>
    </w:lvl>
    <w:lvl w:ilvl="6" w:tplc="59084789" w:tentative="1">
      <w:start w:val="1"/>
      <w:numFmt w:val="decimal"/>
      <w:lvlText w:val="%7."/>
      <w:lvlJc w:val="left"/>
      <w:pPr>
        <w:ind w:left="5040" w:hanging="360"/>
      </w:pPr>
    </w:lvl>
    <w:lvl w:ilvl="7" w:tplc="59084789" w:tentative="1">
      <w:start w:val="1"/>
      <w:numFmt w:val="lowerLetter"/>
      <w:lvlText w:val="%8."/>
      <w:lvlJc w:val="left"/>
      <w:pPr>
        <w:ind w:left="5760" w:hanging="360"/>
      </w:pPr>
    </w:lvl>
    <w:lvl w:ilvl="8" w:tplc="590847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6">
    <w:multiLevelType w:val="hybridMultilevel"/>
    <w:lvl w:ilvl="0" w:tplc="43440941">
      <w:start w:val="1"/>
      <w:numFmt w:val="decimal"/>
      <w:lvlText w:val="%1."/>
      <w:lvlJc w:val="left"/>
      <w:pPr>
        <w:ind w:left="720" w:hanging="360"/>
      </w:pPr>
    </w:lvl>
    <w:lvl w:ilvl="1" w:tplc="43440941" w:tentative="1">
      <w:start w:val="1"/>
      <w:numFmt w:val="lowerLetter"/>
      <w:lvlText w:val="%2."/>
      <w:lvlJc w:val="left"/>
      <w:pPr>
        <w:ind w:left="1440" w:hanging="360"/>
      </w:pPr>
    </w:lvl>
    <w:lvl w:ilvl="2" w:tplc="43440941" w:tentative="1">
      <w:start w:val="1"/>
      <w:numFmt w:val="lowerRoman"/>
      <w:lvlText w:val="%3."/>
      <w:lvlJc w:val="right"/>
      <w:pPr>
        <w:ind w:left="2160" w:hanging="180"/>
      </w:pPr>
    </w:lvl>
    <w:lvl w:ilvl="3" w:tplc="43440941" w:tentative="1">
      <w:start w:val="1"/>
      <w:numFmt w:val="decimal"/>
      <w:lvlText w:val="%4."/>
      <w:lvlJc w:val="left"/>
      <w:pPr>
        <w:ind w:left="2880" w:hanging="360"/>
      </w:pPr>
    </w:lvl>
    <w:lvl w:ilvl="4" w:tplc="43440941" w:tentative="1">
      <w:start w:val="1"/>
      <w:numFmt w:val="lowerLetter"/>
      <w:lvlText w:val="%5."/>
      <w:lvlJc w:val="left"/>
      <w:pPr>
        <w:ind w:left="3600" w:hanging="360"/>
      </w:pPr>
    </w:lvl>
    <w:lvl w:ilvl="5" w:tplc="43440941" w:tentative="1">
      <w:start w:val="1"/>
      <w:numFmt w:val="lowerRoman"/>
      <w:lvlText w:val="%6."/>
      <w:lvlJc w:val="right"/>
      <w:pPr>
        <w:ind w:left="4320" w:hanging="180"/>
      </w:pPr>
    </w:lvl>
    <w:lvl w:ilvl="6" w:tplc="43440941" w:tentative="1">
      <w:start w:val="1"/>
      <w:numFmt w:val="decimal"/>
      <w:lvlText w:val="%7."/>
      <w:lvlJc w:val="left"/>
      <w:pPr>
        <w:ind w:left="5040" w:hanging="360"/>
      </w:pPr>
    </w:lvl>
    <w:lvl w:ilvl="7" w:tplc="43440941" w:tentative="1">
      <w:start w:val="1"/>
      <w:numFmt w:val="lowerLetter"/>
      <w:lvlText w:val="%8."/>
      <w:lvlJc w:val="left"/>
      <w:pPr>
        <w:ind w:left="5760" w:hanging="360"/>
      </w:pPr>
    </w:lvl>
    <w:lvl w:ilvl="8" w:tplc="43440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5">
    <w:multiLevelType w:val="hybridMultilevel"/>
    <w:lvl w:ilvl="0" w:tplc="43335263">
      <w:start w:val="1"/>
      <w:numFmt w:val="decimal"/>
      <w:lvlText w:val="%1."/>
      <w:lvlJc w:val="left"/>
      <w:pPr>
        <w:ind w:left="720" w:hanging="360"/>
      </w:pPr>
    </w:lvl>
    <w:lvl w:ilvl="1" w:tplc="43335263" w:tentative="1">
      <w:start w:val="1"/>
      <w:numFmt w:val="lowerLetter"/>
      <w:lvlText w:val="%2."/>
      <w:lvlJc w:val="left"/>
      <w:pPr>
        <w:ind w:left="1440" w:hanging="360"/>
      </w:pPr>
    </w:lvl>
    <w:lvl w:ilvl="2" w:tplc="43335263" w:tentative="1">
      <w:start w:val="1"/>
      <w:numFmt w:val="lowerRoman"/>
      <w:lvlText w:val="%3."/>
      <w:lvlJc w:val="right"/>
      <w:pPr>
        <w:ind w:left="2160" w:hanging="180"/>
      </w:pPr>
    </w:lvl>
    <w:lvl w:ilvl="3" w:tplc="43335263" w:tentative="1">
      <w:start w:val="1"/>
      <w:numFmt w:val="decimal"/>
      <w:lvlText w:val="%4."/>
      <w:lvlJc w:val="left"/>
      <w:pPr>
        <w:ind w:left="2880" w:hanging="360"/>
      </w:pPr>
    </w:lvl>
    <w:lvl w:ilvl="4" w:tplc="43335263" w:tentative="1">
      <w:start w:val="1"/>
      <w:numFmt w:val="lowerLetter"/>
      <w:lvlText w:val="%5."/>
      <w:lvlJc w:val="left"/>
      <w:pPr>
        <w:ind w:left="3600" w:hanging="360"/>
      </w:pPr>
    </w:lvl>
    <w:lvl w:ilvl="5" w:tplc="43335263" w:tentative="1">
      <w:start w:val="1"/>
      <w:numFmt w:val="lowerRoman"/>
      <w:lvlText w:val="%6."/>
      <w:lvlJc w:val="right"/>
      <w:pPr>
        <w:ind w:left="4320" w:hanging="180"/>
      </w:pPr>
    </w:lvl>
    <w:lvl w:ilvl="6" w:tplc="43335263" w:tentative="1">
      <w:start w:val="1"/>
      <w:numFmt w:val="decimal"/>
      <w:lvlText w:val="%7."/>
      <w:lvlJc w:val="left"/>
      <w:pPr>
        <w:ind w:left="5040" w:hanging="360"/>
      </w:pPr>
    </w:lvl>
    <w:lvl w:ilvl="7" w:tplc="43335263" w:tentative="1">
      <w:start w:val="1"/>
      <w:numFmt w:val="lowerLetter"/>
      <w:lvlText w:val="%8."/>
      <w:lvlJc w:val="left"/>
      <w:pPr>
        <w:ind w:left="5760" w:hanging="360"/>
      </w:pPr>
    </w:lvl>
    <w:lvl w:ilvl="8" w:tplc="43335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4">
    <w:multiLevelType w:val="hybridMultilevel"/>
    <w:lvl w:ilvl="0" w:tplc="68971984">
      <w:start w:val="1"/>
      <w:numFmt w:val="decimal"/>
      <w:lvlText w:val="%1."/>
      <w:lvlJc w:val="left"/>
      <w:pPr>
        <w:ind w:left="720" w:hanging="360"/>
      </w:pPr>
    </w:lvl>
    <w:lvl w:ilvl="1" w:tplc="68971984" w:tentative="1">
      <w:start w:val="1"/>
      <w:numFmt w:val="lowerLetter"/>
      <w:lvlText w:val="%2."/>
      <w:lvlJc w:val="left"/>
      <w:pPr>
        <w:ind w:left="1440" w:hanging="360"/>
      </w:pPr>
    </w:lvl>
    <w:lvl w:ilvl="2" w:tplc="68971984" w:tentative="1">
      <w:start w:val="1"/>
      <w:numFmt w:val="lowerRoman"/>
      <w:lvlText w:val="%3."/>
      <w:lvlJc w:val="right"/>
      <w:pPr>
        <w:ind w:left="2160" w:hanging="180"/>
      </w:pPr>
    </w:lvl>
    <w:lvl w:ilvl="3" w:tplc="68971984" w:tentative="1">
      <w:start w:val="1"/>
      <w:numFmt w:val="decimal"/>
      <w:lvlText w:val="%4."/>
      <w:lvlJc w:val="left"/>
      <w:pPr>
        <w:ind w:left="2880" w:hanging="360"/>
      </w:pPr>
    </w:lvl>
    <w:lvl w:ilvl="4" w:tplc="68971984" w:tentative="1">
      <w:start w:val="1"/>
      <w:numFmt w:val="lowerLetter"/>
      <w:lvlText w:val="%5."/>
      <w:lvlJc w:val="left"/>
      <w:pPr>
        <w:ind w:left="3600" w:hanging="360"/>
      </w:pPr>
    </w:lvl>
    <w:lvl w:ilvl="5" w:tplc="68971984" w:tentative="1">
      <w:start w:val="1"/>
      <w:numFmt w:val="lowerRoman"/>
      <w:lvlText w:val="%6."/>
      <w:lvlJc w:val="right"/>
      <w:pPr>
        <w:ind w:left="4320" w:hanging="180"/>
      </w:pPr>
    </w:lvl>
    <w:lvl w:ilvl="6" w:tplc="68971984" w:tentative="1">
      <w:start w:val="1"/>
      <w:numFmt w:val="decimal"/>
      <w:lvlText w:val="%7."/>
      <w:lvlJc w:val="left"/>
      <w:pPr>
        <w:ind w:left="5040" w:hanging="360"/>
      </w:pPr>
    </w:lvl>
    <w:lvl w:ilvl="7" w:tplc="68971984" w:tentative="1">
      <w:start w:val="1"/>
      <w:numFmt w:val="lowerLetter"/>
      <w:lvlText w:val="%8."/>
      <w:lvlJc w:val="left"/>
      <w:pPr>
        <w:ind w:left="5760" w:hanging="360"/>
      </w:pPr>
    </w:lvl>
    <w:lvl w:ilvl="8" w:tplc="68971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3">
    <w:multiLevelType w:val="hybridMultilevel"/>
    <w:lvl w:ilvl="0" w:tplc="64660812">
      <w:start w:val="1"/>
      <w:numFmt w:val="decimal"/>
      <w:lvlText w:val="%1."/>
      <w:lvlJc w:val="left"/>
      <w:pPr>
        <w:ind w:left="720" w:hanging="360"/>
      </w:pPr>
    </w:lvl>
    <w:lvl w:ilvl="1" w:tplc="64660812" w:tentative="1">
      <w:start w:val="1"/>
      <w:numFmt w:val="lowerLetter"/>
      <w:lvlText w:val="%2."/>
      <w:lvlJc w:val="left"/>
      <w:pPr>
        <w:ind w:left="1440" w:hanging="360"/>
      </w:pPr>
    </w:lvl>
    <w:lvl w:ilvl="2" w:tplc="64660812" w:tentative="1">
      <w:start w:val="1"/>
      <w:numFmt w:val="lowerRoman"/>
      <w:lvlText w:val="%3."/>
      <w:lvlJc w:val="right"/>
      <w:pPr>
        <w:ind w:left="2160" w:hanging="180"/>
      </w:pPr>
    </w:lvl>
    <w:lvl w:ilvl="3" w:tplc="64660812" w:tentative="1">
      <w:start w:val="1"/>
      <w:numFmt w:val="decimal"/>
      <w:lvlText w:val="%4."/>
      <w:lvlJc w:val="left"/>
      <w:pPr>
        <w:ind w:left="2880" w:hanging="360"/>
      </w:pPr>
    </w:lvl>
    <w:lvl w:ilvl="4" w:tplc="64660812" w:tentative="1">
      <w:start w:val="1"/>
      <w:numFmt w:val="lowerLetter"/>
      <w:lvlText w:val="%5."/>
      <w:lvlJc w:val="left"/>
      <w:pPr>
        <w:ind w:left="3600" w:hanging="360"/>
      </w:pPr>
    </w:lvl>
    <w:lvl w:ilvl="5" w:tplc="64660812" w:tentative="1">
      <w:start w:val="1"/>
      <w:numFmt w:val="lowerRoman"/>
      <w:lvlText w:val="%6."/>
      <w:lvlJc w:val="right"/>
      <w:pPr>
        <w:ind w:left="4320" w:hanging="180"/>
      </w:pPr>
    </w:lvl>
    <w:lvl w:ilvl="6" w:tplc="64660812" w:tentative="1">
      <w:start w:val="1"/>
      <w:numFmt w:val="decimal"/>
      <w:lvlText w:val="%7."/>
      <w:lvlJc w:val="left"/>
      <w:pPr>
        <w:ind w:left="5040" w:hanging="360"/>
      </w:pPr>
    </w:lvl>
    <w:lvl w:ilvl="7" w:tplc="64660812" w:tentative="1">
      <w:start w:val="1"/>
      <w:numFmt w:val="lowerLetter"/>
      <w:lvlText w:val="%8."/>
      <w:lvlJc w:val="left"/>
      <w:pPr>
        <w:ind w:left="5760" w:hanging="360"/>
      </w:pPr>
    </w:lvl>
    <w:lvl w:ilvl="8" w:tplc="64660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2">
    <w:multiLevelType w:val="hybridMultilevel"/>
    <w:lvl w:ilvl="0" w:tplc="61647395">
      <w:start w:val="1"/>
      <w:numFmt w:val="decimal"/>
      <w:lvlText w:val="%1."/>
      <w:lvlJc w:val="left"/>
      <w:pPr>
        <w:ind w:left="720" w:hanging="360"/>
      </w:pPr>
    </w:lvl>
    <w:lvl w:ilvl="1" w:tplc="61647395" w:tentative="1">
      <w:start w:val="1"/>
      <w:numFmt w:val="lowerLetter"/>
      <w:lvlText w:val="%2."/>
      <w:lvlJc w:val="left"/>
      <w:pPr>
        <w:ind w:left="1440" w:hanging="360"/>
      </w:pPr>
    </w:lvl>
    <w:lvl w:ilvl="2" w:tplc="61647395" w:tentative="1">
      <w:start w:val="1"/>
      <w:numFmt w:val="lowerRoman"/>
      <w:lvlText w:val="%3."/>
      <w:lvlJc w:val="right"/>
      <w:pPr>
        <w:ind w:left="2160" w:hanging="180"/>
      </w:pPr>
    </w:lvl>
    <w:lvl w:ilvl="3" w:tplc="61647395" w:tentative="1">
      <w:start w:val="1"/>
      <w:numFmt w:val="decimal"/>
      <w:lvlText w:val="%4."/>
      <w:lvlJc w:val="left"/>
      <w:pPr>
        <w:ind w:left="2880" w:hanging="360"/>
      </w:pPr>
    </w:lvl>
    <w:lvl w:ilvl="4" w:tplc="61647395" w:tentative="1">
      <w:start w:val="1"/>
      <w:numFmt w:val="lowerLetter"/>
      <w:lvlText w:val="%5."/>
      <w:lvlJc w:val="left"/>
      <w:pPr>
        <w:ind w:left="3600" w:hanging="360"/>
      </w:pPr>
    </w:lvl>
    <w:lvl w:ilvl="5" w:tplc="61647395" w:tentative="1">
      <w:start w:val="1"/>
      <w:numFmt w:val="lowerRoman"/>
      <w:lvlText w:val="%6."/>
      <w:lvlJc w:val="right"/>
      <w:pPr>
        <w:ind w:left="4320" w:hanging="180"/>
      </w:pPr>
    </w:lvl>
    <w:lvl w:ilvl="6" w:tplc="61647395" w:tentative="1">
      <w:start w:val="1"/>
      <w:numFmt w:val="decimal"/>
      <w:lvlText w:val="%7."/>
      <w:lvlJc w:val="left"/>
      <w:pPr>
        <w:ind w:left="5040" w:hanging="360"/>
      </w:pPr>
    </w:lvl>
    <w:lvl w:ilvl="7" w:tplc="61647395" w:tentative="1">
      <w:start w:val="1"/>
      <w:numFmt w:val="lowerLetter"/>
      <w:lvlText w:val="%8."/>
      <w:lvlJc w:val="left"/>
      <w:pPr>
        <w:ind w:left="5760" w:hanging="360"/>
      </w:pPr>
    </w:lvl>
    <w:lvl w:ilvl="8" w:tplc="6164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1">
    <w:multiLevelType w:val="hybridMultilevel"/>
    <w:lvl w:ilvl="0" w:tplc="15159091">
      <w:start w:val="1"/>
      <w:numFmt w:val="decimal"/>
      <w:lvlText w:val="%1."/>
      <w:lvlJc w:val="left"/>
      <w:pPr>
        <w:ind w:left="720" w:hanging="360"/>
      </w:pPr>
    </w:lvl>
    <w:lvl w:ilvl="1" w:tplc="15159091" w:tentative="1">
      <w:start w:val="1"/>
      <w:numFmt w:val="lowerLetter"/>
      <w:lvlText w:val="%2."/>
      <w:lvlJc w:val="left"/>
      <w:pPr>
        <w:ind w:left="1440" w:hanging="360"/>
      </w:pPr>
    </w:lvl>
    <w:lvl w:ilvl="2" w:tplc="15159091" w:tentative="1">
      <w:start w:val="1"/>
      <w:numFmt w:val="lowerRoman"/>
      <w:lvlText w:val="%3."/>
      <w:lvlJc w:val="right"/>
      <w:pPr>
        <w:ind w:left="2160" w:hanging="180"/>
      </w:pPr>
    </w:lvl>
    <w:lvl w:ilvl="3" w:tplc="15159091" w:tentative="1">
      <w:start w:val="1"/>
      <w:numFmt w:val="decimal"/>
      <w:lvlText w:val="%4."/>
      <w:lvlJc w:val="left"/>
      <w:pPr>
        <w:ind w:left="2880" w:hanging="360"/>
      </w:pPr>
    </w:lvl>
    <w:lvl w:ilvl="4" w:tplc="15159091" w:tentative="1">
      <w:start w:val="1"/>
      <w:numFmt w:val="lowerLetter"/>
      <w:lvlText w:val="%5."/>
      <w:lvlJc w:val="left"/>
      <w:pPr>
        <w:ind w:left="3600" w:hanging="360"/>
      </w:pPr>
    </w:lvl>
    <w:lvl w:ilvl="5" w:tplc="15159091" w:tentative="1">
      <w:start w:val="1"/>
      <w:numFmt w:val="lowerRoman"/>
      <w:lvlText w:val="%6."/>
      <w:lvlJc w:val="right"/>
      <w:pPr>
        <w:ind w:left="4320" w:hanging="180"/>
      </w:pPr>
    </w:lvl>
    <w:lvl w:ilvl="6" w:tplc="15159091" w:tentative="1">
      <w:start w:val="1"/>
      <w:numFmt w:val="decimal"/>
      <w:lvlText w:val="%7."/>
      <w:lvlJc w:val="left"/>
      <w:pPr>
        <w:ind w:left="5040" w:hanging="360"/>
      </w:pPr>
    </w:lvl>
    <w:lvl w:ilvl="7" w:tplc="15159091" w:tentative="1">
      <w:start w:val="1"/>
      <w:numFmt w:val="lowerLetter"/>
      <w:lvlText w:val="%8."/>
      <w:lvlJc w:val="left"/>
      <w:pPr>
        <w:ind w:left="5760" w:hanging="360"/>
      </w:pPr>
    </w:lvl>
    <w:lvl w:ilvl="8" w:tplc="15159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80">
    <w:multiLevelType w:val="hybridMultilevel"/>
    <w:lvl w:ilvl="0" w:tplc="85932904">
      <w:start w:val="1"/>
      <w:numFmt w:val="decimal"/>
      <w:lvlText w:val="%1."/>
      <w:lvlJc w:val="left"/>
      <w:pPr>
        <w:ind w:left="720" w:hanging="360"/>
      </w:pPr>
    </w:lvl>
    <w:lvl w:ilvl="1" w:tplc="85932904" w:tentative="1">
      <w:start w:val="1"/>
      <w:numFmt w:val="lowerLetter"/>
      <w:lvlText w:val="%2."/>
      <w:lvlJc w:val="left"/>
      <w:pPr>
        <w:ind w:left="1440" w:hanging="360"/>
      </w:pPr>
    </w:lvl>
    <w:lvl w:ilvl="2" w:tplc="85932904" w:tentative="1">
      <w:start w:val="1"/>
      <w:numFmt w:val="lowerRoman"/>
      <w:lvlText w:val="%3."/>
      <w:lvlJc w:val="right"/>
      <w:pPr>
        <w:ind w:left="2160" w:hanging="180"/>
      </w:pPr>
    </w:lvl>
    <w:lvl w:ilvl="3" w:tplc="85932904" w:tentative="1">
      <w:start w:val="1"/>
      <w:numFmt w:val="decimal"/>
      <w:lvlText w:val="%4."/>
      <w:lvlJc w:val="left"/>
      <w:pPr>
        <w:ind w:left="2880" w:hanging="360"/>
      </w:pPr>
    </w:lvl>
    <w:lvl w:ilvl="4" w:tplc="85932904" w:tentative="1">
      <w:start w:val="1"/>
      <w:numFmt w:val="lowerLetter"/>
      <w:lvlText w:val="%5."/>
      <w:lvlJc w:val="left"/>
      <w:pPr>
        <w:ind w:left="3600" w:hanging="360"/>
      </w:pPr>
    </w:lvl>
    <w:lvl w:ilvl="5" w:tplc="85932904" w:tentative="1">
      <w:start w:val="1"/>
      <w:numFmt w:val="lowerRoman"/>
      <w:lvlText w:val="%6."/>
      <w:lvlJc w:val="right"/>
      <w:pPr>
        <w:ind w:left="4320" w:hanging="180"/>
      </w:pPr>
    </w:lvl>
    <w:lvl w:ilvl="6" w:tplc="85932904" w:tentative="1">
      <w:start w:val="1"/>
      <w:numFmt w:val="decimal"/>
      <w:lvlText w:val="%7."/>
      <w:lvlJc w:val="left"/>
      <w:pPr>
        <w:ind w:left="5040" w:hanging="360"/>
      </w:pPr>
    </w:lvl>
    <w:lvl w:ilvl="7" w:tplc="85932904" w:tentative="1">
      <w:start w:val="1"/>
      <w:numFmt w:val="lowerLetter"/>
      <w:lvlText w:val="%8."/>
      <w:lvlJc w:val="left"/>
      <w:pPr>
        <w:ind w:left="5760" w:hanging="360"/>
      </w:pPr>
    </w:lvl>
    <w:lvl w:ilvl="8" w:tplc="85932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9">
    <w:multiLevelType w:val="hybridMultilevel"/>
    <w:lvl w:ilvl="0" w:tplc="73882666">
      <w:start w:val="1"/>
      <w:numFmt w:val="decimal"/>
      <w:lvlText w:val="%1."/>
      <w:lvlJc w:val="left"/>
      <w:pPr>
        <w:ind w:left="720" w:hanging="360"/>
      </w:pPr>
    </w:lvl>
    <w:lvl w:ilvl="1" w:tplc="73882666" w:tentative="1">
      <w:start w:val="1"/>
      <w:numFmt w:val="lowerLetter"/>
      <w:lvlText w:val="%2."/>
      <w:lvlJc w:val="left"/>
      <w:pPr>
        <w:ind w:left="1440" w:hanging="360"/>
      </w:pPr>
    </w:lvl>
    <w:lvl w:ilvl="2" w:tplc="73882666" w:tentative="1">
      <w:start w:val="1"/>
      <w:numFmt w:val="lowerRoman"/>
      <w:lvlText w:val="%3."/>
      <w:lvlJc w:val="right"/>
      <w:pPr>
        <w:ind w:left="2160" w:hanging="180"/>
      </w:pPr>
    </w:lvl>
    <w:lvl w:ilvl="3" w:tplc="73882666" w:tentative="1">
      <w:start w:val="1"/>
      <w:numFmt w:val="decimal"/>
      <w:lvlText w:val="%4."/>
      <w:lvlJc w:val="left"/>
      <w:pPr>
        <w:ind w:left="2880" w:hanging="360"/>
      </w:pPr>
    </w:lvl>
    <w:lvl w:ilvl="4" w:tplc="73882666" w:tentative="1">
      <w:start w:val="1"/>
      <w:numFmt w:val="lowerLetter"/>
      <w:lvlText w:val="%5."/>
      <w:lvlJc w:val="left"/>
      <w:pPr>
        <w:ind w:left="3600" w:hanging="360"/>
      </w:pPr>
    </w:lvl>
    <w:lvl w:ilvl="5" w:tplc="73882666" w:tentative="1">
      <w:start w:val="1"/>
      <w:numFmt w:val="lowerRoman"/>
      <w:lvlText w:val="%6."/>
      <w:lvlJc w:val="right"/>
      <w:pPr>
        <w:ind w:left="4320" w:hanging="180"/>
      </w:pPr>
    </w:lvl>
    <w:lvl w:ilvl="6" w:tplc="73882666" w:tentative="1">
      <w:start w:val="1"/>
      <w:numFmt w:val="decimal"/>
      <w:lvlText w:val="%7."/>
      <w:lvlJc w:val="left"/>
      <w:pPr>
        <w:ind w:left="5040" w:hanging="360"/>
      </w:pPr>
    </w:lvl>
    <w:lvl w:ilvl="7" w:tplc="73882666" w:tentative="1">
      <w:start w:val="1"/>
      <w:numFmt w:val="lowerLetter"/>
      <w:lvlText w:val="%8."/>
      <w:lvlJc w:val="left"/>
      <w:pPr>
        <w:ind w:left="5760" w:hanging="360"/>
      </w:pPr>
    </w:lvl>
    <w:lvl w:ilvl="8" w:tplc="738826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8">
    <w:multiLevelType w:val="hybridMultilevel"/>
    <w:lvl w:ilvl="0" w:tplc="38590976">
      <w:start w:val="1"/>
      <w:numFmt w:val="decimal"/>
      <w:lvlText w:val="%1."/>
      <w:lvlJc w:val="left"/>
      <w:pPr>
        <w:ind w:left="720" w:hanging="360"/>
      </w:pPr>
    </w:lvl>
    <w:lvl w:ilvl="1" w:tplc="38590976" w:tentative="1">
      <w:start w:val="1"/>
      <w:numFmt w:val="lowerLetter"/>
      <w:lvlText w:val="%2."/>
      <w:lvlJc w:val="left"/>
      <w:pPr>
        <w:ind w:left="1440" w:hanging="360"/>
      </w:pPr>
    </w:lvl>
    <w:lvl w:ilvl="2" w:tplc="38590976" w:tentative="1">
      <w:start w:val="1"/>
      <w:numFmt w:val="lowerRoman"/>
      <w:lvlText w:val="%3."/>
      <w:lvlJc w:val="right"/>
      <w:pPr>
        <w:ind w:left="2160" w:hanging="180"/>
      </w:pPr>
    </w:lvl>
    <w:lvl w:ilvl="3" w:tplc="38590976" w:tentative="1">
      <w:start w:val="1"/>
      <w:numFmt w:val="decimal"/>
      <w:lvlText w:val="%4."/>
      <w:lvlJc w:val="left"/>
      <w:pPr>
        <w:ind w:left="2880" w:hanging="360"/>
      </w:pPr>
    </w:lvl>
    <w:lvl w:ilvl="4" w:tplc="38590976" w:tentative="1">
      <w:start w:val="1"/>
      <w:numFmt w:val="lowerLetter"/>
      <w:lvlText w:val="%5."/>
      <w:lvlJc w:val="left"/>
      <w:pPr>
        <w:ind w:left="3600" w:hanging="360"/>
      </w:pPr>
    </w:lvl>
    <w:lvl w:ilvl="5" w:tplc="38590976" w:tentative="1">
      <w:start w:val="1"/>
      <w:numFmt w:val="lowerRoman"/>
      <w:lvlText w:val="%6."/>
      <w:lvlJc w:val="right"/>
      <w:pPr>
        <w:ind w:left="4320" w:hanging="180"/>
      </w:pPr>
    </w:lvl>
    <w:lvl w:ilvl="6" w:tplc="38590976" w:tentative="1">
      <w:start w:val="1"/>
      <w:numFmt w:val="decimal"/>
      <w:lvlText w:val="%7."/>
      <w:lvlJc w:val="left"/>
      <w:pPr>
        <w:ind w:left="5040" w:hanging="360"/>
      </w:pPr>
    </w:lvl>
    <w:lvl w:ilvl="7" w:tplc="38590976" w:tentative="1">
      <w:start w:val="1"/>
      <w:numFmt w:val="lowerLetter"/>
      <w:lvlText w:val="%8."/>
      <w:lvlJc w:val="left"/>
      <w:pPr>
        <w:ind w:left="5760" w:hanging="360"/>
      </w:pPr>
    </w:lvl>
    <w:lvl w:ilvl="8" w:tplc="38590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7">
    <w:multiLevelType w:val="hybridMultilevel"/>
    <w:lvl w:ilvl="0" w:tplc="18351620">
      <w:start w:val="1"/>
      <w:numFmt w:val="decimal"/>
      <w:lvlText w:val="%1."/>
      <w:lvlJc w:val="left"/>
      <w:pPr>
        <w:ind w:left="720" w:hanging="360"/>
      </w:pPr>
    </w:lvl>
    <w:lvl w:ilvl="1" w:tplc="18351620" w:tentative="1">
      <w:start w:val="1"/>
      <w:numFmt w:val="lowerLetter"/>
      <w:lvlText w:val="%2."/>
      <w:lvlJc w:val="left"/>
      <w:pPr>
        <w:ind w:left="1440" w:hanging="360"/>
      </w:pPr>
    </w:lvl>
    <w:lvl w:ilvl="2" w:tplc="18351620" w:tentative="1">
      <w:start w:val="1"/>
      <w:numFmt w:val="lowerRoman"/>
      <w:lvlText w:val="%3."/>
      <w:lvlJc w:val="right"/>
      <w:pPr>
        <w:ind w:left="2160" w:hanging="180"/>
      </w:pPr>
    </w:lvl>
    <w:lvl w:ilvl="3" w:tplc="18351620" w:tentative="1">
      <w:start w:val="1"/>
      <w:numFmt w:val="decimal"/>
      <w:lvlText w:val="%4."/>
      <w:lvlJc w:val="left"/>
      <w:pPr>
        <w:ind w:left="2880" w:hanging="360"/>
      </w:pPr>
    </w:lvl>
    <w:lvl w:ilvl="4" w:tplc="18351620" w:tentative="1">
      <w:start w:val="1"/>
      <w:numFmt w:val="lowerLetter"/>
      <w:lvlText w:val="%5."/>
      <w:lvlJc w:val="left"/>
      <w:pPr>
        <w:ind w:left="3600" w:hanging="360"/>
      </w:pPr>
    </w:lvl>
    <w:lvl w:ilvl="5" w:tplc="18351620" w:tentative="1">
      <w:start w:val="1"/>
      <w:numFmt w:val="lowerRoman"/>
      <w:lvlText w:val="%6."/>
      <w:lvlJc w:val="right"/>
      <w:pPr>
        <w:ind w:left="4320" w:hanging="180"/>
      </w:pPr>
    </w:lvl>
    <w:lvl w:ilvl="6" w:tplc="18351620" w:tentative="1">
      <w:start w:val="1"/>
      <w:numFmt w:val="decimal"/>
      <w:lvlText w:val="%7."/>
      <w:lvlJc w:val="left"/>
      <w:pPr>
        <w:ind w:left="5040" w:hanging="360"/>
      </w:pPr>
    </w:lvl>
    <w:lvl w:ilvl="7" w:tplc="18351620" w:tentative="1">
      <w:start w:val="1"/>
      <w:numFmt w:val="lowerLetter"/>
      <w:lvlText w:val="%8."/>
      <w:lvlJc w:val="left"/>
      <w:pPr>
        <w:ind w:left="5760" w:hanging="360"/>
      </w:pPr>
    </w:lvl>
    <w:lvl w:ilvl="8" w:tplc="1835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6">
    <w:multiLevelType w:val="hybridMultilevel"/>
    <w:lvl w:ilvl="0" w:tplc="29870845">
      <w:start w:val="1"/>
      <w:numFmt w:val="decimal"/>
      <w:lvlText w:val="%1."/>
      <w:lvlJc w:val="left"/>
      <w:pPr>
        <w:ind w:left="720" w:hanging="360"/>
      </w:pPr>
    </w:lvl>
    <w:lvl w:ilvl="1" w:tplc="29870845" w:tentative="1">
      <w:start w:val="1"/>
      <w:numFmt w:val="lowerLetter"/>
      <w:lvlText w:val="%2."/>
      <w:lvlJc w:val="left"/>
      <w:pPr>
        <w:ind w:left="1440" w:hanging="360"/>
      </w:pPr>
    </w:lvl>
    <w:lvl w:ilvl="2" w:tplc="29870845" w:tentative="1">
      <w:start w:val="1"/>
      <w:numFmt w:val="lowerRoman"/>
      <w:lvlText w:val="%3."/>
      <w:lvlJc w:val="right"/>
      <w:pPr>
        <w:ind w:left="2160" w:hanging="180"/>
      </w:pPr>
    </w:lvl>
    <w:lvl w:ilvl="3" w:tplc="29870845" w:tentative="1">
      <w:start w:val="1"/>
      <w:numFmt w:val="decimal"/>
      <w:lvlText w:val="%4."/>
      <w:lvlJc w:val="left"/>
      <w:pPr>
        <w:ind w:left="2880" w:hanging="360"/>
      </w:pPr>
    </w:lvl>
    <w:lvl w:ilvl="4" w:tplc="29870845" w:tentative="1">
      <w:start w:val="1"/>
      <w:numFmt w:val="lowerLetter"/>
      <w:lvlText w:val="%5."/>
      <w:lvlJc w:val="left"/>
      <w:pPr>
        <w:ind w:left="3600" w:hanging="360"/>
      </w:pPr>
    </w:lvl>
    <w:lvl w:ilvl="5" w:tplc="29870845" w:tentative="1">
      <w:start w:val="1"/>
      <w:numFmt w:val="lowerRoman"/>
      <w:lvlText w:val="%6."/>
      <w:lvlJc w:val="right"/>
      <w:pPr>
        <w:ind w:left="4320" w:hanging="180"/>
      </w:pPr>
    </w:lvl>
    <w:lvl w:ilvl="6" w:tplc="29870845" w:tentative="1">
      <w:start w:val="1"/>
      <w:numFmt w:val="decimal"/>
      <w:lvlText w:val="%7."/>
      <w:lvlJc w:val="left"/>
      <w:pPr>
        <w:ind w:left="5040" w:hanging="360"/>
      </w:pPr>
    </w:lvl>
    <w:lvl w:ilvl="7" w:tplc="29870845" w:tentative="1">
      <w:start w:val="1"/>
      <w:numFmt w:val="lowerLetter"/>
      <w:lvlText w:val="%8."/>
      <w:lvlJc w:val="left"/>
      <w:pPr>
        <w:ind w:left="5760" w:hanging="360"/>
      </w:pPr>
    </w:lvl>
    <w:lvl w:ilvl="8" w:tplc="29870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5">
    <w:multiLevelType w:val="hybridMultilevel"/>
    <w:lvl w:ilvl="0" w:tplc="14249429">
      <w:start w:val="1"/>
      <w:numFmt w:val="decimal"/>
      <w:lvlText w:val="%1."/>
      <w:lvlJc w:val="left"/>
      <w:pPr>
        <w:ind w:left="720" w:hanging="360"/>
      </w:pPr>
    </w:lvl>
    <w:lvl w:ilvl="1" w:tplc="14249429" w:tentative="1">
      <w:start w:val="1"/>
      <w:numFmt w:val="lowerLetter"/>
      <w:lvlText w:val="%2."/>
      <w:lvlJc w:val="left"/>
      <w:pPr>
        <w:ind w:left="1440" w:hanging="360"/>
      </w:pPr>
    </w:lvl>
    <w:lvl w:ilvl="2" w:tplc="14249429" w:tentative="1">
      <w:start w:val="1"/>
      <w:numFmt w:val="lowerRoman"/>
      <w:lvlText w:val="%3."/>
      <w:lvlJc w:val="right"/>
      <w:pPr>
        <w:ind w:left="2160" w:hanging="180"/>
      </w:pPr>
    </w:lvl>
    <w:lvl w:ilvl="3" w:tplc="14249429" w:tentative="1">
      <w:start w:val="1"/>
      <w:numFmt w:val="decimal"/>
      <w:lvlText w:val="%4."/>
      <w:lvlJc w:val="left"/>
      <w:pPr>
        <w:ind w:left="2880" w:hanging="360"/>
      </w:pPr>
    </w:lvl>
    <w:lvl w:ilvl="4" w:tplc="14249429" w:tentative="1">
      <w:start w:val="1"/>
      <w:numFmt w:val="lowerLetter"/>
      <w:lvlText w:val="%5."/>
      <w:lvlJc w:val="left"/>
      <w:pPr>
        <w:ind w:left="3600" w:hanging="360"/>
      </w:pPr>
    </w:lvl>
    <w:lvl w:ilvl="5" w:tplc="14249429" w:tentative="1">
      <w:start w:val="1"/>
      <w:numFmt w:val="lowerRoman"/>
      <w:lvlText w:val="%6."/>
      <w:lvlJc w:val="right"/>
      <w:pPr>
        <w:ind w:left="4320" w:hanging="180"/>
      </w:pPr>
    </w:lvl>
    <w:lvl w:ilvl="6" w:tplc="14249429" w:tentative="1">
      <w:start w:val="1"/>
      <w:numFmt w:val="decimal"/>
      <w:lvlText w:val="%7."/>
      <w:lvlJc w:val="left"/>
      <w:pPr>
        <w:ind w:left="5040" w:hanging="360"/>
      </w:pPr>
    </w:lvl>
    <w:lvl w:ilvl="7" w:tplc="14249429" w:tentative="1">
      <w:start w:val="1"/>
      <w:numFmt w:val="lowerLetter"/>
      <w:lvlText w:val="%8."/>
      <w:lvlJc w:val="left"/>
      <w:pPr>
        <w:ind w:left="5760" w:hanging="360"/>
      </w:pPr>
    </w:lvl>
    <w:lvl w:ilvl="8" w:tplc="1424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4">
    <w:multiLevelType w:val="hybridMultilevel"/>
    <w:lvl w:ilvl="0" w:tplc="93626026">
      <w:start w:val="1"/>
      <w:numFmt w:val="decimal"/>
      <w:lvlText w:val="%1."/>
      <w:lvlJc w:val="left"/>
      <w:pPr>
        <w:ind w:left="720" w:hanging="360"/>
      </w:pPr>
    </w:lvl>
    <w:lvl w:ilvl="1" w:tplc="93626026" w:tentative="1">
      <w:start w:val="1"/>
      <w:numFmt w:val="lowerLetter"/>
      <w:lvlText w:val="%2."/>
      <w:lvlJc w:val="left"/>
      <w:pPr>
        <w:ind w:left="1440" w:hanging="360"/>
      </w:pPr>
    </w:lvl>
    <w:lvl w:ilvl="2" w:tplc="93626026" w:tentative="1">
      <w:start w:val="1"/>
      <w:numFmt w:val="lowerRoman"/>
      <w:lvlText w:val="%3."/>
      <w:lvlJc w:val="right"/>
      <w:pPr>
        <w:ind w:left="2160" w:hanging="180"/>
      </w:pPr>
    </w:lvl>
    <w:lvl w:ilvl="3" w:tplc="93626026" w:tentative="1">
      <w:start w:val="1"/>
      <w:numFmt w:val="decimal"/>
      <w:lvlText w:val="%4."/>
      <w:lvlJc w:val="left"/>
      <w:pPr>
        <w:ind w:left="2880" w:hanging="360"/>
      </w:pPr>
    </w:lvl>
    <w:lvl w:ilvl="4" w:tplc="93626026" w:tentative="1">
      <w:start w:val="1"/>
      <w:numFmt w:val="lowerLetter"/>
      <w:lvlText w:val="%5."/>
      <w:lvlJc w:val="left"/>
      <w:pPr>
        <w:ind w:left="3600" w:hanging="360"/>
      </w:pPr>
    </w:lvl>
    <w:lvl w:ilvl="5" w:tplc="93626026" w:tentative="1">
      <w:start w:val="1"/>
      <w:numFmt w:val="lowerRoman"/>
      <w:lvlText w:val="%6."/>
      <w:lvlJc w:val="right"/>
      <w:pPr>
        <w:ind w:left="4320" w:hanging="180"/>
      </w:pPr>
    </w:lvl>
    <w:lvl w:ilvl="6" w:tplc="93626026" w:tentative="1">
      <w:start w:val="1"/>
      <w:numFmt w:val="decimal"/>
      <w:lvlText w:val="%7."/>
      <w:lvlJc w:val="left"/>
      <w:pPr>
        <w:ind w:left="5040" w:hanging="360"/>
      </w:pPr>
    </w:lvl>
    <w:lvl w:ilvl="7" w:tplc="93626026" w:tentative="1">
      <w:start w:val="1"/>
      <w:numFmt w:val="lowerLetter"/>
      <w:lvlText w:val="%8."/>
      <w:lvlJc w:val="left"/>
      <w:pPr>
        <w:ind w:left="5760" w:hanging="360"/>
      </w:pPr>
    </w:lvl>
    <w:lvl w:ilvl="8" w:tplc="93626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3">
    <w:multiLevelType w:val="hybridMultilevel"/>
    <w:lvl w:ilvl="0" w:tplc="66754217">
      <w:start w:val="1"/>
      <w:numFmt w:val="decimal"/>
      <w:lvlText w:val="%1."/>
      <w:lvlJc w:val="left"/>
      <w:pPr>
        <w:ind w:left="720" w:hanging="360"/>
      </w:pPr>
    </w:lvl>
    <w:lvl w:ilvl="1" w:tplc="66754217" w:tentative="1">
      <w:start w:val="1"/>
      <w:numFmt w:val="lowerLetter"/>
      <w:lvlText w:val="%2."/>
      <w:lvlJc w:val="left"/>
      <w:pPr>
        <w:ind w:left="1440" w:hanging="360"/>
      </w:pPr>
    </w:lvl>
    <w:lvl w:ilvl="2" w:tplc="66754217" w:tentative="1">
      <w:start w:val="1"/>
      <w:numFmt w:val="lowerRoman"/>
      <w:lvlText w:val="%3."/>
      <w:lvlJc w:val="right"/>
      <w:pPr>
        <w:ind w:left="2160" w:hanging="180"/>
      </w:pPr>
    </w:lvl>
    <w:lvl w:ilvl="3" w:tplc="66754217" w:tentative="1">
      <w:start w:val="1"/>
      <w:numFmt w:val="decimal"/>
      <w:lvlText w:val="%4."/>
      <w:lvlJc w:val="left"/>
      <w:pPr>
        <w:ind w:left="2880" w:hanging="360"/>
      </w:pPr>
    </w:lvl>
    <w:lvl w:ilvl="4" w:tplc="66754217" w:tentative="1">
      <w:start w:val="1"/>
      <w:numFmt w:val="lowerLetter"/>
      <w:lvlText w:val="%5."/>
      <w:lvlJc w:val="left"/>
      <w:pPr>
        <w:ind w:left="3600" w:hanging="360"/>
      </w:pPr>
    </w:lvl>
    <w:lvl w:ilvl="5" w:tplc="66754217" w:tentative="1">
      <w:start w:val="1"/>
      <w:numFmt w:val="lowerRoman"/>
      <w:lvlText w:val="%6."/>
      <w:lvlJc w:val="right"/>
      <w:pPr>
        <w:ind w:left="4320" w:hanging="180"/>
      </w:pPr>
    </w:lvl>
    <w:lvl w:ilvl="6" w:tplc="66754217" w:tentative="1">
      <w:start w:val="1"/>
      <w:numFmt w:val="decimal"/>
      <w:lvlText w:val="%7."/>
      <w:lvlJc w:val="left"/>
      <w:pPr>
        <w:ind w:left="5040" w:hanging="360"/>
      </w:pPr>
    </w:lvl>
    <w:lvl w:ilvl="7" w:tplc="66754217" w:tentative="1">
      <w:start w:val="1"/>
      <w:numFmt w:val="lowerLetter"/>
      <w:lvlText w:val="%8."/>
      <w:lvlJc w:val="left"/>
      <w:pPr>
        <w:ind w:left="5760" w:hanging="360"/>
      </w:pPr>
    </w:lvl>
    <w:lvl w:ilvl="8" w:tplc="6675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2">
    <w:multiLevelType w:val="hybridMultilevel"/>
    <w:lvl w:ilvl="0" w:tplc="10742179">
      <w:start w:val="1"/>
      <w:numFmt w:val="decimal"/>
      <w:lvlText w:val="%1."/>
      <w:lvlJc w:val="left"/>
      <w:pPr>
        <w:ind w:left="720" w:hanging="360"/>
      </w:pPr>
    </w:lvl>
    <w:lvl w:ilvl="1" w:tplc="10742179" w:tentative="1">
      <w:start w:val="1"/>
      <w:numFmt w:val="lowerLetter"/>
      <w:lvlText w:val="%2."/>
      <w:lvlJc w:val="left"/>
      <w:pPr>
        <w:ind w:left="1440" w:hanging="360"/>
      </w:pPr>
    </w:lvl>
    <w:lvl w:ilvl="2" w:tplc="10742179" w:tentative="1">
      <w:start w:val="1"/>
      <w:numFmt w:val="lowerRoman"/>
      <w:lvlText w:val="%3."/>
      <w:lvlJc w:val="right"/>
      <w:pPr>
        <w:ind w:left="2160" w:hanging="180"/>
      </w:pPr>
    </w:lvl>
    <w:lvl w:ilvl="3" w:tplc="10742179" w:tentative="1">
      <w:start w:val="1"/>
      <w:numFmt w:val="decimal"/>
      <w:lvlText w:val="%4."/>
      <w:lvlJc w:val="left"/>
      <w:pPr>
        <w:ind w:left="2880" w:hanging="360"/>
      </w:pPr>
    </w:lvl>
    <w:lvl w:ilvl="4" w:tplc="10742179" w:tentative="1">
      <w:start w:val="1"/>
      <w:numFmt w:val="lowerLetter"/>
      <w:lvlText w:val="%5."/>
      <w:lvlJc w:val="left"/>
      <w:pPr>
        <w:ind w:left="3600" w:hanging="360"/>
      </w:pPr>
    </w:lvl>
    <w:lvl w:ilvl="5" w:tplc="10742179" w:tentative="1">
      <w:start w:val="1"/>
      <w:numFmt w:val="lowerRoman"/>
      <w:lvlText w:val="%6."/>
      <w:lvlJc w:val="right"/>
      <w:pPr>
        <w:ind w:left="4320" w:hanging="180"/>
      </w:pPr>
    </w:lvl>
    <w:lvl w:ilvl="6" w:tplc="10742179" w:tentative="1">
      <w:start w:val="1"/>
      <w:numFmt w:val="decimal"/>
      <w:lvlText w:val="%7."/>
      <w:lvlJc w:val="left"/>
      <w:pPr>
        <w:ind w:left="5040" w:hanging="360"/>
      </w:pPr>
    </w:lvl>
    <w:lvl w:ilvl="7" w:tplc="10742179" w:tentative="1">
      <w:start w:val="1"/>
      <w:numFmt w:val="lowerLetter"/>
      <w:lvlText w:val="%8."/>
      <w:lvlJc w:val="left"/>
      <w:pPr>
        <w:ind w:left="5760" w:hanging="360"/>
      </w:pPr>
    </w:lvl>
    <w:lvl w:ilvl="8" w:tplc="10742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1">
    <w:multiLevelType w:val="hybridMultilevel"/>
    <w:lvl w:ilvl="0" w:tplc="26282681">
      <w:start w:val="1"/>
      <w:numFmt w:val="decimal"/>
      <w:lvlText w:val="%1."/>
      <w:lvlJc w:val="left"/>
      <w:pPr>
        <w:ind w:left="720" w:hanging="360"/>
      </w:pPr>
    </w:lvl>
    <w:lvl w:ilvl="1" w:tplc="26282681" w:tentative="1">
      <w:start w:val="1"/>
      <w:numFmt w:val="lowerLetter"/>
      <w:lvlText w:val="%2."/>
      <w:lvlJc w:val="left"/>
      <w:pPr>
        <w:ind w:left="1440" w:hanging="360"/>
      </w:pPr>
    </w:lvl>
    <w:lvl w:ilvl="2" w:tplc="26282681" w:tentative="1">
      <w:start w:val="1"/>
      <w:numFmt w:val="lowerRoman"/>
      <w:lvlText w:val="%3."/>
      <w:lvlJc w:val="right"/>
      <w:pPr>
        <w:ind w:left="2160" w:hanging="180"/>
      </w:pPr>
    </w:lvl>
    <w:lvl w:ilvl="3" w:tplc="26282681" w:tentative="1">
      <w:start w:val="1"/>
      <w:numFmt w:val="decimal"/>
      <w:lvlText w:val="%4."/>
      <w:lvlJc w:val="left"/>
      <w:pPr>
        <w:ind w:left="2880" w:hanging="360"/>
      </w:pPr>
    </w:lvl>
    <w:lvl w:ilvl="4" w:tplc="26282681" w:tentative="1">
      <w:start w:val="1"/>
      <w:numFmt w:val="lowerLetter"/>
      <w:lvlText w:val="%5."/>
      <w:lvlJc w:val="left"/>
      <w:pPr>
        <w:ind w:left="3600" w:hanging="360"/>
      </w:pPr>
    </w:lvl>
    <w:lvl w:ilvl="5" w:tplc="26282681" w:tentative="1">
      <w:start w:val="1"/>
      <w:numFmt w:val="lowerRoman"/>
      <w:lvlText w:val="%6."/>
      <w:lvlJc w:val="right"/>
      <w:pPr>
        <w:ind w:left="4320" w:hanging="180"/>
      </w:pPr>
    </w:lvl>
    <w:lvl w:ilvl="6" w:tplc="26282681" w:tentative="1">
      <w:start w:val="1"/>
      <w:numFmt w:val="decimal"/>
      <w:lvlText w:val="%7."/>
      <w:lvlJc w:val="left"/>
      <w:pPr>
        <w:ind w:left="5040" w:hanging="360"/>
      </w:pPr>
    </w:lvl>
    <w:lvl w:ilvl="7" w:tplc="26282681" w:tentative="1">
      <w:start w:val="1"/>
      <w:numFmt w:val="lowerLetter"/>
      <w:lvlText w:val="%8."/>
      <w:lvlJc w:val="left"/>
      <w:pPr>
        <w:ind w:left="5760" w:hanging="360"/>
      </w:pPr>
    </w:lvl>
    <w:lvl w:ilvl="8" w:tplc="2628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70">
    <w:multiLevelType w:val="hybridMultilevel"/>
    <w:lvl w:ilvl="0" w:tplc="39019112">
      <w:start w:val="1"/>
      <w:numFmt w:val="decimal"/>
      <w:lvlText w:val="%1."/>
      <w:lvlJc w:val="left"/>
      <w:pPr>
        <w:ind w:left="720" w:hanging="360"/>
      </w:pPr>
    </w:lvl>
    <w:lvl w:ilvl="1" w:tplc="39019112" w:tentative="1">
      <w:start w:val="1"/>
      <w:numFmt w:val="lowerLetter"/>
      <w:lvlText w:val="%2."/>
      <w:lvlJc w:val="left"/>
      <w:pPr>
        <w:ind w:left="1440" w:hanging="360"/>
      </w:pPr>
    </w:lvl>
    <w:lvl w:ilvl="2" w:tplc="39019112" w:tentative="1">
      <w:start w:val="1"/>
      <w:numFmt w:val="lowerRoman"/>
      <w:lvlText w:val="%3."/>
      <w:lvlJc w:val="right"/>
      <w:pPr>
        <w:ind w:left="2160" w:hanging="180"/>
      </w:pPr>
    </w:lvl>
    <w:lvl w:ilvl="3" w:tplc="39019112" w:tentative="1">
      <w:start w:val="1"/>
      <w:numFmt w:val="decimal"/>
      <w:lvlText w:val="%4."/>
      <w:lvlJc w:val="left"/>
      <w:pPr>
        <w:ind w:left="2880" w:hanging="360"/>
      </w:pPr>
    </w:lvl>
    <w:lvl w:ilvl="4" w:tplc="39019112" w:tentative="1">
      <w:start w:val="1"/>
      <w:numFmt w:val="lowerLetter"/>
      <w:lvlText w:val="%5."/>
      <w:lvlJc w:val="left"/>
      <w:pPr>
        <w:ind w:left="3600" w:hanging="360"/>
      </w:pPr>
    </w:lvl>
    <w:lvl w:ilvl="5" w:tplc="39019112" w:tentative="1">
      <w:start w:val="1"/>
      <w:numFmt w:val="lowerRoman"/>
      <w:lvlText w:val="%6."/>
      <w:lvlJc w:val="right"/>
      <w:pPr>
        <w:ind w:left="4320" w:hanging="180"/>
      </w:pPr>
    </w:lvl>
    <w:lvl w:ilvl="6" w:tplc="39019112" w:tentative="1">
      <w:start w:val="1"/>
      <w:numFmt w:val="decimal"/>
      <w:lvlText w:val="%7."/>
      <w:lvlJc w:val="left"/>
      <w:pPr>
        <w:ind w:left="5040" w:hanging="360"/>
      </w:pPr>
    </w:lvl>
    <w:lvl w:ilvl="7" w:tplc="39019112" w:tentative="1">
      <w:start w:val="1"/>
      <w:numFmt w:val="lowerLetter"/>
      <w:lvlText w:val="%8."/>
      <w:lvlJc w:val="left"/>
      <w:pPr>
        <w:ind w:left="5760" w:hanging="360"/>
      </w:pPr>
    </w:lvl>
    <w:lvl w:ilvl="8" w:tplc="39019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9">
    <w:multiLevelType w:val="hybridMultilevel"/>
    <w:lvl w:ilvl="0" w:tplc="15641429">
      <w:start w:val="1"/>
      <w:numFmt w:val="decimal"/>
      <w:lvlText w:val="%1."/>
      <w:lvlJc w:val="left"/>
      <w:pPr>
        <w:ind w:left="720" w:hanging="360"/>
      </w:pPr>
    </w:lvl>
    <w:lvl w:ilvl="1" w:tplc="15641429" w:tentative="1">
      <w:start w:val="1"/>
      <w:numFmt w:val="lowerLetter"/>
      <w:lvlText w:val="%2."/>
      <w:lvlJc w:val="left"/>
      <w:pPr>
        <w:ind w:left="1440" w:hanging="360"/>
      </w:pPr>
    </w:lvl>
    <w:lvl w:ilvl="2" w:tplc="15641429" w:tentative="1">
      <w:start w:val="1"/>
      <w:numFmt w:val="lowerRoman"/>
      <w:lvlText w:val="%3."/>
      <w:lvlJc w:val="right"/>
      <w:pPr>
        <w:ind w:left="2160" w:hanging="180"/>
      </w:pPr>
    </w:lvl>
    <w:lvl w:ilvl="3" w:tplc="15641429" w:tentative="1">
      <w:start w:val="1"/>
      <w:numFmt w:val="decimal"/>
      <w:lvlText w:val="%4."/>
      <w:lvlJc w:val="left"/>
      <w:pPr>
        <w:ind w:left="2880" w:hanging="360"/>
      </w:pPr>
    </w:lvl>
    <w:lvl w:ilvl="4" w:tplc="15641429" w:tentative="1">
      <w:start w:val="1"/>
      <w:numFmt w:val="lowerLetter"/>
      <w:lvlText w:val="%5."/>
      <w:lvlJc w:val="left"/>
      <w:pPr>
        <w:ind w:left="3600" w:hanging="360"/>
      </w:pPr>
    </w:lvl>
    <w:lvl w:ilvl="5" w:tplc="15641429" w:tentative="1">
      <w:start w:val="1"/>
      <w:numFmt w:val="lowerRoman"/>
      <w:lvlText w:val="%6."/>
      <w:lvlJc w:val="right"/>
      <w:pPr>
        <w:ind w:left="4320" w:hanging="180"/>
      </w:pPr>
    </w:lvl>
    <w:lvl w:ilvl="6" w:tplc="15641429" w:tentative="1">
      <w:start w:val="1"/>
      <w:numFmt w:val="decimal"/>
      <w:lvlText w:val="%7."/>
      <w:lvlJc w:val="left"/>
      <w:pPr>
        <w:ind w:left="5040" w:hanging="360"/>
      </w:pPr>
    </w:lvl>
    <w:lvl w:ilvl="7" w:tplc="15641429" w:tentative="1">
      <w:start w:val="1"/>
      <w:numFmt w:val="lowerLetter"/>
      <w:lvlText w:val="%8."/>
      <w:lvlJc w:val="left"/>
      <w:pPr>
        <w:ind w:left="5760" w:hanging="360"/>
      </w:pPr>
    </w:lvl>
    <w:lvl w:ilvl="8" w:tplc="1564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8">
    <w:multiLevelType w:val="hybridMultilevel"/>
    <w:lvl w:ilvl="0" w:tplc="52559240">
      <w:start w:val="1"/>
      <w:numFmt w:val="decimal"/>
      <w:lvlText w:val="%1."/>
      <w:lvlJc w:val="left"/>
      <w:pPr>
        <w:ind w:left="720" w:hanging="360"/>
      </w:pPr>
    </w:lvl>
    <w:lvl w:ilvl="1" w:tplc="52559240" w:tentative="1">
      <w:start w:val="1"/>
      <w:numFmt w:val="lowerLetter"/>
      <w:lvlText w:val="%2."/>
      <w:lvlJc w:val="left"/>
      <w:pPr>
        <w:ind w:left="1440" w:hanging="360"/>
      </w:pPr>
    </w:lvl>
    <w:lvl w:ilvl="2" w:tplc="52559240" w:tentative="1">
      <w:start w:val="1"/>
      <w:numFmt w:val="lowerRoman"/>
      <w:lvlText w:val="%3."/>
      <w:lvlJc w:val="right"/>
      <w:pPr>
        <w:ind w:left="2160" w:hanging="180"/>
      </w:pPr>
    </w:lvl>
    <w:lvl w:ilvl="3" w:tplc="52559240" w:tentative="1">
      <w:start w:val="1"/>
      <w:numFmt w:val="decimal"/>
      <w:lvlText w:val="%4."/>
      <w:lvlJc w:val="left"/>
      <w:pPr>
        <w:ind w:left="2880" w:hanging="360"/>
      </w:pPr>
    </w:lvl>
    <w:lvl w:ilvl="4" w:tplc="52559240" w:tentative="1">
      <w:start w:val="1"/>
      <w:numFmt w:val="lowerLetter"/>
      <w:lvlText w:val="%5."/>
      <w:lvlJc w:val="left"/>
      <w:pPr>
        <w:ind w:left="3600" w:hanging="360"/>
      </w:pPr>
    </w:lvl>
    <w:lvl w:ilvl="5" w:tplc="52559240" w:tentative="1">
      <w:start w:val="1"/>
      <w:numFmt w:val="lowerRoman"/>
      <w:lvlText w:val="%6."/>
      <w:lvlJc w:val="right"/>
      <w:pPr>
        <w:ind w:left="4320" w:hanging="180"/>
      </w:pPr>
    </w:lvl>
    <w:lvl w:ilvl="6" w:tplc="52559240" w:tentative="1">
      <w:start w:val="1"/>
      <w:numFmt w:val="decimal"/>
      <w:lvlText w:val="%7."/>
      <w:lvlJc w:val="left"/>
      <w:pPr>
        <w:ind w:left="5040" w:hanging="360"/>
      </w:pPr>
    </w:lvl>
    <w:lvl w:ilvl="7" w:tplc="52559240" w:tentative="1">
      <w:start w:val="1"/>
      <w:numFmt w:val="lowerLetter"/>
      <w:lvlText w:val="%8."/>
      <w:lvlJc w:val="left"/>
      <w:pPr>
        <w:ind w:left="5760" w:hanging="360"/>
      </w:pPr>
    </w:lvl>
    <w:lvl w:ilvl="8" w:tplc="52559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7">
    <w:multiLevelType w:val="hybridMultilevel"/>
    <w:lvl w:ilvl="0" w:tplc="15320227">
      <w:start w:val="1"/>
      <w:numFmt w:val="decimal"/>
      <w:lvlText w:val="%1."/>
      <w:lvlJc w:val="left"/>
      <w:pPr>
        <w:ind w:left="720" w:hanging="360"/>
      </w:pPr>
    </w:lvl>
    <w:lvl w:ilvl="1" w:tplc="15320227" w:tentative="1">
      <w:start w:val="1"/>
      <w:numFmt w:val="lowerLetter"/>
      <w:lvlText w:val="%2."/>
      <w:lvlJc w:val="left"/>
      <w:pPr>
        <w:ind w:left="1440" w:hanging="360"/>
      </w:pPr>
    </w:lvl>
    <w:lvl w:ilvl="2" w:tplc="15320227" w:tentative="1">
      <w:start w:val="1"/>
      <w:numFmt w:val="lowerRoman"/>
      <w:lvlText w:val="%3."/>
      <w:lvlJc w:val="right"/>
      <w:pPr>
        <w:ind w:left="2160" w:hanging="180"/>
      </w:pPr>
    </w:lvl>
    <w:lvl w:ilvl="3" w:tplc="15320227" w:tentative="1">
      <w:start w:val="1"/>
      <w:numFmt w:val="decimal"/>
      <w:lvlText w:val="%4."/>
      <w:lvlJc w:val="left"/>
      <w:pPr>
        <w:ind w:left="2880" w:hanging="360"/>
      </w:pPr>
    </w:lvl>
    <w:lvl w:ilvl="4" w:tplc="15320227" w:tentative="1">
      <w:start w:val="1"/>
      <w:numFmt w:val="lowerLetter"/>
      <w:lvlText w:val="%5."/>
      <w:lvlJc w:val="left"/>
      <w:pPr>
        <w:ind w:left="3600" w:hanging="360"/>
      </w:pPr>
    </w:lvl>
    <w:lvl w:ilvl="5" w:tplc="15320227" w:tentative="1">
      <w:start w:val="1"/>
      <w:numFmt w:val="lowerRoman"/>
      <w:lvlText w:val="%6."/>
      <w:lvlJc w:val="right"/>
      <w:pPr>
        <w:ind w:left="4320" w:hanging="180"/>
      </w:pPr>
    </w:lvl>
    <w:lvl w:ilvl="6" w:tplc="15320227" w:tentative="1">
      <w:start w:val="1"/>
      <w:numFmt w:val="decimal"/>
      <w:lvlText w:val="%7."/>
      <w:lvlJc w:val="left"/>
      <w:pPr>
        <w:ind w:left="5040" w:hanging="360"/>
      </w:pPr>
    </w:lvl>
    <w:lvl w:ilvl="7" w:tplc="15320227" w:tentative="1">
      <w:start w:val="1"/>
      <w:numFmt w:val="lowerLetter"/>
      <w:lvlText w:val="%8."/>
      <w:lvlJc w:val="left"/>
      <w:pPr>
        <w:ind w:left="5760" w:hanging="360"/>
      </w:pPr>
    </w:lvl>
    <w:lvl w:ilvl="8" w:tplc="15320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6">
    <w:multiLevelType w:val="hybridMultilevel"/>
    <w:lvl w:ilvl="0" w:tplc="26072048">
      <w:start w:val="1"/>
      <w:numFmt w:val="decimal"/>
      <w:lvlText w:val="%1."/>
      <w:lvlJc w:val="left"/>
      <w:pPr>
        <w:ind w:left="720" w:hanging="360"/>
      </w:pPr>
    </w:lvl>
    <w:lvl w:ilvl="1" w:tplc="26072048" w:tentative="1">
      <w:start w:val="1"/>
      <w:numFmt w:val="lowerLetter"/>
      <w:lvlText w:val="%2."/>
      <w:lvlJc w:val="left"/>
      <w:pPr>
        <w:ind w:left="1440" w:hanging="360"/>
      </w:pPr>
    </w:lvl>
    <w:lvl w:ilvl="2" w:tplc="26072048" w:tentative="1">
      <w:start w:val="1"/>
      <w:numFmt w:val="lowerRoman"/>
      <w:lvlText w:val="%3."/>
      <w:lvlJc w:val="right"/>
      <w:pPr>
        <w:ind w:left="2160" w:hanging="180"/>
      </w:pPr>
    </w:lvl>
    <w:lvl w:ilvl="3" w:tplc="26072048" w:tentative="1">
      <w:start w:val="1"/>
      <w:numFmt w:val="decimal"/>
      <w:lvlText w:val="%4."/>
      <w:lvlJc w:val="left"/>
      <w:pPr>
        <w:ind w:left="2880" w:hanging="360"/>
      </w:pPr>
    </w:lvl>
    <w:lvl w:ilvl="4" w:tplc="26072048" w:tentative="1">
      <w:start w:val="1"/>
      <w:numFmt w:val="lowerLetter"/>
      <w:lvlText w:val="%5."/>
      <w:lvlJc w:val="left"/>
      <w:pPr>
        <w:ind w:left="3600" w:hanging="360"/>
      </w:pPr>
    </w:lvl>
    <w:lvl w:ilvl="5" w:tplc="26072048" w:tentative="1">
      <w:start w:val="1"/>
      <w:numFmt w:val="lowerRoman"/>
      <w:lvlText w:val="%6."/>
      <w:lvlJc w:val="right"/>
      <w:pPr>
        <w:ind w:left="4320" w:hanging="180"/>
      </w:pPr>
    </w:lvl>
    <w:lvl w:ilvl="6" w:tplc="26072048" w:tentative="1">
      <w:start w:val="1"/>
      <w:numFmt w:val="decimal"/>
      <w:lvlText w:val="%7."/>
      <w:lvlJc w:val="left"/>
      <w:pPr>
        <w:ind w:left="5040" w:hanging="360"/>
      </w:pPr>
    </w:lvl>
    <w:lvl w:ilvl="7" w:tplc="26072048" w:tentative="1">
      <w:start w:val="1"/>
      <w:numFmt w:val="lowerLetter"/>
      <w:lvlText w:val="%8."/>
      <w:lvlJc w:val="left"/>
      <w:pPr>
        <w:ind w:left="5760" w:hanging="360"/>
      </w:pPr>
    </w:lvl>
    <w:lvl w:ilvl="8" w:tplc="26072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5">
    <w:multiLevelType w:val="hybridMultilevel"/>
    <w:lvl w:ilvl="0" w:tplc="32022788">
      <w:start w:val="1"/>
      <w:numFmt w:val="decimal"/>
      <w:lvlText w:val="%1."/>
      <w:lvlJc w:val="left"/>
      <w:pPr>
        <w:ind w:left="720" w:hanging="360"/>
      </w:pPr>
    </w:lvl>
    <w:lvl w:ilvl="1" w:tplc="32022788" w:tentative="1">
      <w:start w:val="1"/>
      <w:numFmt w:val="lowerLetter"/>
      <w:lvlText w:val="%2."/>
      <w:lvlJc w:val="left"/>
      <w:pPr>
        <w:ind w:left="1440" w:hanging="360"/>
      </w:pPr>
    </w:lvl>
    <w:lvl w:ilvl="2" w:tplc="32022788" w:tentative="1">
      <w:start w:val="1"/>
      <w:numFmt w:val="lowerRoman"/>
      <w:lvlText w:val="%3."/>
      <w:lvlJc w:val="right"/>
      <w:pPr>
        <w:ind w:left="2160" w:hanging="180"/>
      </w:pPr>
    </w:lvl>
    <w:lvl w:ilvl="3" w:tplc="32022788" w:tentative="1">
      <w:start w:val="1"/>
      <w:numFmt w:val="decimal"/>
      <w:lvlText w:val="%4."/>
      <w:lvlJc w:val="left"/>
      <w:pPr>
        <w:ind w:left="2880" w:hanging="360"/>
      </w:pPr>
    </w:lvl>
    <w:lvl w:ilvl="4" w:tplc="32022788" w:tentative="1">
      <w:start w:val="1"/>
      <w:numFmt w:val="lowerLetter"/>
      <w:lvlText w:val="%5."/>
      <w:lvlJc w:val="left"/>
      <w:pPr>
        <w:ind w:left="3600" w:hanging="360"/>
      </w:pPr>
    </w:lvl>
    <w:lvl w:ilvl="5" w:tplc="32022788" w:tentative="1">
      <w:start w:val="1"/>
      <w:numFmt w:val="lowerRoman"/>
      <w:lvlText w:val="%6."/>
      <w:lvlJc w:val="right"/>
      <w:pPr>
        <w:ind w:left="4320" w:hanging="180"/>
      </w:pPr>
    </w:lvl>
    <w:lvl w:ilvl="6" w:tplc="32022788" w:tentative="1">
      <w:start w:val="1"/>
      <w:numFmt w:val="decimal"/>
      <w:lvlText w:val="%7."/>
      <w:lvlJc w:val="left"/>
      <w:pPr>
        <w:ind w:left="5040" w:hanging="360"/>
      </w:pPr>
    </w:lvl>
    <w:lvl w:ilvl="7" w:tplc="32022788" w:tentative="1">
      <w:start w:val="1"/>
      <w:numFmt w:val="lowerLetter"/>
      <w:lvlText w:val="%8."/>
      <w:lvlJc w:val="left"/>
      <w:pPr>
        <w:ind w:left="5760" w:hanging="360"/>
      </w:pPr>
    </w:lvl>
    <w:lvl w:ilvl="8" w:tplc="32022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4">
    <w:multiLevelType w:val="hybridMultilevel"/>
    <w:lvl w:ilvl="0" w:tplc="56278070">
      <w:start w:val="1"/>
      <w:numFmt w:val="decimal"/>
      <w:lvlText w:val="%1."/>
      <w:lvlJc w:val="left"/>
      <w:pPr>
        <w:ind w:left="720" w:hanging="360"/>
      </w:pPr>
    </w:lvl>
    <w:lvl w:ilvl="1" w:tplc="56278070" w:tentative="1">
      <w:start w:val="1"/>
      <w:numFmt w:val="lowerLetter"/>
      <w:lvlText w:val="%2."/>
      <w:lvlJc w:val="left"/>
      <w:pPr>
        <w:ind w:left="1440" w:hanging="360"/>
      </w:pPr>
    </w:lvl>
    <w:lvl w:ilvl="2" w:tplc="56278070" w:tentative="1">
      <w:start w:val="1"/>
      <w:numFmt w:val="lowerRoman"/>
      <w:lvlText w:val="%3."/>
      <w:lvlJc w:val="right"/>
      <w:pPr>
        <w:ind w:left="2160" w:hanging="180"/>
      </w:pPr>
    </w:lvl>
    <w:lvl w:ilvl="3" w:tplc="56278070" w:tentative="1">
      <w:start w:val="1"/>
      <w:numFmt w:val="decimal"/>
      <w:lvlText w:val="%4."/>
      <w:lvlJc w:val="left"/>
      <w:pPr>
        <w:ind w:left="2880" w:hanging="360"/>
      </w:pPr>
    </w:lvl>
    <w:lvl w:ilvl="4" w:tplc="56278070" w:tentative="1">
      <w:start w:val="1"/>
      <w:numFmt w:val="lowerLetter"/>
      <w:lvlText w:val="%5."/>
      <w:lvlJc w:val="left"/>
      <w:pPr>
        <w:ind w:left="3600" w:hanging="360"/>
      </w:pPr>
    </w:lvl>
    <w:lvl w:ilvl="5" w:tplc="56278070" w:tentative="1">
      <w:start w:val="1"/>
      <w:numFmt w:val="lowerRoman"/>
      <w:lvlText w:val="%6."/>
      <w:lvlJc w:val="right"/>
      <w:pPr>
        <w:ind w:left="4320" w:hanging="180"/>
      </w:pPr>
    </w:lvl>
    <w:lvl w:ilvl="6" w:tplc="56278070" w:tentative="1">
      <w:start w:val="1"/>
      <w:numFmt w:val="decimal"/>
      <w:lvlText w:val="%7."/>
      <w:lvlJc w:val="left"/>
      <w:pPr>
        <w:ind w:left="5040" w:hanging="360"/>
      </w:pPr>
    </w:lvl>
    <w:lvl w:ilvl="7" w:tplc="56278070" w:tentative="1">
      <w:start w:val="1"/>
      <w:numFmt w:val="lowerLetter"/>
      <w:lvlText w:val="%8."/>
      <w:lvlJc w:val="left"/>
      <w:pPr>
        <w:ind w:left="5760" w:hanging="360"/>
      </w:pPr>
    </w:lvl>
    <w:lvl w:ilvl="8" w:tplc="5627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3">
    <w:multiLevelType w:val="hybridMultilevel"/>
    <w:lvl w:ilvl="0" w:tplc="24355069">
      <w:start w:val="1"/>
      <w:numFmt w:val="decimal"/>
      <w:lvlText w:val="%1."/>
      <w:lvlJc w:val="left"/>
      <w:pPr>
        <w:ind w:left="720" w:hanging="360"/>
      </w:pPr>
    </w:lvl>
    <w:lvl w:ilvl="1" w:tplc="24355069" w:tentative="1">
      <w:start w:val="1"/>
      <w:numFmt w:val="lowerLetter"/>
      <w:lvlText w:val="%2."/>
      <w:lvlJc w:val="left"/>
      <w:pPr>
        <w:ind w:left="1440" w:hanging="360"/>
      </w:pPr>
    </w:lvl>
    <w:lvl w:ilvl="2" w:tplc="24355069" w:tentative="1">
      <w:start w:val="1"/>
      <w:numFmt w:val="lowerRoman"/>
      <w:lvlText w:val="%3."/>
      <w:lvlJc w:val="right"/>
      <w:pPr>
        <w:ind w:left="2160" w:hanging="180"/>
      </w:pPr>
    </w:lvl>
    <w:lvl w:ilvl="3" w:tplc="24355069" w:tentative="1">
      <w:start w:val="1"/>
      <w:numFmt w:val="decimal"/>
      <w:lvlText w:val="%4."/>
      <w:lvlJc w:val="left"/>
      <w:pPr>
        <w:ind w:left="2880" w:hanging="360"/>
      </w:pPr>
    </w:lvl>
    <w:lvl w:ilvl="4" w:tplc="24355069" w:tentative="1">
      <w:start w:val="1"/>
      <w:numFmt w:val="lowerLetter"/>
      <w:lvlText w:val="%5."/>
      <w:lvlJc w:val="left"/>
      <w:pPr>
        <w:ind w:left="3600" w:hanging="360"/>
      </w:pPr>
    </w:lvl>
    <w:lvl w:ilvl="5" w:tplc="24355069" w:tentative="1">
      <w:start w:val="1"/>
      <w:numFmt w:val="lowerRoman"/>
      <w:lvlText w:val="%6."/>
      <w:lvlJc w:val="right"/>
      <w:pPr>
        <w:ind w:left="4320" w:hanging="180"/>
      </w:pPr>
    </w:lvl>
    <w:lvl w:ilvl="6" w:tplc="24355069" w:tentative="1">
      <w:start w:val="1"/>
      <w:numFmt w:val="decimal"/>
      <w:lvlText w:val="%7."/>
      <w:lvlJc w:val="left"/>
      <w:pPr>
        <w:ind w:left="5040" w:hanging="360"/>
      </w:pPr>
    </w:lvl>
    <w:lvl w:ilvl="7" w:tplc="24355069" w:tentative="1">
      <w:start w:val="1"/>
      <w:numFmt w:val="lowerLetter"/>
      <w:lvlText w:val="%8."/>
      <w:lvlJc w:val="left"/>
      <w:pPr>
        <w:ind w:left="5760" w:hanging="360"/>
      </w:pPr>
    </w:lvl>
    <w:lvl w:ilvl="8" w:tplc="24355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2">
    <w:multiLevelType w:val="hybridMultilevel"/>
    <w:lvl w:ilvl="0" w:tplc="81745893">
      <w:start w:val="1"/>
      <w:numFmt w:val="decimal"/>
      <w:lvlText w:val="%1."/>
      <w:lvlJc w:val="left"/>
      <w:pPr>
        <w:ind w:left="720" w:hanging="360"/>
      </w:pPr>
    </w:lvl>
    <w:lvl w:ilvl="1" w:tplc="81745893" w:tentative="1">
      <w:start w:val="1"/>
      <w:numFmt w:val="lowerLetter"/>
      <w:lvlText w:val="%2."/>
      <w:lvlJc w:val="left"/>
      <w:pPr>
        <w:ind w:left="1440" w:hanging="360"/>
      </w:pPr>
    </w:lvl>
    <w:lvl w:ilvl="2" w:tplc="81745893" w:tentative="1">
      <w:start w:val="1"/>
      <w:numFmt w:val="lowerRoman"/>
      <w:lvlText w:val="%3."/>
      <w:lvlJc w:val="right"/>
      <w:pPr>
        <w:ind w:left="2160" w:hanging="180"/>
      </w:pPr>
    </w:lvl>
    <w:lvl w:ilvl="3" w:tplc="81745893" w:tentative="1">
      <w:start w:val="1"/>
      <w:numFmt w:val="decimal"/>
      <w:lvlText w:val="%4."/>
      <w:lvlJc w:val="left"/>
      <w:pPr>
        <w:ind w:left="2880" w:hanging="360"/>
      </w:pPr>
    </w:lvl>
    <w:lvl w:ilvl="4" w:tplc="81745893" w:tentative="1">
      <w:start w:val="1"/>
      <w:numFmt w:val="lowerLetter"/>
      <w:lvlText w:val="%5."/>
      <w:lvlJc w:val="left"/>
      <w:pPr>
        <w:ind w:left="3600" w:hanging="360"/>
      </w:pPr>
    </w:lvl>
    <w:lvl w:ilvl="5" w:tplc="81745893" w:tentative="1">
      <w:start w:val="1"/>
      <w:numFmt w:val="lowerRoman"/>
      <w:lvlText w:val="%6."/>
      <w:lvlJc w:val="right"/>
      <w:pPr>
        <w:ind w:left="4320" w:hanging="180"/>
      </w:pPr>
    </w:lvl>
    <w:lvl w:ilvl="6" w:tplc="81745893" w:tentative="1">
      <w:start w:val="1"/>
      <w:numFmt w:val="decimal"/>
      <w:lvlText w:val="%7."/>
      <w:lvlJc w:val="left"/>
      <w:pPr>
        <w:ind w:left="5040" w:hanging="360"/>
      </w:pPr>
    </w:lvl>
    <w:lvl w:ilvl="7" w:tplc="81745893" w:tentative="1">
      <w:start w:val="1"/>
      <w:numFmt w:val="lowerLetter"/>
      <w:lvlText w:val="%8."/>
      <w:lvlJc w:val="left"/>
      <w:pPr>
        <w:ind w:left="5760" w:hanging="360"/>
      </w:pPr>
    </w:lvl>
    <w:lvl w:ilvl="8" w:tplc="8174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1">
    <w:multiLevelType w:val="hybridMultilevel"/>
    <w:lvl w:ilvl="0" w:tplc="42774539">
      <w:start w:val="1"/>
      <w:numFmt w:val="decimal"/>
      <w:lvlText w:val="%1."/>
      <w:lvlJc w:val="left"/>
      <w:pPr>
        <w:ind w:left="720" w:hanging="360"/>
      </w:pPr>
    </w:lvl>
    <w:lvl w:ilvl="1" w:tplc="42774539" w:tentative="1">
      <w:start w:val="1"/>
      <w:numFmt w:val="lowerLetter"/>
      <w:lvlText w:val="%2."/>
      <w:lvlJc w:val="left"/>
      <w:pPr>
        <w:ind w:left="1440" w:hanging="360"/>
      </w:pPr>
    </w:lvl>
    <w:lvl w:ilvl="2" w:tplc="42774539" w:tentative="1">
      <w:start w:val="1"/>
      <w:numFmt w:val="lowerRoman"/>
      <w:lvlText w:val="%3."/>
      <w:lvlJc w:val="right"/>
      <w:pPr>
        <w:ind w:left="2160" w:hanging="180"/>
      </w:pPr>
    </w:lvl>
    <w:lvl w:ilvl="3" w:tplc="42774539" w:tentative="1">
      <w:start w:val="1"/>
      <w:numFmt w:val="decimal"/>
      <w:lvlText w:val="%4."/>
      <w:lvlJc w:val="left"/>
      <w:pPr>
        <w:ind w:left="2880" w:hanging="360"/>
      </w:pPr>
    </w:lvl>
    <w:lvl w:ilvl="4" w:tplc="42774539" w:tentative="1">
      <w:start w:val="1"/>
      <w:numFmt w:val="lowerLetter"/>
      <w:lvlText w:val="%5."/>
      <w:lvlJc w:val="left"/>
      <w:pPr>
        <w:ind w:left="3600" w:hanging="360"/>
      </w:pPr>
    </w:lvl>
    <w:lvl w:ilvl="5" w:tplc="42774539" w:tentative="1">
      <w:start w:val="1"/>
      <w:numFmt w:val="lowerRoman"/>
      <w:lvlText w:val="%6."/>
      <w:lvlJc w:val="right"/>
      <w:pPr>
        <w:ind w:left="4320" w:hanging="180"/>
      </w:pPr>
    </w:lvl>
    <w:lvl w:ilvl="6" w:tplc="42774539" w:tentative="1">
      <w:start w:val="1"/>
      <w:numFmt w:val="decimal"/>
      <w:lvlText w:val="%7."/>
      <w:lvlJc w:val="left"/>
      <w:pPr>
        <w:ind w:left="5040" w:hanging="360"/>
      </w:pPr>
    </w:lvl>
    <w:lvl w:ilvl="7" w:tplc="42774539" w:tentative="1">
      <w:start w:val="1"/>
      <w:numFmt w:val="lowerLetter"/>
      <w:lvlText w:val="%8."/>
      <w:lvlJc w:val="left"/>
      <w:pPr>
        <w:ind w:left="5760" w:hanging="360"/>
      </w:pPr>
    </w:lvl>
    <w:lvl w:ilvl="8" w:tplc="4277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60">
    <w:multiLevelType w:val="hybridMultilevel"/>
    <w:lvl w:ilvl="0" w:tplc="75543009">
      <w:start w:val="1"/>
      <w:numFmt w:val="decimal"/>
      <w:lvlText w:val="%1."/>
      <w:lvlJc w:val="left"/>
      <w:pPr>
        <w:ind w:left="720" w:hanging="360"/>
      </w:pPr>
    </w:lvl>
    <w:lvl w:ilvl="1" w:tplc="75543009" w:tentative="1">
      <w:start w:val="1"/>
      <w:numFmt w:val="lowerLetter"/>
      <w:lvlText w:val="%2."/>
      <w:lvlJc w:val="left"/>
      <w:pPr>
        <w:ind w:left="1440" w:hanging="360"/>
      </w:pPr>
    </w:lvl>
    <w:lvl w:ilvl="2" w:tplc="75543009" w:tentative="1">
      <w:start w:val="1"/>
      <w:numFmt w:val="lowerRoman"/>
      <w:lvlText w:val="%3."/>
      <w:lvlJc w:val="right"/>
      <w:pPr>
        <w:ind w:left="2160" w:hanging="180"/>
      </w:pPr>
    </w:lvl>
    <w:lvl w:ilvl="3" w:tplc="75543009" w:tentative="1">
      <w:start w:val="1"/>
      <w:numFmt w:val="decimal"/>
      <w:lvlText w:val="%4."/>
      <w:lvlJc w:val="left"/>
      <w:pPr>
        <w:ind w:left="2880" w:hanging="360"/>
      </w:pPr>
    </w:lvl>
    <w:lvl w:ilvl="4" w:tplc="75543009" w:tentative="1">
      <w:start w:val="1"/>
      <w:numFmt w:val="lowerLetter"/>
      <w:lvlText w:val="%5."/>
      <w:lvlJc w:val="left"/>
      <w:pPr>
        <w:ind w:left="3600" w:hanging="360"/>
      </w:pPr>
    </w:lvl>
    <w:lvl w:ilvl="5" w:tplc="75543009" w:tentative="1">
      <w:start w:val="1"/>
      <w:numFmt w:val="lowerRoman"/>
      <w:lvlText w:val="%6."/>
      <w:lvlJc w:val="right"/>
      <w:pPr>
        <w:ind w:left="4320" w:hanging="180"/>
      </w:pPr>
    </w:lvl>
    <w:lvl w:ilvl="6" w:tplc="75543009" w:tentative="1">
      <w:start w:val="1"/>
      <w:numFmt w:val="decimal"/>
      <w:lvlText w:val="%7."/>
      <w:lvlJc w:val="left"/>
      <w:pPr>
        <w:ind w:left="5040" w:hanging="360"/>
      </w:pPr>
    </w:lvl>
    <w:lvl w:ilvl="7" w:tplc="75543009" w:tentative="1">
      <w:start w:val="1"/>
      <w:numFmt w:val="lowerLetter"/>
      <w:lvlText w:val="%8."/>
      <w:lvlJc w:val="left"/>
      <w:pPr>
        <w:ind w:left="5760" w:hanging="360"/>
      </w:pPr>
    </w:lvl>
    <w:lvl w:ilvl="8" w:tplc="7554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9">
    <w:multiLevelType w:val="hybridMultilevel"/>
    <w:lvl w:ilvl="0" w:tplc="25285988">
      <w:start w:val="1"/>
      <w:numFmt w:val="decimal"/>
      <w:lvlText w:val="%1."/>
      <w:lvlJc w:val="left"/>
      <w:pPr>
        <w:ind w:left="720" w:hanging="360"/>
      </w:pPr>
    </w:lvl>
    <w:lvl w:ilvl="1" w:tplc="25285988" w:tentative="1">
      <w:start w:val="1"/>
      <w:numFmt w:val="lowerLetter"/>
      <w:lvlText w:val="%2."/>
      <w:lvlJc w:val="left"/>
      <w:pPr>
        <w:ind w:left="1440" w:hanging="360"/>
      </w:pPr>
    </w:lvl>
    <w:lvl w:ilvl="2" w:tplc="25285988" w:tentative="1">
      <w:start w:val="1"/>
      <w:numFmt w:val="lowerRoman"/>
      <w:lvlText w:val="%3."/>
      <w:lvlJc w:val="right"/>
      <w:pPr>
        <w:ind w:left="2160" w:hanging="180"/>
      </w:pPr>
    </w:lvl>
    <w:lvl w:ilvl="3" w:tplc="25285988" w:tentative="1">
      <w:start w:val="1"/>
      <w:numFmt w:val="decimal"/>
      <w:lvlText w:val="%4."/>
      <w:lvlJc w:val="left"/>
      <w:pPr>
        <w:ind w:left="2880" w:hanging="360"/>
      </w:pPr>
    </w:lvl>
    <w:lvl w:ilvl="4" w:tplc="25285988" w:tentative="1">
      <w:start w:val="1"/>
      <w:numFmt w:val="lowerLetter"/>
      <w:lvlText w:val="%5."/>
      <w:lvlJc w:val="left"/>
      <w:pPr>
        <w:ind w:left="3600" w:hanging="360"/>
      </w:pPr>
    </w:lvl>
    <w:lvl w:ilvl="5" w:tplc="25285988" w:tentative="1">
      <w:start w:val="1"/>
      <w:numFmt w:val="lowerRoman"/>
      <w:lvlText w:val="%6."/>
      <w:lvlJc w:val="right"/>
      <w:pPr>
        <w:ind w:left="4320" w:hanging="180"/>
      </w:pPr>
    </w:lvl>
    <w:lvl w:ilvl="6" w:tplc="25285988" w:tentative="1">
      <w:start w:val="1"/>
      <w:numFmt w:val="decimal"/>
      <w:lvlText w:val="%7."/>
      <w:lvlJc w:val="left"/>
      <w:pPr>
        <w:ind w:left="5040" w:hanging="360"/>
      </w:pPr>
    </w:lvl>
    <w:lvl w:ilvl="7" w:tplc="25285988" w:tentative="1">
      <w:start w:val="1"/>
      <w:numFmt w:val="lowerLetter"/>
      <w:lvlText w:val="%8."/>
      <w:lvlJc w:val="left"/>
      <w:pPr>
        <w:ind w:left="5760" w:hanging="360"/>
      </w:pPr>
    </w:lvl>
    <w:lvl w:ilvl="8" w:tplc="2528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8">
    <w:multiLevelType w:val="hybridMultilevel"/>
    <w:lvl w:ilvl="0" w:tplc="79835283">
      <w:start w:val="1"/>
      <w:numFmt w:val="decimal"/>
      <w:lvlText w:val="%1."/>
      <w:lvlJc w:val="left"/>
      <w:pPr>
        <w:ind w:left="720" w:hanging="360"/>
      </w:pPr>
    </w:lvl>
    <w:lvl w:ilvl="1" w:tplc="79835283" w:tentative="1">
      <w:start w:val="1"/>
      <w:numFmt w:val="lowerLetter"/>
      <w:lvlText w:val="%2."/>
      <w:lvlJc w:val="left"/>
      <w:pPr>
        <w:ind w:left="1440" w:hanging="360"/>
      </w:pPr>
    </w:lvl>
    <w:lvl w:ilvl="2" w:tplc="79835283" w:tentative="1">
      <w:start w:val="1"/>
      <w:numFmt w:val="lowerRoman"/>
      <w:lvlText w:val="%3."/>
      <w:lvlJc w:val="right"/>
      <w:pPr>
        <w:ind w:left="2160" w:hanging="180"/>
      </w:pPr>
    </w:lvl>
    <w:lvl w:ilvl="3" w:tplc="79835283" w:tentative="1">
      <w:start w:val="1"/>
      <w:numFmt w:val="decimal"/>
      <w:lvlText w:val="%4."/>
      <w:lvlJc w:val="left"/>
      <w:pPr>
        <w:ind w:left="2880" w:hanging="360"/>
      </w:pPr>
    </w:lvl>
    <w:lvl w:ilvl="4" w:tplc="79835283" w:tentative="1">
      <w:start w:val="1"/>
      <w:numFmt w:val="lowerLetter"/>
      <w:lvlText w:val="%5."/>
      <w:lvlJc w:val="left"/>
      <w:pPr>
        <w:ind w:left="3600" w:hanging="360"/>
      </w:pPr>
    </w:lvl>
    <w:lvl w:ilvl="5" w:tplc="79835283" w:tentative="1">
      <w:start w:val="1"/>
      <w:numFmt w:val="lowerRoman"/>
      <w:lvlText w:val="%6."/>
      <w:lvlJc w:val="right"/>
      <w:pPr>
        <w:ind w:left="4320" w:hanging="180"/>
      </w:pPr>
    </w:lvl>
    <w:lvl w:ilvl="6" w:tplc="79835283" w:tentative="1">
      <w:start w:val="1"/>
      <w:numFmt w:val="decimal"/>
      <w:lvlText w:val="%7."/>
      <w:lvlJc w:val="left"/>
      <w:pPr>
        <w:ind w:left="5040" w:hanging="360"/>
      </w:pPr>
    </w:lvl>
    <w:lvl w:ilvl="7" w:tplc="79835283" w:tentative="1">
      <w:start w:val="1"/>
      <w:numFmt w:val="lowerLetter"/>
      <w:lvlText w:val="%8."/>
      <w:lvlJc w:val="left"/>
      <w:pPr>
        <w:ind w:left="5760" w:hanging="360"/>
      </w:pPr>
    </w:lvl>
    <w:lvl w:ilvl="8" w:tplc="7983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7">
    <w:multiLevelType w:val="hybridMultilevel"/>
    <w:lvl w:ilvl="0" w:tplc="59441130">
      <w:start w:val="1"/>
      <w:numFmt w:val="decimal"/>
      <w:lvlText w:val="%1."/>
      <w:lvlJc w:val="left"/>
      <w:pPr>
        <w:ind w:left="720" w:hanging="360"/>
      </w:pPr>
    </w:lvl>
    <w:lvl w:ilvl="1" w:tplc="59441130" w:tentative="1">
      <w:start w:val="1"/>
      <w:numFmt w:val="lowerLetter"/>
      <w:lvlText w:val="%2."/>
      <w:lvlJc w:val="left"/>
      <w:pPr>
        <w:ind w:left="1440" w:hanging="360"/>
      </w:pPr>
    </w:lvl>
    <w:lvl w:ilvl="2" w:tplc="59441130" w:tentative="1">
      <w:start w:val="1"/>
      <w:numFmt w:val="lowerRoman"/>
      <w:lvlText w:val="%3."/>
      <w:lvlJc w:val="right"/>
      <w:pPr>
        <w:ind w:left="2160" w:hanging="180"/>
      </w:pPr>
    </w:lvl>
    <w:lvl w:ilvl="3" w:tplc="59441130" w:tentative="1">
      <w:start w:val="1"/>
      <w:numFmt w:val="decimal"/>
      <w:lvlText w:val="%4."/>
      <w:lvlJc w:val="left"/>
      <w:pPr>
        <w:ind w:left="2880" w:hanging="360"/>
      </w:pPr>
    </w:lvl>
    <w:lvl w:ilvl="4" w:tplc="59441130" w:tentative="1">
      <w:start w:val="1"/>
      <w:numFmt w:val="lowerLetter"/>
      <w:lvlText w:val="%5."/>
      <w:lvlJc w:val="left"/>
      <w:pPr>
        <w:ind w:left="3600" w:hanging="360"/>
      </w:pPr>
    </w:lvl>
    <w:lvl w:ilvl="5" w:tplc="59441130" w:tentative="1">
      <w:start w:val="1"/>
      <w:numFmt w:val="lowerRoman"/>
      <w:lvlText w:val="%6."/>
      <w:lvlJc w:val="right"/>
      <w:pPr>
        <w:ind w:left="4320" w:hanging="180"/>
      </w:pPr>
    </w:lvl>
    <w:lvl w:ilvl="6" w:tplc="59441130" w:tentative="1">
      <w:start w:val="1"/>
      <w:numFmt w:val="decimal"/>
      <w:lvlText w:val="%7."/>
      <w:lvlJc w:val="left"/>
      <w:pPr>
        <w:ind w:left="5040" w:hanging="360"/>
      </w:pPr>
    </w:lvl>
    <w:lvl w:ilvl="7" w:tplc="59441130" w:tentative="1">
      <w:start w:val="1"/>
      <w:numFmt w:val="lowerLetter"/>
      <w:lvlText w:val="%8."/>
      <w:lvlJc w:val="left"/>
      <w:pPr>
        <w:ind w:left="5760" w:hanging="360"/>
      </w:pPr>
    </w:lvl>
    <w:lvl w:ilvl="8" w:tplc="5944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6">
    <w:multiLevelType w:val="hybridMultilevel"/>
    <w:lvl w:ilvl="0" w:tplc="30879150">
      <w:start w:val="1"/>
      <w:numFmt w:val="decimal"/>
      <w:lvlText w:val="%1."/>
      <w:lvlJc w:val="left"/>
      <w:pPr>
        <w:ind w:left="720" w:hanging="360"/>
      </w:pPr>
    </w:lvl>
    <w:lvl w:ilvl="1" w:tplc="30879150" w:tentative="1">
      <w:start w:val="1"/>
      <w:numFmt w:val="lowerLetter"/>
      <w:lvlText w:val="%2."/>
      <w:lvlJc w:val="left"/>
      <w:pPr>
        <w:ind w:left="1440" w:hanging="360"/>
      </w:pPr>
    </w:lvl>
    <w:lvl w:ilvl="2" w:tplc="30879150" w:tentative="1">
      <w:start w:val="1"/>
      <w:numFmt w:val="lowerRoman"/>
      <w:lvlText w:val="%3."/>
      <w:lvlJc w:val="right"/>
      <w:pPr>
        <w:ind w:left="2160" w:hanging="180"/>
      </w:pPr>
    </w:lvl>
    <w:lvl w:ilvl="3" w:tplc="30879150" w:tentative="1">
      <w:start w:val="1"/>
      <w:numFmt w:val="decimal"/>
      <w:lvlText w:val="%4."/>
      <w:lvlJc w:val="left"/>
      <w:pPr>
        <w:ind w:left="2880" w:hanging="360"/>
      </w:pPr>
    </w:lvl>
    <w:lvl w:ilvl="4" w:tplc="30879150" w:tentative="1">
      <w:start w:val="1"/>
      <w:numFmt w:val="lowerLetter"/>
      <w:lvlText w:val="%5."/>
      <w:lvlJc w:val="left"/>
      <w:pPr>
        <w:ind w:left="3600" w:hanging="360"/>
      </w:pPr>
    </w:lvl>
    <w:lvl w:ilvl="5" w:tplc="30879150" w:tentative="1">
      <w:start w:val="1"/>
      <w:numFmt w:val="lowerRoman"/>
      <w:lvlText w:val="%6."/>
      <w:lvlJc w:val="right"/>
      <w:pPr>
        <w:ind w:left="4320" w:hanging="180"/>
      </w:pPr>
    </w:lvl>
    <w:lvl w:ilvl="6" w:tplc="30879150" w:tentative="1">
      <w:start w:val="1"/>
      <w:numFmt w:val="decimal"/>
      <w:lvlText w:val="%7."/>
      <w:lvlJc w:val="left"/>
      <w:pPr>
        <w:ind w:left="5040" w:hanging="360"/>
      </w:pPr>
    </w:lvl>
    <w:lvl w:ilvl="7" w:tplc="30879150" w:tentative="1">
      <w:start w:val="1"/>
      <w:numFmt w:val="lowerLetter"/>
      <w:lvlText w:val="%8."/>
      <w:lvlJc w:val="left"/>
      <w:pPr>
        <w:ind w:left="5760" w:hanging="360"/>
      </w:pPr>
    </w:lvl>
    <w:lvl w:ilvl="8" w:tplc="30879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5">
    <w:multiLevelType w:val="hybridMultilevel"/>
    <w:lvl w:ilvl="0" w:tplc="46196325">
      <w:start w:val="1"/>
      <w:numFmt w:val="decimal"/>
      <w:lvlText w:val="%1."/>
      <w:lvlJc w:val="left"/>
      <w:pPr>
        <w:ind w:left="720" w:hanging="360"/>
      </w:pPr>
    </w:lvl>
    <w:lvl w:ilvl="1" w:tplc="46196325" w:tentative="1">
      <w:start w:val="1"/>
      <w:numFmt w:val="lowerLetter"/>
      <w:lvlText w:val="%2."/>
      <w:lvlJc w:val="left"/>
      <w:pPr>
        <w:ind w:left="1440" w:hanging="360"/>
      </w:pPr>
    </w:lvl>
    <w:lvl w:ilvl="2" w:tplc="46196325" w:tentative="1">
      <w:start w:val="1"/>
      <w:numFmt w:val="lowerRoman"/>
      <w:lvlText w:val="%3."/>
      <w:lvlJc w:val="right"/>
      <w:pPr>
        <w:ind w:left="2160" w:hanging="180"/>
      </w:pPr>
    </w:lvl>
    <w:lvl w:ilvl="3" w:tplc="46196325" w:tentative="1">
      <w:start w:val="1"/>
      <w:numFmt w:val="decimal"/>
      <w:lvlText w:val="%4."/>
      <w:lvlJc w:val="left"/>
      <w:pPr>
        <w:ind w:left="2880" w:hanging="360"/>
      </w:pPr>
    </w:lvl>
    <w:lvl w:ilvl="4" w:tplc="46196325" w:tentative="1">
      <w:start w:val="1"/>
      <w:numFmt w:val="lowerLetter"/>
      <w:lvlText w:val="%5."/>
      <w:lvlJc w:val="left"/>
      <w:pPr>
        <w:ind w:left="3600" w:hanging="360"/>
      </w:pPr>
    </w:lvl>
    <w:lvl w:ilvl="5" w:tplc="46196325" w:tentative="1">
      <w:start w:val="1"/>
      <w:numFmt w:val="lowerRoman"/>
      <w:lvlText w:val="%6."/>
      <w:lvlJc w:val="right"/>
      <w:pPr>
        <w:ind w:left="4320" w:hanging="180"/>
      </w:pPr>
    </w:lvl>
    <w:lvl w:ilvl="6" w:tplc="46196325" w:tentative="1">
      <w:start w:val="1"/>
      <w:numFmt w:val="decimal"/>
      <w:lvlText w:val="%7."/>
      <w:lvlJc w:val="left"/>
      <w:pPr>
        <w:ind w:left="5040" w:hanging="360"/>
      </w:pPr>
    </w:lvl>
    <w:lvl w:ilvl="7" w:tplc="46196325" w:tentative="1">
      <w:start w:val="1"/>
      <w:numFmt w:val="lowerLetter"/>
      <w:lvlText w:val="%8."/>
      <w:lvlJc w:val="left"/>
      <w:pPr>
        <w:ind w:left="5760" w:hanging="360"/>
      </w:pPr>
    </w:lvl>
    <w:lvl w:ilvl="8" w:tplc="46196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4">
    <w:multiLevelType w:val="hybridMultilevel"/>
    <w:lvl w:ilvl="0" w:tplc="46856149">
      <w:start w:val="1"/>
      <w:numFmt w:val="decimal"/>
      <w:lvlText w:val="%1."/>
      <w:lvlJc w:val="left"/>
      <w:pPr>
        <w:ind w:left="720" w:hanging="360"/>
      </w:pPr>
    </w:lvl>
    <w:lvl w:ilvl="1" w:tplc="46856149" w:tentative="1">
      <w:start w:val="1"/>
      <w:numFmt w:val="lowerLetter"/>
      <w:lvlText w:val="%2."/>
      <w:lvlJc w:val="left"/>
      <w:pPr>
        <w:ind w:left="1440" w:hanging="360"/>
      </w:pPr>
    </w:lvl>
    <w:lvl w:ilvl="2" w:tplc="46856149" w:tentative="1">
      <w:start w:val="1"/>
      <w:numFmt w:val="lowerRoman"/>
      <w:lvlText w:val="%3."/>
      <w:lvlJc w:val="right"/>
      <w:pPr>
        <w:ind w:left="2160" w:hanging="180"/>
      </w:pPr>
    </w:lvl>
    <w:lvl w:ilvl="3" w:tplc="46856149" w:tentative="1">
      <w:start w:val="1"/>
      <w:numFmt w:val="decimal"/>
      <w:lvlText w:val="%4."/>
      <w:lvlJc w:val="left"/>
      <w:pPr>
        <w:ind w:left="2880" w:hanging="360"/>
      </w:pPr>
    </w:lvl>
    <w:lvl w:ilvl="4" w:tplc="46856149" w:tentative="1">
      <w:start w:val="1"/>
      <w:numFmt w:val="lowerLetter"/>
      <w:lvlText w:val="%5."/>
      <w:lvlJc w:val="left"/>
      <w:pPr>
        <w:ind w:left="3600" w:hanging="360"/>
      </w:pPr>
    </w:lvl>
    <w:lvl w:ilvl="5" w:tplc="46856149" w:tentative="1">
      <w:start w:val="1"/>
      <w:numFmt w:val="lowerRoman"/>
      <w:lvlText w:val="%6."/>
      <w:lvlJc w:val="right"/>
      <w:pPr>
        <w:ind w:left="4320" w:hanging="180"/>
      </w:pPr>
    </w:lvl>
    <w:lvl w:ilvl="6" w:tplc="46856149" w:tentative="1">
      <w:start w:val="1"/>
      <w:numFmt w:val="decimal"/>
      <w:lvlText w:val="%7."/>
      <w:lvlJc w:val="left"/>
      <w:pPr>
        <w:ind w:left="5040" w:hanging="360"/>
      </w:pPr>
    </w:lvl>
    <w:lvl w:ilvl="7" w:tplc="46856149" w:tentative="1">
      <w:start w:val="1"/>
      <w:numFmt w:val="lowerLetter"/>
      <w:lvlText w:val="%8."/>
      <w:lvlJc w:val="left"/>
      <w:pPr>
        <w:ind w:left="5760" w:hanging="360"/>
      </w:pPr>
    </w:lvl>
    <w:lvl w:ilvl="8" w:tplc="46856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3">
    <w:multiLevelType w:val="hybridMultilevel"/>
    <w:lvl w:ilvl="0" w:tplc="37320052">
      <w:start w:val="1"/>
      <w:numFmt w:val="decimal"/>
      <w:lvlText w:val="%1."/>
      <w:lvlJc w:val="left"/>
      <w:pPr>
        <w:ind w:left="720" w:hanging="360"/>
      </w:pPr>
    </w:lvl>
    <w:lvl w:ilvl="1" w:tplc="37320052" w:tentative="1">
      <w:start w:val="1"/>
      <w:numFmt w:val="lowerLetter"/>
      <w:lvlText w:val="%2."/>
      <w:lvlJc w:val="left"/>
      <w:pPr>
        <w:ind w:left="1440" w:hanging="360"/>
      </w:pPr>
    </w:lvl>
    <w:lvl w:ilvl="2" w:tplc="37320052" w:tentative="1">
      <w:start w:val="1"/>
      <w:numFmt w:val="lowerRoman"/>
      <w:lvlText w:val="%3."/>
      <w:lvlJc w:val="right"/>
      <w:pPr>
        <w:ind w:left="2160" w:hanging="180"/>
      </w:pPr>
    </w:lvl>
    <w:lvl w:ilvl="3" w:tplc="37320052" w:tentative="1">
      <w:start w:val="1"/>
      <w:numFmt w:val="decimal"/>
      <w:lvlText w:val="%4."/>
      <w:lvlJc w:val="left"/>
      <w:pPr>
        <w:ind w:left="2880" w:hanging="360"/>
      </w:pPr>
    </w:lvl>
    <w:lvl w:ilvl="4" w:tplc="37320052" w:tentative="1">
      <w:start w:val="1"/>
      <w:numFmt w:val="lowerLetter"/>
      <w:lvlText w:val="%5."/>
      <w:lvlJc w:val="left"/>
      <w:pPr>
        <w:ind w:left="3600" w:hanging="360"/>
      </w:pPr>
    </w:lvl>
    <w:lvl w:ilvl="5" w:tplc="37320052" w:tentative="1">
      <w:start w:val="1"/>
      <w:numFmt w:val="lowerRoman"/>
      <w:lvlText w:val="%6."/>
      <w:lvlJc w:val="right"/>
      <w:pPr>
        <w:ind w:left="4320" w:hanging="180"/>
      </w:pPr>
    </w:lvl>
    <w:lvl w:ilvl="6" w:tplc="37320052" w:tentative="1">
      <w:start w:val="1"/>
      <w:numFmt w:val="decimal"/>
      <w:lvlText w:val="%7."/>
      <w:lvlJc w:val="left"/>
      <w:pPr>
        <w:ind w:left="5040" w:hanging="360"/>
      </w:pPr>
    </w:lvl>
    <w:lvl w:ilvl="7" w:tplc="37320052" w:tentative="1">
      <w:start w:val="1"/>
      <w:numFmt w:val="lowerLetter"/>
      <w:lvlText w:val="%8."/>
      <w:lvlJc w:val="left"/>
      <w:pPr>
        <w:ind w:left="5760" w:hanging="360"/>
      </w:pPr>
    </w:lvl>
    <w:lvl w:ilvl="8" w:tplc="37320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2">
    <w:multiLevelType w:val="hybridMultilevel"/>
    <w:lvl w:ilvl="0" w:tplc="62001387">
      <w:start w:val="1"/>
      <w:numFmt w:val="decimal"/>
      <w:lvlText w:val="%1."/>
      <w:lvlJc w:val="left"/>
      <w:pPr>
        <w:ind w:left="720" w:hanging="360"/>
      </w:pPr>
    </w:lvl>
    <w:lvl w:ilvl="1" w:tplc="62001387" w:tentative="1">
      <w:start w:val="1"/>
      <w:numFmt w:val="lowerLetter"/>
      <w:lvlText w:val="%2."/>
      <w:lvlJc w:val="left"/>
      <w:pPr>
        <w:ind w:left="1440" w:hanging="360"/>
      </w:pPr>
    </w:lvl>
    <w:lvl w:ilvl="2" w:tplc="62001387" w:tentative="1">
      <w:start w:val="1"/>
      <w:numFmt w:val="lowerRoman"/>
      <w:lvlText w:val="%3."/>
      <w:lvlJc w:val="right"/>
      <w:pPr>
        <w:ind w:left="2160" w:hanging="180"/>
      </w:pPr>
    </w:lvl>
    <w:lvl w:ilvl="3" w:tplc="62001387" w:tentative="1">
      <w:start w:val="1"/>
      <w:numFmt w:val="decimal"/>
      <w:lvlText w:val="%4."/>
      <w:lvlJc w:val="left"/>
      <w:pPr>
        <w:ind w:left="2880" w:hanging="360"/>
      </w:pPr>
    </w:lvl>
    <w:lvl w:ilvl="4" w:tplc="62001387" w:tentative="1">
      <w:start w:val="1"/>
      <w:numFmt w:val="lowerLetter"/>
      <w:lvlText w:val="%5."/>
      <w:lvlJc w:val="left"/>
      <w:pPr>
        <w:ind w:left="3600" w:hanging="360"/>
      </w:pPr>
    </w:lvl>
    <w:lvl w:ilvl="5" w:tplc="62001387" w:tentative="1">
      <w:start w:val="1"/>
      <w:numFmt w:val="lowerRoman"/>
      <w:lvlText w:val="%6."/>
      <w:lvlJc w:val="right"/>
      <w:pPr>
        <w:ind w:left="4320" w:hanging="180"/>
      </w:pPr>
    </w:lvl>
    <w:lvl w:ilvl="6" w:tplc="62001387" w:tentative="1">
      <w:start w:val="1"/>
      <w:numFmt w:val="decimal"/>
      <w:lvlText w:val="%7."/>
      <w:lvlJc w:val="left"/>
      <w:pPr>
        <w:ind w:left="5040" w:hanging="360"/>
      </w:pPr>
    </w:lvl>
    <w:lvl w:ilvl="7" w:tplc="62001387" w:tentative="1">
      <w:start w:val="1"/>
      <w:numFmt w:val="lowerLetter"/>
      <w:lvlText w:val="%8."/>
      <w:lvlJc w:val="left"/>
      <w:pPr>
        <w:ind w:left="5760" w:hanging="360"/>
      </w:pPr>
    </w:lvl>
    <w:lvl w:ilvl="8" w:tplc="62001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1">
    <w:multiLevelType w:val="hybridMultilevel"/>
    <w:lvl w:ilvl="0" w:tplc="43294796">
      <w:start w:val="1"/>
      <w:numFmt w:val="decimal"/>
      <w:lvlText w:val="%1."/>
      <w:lvlJc w:val="left"/>
      <w:pPr>
        <w:ind w:left="720" w:hanging="360"/>
      </w:pPr>
    </w:lvl>
    <w:lvl w:ilvl="1" w:tplc="43294796" w:tentative="1">
      <w:start w:val="1"/>
      <w:numFmt w:val="lowerLetter"/>
      <w:lvlText w:val="%2."/>
      <w:lvlJc w:val="left"/>
      <w:pPr>
        <w:ind w:left="1440" w:hanging="360"/>
      </w:pPr>
    </w:lvl>
    <w:lvl w:ilvl="2" w:tplc="43294796" w:tentative="1">
      <w:start w:val="1"/>
      <w:numFmt w:val="lowerRoman"/>
      <w:lvlText w:val="%3."/>
      <w:lvlJc w:val="right"/>
      <w:pPr>
        <w:ind w:left="2160" w:hanging="180"/>
      </w:pPr>
    </w:lvl>
    <w:lvl w:ilvl="3" w:tplc="43294796" w:tentative="1">
      <w:start w:val="1"/>
      <w:numFmt w:val="decimal"/>
      <w:lvlText w:val="%4."/>
      <w:lvlJc w:val="left"/>
      <w:pPr>
        <w:ind w:left="2880" w:hanging="360"/>
      </w:pPr>
    </w:lvl>
    <w:lvl w:ilvl="4" w:tplc="43294796" w:tentative="1">
      <w:start w:val="1"/>
      <w:numFmt w:val="lowerLetter"/>
      <w:lvlText w:val="%5."/>
      <w:lvlJc w:val="left"/>
      <w:pPr>
        <w:ind w:left="3600" w:hanging="360"/>
      </w:pPr>
    </w:lvl>
    <w:lvl w:ilvl="5" w:tplc="43294796" w:tentative="1">
      <w:start w:val="1"/>
      <w:numFmt w:val="lowerRoman"/>
      <w:lvlText w:val="%6."/>
      <w:lvlJc w:val="right"/>
      <w:pPr>
        <w:ind w:left="4320" w:hanging="180"/>
      </w:pPr>
    </w:lvl>
    <w:lvl w:ilvl="6" w:tplc="43294796" w:tentative="1">
      <w:start w:val="1"/>
      <w:numFmt w:val="decimal"/>
      <w:lvlText w:val="%7."/>
      <w:lvlJc w:val="left"/>
      <w:pPr>
        <w:ind w:left="5040" w:hanging="360"/>
      </w:pPr>
    </w:lvl>
    <w:lvl w:ilvl="7" w:tplc="43294796" w:tentative="1">
      <w:start w:val="1"/>
      <w:numFmt w:val="lowerLetter"/>
      <w:lvlText w:val="%8."/>
      <w:lvlJc w:val="left"/>
      <w:pPr>
        <w:ind w:left="5760" w:hanging="360"/>
      </w:pPr>
    </w:lvl>
    <w:lvl w:ilvl="8" w:tplc="43294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50">
    <w:multiLevelType w:val="hybridMultilevel"/>
    <w:lvl w:ilvl="0" w:tplc="85192015">
      <w:start w:val="1"/>
      <w:numFmt w:val="decimal"/>
      <w:lvlText w:val="%1."/>
      <w:lvlJc w:val="left"/>
      <w:pPr>
        <w:ind w:left="720" w:hanging="360"/>
      </w:pPr>
    </w:lvl>
    <w:lvl w:ilvl="1" w:tplc="85192015" w:tentative="1">
      <w:start w:val="1"/>
      <w:numFmt w:val="lowerLetter"/>
      <w:lvlText w:val="%2."/>
      <w:lvlJc w:val="left"/>
      <w:pPr>
        <w:ind w:left="1440" w:hanging="360"/>
      </w:pPr>
    </w:lvl>
    <w:lvl w:ilvl="2" w:tplc="85192015" w:tentative="1">
      <w:start w:val="1"/>
      <w:numFmt w:val="lowerRoman"/>
      <w:lvlText w:val="%3."/>
      <w:lvlJc w:val="right"/>
      <w:pPr>
        <w:ind w:left="2160" w:hanging="180"/>
      </w:pPr>
    </w:lvl>
    <w:lvl w:ilvl="3" w:tplc="85192015" w:tentative="1">
      <w:start w:val="1"/>
      <w:numFmt w:val="decimal"/>
      <w:lvlText w:val="%4."/>
      <w:lvlJc w:val="left"/>
      <w:pPr>
        <w:ind w:left="2880" w:hanging="360"/>
      </w:pPr>
    </w:lvl>
    <w:lvl w:ilvl="4" w:tplc="85192015" w:tentative="1">
      <w:start w:val="1"/>
      <w:numFmt w:val="lowerLetter"/>
      <w:lvlText w:val="%5."/>
      <w:lvlJc w:val="left"/>
      <w:pPr>
        <w:ind w:left="3600" w:hanging="360"/>
      </w:pPr>
    </w:lvl>
    <w:lvl w:ilvl="5" w:tplc="85192015" w:tentative="1">
      <w:start w:val="1"/>
      <w:numFmt w:val="lowerRoman"/>
      <w:lvlText w:val="%6."/>
      <w:lvlJc w:val="right"/>
      <w:pPr>
        <w:ind w:left="4320" w:hanging="180"/>
      </w:pPr>
    </w:lvl>
    <w:lvl w:ilvl="6" w:tplc="85192015" w:tentative="1">
      <w:start w:val="1"/>
      <w:numFmt w:val="decimal"/>
      <w:lvlText w:val="%7."/>
      <w:lvlJc w:val="left"/>
      <w:pPr>
        <w:ind w:left="5040" w:hanging="360"/>
      </w:pPr>
    </w:lvl>
    <w:lvl w:ilvl="7" w:tplc="85192015" w:tentative="1">
      <w:start w:val="1"/>
      <w:numFmt w:val="lowerLetter"/>
      <w:lvlText w:val="%8."/>
      <w:lvlJc w:val="left"/>
      <w:pPr>
        <w:ind w:left="5760" w:hanging="360"/>
      </w:pPr>
    </w:lvl>
    <w:lvl w:ilvl="8" w:tplc="85192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9">
    <w:multiLevelType w:val="hybridMultilevel"/>
    <w:lvl w:ilvl="0" w:tplc="51405897">
      <w:start w:val="1"/>
      <w:numFmt w:val="decimal"/>
      <w:lvlText w:val="%1."/>
      <w:lvlJc w:val="left"/>
      <w:pPr>
        <w:ind w:left="720" w:hanging="360"/>
      </w:pPr>
    </w:lvl>
    <w:lvl w:ilvl="1" w:tplc="51405897" w:tentative="1">
      <w:start w:val="1"/>
      <w:numFmt w:val="lowerLetter"/>
      <w:lvlText w:val="%2."/>
      <w:lvlJc w:val="left"/>
      <w:pPr>
        <w:ind w:left="1440" w:hanging="360"/>
      </w:pPr>
    </w:lvl>
    <w:lvl w:ilvl="2" w:tplc="51405897" w:tentative="1">
      <w:start w:val="1"/>
      <w:numFmt w:val="lowerRoman"/>
      <w:lvlText w:val="%3."/>
      <w:lvlJc w:val="right"/>
      <w:pPr>
        <w:ind w:left="2160" w:hanging="180"/>
      </w:pPr>
    </w:lvl>
    <w:lvl w:ilvl="3" w:tplc="51405897" w:tentative="1">
      <w:start w:val="1"/>
      <w:numFmt w:val="decimal"/>
      <w:lvlText w:val="%4."/>
      <w:lvlJc w:val="left"/>
      <w:pPr>
        <w:ind w:left="2880" w:hanging="360"/>
      </w:pPr>
    </w:lvl>
    <w:lvl w:ilvl="4" w:tplc="51405897" w:tentative="1">
      <w:start w:val="1"/>
      <w:numFmt w:val="lowerLetter"/>
      <w:lvlText w:val="%5."/>
      <w:lvlJc w:val="left"/>
      <w:pPr>
        <w:ind w:left="3600" w:hanging="360"/>
      </w:pPr>
    </w:lvl>
    <w:lvl w:ilvl="5" w:tplc="51405897" w:tentative="1">
      <w:start w:val="1"/>
      <w:numFmt w:val="lowerRoman"/>
      <w:lvlText w:val="%6."/>
      <w:lvlJc w:val="right"/>
      <w:pPr>
        <w:ind w:left="4320" w:hanging="180"/>
      </w:pPr>
    </w:lvl>
    <w:lvl w:ilvl="6" w:tplc="51405897" w:tentative="1">
      <w:start w:val="1"/>
      <w:numFmt w:val="decimal"/>
      <w:lvlText w:val="%7."/>
      <w:lvlJc w:val="left"/>
      <w:pPr>
        <w:ind w:left="5040" w:hanging="360"/>
      </w:pPr>
    </w:lvl>
    <w:lvl w:ilvl="7" w:tplc="51405897" w:tentative="1">
      <w:start w:val="1"/>
      <w:numFmt w:val="lowerLetter"/>
      <w:lvlText w:val="%8."/>
      <w:lvlJc w:val="left"/>
      <w:pPr>
        <w:ind w:left="5760" w:hanging="360"/>
      </w:pPr>
    </w:lvl>
    <w:lvl w:ilvl="8" w:tplc="5140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8">
    <w:multiLevelType w:val="hybridMultilevel"/>
    <w:lvl w:ilvl="0" w:tplc="92578533">
      <w:start w:val="1"/>
      <w:numFmt w:val="decimal"/>
      <w:lvlText w:val="%1."/>
      <w:lvlJc w:val="left"/>
      <w:pPr>
        <w:ind w:left="720" w:hanging="360"/>
      </w:pPr>
    </w:lvl>
    <w:lvl w:ilvl="1" w:tplc="92578533" w:tentative="1">
      <w:start w:val="1"/>
      <w:numFmt w:val="lowerLetter"/>
      <w:lvlText w:val="%2."/>
      <w:lvlJc w:val="left"/>
      <w:pPr>
        <w:ind w:left="1440" w:hanging="360"/>
      </w:pPr>
    </w:lvl>
    <w:lvl w:ilvl="2" w:tplc="92578533" w:tentative="1">
      <w:start w:val="1"/>
      <w:numFmt w:val="lowerRoman"/>
      <w:lvlText w:val="%3."/>
      <w:lvlJc w:val="right"/>
      <w:pPr>
        <w:ind w:left="2160" w:hanging="180"/>
      </w:pPr>
    </w:lvl>
    <w:lvl w:ilvl="3" w:tplc="92578533" w:tentative="1">
      <w:start w:val="1"/>
      <w:numFmt w:val="decimal"/>
      <w:lvlText w:val="%4."/>
      <w:lvlJc w:val="left"/>
      <w:pPr>
        <w:ind w:left="2880" w:hanging="360"/>
      </w:pPr>
    </w:lvl>
    <w:lvl w:ilvl="4" w:tplc="92578533" w:tentative="1">
      <w:start w:val="1"/>
      <w:numFmt w:val="lowerLetter"/>
      <w:lvlText w:val="%5."/>
      <w:lvlJc w:val="left"/>
      <w:pPr>
        <w:ind w:left="3600" w:hanging="360"/>
      </w:pPr>
    </w:lvl>
    <w:lvl w:ilvl="5" w:tplc="92578533" w:tentative="1">
      <w:start w:val="1"/>
      <w:numFmt w:val="lowerRoman"/>
      <w:lvlText w:val="%6."/>
      <w:lvlJc w:val="right"/>
      <w:pPr>
        <w:ind w:left="4320" w:hanging="180"/>
      </w:pPr>
    </w:lvl>
    <w:lvl w:ilvl="6" w:tplc="92578533" w:tentative="1">
      <w:start w:val="1"/>
      <w:numFmt w:val="decimal"/>
      <w:lvlText w:val="%7."/>
      <w:lvlJc w:val="left"/>
      <w:pPr>
        <w:ind w:left="5040" w:hanging="360"/>
      </w:pPr>
    </w:lvl>
    <w:lvl w:ilvl="7" w:tplc="92578533" w:tentative="1">
      <w:start w:val="1"/>
      <w:numFmt w:val="lowerLetter"/>
      <w:lvlText w:val="%8."/>
      <w:lvlJc w:val="left"/>
      <w:pPr>
        <w:ind w:left="5760" w:hanging="360"/>
      </w:pPr>
    </w:lvl>
    <w:lvl w:ilvl="8" w:tplc="92578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7">
    <w:multiLevelType w:val="hybridMultilevel"/>
    <w:lvl w:ilvl="0" w:tplc="32798287">
      <w:start w:val="1"/>
      <w:numFmt w:val="decimal"/>
      <w:lvlText w:val="%1."/>
      <w:lvlJc w:val="left"/>
      <w:pPr>
        <w:ind w:left="720" w:hanging="360"/>
      </w:pPr>
    </w:lvl>
    <w:lvl w:ilvl="1" w:tplc="32798287" w:tentative="1">
      <w:start w:val="1"/>
      <w:numFmt w:val="lowerLetter"/>
      <w:lvlText w:val="%2."/>
      <w:lvlJc w:val="left"/>
      <w:pPr>
        <w:ind w:left="1440" w:hanging="360"/>
      </w:pPr>
    </w:lvl>
    <w:lvl w:ilvl="2" w:tplc="32798287" w:tentative="1">
      <w:start w:val="1"/>
      <w:numFmt w:val="lowerRoman"/>
      <w:lvlText w:val="%3."/>
      <w:lvlJc w:val="right"/>
      <w:pPr>
        <w:ind w:left="2160" w:hanging="180"/>
      </w:pPr>
    </w:lvl>
    <w:lvl w:ilvl="3" w:tplc="32798287" w:tentative="1">
      <w:start w:val="1"/>
      <w:numFmt w:val="decimal"/>
      <w:lvlText w:val="%4."/>
      <w:lvlJc w:val="left"/>
      <w:pPr>
        <w:ind w:left="2880" w:hanging="360"/>
      </w:pPr>
    </w:lvl>
    <w:lvl w:ilvl="4" w:tplc="32798287" w:tentative="1">
      <w:start w:val="1"/>
      <w:numFmt w:val="lowerLetter"/>
      <w:lvlText w:val="%5."/>
      <w:lvlJc w:val="left"/>
      <w:pPr>
        <w:ind w:left="3600" w:hanging="360"/>
      </w:pPr>
    </w:lvl>
    <w:lvl w:ilvl="5" w:tplc="32798287" w:tentative="1">
      <w:start w:val="1"/>
      <w:numFmt w:val="lowerRoman"/>
      <w:lvlText w:val="%6."/>
      <w:lvlJc w:val="right"/>
      <w:pPr>
        <w:ind w:left="4320" w:hanging="180"/>
      </w:pPr>
    </w:lvl>
    <w:lvl w:ilvl="6" w:tplc="32798287" w:tentative="1">
      <w:start w:val="1"/>
      <w:numFmt w:val="decimal"/>
      <w:lvlText w:val="%7."/>
      <w:lvlJc w:val="left"/>
      <w:pPr>
        <w:ind w:left="5040" w:hanging="360"/>
      </w:pPr>
    </w:lvl>
    <w:lvl w:ilvl="7" w:tplc="32798287" w:tentative="1">
      <w:start w:val="1"/>
      <w:numFmt w:val="lowerLetter"/>
      <w:lvlText w:val="%8."/>
      <w:lvlJc w:val="left"/>
      <w:pPr>
        <w:ind w:left="5760" w:hanging="360"/>
      </w:pPr>
    </w:lvl>
    <w:lvl w:ilvl="8" w:tplc="32798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6">
    <w:multiLevelType w:val="hybridMultilevel"/>
    <w:lvl w:ilvl="0" w:tplc="28937370">
      <w:start w:val="1"/>
      <w:numFmt w:val="decimal"/>
      <w:lvlText w:val="%1."/>
      <w:lvlJc w:val="left"/>
      <w:pPr>
        <w:ind w:left="720" w:hanging="360"/>
      </w:pPr>
    </w:lvl>
    <w:lvl w:ilvl="1" w:tplc="28937370" w:tentative="1">
      <w:start w:val="1"/>
      <w:numFmt w:val="lowerLetter"/>
      <w:lvlText w:val="%2."/>
      <w:lvlJc w:val="left"/>
      <w:pPr>
        <w:ind w:left="1440" w:hanging="360"/>
      </w:pPr>
    </w:lvl>
    <w:lvl w:ilvl="2" w:tplc="28937370" w:tentative="1">
      <w:start w:val="1"/>
      <w:numFmt w:val="lowerRoman"/>
      <w:lvlText w:val="%3."/>
      <w:lvlJc w:val="right"/>
      <w:pPr>
        <w:ind w:left="2160" w:hanging="180"/>
      </w:pPr>
    </w:lvl>
    <w:lvl w:ilvl="3" w:tplc="28937370" w:tentative="1">
      <w:start w:val="1"/>
      <w:numFmt w:val="decimal"/>
      <w:lvlText w:val="%4."/>
      <w:lvlJc w:val="left"/>
      <w:pPr>
        <w:ind w:left="2880" w:hanging="360"/>
      </w:pPr>
    </w:lvl>
    <w:lvl w:ilvl="4" w:tplc="28937370" w:tentative="1">
      <w:start w:val="1"/>
      <w:numFmt w:val="lowerLetter"/>
      <w:lvlText w:val="%5."/>
      <w:lvlJc w:val="left"/>
      <w:pPr>
        <w:ind w:left="3600" w:hanging="360"/>
      </w:pPr>
    </w:lvl>
    <w:lvl w:ilvl="5" w:tplc="28937370" w:tentative="1">
      <w:start w:val="1"/>
      <w:numFmt w:val="lowerRoman"/>
      <w:lvlText w:val="%6."/>
      <w:lvlJc w:val="right"/>
      <w:pPr>
        <w:ind w:left="4320" w:hanging="180"/>
      </w:pPr>
    </w:lvl>
    <w:lvl w:ilvl="6" w:tplc="28937370" w:tentative="1">
      <w:start w:val="1"/>
      <w:numFmt w:val="decimal"/>
      <w:lvlText w:val="%7."/>
      <w:lvlJc w:val="left"/>
      <w:pPr>
        <w:ind w:left="5040" w:hanging="360"/>
      </w:pPr>
    </w:lvl>
    <w:lvl w:ilvl="7" w:tplc="28937370" w:tentative="1">
      <w:start w:val="1"/>
      <w:numFmt w:val="lowerLetter"/>
      <w:lvlText w:val="%8."/>
      <w:lvlJc w:val="left"/>
      <w:pPr>
        <w:ind w:left="5760" w:hanging="360"/>
      </w:pPr>
    </w:lvl>
    <w:lvl w:ilvl="8" w:tplc="2893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5">
    <w:multiLevelType w:val="hybridMultilevel"/>
    <w:lvl w:ilvl="0" w:tplc="43475806">
      <w:start w:val="1"/>
      <w:numFmt w:val="decimal"/>
      <w:lvlText w:val="%1."/>
      <w:lvlJc w:val="left"/>
      <w:pPr>
        <w:ind w:left="720" w:hanging="360"/>
      </w:pPr>
    </w:lvl>
    <w:lvl w:ilvl="1" w:tplc="43475806" w:tentative="1">
      <w:start w:val="1"/>
      <w:numFmt w:val="lowerLetter"/>
      <w:lvlText w:val="%2."/>
      <w:lvlJc w:val="left"/>
      <w:pPr>
        <w:ind w:left="1440" w:hanging="360"/>
      </w:pPr>
    </w:lvl>
    <w:lvl w:ilvl="2" w:tplc="43475806" w:tentative="1">
      <w:start w:val="1"/>
      <w:numFmt w:val="lowerRoman"/>
      <w:lvlText w:val="%3."/>
      <w:lvlJc w:val="right"/>
      <w:pPr>
        <w:ind w:left="2160" w:hanging="180"/>
      </w:pPr>
    </w:lvl>
    <w:lvl w:ilvl="3" w:tplc="43475806" w:tentative="1">
      <w:start w:val="1"/>
      <w:numFmt w:val="decimal"/>
      <w:lvlText w:val="%4."/>
      <w:lvlJc w:val="left"/>
      <w:pPr>
        <w:ind w:left="2880" w:hanging="360"/>
      </w:pPr>
    </w:lvl>
    <w:lvl w:ilvl="4" w:tplc="43475806" w:tentative="1">
      <w:start w:val="1"/>
      <w:numFmt w:val="lowerLetter"/>
      <w:lvlText w:val="%5."/>
      <w:lvlJc w:val="left"/>
      <w:pPr>
        <w:ind w:left="3600" w:hanging="360"/>
      </w:pPr>
    </w:lvl>
    <w:lvl w:ilvl="5" w:tplc="43475806" w:tentative="1">
      <w:start w:val="1"/>
      <w:numFmt w:val="lowerRoman"/>
      <w:lvlText w:val="%6."/>
      <w:lvlJc w:val="right"/>
      <w:pPr>
        <w:ind w:left="4320" w:hanging="180"/>
      </w:pPr>
    </w:lvl>
    <w:lvl w:ilvl="6" w:tplc="43475806" w:tentative="1">
      <w:start w:val="1"/>
      <w:numFmt w:val="decimal"/>
      <w:lvlText w:val="%7."/>
      <w:lvlJc w:val="left"/>
      <w:pPr>
        <w:ind w:left="5040" w:hanging="360"/>
      </w:pPr>
    </w:lvl>
    <w:lvl w:ilvl="7" w:tplc="43475806" w:tentative="1">
      <w:start w:val="1"/>
      <w:numFmt w:val="lowerLetter"/>
      <w:lvlText w:val="%8."/>
      <w:lvlJc w:val="left"/>
      <w:pPr>
        <w:ind w:left="5760" w:hanging="360"/>
      </w:pPr>
    </w:lvl>
    <w:lvl w:ilvl="8" w:tplc="43475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4">
    <w:multiLevelType w:val="hybridMultilevel"/>
    <w:lvl w:ilvl="0" w:tplc="58328126">
      <w:start w:val="1"/>
      <w:numFmt w:val="decimal"/>
      <w:lvlText w:val="%1."/>
      <w:lvlJc w:val="left"/>
      <w:pPr>
        <w:ind w:left="720" w:hanging="360"/>
      </w:pPr>
    </w:lvl>
    <w:lvl w:ilvl="1" w:tplc="58328126" w:tentative="1">
      <w:start w:val="1"/>
      <w:numFmt w:val="lowerLetter"/>
      <w:lvlText w:val="%2."/>
      <w:lvlJc w:val="left"/>
      <w:pPr>
        <w:ind w:left="1440" w:hanging="360"/>
      </w:pPr>
    </w:lvl>
    <w:lvl w:ilvl="2" w:tplc="58328126" w:tentative="1">
      <w:start w:val="1"/>
      <w:numFmt w:val="lowerRoman"/>
      <w:lvlText w:val="%3."/>
      <w:lvlJc w:val="right"/>
      <w:pPr>
        <w:ind w:left="2160" w:hanging="180"/>
      </w:pPr>
    </w:lvl>
    <w:lvl w:ilvl="3" w:tplc="58328126" w:tentative="1">
      <w:start w:val="1"/>
      <w:numFmt w:val="decimal"/>
      <w:lvlText w:val="%4."/>
      <w:lvlJc w:val="left"/>
      <w:pPr>
        <w:ind w:left="2880" w:hanging="360"/>
      </w:pPr>
    </w:lvl>
    <w:lvl w:ilvl="4" w:tplc="58328126" w:tentative="1">
      <w:start w:val="1"/>
      <w:numFmt w:val="lowerLetter"/>
      <w:lvlText w:val="%5."/>
      <w:lvlJc w:val="left"/>
      <w:pPr>
        <w:ind w:left="3600" w:hanging="360"/>
      </w:pPr>
    </w:lvl>
    <w:lvl w:ilvl="5" w:tplc="58328126" w:tentative="1">
      <w:start w:val="1"/>
      <w:numFmt w:val="lowerRoman"/>
      <w:lvlText w:val="%6."/>
      <w:lvlJc w:val="right"/>
      <w:pPr>
        <w:ind w:left="4320" w:hanging="180"/>
      </w:pPr>
    </w:lvl>
    <w:lvl w:ilvl="6" w:tplc="58328126" w:tentative="1">
      <w:start w:val="1"/>
      <w:numFmt w:val="decimal"/>
      <w:lvlText w:val="%7."/>
      <w:lvlJc w:val="left"/>
      <w:pPr>
        <w:ind w:left="5040" w:hanging="360"/>
      </w:pPr>
    </w:lvl>
    <w:lvl w:ilvl="7" w:tplc="58328126" w:tentative="1">
      <w:start w:val="1"/>
      <w:numFmt w:val="lowerLetter"/>
      <w:lvlText w:val="%8."/>
      <w:lvlJc w:val="left"/>
      <w:pPr>
        <w:ind w:left="5760" w:hanging="360"/>
      </w:pPr>
    </w:lvl>
    <w:lvl w:ilvl="8" w:tplc="58328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3">
    <w:multiLevelType w:val="hybridMultilevel"/>
    <w:lvl w:ilvl="0" w:tplc="47867807">
      <w:start w:val="1"/>
      <w:numFmt w:val="decimal"/>
      <w:lvlText w:val="%1."/>
      <w:lvlJc w:val="left"/>
      <w:pPr>
        <w:ind w:left="720" w:hanging="360"/>
      </w:pPr>
    </w:lvl>
    <w:lvl w:ilvl="1" w:tplc="47867807" w:tentative="1">
      <w:start w:val="1"/>
      <w:numFmt w:val="lowerLetter"/>
      <w:lvlText w:val="%2."/>
      <w:lvlJc w:val="left"/>
      <w:pPr>
        <w:ind w:left="1440" w:hanging="360"/>
      </w:pPr>
    </w:lvl>
    <w:lvl w:ilvl="2" w:tplc="47867807" w:tentative="1">
      <w:start w:val="1"/>
      <w:numFmt w:val="lowerRoman"/>
      <w:lvlText w:val="%3."/>
      <w:lvlJc w:val="right"/>
      <w:pPr>
        <w:ind w:left="2160" w:hanging="180"/>
      </w:pPr>
    </w:lvl>
    <w:lvl w:ilvl="3" w:tplc="47867807" w:tentative="1">
      <w:start w:val="1"/>
      <w:numFmt w:val="decimal"/>
      <w:lvlText w:val="%4."/>
      <w:lvlJc w:val="left"/>
      <w:pPr>
        <w:ind w:left="2880" w:hanging="360"/>
      </w:pPr>
    </w:lvl>
    <w:lvl w:ilvl="4" w:tplc="47867807" w:tentative="1">
      <w:start w:val="1"/>
      <w:numFmt w:val="lowerLetter"/>
      <w:lvlText w:val="%5."/>
      <w:lvlJc w:val="left"/>
      <w:pPr>
        <w:ind w:left="3600" w:hanging="360"/>
      </w:pPr>
    </w:lvl>
    <w:lvl w:ilvl="5" w:tplc="47867807" w:tentative="1">
      <w:start w:val="1"/>
      <w:numFmt w:val="lowerRoman"/>
      <w:lvlText w:val="%6."/>
      <w:lvlJc w:val="right"/>
      <w:pPr>
        <w:ind w:left="4320" w:hanging="180"/>
      </w:pPr>
    </w:lvl>
    <w:lvl w:ilvl="6" w:tplc="47867807" w:tentative="1">
      <w:start w:val="1"/>
      <w:numFmt w:val="decimal"/>
      <w:lvlText w:val="%7."/>
      <w:lvlJc w:val="left"/>
      <w:pPr>
        <w:ind w:left="5040" w:hanging="360"/>
      </w:pPr>
    </w:lvl>
    <w:lvl w:ilvl="7" w:tplc="47867807" w:tentative="1">
      <w:start w:val="1"/>
      <w:numFmt w:val="lowerLetter"/>
      <w:lvlText w:val="%8."/>
      <w:lvlJc w:val="left"/>
      <w:pPr>
        <w:ind w:left="5760" w:hanging="360"/>
      </w:pPr>
    </w:lvl>
    <w:lvl w:ilvl="8" w:tplc="4786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2">
    <w:multiLevelType w:val="hybridMultilevel"/>
    <w:lvl w:ilvl="0" w:tplc="52916455">
      <w:start w:val="1"/>
      <w:numFmt w:val="decimal"/>
      <w:lvlText w:val="%1."/>
      <w:lvlJc w:val="left"/>
      <w:pPr>
        <w:ind w:left="720" w:hanging="360"/>
      </w:pPr>
    </w:lvl>
    <w:lvl w:ilvl="1" w:tplc="52916455" w:tentative="1">
      <w:start w:val="1"/>
      <w:numFmt w:val="lowerLetter"/>
      <w:lvlText w:val="%2."/>
      <w:lvlJc w:val="left"/>
      <w:pPr>
        <w:ind w:left="1440" w:hanging="360"/>
      </w:pPr>
    </w:lvl>
    <w:lvl w:ilvl="2" w:tplc="52916455" w:tentative="1">
      <w:start w:val="1"/>
      <w:numFmt w:val="lowerRoman"/>
      <w:lvlText w:val="%3."/>
      <w:lvlJc w:val="right"/>
      <w:pPr>
        <w:ind w:left="2160" w:hanging="180"/>
      </w:pPr>
    </w:lvl>
    <w:lvl w:ilvl="3" w:tplc="52916455" w:tentative="1">
      <w:start w:val="1"/>
      <w:numFmt w:val="decimal"/>
      <w:lvlText w:val="%4."/>
      <w:lvlJc w:val="left"/>
      <w:pPr>
        <w:ind w:left="2880" w:hanging="360"/>
      </w:pPr>
    </w:lvl>
    <w:lvl w:ilvl="4" w:tplc="52916455" w:tentative="1">
      <w:start w:val="1"/>
      <w:numFmt w:val="lowerLetter"/>
      <w:lvlText w:val="%5."/>
      <w:lvlJc w:val="left"/>
      <w:pPr>
        <w:ind w:left="3600" w:hanging="360"/>
      </w:pPr>
    </w:lvl>
    <w:lvl w:ilvl="5" w:tplc="52916455" w:tentative="1">
      <w:start w:val="1"/>
      <w:numFmt w:val="lowerRoman"/>
      <w:lvlText w:val="%6."/>
      <w:lvlJc w:val="right"/>
      <w:pPr>
        <w:ind w:left="4320" w:hanging="180"/>
      </w:pPr>
    </w:lvl>
    <w:lvl w:ilvl="6" w:tplc="52916455" w:tentative="1">
      <w:start w:val="1"/>
      <w:numFmt w:val="decimal"/>
      <w:lvlText w:val="%7."/>
      <w:lvlJc w:val="left"/>
      <w:pPr>
        <w:ind w:left="5040" w:hanging="360"/>
      </w:pPr>
    </w:lvl>
    <w:lvl w:ilvl="7" w:tplc="52916455" w:tentative="1">
      <w:start w:val="1"/>
      <w:numFmt w:val="lowerLetter"/>
      <w:lvlText w:val="%8."/>
      <w:lvlJc w:val="left"/>
      <w:pPr>
        <w:ind w:left="5760" w:hanging="360"/>
      </w:pPr>
    </w:lvl>
    <w:lvl w:ilvl="8" w:tplc="5291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1">
    <w:multiLevelType w:val="hybridMultilevel"/>
    <w:lvl w:ilvl="0" w:tplc="56778713">
      <w:start w:val="1"/>
      <w:numFmt w:val="decimal"/>
      <w:lvlText w:val="%1."/>
      <w:lvlJc w:val="left"/>
      <w:pPr>
        <w:ind w:left="720" w:hanging="360"/>
      </w:pPr>
    </w:lvl>
    <w:lvl w:ilvl="1" w:tplc="56778713" w:tentative="1">
      <w:start w:val="1"/>
      <w:numFmt w:val="lowerLetter"/>
      <w:lvlText w:val="%2."/>
      <w:lvlJc w:val="left"/>
      <w:pPr>
        <w:ind w:left="1440" w:hanging="360"/>
      </w:pPr>
    </w:lvl>
    <w:lvl w:ilvl="2" w:tplc="56778713" w:tentative="1">
      <w:start w:val="1"/>
      <w:numFmt w:val="lowerRoman"/>
      <w:lvlText w:val="%3."/>
      <w:lvlJc w:val="right"/>
      <w:pPr>
        <w:ind w:left="2160" w:hanging="180"/>
      </w:pPr>
    </w:lvl>
    <w:lvl w:ilvl="3" w:tplc="56778713" w:tentative="1">
      <w:start w:val="1"/>
      <w:numFmt w:val="decimal"/>
      <w:lvlText w:val="%4."/>
      <w:lvlJc w:val="left"/>
      <w:pPr>
        <w:ind w:left="2880" w:hanging="360"/>
      </w:pPr>
    </w:lvl>
    <w:lvl w:ilvl="4" w:tplc="56778713" w:tentative="1">
      <w:start w:val="1"/>
      <w:numFmt w:val="lowerLetter"/>
      <w:lvlText w:val="%5."/>
      <w:lvlJc w:val="left"/>
      <w:pPr>
        <w:ind w:left="3600" w:hanging="360"/>
      </w:pPr>
    </w:lvl>
    <w:lvl w:ilvl="5" w:tplc="56778713" w:tentative="1">
      <w:start w:val="1"/>
      <w:numFmt w:val="lowerRoman"/>
      <w:lvlText w:val="%6."/>
      <w:lvlJc w:val="right"/>
      <w:pPr>
        <w:ind w:left="4320" w:hanging="180"/>
      </w:pPr>
    </w:lvl>
    <w:lvl w:ilvl="6" w:tplc="56778713" w:tentative="1">
      <w:start w:val="1"/>
      <w:numFmt w:val="decimal"/>
      <w:lvlText w:val="%7."/>
      <w:lvlJc w:val="left"/>
      <w:pPr>
        <w:ind w:left="5040" w:hanging="360"/>
      </w:pPr>
    </w:lvl>
    <w:lvl w:ilvl="7" w:tplc="56778713" w:tentative="1">
      <w:start w:val="1"/>
      <w:numFmt w:val="lowerLetter"/>
      <w:lvlText w:val="%8."/>
      <w:lvlJc w:val="left"/>
      <w:pPr>
        <w:ind w:left="5760" w:hanging="360"/>
      </w:pPr>
    </w:lvl>
    <w:lvl w:ilvl="8" w:tplc="56778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40">
    <w:multiLevelType w:val="hybridMultilevel"/>
    <w:lvl w:ilvl="0" w:tplc="19422562">
      <w:start w:val="1"/>
      <w:numFmt w:val="decimal"/>
      <w:lvlText w:val="%1."/>
      <w:lvlJc w:val="left"/>
      <w:pPr>
        <w:ind w:left="720" w:hanging="360"/>
      </w:pPr>
    </w:lvl>
    <w:lvl w:ilvl="1" w:tplc="19422562" w:tentative="1">
      <w:start w:val="1"/>
      <w:numFmt w:val="lowerLetter"/>
      <w:lvlText w:val="%2."/>
      <w:lvlJc w:val="left"/>
      <w:pPr>
        <w:ind w:left="1440" w:hanging="360"/>
      </w:pPr>
    </w:lvl>
    <w:lvl w:ilvl="2" w:tplc="19422562" w:tentative="1">
      <w:start w:val="1"/>
      <w:numFmt w:val="lowerRoman"/>
      <w:lvlText w:val="%3."/>
      <w:lvlJc w:val="right"/>
      <w:pPr>
        <w:ind w:left="2160" w:hanging="180"/>
      </w:pPr>
    </w:lvl>
    <w:lvl w:ilvl="3" w:tplc="19422562" w:tentative="1">
      <w:start w:val="1"/>
      <w:numFmt w:val="decimal"/>
      <w:lvlText w:val="%4."/>
      <w:lvlJc w:val="left"/>
      <w:pPr>
        <w:ind w:left="2880" w:hanging="360"/>
      </w:pPr>
    </w:lvl>
    <w:lvl w:ilvl="4" w:tplc="19422562" w:tentative="1">
      <w:start w:val="1"/>
      <w:numFmt w:val="lowerLetter"/>
      <w:lvlText w:val="%5."/>
      <w:lvlJc w:val="left"/>
      <w:pPr>
        <w:ind w:left="3600" w:hanging="360"/>
      </w:pPr>
    </w:lvl>
    <w:lvl w:ilvl="5" w:tplc="19422562" w:tentative="1">
      <w:start w:val="1"/>
      <w:numFmt w:val="lowerRoman"/>
      <w:lvlText w:val="%6."/>
      <w:lvlJc w:val="right"/>
      <w:pPr>
        <w:ind w:left="4320" w:hanging="180"/>
      </w:pPr>
    </w:lvl>
    <w:lvl w:ilvl="6" w:tplc="19422562" w:tentative="1">
      <w:start w:val="1"/>
      <w:numFmt w:val="decimal"/>
      <w:lvlText w:val="%7."/>
      <w:lvlJc w:val="left"/>
      <w:pPr>
        <w:ind w:left="5040" w:hanging="360"/>
      </w:pPr>
    </w:lvl>
    <w:lvl w:ilvl="7" w:tplc="19422562" w:tentative="1">
      <w:start w:val="1"/>
      <w:numFmt w:val="lowerLetter"/>
      <w:lvlText w:val="%8."/>
      <w:lvlJc w:val="left"/>
      <w:pPr>
        <w:ind w:left="5760" w:hanging="360"/>
      </w:pPr>
    </w:lvl>
    <w:lvl w:ilvl="8" w:tplc="19422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9">
    <w:multiLevelType w:val="hybridMultilevel"/>
    <w:lvl w:ilvl="0" w:tplc="36923391">
      <w:start w:val="1"/>
      <w:numFmt w:val="decimal"/>
      <w:lvlText w:val="%1."/>
      <w:lvlJc w:val="left"/>
      <w:pPr>
        <w:ind w:left="720" w:hanging="360"/>
      </w:pPr>
    </w:lvl>
    <w:lvl w:ilvl="1" w:tplc="36923391" w:tentative="1">
      <w:start w:val="1"/>
      <w:numFmt w:val="lowerLetter"/>
      <w:lvlText w:val="%2."/>
      <w:lvlJc w:val="left"/>
      <w:pPr>
        <w:ind w:left="1440" w:hanging="360"/>
      </w:pPr>
    </w:lvl>
    <w:lvl w:ilvl="2" w:tplc="36923391" w:tentative="1">
      <w:start w:val="1"/>
      <w:numFmt w:val="lowerRoman"/>
      <w:lvlText w:val="%3."/>
      <w:lvlJc w:val="right"/>
      <w:pPr>
        <w:ind w:left="2160" w:hanging="180"/>
      </w:pPr>
    </w:lvl>
    <w:lvl w:ilvl="3" w:tplc="36923391" w:tentative="1">
      <w:start w:val="1"/>
      <w:numFmt w:val="decimal"/>
      <w:lvlText w:val="%4."/>
      <w:lvlJc w:val="left"/>
      <w:pPr>
        <w:ind w:left="2880" w:hanging="360"/>
      </w:pPr>
    </w:lvl>
    <w:lvl w:ilvl="4" w:tplc="36923391" w:tentative="1">
      <w:start w:val="1"/>
      <w:numFmt w:val="lowerLetter"/>
      <w:lvlText w:val="%5."/>
      <w:lvlJc w:val="left"/>
      <w:pPr>
        <w:ind w:left="3600" w:hanging="360"/>
      </w:pPr>
    </w:lvl>
    <w:lvl w:ilvl="5" w:tplc="36923391" w:tentative="1">
      <w:start w:val="1"/>
      <w:numFmt w:val="lowerRoman"/>
      <w:lvlText w:val="%6."/>
      <w:lvlJc w:val="right"/>
      <w:pPr>
        <w:ind w:left="4320" w:hanging="180"/>
      </w:pPr>
    </w:lvl>
    <w:lvl w:ilvl="6" w:tplc="36923391" w:tentative="1">
      <w:start w:val="1"/>
      <w:numFmt w:val="decimal"/>
      <w:lvlText w:val="%7."/>
      <w:lvlJc w:val="left"/>
      <w:pPr>
        <w:ind w:left="5040" w:hanging="360"/>
      </w:pPr>
    </w:lvl>
    <w:lvl w:ilvl="7" w:tplc="36923391" w:tentative="1">
      <w:start w:val="1"/>
      <w:numFmt w:val="lowerLetter"/>
      <w:lvlText w:val="%8."/>
      <w:lvlJc w:val="left"/>
      <w:pPr>
        <w:ind w:left="5760" w:hanging="360"/>
      </w:pPr>
    </w:lvl>
    <w:lvl w:ilvl="8" w:tplc="36923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8">
    <w:multiLevelType w:val="hybridMultilevel"/>
    <w:lvl w:ilvl="0" w:tplc="93733589">
      <w:start w:val="1"/>
      <w:numFmt w:val="decimal"/>
      <w:lvlText w:val="%1."/>
      <w:lvlJc w:val="left"/>
      <w:pPr>
        <w:ind w:left="720" w:hanging="360"/>
      </w:pPr>
    </w:lvl>
    <w:lvl w:ilvl="1" w:tplc="93733589" w:tentative="1">
      <w:start w:val="1"/>
      <w:numFmt w:val="lowerLetter"/>
      <w:lvlText w:val="%2."/>
      <w:lvlJc w:val="left"/>
      <w:pPr>
        <w:ind w:left="1440" w:hanging="360"/>
      </w:pPr>
    </w:lvl>
    <w:lvl w:ilvl="2" w:tplc="93733589" w:tentative="1">
      <w:start w:val="1"/>
      <w:numFmt w:val="lowerRoman"/>
      <w:lvlText w:val="%3."/>
      <w:lvlJc w:val="right"/>
      <w:pPr>
        <w:ind w:left="2160" w:hanging="180"/>
      </w:pPr>
    </w:lvl>
    <w:lvl w:ilvl="3" w:tplc="93733589" w:tentative="1">
      <w:start w:val="1"/>
      <w:numFmt w:val="decimal"/>
      <w:lvlText w:val="%4."/>
      <w:lvlJc w:val="left"/>
      <w:pPr>
        <w:ind w:left="2880" w:hanging="360"/>
      </w:pPr>
    </w:lvl>
    <w:lvl w:ilvl="4" w:tplc="93733589" w:tentative="1">
      <w:start w:val="1"/>
      <w:numFmt w:val="lowerLetter"/>
      <w:lvlText w:val="%5."/>
      <w:lvlJc w:val="left"/>
      <w:pPr>
        <w:ind w:left="3600" w:hanging="360"/>
      </w:pPr>
    </w:lvl>
    <w:lvl w:ilvl="5" w:tplc="93733589" w:tentative="1">
      <w:start w:val="1"/>
      <w:numFmt w:val="lowerRoman"/>
      <w:lvlText w:val="%6."/>
      <w:lvlJc w:val="right"/>
      <w:pPr>
        <w:ind w:left="4320" w:hanging="180"/>
      </w:pPr>
    </w:lvl>
    <w:lvl w:ilvl="6" w:tplc="93733589" w:tentative="1">
      <w:start w:val="1"/>
      <w:numFmt w:val="decimal"/>
      <w:lvlText w:val="%7."/>
      <w:lvlJc w:val="left"/>
      <w:pPr>
        <w:ind w:left="5040" w:hanging="360"/>
      </w:pPr>
    </w:lvl>
    <w:lvl w:ilvl="7" w:tplc="93733589" w:tentative="1">
      <w:start w:val="1"/>
      <w:numFmt w:val="lowerLetter"/>
      <w:lvlText w:val="%8."/>
      <w:lvlJc w:val="left"/>
      <w:pPr>
        <w:ind w:left="5760" w:hanging="360"/>
      </w:pPr>
    </w:lvl>
    <w:lvl w:ilvl="8" w:tplc="93733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7">
    <w:multiLevelType w:val="hybridMultilevel"/>
    <w:lvl w:ilvl="0" w:tplc="95496593">
      <w:start w:val="1"/>
      <w:numFmt w:val="decimal"/>
      <w:lvlText w:val="%1."/>
      <w:lvlJc w:val="left"/>
      <w:pPr>
        <w:ind w:left="720" w:hanging="360"/>
      </w:pPr>
    </w:lvl>
    <w:lvl w:ilvl="1" w:tplc="95496593" w:tentative="1">
      <w:start w:val="1"/>
      <w:numFmt w:val="lowerLetter"/>
      <w:lvlText w:val="%2."/>
      <w:lvlJc w:val="left"/>
      <w:pPr>
        <w:ind w:left="1440" w:hanging="360"/>
      </w:pPr>
    </w:lvl>
    <w:lvl w:ilvl="2" w:tplc="95496593" w:tentative="1">
      <w:start w:val="1"/>
      <w:numFmt w:val="lowerRoman"/>
      <w:lvlText w:val="%3."/>
      <w:lvlJc w:val="right"/>
      <w:pPr>
        <w:ind w:left="2160" w:hanging="180"/>
      </w:pPr>
    </w:lvl>
    <w:lvl w:ilvl="3" w:tplc="95496593" w:tentative="1">
      <w:start w:val="1"/>
      <w:numFmt w:val="decimal"/>
      <w:lvlText w:val="%4."/>
      <w:lvlJc w:val="left"/>
      <w:pPr>
        <w:ind w:left="2880" w:hanging="360"/>
      </w:pPr>
    </w:lvl>
    <w:lvl w:ilvl="4" w:tplc="95496593" w:tentative="1">
      <w:start w:val="1"/>
      <w:numFmt w:val="lowerLetter"/>
      <w:lvlText w:val="%5."/>
      <w:lvlJc w:val="left"/>
      <w:pPr>
        <w:ind w:left="3600" w:hanging="360"/>
      </w:pPr>
    </w:lvl>
    <w:lvl w:ilvl="5" w:tplc="95496593" w:tentative="1">
      <w:start w:val="1"/>
      <w:numFmt w:val="lowerRoman"/>
      <w:lvlText w:val="%6."/>
      <w:lvlJc w:val="right"/>
      <w:pPr>
        <w:ind w:left="4320" w:hanging="180"/>
      </w:pPr>
    </w:lvl>
    <w:lvl w:ilvl="6" w:tplc="95496593" w:tentative="1">
      <w:start w:val="1"/>
      <w:numFmt w:val="decimal"/>
      <w:lvlText w:val="%7."/>
      <w:lvlJc w:val="left"/>
      <w:pPr>
        <w:ind w:left="5040" w:hanging="360"/>
      </w:pPr>
    </w:lvl>
    <w:lvl w:ilvl="7" w:tplc="95496593" w:tentative="1">
      <w:start w:val="1"/>
      <w:numFmt w:val="lowerLetter"/>
      <w:lvlText w:val="%8."/>
      <w:lvlJc w:val="left"/>
      <w:pPr>
        <w:ind w:left="5760" w:hanging="360"/>
      </w:pPr>
    </w:lvl>
    <w:lvl w:ilvl="8" w:tplc="95496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6">
    <w:multiLevelType w:val="hybridMultilevel"/>
    <w:lvl w:ilvl="0" w:tplc="34362220">
      <w:start w:val="1"/>
      <w:numFmt w:val="decimal"/>
      <w:lvlText w:val="%1."/>
      <w:lvlJc w:val="left"/>
      <w:pPr>
        <w:ind w:left="720" w:hanging="360"/>
      </w:pPr>
    </w:lvl>
    <w:lvl w:ilvl="1" w:tplc="34362220" w:tentative="1">
      <w:start w:val="1"/>
      <w:numFmt w:val="lowerLetter"/>
      <w:lvlText w:val="%2."/>
      <w:lvlJc w:val="left"/>
      <w:pPr>
        <w:ind w:left="1440" w:hanging="360"/>
      </w:pPr>
    </w:lvl>
    <w:lvl w:ilvl="2" w:tplc="34362220" w:tentative="1">
      <w:start w:val="1"/>
      <w:numFmt w:val="lowerRoman"/>
      <w:lvlText w:val="%3."/>
      <w:lvlJc w:val="right"/>
      <w:pPr>
        <w:ind w:left="2160" w:hanging="180"/>
      </w:pPr>
    </w:lvl>
    <w:lvl w:ilvl="3" w:tplc="34362220" w:tentative="1">
      <w:start w:val="1"/>
      <w:numFmt w:val="decimal"/>
      <w:lvlText w:val="%4."/>
      <w:lvlJc w:val="left"/>
      <w:pPr>
        <w:ind w:left="2880" w:hanging="360"/>
      </w:pPr>
    </w:lvl>
    <w:lvl w:ilvl="4" w:tplc="34362220" w:tentative="1">
      <w:start w:val="1"/>
      <w:numFmt w:val="lowerLetter"/>
      <w:lvlText w:val="%5."/>
      <w:lvlJc w:val="left"/>
      <w:pPr>
        <w:ind w:left="3600" w:hanging="360"/>
      </w:pPr>
    </w:lvl>
    <w:lvl w:ilvl="5" w:tplc="34362220" w:tentative="1">
      <w:start w:val="1"/>
      <w:numFmt w:val="lowerRoman"/>
      <w:lvlText w:val="%6."/>
      <w:lvlJc w:val="right"/>
      <w:pPr>
        <w:ind w:left="4320" w:hanging="180"/>
      </w:pPr>
    </w:lvl>
    <w:lvl w:ilvl="6" w:tplc="34362220" w:tentative="1">
      <w:start w:val="1"/>
      <w:numFmt w:val="decimal"/>
      <w:lvlText w:val="%7."/>
      <w:lvlJc w:val="left"/>
      <w:pPr>
        <w:ind w:left="5040" w:hanging="360"/>
      </w:pPr>
    </w:lvl>
    <w:lvl w:ilvl="7" w:tplc="34362220" w:tentative="1">
      <w:start w:val="1"/>
      <w:numFmt w:val="lowerLetter"/>
      <w:lvlText w:val="%8."/>
      <w:lvlJc w:val="left"/>
      <w:pPr>
        <w:ind w:left="5760" w:hanging="360"/>
      </w:pPr>
    </w:lvl>
    <w:lvl w:ilvl="8" w:tplc="3436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5">
    <w:multiLevelType w:val="hybridMultilevel"/>
    <w:lvl w:ilvl="0" w:tplc="14929289">
      <w:start w:val="1"/>
      <w:numFmt w:val="decimal"/>
      <w:lvlText w:val="%1."/>
      <w:lvlJc w:val="left"/>
      <w:pPr>
        <w:ind w:left="720" w:hanging="360"/>
      </w:pPr>
    </w:lvl>
    <w:lvl w:ilvl="1" w:tplc="14929289" w:tentative="1">
      <w:start w:val="1"/>
      <w:numFmt w:val="lowerLetter"/>
      <w:lvlText w:val="%2."/>
      <w:lvlJc w:val="left"/>
      <w:pPr>
        <w:ind w:left="1440" w:hanging="360"/>
      </w:pPr>
    </w:lvl>
    <w:lvl w:ilvl="2" w:tplc="14929289" w:tentative="1">
      <w:start w:val="1"/>
      <w:numFmt w:val="lowerRoman"/>
      <w:lvlText w:val="%3."/>
      <w:lvlJc w:val="right"/>
      <w:pPr>
        <w:ind w:left="2160" w:hanging="180"/>
      </w:pPr>
    </w:lvl>
    <w:lvl w:ilvl="3" w:tplc="14929289" w:tentative="1">
      <w:start w:val="1"/>
      <w:numFmt w:val="decimal"/>
      <w:lvlText w:val="%4."/>
      <w:lvlJc w:val="left"/>
      <w:pPr>
        <w:ind w:left="2880" w:hanging="360"/>
      </w:pPr>
    </w:lvl>
    <w:lvl w:ilvl="4" w:tplc="14929289" w:tentative="1">
      <w:start w:val="1"/>
      <w:numFmt w:val="lowerLetter"/>
      <w:lvlText w:val="%5."/>
      <w:lvlJc w:val="left"/>
      <w:pPr>
        <w:ind w:left="3600" w:hanging="360"/>
      </w:pPr>
    </w:lvl>
    <w:lvl w:ilvl="5" w:tplc="14929289" w:tentative="1">
      <w:start w:val="1"/>
      <w:numFmt w:val="lowerRoman"/>
      <w:lvlText w:val="%6."/>
      <w:lvlJc w:val="right"/>
      <w:pPr>
        <w:ind w:left="4320" w:hanging="180"/>
      </w:pPr>
    </w:lvl>
    <w:lvl w:ilvl="6" w:tplc="14929289" w:tentative="1">
      <w:start w:val="1"/>
      <w:numFmt w:val="decimal"/>
      <w:lvlText w:val="%7."/>
      <w:lvlJc w:val="left"/>
      <w:pPr>
        <w:ind w:left="5040" w:hanging="360"/>
      </w:pPr>
    </w:lvl>
    <w:lvl w:ilvl="7" w:tplc="14929289" w:tentative="1">
      <w:start w:val="1"/>
      <w:numFmt w:val="lowerLetter"/>
      <w:lvlText w:val="%8."/>
      <w:lvlJc w:val="left"/>
      <w:pPr>
        <w:ind w:left="5760" w:hanging="360"/>
      </w:pPr>
    </w:lvl>
    <w:lvl w:ilvl="8" w:tplc="14929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4">
    <w:multiLevelType w:val="hybridMultilevel"/>
    <w:lvl w:ilvl="0" w:tplc="69357404">
      <w:start w:val="1"/>
      <w:numFmt w:val="decimal"/>
      <w:lvlText w:val="%1."/>
      <w:lvlJc w:val="left"/>
      <w:pPr>
        <w:ind w:left="720" w:hanging="360"/>
      </w:pPr>
    </w:lvl>
    <w:lvl w:ilvl="1" w:tplc="69357404" w:tentative="1">
      <w:start w:val="1"/>
      <w:numFmt w:val="lowerLetter"/>
      <w:lvlText w:val="%2."/>
      <w:lvlJc w:val="left"/>
      <w:pPr>
        <w:ind w:left="1440" w:hanging="360"/>
      </w:pPr>
    </w:lvl>
    <w:lvl w:ilvl="2" w:tplc="69357404" w:tentative="1">
      <w:start w:val="1"/>
      <w:numFmt w:val="lowerRoman"/>
      <w:lvlText w:val="%3."/>
      <w:lvlJc w:val="right"/>
      <w:pPr>
        <w:ind w:left="2160" w:hanging="180"/>
      </w:pPr>
    </w:lvl>
    <w:lvl w:ilvl="3" w:tplc="69357404" w:tentative="1">
      <w:start w:val="1"/>
      <w:numFmt w:val="decimal"/>
      <w:lvlText w:val="%4."/>
      <w:lvlJc w:val="left"/>
      <w:pPr>
        <w:ind w:left="2880" w:hanging="360"/>
      </w:pPr>
    </w:lvl>
    <w:lvl w:ilvl="4" w:tplc="69357404" w:tentative="1">
      <w:start w:val="1"/>
      <w:numFmt w:val="lowerLetter"/>
      <w:lvlText w:val="%5."/>
      <w:lvlJc w:val="left"/>
      <w:pPr>
        <w:ind w:left="3600" w:hanging="360"/>
      </w:pPr>
    </w:lvl>
    <w:lvl w:ilvl="5" w:tplc="69357404" w:tentative="1">
      <w:start w:val="1"/>
      <w:numFmt w:val="lowerRoman"/>
      <w:lvlText w:val="%6."/>
      <w:lvlJc w:val="right"/>
      <w:pPr>
        <w:ind w:left="4320" w:hanging="180"/>
      </w:pPr>
    </w:lvl>
    <w:lvl w:ilvl="6" w:tplc="69357404" w:tentative="1">
      <w:start w:val="1"/>
      <w:numFmt w:val="decimal"/>
      <w:lvlText w:val="%7."/>
      <w:lvlJc w:val="left"/>
      <w:pPr>
        <w:ind w:left="5040" w:hanging="360"/>
      </w:pPr>
    </w:lvl>
    <w:lvl w:ilvl="7" w:tplc="69357404" w:tentative="1">
      <w:start w:val="1"/>
      <w:numFmt w:val="lowerLetter"/>
      <w:lvlText w:val="%8."/>
      <w:lvlJc w:val="left"/>
      <w:pPr>
        <w:ind w:left="5760" w:hanging="360"/>
      </w:pPr>
    </w:lvl>
    <w:lvl w:ilvl="8" w:tplc="69357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3">
    <w:multiLevelType w:val="hybridMultilevel"/>
    <w:lvl w:ilvl="0" w:tplc="44608808">
      <w:start w:val="1"/>
      <w:numFmt w:val="decimal"/>
      <w:lvlText w:val="%1."/>
      <w:lvlJc w:val="left"/>
      <w:pPr>
        <w:ind w:left="720" w:hanging="360"/>
      </w:pPr>
    </w:lvl>
    <w:lvl w:ilvl="1" w:tplc="44608808" w:tentative="1">
      <w:start w:val="1"/>
      <w:numFmt w:val="lowerLetter"/>
      <w:lvlText w:val="%2."/>
      <w:lvlJc w:val="left"/>
      <w:pPr>
        <w:ind w:left="1440" w:hanging="360"/>
      </w:pPr>
    </w:lvl>
    <w:lvl w:ilvl="2" w:tplc="44608808" w:tentative="1">
      <w:start w:val="1"/>
      <w:numFmt w:val="lowerRoman"/>
      <w:lvlText w:val="%3."/>
      <w:lvlJc w:val="right"/>
      <w:pPr>
        <w:ind w:left="2160" w:hanging="180"/>
      </w:pPr>
    </w:lvl>
    <w:lvl w:ilvl="3" w:tplc="44608808" w:tentative="1">
      <w:start w:val="1"/>
      <w:numFmt w:val="decimal"/>
      <w:lvlText w:val="%4."/>
      <w:lvlJc w:val="left"/>
      <w:pPr>
        <w:ind w:left="2880" w:hanging="360"/>
      </w:pPr>
    </w:lvl>
    <w:lvl w:ilvl="4" w:tplc="44608808" w:tentative="1">
      <w:start w:val="1"/>
      <w:numFmt w:val="lowerLetter"/>
      <w:lvlText w:val="%5."/>
      <w:lvlJc w:val="left"/>
      <w:pPr>
        <w:ind w:left="3600" w:hanging="360"/>
      </w:pPr>
    </w:lvl>
    <w:lvl w:ilvl="5" w:tplc="44608808" w:tentative="1">
      <w:start w:val="1"/>
      <w:numFmt w:val="lowerRoman"/>
      <w:lvlText w:val="%6."/>
      <w:lvlJc w:val="right"/>
      <w:pPr>
        <w:ind w:left="4320" w:hanging="180"/>
      </w:pPr>
    </w:lvl>
    <w:lvl w:ilvl="6" w:tplc="44608808" w:tentative="1">
      <w:start w:val="1"/>
      <w:numFmt w:val="decimal"/>
      <w:lvlText w:val="%7."/>
      <w:lvlJc w:val="left"/>
      <w:pPr>
        <w:ind w:left="5040" w:hanging="360"/>
      </w:pPr>
    </w:lvl>
    <w:lvl w:ilvl="7" w:tplc="44608808" w:tentative="1">
      <w:start w:val="1"/>
      <w:numFmt w:val="lowerLetter"/>
      <w:lvlText w:val="%8."/>
      <w:lvlJc w:val="left"/>
      <w:pPr>
        <w:ind w:left="5760" w:hanging="360"/>
      </w:pPr>
    </w:lvl>
    <w:lvl w:ilvl="8" w:tplc="4460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2">
    <w:multiLevelType w:val="hybridMultilevel"/>
    <w:lvl w:ilvl="0" w:tplc="45864069">
      <w:start w:val="1"/>
      <w:numFmt w:val="decimal"/>
      <w:lvlText w:val="%1."/>
      <w:lvlJc w:val="left"/>
      <w:pPr>
        <w:ind w:left="720" w:hanging="360"/>
      </w:pPr>
    </w:lvl>
    <w:lvl w:ilvl="1" w:tplc="45864069" w:tentative="1">
      <w:start w:val="1"/>
      <w:numFmt w:val="lowerLetter"/>
      <w:lvlText w:val="%2."/>
      <w:lvlJc w:val="left"/>
      <w:pPr>
        <w:ind w:left="1440" w:hanging="360"/>
      </w:pPr>
    </w:lvl>
    <w:lvl w:ilvl="2" w:tplc="45864069" w:tentative="1">
      <w:start w:val="1"/>
      <w:numFmt w:val="lowerRoman"/>
      <w:lvlText w:val="%3."/>
      <w:lvlJc w:val="right"/>
      <w:pPr>
        <w:ind w:left="2160" w:hanging="180"/>
      </w:pPr>
    </w:lvl>
    <w:lvl w:ilvl="3" w:tplc="45864069" w:tentative="1">
      <w:start w:val="1"/>
      <w:numFmt w:val="decimal"/>
      <w:lvlText w:val="%4."/>
      <w:lvlJc w:val="left"/>
      <w:pPr>
        <w:ind w:left="2880" w:hanging="360"/>
      </w:pPr>
    </w:lvl>
    <w:lvl w:ilvl="4" w:tplc="45864069" w:tentative="1">
      <w:start w:val="1"/>
      <w:numFmt w:val="lowerLetter"/>
      <w:lvlText w:val="%5."/>
      <w:lvlJc w:val="left"/>
      <w:pPr>
        <w:ind w:left="3600" w:hanging="360"/>
      </w:pPr>
    </w:lvl>
    <w:lvl w:ilvl="5" w:tplc="45864069" w:tentative="1">
      <w:start w:val="1"/>
      <w:numFmt w:val="lowerRoman"/>
      <w:lvlText w:val="%6."/>
      <w:lvlJc w:val="right"/>
      <w:pPr>
        <w:ind w:left="4320" w:hanging="180"/>
      </w:pPr>
    </w:lvl>
    <w:lvl w:ilvl="6" w:tplc="45864069" w:tentative="1">
      <w:start w:val="1"/>
      <w:numFmt w:val="decimal"/>
      <w:lvlText w:val="%7."/>
      <w:lvlJc w:val="left"/>
      <w:pPr>
        <w:ind w:left="5040" w:hanging="360"/>
      </w:pPr>
    </w:lvl>
    <w:lvl w:ilvl="7" w:tplc="45864069" w:tentative="1">
      <w:start w:val="1"/>
      <w:numFmt w:val="lowerLetter"/>
      <w:lvlText w:val="%8."/>
      <w:lvlJc w:val="left"/>
      <w:pPr>
        <w:ind w:left="5760" w:hanging="360"/>
      </w:pPr>
    </w:lvl>
    <w:lvl w:ilvl="8" w:tplc="4586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1">
    <w:multiLevelType w:val="hybridMultilevel"/>
    <w:lvl w:ilvl="0" w:tplc="99915246">
      <w:start w:val="1"/>
      <w:numFmt w:val="decimal"/>
      <w:lvlText w:val="%1."/>
      <w:lvlJc w:val="left"/>
      <w:pPr>
        <w:ind w:left="720" w:hanging="360"/>
      </w:pPr>
    </w:lvl>
    <w:lvl w:ilvl="1" w:tplc="99915246" w:tentative="1">
      <w:start w:val="1"/>
      <w:numFmt w:val="lowerLetter"/>
      <w:lvlText w:val="%2."/>
      <w:lvlJc w:val="left"/>
      <w:pPr>
        <w:ind w:left="1440" w:hanging="360"/>
      </w:pPr>
    </w:lvl>
    <w:lvl w:ilvl="2" w:tplc="99915246" w:tentative="1">
      <w:start w:val="1"/>
      <w:numFmt w:val="lowerRoman"/>
      <w:lvlText w:val="%3."/>
      <w:lvlJc w:val="right"/>
      <w:pPr>
        <w:ind w:left="2160" w:hanging="180"/>
      </w:pPr>
    </w:lvl>
    <w:lvl w:ilvl="3" w:tplc="99915246" w:tentative="1">
      <w:start w:val="1"/>
      <w:numFmt w:val="decimal"/>
      <w:lvlText w:val="%4."/>
      <w:lvlJc w:val="left"/>
      <w:pPr>
        <w:ind w:left="2880" w:hanging="360"/>
      </w:pPr>
    </w:lvl>
    <w:lvl w:ilvl="4" w:tplc="99915246" w:tentative="1">
      <w:start w:val="1"/>
      <w:numFmt w:val="lowerLetter"/>
      <w:lvlText w:val="%5."/>
      <w:lvlJc w:val="left"/>
      <w:pPr>
        <w:ind w:left="3600" w:hanging="360"/>
      </w:pPr>
    </w:lvl>
    <w:lvl w:ilvl="5" w:tplc="99915246" w:tentative="1">
      <w:start w:val="1"/>
      <w:numFmt w:val="lowerRoman"/>
      <w:lvlText w:val="%6."/>
      <w:lvlJc w:val="right"/>
      <w:pPr>
        <w:ind w:left="4320" w:hanging="180"/>
      </w:pPr>
    </w:lvl>
    <w:lvl w:ilvl="6" w:tplc="99915246" w:tentative="1">
      <w:start w:val="1"/>
      <w:numFmt w:val="decimal"/>
      <w:lvlText w:val="%7."/>
      <w:lvlJc w:val="left"/>
      <w:pPr>
        <w:ind w:left="5040" w:hanging="360"/>
      </w:pPr>
    </w:lvl>
    <w:lvl w:ilvl="7" w:tplc="99915246" w:tentative="1">
      <w:start w:val="1"/>
      <w:numFmt w:val="lowerLetter"/>
      <w:lvlText w:val="%8."/>
      <w:lvlJc w:val="left"/>
      <w:pPr>
        <w:ind w:left="5760" w:hanging="360"/>
      </w:pPr>
    </w:lvl>
    <w:lvl w:ilvl="8" w:tplc="9991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30">
    <w:multiLevelType w:val="hybridMultilevel"/>
    <w:lvl w:ilvl="0" w:tplc="88918731">
      <w:start w:val="1"/>
      <w:numFmt w:val="decimal"/>
      <w:lvlText w:val="%1."/>
      <w:lvlJc w:val="left"/>
      <w:pPr>
        <w:ind w:left="720" w:hanging="360"/>
      </w:pPr>
    </w:lvl>
    <w:lvl w:ilvl="1" w:tplc="88918731" w:tentative="1">
      <w:start w:val="1"/>
      <w:numFmt w:val="lowerLetter"/>
      <w:lvlText w:val="%2."/>
      <w:lvlJc w:val="left"/>
      <w:pPr>
        <w:ind w:left="1440" w:hanging="360"/>
      </w:pPr>
    </w:lvl>
    <w:lvl w:ilvl="2" w:tplc="88918731" w:tentative="1">
      <w:start w:val="1"/>
      <w:numFmt w:val="lowerRoman"/>
      <w:lvlText w:val="%3."/>
      <w:lvlJc w:val="right"/>
      <w:pPr>
        <w:ind w:left="2160" w:hanging="180"/>
      </w:pPr>
    </w:lvl>
    <w:lvl w:ilvl="3" w:tplc="88918731" w:tentative="1">
      <w:start w:val="1"/>
      <w:numFmt w:val="decimal"/>
      <w:lvlText w:val="%4."/>
      <w:lvlJc w:val="left"/>
      <w:pPr>
        <w:ind w:left="2880" w:hanging="360"/>
      </w:pPr>
    </w:lvl>
    <w:lvl w:ilvl="4" w:tplc="88918731" w:tentative="1">
      <w:start w:val="1"/>
      <w:numFmt w:val="lowerLetter"/>
      <w:lvlText w:val="%5."/>
      <w:lvlJc w:val="left"/>
      <w:pPr>
        <w:ind w:left="3600" w:hanging="360"/>
      </w:pPr>
    </w:lvl>
    <w:lvl w:ilvl="5" w:tplc="88918731" w:tentative="1">
      <w:start w:val="1"/>
      <w:numFmt w:val="lowerRoman"/>
      <w:lvlText w:val="%6."/>
      <w:lvlJc w:val="right"/>
      <w:pPr>
        <w:ind w:left="4320" w:hanging="180"/>
      </w:pPr>
    </w:lvl>
    <w:lvl w:ilvl="6" w:tplc="88918731" w:tentative="1">
      <w:start w:val="1"/>
      <w:numFmt w:val="decimal"/>
      <w:lvlText w:val="%7."/>
      <w:lvlJc w:val="left"/>
      <w:pPr>
        <w:ind w:left="5040" w:hanging="360"/>
      </w:pPr>
    </w:lvl>
    <w:lvl w:ilvl="7" w:tplc="88918731" w:tentative="1">
      <w:start w:val="1"/>
      <w:numFmt w:val="lowerLetter"/>
      <w:lvlText w:val="%8."/>
      <w:lvlJc w:val="left"/>
      <w:pPr>
        <w:ind w:left="5760" w:hanging="360"/>
      </w:pPr>
    </w:lvl>
    <w:lvl w:ilvl="8" w:tplc="889187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9">
    <w:multiLevelType w:val="hybridMultilevel"/>
    <w:lvl w:ilvl="0" w:tplc="70978554">
      <w:start w:val="1"/>
      <w:numFmt w:val="decimal"/>
      <w:lvlText w:val="%1."/>
      <w:lvlJc w:val="left"/>
      <w:pPr>
        <w:ind w:left="720" w:hanging="360"/>
      </w:pPr>
    </w:lvl>
    <w:lvl w:ilvl="1" w:tplc="70978554" w:tentative="1">
      <w:start w:val="1"/>
      <w:numFmt w:val="lowerLetter"/>
      <w:lvlText w:val="%2."/>
      <w:lvlJc w:val="left"/>
      <w:pPr>
        <w:ind w:left="1440" w:hanging="360"/>
      </w:pPr>
    </w:lvl>
    <w:lvl w:ilvl="2" w:tplc="70978554" w:tentative="1">
      <w:start w:val="1"/>
      <w:numFmt w:val="lowerRoman"/>
      <w:lvlText w:val="%3."/>
      <w:lvlJc w:val="right"/>
      <w:pPr>
        <w:ind w:left="2160" w:hanging="180"/>
      </w:pPr>
    </w:lvl>
    <w:lvl w:ilvl="3" w:tplc="70978554" w:tentative="1">
      <w:start w:val="1"/>
      <w:numFmt w:val="decimal"/>
      <w:lvlText w:val="%4."/>
      <w:lvlJc w:val="left"/>
      <w:pPr>
        <w:ind w:left="2880" w:hanging="360"/>
      </w:pPr>
    </w:lvl>
    <w:lvl w:ilvl="4" w:tplc="70978554" w:tentative="1">
      <w:start w:val="1"/>
      <w:numFmt w:val="lowerLetter"/>
      <w:lvlText w:val="%5."/>
      <w:lvlJc w:val="left"/>
      <w:pPr>
        <w:ind w:left="3600" w:hanging="360"/>
      </w:pPr>
    </w:lvl>
    <w:lvl w:ilvl="5" w:tplc="70978554" w:tentative="1">
      <w:start w:val="1"/>
      <w:numFmt w:val="lowerRoman"/>
      <w:lvlText w:val="%6."/>
      <w:lvlJc w:val="right"/>
      <w:pPr>
        <w:ind w:left="4320" w:hanging="180"/>
      </w:pPr>
    </w:lvl>
    <w:lvl w:ilvl="6" w:tplc="70978554" w:tentative="1">
      <w:start w:val="1"/>
      <w:numFmt w:val="decimal"/>
      <w:lvlText w:val="%7."/>
      <w:lvlJc w:val="left"/>
      <w:pPr>
        <w:ind w:left="5040" w:hanging="360"/>
      </w:pPr>
    </w:lvl>
    <w:lvl w:ilvl="7" w:tplc="70978554" w:tentative="1">
      <w:start w:val="1"/>
      <w:numFmt w:val="lowerLetter"/>
      <w:lvlText w:val="%8."/>
      <w:lvlJc w:val="left"/>
      <w:pPr>
        <w:ind w:left="5760" w:hanging="360"/>
      </w:pPr>
    </w:lvl>
    <w:lvl w:ilvl="8" w:tplc="70978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8">
    <w:multiLevelType w:val="hybridMultilevel"/>
    <w:lvl w:ilvl="0" w:tplc="84678955">
      <w:start w:val="1"/>
      <w:numFmt w:val="decimal"/>
      <w:lvlText w:val="%1."/>
      <w:lvlJc w:val="left"/>
      <w:pPr>
        <w:ind w:left="720" w:hanging="360"/>
      </w:pPr>
    </w:lvl>
    <w:lvl w:ilvl="1" w:tplc="84678955" w:tentative="1">
      <w:start w:val="1"/>
      <w:numFmt w:val="lowerLetter"/>
      <w:lvlText w:val="%2."/>
      <w:lvlJc w:val="left"/>
      <w:pPr>
        <w:ind w:left="1440" w:hanging="360"/>
      </w:pPr>
    </w:lvl>
    <w:lvl w:ilvl="2" w:tplc="84678955" w:tentative="1">
      <w:start w:val="1"/>
      <w:numFmt w:val="lowerRoman"/>
      <w:lvlText w:val="%3."/>
      <w:lvlJc w:val="right"/>
      <w:pPr>
        <w:ind w:left="2160" w:hanging="180"/>
      </w:pPr>
    </w:lvl>
    <w:lvl w:ilvl="3" w:tplc="84678955" w:tentative="1">
      <w:start w:val="1"/>
      <w:numFmt w:val="decimal"/>
      <w:lvlText w:val="%4."/>
      <w:lvlJc w:val="left"/>
      <w:pPr>
        <w:ind w:left="2880" w:hanging="360"/>
      </w:pPr>
    </w:lvl>
    <w:lvl w:ilvl="4" w:tplc="84678955" w:tentative="1">
      <w:start w:val="1"/>
      <w:numFmt w:val="lowerLetter"/>
      <w:lvlText w:val="%5."/>
      <w:lvlJc w:val="left"/>
      <w:pPr>
        <w:ind w:left="3600" w:hanging="360"/>
      </w:pPr>
    </w:lvl>
    <w:lvl w:ilvl="5" w:tplc="84678955" w:tentative="1">
      <w:start w:val="1"/>
      <w:numFmt w:val="lowerRoman"/>
      <w:lvlText w:val="%6."/>
      <w:lvlJc w:val="right"/>
      <w:pPr>
        <w:ind w:left="4320" w:hanging="180"/>
      </w:pPr>
    </w:lvl>
    <w:lvl w:ilvl="6" w:tplc="84678955" w:tentative="1">
      <w:start w:val="1"/>
      <w:numFmt w:val="decimal"/>
      <w:lvlText w:val="%7."/>
      <w:lvlJc w:val="left"/>
      <w:pPr>
        <w:ind w:left="5040" w:hanging="360"/>
      </w:pPr>
    </w:lvl>
    <w:lvl w:ilvl="7" w:tplc="84678955" w:tentative="1">
      <w:start w:val="1"/>
      <w:numFmt w:val="lowerLetter"/>
      <w:lvlText w:val="%8."/>
      <w:lvlJc w:val="left"/>
      <w:pPr>
        <w:ind w:left="5760" w:hanging="360"/>
      </w:pPr>
    </w:lvl>
    <w:lvl w:ilvl="8" w:tplc="84678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7">
    <w:multiLevelType w:val="hybridMultilevel"/>
    <w:lvl w:ilvl="0" w:tplc="55693849">
      <w:start w:val="1"/>
      <w:numFmt w:val="decimal"/>
      <w:lvlText w:val="%1."/>
      <w:lvlJc w:val="left"/>
      <w:pPr>
        <w:ind w:left="720" w:hanging="360"/>
      </w:pPr>
    </w:lvl>
    <w:lvl w:ilvl="1" w:tplc="55693849" w:tentative="1">
      <w:start w:val="1"/>
      <w:numFmt w:val="lowerLetter"/>
      <w:lvlText w:val="%2."/>
      <w:lvlJc w:val="left"/>
      <w:pPr>
        <w:ind w:left="1440" w:hanging="360"/>
      </w:pPr>
    </w:lvl>
    <w:lvl w:ilvl="2" w:tplc="55693849" w:tentative="1">
      <w:start w:val="1"/>
      <w:numFmt w:val="lowerRoman"/>
      <w:lvlText w:val="%3."/>
      <w:lvlJc w:val="right"/>
      <w:pPr>
        <w:ind w:left="2160" w:hanging="180"/>
      </w:pPr>
    </w:lvl>
    <w:lvl w:ilvl="3" w:tplc="55693849" w:tentative="1">
      <w:start w:val="1"/>
      <w:numFmt w:val="decimal"/>
      <w:lvlText w:val="%4."/>
      <w:lvlJc w:val="left"/>
      <w:pPr>
        <w:ind w:left="2880" w:hanging="360"/>
      </w:pPr>
    </w:lvl>
    <w:lvl w:ilvl="4" w:tplc="55693849" w:tentative="1">
      <w:start w:val="1"/>
      <w:numFmt w:val="lowerLetter"/>
      <w:lvlText w:val="%5."/>
      <w:lvlJc w:val="left"/>
      <w:pPr>
        <w:ind w:left="3600" w:hanging="360"/>
      </w:pPr>
    </w:lvl>
    <w:lvl w:ilvl="5" w:tplc="55693849" w:tentative="1">
      <w:start w:val="1"/>
      <w:numFmt w:val="lowerRoman"/>
      <w:lvlText w:val="%6."/>
      <w:lvlJc w:val="right"/>
      <w:pPr>
        <w:ind w:left="4320" w:hanging="180"/>
      </w:pPr>
    </w:lvl>
    <w:lvl w:ilvl="6" w:tplc="55693849" w:tentative="1">
      <w:start w:val="1"/>
      <w:numFmt w:val="decimal"/>
      <w:lvlText w:val="%7."/>
      <w:lvlJc w:val="left"/>
      <w:pPr>
        <w:ind w:left="5040" w:hanging="360"/>
      </w:pPr>
    </w:lvl>
    <w:lvl w:ilvl="7" w:tplc="55693849" w:tentative="1">
      <w:start w:val="1"/>
      <w:numFmt w:val="lowerLetter"/>
      <w:lvlText w:val="%8."/>
      <w:lvlJc w:val="left"/>
      <w:pPr>
        <w:ind w:left="5760" w:hanging="360"/>
      </w:pPr>
    </w:lvl>
    <w:lvl w:ilvl="8" w:tplc="556938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6">
    <w:multiLevelType w:val="hybridMultilevel"/>
    <w:lvl w:ilvl="0" w:tplc="95698050">
      <w:start w:val="1"/>
      <w:numFmt w:val="decimal"/>
      <w:lvlText w:val="%1."/>
      <w:lvlJc w:val="left"/>
      <w:pPr>
        <w:ind w:left="720" w:hanging="360"/>
      </w:pPr>
    </w:lvl>
    <w:lvl w:ilvl="1" w:tplc="95698050" w:tentative="1">
      <w:start w:val="1"/>
      <w:numFmt w:val="lowerLetter"/>
      <w:lvlText w:val="%2."/>
      <w:lvlJc w:val="left"/>
      <w:pPr>
        <w:ind w:left="1440" w:hanging="360"/>
      </w:pPr>
    </w:lvl>
    <w:lvl w:ilvl="2" w:tplc="95698050" w:tentative="1">
      <w:start w:val="1"/>
      <w:numFmt w:val="lowerRoman"/>
      <w:lvlText w:val="%3."/>
      <w:lvlJc w:val="right"/>
      <w:pPr>
        <w:ind w:left="2160" w:hanging="180"/>
      </w:pPr>
    </w:lvl>
    <w:lvl w:ilvl="3" w:tplc="95698050" w:tentative="1">
      <w:start w:val="1"/>
      <w:numFmt w:val="decimal"/>
      <w:lvlText w:val="%4."/>
      <w:lvlJc w:val="left"/>
      <w:pPr>
        <w:ind w:left="2880" w:hanging="360"/>
      </w:pPr>
    </w:lvl>
    <w:lvl w:ilvl="4" w:tplc="95698050" w:tentative="1">
      <w:start w:val="1"/>
      <w:numFmt w:val="lowerLetter"/>
      <w:lvlText w:val="%5."/>
      <w:lvlJc w:val="left"/>
      <w:pPr>
        <w:ind w:left="3600" w:hanging="360"/>
      </w:pPr>
    </w:lvl>
    <w:lvl w:ilvl="5" w:tplc="95698050" w:tentative="1">
      <w:start w:val="1"/>
      <w:numFmt w:val="lowerRoman"/>
      <w:lvlText w:val="%6."/>
      <w:lvlJc w:val="right"/>
      <w:pPr>
        <w:ind w:left="4320" w:hanging="180"/>
      </w:pPr>
    </w:lvl>
    <w:lvl w:ilvl="6" w:tplc="95698050" w:tentative="1">
      <w:start w:val="1"/>
      <w:numFmt w:val="decimal"/>
      <w:lvlText w:val="%7."/>
      <w:lvlJc w:val="left"/>
      <w:pPr>
        <w:ind w:left="5040" w:hanging="360"/>
      </w:pPr>
    </w:lvl>
    <w:lvl w:ilvl="7" w:tplc="95698050" w:tentative="1">
      <w:start w:val="1"/>
      <w:numFmt w:val="lowerLetter"/>
      <w:lvlText w:val="%8."/>
      <w:lvlJc w:val="left"/>
      <w:pPr>
        <w:ind w:left="5760" w:hanging="360"/>
      </w:pPr>
    </w:lvl>
    <w:lvl w:ilvl="8" w:tplc="95698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5">
    <w:multiLevelType w:val="hybridMultilevel"/>
    <w:lvl w:ilvl="0" w:tplc="76806904">
      <w:start w:val="1"/>
      <w:numFmt w:val="decimal"/>
      <w:lvlText w:val="%1."/>
      <w:lvlJc w:val="left"/>
      <w:pPr>
        <w:ind w:left="720" w:hanging="360"/>
      </w:pPr>
    </w:lvl>
    <w:lvl w:ilvl="1" w:tplc="76806904" w:tentative="1">
      <w:start w:val="1"/>
      <w:numFmt w:val="lowerLetter"/>
      <w:lvlText w:val="%2."/>
      <w:lvlJc w:val="left"/>
      <w:pPr>
        <w:ind w:left="1440" w:hanging="360"/>
      </w:pPr>
    </w:lvl>
    <w:lvl w:ilvl="2" w:tplc="76806904" w:tentative="1">
      <w:start w:val="1"/>
      <w:numFmt w:val="lowerRoman"/>
      <w:lvlText w:val="%3."/>
      <w:lvlJc w:val="right"/>
      <w:pPr>
        <w:ind w:left="2160" w:hanging="180"/>
      </w:pPr>
    </w:lvl>
    <w:lvl w:ilvl="3" w:tplc="76806904" w:tentative="1">
      <w:start w:val="1"/>
      <w:numFmt w:val="decimal"/>
      <w:lvlText w:val="%4."/>
      <w:lvlJc w:val="left"/>
      <w:pPr>
        <w:ind w:left="2880" w:hanging="360"/>
      </w:pPr>
    </w:lvl>
    <w:lvl w:ilvl="4" w:tplc="76806904" w:tentative="1">
      <w:start w:val="1"/>
      <w:numFmt w:val="lowerLetter"/>
      <w:lvlText w:val="%5."/>
      <w:lvlJc w:val="left"/>
      <w:pPr>
        <w:ind w:left="3600" w:hanging="360"/>
      </w:pPr>
    </w:lvl>
    <w:lvl w:ilvl="5" w:tplc="76806904" w:tentative="1">
      <w:start w:val="1"/>
      <w:numFmt w:val="lowerRoman"/>
      <w:lvlText w:val="%6."/>
      <w:lvlJc w:val="right"/>
      <w:pPr>
        <w:ind w:left="4320" w:hanging="180"/>
      </w:pPr>
    </w:lvl>
    <w:lvl w:ilvl="6" w:tplc="76806904" w:tentative="1">
      <w:start w:val="1"/>
      <w:numFmt w:val="decimal"/>
      <w:lvlText w:val="%7."/>
      <w:lvlJc w:val="left"/>
      <w:pPr>
        <w:ind w:left="5040" w:hanging="360"/>
      </w:pPr>
    </w:lvl>
    <w:lvl w:ilvl="7" w:tplc="76806904" w:tentative="1">
      <w:start w:val="1"/>
      <w:numFmt w:val="lowerLetter"/>
      <w:lvlText w:val="%8."/>
      <w:lvlJc w:val="left"/>
      <w:pPr>
        <w:ind w:left="5760" w:hanging="360"/>
      </w:pPr>
    </w:lvl>
    <w:lvl w:ilvl="8" w:tplc="76806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4">
    <w:multiLevelType w:val="hybridMultilevel"/>
    <w:lvl w:ilvl="0" w:tplc="34800277">
      <w:start w:val="1"/>
      <w:numFmt w:val="decimal"/>
      <w:lvlText w:val="%1."/>
      <w:lvlJc w:val="left"/>
      <w:pPr>
        <w:ind w:left="720" w:hanging="360"/>
      </w:pPr>
    </w:lvl>
    <w:lvl w:ilvl="1" w:tplc="34800277" w:tentative="1">
      <w:start w:val="1"/>
      <w:numFmt w:val="lowerLetter"/>
      <w:lvlText w:val="%2."/>
      <w:lvlJc w:val="left"/>
      <w:pPr>
        <w:ind w:left="1440" w:hanging="360"/>
      </w:pPr>
    </w:lvl>
    <w:lvl w:ilvl="2" w:tplc="34800277" w:tentative="1">
      <w:start w:val="1"/>
      <w:numFmt w:val="lowerRoman"/>
      <w:lvlText w:val="%3."/>
      <w:lvlJc w:val="right"/>
      <w:pPr>
        <w:ind w:left="2160" w:hanging="180"/>
      </w:pPr>
    </w:lvl>
    <w:lvl w:ilvl="3" w:tplc="34800277" w:tentative="1">
      <w:start w:val="1"/>
      <w:numFmt w:val="decimal"/>
      <w:lvlText w:val="%4."/>
      <w:lvlJc w:val="left"/>
      <w:pPr>
        <w:ind w:left="2880" w:hanging="360"/>
      </w:pPr>
    </w:lvl>
    <w:lvl w:ilvl="4" w:tplc="34800277" w:tentative="1">
      <w:start w:val="1"/>
      <w:numFmt w:val="lowerLetter"/>
      <w:lvlText w:val="%5."/>
      <w:lvlJc w:val="left"/>
      <w:pPr>
        <w:ind w:left="3600" w:hanging="360"/>
      </w:pPr>
    </w:lvl>
    <w:lvl w:ilvl="5" w:tplc="34800277" w:tentative="1">
      <w:start w:val="1"/>
      <w:numFmt w:val="lowerRoman"/>
      <w:lvlText w:val="%6."/>
      <w:lvlJc w:val="right"/>
      <w:pPr>
        <w:ind w:left="4320" w:hanging="180"/>
      </w:pPr>
    </w:lvl>
    <w:lvl w:ilvl="6" w:tplc="34800277" w:tentative="1">
      <w:start w:val="1"/>
      <w:numFmt w:val="decimal"/>
      <w:lvlText w:val="%7."/>
      <w:lvlJc w:val="left"/>
      <w:pPr>
        <w:ind w:left="5040" w:hanging="360"/>
      </w:pPr>
    </w:lvl>
    <w:lvl w:ilvl="7" w:tplc="34800277" w:tentative="1">
      <w:start w:val="1"/>
      <w:numFmt w:val="lowerLetter"/>
      <w:lvlText w:val="%8."/>
      <w:lvlJc w:val="left"/>
      <w:pPr>
        <w:ind w:left="5760" w:hanging="360"/>
      </w:pPr>
    </w:lvl>
    <w:lvl w:ilvl="8" w:tplc="34800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3">
    <w:multiLevelType w:val="hybridMultilevel"/>
    <w:lvl w:ilvl="0" w:tplc="65707246">
      <w:start w:val="1"/>
      <w:numFmt w:val="decimal"/>
      <w:lvlText w:val="%1."/>
      <w:lvlJc w:val="left"/>
      <w:pPr>
        <w:ind w:left="720" w:hanging="360"/>
      </w:pPr>
    </w:lvl>
    <w:lvl w:ilvl="1" w:tplc="65707246" w:tentative="1">
      <w:start w:val="1"/>
      <w:numFmt w:val="lowerLetter"/>
      <w:lvlText w:val="%2."/>
      <w:lvlJc w:val="left"/>
      <w:pPr>
        <w:ind w:left="1440" w:hanging="360"/>
      </w:pPr>
    </w:lvl>
    <w:lvl w:ilvl="2" w:tplc="65707246" w:tentative="1">
      <w:start w:val="1"/>
      <w:numFmt w:val="lowerRoman"/>
      <w:lvlText w:val="%3."/>
      <w:lvlJc w:val="right"/>
      <w:pPr>
        <w:ind w:left="2160" w:hanging="180"/>
      </w:pPr>
    </w:lvl>
    <w:lvl w:ilvl="3" w:tplc="65707246" w:tentative="1">
      <w:start w:val="1"/>
      <w:numFmt w:val="decimal"/>
      <w:lvlText w:val="%4."/>
      <w:lvlJc w:val="left"/>
      <w:pPr>
        <w:ind w:left="2880" w:hanging="360"/>
      </w:pPr>
    </w:lvl>
    <w:lvl w:ilvl="4" w:tplc="65707246" w:tentative="1">
      <w:start w:val="1"/>
      <w:numFmt w:val="lowerLetter"/>
      <w:lvlText w:val="%5."/>
      <w:lvlJc w:val="left"/>
      <w:pPr>
        <w:ind w:left="3600" w:hanging="360"/>
      </w:pPr>
    </w:lvl>
    <w:lvl w:ilvl="5" w:tplc="65707246" w:tentative="1">
      <w:start w:val="1"/>
      <w:numFmt w:val="lowerRoman"/>
      <w:lvlText w:val="%6."/>
      <w:lvlJc w:val="right"/>
      <w:pPr>
        <w:ind w:left="4320" w:hanging="180"/>
      </w:pPr>
    </w:lvl>
    <w:lvl w:ilvl="6" w:tplc="65707246" w:tentative="1">
      <w:start w:val="1"/>
      <w:numFmt w:val="decimal"/>
      <w:lvlText w:val="%7."/>
      <w:lvlJc w:val="left"/>
      <w:pPr>
        <w:ind w:left="5040" w:hanging="360"/>
      </w:pPr>
    </w:lvl>
    <w:lvl w:ilvl="7" w:tplc="65707246" w:tentative="1">
      <w:start w:val="1"/>
      <w:numFmt w:val="lowerLetter"/>
      <w:lvlText w:val="%8."/>
      <w:lvlJc w:val="left"/>
      <w:pPr>
        <w:ind w:left="5760" w:hanging="360"/>
      </w:pPr>
    </w:lvl>
    <w:lvl w:ilvl="8" w:tplc="6570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2">
    <w:multiLevelType w:val="hybridMultilevel"/>
    <w:lvl w:ilvl="0" w:tplc="52591381">
      <w:start w:val="1"/>
      <w:numFmt w:val="decimal"/>
      <w:lvlText w:val="%1."/>
      <w:lvlJc w:val="left"/>
      <w:pPr>
        <w:ind w:left="720" w:hanging="360"/>
      </w:pPr>
    </w:lvl>
    <w:lvl w:ilvl="1" w:tplc="52591381" w:tentative="1">
      <w:start w:val="1"/>
      <w:numFmt w:val="lowerLetter"/>
      <w:lvlText w:val="%2."/>
      <w:lvlJc w:val="left"/>
      <w:pPr>
        <w:ind w:left="1440" w:hanging="360"/>
      </w:pPr>
    </w:lvl>
    <w:lvl w:ilvl="2" w:tplc="52591381" w:tentative="1">
      <w:start w:val="1"/>
      <w:numFmt w:val="lowerRoman"/>
      <w:lvlText w:val="%3."/>
      <w:lvlJc w:val="right"/>
      <w:pPr>
        <w:ind w:left="2160" w:hanging="180"/>
      </w:pPr>
    </w:lvl>
    <w:lvl w:ilvl="3" w:tplc="52591381" w:tentative="1">
      <w:start w:val="1"/>
      <w:numFmt w:val="decimal"/>
      <w:lvlText w:val="%4."/>
      <w:lvlJc w:val="left"/>
      <w:pPr>
        <w:ind w:left="2880" w:hanging="360"/>
      </w:pPr>
    </w:lvl>
    <w:lvl w:ilvl="4" w:tplc="52591381" w:tentative="1">
      <w:start w:val="1"/>
      <w:numFmt w:val="lowerLetter"/>
      <w:lvlText w:val="%5."/>
      <w:lvlJc w:val="left"/>
      <w:pPr>
        <w:ind w:left="3600" w:hanging="360"/>
      </w:pPr>
    </w:lvl>
    <w:lvl w:ilvl="5" w:tplc="52591381" w:tentative="1">
      <w:start w:val="1"/>
      <w:numFmt w:val="lowerRoman"/>
      <w:lvlText w:val="%6."/>
      <w:lvlJc w:val="right"/>
      <w:pPr>
        <w:ind w:left="4320" w:hanging="180"/>
      </w:pPr>
    </w:lvl>
    <w:lvl w:ilvl="6" w:tplc="52591381" w:tentative="1">
      <w:start w:val="1"/>
      <w:numFmt w:val="decimal"/>
      <w:lvlText w:val="%7."/>
      <w:lvlJc w:val="left"/>
      <w:pPr>
        <w:ind w:left="5040" w:hanging="360"/>
      </w:pPr>
    </w:lvl>
    <w:lvl w:ilvl="7" w:tplc="52591381" w:tentative="1">
      <w:start w:val="1"/>
      <w:numFmt w:val="lowerLetter"/>
      <w:lvlText w:val="%8."/>
      <w:lvlJc w:val="left"/>
      <w:pPr>
        <w:ind w:left="5760" w:hanging="360"/>
      </w:pPr>
    </w:lvl>
    <w:lvl w:ilvl="8" w:tplc="5259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1">
    <w:multiLevelType w:val="hybridMultilevel"/>
    <w:lvl w:ilvl="0" w:tplc="88971450">
      <w:start w:val="1"/>
      <w:numFmt w:val="decimal"/>
      <w:lvlText w:val="%1."/>
      <w:lvlJc w:val="left"/>
      <w:pPr>
        <w:ind w:left="720" w:hanging="360"/>
      </w:pPr>
    </w:lvl>
    <w:lvl w:ilvl="1" w:tplc="88971450" w:tentative="1">
      <w:start w:val="1"/>
      <w:numFmt w:val="lowerLetter"/>
      <w:lvlText w:val="%2."/>
      <w:lvlJc w:val="left"/>
      <w:pPr>
        <w:ind w:left="1440" w:hanging="360"/>
      </w:pPr>
    </w:lvl>
    <w:lvl w:ilvl="2" w:tplc="88971450" w:tentative="1">
      <w:start w:val="1"/>
      <w:numFmt w:val="lowerRoman"/>
      <w:lvlText w:val="%3."/>
      <w:lvlJc w:val="right"/>
      <w:pPr>
        <w:ind w:left="2160" w:hanging="180"/>
      </w:pPr>
    </w:lvl>
    <w:lvl w:ilvl="3" w:tplc="88971450" w:tentative="1">
      <w:start w:val="1"/>
      <w:numFmt w:val="decimal"/>
      <w:lvlText w:val="%4."/>
      <w:lvlJc w:val="left"/>
      <w:pPr>
        <w:ind w:left="2880" w:hanging="360"/>
      </w:pPr>
    </w:lvl>
    <w:lvl w:ilvl="4" w:tplc="88971450" w:tentative="1">
      <w:start w:val="1"/>
      <w:numFmt w:val="lowerLetter"/>
      <w:lvlText w:val="%5."/>
      <w:lvlJc w:val="left"/>
      <w:pPr>
        <w:ind w:left="3600" w:hanging="360"/>
      </w:pPr>
    </w:lvl>
    <w:lvl w:ilvl="5" w:tplc="88971450" w:tentative="1">
      <w:start w:val="1"/>
      <w:numFmt w:val="lowerRoman"/>
      <w:lvlText w:val="%6."/>
      <w:lvlJc w:val="right"/>
      <w:pPr>
        <w:ind w:left="4320" w:hanging="180"/>
      </w:pPr>
    </w:lvl>
    <w:lvl w:ilvl="6" w:tplc="88971450" w:tentative="1">
      <w:start w:val="1"/>
      <w:numFmt w:val="decimal"/>
      <w:lvlText w:val="%7."/>
      <w:lvlJc w:val="left"/>
      <w:pPr>
        <w:ind w:left="5040" w:hanging="360"/>
      </w:pPr>
    </w:lvl>
    <w:lvl w:ilvl="7" w:tplc="88971450" w:tentative="1">
      <w:start w:val="1"/>
      <w:numFmt w:val="lowerLetter"/>
      <w:lvlText w:val="%8."/>
      <w:lvlJc w:val="left"/>
      <w:pPr>
        <w:ind w:left="5760" w:hanging="360"/>
      </w:pPr>
    </w:lvl>
    <w:lvl w:ilvl="8" w:tplc="8897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20">
    <w:multiLevelType w:val="hybridMultilevel"/>
    <w:lvl w:ilvl="0" w:tplc="28306223">
      <w:start w:val="1"/>
      <w:numFmt w:val="decimal"/>
      <w:lvlText w:val="%1."/>
      <w:lvlJc w:val="left"/>
      <w:pPr>
        <w:ind w:left="720" w:hanging="360"/>
      </w:pPr>
    </w:lvl>
    <w:lvl w:ilvl="1" w:tplc="28306223" w:tentative="1">
      <w:start w:val="1"/>
      <w:numFmt w:val="lowerLetter"/>
      <w:lvlText w:val="%2."/>
      <w:lvlJc w:val="left"/>
      <w:pPr>
        <w:ind w:left="1440" w:hanging="360"/>
      </w:pPr>
    </w:lvl>
    <w:lvl w:ilvl="2" w:tplc="28306223" w:tentative="1">
      <w:start w:val="1"/>
      <w:numFmt w:val="lowerRoman"/>
      <w:lvlText w:val="%3."/>
      <w:lvlJc w:val="right"/>
      <w:pPr>
        <w:ind w:left="2160" w:hanging="180"/>
      </w:pPr>
    </w:lvl>
    <w:lvl w:ilvl="3" w:tplc="28306223" w:tentative="1">
      <w:start w:val="1"/>
      <w:numFmt w:val="decimal"/>
      <w:lvlText w:val="%4."/>
      <w:lvlJc w:val="left"/>
      <w:pPr>
        <w:ind w:left="2880" w:hanging="360"/>
      </w:pPr>
    </w:lvl>
    <w:lvl w:ilvl="4" w:tplc="28306223" w:tentative="1">
      <w:start w:val="1"/>
      <w:numFmt w:val="lowerLetter"/>
      <w:lvlText w:val="%5."/>
      <w:lvlJc w:val="left"/>
      <w:pPr>
        <w:ind w:left="3600" w:hanging="360"/>
      </w:pPr>
    </w:lvl>
    <w:lvl w:ilvl="5" w:tplc="28306223" w:tentative="1">
      <w:start w:val="1"/>
      <w:numFmt w:val="lowerRoman"/>
      <w:lvlText w:val="%6."/>
      <w:lvlJc w:val="right"/>
      <w:pPr>
        <w:ind w:left="4320" w:hanging="180"/>
      </w:pPr>
    </w:lvl>
    <w:lvl w:ilvl="6" w:tplc="28306223" w:tentative="1">
      <w:start w:val="1"/>
      <w:numFmt w:val="decimal"/>
      <w:lvlText w:val="%7."/>
      <w:lvlJc w:val="left"/>
      <w:pPr>
        <w:ind w:left="5040" w:hanging="360"/>
      </w:pPr>
    </w:lvl>
    <w:lvl w:ilvl="7" w:tplc="28306223" w:tentative="1">
      <w:start w:val="1"/>
      <w:numFmt w:val="lowerLetter"/>
      <w:lvlText w:val="%8."/>
      <w:lvlJc w:val="left"/>
      <w:pPr>
        <w:ind w:left="5760" w:hanging="360"/>
      </w:pPr>
    </w:lvl>
    <w:lvl w:ilvl="8" w:tplc="2830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9">
    <w:multiLevelType w:val="hybridMultilevel"/>
    <w:lvl w:ilvl="0" w:tplc="11662034">
      <w:start w:val="1"/>
      <w:numFmt w:val="decimal"/>
      <w:lvlText w:val="%1."/>
      <w:lvlJc w:val="left"/>
      <w:pPr>
        <w:ind w:left="720" w:hanging="360"/>
      </w:pPr>
    </w:lvl>
    <w:lvl w:ilvl="1" w:tplc="11662034" w:tentative="1">
      <w:start w:val="1"/>
      <w:numFmt w:val="lowerLetter"/>
      <w:lvlText w:val="%2."/>
      <w:lvlJc w:val="left"/>
      <w:pPr>
        <w:ind w:left="1440" w:hanging="360"/>
      </w:pPr>
    </w:lvl>
    <w:lvl w:ilvl="2" w:tplc="11662034" w:tentative="1">
      <w:start w:val="1"/>
      <w:numFmt w:val="lowerRoman"/>
      <w:lvlText w:val="%3."/>
      <w:lvlJc w:val="right"/>
      <w:pPr>
        <w:ind w:left="2160" w:hanging="180"/>
      </w:pPr>
    </w:lvl>
    <w:lvl w:ilvl="3" w:tplc="11662034" w:tentative="1">
      <w:start w:val="1"/>
      <w:numFmt w:val="decimal"/>
      <w:lvlText w:val="%4."/>
      <w:lvlJc w:val="left"/>
      <w:pPr>
        <w:ind w:left="2880" w:hanging="360"/>
      </w:pPr>
    </w:lvl>
    <w:lvl w:ilvl="4" w:tplc="11662034" w:tentative="1">
      <w:start w:val="1"/>
      <w:numFmt w:val="lowerLetter"/>
      <w:lvlText w:val="%5."/>
      <w:lvlJc w:val="left"/>
      <w:pPr>
        <w:ind w:left="3600" w:hanging="360"/>
      </w:pPr>
    </w:lvl>
    <w:lvl w:ilvl="5" w:tplc="11662034" w:tentative="1">
      <w:start w:val="1"/>
      <w:numFmt w:val="lowerRoman"/>
      <w:lvlText w:val="%6."/>
      <w:lvlJc w:val="right"/>
      <w:pPr>
        <w:ind w:left="4320" w:hanging="180"/>
      </w:pPr>
    </w:lvl>
    <w:lvl w:ilvl="6" w:tplc="11662034" w:tentative="1">
      <w:start w:val="1"/>
      <w:numFmt w:val="decimal"/>
      <w:lvlText w:val="%7."/>
      <w:lvlJc w:val="left"/>
      <w:pPr>
        <w:ind w:left="5040" w:hanging="360"/>
      </w:pPr>
    </w:lvl>
    <w:lvl w:ilvl="7" w:tplc="11662034" w:tentative="1">
      <w:start w:val="1"/>
      <w:numFmt w:val="lowerLetter"/>
      <w:lvlText w:val="%8."/>
      <w:lvlJc w:val="left"/>
      <w:pPr>
        <w:ind w:left="5760" w:hanging="360"/>
      </w:pPr>
    </w:lvl>
    <w:lvl w:ilvl="8" w:tplc="1166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8">
    <w:multiLevelType w:val="hybridMultilevel"/>
    <w:lvl w:ilvl="0" w:tplc="31655815">
      <w:start w:val="1"/>
      <w:numFmt w:val="decimal"/>
      <w:lvlText w:val="%1."/>
      <w:lvlJc w:val="left"/>
      <w:pPr>
        <w:ind w:left="720" w:hanging="360"/>
      </w:pPr>
    </w:lvl>
    <w:lvl w:ilvl="1" w:tplc="31655815" w:tentative="1">
      <w:start w:val="1"/>
      <w:numFmt w:val="lowerLetter"/>
      <w:lvlText w:val="%2."/>
      <w:lvlJc w:val="left"/>
      <w:pPr>
        <w:ind w:left="1440" w:hanging="360"/>
      </w:pPr>
    </w:lvl>
    <w:lvl w:ilvl="2" w:tplc="31655815" w:tentative="1">
      <w:start w:val="1"/>
      <w:numFmt w:val="lowerRoman"/>
      <w:lvlText w:val="%3."/>
      <w:lvlJc w:val="right"/>
      <w:pPr>
        <w:ind w:left="2160" w:hanging="180"/>
      </w:pPr>
    </w:lvl>
    <w:lvl w:ilvl="3" w:tplc="31655815" w:tentative="1">
      <w:start w:val="1"/>
      <w:numFmt w:val="decimal"/>
      <w:lvlText w:val="%4."/>
      <w:lvlJc w:val="left"/>
      <w:pPr>
        <w:ind w:left="2880" w:hanging="360"/>
      </w:pPr>
    </w:lvl>
    <w:lvl w:ilvl="4" w:tplc="31655815" w:tentative="1">
      <w:start w:val="1"/>
      <w:numFmt w:val="lowerLetter"/>
      <w:lvlText w:val="%5."/>
      <w:lvlJc w:val="left"/>
      <w:pPr>
        <w:ind w:left="3600" w:hanging="360"/>
      </w:pPr>
    </w:lvl>
    <w:lvl w:ilvl="5" w:tplc="31655815" w:tentative="1">
      <w:start w:val="1"/>
      <w:numFmt w:val="lowerRoman"/>
      <w:lvlText w:val="%6."/>
      <w:lvlJc w:val="right"/>
      <w:pPr>
        <w:ind w:left="4320" w:hanging="180"/>
      </w:pPr>
    </w:lvl>
    <w:lvl w:ilvl="6" w:tplc="31655815" w:tentative="1">
      <w:start w:val="1"/>
      <w:numFmt w:val="decimal"/>
      <w:lvlText w:val="%7."/>
      <w:lvlJc w:val="left"/>
      <w:pPr>
        <w:ind w:left="5040" w:hanging="360"/>
      </w:pPr>
    </w:lvl>
    <w:lvl w:ilvl="7" w:tplc="31655815" w:tentative="1">
      <w:start w:val="1"/>
      <w:numFmt w:val="lowerLetter"/>
      <w:lvlText w:val="%8."/>
      <w:lvlJc w:val="left"/>
      <w:pPr>
        <w:ind w:left="5760" w:hanging="360"/>
      </w:pPr>
    </w:lvl>
    <w:lvl w:ilvl="8" w:tplc="31655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7">
    <w:multiLevelType w:val="hybridMultilevel"/>
    <w:lvl w:ilvl="0" w:tplc="78962351">
      <w:start w:val="1"/>
      <w:numFmt w:val="decimal"/>
      <w:lvlText w:val="%1."/>
      <w:lvlJc w:val="left"/>
      <w:pPr>
        <w:ind w:left="720" w:hanging="360"/>
      </w:pPr>
    </w:lvl>
    <w:lvl w:ilvl="1" w:tplc="78962351" w:tentative="1">
      <w:start w:val="1"/>
      <w:numFmt w:val="lowerLetter"/>
      <w:lvlText w:val="%2."/>
      <w:lvlJc w:val="left"/>
      <w:pPr>
        <w:ind w:left="1440" w:hanging="360"/>
      </w:pPr>
    </w:lvl>
    <w:lvl w:ilvl="2" w:tplc="78962351" w:tentative="1">
      <w:start w:val="1"/>
      <w:numFmt w:val="lowerRoman"/>
      <w:lvlText w:val="%3."/>
      <w:lvlJc w:val="right"/>
      <w:pPr>
        <w:ind w:left="2160" w:hanging="180"/>
      </w:pPr>
    </w:lvl>
    <w:lvl w:ilvl="3" w:tplc="78962351" w:tentative="1">
      <w:start w:val="1"/>
      <w:numFmt w:val="decimal"/>
      <w:lvlText w:val="%4."/>
      <w:lvlJc w:val="left"/>
      <w:pPr>
        <w:ind w:left="2880" w:hanging="360"/>
      </w:pPr>
    </w:lvl>
    <w:lvl w:ilvl="4" w:tplc="78962351" w:tentative="1">
      <w:start w:val="1"/>
      <w:numFmt w:val="lowerLetter"/>
      <w:lvlText w:val="%5."/>
      <w:lvlJc w:val="left"/>
      <w:pPr>
        <w:ind w:left="3600" w:hanging="360"/>
      </w:pPr>
    </w:lvl>
    <w:lvl w:ilvl="5" w:tplc="78962351" w:tentative="1">
      <w:start w:val="1"/>
      <w:numFmt w:val="lowerRoman"/>
      <w:lvlText w:val="%6."/>
      <w:lvlJc w:val="right"/>
      <w:pPr>
        <w:ind w:left="4320" w:hanging="180"/>
      </w:pPr>
    </w:lvl>
    <w:lvl w:ilvl="6" w:tplc="78962351" w:tentative="1">
      <w:start w:val="1"/>
      <w:numFmt w:val="decimal"/>
      <w:lvlText w:val="%7."/>
      <w:lvlJc w:val="left"/>
      <w:pPr>
        <w:ind w:left="5040" w:hanging="360"/>
      </w:pPr>
    </w:lvl>
    <w:lvl w:ilvl="7" w:tplc="78962351" w:tentative="1">
      <w:start w:val="1"/>
      <w:numFmt w:val="lowerLetter"/>
      <w:lvlText w:val="%8."/>
      <w:lvlJc w:val="left"/>
      <w:pPr>
        <w:ind w:left="5760" w:hanging="360"/>
      </w:pPr>
    </w:lvl>
    <w:lvl w:ilvl="8" w:tplc="78962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6">
    <w:multiLevelType w:val="hybridMultilevel"/>
    <w:lvl w:ilvl="0" w:tplc="83307097">
      <w:start w:val="1"/>
      <w:numFmt w:val="decimal"/>
      <w:lvlText w:val="%1."/>
      <w:lvlJc w:val="left"/>
      <w:pPr>
        <w:ind w:left="720" w:hanging="360"/>
      </w:pPr>
    </w:lvl>
    <w:lvl w:ilvl="1" w:tplc="83307097" w:tentative="1">
      <w:start w:val="1"/>
      <w:numFmt w:val="lowerLetter"/>
      <w:lvlText w:val="%2."/>
      <w:lvlJc w:val="left"/>
      <w:pPr>
        <w:ind w:left="1440" w:hanging="360"/>
      </w:pPr>
    </w:lvl>
    <w:lvl w:ilvl="2" w:tplc="83307097" w:tentative="1">
      <w:start w:val="1"/>
      <w:numFmt w:val="lowerRoman"/>
      <w:lvlText w:val="%3."/>
      <w:lvlJc w:val="right"/>
      <w:pPr>
        <w:ind w:left="2160" w:hanging="180"/>
      </w:pPr>
    </w:lvl>
    <w:lvl w:ilvl="3" w:tplc="83307097" w:tentative="1">
      <w:start w:val="1"/>
      <w:numFmt w:val="decimal"/>
      <w:lvlText w:val="%4."/>
      <w:lvlJc w:val="left"/>
      <w:pPr>
        <w:ind w:left="2880" w:hanging="360"/>
      </w:pPr>
    </w:lvl>
    <w:lvl w:ilvl="4" w:tplc="83307097" w:tentative="1">
      <w:start w:val="1"/>
      <w:numFmt w:val="lowerLetter"/>
      <w:lvlText w:val="%5."/>
      <w:lvlJc w:val="left"/>
      <w:pPr>
        <w:ind w:left="3600" w:hanging="360"/>
      </w:pPr>
    </w:lvl>
    <w:lvl w:ilvl="5" w:tplc="83307097" w:tentative="1">
      <w:start w:val="1"/>
      <w:numFmt w:val="lowerRoman"/>
      <w:lvlText w:val="%6."/>
      <w:lvlJc w:val="right"/>
      <w:pPr>
        <w:ind w:left="4320" w:hanging="180"/>
      </w:pPr>
    </w:lvl>
    <w:lvl w:ilvl="6" w:tplc="83307097" w:tentative="1">
      <w:start w:val="1"/>
      <w:numFmt w:val="decimal"/>
      <w:lvlText w:val="%7."/>
      <w:lvlJc w:val="left"/>
      <w:pPr>
        <w:ind w:left="5040" w:hanging="360"/>
      </w:pPr>
    </w:lvl>
    <w:lvl w:ilvl="7" w:tplc="83307097" w:tentative="1">
      <w:start w:val="1"/>
      <w:numFmt w:val="lowerLetter"/>
      <w:lvlText w:val="%8."/>
      <w:lvlJc w:val="left"/>
      <w:pPr>
        <w:ind w:left="5760" w:hanging="360"/>
      </w:pPr>
    </w:lvl>
    <w:lvl w:ilvl="8" w:tplc="83307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5">
    <w:multiLevelType w:val="hybridMultilevel"/>
    <w:lvl w:ilvl="0" w:tplc="79121130">
      <w:start w:val="1"/>
      <w:numFmt w:val="decimal"/>
      <w:lvlText w:val="%1."/>
      <w:lvlJc w:val="left"/>
      <w:pPr>
        <w:ind w:left="720" w:hanging="360"/>
      </w:pPr>
    </w:lvl>
    <w:lvl w:ilvl="1" w:tplc="79121130" w:tentative="1">
      <w:start w:val="1"/>
      <w:numFmt w:val="lowerLetter"/>
      <w:lvlText w:val="%2."/>
      <w:lvlJc w:val="left"/>
      <w:pPr>
        <w:ind w:left="1440" w:hanging="360"/>
      </w:pPr>
    </w:lvl>
    <w:lvl w:ilvl="2" w:tplc="79121130" w:tentative="1">
      <w:start w:val="1"/>
      <w:numFmt w:val="lowerRoman"/>
      <w:lvlText w:val="%3."/>
      <w:lvlJc w:val="right"/>
      <w:pPr>
        <w:ind w:left="2160" w:hanging="180"/>
      </w:pPr>
    </w:lvl>
    <w:lvl w:ilvl="3" w:tplc="79121130" w:tentative="1">
      <w:start w:val="1"/>
      <w:numFmt w:val="decimal"/>
      <w:lvlText w:val="%4."/>
      <w:lvlJc w:val="left"/>
      <w:pPr>
        <w:ind w:left="2880" w:hanging="360"/>
      </w:pPr>
    </w:lvl>
    <w:lvl w:ilvl="4" w:tplc="79121130" w:tentative="1">
      <w:start w:val="1"/>
      <w:numFmt w:val="lowerLetter"/>
      <w:lvlText w:val="%5."/>
      <w:lvlJc w:val="left"/>
      <w:pPr>
        <w:ind w:left="3600" w:hanging="360"/>
      </w:pPr>
    </w:lvl>
    <w:lvl w:ilvl="5" w:tplc="79121130" w:tentative="1">
      <w:start w:val="1"/>
      <w:numFmt w:val="lowerRoman"/>
      <w:lvlText w:val="%6."/>
      <w:lvlJc w:val="right"/>
      <w:pPr>
        <w:ind w:left="4320" w:hanging="180"/>
      </w:pPr>
    </w:lvl>
    <w:lvl w:ilvl="6" w:tplc="79121130" w:tentative="1">
      <w:start w:val="1"/>
      <w:numFmt w:val="decimal"/>
      <w:lvlText w:val="%7."/>
      <w:lvlJc w:val="left"/>
      <w:pPr>
        <w:ind w:left="5040" w:hanging="360"/>
      </w:pPr>
    </w:lvl>
    <w:lvl w:ilvl="7" w:tplc="79121130" w:tentative="1">
      <w:start w:val="1"/>
      <w:numFmt w:val="lowerLetter"/>
      <w:lvlText w:val="%8."/>
      <w:lvlJc w:val="left"/>
      <w:pPr>
        <w:ind w:left="5760" w:hanging="360"/>
      </w:pPr>
    </w:lvl>
    <w:lvl w:ilvl="8" w:tplc="79121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4">
    <w:multiLevelType w:val="hybridMultilevel"/>
    <w:lvl w:ilvl="0" w:tplc="88332249">
      <w:start w:val="1"/>
      <w:numFmt w:val="decimal"/>
      <w:lvlText w:val="%1."/>
      <w:lvlJc w:val="left"/>
      <w:pPr>
        <w:ind w:left="720" w:hanging="360"/>
      </w:pPr>
    </w:lvl>
    <w:lvl w:ilvl="1" w:tplc="88332249" w:tentative="1">
      <w:start w:val="1"/>
      <w:numFmt w:val="lowerLetter"/>
      <w:lvlText w:val="%2."/>
      <w:lvlJc w:val="left"/>
      <w:pPr>
        <w:ind w:left="1440" w:hanging="360"/>
      </w:pPr>
    </w:lvl>
    <w:lvl w:ilvl="2" w:tplc="88332249" w:tentative="1">
      <w:start w:val="1"/>
      <w:numFmt w:val="lowerRoman"/>
      <w:lvlText w:val="%3."/>
      <w:lvlJc w:val="right"/>
      <w:pPr>
        <w:ind w:left="2160" w:hanging="180"/>
      </w:pPr>
    </w:lvl>
    <w:lvl w:ilvl="3" w:tplc="88332249" w:tentative="1">
      <w:start w:val="1"/>
      <w:numFmt w:val="decimal"/>
      <w:lvlText w:val="%4."/>
      <w:lvlJc w:val="left"/>
      <w:pPr>
        <w:ind w:left="2880" w:hanging="360"/>
      </w:pPr>
    </w:lvl>
    <w:lvl w:ilvl="4" w:tplc="88332249" w:tentative="1">
      <w:start w:val="1"/>
      <w:numFmt w:val="lowerLetter"/>
      <w:lvlText w:val="%5."/>
      <w:lvlJc w:val="left"/>
      <w:pPr>
        <w:ind w:left="3600" w:hanging="360"/>
      </w:pPr>
    </w:lvl>
    <w:lvl w:ilvl="5" w:tplc="88332249" w:tentative="1">
      <w:start w:val="1"/>
      <w:numFmt w:val="lowerRoman"/>
      <w:lvlText w:val="%6."/>
      <w:lvlJc w:val="right"/>
      <w:pPr>
        <w:ind w:left="4320" w:hanging="180"/>
      </w:pPr>
    </w:lvl>
    <w:lvl w:ilvl="6" w:tplc="88332249" w:tentative="1">
      <w:start w:val="1"/>
      <w:numFmt w:val="decimal"/>
      <w:lvlText w:val="%7."/>
      <w:lvlJc w:val="left"/>
      <w:pPr>
        <w:ind w:left="5040" w:hanging="360"/>
      </w:pPr>
    </w:lvl>
    <w:lvl w:ilvl="7" w:tplc="88332249" w:tentative="1">
      <w:start w:val="1"/>
      <w:numFmt w:val="lowerLetter"/>
      <w:lvlText w:val="%8."/>
      <w:lvlJc w:val="left"/>
      <w:pPr>
        <w:ind w:left="5760" w:hanging="360"/>
      </w:pPr>
    </w:lvl>
    <w:lvl w:ilvl="8" w:tplc="88332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3">
    <w:multiLevelType w:val="hybridMultilevel"/>
    <w:lvl w:ilvl="0" w:tplc="73626300">
      <w:start w:val="1"/>
      <w:numFmt w:val="decimal"/>
      <w:lvlText w:val="%1."/>
      <w:lvlJc w:val="left"/>
      <w:pPr>
        <w:ind w:left="720" w:hanging="360"/>
      </w:pPr>
    </w:lvl>
    <w:lvl w:ilvl="1" w:tplc="73626300" w:tentative="1">
      <w:start w:val="1"/>
      <w:numFmt w:val="lowerLetter"/>
      <w:lvlText w:val="%2."/>
      <w:lvlJc w:val="left"/>
      <w:pPr>
        <w:ind w:left="1440" w:hanging="360"/>
      </w:pPr>
    </w:lvl>
    <w:lvl w:ilvl="2" w:tplc="73626300" w:tentative="1">
      <w:start w:val="1"/>
      <w:numFmt w:val="lowerRoman"/>
      <w:lvlText w:val="%3."/>
      <w:lvlJc w:val="right"/>
      <w:pPr>
        <w:ind w:left="2160" w:hanging="180"/>
      </w:pPr>
    </w:lvl>
    <w:lvl w:ilvl="3" w:tplc="73626300" w:tentative="1">
      <w:start w:val="1"/>
      <w:numFmt w:val="decimal"/>
      <w:lvlText w:val="%4."/>
      <w:lvlJc w:val="left"/>
      <w:pPr>
        <w:ind w:left="2880" w:hanging="360"/>
      </w:pPr>
    </w:lvl>
    <w:lvl w:ilvl="4" w:tplc="73626300" w:tentative="1">
      <w:start w:val="1"/>
      <w:numFmt w:val="lowerLetter"/>
      <w:lvlText w:val="%5."/>
      <w:lvlJc w:val="left"/>
      <w:pPr>
        <w:ind w:left="3600" w:hanging="360"/>
      </w:pPr>
    </w:lvl>
    <w:lvl w:ilvl="5" w:tplc="73626300" w:tentative="1">
      <w:start w:val="1"/>
      <w:numFmt w:val="lowerRoman"/>
      <w:lvlText w:val="%6."/>
      <w:lvlJc w:val="right"/>
      <w:pPr>
        <w:ind w:left="4320" w:hanging="180"/>
      </w:pPr>
    </w:lvl>
    <w:lvl w:ilvl="6" w:tplc="73626300" w:tentative="1">
      <w:start w:val="1"/>
      <w:numFmt w:val="decimal"/>
      <w:lvlText w:val="%7."/>
      <w:lvlJc w:val="left"/>
      <w:pPr>
        <w:ind w:left="5040" w:hanging="360"/>
      </w:pPr>
    </w:lvl>
    <w:lvl w:ilvl="7" w:tplc="73626300" w:tentative="1">
      <w:start w:val="1"/>
      <w:numFmt w:val="lowerLetter"/>
      <w:lvlText w:val="%8."/>
      <w:lvlJc w:val="left"/>
      <w:pPr>
        <w:ind w:left="5760" w:hanging="360"/>
      </w:pPr>
    </w:lvl>
    <w:lvl w:ilvl="8" w:tplc="73626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2">
    <w:multiLevelType w:val="hybridMultilevel"/>
    <w:lvl w:ilvl="0" w:tplc="64515937">
      <w:start w:val="1"/>
      <w:numFmt w:val="decimal"/>
      <w:lvlText w:val="%1."/>
      <w:lvlJc w:val="left"/>
      <w:pPr>
        <w:ind w:left="720" w:hanging="360"/>
      </w:pPr>
    </w:lvl>
    <w:lvl w:ilvl="1" w:tplc="64515937" w:tentative="1">
      <w:start w:val="1"/>
      <w:numFmt w:val="lowerLetter"/>
      <w:lvlText w:val="%2."/>
      <w:lvlJc w:val="left"/>
      <w:pPr>
        <w:ind w:left="1440" w:hanging="360"/>
      </w:pPr>
    </w:lvl>
    <w:lvl w:ilvl="2" w:tplc="64515937" w:tentative="1">
      <w:start w:val="1"/>
      <w:numFmt w:val="lowerRoman"/>
      <w:lvlText w:val="%3."/>
      <w:lvlJc w:val="right"/>
      <w:pPr>
        <w:ind w:left="2160" w:hanging="180"/>
      </w:pPr>
    </w:lvl>
    <w:lvl w:ilvl="3" w:tplc="64515937" w:tentative="1">
      <w:start w:val="1"/>
      <w:numFmt w:val="decimal"/>
      <w:lvlText w:val="%4."/>
      <w:lvlJc w:val="left"/>
      <w:pPr>
        <w:ind w:left="2880" w:hanging="360"/>
      </w:pPr>
    </w:lvl>
    <w:lvl w:ilvl="4" w:tplc="64515937" w:tentative="1">
      <w:start w:val="1"/>
      <w:numFmt w:val="lowerLetter"/>
      <w:lvlText w:val="%5."/>
      <w:lvlJc w:val="left"/>
      <w:pPr>
        <w:ind w:left="3600" w:hanging="360"/>
      </w:pPr>
    </w:lvl>
    <w:lvl w:ilvl="5" w:tplc="64515937" w:tentative="1">
      <w:start w:val="1"/>
      <w:numFmt w:val="lowerRoman"/>
      <w:lvlText w:val="%6."/>
      <w:lvlJc w:val="right"/>
      <w:pPr>
        <w:ind w:left="4320" w:hanging="180"/>
      </w:pPr>
    </w:lvl>
    <w:lvl w:ilvl="6" w:tplc="64515937" w:tentative="1">
      <w:start w:val="1"/>
      <w:numFmt w:val="decimal"/>
      <w:lvlText w:val="%7."/>
      <w:lvlJc w:val="left"/>
      <w:pPr>
        <w:ind w:left="5040" w:hanging="360"/>
      </w:pPr>
    </w:lvl>
    <w:lvl w:ilvl="7" w:tplc="64515937" w:tentative="1">
      <w:start w:val="1"/>
      <w:numFmt w:val="lowerLetter"/>
      <w:lvlText w:val="%8."/>
      <w:lvlJc w:val="left"/>
      <w:pPr>
        <w:ind w:left="5760" w:hanging="360"/>
      </w:pPr>
    </w:lvl>
    <w:lvl w:ilvl="8" w:tplc="645159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1">
    <w:multiLevelType w:val="hybridMultilevel"/>
    <w:lvl w:ilvl="0" w:tplc="46936893">
      <w:start w:val="1"/>
      <w:numFmt w:val="decimal"/>
      <w:lvlText w:val="%1."/>
      <w:lvlJc w:val="left"/>
      <w:pPr>
        <w:ind w:left="720" w:hanging="360"/>
      </w:pPr>
    </w:lvl>
    <w:lvl w:ilvl="1" w:tplc="46936893" w:tentative="1">
      <w:start w:val="1"/>
      <w:numFmt w:val="lowerLetter"/>
      <w:lvlText w:val="%2."/>
      <w:lvlJc w:val="left"/>
      <w:pPr>
        <w:ind w:left="1440" w:hanging="360"/>
      </w:pPr>
    </w:lvl>
    <w:lvl w:ilvl="2" w:tplc="46936893" w:tentative="1">
      <w:start w:val="1"/>
      <w:numFmt w:val="lowerRoman"/>
      <w:lvlText w:val="%3."/>
      <w:lvlJc w:val="right"/>
      <w:pPr>
        <w:ind w:left="2160" w:hanging="180"/>
      </w:pPr>
    </w:lvl>
    <w:lvl w:ilvl="3" w:tplc="46936893" w:tentative="1">
      <w:start w:val="1"/>
      <w:numFmt w:val="decimal"/>
      <w:lvlText w:val="%4."/>
      <w:lvlJc w:val="left"/>
      <w:pPr>
        <w:ind w:left="2880" w:hanging="360"/>
      </w:pPr>
    </w:lvl>
    <w:lvl w:ilvl="4" w:tplc="46936893" w:tentative="1">
      <w:start w:val="1"/>
      <w:numFmt w:val="lowerLetter"/>
      <w:lvlText w:val="%5."/>
      <w:lvlJc w:val="left"/>
      <w:pPr>
        <w:ind w:left="3600" w:hanging="360"/>
      </w:pPr>
    </w:lvl>
    <w:lvl w:ilvl="5" w:tplc="46936893" w:tentative="1">
      <w:start w:val="1"/>
      <w:numFmt w:val="lowerRoman"/>
      <w:lvlText w:val="%6."/>
      <w:lvlJc w:val="right"/>
      <w:pPr>
        <w:ind w:left="4320" w:hanging="180"/>
      </w:pPr>
    </w:lvl>
    <w:lvl w:ilvl="6" w:tplc="46936893" w:tentative="1">
      <w:start w:val="1"/>
      <w:numFmt w:val="decimal"/>
      <w:lvlText w:val="%7."/>
      <w:lvlJc w:val="left"/>
      <w:pPr>
        <w:ind w:left="5040" w:hanging="360"/>
      </w:pPr>
    </w:lvl>
    <w:lvl w:ilvl="7" w:tplc="46936893" w:tentative="1">
      <w:start w:val="1"/>
      <w:numFmt w:val="lowerLetter"/>
      <w:lvlText w:val="%8."/>
      <w:lvlJc w:val="left"/>
      <w:pPr>
        <w:ind w:left="5760" w:hanging="360"/>
      </w:pPr>
    </w:lvl>
    <w:lvl w:ilvl="8" w:tplc="46936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10">
    <w:multiLevelType w:val="hybridMultilevel"/>
    <w:lvl w:ilvl="0" w:tplc="50913274">
      <w:start w:val="1"/>
      <w:numFmt w:val="decimal"/>
      <w:lvlText w:val="%1."/>
      <w:lvlJc w:val="left"/>
      <w:pPr>
        <w:ind w:left="720" w:hanging="360"/>
      </w:pPr>
    </w:lvl>
    <w:lvl w:ilvl="1" w:tplc="50913274" w:tentative="1">
      <w:start w:val="1"/>
      <w:numFmt w:val="lowerLetter"/>
      <w:lvlText w:val="%2."/>
      <w:lvlJc w:val="left"/>
      <w:pPr>
        <w:ind w:left="1440" w:hanging="360"/>
      </w:pPr>
    </w:lvl>
    <w:lvl w:ilvl="2" w:tplc="50913274" w:tentative="1">
      <w:start w:val="1"/>
      <w:numFmt w:val="lowerRoman"/>
      <w:lvlText w:val="%3."/>
      <w:lvlJc w:val="right"/>
      <w:pPr>
        <w:ind w:left="2160" w:hanging="180"/>
      </w:pPr>
    </w:lvl>
    <w:lvl w:ilvl="3" w:tplc="50913274" w:tentative="1">
      <w:start w:val="1"/>
      <w:numFmt w:val="decimal"/>
      <w:lvlText w:val="%4."/>
      <w:lvlJc w:val="left"/>
      <w:pPr>
        <w:ind w:left="2880" w:hanging="360"/>
      </w:pPr>
    </w:lvl>
    <w:lvl w:ilvl="4" w:tplc="50913274" w:tentative="1">
      <w:start w:val="1"/>
      <w:numFmt w:val="lowerLetter"/>
      <w:lvlText w:val="%5."/>
      <w:lvlJc w:val="left"/>
      <w:pPr>
        <w:ind w:left="3600" w:hanging="360"/>
      </w:pPr>
    </w:lvl>
    <w:lvl w:ilvl="5" w:tplc="50913274" w:tentative="1">
      <w:start w:val="1"/>
      <w:numFmt w:val="lowerRoman"/>
      <w:lvlText w:val="%6."/>
      <w:lvlJc w:val="right"/>
      <w:pPr>
        <w:ind w:left="4320" w:hanging="180"/>
      </w:pPr>
    </w:lvl>
    <w:lvl w:ilvl="6" w:tplc="50913274" w:tentative="1">
      <w:start w:val="1"/>
      <w:numFmt w:val="decimal"/>
      <w:lvlText w:val="%7."/>
      <w:lvlJc w:val="left"/>
      <w:pPr>
        <w:ind w:left="5040" w:hanging="360"/>
      </w:pPr>
    </w:lvl>
    <w:lvl w:ilvl="7" w:tplc="50913274" w:tentative="1">
      <w:start w:val="1"/>
      <w:numFmt w:val="lowerLetter"/>
      <w:lvlText w:val="%8."/>
      <w:lvlJc w:val="left"/>
      <w:pPr>
        <w:ind w:left="5760" w:hanging="360"/>
      </w:pPr>
    </w:lvl>
    <w:lvl w:ilvl="8" w:tplc="509132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9">
    <w:multiLevelType w:val="hybridMultilevel"/>
    <w:lvl w:ilvl="0" w:tplc="71167664">
      <w:start w:val="1"/>
      <w:numFmt w:val="decimal"/>
      <w:lvlText w:val="%1."/>
      <w:lvlJc w:val="left"/>
      <w:pPr>
        <w:ind w:left="720" w:hanging="360"/>
      </w:pPr>
    </w:lvl>
    <w:lvl w:ilvl="1" w:tplc="71167664" w:tentative="1">
      <w:start w:val="1"/>
      <w:numFmt w:val="lowerLetter"/>
      <w:lvlText w:val="%2."/>
      <w:lvlJc w:val="left"/>
      <w:pPr>
        <w:ind w:left="1440" w:hanging="360"/>
      </w:pPr>
    </w:lvl>
    <w:lvl w:ilvl="2" w:tplc="71167664" w:tentative="1">
      <w:start w:val="1"/>
      <w:numFmt w:val="lowerRoman"/>
      <w:lvlText w:val="%3."/>
      <w:lvlJc w:val="right"/>
      <w:pPr>
        <w:ind w:left="2160" w:hanging="180"/>
      </w:pPr>
    </w:lvl>
    <w:lvl w:ilvl="3" w:tplc="71167664" w:tentative="1">
      <w:start w:val="1"/>
      <w:numFmt w:val="decimal"/>
      <w:lvlText w:val="%4."/>
      <w:lvlJc w:val="left"/>
      <w:pPr>
        <w:ind w:left="2880" w:hanging="360"/>
      </w:pPr>
    </w:lvl>
    <w:lvl w:ilvl="4" w:tplc="71167664" w:tentative="1">
      <w:start w:val="1"/>
      <w:numFmt w:val="lowerLetter"/>
      <w:lvlText w:val="%5."/>
      <w:lvlJc w:val="left"/>
      <w:pPr>
        <w:ind w:left="3600" w:hanging="360"/>
      </w:pPr>
    </w:lvl>
    <w:lvl w:ilvl="5" w:tplc="71167664" w:tentative="1">
      <w:start w:val="1"/>
      <w:numFmt w:val="lowerRoman"/>
      <w:lvlText w:val="%6."/>
      <w:lvlJc w:val="right"/>
      <w:pPr>
        <w:ind w:left="4320" w:hanging="180"/>
      </w:pPr>
    </w:lvl>
    <w:lvl w:ilvl="6" w:tplc="71167664" w:tentative="1">
      <w:start w:val="1"/>
      <w:numFmt w:val="decimal"/>
      <w:lvlText w:val="%7."/>
      <w:lvlJc w:val="left"/>
      <w:pPr>
        <w:ind w:left="5040" w:hanging="360"/>
      </w:pPr>
    </w:lvl>
    <w:lvl w:ilvl="7" w:tplc="71167664" w:tentative="1">
      <w:start w:val="1"/>
      <w:numFmt w:val="lowerLetter"/>
      <w:lvlText w:val="%8."/>
      <w:lvlJc w:val="left"/>
      <w:pPr>
        <w:ind w:left="5760" w:hanging="360"/>
      </w:pPr>
    </w:lvl>
    <w:lvl w:ilvl="8" w:tplc="71167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8">
    <w:multiLevelType w:val="hybridMultilevel"/>
    <w:lvl w:ilvl="0" w:tplc="29137840">
      <w:start w:val="1"/>
      <w:numFmt w:val="decimal"/>
      <w:lvlText w:val="%1."/>
      <w:lvlJc w:val="left"/>
      <w:pPr>
        <w:ind w:left="720" w:hanging="360"/>
      </w:pPr>
    </w:lvl>
    <w:lvl w:ilvl="1" w:tplc="29137840" w:tentative="1">
      <w:start w:val="1"/>
      <w:numFmt w:val="lowerLetter"/>
      <w:lvlText w:val="%2."/>
      <w:lvlJc w:val="left"/>
      <w:pPr>
        <w:ind w:left="1440" w:hanging="360"/>
      </w:pPr>
    </w:lvl>
    <w:lvl w:ilvl="2" w:tplc="29137840" w:tentative="1">
      <w:start w:val="1"/>
      <w:numFmt w:val="lowerRoman"/>
      <w:lvlText w:val="%3."/>
      <w:lvlJc w:val="right"/>
      <w:pPr>
        <w:ind w:left="2160" w:hanging="180"/>
      </w:pPr>
    </w:lvl>
    <w:lvl w:ilvl="3" w:tplc="29137840" w:tentative="1">
      <w:start w:val="1"/>
      <w:numFmt w:val="decimal"/>
      <w:lvlText w:val="%4."/>
      <w:lvlJc w:val="left"/>
      <w:pPr>
        <w:ind w:left="2880" w:hanging="360"/>
      </w:pPr>
    </w:lvl>
    <w:lvl w:ilvl="4" w:tplc="29137840" w:tentative="1">
      <w:start w:val="1"/>
      <w:numFmt w:val="lowerLetter"/>
      <w:lvlText w:val="%5."/>
      <w:lvlJc w:val="left"/>
      <w:pPr>
        <w:ind w:left="3600" w:hanging="360"/>
      </w:pPr>
    </w:lvl>
    <w:lvl w:ilvl="5" w:tplc="29137840" w:tentative="1">
      <w:start w:val="1"/>
      <w:numFmt w:val="lowerRoman"/>
      <w:lvlText w:val="%6."/>
      <w:lvlJc w:val="right"/>
      <w:pPr>
        <w:ind w:left="4320" w:hanging="180"/>
      </w:pPr>
    </w:lvl>
    <w:lvl w:ilvl="6" w:tplc="29137840" w:tentative="1">
      <w:start w:val="1"/>
      <w:numFmt w:val="decimal"/>
      <w:lvlText w:val="%7."/>
      <w:lvlJc w:val="left"/>
      <w:pPr>
        <w:ind w:left="5040" w:hanging="360"/>
      </w:pPr>
    </w:lvl>
    <w:lvl w:ilvl="7" w:tplc="29137840" w:tentative="1">
      <w:start w:val="1"/>
      <w:numFmt w:val="lowerLetter"/>
      <w:lvlText w:val="%8."/>
      <w:lvlJc w:val="left"/>
      <w:pPr>
        <w:ind w:left="5760" w:hanging="360"/>
      </w:pPr>
    </w:lvl>
    <w:lvl w:ilvl="8" w:tplc="2913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7">
    <w:multiLevelType w:val="hybridMultilevel"/>
    <w:lvl w:ilvl="0" w:tplc="20425567">
      <w:start w:val="1"/>
      <w:numFmt w:val="decimal"/>
      <w:lvlText w:val="%1."/>
      <w:lvlJc w:val="left"/>
      <w:pPr>
        <w:ind w:left="720" w:hanging="360"/>
      </w:pPr>
    </w:lvl>
    <w:lvl w:ilvl="1" w:tplc="20425567" w:tentative="1">
      <w:start w:val="1"/>
      <w:numFmt w:val="lowerLetter"/>
      <w:lvlText w:val="%2."/>
      <w:lvlJc w:val="left"/>
      <w:pPr>
        <w:ind w:left="1440" w:hanging="360"/>
      </w:pPr>
    </w:lvl>
    <w:lvl w:ilvl="2" w:tplc="20425567" w:tentative="1">
      <w:start w:val="1"/>
      <w:numFmt w:val="lowerRoman"/>
      <w:lvlText w:val="%3."/>
      <w:lvlJc w:val="right"/>
      <w:pPr>
        <w:ind w:left="2160" w:hanging="180"/>
      </w:pPr>
    </w:lvl>
    <w:lvl w:ilvl="3" w:tplc="20425567" w:tentative="1">
      <w:start w:val="1"/>
      <w:numFmt w:val="decimal"/>
      <w:lvlText w:val="%4."/>
      <w:lvlJc w:val="left"/>
      <w:pPr>
        <w:ind w:left="2880" w:hanging="360"/>
      </w:pPr>
    </w:lvl>
    <w:lvl w:ilvl="4" w:tplc="20425567" w:tentative="1">
      <w:start w:val="1"/>
      <w:numFmt w:val="lowerLetter"/>
      <w:lvlText w:val="%5."/>
      <w:lvlJc w:val="left"/>
      <w:pPr>
        <w:ind w:left="3600" w:hanging="360"/>
      </w:pPr>
    </w:lvl>
    <w:lvl w:ilvl="5" w:tplc="20425567" w:tentative="1">
      <w:start w:val="1"/>
      <w:numFmt w:val="lowerRoman"/>
      <w:lvlText w:val="%6."/>
      <w:lvlJc w:val="right"/>
      <w:pPr>
        <w:ind w:left="4320" w:hanging="180"/>
      </w:pPr>
    </w:lvl>
    <w:lvl w:ilvl="6" w:tplc="20425567" w:tentative="1">
      <w:start w:val="1"/>
      <w:numFmt w:val="decimal"/>
      <w:lvlText w:val="%7."/>
      <w:lvlJc w:val="left"/>
      <w:pPr>
        <w:ind w:left="5040" w:hanging="360"/>
      </w:pPr>
    </w:lvl>
    <w:lvl w:ilvl="7" w:tplc="20425567" w:tentative="1">
      <w:start w:val="1"/>
      <w:numFmt w:val="lowerLetter"/>
      <w:lvlText w:val="%8."/>
      <w:lvlJc w:val="left"/>
      <w:pPr>
        <w:ind w:left="5760" w:hanging="360"/>
      </w:pPr>
    </w:lvl>
    <w:lvl w:ilvl="8" w:tplc="2042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06">
    <w:multiLevelType w:val="hybridMultilevel"/>
    <w:lvl w:ilvl="0" w:tplc="23299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1906">
    <w:abstractNumId w:val="11906"/>
  </w:num>
  <w:num w:numId="11907">
    <w:abstractNumId w:val="11907"/>
  </w:num>
  <w:num w:numId="11908">
    <w:abstractNumId w:val="11908"/>
  </w:num>
  <w:num w:numId="11909">
    <w:abstractNumId w:val="11909"/>
  </w:num>
  <w:num w:numId="11910">
    <w:abstractNumId w:val="11910"/>
  </w:num>
  <w:num w:numId="11911">
    <w:abstractNumId w:val="11911"/>
  </w:num>
  <w:num w:numId="11912">
    <w:abstractNumId w:val="11912"/>
  </w:num>
  <w:num w:numId="11913">
    <w:abstractNumId w:val="11913"/>
  </w:num>
  <w:num w:numId="11914">
    <w:abstractNumId w:val="11914"/>
  </w:num>
  <w:num w:numId="11915">
    <w:abstractNumId w:val="11915"/>
  </w:num>
  <w:num w:numId="11916">
    <w:abstractNumId w:val="11916"/>
  </w:num>
  <w:num w:numId="11917">
    <w:abstractNumId w:val="11917"/>
  </w:num>
  <w:num w:numId="11918">
    <w:abstractNumId w:val="11918"/>
  </w:num>
  <w:num w:numId="11919">
    <w:abstractNumId w:val="11919"/>
  </w:num>
  <w:num w:numId="11920">
    <w:abstractNumId w:val="11920"/>
  </w:num>
  <w:num w:numId="11921">
    <w:abstractNumId w:val="11921"/>
  </w:num>
  <w:num w:numId="11922">
    <w:abstractNumId w:val="11922"/>
  </w:num>
  <w:num w:numId="11923">
    <w:abstractNumId w:val="11923"/>
  </w:num>
  <w:num w:numId="11924">
    <w:abstractNumId w:val="11924"/>
  </w:num>
  <w:num w:numId="11925">
    <w:abstractNumId w:val="11925"/>
  </w:num>
  <w:num w:numId="11926">
    <w:abstractNumId w:val="11926"/>
  </w:num>
  <w:num w:numId="11927">
    <w:abstractNumId w:val="11927"/>
  </w:num>
  <w:num w:numId="11928">
    <w:abstractNumId w:val="11928"/>
  </w:num>
  <w:num w:numId="11929">
    <w:abstractNumId w:val="11929"/>
  </w:num>
  <w:num w:numId="11930">
    <w:abstractNumId w:val="11930"/>
  </w:num>
  <w:num w:numId="11931">
    <w:abstractNumId w:val="11931"/>
  </w:num>
  <w:num w:numId="11932">
    <w:abstractNumId w:val="11932"/>
  </w:num>
  <w:num w:numId="11933">
    <w:abstractNumId w:val="11933"/>
  </w:num>
  <w:num w:numId="11934">
    <w:abstractNumId w:val="11934"/>
  </w:num>
  <w:num w:numId="11935">
    <w:abstractNumId w:val="11935"/>
  </w:num>
  <w:num w:numId="11936">
    <w:abstractNumId w:val="11936"/>
  </w:num>
  <w:num w:numId="11937">
    <w:abstractNumId w:val="11937"/>
  </w:num>
  <w:num w:numId="11938">
    <w:abstractNumId w:val="11938"/>
  </w:num>
  <w:num w:numId="11939">
    <w:abstractNumId w:val="11939"/>
  </w:num>
  <w:num w:numId="11940">
    <w:abstractNumId w:val="11940"/>
  </w:num>
  <w:num w:numId="11941">
    <w:abstractNumId w:val="11941"/>
  </w:num>
  <w:num w:numId="11942">
    <w:abstractNumId w:val="11942"/>
  </w:num>
  <w:num w:numId="11943">
    <w:abstractNumId w:val="11943"/>
  </w:num>
  <w:num w:numId="11944">
    <w:abstractNumId w:val="11944"/>
  </w:num>
  <w:num w:numId="11945">
    <w:abstractNumId w:val="11945"/>
  </w:num>
  <w:num w:numId="11946">
    <w:abstractNumId w:val="11946"/>
  </w:num>
  <w:num w:numId="11947">
    <w:abstractNumId w:val="11947"/>
  </w:num>
  <w:num w:numId="11948">
    <w:abstractNumId w:val="11948"/>
  </w:num>
  <w:num w:numId="11949">
    <w:abstractNumId w:val="11949"/>
  </w:num>
  <w:num w:numId="11950">
    <w:abstractNumId w:val="11950"/>
  </w:num>
  <w:num w:numId="11951">
    <w:abstractNumId w:val="11951"/>
  </w:num>
  <w:num w:numId="11952">
    <w:abstractNumId w:val="11952"/>
  </w:num>
  <w:num w:numId="11953">
    <w:abstractNumId w:val="11953"/>
  </w:num>
  <w:num w:numId="11954">
    <w:abstractNumId w:val="11954"/>
  </w:num>
  <w:num w:numId="11955">
    <w:abstractNumId w:val="11955"/>
  </w:num>
  <w:num w:numId="11956">
    <w:abstractNumId w:val="11956"/>
  </w:num>
  <w:num w:numId="11957">
    <w:abstractNumId w:val="11957"/>
  </w:num>
  <w:num w:numId="11958">
    <w:abstractNumId w:val="11958"/>
  </w:num>
  <w:num w:numId="11959">
    <w:abstractNumId w:val="11959"/>
  </w:num>
  <w:num w:numId="11960">
    <w:abstractNumId w:val="11960"/>
  </w:num>
  <w:num w:numId="11961">
    <w:abstractNumId w:val="11961"/>
  </w:num>
  <w:num w:numId="11962">
    <w:abstractNumId w:val="11962"/>
  </w:num>
  <w:num w:numId="11963">
    <w:abstractNumId w:val="11963"/>
  </w:num>
  <w:num w:numId="11964">
    <w:abstractNumId w:val="11964"/>
  </w:num>
  <w:num w:numId="11965">
    <w:abstractNumId w:val="11965"/>
  </w:num>
  <w:num w:numId="11966">
    <w:abstractNumId w:val="11966"/>
  </w:num>
  <w:num w:numId="11967">
    <w:abstractNumId w:val="11967"/>
  </w:num>
  <w:num w:numId="11968">
    <w:abstractNumId w:val="11968"/>
  </w:num>
  <w:num w:numId="11969">
    <w:abstractNumId w:val="11969"/>
  </w:num>
  <w:num w:numId="11970">
    <w:abstractNumId w:val="11970"/>
  </w:num>
  <w:num w:numId="11971">
    <w:abstractNumId w:val="11971"/>
  </w:num>
  <w:num w:numId="11972">
    <w:abstractNumId w:val="11972"/>
  </w:num>
  <w:num w:numId="11973">
    <w:abstractNumId w:val="11973"/>
  </w:num>
  <w:num w:numId="11974">
    <w:abstractNumId w:val="11974"/>
  </w:num>
  <w:num w:numId="11975">
    <w:abstractNumId w:val="11975"/>
  </w:num>
  <w:num w:numId="11976">
    <w:abstractNumId w:val="11976"/>
  </w:num>
  <w:num w:numId="11977">
    <w:abstractNumId w:val="11977"/>
  </w:num>
  <w:num w:numId="11978">
    <w:abstractNumId w:val="11978"/>
  </w:num>
  <w:num w:numId="11979">
    <w:abstractNumId w:val="11979"/>
  </w:num>
  <w:num w:numId="11980">
    <w:abstractNumId w:val="11980"/>
  </w:num>
  <w:num w:numId="11981">
    <w:abstractNumId w:val="11981"/>
  </w:num>
  <w:num w:numId="11982">
    <w:abstractNumId w:val="11982"/>
  </w:num>
  <w:num w:numId="11983">
    <w:abstractNumId w:val="11983"/>
  </w:num>
  <w:num w:numId="11984">
    <w:abstractNumId w:val="11984"/>
  </w:num>
  <w:num w:numId="11985">
    <w:abstractNumId w:val="11985"/>
  </w:num>
  <w:num w:numId="11986">
    <w:abstractNumId w:val="11986"/>
  </w:num>
  <w:num w:numId="11987">
    <w:abstractNumId w:val="11987"/>
  </w:num>
  <w:num w:numId="11988">
    <w:abstractNumId w:val="11988"/>
  </w:num>
  <w:num w:numId="11989">
    <w:abstractNumId w:val="11989"/>
  </w:num>
  <w:num w:numId="11990">
    <w:abstractNumId w:val="11990"/>
  </w:num>
  <w:num w:numId="11991">
    <w:abstractNumId w:val="11991"/>
  </w:num>
  <w:num w:numId="11992">
    <w:abstractNumId w:val="11992"/>
  </w:num>
  <w:num w:numId="11993">
    <w:abstractNumId w:val="11993"/>
  </w:num>
  <w:num w:numId="11994">
    <w:abstractNumId w:val="11994"/>
  </w:num>
  <w:num w:numId="11995">
    <w:abstractNumId w:val="11995"/>
  </w:num>
  <w:num w:numId="11996">
    <w:abstractNumId w:val="11996"/>
  </w:num>
  <w:num w:numId="11997">
    <w:abstractNumId w:val="11997"/>
  </w:num>
  <w:num w:numId="11998">
    <w:abstractNumId w:val="11998"/>
  </w:num>
  <w:num w:numId="11999">
    <w:abstractNumId w:val="11999"/>
  </w:num>
  <w:num w:numId="12000">
    <w:abstractNumId w:val="12000"/>
  </w:num>
  <w:num w:numId="12001">
    <w:abstractNumId w:val="12001"/>
  </w:num>
  <w:num w:numId="12002">
    <w:abstractNumId w:val="12002"/>
  </w:num>
  <w:num w:numId="12003">
    <w:abstractNumId w:val="12003"/>
  </w:num>
  <w:num w:numId="12004">
    <w:abstractNumId w:val="12004"/>
  </w:num>
  <w:num w:numId="12005">
    <w:abstractNumId w:val="12005"/>
  </w:num>
  <w:num w:numId="12006">
    <w:abstractNumId w:val="12006"/>
  </w:num>
  <w:num w:numId="12007">
    <w:abstractNumId w:val="12007"/>
  </w:num>
  <w:num w:numId="12008">
    <w:abstractNumId w:val="12008"/>
  </w:num>
  <w:num w:numId="12009">
    <w:abstractNumId w:val="12009"/>
  </w:num>
  <w:num w:numId="12010">
    <w:abstractNumId w:val="12010"/>
  </w:num>
  <w:num w:numId="12011">
    <w:abstractNumId w:val="12011"/>
  </w:num>
  <w:num w:numId="12012">
    <w:abstractNumId w:val="12012"/>
  </w:num>
  <w:num w:numId="12013">
    <w:abstractNumId w:val="12013"/>
  </w:num>
  <w:num w:numId="12014">
    <w:abstractNumId w:val="120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88241100" Type="http://schemas.openxmlformats.org/officeDocument/2006/relationships/comments" Target="comments.xml"/><Relationship Id="rId227816869" Type="http://schemas.microsoft.com/office/2011/relationships/commentsExtended" Target="commentsExtended.xml"/><Relationship Id="rId46157613" Type="http://schemas.openxmlformats.org/officeDocument/2006/relationships/image" Target="media/imgrId46157613.jpg"/><Relationship Id="rId324662e012820a568" Type="http://schemas.openxmlformats.org/officeDocument/2006/relationships/hyperlink" Target="https://iservice.lombardini.it/jsp/Template2/manuale.jsp?id=96&amp;parent=1000" TargetMode="External"/><Relationship Id="rId720562e012820a75f" Type="http://schemas.openxmlformats.org/officeDocument/2006/relationships/hyperlink" Target="https://iservice.lombardini.it/jsp/Template2/manuale.jsp?id=97&amp;parent=1000" TargetMode="External"/><Relationship Id="rId495062e012820a881" Type="http://schemas.openxmlformats.org/officeDocument/2006/relationships/hyperlink" Target="https://iservice.lombardini.it/jsp/Template2/manuale.jsp?id=97&amp;parent=1000" TargetMode="External"/><Relationship Id="rId113562e012820aafa" Type="http://schemas.openxmlformats.org/officeDocument/2006/relationships/hyperlink" Target="https://iservice.lombardini.it/jsp/Template2/manuale.jsp?id=176&amp;parent=1000" TargetMode="External"/><Relationship Id="rId112162e012820ad82" Type="http://schemas.openxmlformats.org/officeDocument/2006/relationships/hyperlink" Target="https://iservice.lombardini.it/jsp/Template2/manuale.jsp?id=176&amp;parent=1000" TargetMode="External"/><Relationship Id="rId754462e012820b0d5" Type="http://schemas.openxmlformats.org/officeDocument/2006/relationships/hyperlink" Target="https://iservice.lombardini.it/jsp/Template2/manuale.jsp?id=176&amp;parent=1000" TargetMode="External"/><Relationship Id="rId711962e012820b230" Type="http://schemas.openxmlformats.org/officeDocument/2006/relationships/hyperlink" Target="https://iservice.lombardini.it/jsp/Template2/manuale.jsp?id=177&amp;parent=1000" TargetMode="External"/><Relationship Id="rId304762e012820b351" Type="http://schemas.openxmlformats.org/officeDocument/2006/relationships/hyperlink" Target="https://iservice.lombardini.it/jsp/Template2/manuale.jsp?id=178&amp;parent=1000" TargetMode="External"/><Relationship Id="rId818662e012820b47f" Type="http://schemas.openxmlformats.org/officeDocument/2006/relationships/hyperlink" Target="https://iservice.lombardini.it/jsp/Template2/manuale.jsp?id=179&amp;parent=1000" TargetMode="External"/><Relationship Id="rId622562e012820b5d6" Type="http://schemas.openxmlformats.org/officeDocument/2006/relationships/hyperlink" Target="https://iservice.lombardini.it/jsp/Template2/manuale.jsp?id=180&amp;parent=1000" TargetMode="External"/><Relationship Id="rId937362e012820b8bb" Type="http://schemas.openxmlformats.org/officeDocument/2006/relationships/hyperlink" Target="https://iservice.lombardini.it/jsp/Template2/manuale.jsp?id=181&amp;parent=1000" TargetMode="External"/><Relationship Id="rId368962e012820bae9" Type="http://schemas.openxmlformats.org/officeDocument/2006/relationships/hyperlink" Target="https://iservice.lombardini.it/jsp/Template2/manuale.jsp?id=182&amp;parent=1000" TargetMode="External"/><Relationship Id="rId784462e012820bd08" Type="http://schemas.openxmlformats.org/officeDocument/2006/relationships/hyperlink" Target="https://iservice.lombardini.it/jsp/Template2/manuale.jsp?id=364&amp;parent=1000" TargetMode="External"/><Relationship Id="rId128662e012820c011" Type="http://schemas.openxmlformats.org/officeDocument/2006/relationships/hyperlink" Target="https://iservice.lombardini.it/jsp/Template2/manuale.jsp?id=183&amp;parent=1000" TargetMode="External"/><Relationship Id="rId741862e012820c161" Type="http://schemas.openxmlformats.org/officeDocument/2006/relationships/hyperlink" Target="https://iservice.lombardini.it/jsp/Template2/manuale.jsp?id=184&amp;parent=1000" TargetMode="External"/><Relationship Id="rId941862e012820c295" Type="http://schemas.openxmlformats.org/officeDocument/2006/relationships/hyperlink" Target="https://iservice.lombardini.it/jsp/Template2/manuale.jsp?id=185&amp;parent=1000" TargetMode="External"/><Relationship Id="rId401962e012820c3be" Type="http://schemas.openxmlformats.org/officeDocument/2006/relationships/hyperlink" Target="https://iservice.lombardini.it/jsp/Template2/manuale.jsp?id=821&amp;parent=1000" TargetMode="External"/><Relationship Id="rId780062e012820c654" Type="http://schemas.openxmlformats.org/officeDocument/2006/relationships/hyperlink" Target="https://iservice.lombardini.it/jsp/Template4/manuale.jsp?id=2663&amp;parent=1088" TargetMode="External"/><Relationship Id="rId108462e012820c8a6" Type="http://schemas.openxmlformats.org/officeDocument/2006/relationships/hyperlink" Target="https://iservice.lombardini.it/jsp/Template4/manuale.jsp?id=2665&amp;parent=1088" TargetMode="External"/><Relationship Id="rId703662e012820cc06" Type="http://schemas.openxmlformats.org/officeDocument/2006/relationships/hyperlink" Target="https://iservice.lombardini.it/jsp/Template4/manuale.jsp?id=2666&amp;parent=1088" TargetMode="External"/><Relationship Id="rId939862e012820cf65" Type="http://schemas.openxmlformats.org/officeDocument/2006/relationships/hyperlink" Target="https://iservice.lombardini.it/jsp/Template4/manuale.jsp?id=2667&amp;parent=1088" TargetMode="External"/><Relationship Id="rId963262e012820d1ef" Type="http://schemas.openxmlformats.org/officeDocument/2006/relationships/hyperlink" Target="https://iservice.lombardini.it/jsp/Template4/manuale.jsp?id=2675&amp;parent=1088" TargetMode="External"/><Relationship Id="rId375362e012820da6a" Type="http://schemas.openxmlformats.org/officeDocument/2006/relationships/hyperlink" Target="https://iservice.lombardini.it/jsp/Template2/manuale.jsp?id=822&amp;parent=1000" TargetMode="External"/><Relationship Id="rId320862e012820db8f" Type="http://schemas.openxmlformats.org/officeDocument/2006/relationships/hyperlink" Target="https://iservice.lombardini.it/jsp/Template2/manuale.jsp?id=822&amp;parent=1000" TargetMode="External"/><Relationship Id="rId839662e012820dd05" Type="http://schemas.openxmlformats.org/officeDocument/2006/relationships/hyperlink" Target="https://iservice.lombardini.it/jsp/Template2/manuale.jsp?id=822&amp;parent=1000" TargetMode="External"/><Relationship Id="rId767862e012820df40" Type="http://schemas.openxmlformats.org/officeDocument/2006/relationships/hyperlink" Target="https://iservice.lombardini.it/jsp/Template2/manuale.jsp?id=822&amp;parent=1000" TargetMode="External"/><Relationship Id="rId635862e01282289d8" Type="http://schemas.openxmlformats.org/officeDocument/2006/relationships/hyperlink" Target="https://iservice.lombardini.it/jsp/Template2/manuale.jsp?id=198&amp;parent=1000" TargetMode="External"/><Relationship Id="rId132962e0128231833" Type="http://schemas.openxmlformats.org/officeDocument/2006/relationships/hyperlink" Target="https://iservice.lombardini.it/jsp/Template2/manuale.jsp?id=152&amp;parent=1000" TargetMode="External"/><Relationship Id="rId261062e0128282634" Type="http://schemas.openxmlformats.org/officeDocument/2006/relationships/hyperlink" Target="https://iservice.lombardini.it/jsp/Template2/manuale.jsp?id=154&amp;parent=1000" TargetMode="External"/><Relationship Id="rId120162e01282b38d9" Type="http://schemas.openxmlformats.org/officeDocument/2006/relationships/hyperlink" Target="https://iservice.lombardini.it/jsp/Template2/manuale.jsp?id=154&amp;parent=1000" TargetMode="External"/><Relationship Id="rId974262e01282c8c49" Type="http://schemas.openxmlformats.org/officeDocument/2006/relationships/hyperlink" Target="https://iservice.lombardini.it/jsp/Template2/manuale.jsp?id=154&amp;parent=1000" TargetMode="External"/><Relationship Id="rId151662e01282d9443" Type="http://schemas.openxmlformats.org/officeDocument/2006/relationships/hyperlink" Target="https://iservice.lombardini.it/jsp/Template2/manuale.jsp?id=155&amp;parent=1000" TargetMode="External"/><Relationship Id="rId596562e01282e6943" Type="http://schemas.openxmlformats.org/officeDocument/2006/relationships/hyperlink" Target="https://iservice.lombardini.it/jsp/Template2/manuale.jsp?id=155&amp;parent=1000" TargetMode="External"/><Relationship Id="rId780762e0128302136" Type="http://schemas.openxmlformats.org/officeDocument/2006/relationships/hyperlink" Target="https://iservice.lombardini.it/jsp/Template2/manuale.jsp?id=155&amp;parent=1000" TargetMode="External"/><Relationship Id="rId349062e0128303424" Type="http://schemas.openxmlformats.org/officeDocument/2006/relationships/hyperlink" Target="https://iservice.lombardini.it/jsp/Template2/manuale.jsp?id=160&amp;parent=1000" TargetMode="External"/><Relationship Id="rId658662e0128322ff0" Type="http://schemas.openxmlformats.org/officeDocument/2006/relationships/hyperlink" Target="https://iservice.lombardini.it/jsp/Template2/manuale.jsp?id=155&amp;parent=1000" TargetMode="External"/><Relationship Id="rId904962e0128374175" Type="http://schemas.openxmlformats.org/officeDocument/2006/relationships/hyperlink" Target="https://iservice.lombardini.it/jsp/Template2/manuale.jsp?id=148&amp;parent=1000" TargetMode="External"/><Relationship Id="rId502562e012839d958" Type="http://schemas.openxmlformats.org/officeDocument/2006/relationships/hyperlink" Target="https://www.youtube.com/embed/Ba8qqxTx6wA?rel=0" TargetMode="External"/><Relationship Id="rId389462e012843c843" Type="http://schemas.openxmlformats.org/officeDocument/2006/relationships/hyperlink" Target="https://iservice.lombardini.it/jsp/Template2/manuale.jsp?id=822&amp;parent=1000" TargetMode="External"/><Relationship Id="rId200062e012843d1d0" Type="http://schemas.openxmlformats.org/officeDocument/2006/relationships/hyperlink" Target="https://iservice.lombardini.it/jsp/Template2/manuale.jsp?id=822&amp;parent=1000" TargetMode="External"/><Relationship Id="rId723962e012843d551" Type="http://schemas.openxmlformats.org/officeDocument/2006/relationships/hyperlink" Target="https://iservice.lombardini.it/jsp/Template2/manuale.jsp?id=822&amp;parent=1000" TargetMode="External"/><Relationship Id="rId935162e012843d9dd" Type="http://schemas.openxmlformats.org/officeDocument/2006/relationships/hyperlink" Target="https://iservice.lombardini.it/jsp/Template2/manuale.jsp?id=822&amp;parent=1000" TargetMode="External"/><Relationship Id="rId957462e01284967bb" Type="http://schemas.openxmlformats.org/officeDocument/2006/relationships/hyperlink" Target="https://iservice.lombardini.it/jsp/Template2/manuale.jsp?id=822&amp;parent=1000" TargetMode="External"/><Relationship Id="rId204662e01284c0c04" Type="http://schemas.openxmlformats.org/officeDocument/2006/relationships/hyperlink" Target="https://iservice.lombardini.it/jsp/Template2/manuale.jsp?id=680&amp;parent=1000" TargetMode="External"/><Relationship Id="rId739262e01284c1f29" Type="http://schemas.openxmlformats.org/officeDocument/2006/relationships/hyperlink" Target="https://iservice.lombardini.it/jsp/Template2/manuale.jsp?id=822&amp;parent=1000" TargetMode="External"/><Relationship Id="rId635262e01284e3b10" Type="http://schemas.openxmlformats.org/officeDocument/2006/relationships/hyperlink" Target="https://iservice.lombardini.it/jsp/Template2/manuale.jsp?id=822&amp;parent=1000" TargetMode="External"/><Relationship Id="rId781362e012850456b" Type="http://schemas.openxmlformats.org/officeDocument/2006/relationships/hyperlink" Target="https://iservice.lombardini.it/jsp/Template2/manuale.jsp?id=146&amp;parent=1000" TargetMode="External"/><Relationship Id="rId312462e0128506040" Type="http://schemas.openxmlformats.org/officeDocument/2006/relationships/hyperlink" Target="https://iservice.lombardini.it/jsp/Template2/manuale.jsp?id=822&amp;parent=1000" TargetMode="External"/><Relationship Id="rId984162e0128506857" Type="http://schemas.openxmlformats.org/officeDocument/2006/relationships/hyperlink" Target="https://iservice.lombardini.it/jsp/Template2/manuale.jsp?id=822&amp;parent=1000" TargetMode="External"/><Relationship Id="rId669262e0128506e1b" Type="http://schemas.openxmlformats.org/officeDocument/2006/relationships/hyperlink" Target="https://iservice.lombardini.it/jsp/Template2/manuale.jsp?id=822&amp;parent=1000" TargetMode="External"/><Relationship Id="rId537762e01285081ba" Type="http://schemas.openxmlformats.org/officeDocument/2006/relationships/hyperlink" Target="https://iservice.lombardini.it/jsp/Template2/manuale.jsp?id=822&amp;parent=1000" TargetMode="External"/><Relationship Id="rId649062e01285088a0" Type="http://schemas.openxmlformats.org/officeDocument/2006/relationships/hyperlink" Target="https://iservice.lombardini.it/jsp/Template2/manuale.jsp?id=822&amp;parent=1000" TargetMode="External"/><Relationship Id="rId659362e0128530152" Type="http://schemas.openxmlformats.org/officeDocument/2006/relationships/hyperlink" Target="https://iservice.lombardini.it/jsp/Template2/manuale.jsp?id=822&amp;parent=1000" TargetMode="External"/><Relationship Id="rId813362e01286446ed" Type="http://schemas.openxmlformats.org/officeDocument/2006/relationships/hyperlink" Target="https://iservice.lombardini.it/jsp/Template2/manuale.jsp?id=822&amp;parent=1000" TargetMode="External"/><Relationship Id="rId818162e01286448a7" Type="http://schemas.openxmlformats.org/officeDocument/2006/relationships/hyperlink" Target="https://iservice.lombardini.it/jsp/Template2/manuale.jsp?id=822&amp;parent=1000" TargetMode="External"/><Relationship Id="rId721562e0128645218" Type="http://schemas.openxmlformats.org/officeDocument/2006/relationships/hyperlink" Target="https://iservice.lombardini.it/jsp/Template2/manuale.jsp?id=822&amp;parent=1000" TargetMode="External"/><Relationship Id="rId464462e01286459f3" Type="http://schemas.openxmlformats.org/officeDocument/2006/relationships/hyperlink" Target="https://iservice.lombardini.it/jsp/Template2/manuale.jsp?id=822&amp;parent=1000" TargetMode="External"/><Relationship Id="rId475462e0128666422" Type="http://schemas.openxmlformats.org/officeDocument/2006/relationships/hyperlink" Target="https://iservice.lombardini.it/jsp/Template2/manuale.jsp?id=822&amp;parent=1000" TargetMode="External"/><Relationship Id="rId655362e01286676fb" Type="http://schemas.openxmlformats.org/officeDocument/2006/relationships/hyperlink" Target="https://iservice.lombardini.it/jsp/Template2/manuale.jsp?id=133&amp;parent=1000" TargetMode="External"/><Relationship Id="rId313362e01286955f8" Type="http://schemas.openxmlformats.org/officeDocument/2006/relationships/hyperlink" Target="https://iservice.lombardini.it/jsp/Template2/manuale.jsp?id=143&amp;parent=1000" TargetMode="External"/><Relationship Id="rId308062e01286958f1" Type="http://schemas.openxmlformats.org/officeDocument/2006/relationships/hyperlink" Target="https://iservice.lombardini.it/jsp/Template2/manuale.jsp?id=822&amp;parent=1000" TargetMode="External"/><Relationship Id="rId412062e0128716249" Type="http://schemas.openxmlformats.org/officeDocument/2006/relationships/hyperlink" Target="https://iservice.lombardini.it/jsp/Template2/manuale.jsp?id=97&amp;parent=1000" TargetMode="External"/><Relationship Id="rId852962e012872d465" Type="http://schemas.openxmlformats.org/officeDocument/2006/relationships/hyperlink" Target="https://iservice.lombardini.it/jsp/Template2/manuale.jsp?id=822&amp;parent=1000" TargetMode="External"/><Relationship Id="rId856462e012872f808" Type="http://schemas.openxmlformats.org/officeDocument/2006/relationships/hyperlink" Target="https://iservice.lombardini.it/jsp/Template2/manuale.jsp?id=822&amp;parent=1000" TargetMode="External"/><Relationship Id="rId853162e012872fe4c" Type="http://schemas.openxmlformats.org/officeDocument/2006/relationships/hyperlink" Target="https://iservice.lombardini.it/jsp/Template2/manuale.jsp?id=822&amp;parent=1000" TargetMode="External"/><Relationship Id="rId444762e012874f336" Type="http://schemas.openxmlformats.org/officeDocument/2006/relationships/hyperlink" Target="https://iservice.lombardini.it/jsp/Template2/manuale.jsp?id=822&amp;parent=1000" TargetMode="External"/><Relationship Id="rId702262e01287c32f0" Type="http://schemas.openxmlformats.org/officeDocument/2006/relationships/hyperlink" Target="https://iservice.lombardini.it/jsp/Template2/manuale.jsp?id=132&amp;parent=1000" TargetMode="External"/><Relationship Id="rId733862e01287daba2" Type="http://schemas.openxmlformats.org/officeDocument/2006/relationships/hyperlink" Target="https://iservice.lombardini.it/jsp/Template2/manuale.jsp?id=157&amp;parent=1000" TargetMode="External"/><Relationship Id="rId167162e01287dc2a9" Type="http://schemas.openxmlformats.org/officeDocument/2006/relationships/hyperlink" Target="https://iservice.lombardini.it/jsp/Template2/manuale.jsp?id=104&amp;parent=1000" TargetMode="External"/><Relationship Id="rId482962e0128806c38" Type="http://schemas.openxmlformats.org/officeDocument/2006/relationships/hyperlink" Target="https://iservice.lombardini.it/jsp/Template2/manuale.jsp?id=822&amp;parent=1000" TargetMode="External"/><Relationship Id="rId895962e012883862c" Type="http://schemas.openxmlformats.org/officeDocument/2006/relationships/hyperlink" Target="https://iservice.lombardini.it/jsp/Template2/manuale.jsp?id=822&amp;parent=1000" TargetMode="External"/><Relationship Id="rId702462e0128853e0a" Type="http://schemas.openxmlformats.org/officeDocument/2006/relationships/hyperlink" Target="https://iservice.lombardini.it/jsp/Template2/manuale.jsp?id=128&amp;parent=1000" TargetMode="External"/><Relationship Id="rId645862e0128855775" Type="http://schemas.openxmlformats.org/officeDocument/2006/relationships/hyperlink" Target="https://iservice.lombardini.it/jsp/Template2/manuale.jsp?id=822&amp;parent=1000" TargetMode="External"/><Relationship Id="rId989062e012888b6d1" Type="http://schemas.openxmlformats.org/officeDocument/2006/relationships/hyperlink" Target="https://iservice.lombardini.it/jsp/Template2/manuale.jsp?id=822&amp;parent=1000" TargetMode="External"/><Relationship Id="rId396162e01288a0a51" Type="http://schemas.openxmlformats.org/officeDocument/2006/relationships/hyperlink" Target="https://iservice.lombardini.it/jsp/Template2/manuale.jsp?id=113&amp;parent=1000" TargetMode="External"/><Relationship Id="rId781462e01288bae72" Type="http://schemas.openxmlformats.org/officeDocument/2006/relationships/hyperlink" Target="https://iservice.lombardini.it/jsp/Template2/manuale.jsp?id=113&amp;parent=1000" TargetMode="External"/><Relationship Id="rId936262e01288eb85e" Type="http://schemas.openxmlformats.org/officeDocument/2006/relationships/hyperlink" Target="https://iservice.lombardini.it/jsp/Template2/manuale.jsp?id=822&amp;parent=1000" TargetMode="External"/><Relationship Id="rId878462e012891a227" Type="http://schemas.openxmlformats.org/officeDocument/2006/relationships/hyperlink" Target="https://iservice.lombardini.it/jsp/Template2/manuale.jsp?id=822&amp;parent=1000" TargetMode="External"/><Relationship Id="rId314962e0128935c37" Type="http://schemas.openxmlformats.org/officeDocument/2006/relationships/hyperlink" Target="https://iservice.lombardini.it/jsp/Template2/manuale.jsp?id=822&amp;parent=1000" TargetMode="External"/><Relationship Id="rId490962e0128936a6a" Type="http://schemas.openxmlformats.org/officeDocument/2006/relationships/hyperlink" Target="https://iservice.lombardini.it/jsp/Template2/manuale.jsp?id=822&amp;parent=1000" TargetMode="External"/><Relationship Id="rId691362e012898bbe4" Type="http://schemas.openxmlformats.org/officeDocument/2006/relationships/hyperlink" Target="https://iservice.lombardini.it/jsp/Template2/manuale.jsp?id=822&amp;parent=1000" TargetMode="External"/><Relationship Id="rId136162e0128997c4a" Type="http://schemas.openxmlformats.org/officeDocument/2006/relationships/hyperlink" Target="https://iservice.lombardini.it/jsp/Template2/manuale.jsp?id=822&amp;parent=1000" TargetMode="External"/><Relationship Id="rId618462e0128a032eb" Type="http://schemas.openxmlformats.org/officeDocument/2006/relationships/hyperlink" Target="https://iservice.lombardini.it/jsp/Template2/manuale.jsp?id=822&amp;parent=1000" TargetMode="External"/><Relationship Id="rId940762e0128a10b1e" Type="http://schemas.openxmlformats.org/officeDocument/2006/relationships/hyperlink" Target="https://iservice.lombardini.it/jsp/Template2/manuale.jsp?id=822&amp;parent=1000" TargetMode="External"/><Relationship Id="rId806562e0128a1c4c1" Type="http://schemas.openxmlformats.org/officeDocument/2006/relationships/hyperlink" Target="https://iservice.lombardini.it/jsp/Template2/manuale.jsp?id=822&amp;parent=1000" TargetMode="External"/><Relationship Id="rId109362e0128a1de82" Type="http://schemas.openxmlformats.org/officeDocument/2006/relationships/hyperlink" Target="https://iservice.lombardini.it/jsp/Template2/manuale.jsp?id=822&amp;parent=1000" TargetMode="External"/><Relationship Id="rId433862e012821e4ae" Type="http://schemas.openxmlformats.org/officeDocument/2006/relationships/image" Target="media/imgrId433862e012821e4ae.jpg"/><Relationship Id="rId747362e012822764c" Type="http://schemas.openxmlformats.org/officeDocument/2006/relationships/image" Target="media/imgrId747362e012822764c.jpg"/><Relationship Id="rId720062e0128230d32" Type="http://schemas.openxmlformats.org/officeDocument/2006/relationships/image" Target="media/imgrId720062e0128230d32.jpg"/><Relationship Id="rId827362e012823b0ae" Type="http://schemas.openxmlformats.org/officeDocument/2006/relationships/image" Target="media/imgrId827362e012823b0ae.jpg"/><Relationship Id="rId169162e012824801b" Type="http://schemas.openxmlformats.org/officeDocument/2006/relationships/image" Target="media/imgrId169162e012824801b.jpg"/><Relationship Id="rId369562e0128254534" Type="http://schemas.openxmlformats.org/officeDocument/2006/relationships/image" Target="media/imgrId369562e0128254534.jpg"/><Relationship Id="rId291662e0128260470" Type="http://schemas.openxmlformats.org/officeDocument/2006/relationships/image" Target="media/imgrId291662e0128260470.jpg"/><Relationship Id="rId325062e012826da1d" Type="http://schemas.openxmlformats.org/officeDocument/2006/relationships/image" Target="media/imgrId325062e012826da1d.jpg"/><Relationship Id="rId725262e012827823f" Type="http://schemas.openxmlformats.org/officeDocument/2006/relationships/image" Target="media/imgrId725262e012827823f.jpg"/><Relationship Id="rId632862e0128280dc8" Type="http://schemas.openxmlformats.org/officeDocument/2006/relationships/image" Target="media/imgrId632862e0128280dc8.jpg"/><Relationship Id="rId937262e012828c643" Type="http://schemas.openxmlformats.org/officeDocument/2006/relationships/image" Target="media/imgrId937262e012828c643.jpg"/><Relationship Id="rId469862e012829977f" Type="http://schemas.openxmlformats.org/officeDocument/2006/relationships/image" Target="media/imgrId469862e012829977f.jpg"/><Relationship Id="rId616062e01282a73a5" Type="http://schemas.openxmlformats.org/officeDocument/2006/relationships/image" Target="media/imgrId616062e01282a73a5.jpg"/><Relationship Id="rId976662e01282b1252" Type="http://schemas.openxmlformats.org/officeDocument/2006/relationships/image" Target="media/imgrId976662e01282b1252.jpg"/><Relationship Id="rId198062e01282c4579" Type="http://schemas.openxmlformats.org/officeDocument/2006/relationships/image" Target="media/imgrId198062e01282c4579.jpg"/><Relationship Id="rId106462e01282d80f0" Type="http://schemas.openxmlformats.org/officeDocument/2006/relationships/image" Target="media/imgrId106462e01282d80f0.jpg"/><Relationship Id="rId762362e01282e61cd" Type="http://schemas.openxmlformats.org/officeDocument/2006/relationships/image" Target="media/imgrId762362e01282e61cd.jpg"/><Relationship Id="rId484962e01282efb30" Type="http://schemas.openxmlformats.org/officeDocument/2006/relationships/image" Target="media/imgrId484962e01282efb30.png"/><Relationship Id="rId859262e01283012b5" Type="http://schemas.openxmlformats.org/officeDocument/2006/relationships/image" Target="media/imgrId859262e01283012b5.jpg"/><Relationship Id="rId900062e012830ccd6" Type="http://schemas.openxmlformats.org/officeDocument/2006/relationships/image" Target="media/imgrId900062e012830ccd6.jpg"/><Relationship Id="rId710762e01283177a9" Type="http://schemas.openxmlformats.org/officeDocument/2006/relationships/image" Target="media/imgrId710762e01283177a9.jpg"/><Relationship Id="rId459862e0128321f58" Type="http://schemas.openxmlformats.org/officeDocument/2006/relationships/image" Target="media/imgrId459862e0128321f58.jpg"/><Relationship Id="rId464362e012832ff3c" Type="http://schemas.openxmlformats.org/officeDocument/2006/relationships/image" Target="media/imgrId464362e012832ff3c.jpg"/><Relationship Id="rId132562e0128339e3a" Type="http://schemas.openxmlformats.org/officeDocument/2006/relationships/image" Target="media/imgrId132562e0128339e3a.jpg"/><Relationship Id="rId652562e01283457d5" Type="http://schemas.openxmlformats.org/officeDocument/2006/relationships/image" Target="media/imgrId652562e01283457d5.jpg"/><Relationship Id="rId767662e012834d437" Type="http://schemas.openxmlformats.org/officeDocument/2006/relationships/image" Target="media/imgrId767662e012834d437.jpg"/><Relationship Id="rId822562e012835899a" Type="http://schemas.openxmlformats.org/officeDocument/2006/relationships/image" Target="media/imgrId822562e012835899a.jpg"/><Relationship Id="rId866262e012835e265" Type="http://schemas.openxmlformats.org/officeDocument/2006/relationships/image" Target="media/imgrId866262e012835e265.jpg"/><Relationship Id="rId368262e01283687ef" Type="http://schemas.openxmlformats.org/officeDocument/2006/relationships/image" Target="media/imgrId368262e01283687ef.jpg"/><Relationship Id="rId537262e0128373037" Type="http://schemas.openxmlformats.org/officeDocument/2006/relationships/image" Target="media/imgrId537262e0128373037.jpg"/><Relationship Id="rId523662e012837c9e2" Type="http://schemas.openxmlformats.org/officeDocument/2006/relationships/image" Target="media/imgrId523662e012837c9e2.jpg"/><Relationship Id="rId489162e0128387fa0" Type="http://schemas.openxmlformats.org/officeDocument/2006/relationships/image" Target="media/imgrId489162e0128387fa0.jpg"/><Relationship Id="rId341962e01283951b7" Type="http://schemas.openxmlformats.org/officeDocument/2006/relationships/image" Target="media/imgrId341962e01283951b7.jpg"/><Relationship Id="rId782962e012839c80a" Type="http://schemas.openxmlformats.org/officeDocument/2006/relationships/image" Target="media/imgrId782962e012839c80a.jpg"/><Relationship Id="rId530162e01283a3cef" Type="http://schemas.openxmlformats.org/officeDocument/2006/relationships/image" Target="media/imgrId530162e01283a3cef.jpg"/><Relationship Id="rId484762e01283b2824" Type="http://schemas.openxmlformats.org/officeDocument/2006/relationships/image" Target="media/imgrId484762e01283b2824.jpg"/><Relationship Id="rId450462e01283be398" Type="http://schemas.openxmlformats.org/officeDocument/2006/relationships/image" Target="media/imgrId450462e01283be398.jpg"/><Relationship Id="rId366562e01283c7aeb" Type="http://schemas.openxmlformats.org/officeDocument/2006/relationships/image" Target="media/imgrId366562e01283c7aeb.jpg"/><Relationship Id="rId869362e01283d4b34" Type="http://schemas.openxmlformats.org/officeDocument/2006/relationships/image" Target="media/imgrId869362e01283d4b34.jpg"/><Relationship Id="rId627162e01283e1222" Type="http://schemas.openxmlformats.org/officeDocument/2006/relationships/image" Target="media/imgrId627162e01283e1222.jpg"/><Relationship Id="rId546162e01283e7001" Type="http://schemas.openxmlformats.org/officeDocument/2006/relationships/image" Target="media/imgrId546162e01283e7001.jpg"/><Relationship Id="rId997762e01283f3528" Type="http://schemas.openxmlformats.org/officeDocument/2006/relationships/image" Target="media/imgrId997762e01283f3528.jpg"/><Relationship Id="rId849062e0128406d34" Type="http://schemas.openxmlformats.org/officeDocument/2006/relationships/image" Target="media/imgrId849062e0128406d34.jpg"/><Relationship Id="rId489862e012840eb9b" Type="http://schemas.openxmlformats.org/officeDocument/2006/relationships/image" Target="media/imgrId489862e012840eb9b.jpg"/><Relationship Id="rId924362e012841a12a" Type="http://schemas.openxmlformats.org/officeDocument/2006/relationships/image" Target="media/imgrId924362e012841a12a.jpg"/><Relationship Id="rId700162e012841fc2a" Type="http://schemas.openxmlformats.org/officeDocument/2006/relationships/image" Target="media/imgrId700162e012841fc2a.jpg"/><Relationship Id="rId226862e01284270fc" Type="http://schemas.openxmlformats.org/officeDocument/2006/relationships/image" Target="media/imgrId226862e01284270fc.jpg"/><Relationship Id="rId942962e012842c1df" Type="http://schemas.openxmlformats.org/officeDocument/2006/relationships/image" Target="media/imgrId942962e012842c1df.jpg"/><Relationship Id="rId831862e0128434139" Type="http://schemas.openxmlformats.org/officeDocument/2006/relationships/image" Target="media/imgrId831862e0128434139.jpg"/><Relationship Id="rId278162e012843bc2b" Type="http://schemas.openxmlformats.org/officeDocument/2006/relationships/image" Target="media/imgrId278162e012843bc2b.jpg"/><Relationship Id="rId287462e0128446b50" Type="http://schemas.openxmlformats.org/officeDocument/2006/relationships/image" Target="media/imgrId287462e0128446b50.jpg"/><Relationship Id="rId257062e012845032c" Type="http://schemas.openxmlformats.org/officeDocument/2006/relationships/image" Target="media/imgrId257062e012845032c.jpg"/><Relationship Id="rId123662e012845913b" Type="http://schemas.openxmlformats.org/officeDocument/2006/relationships/image" Target="media/imgrId123662e012845913b.jpg"/><Relationship Id="rId112262e0128467161" Type="http://schemas.openxmlformats.org/officeDocument/2006/relationships/image" Target="media/imgrId112262e0128467161.jpg"/><Relationship Id="rId725262e0128473cc2" Type="http://schemas.openxmlformats.org/officeDocument/2006/relationships/image" Target="media/imgrId725262e0128473cc2.jpg"/><Relationship Id="rId681862e01284814e9" Type="http://schemas.openxmlformats.org/officeDocument/2006/relationships/image" Target="media/imgrId681862e01284814e9.jpg"/><Relationship Id="rId142262e0128489d48" Type="http://schemas.openxmlformats.org/officeDocument/2006/relationships/image" Target="media/imgrId142262e0128489d48.jpg"/><Relationship Id="rId490462e01284916d4" Type="http://schemas.openxmlformats.org/officeDocument/2006/relationships/image" Target="media/imgrId490462e01284916d4.jpg"/><Relationship Id="rId325462e012849efe7" Type="http://schemas.openxmlformats.org/officeDocument/2006/relationships/image" Target="media/imgrId325462e012849efe7.jpg"/><Relationship Id="rId279362e01284aabce" Type="http://schemas.openxmlformats.org/officeDocument/2006/relationships/image" Target="media/imgrId279362e01284aabce.jpg"/><Relationship Id="rId355762e01284b6709" Type="http://schemas.openxmlformats.org/officeDocument/2006/relationships/image" Target="media/imgrId355762e01284b6709.jpg"/><Relationship Id="rId187362e01284bf499" Type="http://schemas.openxmlformats.org/officeDocument/2006/relationships/image" Target="media/imgrId187362e01284bf499.jpg"/><Relationship Id="rId487162e01284cce7a" Type="http://schemas.openxmlformats.org/officeDocument/2006/relationships/image" Target="media/imgrId487162e01284cce7a.jpg"/><Relationship Id="rId554562e01284d37ce" Type="http://schemas.openxmlformats.org/officeDocument/2006/relationships/image" Target="media/imgrId554562e01284d37ce.gif"/><Relationship Id="rId467162e01284e1ba3" Type="http://schemas.openxmlformats.org/officeDocument/2006/relationships/image" Target="media/imgrId467162e01284e1ba3.jpg"/><Relationship Id="rId633362e01284ecd76" Type="http://schemas.openxmlformats.org/officeDocument/2006/relationships/image" Target="media/imgrId633362e01284ecd76.jpg"/><Relationship Id="rId390462e0128502e5b" Type="http://schemas.openxmlformats.org/officeDocument/2006/relationships/image" Target="media/imgrId390462e0128502e5b.jpg"/><Relationship Id="rId943362e0128514b0a" Type="http://schemas.openxmlformats.org/officeDocument/2006/relationships/image" Target="media/imgrId943362e0128514b0a.jpg"/><Relationship Id="rId540862e01285209e8" Type="http://schemas.openxmlformats.org/officeDocument/2006/relationships/image" Target="media/imgrId540862e01285209e8.jpg"/><Relationship Id="rId674462e012852de75" Type="http://schemas.openxmlformats.org/officeDocument/2006/relationships/image" Target="media/imgrId674462e012852de75.jpg"/><Relationship Id="rId125662e0128539fee" Type="http://schemas.openxmlformats.org/officeDocument/2006/relationships/image" Target="media/imgrId125662e0128539fee.jpg"/><Relationship Id="rId576162e0128544cd7" Type="http://schemas.openxmlformats.org/officeDocument/2006/relationships/image" Target="media/imgrId576162e0128544cd7.jpg"/><Relationship Id="rId764762e0128550178" Type="http://schemas.openxmlformats.org/officeDocument/2006/relationships/image" Target="media/imgrId764762e0128550178.jpg"/><Relationship Id="rId309862e01285580dc" Type="http://schemas.openxmlformats.org/officeDocument/2006/relationships/image" Target="media/imgrId309862e01285580dc.jpg"/><Relationship Id="rId558962e01285658c0" Type="http://schemas.openxmlformats.org/officeDocument/2006/relationships/image" Target="media/imgrId558962e01285658c0.jpg"/><Relationship Id="rId887062e0128572c6a" Type="http://schemas.openxmlformats.org/officeDocument/2006/relationships/image" Target="media/imgrId887062e0128572c6a.jpg"/><Relationship Id="rId774262e0128580940" Type="http://schemas.openxmlformats.org/officeDocument/2006/relationships/image" Target="media/imgrId774262e0128580940.jpg"/><Relationship Id="rId155262e0128588986" Type="http://schemas.openxmlformats.org/officeDocument/2006/relationships/image" Target="media/imgrId155262e0128588986.jpg"/><Relationship Id="rId198162e0128592d6c" Type="http://schemas.openxmlformats.org/officeDocument/2006/relationships/image" Target="media/imgrId198162e0128592d6c.jpg"/><Relationship Id="rId644962e012859c136" Type="http://schemas.openxmlformats.org/officeDocument/2006/relationships/image" Target="media/imgrId644962e012859c136.jpg"/><Relationship Id="rId188762e01285ab01f" Type="http://schemas.openxmlformats.org/officeDocument/2006/relationships/image" Target="media/imgrId188762e01285ab01f.jpg"/><Relationship Id="rId653162e01285b7960" Type="http://schemas.openxmlformats.org/officeDocument/2006/relationships/image" Target="media/imgrId653162e01285b7960.jpg"/><Relationship Id="rId733262e01285be098" Type="http://schemas.openxmlformats.org/officeDocument/2006/relationships/image" Target="media/imgrId733262e01285be098.jpg"/><Relationship Id="rId819762e01285cae7a" Type="http://schemas.openxmlformats.org/officeDocument/2006/relationships/image" Target="media/imgrId819762e01285cae7a.jpg"/><Relationship Id="rId613262e01285d6326" Type="http://schemas.openxmlformats.org/officeDocument/2006/relationships/image" Target="media/imgrId613262e01285d6326.jpg"/><Relationship Id="rId222662e01285dfca8" Type="http://schemas.openxmlformats.org/officeDocument/2006/relationships/image" Target="media/imgrId222662e01285dfca8.jpg"/><Relationship Id="rId329662e01285ed6fe" Type="http://schemas.openxmlformats.org/officeDocument/2006/relationships/image" Target="media/imgrId329662e01285ed6fe.jpg"/><Relationship Id="rId886162e01286054e2" Type="http://schemas.openxmlformats.org/officeDocument/2006/relationships/image" Target="media/imgrId886162e01286054e2.jpg"/><Relationship Id="rId972462e012860d807" Type="http://schemas.openxmlformats.org/officeDocument/2006/relationships/image" Target="media/imgrId972462e012860d807.jpg"/><Relationship Id="rId139062e012861a18b" Type="http://schemas.openxmlformats.org/officeDocument/2006/relationships/image" Target="media/imgrId139062e012861a18b.jpg"/><Relationship Id="rId617362e0128623a82" Type="http://schemas.openxmlformats.org/officeDocument/2006/relationships/image" Target="media/imgrId617362e0128623a82.jpg"/><Relationship Id="rId588262e012862f517" Type="http://schemas.openxmlformats.org/officeDocument/2006/relationships/image" Target="media/imgrId588262e012862f517.jpg"/><Relationship Id="rId378662e012863a94a" Type="http://schemas.openxmlformats.org/officeDocument/2006/relationships/image" Target="media/imgrId378662e012863a94a.jpg"/><Relationship Id="rId633162e012864399c" Type="http://schemas.openxmlformats.org/officeDocument/2006/relationships/image" Target="media/imgrId633162e012864399c.jpg"/><Relationship Id="rId767062e012864ef03" Type="http://schemas.openxmlformats.org/officeDocument/2006/relationships/image" Target="media/imgrId767062e012864ef03.jpg"/><Relationship Id="rId145662e0128658c19" Type="http://schemas.openxmlformats.org/officeDocument/2006/relationships/image" Target="media/imgrId145662e0128658c19.jpg"/><Relationship Id="rId584962e012865f3b7" Type="http://schemas.openxmlformats.org/officeDocument/2006/relationships/image" Target="media/imgrId584962e012865f3b7.jpg"/><Relationship Id="rId564162e0128665b78" Type="http://schemas.openxmlformats.org/officeDocument/2006/relationships/image" Target="media/imgrId564162e0128665b78.jpg"/><Relationship Id="rId471962e0128671555" Type="http://schemas.openxmlformats.org/officeDocument/2006/relationships/image" Target="media/imgrId471962e0128671555.jpg"/><Relationship Id="rId969362e0128677fae" Type="http://schemas.openxmlformats.org/officeDocument/2006/relationships/image" Target="media/imgrId969362e0128677fae.jpg"/><Relationship Id="rId867762e01286825a4" Type="http://schemas.openxmlformats.org/officeDocument/2006/relationships/image" Target="media/imgrId867762e01286825a4.jpg"/><Relationship Id="rId285262e012868c2dc" Type="http://schemas.openxmlformats.org/officeDocument/2006/relationships/image" Target="media/imgrId285262e012868c2dc.jpg"/><Relationship Id="rId561362e012869489b" Type="http://schemas.openxmlformats.org/officeDocument/2006/relationships/image" Target="media/imgrId561362e012869489b.jpg"/><Relationship Id="rId451162e012869f2e1" Type="http://schemas.openxmlformats.org/officeDocument/2006/relationships/image" Target="media/imgrId451162e012869f2e1.jpg"/><Relationship Id="rId858462e01286a9e7f" Type="http://schemas.openxmlformats.org/officeDocument/2006/relationships/image" Target="media/imgrId858462e01286a9e7f.jpg"/><Relationship Id="rId135462e01286b443e" Type="http://schemas.openxmlformats.org/officeDocument/2006/relationships/image" Target="media/imgrId135462e01286b443e.jpg"/><Relationship Id="rId109962e01286bed2c" Type="http://schemas.openxmlformats.org/officeDocument/2006/relationships/image" Target="media/imgrId109962e01286bed2c.jpg"/><Relationship Id="rId226562e01286c7960" Type="http://schemas.openxmlformats.org/officeDocument/2006/relationships/image" Target="media/imgrId226562e01286c7960.jpg"/><Relationship Id="rId445262e01286d2195" Type="http://schemas.openxmlformats.org/officeDocument/2006/relationships/image" Target="media/imgrId445262e01286d2195.jpg"/><Relationship Id="rId646862e01286de697" Type="http://schemas.openxmlformats.org/officeDocument/2006/relationships/image" Target="media/imgrId646862e01286de697.jpg"/><Relationship Id="rId974362e01286e5fa3" Type="http://schemas.openxmlformats.org/officeDocument/2006/relationships/image" Target="media/imgrId974362e01286e5fa3.jpg"/><Relationship Id="rId473662e01286f2852" Type="http://schemas.openxmlformats.org/officeDocument/2006/relationships/image" Target="media/imgrId473662e01286f2852.jpg"/><Relationship Id="rId892962e012870bb69" Type="http://schemas.openxmlformats.org/officeDocument/2006/relationships/image" Target="media/imgrId892962e012870bb69.jpg"/><Relationship Id="rId615862e0128714ebf" Type="http://schemas.openxmlformats.org/officeDocument/2006/relationships/image" Target="media/imgrId615862e0128714ebf.jpg"/><Relationship Id="rId267962e01287227b3" Type="http://schemas.openxmlformats.org/officeDocument/2006/relationships/image" Target="media/imgrId267962e01287227b3.jpg"/><Relationship Id="rId530762e012872b59c" Type="http://schemas.openxmlformats.org/officeDocument/2006/relationships/image" Target="media/imgrId530762e012872b59c.jpg"/><Relationship Id="rId294162e012873848c" Type="http://schemas.openxmlformats.org/officeDocument/2006/relationships/image" Target="media/imgrId294162e012873848c.jpg"/><Relationship Id="rId945262e0128742a32" Type="http://schemas.openxmlformats.org/officeDocument/2006/relationships/image" Target="media/imgrId945262e0128742a32.jpg"/><Relationship Id="rId658362e012874cea1" Type="http://schemas.openxmlformats.org/officeDocument/2006/relationships/image" Target="media/imgrId658362e012874cea1.jpg"/><Relationship Id="rId230162e012875a1a5" Type="http://schemas.openxmlformats.org/officeDocument/2006/relationships/image" Target="media/imgrId230162e012875a1a5.jpg"/><Relationship Id="rId609462e0128764495" Type="http://schemas.openxmlformats.org/officeDocument/2006/relationships/image" Target="media/imgrId609462e0128764495.jpg"/><Relationship Id="rId789862e012876efad" Type="http://schemas.openxmlformats.org/officeDocument/2006/relationships/image" Target="media/imgrId789862e012876efad.jpg"/><Relationship Id="rId870662e012877cef4" Type="http://schemas.openxmlformats.org/officeDocument/2006/relationships/image" Target="media/imgrId870662e012877cef4.jpg"/><Relationship Id="rId928062e01287859e5" Type="http://schemas.openxmlformats.org/officeDocument/2006/relationships/image" Target="media/imgrId928062e01287859e5.jpg"/><Relationship Id="rId275562e01287927c2" Type="http://schemas.openxmlformats.org/officeDocument/2006/relationships/image" Target="media/imgrId275562e01287927c2.jpg"/><Relationship Id="rId348062e012879ebfc" Type="http://schemas.openxmlformats.org/officeDocument/2006/relationships/image" Target="media/imgrId348062e012879ebfc.jpg"/><Relationship Id="rId514262e01287a8786" Type="http://schemas.openxmlformats.org/officeDocument/2006/relationships/image" Target="media/imgrId514262e01287a8786.jpg"/><Relationship Id="rId524562e01287b45f9" Type="http://schemas.openxmlformats.org/officeDocument/2006/relationships/image" Target="media/imgrId524562e01287b45f9.jpg"/><Relationship Id="rId409562e01287c1f3a" Type="http://schemas.openxmlformats.org/officeDocument/2006/relationships/image" Target="media/imgrId409562e01287c1f3a.jpg"/><Relationship Id="rId731862e01287cd07f" Type="http://schemas.openxmlformats.org/officeDocument/2006/relationships/image" Target="media/imgrId731862e01287cd07f.jpg"/><Relationship Id="rId954962e01287d9d65" Type="http://schemas.openxmlformats.org/officeDocument/2006/relationships/image" Target="media/imgrId954962e01287d9d65.jpg"/><Relationship Id="rId489862e01287e566f" Type="http://schemas.openxmlformats.org/officeDocument/2006/relationships/image" Target="media/imgrId489862e01287e566f.jpg"/><Relationship Id="rId775562e01287ef0fa" Type="http://schemas.openxmlformats.org/officeDocument/2006/relationships/image" Target="media/imgrId775562e01287ef0fa.jpg"/><Relationship Id="rId634362e0128805a0c" Type="http://schemas.openxmlformats.org/officeDocument/2006/relationships/image" Target="media/imgrId634362e0128805a0c.jpg"/><Relationship Id="rId795262e0128815b42" Type="http://schemas.openxmlformats.org/officeDocument/2006/relationships/image" Target="media/imgrId795262e0128815b42.jpg"/><Relationship Id="rId945262e01288219d3" Type="http://schemas.openxmlformats.org/officeDocument/2006/relationships/image" Target="media/imgrId945262e01288219d3.jpg"/><Relationship Id="rId691062e012882cb7b" Type="http://schemas.openxmlformats.org/officeDocument/2006/relationships/image" Target="media/imgrId691062e012882cb7b.jpg"/><Relationship Id="rId453062e01288366e1" Type="http://schemas.openxmlformats.org/officeDocument/2006/relationships/image" Target="media/imgrId453062e01288366e1.jpg"/><Relationship Id="rId117662e012883e844" Type="http://schemas.openxmlformats.org/officeDocument/2006/relationships/image" Target="media/imgrId117662e012883e844.jpg"/><Relationship Id="rId960962e0128847c03" Type="http://schemas.openxmlformats.org/officeDocument/2006/relationships/image" Target="media/imgrId960962e0128847c03.jpg"/><Relationship Id="rId483862e01288520fc" Type="http://schemas.openxmlformats.org/officeDocument/2006/relationships/image" Target="media/imgrId483862e01288520fc.jpg"/><Relationship Id="rId286562e012885cedc" Type="http://schemas.openxmlformats.org/officeDocument/2006/relationships/image" Target="media/imgrId286562e012885cedc.jpg"/><Relationship Id="rId529262e01288630a7" Type="http://schemas.openxmlformats.org/officeDocument/2006/relationships/image" Target="media/imgrId529262e01288630a7.jpg"/><Relationship Id="rId619862e01288701eb" Type="http://schemas.openxmlformats.org/officeDocument/2006/relationships/image" Target="media/imgrId619862e01288701eb.jpg"/><Relationship Id="rId636562e012887690f" Type="http://schemas.openxmlformats.org/officeDocument/2006/relationships/image" Target="media/imgrId636562e012887690f.jpg"/><Relationship Id="rId204962e012888125d" Type="http://schemas.openxmlformats.org/officeDocument/2006/relationships/image" Target="media/imgrId204962e012888125d.jpg"/><Relationship Id="rId141262e012888a0ce" Type="http://schemas.openxmlformats.org/officeDocument/2006/relationships/image" Target="media/imgrId141262e012888a0ce.jpg"/><Relationship Id="rId866362e01288963ca" Type="http://schemas.openxmlformats.org/officeDocument/2006/relationships/image" Target="media/imgrId866362e01288963ca.jpg"/><Relationship Id="rId667862e012889ffb7" Type="http://schemas.openxmlformats.org/officeDocument/2006/relationships/image" Target="media/imgrId667862e012889ffb7.jpg"/><Relationship Id="rId392762e01288aa150" Type="http://schemas.openxmlformats.org/officeDocument/2006/relationships/image" Target="media/imgrId392762e01288aa150.jpg"/><Relationship Id="rId100362e01288b1bfd" Type="http://schemas.openxmlformats.org/officeDocument/2006/relationships/image" Target="media/imgrId100362e01288b1bfd.jpg"/><Relationship Id="rId722462e01288b9bda" Type="http://schemas.openxmlformats.org/officeDocument/2006/relationships/image" Target="media/imgrId722462e01288b9bda.jpg"/><Relationship Id="rId507162e01288c7612" Type="http://schemas.openxmlformats.org/officeDocument/2006/relationships/image" Target="media/imgrId507162e01288c7612.jpg"/><Relationship Id="rId560262e01288d17a5" Type="http://schemas.openxmlformats.org/officeDocument/2006/relationships/image" Target="media/imgrId560262e01288d17a5.jpg"/><Relationship Id="rId237662e01288de877" Type="http://schemas.openxmlformats.org/officeDocument/2006/relationships/image" Target="media/imgrId237662e01288de877.jpg"/><Relationship Id="rId483562e01288e8f5b" Type="http://schemas.openxmlformats.org/officeDocument/2006/relationships/image" Target="media/imgrId483562e01288e8f5b.jpg"/><Relationship Id="rId938862e012890088a" Type="http://schemas.openxmlformats.org/officeDocument/2006/relationships/image" Target="media/imgrId938862e012890088a.jpg"/><Relationship Id="rId615462e012890d077" Type="http://schemas.openxmlformats.org/officeDocument/2006/relationships/image" Target="media/imgrId615462e012890d077.jpg"/><Relationship Id="rId202062e0128917d41" Type="http://schemas.openxmlformats.org/officeDocument/2006/relationships/image" Target="media/imgrId202062e0128917d41.jpg"/><Relationship Id="rId711662e0128925df3" Type="http://schemas.openxmlformats.org/officeDocument/2006/relationships/image" Target="media/imgrId711662e0128925df3.jpg"/><Relationship Id="rId383862e0128931c3e" Type="http://schemas.openxmlformats.org/officeDocument/2006/relationships/image" Target="media/imgrId383862e0128931c3e.jpg"/><Relationship Id="rId465462e01289411f7" Type="http://schemas.openxmlformats.org/officeDocument/2006/relationships/image" Target="media/imgrId465462e01289411f7.jpg"/><Relationship Id="rId400962e012894b523" Type="http://schemas.openxmlformats.org/officeDocument/2006/relationships/image" Target="media/imgrId400962e012894b523.jpg"/><Relationship Id="rId417262e01289539a1" Type="http://schemas.openxmlformats.org/officeDocument/2006/relationships/image" Target="media/imgrId417262e01289539a1.jpg"/><Relationship Id="rId437962e012895ca86" Type="http://schemas.openxmlformats.org/officeDocument/2006/relationships/image" Target="media/imgrId437962e012895ca86.jpg"/><Relationship Id="rId336162e0128963b07" Type="http://schemas.openxmlformats.org/officeDocument/2006/relationships/image" Target="media/imgrId336162e0128963b07.jpg"/><Relationship Id="rId897362e012896f371" Type="http://schemas.openxmlformats.org/officeDocument/2006/relationships/image" Target="media/imgrId897362e012896f371.jpg"/><Relationship Id="rId674362e0128977d03" Type="http://schemas.openxmlformats.org/officeDocument/2006/relationships/image" Target="media/imgrId674362e0128977d03.jpg"/><Relationship Id="rId670562e0128982b4e" Type="http://schemas.openxmlformats.org/officeDocument/2006/relationships/image" Target="media/imgrId670562e0128982b4e.jpg"/><Relationship Id="rId966862e012898b363" Type="http://schemas.openxmlformats.org/officeDocument/2006/relationships/image" Target="media/imgrId966862e012898b363.jpg"/><Relationship Id="rId439762e01289965b1" Type="http://schemas.openxmlformats.org/officeDocument/2006/relationships/image" Target="media/imgrId439762e01289965b1.jpg"/><Relationship Id="rId292562e01289a262e" Type="http://schemas.openxmlformats.org/officeDocument/2006/relationships/image" Target="media/imgrId292562e01289a262e.jpg"/><Relationship Id="rId303162e01289ad3ec" Type="http://schemas.openxmlformats.org/officeDocument/2006/relationships/image" Target="media/imgrId303162e01289ad3ec.jpg"/><Relationship Id="rId209962e01289b6803" Type="http://schemas.openxmlformats.org/officeDocument/2006/relationships/image" Target="media/imgrId209962e01289b6803.jpg"/><Relationship Id="rId121662e01289c1083" Type="http://schemas.openxmlformats.org/officeDocument/2006/relationships/image" Target="media/imgrId121662e01289c1083.jpg"/><Relationship Id="rId108262e01289cd3c4" Type="http://schemas.openxmlformats.org/officeDocument/2006/relationships/image" Target="media/imgrId108262e01289cd3c4.jpg"/><Relationship Id="rId438262e01289d5d41" Type="http://schemas.openxmlformats.org/officeDocument/2006/relationships/image" Target="media/imgrId438262e01289d5d41.jpg"/><Relationship Id="rId477062e01289def81" Type="http://schemas.openxmlformats.org/officeDocument/2006/relationships/image" Target="media/imgrId477062e01289def81.jpg"/><Relationship Id="rId887562e01289e99f7" Type="http://schemas.openxmlformats.org/officeDocument/2006/relationships/image" Target="media/imgrId887562e01289e99f7.jpg"/><Relationship Id="rId159862e0128a00b35" Type="http://schemas.openxmlformats.org/officeDocument/2006/relationships/image" Target="media/imgrId159862e0128a00b35.jpg"/><Relationship Id="rId442562e0128a0f4f1" Type="http://schemas.openxmlformats.org/officeDocument/2006/relationships/image" Target="media/imgrId442562e0128a0f4f1.jpg"/><Relationship Id="rId296262e0128a1b226" Type="http://schemas.openxmlformats.org/officeDocument/2006/relationships/image" Target="media/imgrId296262e0128a1b226.jpg"/><Relationship Id="rId634762e0128a2577b" Type="http://schemas.openxmlformats.org/officeDocument/2006/relationships/image" Target="media/imgrId634762e0128a2577b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6157613" Type="http://schemas.openxmlformats.org/officeDocument/2006/relationships/image" Target="media/imgrId4615761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