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0090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170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615640" w:name="ctxt"/>
    <w:bookmarkEnd w:id="876156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205062e0ef838c8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75962e0ef838cb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314362e0ef838d0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186762e0ef838d4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09562e0ef838d8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46762e0ef838db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47062e0ef838de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31062e0ef838e3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79762e0ef838e6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07362e0ef838e8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95062e0ef838eb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16962e0ef838ed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16662e0ef838f0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78362e0ef838f3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417162e0ef838f6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02462e0ef838f9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66862e0ef838fc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97362e0ef83902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259162e0ef83904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046021" name="name949562e0ef83a41e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10662e0ef83a4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154686" name="name119262e0ef83ad1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8862e0ef83a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242362e0ef83ada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87151" name="name381462e0ef83b5d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162e0ef83b5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692962e0ef83b6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53829" name="name179162e0ef83be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2e0ef83be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6016795" name="name634962e0ef83ca4ab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11362e0ef83ca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1673549" name="name694262e0ef83d3c5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84862e0ef83d3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0617534" name="name995062e0ef83e3251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83462e0ef83e3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4916043" name="name808962e0ef83ef72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563262e0ef83ef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9384124" name="name785462e0ef840b97f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84462e0ef840b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34364" name="name349562e0ef8412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462e0ef8412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92862e0ef8413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69985" name="name686662e0ef841f79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23462e0ef841f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28570" name="name299162e0ef842d3d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03862e0ef842d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967742" name="name407862e0ef8439b4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5562e0ef8439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07977" name="name615062e0ef84435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162e0ef8443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57562e0ef8446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7921987" name="name197462e0ef84563e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85862e0ef8456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78862e0ef8458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1460388" name="name748362e0ef8468c0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56162e0ef8468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81362e0ef8469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414791" name="name837762e0ef847392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67562e0ef8473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16262e0ef8473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569907" name="name478362e0ef847d87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04162e0ef847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47012" name="name620562e0ef8485d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362e0ef8485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300162e0ef8487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142664" name="name671862e0ef8490dc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5362e0ef8490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5624246" name="name609862e0ef849b4d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81462e0ef849b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13524" name="name904862e0ef84a6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062e0ef84a6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690762e0ef84a7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1330804" name="name189762e0ef84b863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65562e0ef84b8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09800" name="name914962e0ef84c21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462e0ef84c2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1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283862e0ef84c2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0889649" name="name708962e0ef84d0c1d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12662e0ef84d0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66699" name="name669262e0ef84da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662e0ef84da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4415529" name="name186962e0ef84e681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13362e0ef84e6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46931" name="name702462e0ef84ee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2e0ef84ee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26617" name="name472662e0ef85072c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52962e0ef8507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5473" name="name484062e0ef851200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95462e0ef8512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14379" name="name619362e0ef851d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862e0ef851d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03932" name="name176662e0ef85287b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58862e0ef8528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0871411" name="name892562e0ef853cf92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75062e0ef853c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40050" name="name767062e0ef8544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862e0ef8544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3027352" name="name870562e0ef8555bec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83562e0ef8555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754513" name="name322562e0ef8562bf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99662e0ef8562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44819" name="name547662e0ef856c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362e0ef856c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264662e0ef856e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5061" name="name333662e0ef857cd0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83562e0ef857c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48420" name="name491462e0ef8585b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4062e0ef8585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8401" name="name381162e0ef85911c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29262e0ef8591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90745" name="name192262e0ef859b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462e0ef859b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853851" name="name426562e0ef85a7ec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75562e0ef85a7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6180" name="name244062e0ef85b0a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5462e0ef85b0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235362e0ef85b1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768262e0ef85b2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352862e0ef85b2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414462e0ef85b3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2745906" name="name847962e0ef85c04b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20562e0ef85c0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4161497" name="name480462e0ef85d1f29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89262e0ef85d1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73921" name="name831562e0ef85d8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762e0ef85d8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19064" name="name878762e0ef85e5bb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96962e0ef85e5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41706" name="name531562e0ef85eb8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2e0ef85eb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510215" name="name304862e0ef8604cf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69662e0ef8604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12247" name="name149962e0ef860fc6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81662e0ef860f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57657" name="name661762e0ef861a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662e0ef861a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468962e0ef861c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865645" name="name385262e0ef8627e55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83262e0ef8627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60962e0ef8629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869662e0ef862a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7262e0ef862b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674062e0ef862b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8272442" name="name634762e0ef86397d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68262e0ef8639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5309" name="name713362e0ef8643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2e0ef8643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2850238" name="name137162e0ef864fcc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74262e0ef864f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95137626" name="name862262e0ef865c211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46162e0ef865c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03898" name="name100762e0ef8666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462e0ef8666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28262e0ef8667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79562e0ef8668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3928817" name="name320862e0ef8676d6e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76662e0ef8676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725135" name="name607262e0ef867eb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4662e0ef867e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768950" name="name199262e0ef868af8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48862e0ef868a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409262e0ef868d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5340299" name="name818762e0ef869b59b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65262e0ef869b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15527527" name="name779062e0ef86a9b1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53762e0ef86a9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508162e0ef86ab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196362e0ef86ad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70962e0ef86ae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835462e0ef86ae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517262e0ef86ae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25862e0ef86af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81414" name="name919262e0ef86b95d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64962e0ef86b9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043761" name="name312062e0ef86c3d9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85662e0ef86c3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59056" name="name870962e0ef86d1c9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42362e0ef86d1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64362e0ef86d4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801603" name="name326762e0ef86dec8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5762e0ef86dec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375072" name="name172762e0ef86ea27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86662e0ef86ea2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007106" name="name294162e0ef86f106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37662e0ef86f105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16593" name="name232062e0ef87069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262e0ef8706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408900" name="name188862e0ef871659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96862e0ef8716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50798" name="name252462e0ef8721a7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42162e0ef8721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8440480" name="name378162e0ef8731876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43762e0ef873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4901" name="name962862e0ef873a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962e0ef873a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1469320" name="name185262e0ef874a6c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83062e0ef874a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97863" name="name344962e0ef8754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562e0ef8754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75378878" name="name513662e0ef876178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60962e0ef8761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72367" name="name522262e0ef876f9e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02062e0ef876f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7645" name="name736062e0ef8778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962e0ef8778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3615" name="name265062e0ef87855f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09962e0ef8785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8031029" name="name831662e0ef878f8d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74162e0ef878f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5960" name="name179862e0ef8799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962e0ef8799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224500" name="name478562e0ef87a7f3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59362e0ef87a7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844523" name="name699162e0ef87b05c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77662e0ef87b0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492" name="name130462e0ef87ba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262e0ef87ba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464950" name="name739862e0ef87c4f5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88662e0ef87c4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36042" name="name578662e0ef87d09c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36362e0ef87d0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9567950" name="name997162e0ef87dce5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13362e0ef87dc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514444" name="name411862e0ef87e76c4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18962e0ef87e7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8815" name="name306362e0ef87ee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862e0ef87ee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865362e0ef87ef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859684" name="name746662e0ef88084cb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44762e0ef8808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3226499" name="name418462e0ef8815586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02662e0ef8815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9868987" name="name380262e0ef8823872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44862e0ef8823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2175075" name="name582562e0ef8832d9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34262e0ef8832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307262e0ef8834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9400979" name="name239162e0ef8840d1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81762e0ef8840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3440868" name="name644962e0ef884feb8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28562e0ef884f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5992807" name="name905662e0ef8850cb9" descr="image220062e0ef88509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062e0ef88509fe"/>
                          <pic:cNvPicPr/>
                        </pic:nvPicPr>
                        <pic:blipFill>
                          <a:blip r:embed="rId163162e0ef8850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56862e0ef8851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728362e0ef8851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274962e0ef8852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7433086" name="name182662e0ef885f98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72062e0ef885f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970472" name="name554662e0ef886d82f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72462e0ef886d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4543367" name="name991062e0ef887c59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03862e0ef887c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5657" name="name741562e0ef88863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862e0ef8886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5407368" name="name210962e0ef889a98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43162e0ef889a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592662e0ef889c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899716" name="name469162e0ef88ab3ae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83962e0ef88ab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44426" name="name530262e0ef88b4d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062e0ef88b4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515162e0ef88b6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0786493" name="name199062e0ef88c7301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35162e0ef88c7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98557" name="name995162e0ef88d4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2e0ef88d4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594977" name="name156262e0ef88e7c71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54162e0ef88e7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84394" name="name457862e0ef88f0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662e0ef88f0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4397151" name="name251162e0ef89101e6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476562e0ef8910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535062e0ef8911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627462e0ef8913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8547757" name="name915662e0ef89225df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62762e0ef8922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4533038" name="name876262e0ef8930ee6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27962e0ef8930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68315" name="name136462e0ef8939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362e0ef8939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676662e0ef893a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1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1403025" name="name441262e0ef894cc2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26662e0ef894c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209362e0ef894d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2502465" name="name827262e0ef895edbb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32962e0ef895e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22991" name="name397862e0ef89696d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19462e0ef8969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12806" name="name526562e0ef8973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662e0ef8973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1862e0ef8975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771474" name="name790662e0ef89822a0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86162e0ef8982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42200" name="name654062e0ef898c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962e0ef898c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5631631" name="name496162e0ef899a804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47562e0ef899a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621662e0ef899e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7583806" name="name944362e0ef89a88d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82762e0ef89a8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25675" name="name277762e0ef89b2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562e0ef89b2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2501684" name="name343362e0ef89c4c42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48362e0ef89c4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25325" name="name946862e0ef89cb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2e0ef89cb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879314" name="name631062e0ef89dbf83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29162e0ef89db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0386916" name="name367962e0ef89ecb2b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570962e0ef89ec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9144903" name="name836162e0ef8a09fb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84162e0ef8a09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1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8896158" name="name241362e0ef8a19332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748462e0ef8a19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89368" name="name276362e0ef8a2b3a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99262e0ef8a2b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123568" name="name118762e0ef8a2baf7" descr="image874962e0ef8a2ba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4962e0ef8a2baed"/>
                          <pic:cNvPicPr/>
                        </pic:nvPicPr>
                        <pic:blipFill>
                          <a:blip r:embed="rId193362e0ef8a2b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284990" name="name688462e0ef8a3a4b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24362e0ef8a3a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95450" name="name876162e0ef8a45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562e0ef8a45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504562e0ef8a46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4490095" name="name282562e0ef8a55a6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41462e0ef8a55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295">
    <w:multiLevelType w:val="hybridMultilevel"/>
    <w:lvl w:ilvl="0" w:tplc="93985376">
      <w:start w:val="1"/>
      <w:numFmt w:val="decimal"/>
      <w:lvlText w:val="%1."/>
      <w:lvlJc w:val="left"/>
      <w:pPr>
        <w:ind w:left="720" w:hanging="360"/>
      </w:pPr>
    </w:lvl>
    <w:lvl w:ilvl="1" w:tplc="93985376" w:tentative="1">
      <w:start w:val="1"/>
      <w:numFmt w:val="lowerLetter"/>
      <w:lvlText w:val="%2."/>
      <w:lvlJc w:val="left"/>
      <w:pPr>
        <w:ind w:left="1440" w:hanging="360"/>
      </w:pPr>
    </w:lvl>
    <w:lvl w:ilvl="2" w:tplc="93985376" w:tentative="1">
      <w:start w:val="1"/>
      <w:numFmt w:val="lowerRoman"/>
      <w:lvlText w:val="%3."/>
      <w:lvlJc w:val="right"/>
      <w:pPr>
        <w:ind w:left="2160" w:hanging="180"/>
      </w:pPr>
    </w:lvl>
    <w:lvl w:ilvl="3" w:tplc="93985376" w:tentative="1">
      <w:start w:val="1"/>
      <w:numFmt w:val="decimal"/>
      <w:lvlText w:val="%4."/>
      <w:lvlJc w:val="left"/>
      <w:pPr>
        <w:ind w:left="2880" w:hanging="360"/>
      </w:pPr>
    </w:lvl>
    <w:lvl w:ilvl="4" w:tplc="93985376" w:tentative="1">
      <w:start w:val="1"/>
      <w:numFmt w:val="lowerLetter"/>
      <w:lvlText w:val="%5."/>
      <w:lvlJc w:val="left"/>
      <w:pPr>
        <w:ind w:left="3600" w:hanging="360"/>
      </w:pPr>
    </w:lvl>
    <w:lvl w:ilvl="5" w:tplc="93985376" w:tentative="1">
      <w:start w:val="1"/>
      <w:numFmt w:val="lowerRoman"/>
      <w:lvlText w:val="%6."/>
      <w:lvlJc w:val="right"/>
      <w:pPr>
        <w:ind w:left="4320" w:hanging="180"/>
      </w:pPr>
    </w:lvl>
    <w:lvl w:ilvl="6" w:tplc="93985376" w:tentative="1">
      <w:start w:val="1"/>
      <w:numFmt w:val="decimal"/>
      <w:lvlText w:val="%7."/>
      <w:lvlJc w:val="left"/>
      <w:pPr>
        <w:ind w:left="5040" w:hanging="360"/>
      </w:pPr>
    </w:lvl>
    <w:lvl w:ilvl="7" w:tplc="93985376" w:tentative="1">
      <w:start w:val="1"/>
      <w:numFmt w:val="lowerLetter"/>
      <w:lvlText w:val="%8."/>
      <w:lvlJc w:val="left"/>
      <w:pPr>
        <w:ind w:left="5760" w:hanging="360"/>
      </w:pPr>
    </w:lvl>
    <w:lvl w:ilvl="8" w:tplc="9398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4">
    <w:multiLevelType w:val="hybridMultilevel"/>
    <w:lvl w:ilvl="0" w:tplc="21195721">
      <w:start w:val="1"/>
      <w:numFmt w:val="decimal"/>
      <w:lvlText w:val="%1."/>
      <w:lvlJc w:val="left"/>
      <w:pPr>
        <w:ind w:left="720" w:hanging="360"/>
      </w:pPr>
    </w:lvl>
    <w:lvl w:ilvl="1" w:tplc="21195721" w:tentative="1">
      <w:start w:val="1"/>
      <w:numFmt w:val="lowerLetter"/>
      <w:lvlText w:val="%2."/>
      <w:lvlJc w:val="left"/>
      <w:pPr>
        <w:ind w:left="1440" w:hanging="360"/>
      </w:pPr>
    </w:lvl>
    <w:lvl w:ilvl="2" w:tplc="21195721" w:tentative="1">
      <w:start w:val="1"/>
      <w:numFmt w:val="lowerRoman"/>
      <w:lvlText w:val="%3."/>
      <w:lvlJc w:val="right"/>
      <w:pPr>
        <w:ind w:left="2160" w:hanging="180"/>
      </w:pPr>
    </w:lvl>
    <w:lvl w:ilvl="3" w:tplc="21195721" w:tentative="1">
      <w:start w:val="1"/>
      <w:numFmt w:val="decimal"/>
      <w:lvlText w:val="%4."/>
      <w:lvlJc w:val="left"/>
      <w:pPr>
        <w:ind w:left="2880" w:hanging="360"/>
      </w:pPr>
    </w:lvl>
    <w:lvl w:ilvl="4" w:tplc="21195721" w:tentative="1">
      <w:start w:val="1"/>
      <w:numFmt w:val="lowerLetter"/>
      <w:lvlText w:val="%5."/>
      <w:lvlJc w:val="left"/>
      <w:pPr>
        <w:ind w:left="3600" w:hanging="360"/>
      </w:pPr>
    </w:lvl>
    <w:lvl w:ilvl="5" w:tplc="21195721" w:tentative="1">
      <w:start w:val="1"/>
      <w:numFmt w:val="lowerRoman"/>
      <w:lvlText w:val="%6."/>
      <w:lvlJc w:val="right"/>
      <w:pPr>
        <w:ind w:left="4320" w:hanging="180"/>
      </w:pPr>
    </w:lvl>
    <w:lvl w:ilvl="6" w:tplc="21195721" w:tentative="1">
      <w:start w:val="1"/>
      <w:numFmt w:val="decimal"/>
      <w:lvlText w:val="%7."/>
      <w:lvlJc w:val="left"/>
      <w:pPr>
        <w:ind w:left="5040" w:hanging="360"/>
      </w:pPr>
    </w:lvl>
    <w:lvl w:ilvl="7" w:tplc="21195721" w:tentative="1">
      <w:start w:val="1"/>
      <w:numFmt w:val="lowerLetter"/>
      <w:lvlText w:val="%8."/>
      <w:lvlJc w:val="left"/>
      <w:pPr>
        <w:ind w:left="5760" w:hanging="360"/>
      </w:pPr>
    </w:lvl>
    <w:lvl w:ilvl="8" w:tplc="21195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3">
    <w:multiLevelType w:val="hybridMultilevel"/>
    <w:lvl w:ilvl="0" w:tplc="66596862">
      <w:start w:val="1"/>
      <w:numFmt w:val="decimal"/>
      <w:lvlText w:val="%1."/>
      <w:lvlJc w:val="left"/>
      <w:pPr>
        <w:ind w:left="720" w:hanging="360"/>
      </w:pPr>
    </w:lvl>
    <w:lvl w:ilvl="1" w:tplc="66596862" w:tentative="1">
      <w:start w:val="1"/>
      <w:numFmt w:val="lowerLetter"/>
      <w:lvlText w:val="%2."/>
      <w:lvlJc w:val="left"/>
      <w:pPr>
        <w:ind w:left="1440" w:hanging="360"/>
      </w:pPr>
    </w:lvl>
    <w:lvl w:ilvl="2" w:tplc="66596862" w:tentative="1">
      <w:start w:val="1"/>
      <w:numFmt w:val="lowerRoman"/>
      <w:lvlText w:val="%3."/>
      <w:lvlJc w:val="right"/>
      <w:pPr>
        <w:ind w:left="2160" w:hanging="180"/>
      </w:pPr>
    </w:lvl>
    <w:lvl w:ilvl="3" w:tplc="66596862" w:tentative="1">
      <w:start w:val="1"/>
      <w:numFmt w:val="decimal"/>
      <w:lvlText w:val="%4."/>
      <w:lvlJc w:val="left"/>
      <w:pPr>
        <w:ind w:left="2880" w:hanging="360"/>
      </w:pPr>
    </w:lvl>
    <w:lvl w:ilvl="4" w:tplc="66596862" w:tentative="1">
      <w:start w:val="1"/>
      <w:numFmt w:val="lowerLetter"/>
      <w:lvlText w:val="%5."/>
      <w:lvlJc w:val="left"/>
      <w:pPr>
        <w:ind w:left="3600" w:hanging="360"/>
      </w:pPr>
    </w:lvl>
    <w:lvl w:ilvl="5" w:tplc="66596862" w:tentative="1">
      <w:start w:val="1"/>
      <w:numFmt w:val="lowerRoman"/>
      <w:lvlText w:val="%6."/>
      <w:lvlJc w:val="right"/>
      <w:pPr>
        <w:ind w:left="4320" w:hanging="180"/>
      </w:pPr>
    </w:lvl>
    <w:lvl w:ilvl="6" w:tplc="66596862" w:tentative="1">
      <w:start w:val="1"/>
      <w:numFmt w:val="decimal"/>
      <w:lvlText w:val="%7."/>
      <w:lvlJc w:val="left"/>
      <w:pPr>
        <w:ind w:left="5040" w:hanging="360"/>
      </w:pPr>
    </w:lvl>
    <w:lvl w:ilvl="7" w:tplc="66596862" w:tentative="1">
      <w:start w:val="1"/>
      <w:numFmt w:val="lowerLetter"/>
      <w:lvlText w:val="%8."/>
      <w:lvlJc w:val="left"/>
      <w:pPr>
        <w:ind w:left="5760" w:hanging="360"/>
      </w:pPr>
    </w:lvl>
    <w:lvl w:ilvl="8" w:tplc="66596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2">
    <w:multiLevelType w:val="hybridMultilevel"/>
    <w:lvl w:ilvl="0" w:tplc="96995502">
      <w:start w:val="1"/>
      <w:numFmt w:val="decimal"/>
      <w:lvlText w:val="%1."/>
      <w:lvlJc w:val="left"/>
      <w:pPr>
        <w:ind w:left="720" w:hanging="360"/>
      </w:pPr>
    </w:lvl>
    <w:lvl w:ilvl="1" w:tplc="96995502" w:tentative="1">
      <w:start w:val="1"/>
      <w:numFmt w:val="lowerLetter"/>
      <w:lvlText w:val="%2."/>
      <w:lvlJc w:val="left"/>
      <w:pPr>
        <w:ind w:left="1440" w:hanging="360"/>
      </w:pPr>
    </w:lvl>
    <w:lvl w:ilvl="2" w:tplc="96995502" w:tentative="1">
      <w:start w:val="1"/>
      <w:numFmt w:val="lowerRoman"/>
      <w:lvlText w:val="%3."/>
      <w:lvlJc w:val="right"/>
      <w:pPr>
        <w:ind w:left="2160" w:hanging="180"/>
      </w:pPr>
    </w:lvl>
    <w:lvl w:ilvl="3" w:tplc="96995502" w:tentative="1">
      <w:start w:val="1"/>
      <w:numFmt w:val="decimal"/>
      <w:lvlText w:val="%4."/>
      <w:lvlJc w:val="left"/>
      <w:pPr>
        <w:ind w:left="2880" w:hanging="360"/>
      </w:pPr>
    </w:lvl>
    <w:lvl w:ilvl="4" w:tplc="96995502" w:tentative="1">
      <w:start w:val="1"/>
      <w:numFmt w:val="lowerLetter"/>
      <w:lvlText w:val="%5."/>
      <w:lvlJc w:val="left"/>
      <w:pPr>
        <w:ind w:left="3600" w:hanging="360"/>
      </w:pPr>
    </w:lvl>
    <w:lvl w:ilvl="5" w:tplc="96995502" w:tentative="1">
      <w:start w:val="1"/>
      <w:numFmt w:val="lowerRoman"/>
      <w:lvlText w:val="%6."/>
      <w:lvlJc w:val="right"/>
      <w:pPr>
        <w:ind w:left="4320" w:hanging="180"/>
      </w:pPr>
    </w:lvl>
    <w:lvl w:ilvl="6" w:tplc="96995502" w:tentative="1">
      <w:start w:val="1"/>
      <w:numFmt w:val="decimal"/>
      <w:lvlText w:val="%7."/>
      <w:lvlJc w:val="left"/>
      <w:pPr>
        <w:ind w:left="5040" w:hanging="360"/>
      </w:pPr>
    </w:lvl>
    <w:lvl w:ilvl="7" w:tplc="96995502" w:tentative="1">
      <w:start w:val="1"/>
      <w:numFmt w:val="lowerLetter"/>
      <w:lvlText w:val="%8."/>
      <w:lvlJc w:val="left"/>
      <w:pPr>
        <w:ind w:left="5760" w:hanging="360"/>
      </w:pPr>
    </w:lvl>
    <w:lvl w:ilvl="8" w:tplc="9699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1">
    <w:multiLevelType w:val="hybridMultilevel"/>
    <w:lvl w:ilvl="0" w:tplc="11328745">
      <w:start w:val="1"/>
      <w:numFmt w:val="decimal"/>
      <w:lvlText w:val="%1."/>
      <w:lvlJc w:val="left"/>
      <w:pPr>
        <w:ind w:left="720" w:hanging="360"/>
      </w:pPr>
    </w:lvl>
    <w:lvl w:ilvl="1" w:tplc="11328745" w:tentative="1">
      <w:start w:val="1"/>
      <w:numFmt w:val="lowerLetter"/>
      <w:lvlText w:val="%2."/>
      <w:lvlJc w:val="left"/>
      <w:pPr>
        <w:ind w:left="1440" w:hanging="360"/>
      </w:pPr>
    </w:lvl>
    <w:lvl w:ilvl="2" w:tplc="11328745" w:tentative="1">
      <w:start w:val="1"/>
      <w:numFmt w:val="lowerRoman"/>
      <w:lvlText w:val="%3."/>
      <w:lvlJc w:val="right"/>
      <w:pPr>
        <w:ind w:left="2160" w:hanging="180"/>
      </w:pPr>
    </w:lvl>
    <w:lvl w:ilvl="3" w:tplc="11328745" w:tentative="1">
      <w:start w:val="1"/>
      <w:numFmt w:val="decimal"/>
      <w:lvlText w:val="%4."/>
      <w:lvlJc w:val="left"/>
      <w:pPr>
        <w:ind w:left="2880" w:hanging="360"/>
      </w:pPr>
    </w:lvl>
    <w:lvl w:ilvl="4" w:tplc="11328745" w:tentative="1">
      <w:start w:val="1"/>
      <w:numFmt w:val="lowerLetter"/>
      <w:lvlText w:val="%5."/>
      <w:lvlJc w:val="left"/>
      <w:pPr>
        <w:ind w:left="3600" w:hanging="360"/>
      </w:pPr>
    </w:lvl>
    <w:lvl w:ilvl="5" w:tplc="11328745" w:tentative="1">
      <w:start w:val="1"/>
      <w:numFmt w:val="lowerRoman"/>
      <w:lvlText w:val="%6."/>
      <w:lvlJc w:val="right"/>
      <w:pPr>
        <w:ind w:left="4320" w:hanging="180"/>
      </w:pPr>
    </w:lvl>
    <w:lvl w:ilvl="6" w:tplc="11328745" w:tentative="1">
      <w:start w:val="1"/>
      <w:numFmt w:val="decimal"/>
      <w:lvlText w:val="%7."/>
      <w:lvlJc w:val="left"/>
      <w:pPr>
        <w:ind w:left="5040" w:hanging="360"/>
      </w:pPr>
    </w:lvl>
    <w:lvl w:ilvl="7" w:tplc="11328745" w:tentative="1">
      <w:start w:val="1"/>
      <w:numFmt w:val="lowerLetter"/>
      <w:lvlText w:val="%8."/>
      <w:lvlJc w:val="left"/>
      <w:pPr>
        <w:ind w:left="5760" w:hanging="360"/>
      </w:pPr>
    </w:lvl>
    <w:lvl w:ilvl="8" w:tplc="11328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0">
    <w:multiLevelType w:val="hybridMultilevel"/>
    <w:lvl w:ilvl="0" w:tplc="29121602">
      <w:start w:val="1"/>
      <w:numFmt w:val="decimal"/>
      <w:lvlText w:val="%1."/>
      <w:lvlJc w:val="left"/>
      <w:pPr>
        <w:ind w:left="720" w:hanging="360"/>
      </w:pPr>
    </w:lvl>
    <w:lvl w:ilvl="1" w:tplc="29121602" w:tentative="1">
      <w:start w:val="1"/>
      <w:numFmt w:val="lowerLetter"/>
      <w:lvlText w:val="%2."/>
      <w:lvlJc w:val="left"/>
      <w:pPr>
        <w:ind w:left="1440" w:hanging="360"/>
      </w:pPr>
    </w:lvl>
    <w:lvl w:ilvl="2" w:tplc="29121602" w:tentative="1">
      <w:start w:val="1"/>
      <w:numFmt w:val="lowerRoman"/>
      <w:lvlText w:val="%3."/>
      <w:lvlJc w:val="right"/>
      <w:pPr>
        <w:ind w:left="2160" w:hanging="180"/>
      </w:pPr>
    </w:lvl>
    <w:lvl w:ilvl="3" w:tplc="29121602" w:tentative="1">
      <w:start w:val="1"/>
      <w:numFmt w:val="decimal"/>
      <w:lvlText w:val="%4."/>
      <w:lvlJc w:val="left"/>
      <w:pPr>
        <w:ind w:left="2880" w:hanging="360"/>
      </w:pPr>
    </w:lvl>
    <w:lvl w:ilvl="4" w:tplc="29121602" w:tentative="1">
      <w:start w:val="1"/>
      <w:numFmt w:val="lowerLetter"/>
      <w:lvlText w:val="%5."/>
      <w:lvlJc w:val="left"/>
      <w:pPr>
        <w:ind w:left="3600" w:hanging="360"/>
      </w:pPr>
    </w:lvl>
    <w:lvl w:ilvl="5" w:tplc="29121602" w:tentative="1">
      <w:start w:val="1"/>
      <w:numFmt w:val="lowerRoman"/>
      <w:lvlText w:val="%6."/>
      <w:lvlJc w:val="right"/>
      <w:pPr>
        <w:ind w:left="4320" w:hanging="180"/>
      </w:pPr>
    </w:lvl>
    <w:lvl w:ilvl="6" w:tplc="29121602" w:tentative="1">
      <w:start w:val="1"/>
      <w:numFmt w:val="decimal"/>
      <w:lvlText w:val="%7."/>
      <w:lvlJc w:val="left"/>
      <w:pPr>
        <w:ind w:left="5040" w:hanging="360"/>
      </w:pPr>
    </w:lvl>
    <w:lvl w:ilvl="7" w:tplc="29121602" w:tentative="1">
      <w:start w:val="1"/>
      <w:numFmt w:val="lowerLetter"/>
      <w:lvlText w:val="%8."/>
      <w:lvlJc w:val="left"/>
      <w:pPr>
        <w:ind w:left="5760" w:hanging="360"/>
      </w:pPr>
    </w:lvl>
    <w:lvl w:ilvl="8" w:tplc="29121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9">
    <w:multiLevelType w:val="hybridMultilevel"/>
    <w:lvl w:ilvl="0" w:tplc="46109911">
      <w:start w:val="1"/>
      <w:numFmt w:val="decimal"/>
      <w:lvlText w:val="%1."/>
      <w:lvlJc w:val="left"/>
      <w:pPr>
        <w:ind w:left="720" w:hanging="360"/>
      </w:pPr>
    </w:lvl>
    <w:lvl w:ilvl="1" w:tplc="46109911" w:tentative="1">
      <w:start w:val="1"/>
      <w:numFmt w:val="lowerLetter"/>
      <w:lvlText w:val="%2."/>
      <w:lvlJc w:val="left"/>
      <w:pPr>
        <w:ind w:left="1440" w:hanging="360"/>
      </w:pPr>
    </w:lvl>
    <w:lvl w:ilvl="2" w:tplc="46109911" w:tentative="1">
      <w:start w:val="1"/>
      <w:numFmt w:val="lowerRoman"/>
      <w:lvlText w:val="%3."/>
      <w:lvlJc w:val="right"/>
      <w:pPr>
        <w:ind w:left="2160" w:hanging="180"/>
      </w:pPr>
    </w:lvl>
    <w:lvl w:ilvl="3" w:tplc="46109911" w:tentative="1">
      <w:start w:val="1"/>
      <w:numFmt w:val="decimal"/>
      <w:lvlText w:val="%4."/>
      <w:lvlJc w:val="left"/>
      <w:pPr>
        <w:ind w:left="2880" w:hanging="360"/>
      </w:pPr>
    </w:lvl>
    <w:lvl w:ilvl="4" w:tplc="46109911" w:tentative="1">
      <w:start w:val="1"/>
      <w:numFmt w:val="lowerLetter"/>
      <w:lvlText w:val="%5."/>
      <w:lvlJc w:val="left"/>
      <w:pPr>
        <w:ind w:left="3600" w:hanging="360"/>
      </w:pPr>
    </w:lvl>
    <w:lvl w:ilvl="5" w:tplc="46109911" w:tentative="1">
      <w:start w:val="1"/>
      <w:numFmt w:val="lowerRoman"/>
      <w:lvlText w:val="%6."/>
      <w:lvlJc w:val="right"/>
      <w:pPr>
        <w:ind w:left="4320" w:hanging="180"/>
      </w:pPr>
    </w:lvl>
    <w:lvl w:ilvl="6" w:tplc="46109911" w:tentative="1">
      <w:start w:val="1"/>
      <w:numFmt w:val="decimal"/>
      <w:lvlText w:val="%7."/>
      <w:lvlJc w:val="left"/>
      <w:pPr>
        <w:ind w:left="5040" w:hanging="360"/>
      </w:pPr>
    </w:lvl>
    <w:lvl w:ilvl="7" w:tplc="46109911" w:tentative="1">
      <w:start w:val="1"/>
      <w:numFmt w:val="lowerLetter"/>
      <w:lvlText w:val="%8."/>
      <w:lvlJc w:val="left"/>
      <w:pPr>
        <w:ind w:left="5760" w:hanging="360"/>
      </w:pPr>
    </w:lvl>
    <w:lvl w:ilvl="8" w:tplc="46109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8">
    <w:multiLevelType w:val="hybridMultilevel"/>
    <w:lvl w:ilvl="0" w:tplc="87120858">
      <w:start w:val="1"/>
      <w:numFmt w:val="decimal"/>
      <w:lvlText w:val="%1."/>
      <w:lvlJc w:val="left"/>
      <w:pPr>
        <w:ind w:left="720" w:hanging="360"/>
      </w:pPr>
    </w:lvl>
    <w:lvl w:ilvl="1" w:tplc="87120858" w:tentative="1">
      <w:start w:val="1"/>
      <w:numFmt w:val="lowerLetter"/>
      <w:lvlText w:val="%2."/>
      <w:lvlJc w:val="left"/>
      <w:pPr>
        <w:ind w:left="1440" w:hanging="360"/>
      </w:pPr>
    </w:lvl>
    <w:lvl w:ilvl="2" w:tplc="87120858" w:tentative="1">
      <w:start w:val="1"/>
      <w:numFmt w:val="lowerRoman"/>
      <w:lvlText w:val="%3."/>
      <w:lvlJc w:val="right"/>
      <w:pPr>
        <w:ind w:left="2160" w:hanging="180"/>
      </w:pPr>
    </w:lvl>
    <w:lvl w:ilvl="3" w:tplc="87120858" w:tentative="1">
      <w:start w:val="1"/>
      <w:numFmt w:val="decimal"/>
      <w:lvlText w:val="%4."/>
      <w:lvlJc w:val="left"/>
      <w:pPr>
        <w:ind w:left="2880" w:hanging="360"/>
      </w:pPr>
    </w:lvl>
    <w:lvl w:ilvl="4" w:tplc="87120858" w:tentative="1">
      <w:start w:val="1"/>
      <w:numFmt w:val="lowerLetter"/>
      <w:lvlText w:val="%5."/>
      <w:lvlJc w:val="left"/>
      <w:pPr>
        <w:ind w:left="3600" w:hanging="360"/>
      </w:pPr>
    </w:lvl>
    <w:lvl w:ilvl="5" w:tplc="87120858" w:tentative="1">
      <w:start w:val="1"/>
      <w:numFmt w:val="lowerRoman"/>
      <w:lvlText w:val="%6."/>
      <w:lvlJc w:val="right"/>
      <w:pPr>
        <w:ind w:left="4320" w:hanging="180"/>
      </w:pPr>
    </w:lvl>
    <w:lvl w:ilvl="6" w:tplc="87120858" w:tentative="1">
      <w:start w:val="1"/>
      <w:numFmt w:val="decimal"/>
      <w:lvlText w:val="%7."/>
      <w:lvlJc w:val="left"/>
      <w:pPr>
        <w:ind w:left="5040" w:hanging="360"/>
      </w:pPr>
    </w:lvl>
    <w:lvl w:ilvl="7" w:tplc="87120858" w:tentative="1">
      <w:start w:val="1"/>
      <w:numFmt w:val="lowerLetter"/>
      <w:lvlText w:val="%8."/>
      <w:lvlJc w:val="left"/>
      <w:pPr>
        <w:ind w:left="5760" w:hanging="360"/>
      </w:pPr>
    </w:lvl>
    <w:lvl w:ilvl="8" w:tplc="87120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7">
    <w:multiLevelType w:val="hybridMultilevel"/>
    <w:lvl w:ilvl="0" w:tplc="49867637">
      <w:start w:val="1"/>
      <w:numFmt w:val="decimal"/>
      <w:lvlText w:val="%1."/>
      <w:lvlJc w:val="left"/>
      <w:pPr>
        <w:ind w:left="720" w:hanging="360"/>
      </w:pPr>
    </w:lvl>
    <w:lvl w:ilvl="1" w:tplc="49867637" w:tentative="1">
      <w:start w:val="1"/>
      <w:numFmt w:val="lowerLetter"/>
      <w:lvlText w:val="%2."/>
      <w:lvlJc w:val="left"/>
      <w:pPr>
        <w:ind w:left="1440" w:hanging="360"/>
      </w:pPr>
    </w:lvl>
    <w:lvl w:ilvl="2" w:tplc="49867637" w:tentative="1">
      <w:start w:val="1"/>
      <w:numFmt w:val="lowerRoman"/>
      <w:lvlText w:val="%3."/>
      <w:lvlJc w:val="right"/>
      <w:pPr>
        <w:ind w:left="2160" w:hanging="180"/>
      </w:pPr>
    </w:lvl>
    <w:lvl w:ilvl="3" w:tplc="49867637" w:tentative="1">
      <w:start w:val="1"/>
      <w:numFmt w:val="decimal"/>
      <w:lvlText w:val="%4."/>
      <w:lvlJc w:val="left"/>
      <w:pPr>
        <w:ind w:left="2880" w:hanging="360"/>
      </w:pPr>
    </w:lvl>
    <w:lvl w:ilvl="4" w:tplc="49867637" w:tentative="1">
      <w:start w:val="1"/>
      <w:numFmt w:val="lowerLetter"/>
      <w:lvlText w:val="%5."/>
      <w:lvlJc w:val="left"/>
      <w:pPr>
        <w:ind w:left="3600" w:hanging="360"/>
      </w:pPr>
    </w:lvl>
    <w:lvl w:ilvl="5" w:tplc="49867637" w:tentative="1">
      <w:start w:val="1"/>
      <w:numFmt w:val="lowerRoman"/>
      <w:lvlText w:val="%6."/>
      <w:lvlJc w:val="right"/>
      <w:pPr>
        <w:ind w:left="4320" w:hanging="180"/>
      </w:pPr>
    </w:lvl>
    <w:lvl w:ilvl="6" w:tplc="49867637" w:tentative="1">
      <w:start w:val="1"/>
      <w:numFmt w:val="decimal"/>
      <w:lvlText w:val="%7."/>
      <w:lvlJc w:val="left"/>
      <w:pPr>
        <w:ind w:left="5040" w:hanging="360"/>
      </w:pPr>
    </w:lvl>
    <w:lvl w:ilvl="7" w:tplc="49867637" w:tentative="1">
      <w:start w:val="1"/>
      <w:numFmt w:val="lowerLetter"/>
      <w:lvlText w:val="%8."/>
      <w:lvlJc w:val="left"/>
      <w:pPr>
        <w:ind w:left="5760" w:hanging="360"/>
      </w:pPr>
    </w:lvl>
    <w:lvl w:ilvl="8" w:tplc="4986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6">
    <w:multiLevelType w:val="hybridMultilevel"/>
    <w:lvl w:ilvl="0" w:tplc="19081131">
      <w:start w:val="1"/>
      <w:numFmt w:val="decimal"/>
      <w:lvlText w:val="%1."/>
      <w:lvlJc w:val="left"/>
      <w:pPr>
        <w:ind w:left="720" w:hanging="360"/>
      </w:pPr>
    </w:lvl>
    <w:lvl w:ilvl="1" w:tplc="19081131" w:tentative="1">
      <w:start w:val="1"/>
      <w:numFmt w:val="lowerLetter"/>
      <w:lvlText w:val="%2."/>
      <w:lvlJc w:val="left"/>
      <w:pPr>
        <w:ind w:left="1440" w:hanging="360"/>
      </w:pPr>
    </w:lvl>
    <w:lvl w:ilvl="2" w:tplc="19081131" w:tentative="1">
      <w:start w:val="1"/>
      <w:numFmt w:val="lowerRoman"/>
      <w:lvlText w:val="%3."/>
      <w:lvlJc w:val="right"/>
      <w:pPr>
        <w:ind w:left="2160" w:hanging="180"/>
      </w:pPr>
    </w:lvl>
    <w:lvl w:ilvl="3" w:tplc="19081131" w:tentative="1">
      <w:start w:val="1"/>
      <w:numFmt w:val="decimal"/>
      <w:lvlText w:val="%4."/>
      <w:lvlJc w:val="left"/>
      <w:pPr>
        <w:ind w:left="2880" w:hanging="360"/>
      </w:pPr>
    </w:lvl>
    <w:lvl w:ilvl="4" w:tplc="19081131" w:tentative="1">
      <w:start w:val="1"/>
      <w:numFmt w:val="lowerLetter"/>
      <w:lvlText w:val="%5."/>
      <w:lvlJc w:val="left"/>
      <w:pPr>
        <w:ind w:left="3600" w:hanging="360"/>
      </w:pPr>
    </w:lvl>
    <w:lvl w:ilvl="5" w:tplc="19081131" w:tentative="1">
      <w:start w:val="1"/>
      <w:numFmt w:val="lowerRoman"/>
      <w:lvlText w:val="%6."/>
      <w:lvlJc w:val="right"/>
      <w:pPr>
        <w:ind w:left="4320" w:hanging="180"/>
      </w:pPr>
    </w:lvl>
    <w:lvl w:ilvl="6" w:tplc="19081131" w:tentative="1">
      <w:start w:val="1"/>
      <w:numFmt w:val="decimal"/>
      <w:lvlText w:val="%7."/>
      <w:lvlJc w:val="left"/>
      <w:pPr>
        <w:ind w:left="5040" w:hanging="360"/>
      </w:pPr>
    </w:lvl>
    <w:lvl w:ilvl="7" w:tplc="19081131" w:tentative="1">
      <w:start w:val="1"/>
      <w:numFmt w:val="lowerLetter"/>
      <w:lvlText w:val="%8."/>
      <w:lvlJc w:val="left"/>
      <w:pPr>
        <w:ind w:left="5760" w:hanging="360"/>
      </w:pPr>
    </w:lvl>
    <w:lvl w:ilvl="8" w:tplc="1908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5">
    <w:multiLevelType w:val="hybridMultilevel"/>
    <w:lvl w:ilvl="0" w:tplc="71583242">
      <w:start w:val="1"/>
      <w:numFmt w:val="decimal"/>
      <w:lvlText w:val="%1."/>
      <w:lvlJc w:val="left"/>
      <w:pPr>
        <w:ind w:left="720" w:hanging="360"/>
      </w:pPr>
    </w:lvl>
    <w:lvl w:ilvl="1" w:tplc="71583242" w:tentative="1">
      <w:start w:val="1"/>
      <w:numFmt w:val="lowerLetter"/>
      <w:lvlText w:val="%2."/>
      <w:lvlJc w:val="left"/>
      <w:pPr>
        <w:ind w:left="1440" w:hanging="360"/>
      </w:pPr>
    </w:lvl>
    <w:lvl w:ilvl="2" w:tplc="71583242" w:tentative="1">
      <w:start w:val="1"/>
      <w:numFmt w:val="lowerRoman"/>
      <w:lvlText w:val="%3."/>
      <w:lvlJc w:val="right"/>
      <w:pPr>
        <w:ind w:left="2160" w:hanging="180"/>
      </w:pPr>
    </w:lvl>
    <w:lvl w:ilvl="3" w:tplc="71583242" w:tentative="1">
      <w:start w:val="1"/>
      <w:numFmt w:val="decimal"/>
      <w:lvlText w:val="%4."/>
      <w:lvlJc w:val="left"/>
      <w:pPr>
        <w:ind w:left="2880" w:hanging="360"/>
      </w:pPr>
    </w:lvl>
    <w:lvl w:ilvl="4" w:tplc="71583242" w:tentative="1">
      <w:start w:val="1"/>
      <w:numFmt w:val="lowerLetter"/>
      <w:lvlText w:val="%5."/>
      <w:lvlJc w:val="left"/>
      <w:pPr>
        <w:ind w:left="3600" w:hanging="360"/>
      </w:pPr>
    </w:lvl>
    <w:lvl w:ilvl="5" w:tplc="71583242" w:tentative="1">
      <w:start w:val="1"/>
      <w:numFmt w:val="lowerRoman"/>
      <w:lvlText w:val="%6."/>
      <w:lvlJc w:val="right"/>
      <w:pPr>
        <w:ind w:left="4320" w:hanging="180"/>
      </w:pPr>
    </w:lvl>
    <w:lvl w:ilvl="6" w:tplc="71583242" w:tentative="1">
      <w:start w:val="1"/>
      <w:numFmt w:val="decimal"/>
      <w:lvlText w:val="%7."/>
      <w:lvlJc w:val="left"/>
      <w:pPr>
        <w:ind w:left="5040" w:hanging="360"/>
      </w:pPr>
    </w:lvl>
    <w:lvl w:ilvl="7" w:tplc="71583242" w:tentative="1">
      <w:start w:val="1"/>
      <w:numFmt w:val="lowerLetter"/>
      <w:lvlText w:val="%8."/>
      <w:lvlJc w:val="left"/>
      <w:pPr>
        <w:ind w:left="5760" w:hanging="360"/>
      </w:pPr>
    </w:lvl>
    <w:lvl w:ilvl="8" w:tplc="7158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4">
    <w:multiLevelType w:val="hybridMultilevel"/>
    <w:lvl w:ilvl="0" w:tplc="55330764">
      <w:start w:val="1"/>
      <w:numFmt w:val="decimal"/>
      <w:lvlText w:val="%1."/>
      <w:lvlJc w:val="left"/>
      <w:pPr>
        <w:ind w:left="720" w:hanging="360"/>
      </w:pPr>
    </w:lvl>
    <w:lvl w:ilvl="1" w:tplc="55330764" w:tentative="1">
      <w:start w:val="1"/>
      <w:numFmt w:val="lowerLetter"/>
      <w:lvlText w:val="%2."/>
      <w:lvlJc w:val="left"/>
      <w:pPr>
        <w:ind w:left="1440" w:hanging="360"/>
      </w:pPr>
    </w:lvl>
    <w:lvl w:ilvl="2" w:tplc="55330764" w:tentative="1">
      <w:start w:val="1"/>
      <w:numFmt w:val="lowerRoman"/>
      <w:lvlText w:val="%3."/>
      <w:lvlJc w:val="right"/>
      <w:pPr>
        <w:ind w:left="2160" w:hanging="180"/>
      </w:pPr>
    </w:lvl>
    <w:lvl w:ilvl="3" w:tplc="55330764" w:tentative="1">
      <w:start w:val="1"/>
      <w:numFmt w:val="decimal"/>
      <w:lvlText w:val="%4."/>
      <w:lvlJc w:val="left"/>
      <w:pPr>
        <w:ind w:left="2880" w:hanging="360"/>
      </w:pPr>
    </w:lvl>
    <w:lvl w:ilvl="4" w:tplc="55330764" w:tentative="1">
      <w:start w:val="1"/>
      <w:numFmt w:val="lowerLetter"/>
      <w:lvlText w:val="%5."/>
      <w:lvlJc w:val="left"/>
      <w:pPr>
        <w:ind w:left="3600" w:hanging="360"/>
      </w:pPr>
    </w:lvl>
    <w:lvl w:ilvl="5" w:tplc="55330764" w:tentative="1">
      <w:start w:val="1"/>
      <w:numFmt w:val="lowerRoman"/>
      <w:lvlText w:val="%6."/>
      <w:lvlJc w:val="right"/>
      <w:pPr>
        <w:ind w:left="4320" w:hanging="180"/>
      </w:pPr>
    </w:lvl>
    <w:lvl w:ilvl="6" w:tplc="55330764" w:tentative="1">
      <w:start w:val="1"/>
      <w:numFmt w:val="decimal"/>
      <w:lvlText w:val="%7."/>
      <w:lvlJc w:val="left"/>
      <w:pPr>
        <w:ind w:left="5040" w:hanging="360"/>
      </w:pPr>
    </w:lvl>
    <w:lvl w:ilvl="7" w:tplc="55330764" w:tentative="1">
      <w:start w:val="1"/>
      <w:numFmt w:val="lowerLetter"/>
      <w:lvlText w:val="%8."/>
      <w:lvlJc w:val="left"/>
      <w:pPr>
        <w:ind w:left="5760" w:hanging="360"/>
      </w:pPr>
    </w:lvl>
    <w:lvl w:ilvl="8" w:tplc="55330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3">
    <w:multiLevelType w:val="hybridMultilevel"/>
    <w:lvl w:ilvl="0" w:tplc="59133906">
      <w:start w:val="1"/>
      <w:numFmt w:val="decimal"/>
      <w:lvlText w:val="%1."/>
      <w:lvlJc w:val="left"/>
      <w:pPr>
        <w:ind w:left="720" w:hanging="360"/>
      </w:pPr>
    </w:lvl>
    <w:lvl w:ilvl="1" w:tplc="59133906" w:tentative="1">
      <w:start w:val="1"/>
      <w:numFmt w:val="lowerLetter"/>
      <w:lvlText w:val="%2."/>
      <w:lvlJc w:val="left"/>
      <w:pPr>
        <w:ind w:left="1440" w:hanging="360"/>
      </w:pPr>
    </w:lvl>
    <w:lvl w:ilvl="2" w:tplc="59133906" w:tentative="1">
      <w:start w:val="1"/>
      <w:numFmt w:val="lowerRoman"/>
      <w:lvlText w:val="%3."/>
      <w:lvlJc w:val="right"/>
      <w:pPr>
        <w:ind w:left="2160" w:hanging="180"/>
      </w:pPr>
    </w:lvl>
    <w:lvl w:ilvl="3" w:tplc="59133906" w:tentative="1">
      <w:start w:val="1"/>
      <w:numFmt w:val="decimal"/>
      <w:lvlText w:val="%4."/>
      <w:lvlJc w:val="left"/>
      <w:pPr>
        <w:ind w:left="2880" w:hanging="360"/>
      </w:pPr>
    </w:lvl>
    <w:lvl w:ilvl="4" w:tplc="59133906" w:tentative="1">
      <w:start w:val="1"/>
      <w:numFmt w:val="lowerLetter"/>
      <w:lvlText w:val="%5."/>
      <w:lvlJc w:val="left"/>
      <w:pPr>
        <w:ind w:left="3600" w:hanging="360"/>
      </w:pPr>
    </w:lvl>
    <w:lvl w:ilvl="5" w:tplc="59133906" w:tentative="1">
      <w:start w:val="1"/>
      <w:numFmt w:val="lowerRoman"/>
      <w:lvlText w:val="%6."/>
      <w:lvlJc w:val="right"/>
      <w:pPr>
        <w:ind w:left="4320" w:hanging="180"/>
      </w:pPr>
    </w:lvl>
    <w:lvl w:ilvl="6" w:tplc="59133906" w:tentative="1">
      <w:start w:val="1"/>
      <w:numFmt w:val="decimal"/>
      <w:lvlText w:val="%7."/>
      <w:lvlJc w:val="left"/>
      <w:pPr>
        <w:ind w:left="5040" w:hanging="360"/>
      </w:pPr>
    </w:lvl>
    <w:lvl w:ilvl="7" w:tplc="59133906" w:tentative="1">
      <w:start w:val="1"/>
      <w:numFmt w:val="lowerLetter"/>
      <w:lvlText w:val="%8."/>
      <w:lvlJc w:val="left"/>
      <w:pPr>
        <w:ind w:left="5760" w:hanging="360"/>
      </w:pPr>
    </w:lvl>
    <w:lvl w:ilvl="8" w:tplc="5913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2">
    <w:multiLevelType w:val="hybridMultilevel"/>
    <w:lvl w:ilvl="0" w:tplc="57716769">
      <w:start w:val="1"/>
      <w:numFmt w:val="decimal"/>
      <w:lvlText w:val="%1."/>
      <w:lvlJc w:val="left"/>
      <w:pPr>
        <w:ind w:left="720" w:hanging="360"/>
      </w:pPr>
    </w:lvl>
    <w:lvl w:ilvl="1" w:tplc="57716769" w:tentative="1">
      <w:start w:val="1"/>
      <w:numFmt w:val="lowerLetter"/>
      <w:lvlText w:val="%2."/>
      <w:lvlJc w:val="left"/>
      <w:pPr>
        <w:ind w:left="1440" w:hanging="360"/>
      </w:pPr>
    </w:lvl>
    <w:lvl w:ilvl="2" w:tplc="57716769" w:tentative="1">
      <w:start w:val="1"/>
      <w:numFmt w:val="lowerRoman"/>
      <w:lvlText w:val="%3."/>
      <w:lvlJc w:val="right"/>
      <w:pPr>
        <w:ind w:left="2160" w:hanging="180"/>
      </w:pPr>
    </w:lvl>
    <w:lvl w:ilvl="3" w:tplc="57716769" w:tentative="1">
      <w:start w:val="1"/>
      <w:numFmt w:val="decimal"/>
      <w:lvlText w:val="%4."/>
      <w:lvlJc w:val="left"/>
      <w:pPr>
        <w:ind w:left="2880" w:hanging="360"/>
      </w:pPr>
    </w:lvl>
    <w:lvl w:ilvl="4" w:tplc="57716769" w:tentative="1">
      <w:start w:val="1"/>
      <w:numFmt w:val="lowerLetter"/>
      <w:lvlText w:val="%5."/>
      <w:lvlJc w:val="left"/>
      <w:pPr>
        <w:ind w:left="3600" w:hanging="360"/>
      </w:pPr>
    </w:lvl>
    <w:lvl w:ilvl="5" w:tplc="57716769" w:tentative="1">
      <w:start w:val="1"/>
      <w:numFmt w:val="lowerRoman"/>
      <w:lvlText w:val="%6."/>
      <w:lvlJc w:val="right"/>
      <w:pPr>
        <w:ind w:left="4320" w:hanging="180"/>
      </w:pPr>
    </w:lvl>
    <w:lvl w:ilvl="6" w:tplc="57716769" w:tentative="1">
      <w:start w:val="1"/>
      <w:numFmt w:val="decimal"/>
      <w:lvlText w:val="%7."/>
      <w:lvlJc w:val="left"/>
      <w:pPr>
        <w:ind w:left="5040" w:hanging="360"/>
      </w:pPr>
    </w:lvl>
    <w:lvl w:ilvl="7" w:tplc="57716769" w:tentative="1">
      <w:start w:val="1"/>
      <w:numFmt w:val="lowerLetter"/>
      <w:lvlText w:val="%8."/>
      <w:lvlJc w:val="left"/>
      <w:pPr>
        <w:ind w:left="5760" w:hanging="360"/>
      </w:pPr>
    </w:lvl>
    <w:lvl w:ilvl="8" w:tplc="5771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1">
    <w:multiLevelType w:val="hybridMultilevel"/>
    <w:lvl w:ilvl="0" w:tplc="70625759">
      <w:start w:val="1"/>
      <w:numFmt w:val="decimal"/>
      <w:lvlText w:val="%1."/>
      <w:lvlJc w:val="left"/>
      <w:pPr>
        <w:ind w:left="720" w:hanging="360"/>
      </w:pPr>
    </w:lvl>
    <w:lvl w:ilvl="1" w:tplc="70625759" w:tentative="1">
      <w:start w:val="1"/>
      <w:numFmt w:val="lowerLetter"/>
      <w:lvlText w:val="%2."/>
      <w:lvlJc w:val="left"/>
      <w:pPr>
        <w:ind w:left="1440" w:hanging="360"/>
      </w:pPr>
    </w:lvl>
    <w:lvl w:ilvl="2" w:tplc="70625759" w:tentative="1">
      <w:start w:val="1"/>
      <w:numFmt w:val="lowerRoman"/>
      <w:lvlText w:val="%3."/>
      <w:lvlJc w:val="right"/>
      <w:pPr>
        <w:ind w:left="2160" w:hanging="180"/>
      </w:pPr>
    </w:lvl>
    <w:lvl w:ilvl="3" w:tplc="70625759" w:tentative="1">
      <w:start w:val="1"/>
      <w:numFmt w:val="decimal"/>
      <w:lvlText w:val="%4."/>
      <w:lvlJc w:val="left"/>
      <w:pPr>
        <w:ind w:left="2880" w:hanging="360"/>
      </w:pPr>
    </w:lvl>
    <w:lvl w:ilvl="4" w:tplc="70625759" w:tentative="1">
      <w:start w:val="1"/>
      <w:numFmt w:val="lowerLetter"/>
      <w:lvlText w:val="%5."/>
      <w:lvlJc w:val="left"/>
      <w:pPr>
        <w:ind w:left="3600" w:hanging="360"/>
      </w:pPr>
    </w:lvl>
    <w:lvl w:ilvl="5" w:tplc="70625759" w:tentative="1">
      <w:start w:val="1"/>
      <w:numFmt w:val="lowerRoman"/>
      <w:lvlText w:val="%6."/>
      <w:lvlJc w:val="right"/>
      <w:pPr>
        <w:ind w:left="4320" w:hanging="180"/>
      </w:pPr>
    </w:lvl>
    <w:lvl w:ilvl="6" w:tplc="70625759" w:tentative="1">
      <w:start w:val="1"/>
      <w:numFmt w:val="decimal"/>
      <w:lvlText w:val="%7."/>
      <w:lvlJc w:val="left"/>
      <w:pPr>
        <w:ind w:left="5040" w:hanging="360"/>
      </w:pPr>
    </w:lvl>
    <w:lvl w:ilvl="7" w:tplc="70625759" w:tentative="1">
      <w:start w:val="1"/>
      <w:numFmt w:val="lowerLetter"/>
      <w:lvlText w:val="%8."/>
      <w:lvlJc w:val="left"/>
      <w:pPr>
        <w:ind w:left="5760" w:hanging="360"/>
      </w:pPr>
    </w:lvl>
    <w:lvl w:ilvl="8" w:tplc="7062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0">
    <w:multiLevelType w:val="hybridMultilevel"/>
    <w:lvl w:ilvl="0" w:tplc="86575502">
      <w:start w:val="1"/>
      <w:numFmt w:val="decimal"/>
      <w:lvlText w:val="%1."/>
      <w:lvlJc w:val="left"/>
      <w:pPr>
        <w:ind w:left="720" w:hanging="360"/>
      </w:pPr>
    </w:lvl>
    <w:lvl w:ilvl="1" w:tplc="86575502" w:tentative="1">
      <w:start w:val="1"/>
      <w:numFmt w:val="lowerLetter"/>
      <w:lvlText w:val="%2."/>
      <w:lvlJc w:val="left"/>
      <w:pPr>
        <w:ind w:left="1440" w:hanging="360"/>
      </w:pPr>
    </w:lvl>
    <w:lvl w:ilvl="2" w:tplc="86575502" w:tentative="1">
      <w:start w:val="1"/>
      <w:numFmt w:val="lowerRoman"/>
      <w:lvlText w:val="%3."/>
      <w:lvlJc w:val="right"/>
      <w:pPr>
        <w:ind w:left="2160" w:hanging="180"/>
      </w:pPr>
    </w:lvl>
    <w:lvl w:ilvl="3" w:tplc="86575502" w:tentative="1">
      <w:start w:val="1"/>
      <w:numFmt w:val="decimal"/>
      <w:lvlText w:val="%4."/>
      <w:lvlJc w:val="left"/>
      <w:pPr>
        <w:ind w:left="2880" w:hanging="360"/>
      </w:pPr>
    </w:lvl>
    <w:lvl w:ilvl="4" w:tplc="86575502" w:tentative="1">
      <w:start w:val="1"/>
      <w:numFmt w:val="lowerLetter"/>
      <w:lvlText w:val="%5."/>
      <w:lvlJc w:val="left"/>
      <w:pPr>
        <w:ind w:left="3600" w:hanging="360"/>
      </w:pPr>
    </w:lvl>
    <w:lvl w:ilvl="5" w:tplc="86575502" w:tentative="1">
      <w:start w:val="1"/>
      <w:numFmt w:val="lowerRoman"/>
      <w:lvlText w:val="%6."/>
      <w:lvlJc w:val="right"/>
      <w:pPr>
        <w:ind w:left="4320" w:hanging="180"/>
      </w:pPr>
    </w:lvl>
    <w:lvl w:ilvl="6" w:tplc="86575502" w:tentative="1">
      <w:start w:val="1"/>
      <w:numFmt w:val="decimal"/>
      <w:lvlText w:val="%7."/>
      <w:lvlJc w:val="left"/>
      <w:pPr>
        <w:ind w:left="5040" w:hanging="360"/>
      </w:pPr>
    </w:lvl>
    <w:lvl w:ilvl="7" w:tplc="86575502" w:tentative="1">
      <w:start w:val="1"/>
      <w:numFmt w:val="lowerLetter"/>
      <w:lvlText w:val="%8."/>
      <w:lvlJc w:val="left"/>
      <w:pPr>
        <w:ind w:left="5760" w:hanging="360"/>
      </w:pPr>
    </w:lvl>
    <w:lvl w:ilvl="8" w:tplc="8657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9">
    <w:multiLevelType w:val="hybridMultilevel"/>
    <w:lvl w:ilvl="0" w:tplc="77611155">
      <w:start w:val="1"/>
      <w:numFmt w:val="decimal"/>
      <w:lvlText w:val="%1."/>
      <w:lvlJc w:val="left"/>
      <w:pPr>
        <w:ind w:left="720" w:hanging="360"/>
      </w:pPr>
    </w:lvl>
    <w:lvl w:ilvl="1" w:tplc="77611155" w:tentative="1">
      <w:start w:val="1"/>
      <w:numFmt w:val="lowerLetter"/>
      <w:lvlText w:val="%2."/>
      <w:lvlJc w:val="left"/>
      <w:pPr>
        <w:ind w:left="1440" w:hanging="360"/>
      </w:pPr>
    </w:lvl>
    <w:lvl w:ilvl="2" w:tplc="77611155" w:tentative="1">
      <w:start w:val="1"/>
      <w:numFmt w:val="lowerRoman"/>
      <w:lvlText w:val="%3."/>
      <w:lvlJc w:val="right"/>
      <w:pPr>
        <w:ind w:left="2160" w:hanging="180"/>
      </w:pPr>
    </w:lvl>
    <w:lvl w:ilvl="3" w:tplc="77611155" w:tentative="1">
      <w:start w:val="1"/>
      <w:numFmt w:val="decimal"/>
      <w:lvlText w:val="%4."/>
      <w:lvlJc w:val="left"/>
      <w:pPr>
        <w:ind w:left="2880" w:hanging="360"/>
      </w:pPr>
    </w:lvl>
    <w:lvl w:ilvl="4" w:tplc="77611155" w:tentative="1">
      <w:start w:val="1"/>
      <w:numFmt w:val="lowerLetter"/>
      <w:lvlText w:val="%5."/>
      <w:lvlJc w:val="left"/>
      <w:pPr>
        <w:ind w:left="3600" w:hanging="360"/>
      </w:pPr>
    </w:lvl>
    <w:lvl w:ilvl="5" w:tplc="77611155" w:tentative="1">
      <w:start w:val="1"/>
      <w:numFmt w:val="lowerRoman"/>
      <w:lvlText w:val="%6."/>
      <w:lvlJc w:val="right"/>
      <w:pPr>
        <w:ind w:left="4320" w:hanging="180"/>
      </w:pPr>
    </w:lvl>
    <w:lvl w:ilvl="6" w:tplc="77611155" w:tentative="1">
      <w:start w:val="1"/>
      <w:numFmt w:val="decimal"/>
      <w:lvlText w:val="%7."/>
      <w:lvlJc w:val="left"/>
      <w:pPr>
        <w:ind w:left="5040" w:hanging="360"/>
      </w:pPr>
    </w:lvl>
    <w:lvl w:ilvl="7" w:tplc="77611155" w:tentative="1">
      <w:start w:val="1"/>
      <w:numFmt w:val="lowerLetter"/>
      <w:lvlText w:val="%8."/>
      <w:lvlJc w:val="left"/>
      <w:pPr>
        <w:ind w:left="5760" w:hanging="360"/>
      </w:pPr>
    </w:lvl>
    <w:lvl w:ilvl="8" w:tplc="7761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8">
    <w:multiLevelType w:val="hybridMultilevel"/>
    <w:lvl w:ilvl="0" w:tplc="22169644">
      <w:start w:val="1"/>
      <w:numFmt w:val="decimal"/>
      <w:lvlText w:val="%1."/>
      <w:lvlJc w:val="left"/>
      <w:pPr>
        <w:ind w:left="720" w:hanging="360"/>
      </w:pPr>
    </w:lvl>
    <w:lvl w:ilvl="1" w:tplc="22169644" w:tentative="1">
      <w:start w:val="1"/>
      <w:numFmt w:val="lowerLetter"/>
      <w:lvlText w:val="%2."/>
      <w:lvlJc w:val="left"/>
      <w:pPr>
        <w:ind w:left="1440" w:hanging="360"/>
      </w:pPr>
    </w:lvl>
    <w:lvl w:ilvl="2" w:tplc="22169644" w:tentative="1">
      <w:start w:val="1"/>
      <w:numFmt w:val="lowerRoman"/>
      <w:lvlText w:val="%3."/>
      <w:lvlJc w:val="right"/>
      <w:pPr>
        <w:ind w:left="2160" w:hanging="180"/>
      </w:pPr>
    </w:lvl>
    <w:lvl w:ilvl="3" w:tplc="22169644" w:tentative="1">
      <w:start w:val="1"/>
      <w:numFmt w:val="decimal"/>
      <w:lvlText w:val="%4."/>
      <w:lvlJc w:val="left"/>
      <w:pPr>
        <w:ind w:left="2880" w:hanging="360"/>
      </w:pPr>
    </w:lvl>
    <w:lvl w:ilvl="4" w:tplc="22169644" w:tentative="1">
      <w:start w:val="1"/>
      <w:numFmt w:val="lowerLetter"/>
      <w:lvlText w:val="%5."/>
      <w:lvlJc w:val="left"/>
      <w:pPr>
        <w:ind w:left="3600" w:hanging="360"/>
      </w:pPr>
    </w:lvl>
    <w:lvl w:ilvl="5" w:tplc="22169644" w:tentative="1">
      <w:start w:val="1"/>
      <w:numFmt w:val="lowerRoman"/>
      <w:lvlText w:val="%6."/>
      <w:lvlJc w:val="right"/>
      <w:pPr>
        <w:ind w:left="4320" w:hanging="180"/>
      </w:pPr>
    </w:lvl>
    <w:lvl w:ilvl="6" w:tplc="22169644" w:tentative="1">
      <w:start w:val="1"/>
      <w:numFmt w:val="decimal"/>
      <w:lvlText w:val="%7."/>
      <w:lvlJc w:val="left"/>
      <w:pPr>
        <w:ind w:left="5040" w:hanging="360"/>
      </w:pPr>
    </w:lvl>
    <w:lvl w:ilvl="7" w:tplc="22169644" w:tentative="1">
      <w:start w:val="1"/>
      <w:numFmt w:val="lowerLetter"/>
      <w:lvlText w:val="%8."/>
      <w:lvlJc w:val="left"/>
      <w:pPr>
        <w:ind w:left="5760" w:hanging="360"/>
      </w:pPr>
    </w:lvl>
    <w:lvl w:ilvl="8" w:tplc="2216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7">
    <w:multiLevelType w:val="hybridMultilevel"/>
    <w:lvl w:ilvl="0" w:tplc="89901807">
      <w:start w:val="1"/>
      <w:numFmt w:val="decimal"/>
      <w:lvlText w:val="%1."/>
      <w:lvlJc w:val="left"/>
      <w:pPr>
        <w:ind w:left="720" w:hanging="360"/>
      </w:pPr>
    </w:lvl>
    <w:lvl w:ilvl="1" w:tplc="89901807" w:tentative="1">
      <w:start w:val="1"/>
      <w:numFmt w:val="lowerLetter"/>
      <w:lvlText w:val="%2."/>
      <w:lvlJc w:val="left"/>
      <w:pPr>
        <w:ind w:left="1440" w:hanging="360"/>
      </w:pPr>
    </w:lvl>
    <w:lvl w:ilvl="2" w:tplc="89901807" w:tentative="1">
      <w:start w:val="1"/>
      <w:numFmt w:val="lowerRoman"/>
      <w:lvlText w:val="%3."/>
      <w:lvlJc w:val="right"/>
      <w:pPr>
        <w:ind w:left="2160" w:hanging="180"/>
      </w:pPr>
    </w:lvl>
    <w:lvl w:ilvl="3" w:tplc="89901807" w:tentative="1">
      <w:start w:val="1"/>
      <w:numFmt w:val="decimal"/>
      <w:lvlText w:val="%4."/>
      <w:lvlJc w:val="left"/>
      <w:pPr>
        <w:ind w:left="2880" w:hanging="360"/>
      </w:pPr>
    </w:lvl>
    <w:lvl w:ilvl="4" w:tplc="89901807" w:tentative="1">
      <w:start w:val="1"/>
      <w:numFmt w:val="lowerLetter"/>
      <w:lvlText w:val="%5."/>
      <w:lvlJc w:val="left"/>
      <w:pPr>
        <w:ind w:left="3600" w:hanging="360"/>
      </w:pPr>
    </w:lvl>
    <w:lvl w:ilvl="5" w:tplc="89901807" w:tentative="1">
      <w:start w:val="1"/>
      <w:numFmt w:val="lowerRoman"/>
      <w:lvlText w:val="%6."/>
      <w:lvlJc w:val="right"/>
      <w:pPr>
        <w:ind w:left="4320" w:hanging="180"/>
      </w:pPr>
    </w:lvl>
    <w:lvl w:ilvl="6" w:tplc="89901807" w:tentative="1">
      <w:start w:val="1"/>
      <w:numFmt w:val="decimal"/>
      <w:lvlText w:val="%7."/>
      <w:lvlJc w:val="left"/>
      <w:pPr>
        <w:ind w:left="5040" w:hanging="360"/>
      </w:pPr>
    </w:lvl>
    <w:lvl w:ilvl="7" w:tplc="89901807" w:tentative="1">
      <w:start w:val="1"/>
      <w:numFmt w:val="lowerLetter"/>
      <w:lvlText w:val="%8."/>
      <w:lvlJc w:val="left"/>
      <w:pPr>
        <w:ind w:left="5760" w:hanging="360"/>
      </w:pPr>
    </w:lvl>
    <w:lvl w:ilvl="8" w:tplc="89901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6">
    <w:multiLevelType w:val="hybridMultilevel"/>
    <w:lvl w:ilvl="0" w:tplc="19028033">
      <w:start w:val="1"/>
      <w:numFmt w:val="decimal"/>
      <w:lvlText w:val="%1."/>
      <w:lvlJc w:val="left"/>
      <w:pPr>
        <w:ind w:left="720" w:hanging="360"/>
      </w:pPr>
    </w:lvl>
    <w:lvl w:ilvl="1" w:tplc="19028033" w:tentative="1">
      <w:start w:val="1"/>
      <w:numFmt w:val="lowerLetter"/>
      <w:lvlText w:val="%2."/>
      <w:lvlJc w:val="left"/>
      <w:pPr>
        <w:ind w:left="1440" w:hanging="360"/>
      </w:pPr>
    </w:lvl>
    <w:lvl w:ilvl="2" w:tplc="19028033" w:tentative="1">
      <w:start w:val="1"/>
      <w:numFmt w:val="lowerRoman"/>
      <w:lvlText w:val="%3."/>
      <w:lvlJc w:val="right"/>
      <w:pPr>
        <w:ind w:left="2160" w:hanging="180"/>
      </w:pPr>
    </w:lvl>
    <w:lvl w:ilvl="3" w:tplc="19028033" w:tentative="1">
      <w:start w:val="1"/>
      <w:numFmt w:val="decimal"/>
      <w:lvlText w:val="%4."/>
      <w:lvlJc w:val="left"/>
      <w:pPr>
        <w:ind w:left="2880" w:hanging="360"/>
      </w:pPr>
    </w:lvl>
    <w:lvl w:ilvl="4" w:tplc="19028033" w:tentative="1">
      <w:start w:val="1"/>
      <w:numFmt w:val="lowerLetter"/>
      <w:lvlText w:val="%5."/>
      <w:lvlJc w:val="left"/>
      <w:pPr>
        <w:ind w:left="3600" w:hanging="360"/>
      </w:pPr>
    </w:lvl>
    <w:lvl w:ilvl="5" w:tplc="19028033" w:tentative="1">
      <w:start w:val="1"/>
      <w:numFmt w:val="lowerRoman"/>
      <w:lvlText w:val="%6."/>
      <w:lvlJc w:val="right"/>
      <w:pPr>
        <w:ind w:left="4320" w:hanging="180"/>
      </w:pPr>
    </w:lvl>
    <w:lvl w:ilvl="6" w:tplc="19028033" w:tentative="1">
      <w:start w:val="1"/>
      <w:numFmt w:val="decimal"/>
      <w:lvlText w:val="%7."/>
      <w:lvlJc w:val="left"/>
      <w:pPr>
        <w:ind w:left="5040" w:hanging="360"/>
      </w:pPr>
    </w:lvl>
    <w:lvl w:ilvl="7" w:tplc="19028033" w:tentative="1">
      <w:start w:val="1"/>
      <w:numFmt w:val="lowerLetter"/>
      <w:lvlText w:val="%8."/>
      <w:lvlJc w:val="left"/>
      <w:pPr>
        <w:ind w:left="5760" w:hanging="360"/>
      </w:pPr>
    </w:lvl>
    <w:lvl w:ilvl="8" w:tplc="1902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5">
    <w:multiLevelType w:val="hybridMultilevel"/>
    <w:lvl w:ilvl="0" w:tplc="22629861">
      <w:start w:val="1"/>
      <w:numFmt w:val="decimal"/>
      <w:lvlText w:val="%1."/>
      <w:lvlJc w:val="left"/>
      <w:pPr>
        <w:ind w:left="720" w:hanging="360"/>
      </w:pPr>
    </w:lvl>
    <w:lvl w:ilvl="1" w:tplc="22629861" w:tentative="1">
      <w:start w:val="1"/>
      <w:numFmt w:val="lowerLetter"/>
      <w:lvlText w:val="%2."/>
      <w:lvlJc w:val="left"/>
      <w:pPr>
        <w:ind w:left="1440" w:hanging="360"/>
      </w:pPr>
    </w:lvl>
    <w:lvl w:ilvl="2" w:tplc="22629861" w:tentative="1">
      <w:start w:val="1"/>
      <w:numFmt w:val="lowerRoman"/>
      <w:lvlText w:val="%3."/>
      <w:lvlJc w:val="right"/>
      <w:pPr>
        <w:ind w:left="2160" w:hanging="180"/>
      </w:pPr>
    </w:lvl>
    <w:lvl w:ilvl="3" w:tplc="22629861" w:tentative="1">
      <w:start w:val="1"/>
      <w:numFmt w:val="decimal"/>
      <w:lvlText w:val="%4."/>
      <w:lvlJc w:val="left"/>
      <w:pPr>
        <w:ind w:left="2880" w:hanging="360"/>
      </w:pPr>
    </w:lvl>
    <w:lvl w:ilvl="4" w:tplc="22629861" w:tentative="1">
      <w:start w:val="1"/>
      <w:numFmt w:val="lowerLetter"/>
      <w:lvlText w:val="%5."/>
      <w:lvlJc w:val="left"/>
      <w:pPr>
        <w:ind w:left="3600" w:hanging="360"/>
      </w:pPr>
    </w:lvl>
    <w:lvl w:ilvl="5" w:tplc="22629861" w:tentative="1">
      <w:start w:val="1"/>
      <w:numFmt w:val="lowerRoman"/>
      <w:lvlText w:val="%6."/>
      <w:lvlJc w:val="right"/>
      <w:pPr>
        <w:ind w:left="4320" w:hanging="180"/>
      </w:pPr>
    </w:lvl>
    <w:lvl w:ilvl="6" w:tplc="22629861" w:tentative="1">
      <w:start w:val="1"/>
      <w:numFmt w:val="decimal"/>
      <w:lvlText w:val="%7."/>
      <w:lvlJc w:val="left"/>
      <w:pPr>
        <w:ind w:left="5040" w:hanging="360"/>
      </w:pPr>
    </w:lvl>
    <w:lvl w:ilvl="7" w:tplc="22629861" w:tentative="1">
      <w:start w:val="1"/>
      <w:numFmt w:val="lowerLetter"/>
      <w:lvlText w:val="%8."/>
      <w:lvlJc w:val="left"/>
      <w:pPr>
        <w:ind w:left="5760" w:hanging="360"/>
      </w:pPr>
    </w:lvl>
    <w:lvl w:ilvl="8" w:tplc="2262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4">
    <w:multiLevelType w:val="hybridMultilevel"/>
    <w:lvl w:ilvl="0" w:tplc="27469861">
      <w:start w:val="1"/>
      <w:numFmt w:val="decimal"/>
      <w:lvlText w:val="%1."/>
      <w:lvlJc w:val="left"/>
      <w:pPr>
        <w:ind w:left="720" w:hanging="360"/>
      </w:pPr>
    </w:lvl>
    <w:lvl w:ilvl="1" w:tplc="27469861" w:tentative="1">
      <w:start w:val="1"/>
      <w:numFmt w:val="lowerLetter"/>
      <w:lvlText w:val="%2."/>
      <w:lvlJc w:val="left"/>
      <w:pPr>
        <w:ind w:left="1440" w:hanging="360"/>
      </w:pPr>
    </w:lvl>
    <w:lvl w:ilvl="2" w:tplc="27469861" w:tentative="1">
      <w:start w:val="1"/>
      <w:numFmt w:val="lowerRoman"/>
      <w:lvlText w:val="%3."/>
      <w:lvlJc w:val="right"/>
      <w:pPr>
        <w:ind w:left="2160" w:hanging="180"/>
      </w:pPr>
    </w:lvl>
    <w:lvl w:ilvl="3" w:tplc="27469861" w:tentative="1">
      <w:start w:val="1"/>
      <w:numFmt w:val="decimal"/>
      <w:lvlText w:val="%4."/>
      <w:lvlJc w:val="left"/>
      <w:pPr>
        <w:ind w:left="2880" w:hanging="360"/>
      </w:pPr>
    </w:lvl>
    <w:lvl w:ilvl="4" w:tplc="27469861" w:tentative="1">
      <w:start w:val="1"/>
      <w:numFmt w:val="lowerLetter"/>
      <w:lvlText w:val="%5."/>
      <w:lvlJc w:val="left"/>
      <w:pPr>
        <w:ind w:left="3600" w:hanging="360"/>
      </w:pPr>
    </w:lvl>
    <w:lvl w:ilvl="5" w:tplc="27469861" w:tentative="1">
      <w:start w:val="1"/>
      <w:numFmt w:val="lowerRoman"/>
      <w:lvlText w:val="%6."/>
      <w:lvlJc w:val="right"/>
      <w:pPr>
        <w:ind w:left="4320" w:hanging="180"/>
      </w:pPr>
    </w:lvl>
    <w:lvl w:ilvl="6" w:tplc="27469861" w:tentative="1">
      <w:start w:val="1"/>
      <w:numFmt w:val="decimal"/>
      <w:lvlText w:val="%7."/>
      <w:lvlJc w:val="left"/>
      <w:pPr>
        <w:ind w:left="5040" w:hanging="360"/>
      </w:pPr>
    </w:lvl>
    <w:lvl w:ilvl="7" w:tplc="27469861" w:tentative="1">
      <w:start w:val="1"/>
      <w:numFmt w:val="lowerLetter"/>
      <w:lvlText w:val="%8."/>
      <w:lvlJc w:val="left"/>
      <w:pPr>
        <w:ind w:left="5760" w:hanging="360"/>
      </w:pPr>
    </w:lvl>
    <w:lvl w:ilvl="8" w:tplc="2746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3">
    <w:multiLevelType w:val="hybridMultilevel"/>
    <w:lvl w:ilvl="0" w:tplc="97104909">
      <w:start w:val="1"/>
      <w:numFmt w:val="decimal"/>
      <w:lvlText w:val="%1."/>
      <w:lvlJc w:val="left"/>
      <w:pPr>
        <w:ind w:left="720" w:hanging="360"/>
      </w:pPr>
    </w:lvl>
    <w:lvl w:ilvl="1" w:tplc="97104909" w:tentative="1">
      <w:start w:val="1"/>
      <w:numFmt w:val="lowerLetter"/>
      <w:lvlText w:val="%2."/>
      <w:lvlJc w:val="left"/>
      <w:pPr>
        <w:ind w:left="1440" w:hanging="360"/>
      </w:pPr>
    </w:lvl>
    <w:lvl w:ilvl="2" w:tplc="97104909" w:tentative="1">
      <w:start w:val="1"/>
      <w:numFmt w:val="lowerRoman"/>
      <w:lvlText w:val="%3."/>
      <w:lvlJc w:val="right"/>
      <w:pPr>
        <w:ind w:left="2160" w:hanging="180"/>
      </w:pPr>
    </w:lvl>
    <w:lvl w:ilvl="3" w:tplc="97104909" w:tentative="1">
      <w:start w:val="1"/>
      <w:numFmt w:val="decimal"/>
      <w:lvlText w:val="%4."/>
      <w:lvlJc w:val="left"/>
      <w:pPr>
        <w:ind w:left="2880" w:hanging="360"/>
      </w:pPr>
    </w:lvl>
    <w:lvl w:ilvl="4" w:tplc="97104909" w:tentative="1">
      <w:start w:val="1"/>
      <w:numFmt w:val="lowerLetter"/>
      <w:lvlText w:val="%5."/>
      <w:lvlJc w:val="left"/>
      <w:pPr>
        <w:ind w:left="3600" w:hanging="360"/>
      </w:pPr>
    </w:lvl>
    <w:lvl w:ilvl="5" w:tplc="97104909" w:tentative="1">
      <w:start w:val="1"/>
      <w:numFmt w:val="lowerRoman"/>
      <w:lvlText w:val="%6."/>
      <w:lvlJc w:val="right"/>
      <w:pPr>
        <w:ind w:left="4320" w:hanging="180"/>
      </w:pPr>
    </w:lvl>
    <w:lvl w:ilvl="6" w:tplc="97104909" w:tentative="1">
      <w:start w:val="1"/>
      <w:numFmt w:val="decimal"/>
      <w:lvlText w:val="%7."/>
      <w:lvlJc w:val="left"/>
      <w:pPr>
        <w:ind w:left="5040" w:hanging="360"/>
      </w:pPr>
    </w:lvl>
    <w:lvl w:ilvl="7" w:tplc="97104909" w:tentative="1">
      <w:start w:val="1"/>
      <w:numFmt w:val="lowerLetter"/>
      <w:lvlText w:val="%8."/>
      <w:lvlJc w:val="left"/>
      <w:pPr>
        <w:ind w:left="5760" w:hanging="360"/>
      </w:pPr>
    </w:lvl>
    <w:lvl w:ilvl="8" w:tplc="97104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2">
    <w:multiLevelType w:val="hybridMultilevel"/>
    <w:lvl w:ilvl="0" w:tplc="75057477">
      <w:start w:val="1"/>
      <w:numFmt w:val="decimal"/>
      <w:lvlText w:val="%1."/>
      <w:lvlJc w:val="left"/>
      <w:pPr>
        <w:ind w:left="720" w:hanging="360"/>
      </w:pPr>
    </w:lvl>
    <w:lvl w:ilvl="1" w:tplc="75057477" w:tentative="1">
      <w:start w:val="1"/>
      <w:numFmt w:val="lowerLetter"/>
      <w:lvlText w:val="%2."/>
      <w:lvlJc w:val="left"/>
      <w:pPr>
        <w:ind w:left="1440" w:hanging="360"/>
      </w:pPr>
    </w:lvl>
    <w:lvl w:ilvl="2" w:tplc="75057477" w:tentative="1">
      <w:start w:val="1"/>
      <w:numFmt w:val="lowerRoman"/>
      <w:lvlText w:val="%3."/>
      <w:lvlJc w:val="right"/>
      <w:pPr>
        <w:ind w:left="2160" w:hanging="180"/>
      </w:pPr>
    </w:lvl>
    <w:lvl w:ilvl="3" w:tplc="75057477" w:tentative="1">
      <w:start w:val="1"/>
      <w:numFmt w:val="decimal"/>
      <w:lvlText w:val="%4."/>
      <w:lvlJc w:val="left"/>
      <w:pPr>
        <w:ind w:left="2880" w:hanging="360"/>
      </w:pPr>
    </w:lvl>
    <w:lvl w:ilvl="4" w:tplc="75057477" w:tentative="1">
      <w:start w:val="1"/>
      <w:numFmt w:val="lowerLetter"/>
      <w:lvlText w:val="%5."/>
      <w:lvlJc w:val="left"/>
      <w:pPr>
        <w:ind w:left="3600" w:hanging="360"/>
      </w:pPr>
    </w:lvl>
    <w:lvl w:ilvl="5" w:tplc="75057477" w:tentative="1">
      <w:start w:val="1"/>
      <w:numFmt w:val="lowerRoman"/>
      <w:lvlText w:val="%6."/>
      <w:lvlJc w:val="right"/>
      <w:pPr>
        <w:ind w:left="4320" w:hanging="180"/>
      </w:pPr>
    </w:lvl>
    <w:lvl w:ilvl="6" w:tplc="75057477" w:tentative="1">
      <w:start w:val="1"/>
      <w:numFmt w:val="decimal"/>
      <w:lvlText w:val="%7."/>
      <w:lvlJc w:val="left"/>
      <w:pPr>
        <w:ind w:left="5040" w:hanging="360"/>
      </w:pPr>
    </w:lvl>
    <w:lvl w:ilvl="7" w:tplc="75057477" w:tentative="1">
      <w:start w:val="1"/>
      <w:numFmt w:val="lowerLetter"/>
      <w:lvlText w:val="%8."/>
      <w:lvlJc w:val="left"/>
      <w:pPr>
        <w:ind w:left="5760" w:hanging="360"/>
      </w:pPr>
    </w:lvl>
    <w:lvl w:ilvl="8" w:tplc="7505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1">
    <w:multiLevelType w:val="hybridMultilevel"/>
    <w:lvl w:ilvl="0" w:tplc="60783253">
      <w:start w:val="1"/>
      <w:numFmt w:val="decimal"/>
      <w:lvlText w:val="%1."/>
      <w:lvlJc w:val="left"/>
      <w:pPr>
        <w:ind w:left="720" w:hanging="360"/>
      </w:pPr>
    </w:lvl>
    <w:lvl w:ilvl="1" w:tplc="60783253" w:tentative="1">
      <w:start w:val="1"/>
      <w:numFmt w:val="lowerLetter"/>
      <w:lvlText w:val="%2."/>
      <w:lvlJc w:val="left"/>
      <w:pPr>
        <w:ind w:left="1440" w:hanging="360"/>
      </w:pPr>
    </w:lvl>
    <w:lvl w:ilvl="2" w:tplc="60783253" w:tentative="1">
      <w:start w:val="1"/>
      <w:numFmt w:val="lowerRoman"/>
      <w:lvlText w:val="%3."/>
      <w:lvlJc w:val="right"/>
      <w:pPr>
        <w:ind w:left="2160" w:hanging="180"/>
      </w:pPr>
    </w:lvl>
    <w:lvl w:ilvl="3" w:tplc="60783253" w:tentative="1">
      <w:start w:val="1"/>
      <w:numFmt w:val="decimal"/>
      <w:lvlText w:val="%4."/>
      <w:lvlJc w:val="left"/>
      <w:pPr>
        <w:ind w:left="2880" w:hanging="360"/>
      </w:pPr>
    </w:lvl>
    <w:lvl w:ilvl="4" w:tplc="60783253" w:tentative="1">
      <w:start w:val="1"/>
      <w:numFmt w:val="lowerLetter"/>
      <w:lvlText w:val="%5."/>
      <w:lvlJc w:val="left"/>
      <w:pPr>
        <w:ind w:left="3600" w:hanging="360"/>
      </w:pPr>
    </w:lvl>
    <w:lvl w:ilvl="5" w:tplc="60783253" w:tentative="1">
      <w:start w:val="1"/>
      <w:numFmt w:val="lowerRoman"/>
      <w:lvlText w:val="%6."/>
      <w:lvlJc w:val="right"/>
      <w:pPr>
        <w:ind w:left="4320" w:hanging="180"/>
      </w:pPr>
    </w:lvl>
    <w:lvl w:ilvl="6" w:tplc="60783253" w:tentative="1">
      <w:start w:val="1"/>
      <w:numFmt w:val="decimal"/>
      <w:lvlText w:val="%7."/>
      <w:lvlJc w:val="left"/>
      <w:pPr>
        <w:ind w:left="5040" w:hanging="360"/>
      </w:pPr>
    </w:lvl>
    <w:lvl w:ilvl="7" w:tplc="60783253" w:tentative="1">
      <w:start w:val="1"/>
      <w:numFmt w:val="lowerLetter"/>
      <w:lvlText w:val="%8."/>
      <w:lvlJc w:val="left"/>
      <w:pPr>
        <w:ind w:left="5760" w:hanging="360"/>
      </w:pPr>
    </w:lvl>
    <w:lvl w:ilvl="8" w:tplc="6078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0">
    <w:multiLevelType w:val="hybridMultilevel"/>
    <w:lvl w:ilvl="0" w:tplc="31654194">
      <w:start w:val="1"/>
      <w:numFmt w:val="decimal"/>
      <w:lvlText w:val="%1."/>
      <w:lvlJc w:val="left"/>
      <w:pPr>
        <w:ind w:left="720" w:hanging="360"/>
      </w:pPr>
    </w:lvl>
    <w:lvl w:ilvl="1" w:tplc="31654194" w:tentative="1">
      <w:start w:val="1"/>
      <w:numFmt w:val="lowerLetter"/>
      <w:lvlText w:val="%2."/>
      <w:lvlJc w:val="left"/>
      <w:pPr>
        <w:ind w:left="1440" w:hanging="360"/>
      </w:pPr>
    </w:lvl>
    <w:lvl w:ilvl="2" w:tplc="31654194" w:tentative="1">
      <w:start w:val="1"/>
      <w:numFmt w:val="lowerRoman"/>
      <w:lvlText w:val="%3."/>
      <w:lvlJc w:val="right"/>
      <w:pPr>
        <w:ind w:left="2160" w:hanging="180"/>
      </w:pPr>
    </w:lvl>
    <w:lvl w:ilvl="3" w:tplc="31654194" w:tentative="1">
      <w:start w:val="1"/>
      <w:numFmt w:val="decimal"/>
      <w:lvlText w:val="%4."/>
      <w:lvlJc w:val="left"/>
      <w:pPr>
        <w:ind w:left="2880" w:hanging="360"/>
      </w:pPr>
    </w:lvl>
    <w:lvl w:ilvl="4" w:tplc="31654194" w:tentative="1">
      <w:start w:val="1"/>
      <w:numFmt w:val="lowerLetter"/>
      <w:lvlText w:val="%5."/>
      <w:lvlJc w:val="left"/>
      <w:pPr>
        <w:ind w:left="3600" w:hanging="360"/>
      </w:pPr>
    </w:lvl>
    <w:lvl w:ilvl="5" w:tplc="31654194" w:tentative="1">
      <w:start w:val="1"/>
      <w:numFmt w:val="lowerRoman"/>
      <w:lvlText w:val="%6."/>
      <w:lvlJc w:val="right"/>
      <w:pPr>
        <w:ind w:left="4320" w:hanging="180"/>
      </w:pPr>
    </w:lvl>
    <w:lvl w:ilvl="6" w:tplc="31654194" w:tentative="1">
      <w:start w:val="1"/>
      <w:numFmt w:val="decimal"/>
      <w:lvlText w:val="%7."/>
      <w:lvlJc w:val="left"/>
      <w:pPr>
        <w:ind w:left="5040" w:hanging="360"/>
      </w:pPr>
    </w:lvl>
    <w:lvl w:ilvl="7" w:tplc="31654194" w:tentative="1">
      <w:start w:val="1"/>
      <w:numFmt w:val="lowerLetter"/>
      <w:lvlText w:val="%8."/>
      <w:lvlJc w:val="left"/>
      <w:pPr>
        <w:ind w:left="5760" w:hanging="360"/>
      </w:pPr>
    </w:lvl>
    <w:lvl w:ilvl="8" w:tplc="31654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9">
    <w:multiLevelType w:val="hybridMultilevel"/>
    <w:lvl w:ilvl="0" w:tplc="33049821">
      <w:start w:val="1"/>
      <w:numFmt w:val="decimal"/>
      <w:lvlText w:val="%1."/>
      <w:lvlJc w:val="left"/>
      <w:pPr>
        <w:ind w:left="720" w:hanging="360"/>
      </w:pPr>
    </w:lvl>
    <w:lvl w:ilvl="1" w:tplc="33049821" w:tentative="1">
      <w:start w:val="1"/>
      <w:numFmt w:val="lowerLetter"/>
      <w:lvlText w:val="%2."/>
      <w:lvlJc w:val="left"/>
      <w:pPr>
        <w:ind w:left="1440" w:hanging="360"/>
      </w:pPr>
    </w:lvl>
    <w:lvl w:ilvl="2" w:tplc="33049821" w:tentative="1">
      <w:start w:val="1"/>
      <w:numFmt w:val="lowerRoman"/>
      <w:lvlText w:val="%3."/>
      <w:lvlJc w:val="right"/>
      <w:pPr>
        <w:ind w:left="2160" w:hanging="180"/>
      </w:pPr>
    </w:lvl>
    <w:lvl w:ilvl="3" w:tplc="33049821" w:tentative="1">
      <w:start w:val="1"/>
      <w:numFmt w:val="decimal"/>
      <w:lvlText w:val="%4."/>
      <w:lvlJc w:val="left"/>
      <w:pPr>
        <w:ind w:left="2880" w:hanging="360"/>
      </w:pPr>
    </w:lvl>
    <w:lvl w:ilvl="4" w:tplc="33049821" w:tentative="1">
      <w:start w:val="1"/>
      <w:numFmt w:val="lowerLetter"/>
      <w:lvlText w:val="%5."/>
      <w:lvlJc w:val="left"/>
      <w:pPr>
        <w:ind w:left="3600" w:hanging="360"/>
      </w:pPr>
    </w:lvl>
    <w:lvl w:ilvl="5" w:tplc="33049821" w:tentative="1">
      <w:start w:val="1"/>
      <w:numFmt w:val="lowerRoman"/>
      <w:lvlText w:val="%6."/>
      <w:lvlJc w:val="right"/>
      <w:pPr>
        <w:ind w:left="4320" w:hanging="180"/>
      </w:pPr>
    </w:lvl>
    <w:lvl w:ilvl="6" w:tplc="33049821" w:tentative="1">
      <w:start w:val="1"/>
      <w:numFmt w:val="decimal"/>
      <w:lvlText w:val="%7."/>
      <w:lvlJc w:val="left"/>
      <w:pPr>
        <w:ind w:left="5040" w:hanging="360"/>
      </w:pPr>
    </w:lvl>
    <w:lvl w:ilvl="7" w:tplc="33049821" w:tentative="1">
      <w:start w:val="1"/>
      <w:numFmt w:val="lowerLetter"/>
      <w:lvlText w:val="%8."/>
      <w:lvlJc w:val="left"/>
      <w:pPr>
        <w:ind w:left="5760" w:hanging="360"/>
      </w:pPr>
    </w:lvl>
    <w:lvl w:ilvl="8" w:tplc="3304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8">
    <w:multiLevelType w:val="hybridMultilevel"/>
    <w:lvl w:ilvl="0" w:tplc="54725141">
      <w:start w:val="1"/>
      <w:numFmt w:val="decimal"/>
      <w:lvlText w:val="%1."/>
      <w:lvlJc w:val="left"/>
      <w:pPr>
        <w:ind w:left="720" w:hanging="360"/>
      </w:pPr>
    </w:lvl>
    <w:lvl w:ilvl="1" w:tplc="54725141" w:tentative="1">
      <w:start w:val="1"/>
      <w:numFmt w:val="lowerLetter"/>
      <w:lvlText w:val="%2."/>
      <w:lvlJc w:val="left"/>
      <w:pPr>
        <w:ind w:left="1440" w:hanging="360"/>
      </w:pPr>
    </w:lvl>
    <w:lvl w:ilvl="2" w:tplc="54725141" w:tentative="1">
      <w:start w:val="1"/>
      <w:numFmt w:val="lowerRoman"/>
      <w:lvlText w:val="%3."/>
      <w:lvlJc w:val="right"/>
      <w:pPr>
        <w:ind w:left="2160" w:hanging="180"/>
      </w:pPr>
    </w:lvl>
    <w:lvl w:ilvl="3" w:tplc="54725141" w:tentative="1">
      <w:start w:val="1"/>
      <w:numFmt w:val="decimal"/>
      <w:lvlText w:val="%4."/>
      <w:lvlJc w:val="left"/>
      <w:pPr>
        <w:ind w:left="2880" w:hanging="360"/>
      </w:pPr>
    </w:lvl>
    <w:lvl w:ilvl="4" w:tplc="54725141" w:tentative="1">
      <w:start w:val="1"/>
      <w:numFmt w:val="lowerLetter"/>
      <w:lvlText w:val="%5."/>
      <w:lvlJc w:val="left"/>
      <w:pPr>
        <w:ind w:left="3600" w:hanging="360"/>
      </w:pPr>
    </w:lvl>
    <w:lvl w:ilvl="5" w:tplc="54725141" w:tentative="1">
      <w:start w:val="1"/>
      <w:numFmt w:val="lowerRoman"/>
      <w:lvlText w:val="%6."/>
      <w:lvlJc w:val="right"/>
      <w:pPr>
        <w:ind w:left="4320" w:hanging="180"/>
      </w:pPr>
    </w:lvl>
    <w:lvl w:ilvl="6" w:tplc="54725141" w:tentative="1">
      <w:start w:val="1"/>
      <w:numFmt w:val="decimal"/>
      <w:lvlText w:val="%7."/>
      <w:lvlJc w:val="left"/>
      <w:pPr>
        <w:ind w:left="5040" w:hanging="360"/>
      </w:pPr>
    </w:lvl>
    <w:lvl w:ilvl="7" w:tplc="54725141" w:tentative="1">
      <w:start w:val="1"/>
      <w:numFmt w:val="lowerLetter"/>
      <w:lvlText w:val="%8."/>
      <w:lvlJc w:val="left"/>
      <w:pPr>
        <w:ind w:left="5760" w:hanging="360"/>
      </w:pPr>
    </w:lvl>
    <w:lvl w:ilvl="8" w:tplc="5472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7">
    <w:multiLevelType w:val="hybridMultilevel"/>
    <w:lvl w:ilvl="0" w:tplc="20440802">
      <w:start w:val="1"/>
      <w:numFmt w:val="decimal"/>
      <w:lvlText w:val="%1."/>
      <w:lvlJc w:val="left"/>
      <w:pPr>
        <w:ind w:left="720" w:hanging="360"/>
      </w:pPr>
    </w:lvl>
    <w:lvl w:ilvl="1" w:tplc="20440802" w:tentative="1">
      <w:start w:val="1"/>
      <w:numFmt w:val="lowerLetter"/>
      <w:lvlText w:val="%2."/>
      <w:lvlJc w:val="left"/>
      <w:pPr>
        <w:ind w:left="1440" w:hanging="360"/>
      </w:pPr>
    </w:lvl>
    <w:lvl w:ilvl="2" w:tplc="20440802" w:tentative="1">
      <w:start w:val="1"/>
      <w:numFmt w:val="lowerRoman"/>
      <w:lvlText w:val="%3."/>
      <w:lvlJc w:val="right"/>
      <w:pPr>
        <w:ind w:left="2160" w:hanging="180"/>
      </w:pPr>
    </w:lvl>
    <w:lvl w:ilvl="3" w:tplc="20440802" w:tentative="1">
      <w:start w:val="1"/>
      <w:numFmt w:val="decimal"/>
      <w:lvlText w:val="%4."/>
      <w:lvlJc w:val="left"/>
      <w:pPr>
        <w:ind w:left="2880" w:hanging="360"/>
      </w:pPr>
    </w:lvl>
    <w:lvl w:ilvl="4" w:tplc="20440802" w:tentative="1">
      <w:start w:val="1"/>
      <w:numFmt w:val="lowerLetter"/>
      <w:lvlText w:val="%5."/>
      <w:lvlJc w:val="left"/>
      <w:pPr>
        <w:ind w:left="3600" w:hanging="360"/>
      </w:pPr>
    </w:lvl>
    <w:lvl w:ilvl="5" w:tplc="20440802" w:tentative="1">
      <w:start w:val="1"/>
      <w:numFmt w:val="lowerRoman"/>
      <w:lvlText w:val="%6."/>
      <w:lvlJc w:val="right"/>
      <w:pPr>
        <w:ind w:left="4320" w:hanging="180"/>
      </w:pPr>
    </w:lvl>
    <w:lvl w:ilvl="6" w:tplc="20440802" w:tentative="1">
      <w:start w:val="1"/>
      <w:numFmt w:val="decimal"/>
      <w:lvlText w:val="%7."/>
      <w:lvlJc w:val="left"/>
      <w:pPr>
        <w:ind w:left="5040" w:hanging="360"/>
      </w:pPr>
    </w:lvl>
    <w:lvl w:ilvl="7" w:tplc="20440802" w:tentative="1">
      <w:start w:val="1"/>
      <w:numFmt w:val="lowerLetter"/>
      <w:lvlText w:val="%8."/>
      <w:lvlJc w:val="left"/>
      <w:pPr>
        <w:ind w:left="5760" w:hanging="360"/>
      </w:pPr>
    </w:lvl>
    <w:lvl w:ilvl="8" w:tplc="2044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6">
    <w:multiLevelType w:val="hybridMultilevel"/>
    <w:lvl w:ilvl="0" w:tplc="91752004">
      <w:start w:val="1"/>
      <w:numFmt w:val="decimal"/>
      <w:lvlText w:val="%1."/>
      <w:lvlJc w:val="left"/>
      <w:pPr>
        <w:ind w:left="720" w:hanging="360"/>
      </w:pPr>
    </w:lvl>
    <w:lvl w:ilvl="1" w:tplc="91752004" w:tentative="1">
      <w:start w:val="1"/>
      <w:numFmt w:val="lowerLetter"/>
      <w:lvlText w:val="%2."/>
      <w:lvlJc w:val="left"/>
      <w:pPr>
        <w:ind w:left="1440" w:hanging="360"/>
      </w:pPr>
    </w:lvl>
    <w:lvl w:ilvl="2" w:tplc="91752004" w:tentative="1">
      <w:start w:val="1"/>
      <w:numFmt w:val="lowerRoman"/>
      <w:lvlText w:val="%3."/>
      <w:lvlJc w:val="right"/>
      <w:pPr>
        <w:ind w:left="2160" w:hanging="180"/>
      </w:pPr>
    </w:lvl>
    <w:lvl w:ilvl="3" w:tplc="91752004" w:tentative="1">
      <w:start w:val="1"/>
      <w:numFmt w:val="decimal"/>
      <w:lvlText w:val="%4."/>
      <w:lvlJc w:val="left"/>
      <w:pPr>
        <w:ind w:left="2880" w:hanging="360"/>
      </w:pPr>
    </w:lvl>
    <w:lvl w:ilvl="4" w:tplc="91752004" w:tentative="1">
      <w:start w:val="1"/>
      <w:numFmt w:val="lowerLetter"/>
      <w:lvlText w:val="%5."/>
      <w:lvlJc w:val="left"/>
      <w:pPr>
        <w:ind w:left="3600" w:hanging="360"/>
      </w:pPr>
    </w:lvl>
    <w:lvl w:ilvl="5" w:tplc="91752004" w:tentative="1">
      <w:start w:val="1"/>
      <w:numFmt w:val="lowerRoman"/>
      <w:lvlText w:val="%6."/>
      <w:lvlJc w:val="right"/>
      <w:pPr>
        <w:ind w:left="4320" w:hanging="180"/>
      </w:pPr>
    </w:lvl>
    <w:lvl w:ilvl="6" w:tplc="91752004" w:tentative="1">
      <w:start w:val="1"/>
      <w:numFmt w:val="decimal"/>
      <w:lvlText w:val="%7."/>
      <w:lvlJc w:val="left"/>
      <w:pPr>
        <w:ind w:left="5040" w:hanging="360"/>
      </w:pPr>
    </w:lvl>
    <w:lvl w:ilvl="7" w:tplc="91752004" w:tentative="1">
      <w:start w:val="1"/>
      <w:numFmt w:val="lowerLetter"/>
      <w:lvlText w:val="%8."/>
      <w:lvlJc w:val="left"/>
      <w:pPr>
        <w:ind w:left="5760" w:hanging="360"/>
      </w:pPr>
    </w:lvl>
    <w:lvl w:ilvl="8" w:tplc="9175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5">
    <w:multiLevelType w:val="hybridMultilevel"/>
    <w:lvl w:ilvl="0" w:tplc="96051554">
      <w:start w:val="1"/>
      <w:numFmt w:val="decimal"/>
      <w:lvlText w:val="%1."/>
      <w:lvlJc w:val="left"/>
      <w:pPr>
        <w:ind w:left="720" w:hanging="360"/>
      </w:pPr>
    </w:lvl>
    <w:lvl w:ilvl="1" w:tplc="96051554" w:tentative="1">
      <w:start w:val="1"/>
      <w:numFmt w:val="lowerLetter"/>
      <w:lvlText w:val="%2."/>
      <w:lvlJc w:val="left"/>
      <w:pPr>
        <w:ind w:left="1440" w:hanging="360"/>
      </w:pPr>
    </w:lvl>
    <w:lvl w:ilvl="2" w:tplc="96051554" w:tentative="1">
      <w:start w:val="1"/>
      <w:numFmt w:val="lowerRoman"/>
      <w:lvlText w:val="%3."/>
      <w:lvlJc w:val="right"/>
      <w:pPr>
        <w:ind w:left="2160" w:hanging="180"/>
      </w:pPr>
    </w:lvl>
    <w:lvl w:ilvl="3" w:tplc="96051554" w:tentative="1">
      <w:start w:val="1"/>
      <w:numFmt w:val="decimal"/>
      <w:lvlText w:val="%4."/>
      <w:lvlJc w:val="left"/>
      <w:pPr>
        <w:ind w:left="2880" w:hanging="360"/>
      </w:pPr>
    </w:lvl>
    <w:lvl w:ilvl="4" w:tplc="96051554" w:tentative="1">
      <w:start w:val="1"/>
      <w:numFmt w:val="lowerLetter"/>
      <w:lvlText w:val="%5."/>
      <w:lvlJc w:val="left"/>
      <w:pPr>
        <w:ind w:left="3600" w:hanging="360"/>
      </w:pPr>
    </w:lvl>
    <w:lvl w:ilvl="5" w:tplc="96051554" w:tentative="1">
      <w:start w:val="1"/>
      <w:numFmt w:val="lowerRoman"/>
      <w:lvlText w:val="%6."/>
      <w:lvlJc w:val="right"/>
      <w:pPr>
        <w:ind w:left="4320" w:hanging="180"/>
      </w:pPr>
    </w:lvl>
    <w:lvl w:ilvl="6" w:tplc="96051554" w:tentative="1">
      <w:start w:val="1"/>
      <w:numFmt w:val="decimal"/>
      <w:lvlText w:val="%7."/>
      <w:lvlJc w:val="left"/>
      <w:pPr>
        <w:ind w:left="5040" w:hanging="360"/>
      </w:pPr>
    </w:lvl>
    <w:lvl w:ilvl="7" w:tplc="96051554" w:tentative="1">
      <w:start w:val="1"/>
      <w:numFmt w:val="lowerLetter"/>
      <w:lvlText w:val="%8."/>
      <w:lvlJc w:val="left"/>
      <w:pPr>
        <w:ind w:left="5760" w:hanging="360"/>
      </w:pPr>
    </w:lvl>
    <w:lvl w:ilvl="8" w:tplc="9605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4">
    <w:multiLevelType w:val="hybridMultilevel"/>
    <w:lvl w:ilvl="0" w:tplc="68898680">
      <w:start w:val="1"/>
      <w:numFmt w:val="decimal"/>
      <w:lvlText w:val="%1."/>
      <w:lvlJc w:val="left"/>
      <w:pPr>
        <w:ind w:left="720" w:hanging="360"/>
      </w:pPr>
    </w:lvl>
    <w:lvl w:ilvl="1" w:tplc="68898680" w:tentative="1">
      <w:start w:val="1"/>
      <w:numFmt w:val="lowerLetter"/>
      <w:lvlText w:val="%2."/>
      <w:lvlJc w:val="left"/>
      <w:pPr>
        <w:ind w:left="1440" w:hanging="360"/>
      </w:pPr>
    </w:lvl>
    <w:lvl w:ilvl="2" w:tplc="68898680" w:tentative="1">
      <w:start w:val="1"/>
      <w:numFmt w:val="lowerRoman"/>
      <w:lvlText w:val="%3."/>
      <w:lvlJc w:val="right"/>
      <w:pPr>
        <w:ind w:left="2160" w:hanging="180"/>
      </w:pPr>
    </w:lvl>
    <w:lvl w:ilvl="3" w:tplc="68898680" w:tentative="1">
      <w:start w:val="1"/>
      <w:numFmt w:val="decimal"/>
      <w:lvlText w:val="%4."/>
      <w:lvlJc w:val="left"/>
      <w:pPr>
        <w:ind w:left="2880" w:hanging="360"/>
      </w:pPr>
    </w:lvl>
    <w:lvl w:ilvl="4" w:tplc="68898680" w:tentative="1">
      <w:start w:val="1"/>
      <w:numFmt w:val="lowerLetter"/>
      <w:lvlText w:val="%5."/>
      <w:lvlJc w:val="left"/>
      <w:pPr>
        <w:ind w:left="3600" w:hanging="360"/>
      </w:pPr>
    </w:lvl>
    <w:lvl w:ilvl="5" w:tplc="68898680" w:tentative="1">
      <w:start w:val="1"/>
      <w:numFmt w:val="lowerRoman"/>
      <w:lvlText w:val="%6."/>
      <w:lvlJc w:val="right"/>
      <w:pPr>
        <w:ind w:left="4320" w:hanging="180"/>
      </w:pPr>
    </w:lvl>
    <w:lvl w:ilvl="6" w:tplc="68898680" w:tentative="1">
      <w:start w:val="1"/>
      <w:numFmt w:val="decimal"/>
      <w:lvlText w:val="%7."/>
      <w:lvlJc w:val="left"/>
      <w:pPr>
        <w:ind w:left="5040" w:hanging="360"/>
      </w:pPr>
    </w:lvl>
    <w:lvl w:ilvl="7" w:tplc="68898680" w:tentative="1">
      <w:start w:val="1"/>
      <w:numFmt w:val="lowerLetter"/>
      <w:lvlText w:val="%8."/>
      <w:lvlJc w:val="left"/>
      <w:pPr>
        <w:ind w:left="5760" w:hanging="360"/>
      </w:pPr>
    </w:lvl>
    <w:lvl w:ilvl="8" w:tplc="6889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3">
    <w:multiLevelType w:val="hybridMultilevel"/>
    <w:lvl w:ilvl="0" w:tplc="89577388">
      <w:start w:val="1"/>
      <w:numFmt w:val="decimal"/>
      <w:lvlText w:val="%1."/>
      <w:lvlJc w:val="left"/>
      <w:pPr>
        <w:ind w:left="720" w:hanging="360"/>
      </w:pPr>
    </w:lvl>
    <w:lvl w:ilvl="1" w:tplc="89577388" w:tentative="1">
      <w:start w:val="1"/>
      <w:numFmt w:val="lowerLetter"/>
      <w:lvlText w:val="%2."/>
      <w:lvlJc w:val="left"/>
      <w:pPr>
        <w:ind w:left="1440" w:hanging="360"/>
      </w:pPr>
    </w:lvl>
    <w:lvl w:ilvl="2" w:tplc="89577388" w:tentative="1">
      <w:start w:val="1"/>
      <w:numFmt w:val="lowerRoman"/>
      <w:lvlText w:val="%3."/>
      <w:lvlJc w:val="right"/>
      <w:pPr>
        <w:ind w:left="2160" w:hanging="180"/>
      </w:pPr>
    </w:lvl>
    <w:lvl w:ilvl="3" w:tplc="89577388" w:tentative="1">
      <w:start w:val="1"/>
      <w:numFmt w:val="decimal"/>
      <w:lvlText w:val="%4."/>
      <w:lvlJc w:val="left"/>
      <w:pPr>
        <w:ind w:left="2880" w:hanging="360"/>
      </w:pPr>
    </w:lvl>
    <w:lvl w:ilvl="4" w:tplc="89577388" w:tentative="1">
      <w:start w:val="1"/>
      <w:numFmt w:val="lowerLetter"/>
      <w:lvlText w:val="%5."/>
      <w:lvlJc w:val="left"/>
      <w:pPr>
        <w:ind w:left="3600" w:hanging="360"/>
      </w:pPr>
    </w:lvl>
    <w:lvl w:ilvl="5" w:tplc="89577388" w:tentative="1">
      <w:start w:val="1"/>
      <w:numFmt w:val="lowerRoman"/>
      <w:lvlText w:val="%6."/>
      <w:lvlJc w:val="right"/>
      <w:pPr>
        <w:ind w:left="4320" w:hanging="180"/>
      </w:pPr>
    </w:lvl>
    <w:lvl w:ilvl="6" w:tplc="89577388" w:tentative="1">
      <w:start w:val="1"/>
      <w:numFmt w:val="decimal"/>
      <w:lvlText w:val="%7."/>
      <w:lvlJc w:val="left"/>
      <w:pPr>
        <w:ind w:left="5040" w:hanging="360"/>
      </w:pPr>
    </w:lvl>
    <w:lvl w:ilvl="7" w:tplc="89577388" w:tentative="1">
      <w:start w:val="1"/>
      <w:numFmt w:val="lowerLetter"/>
      <w:lvlText w:val="%8."/>
      <w:lvlJc w:val="left"/>
      <w:pPr>
        <w:ind w:left="5760" w:hanging="360"/>
      </w:pPr>
    </w:lvl>
    <w:lvl w:ilvl="8" w:tplc="8957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2">
    <w:multiLevelType w:val="hybridMultilevel"/>
    <w:lvl w:ilvl="0" w:tplc="82456763">
      <w:start w:val="1"/>
      <w:numFmt w:val="decimal"/>
      <w:lvlText w:val="%1."/>
      <w:lvlJc w:val="left"/>
      <w:pPr>
        <w:ind w:left="720" w:hanging="360"/>
      </w:pPr>
    </w:lvl>
    <w:lvl w:ilvl="1" w:tplc="82456763" w:tentative="1">
      <w:start w:val="1"/>
      <w:numFmt w:val="lowerLetter"/>
      <w:lvlText w:val="%2."/>
      <w:lvlJc w:val="left"/>
      <w:pPr>
        <w:ind w:left="1440" w:hanging="360"/>
      </w:pPr>
    </w:lvl>
    <w:lvl w:ilvl="2" w:tplc="82456763" w:tentative="1">
      <w:start w:val="1"/>
      <w:numFmt w:val="lowerRoman"/>
      <w:lvlText w:val="%3."/>
      <w:lvlJc w:val="right"/>
      <w:pPr>
        <w:ind w:left="2160" w:hanging="180"/>
      </w:pPr>
    </w:lvl>
    <w:lvl w:ilvl="3" w:tplc="82456763" w:tentative="1">
      <w:start w:val="1"/>
      <w:numFmt w:val="decimal"/>
      <w:lvlText w:val="%4."/>
      <w:lvlJc w:val="left"/>
      <w:pPr>
        <w:ind w:left="2880" w:hanging="360"/>
      </w:pPr>
    </w:lvl>
    <w:lvl w:ilvl="4" w:tplc="82456763" w:tentative="1">
      <w:start w:val="1"/>
      <w:numFmt w:val="lowerLetter"/>
      <w:lvlText w:val="%5."/>
      <w:lvlJc w:val="left"/>
      <w:pPr>
        <w:ind w:left="3600" w:hanging="360"/>
      </w:pPr>
    </w:lvl>
    <w:lvl w:ilvl="5" w:tplc="82456763" w:tentative="1">
      <w:start w:val="1"/>
      <w:numFmt w:val="lowerRoman"/>
      <w:lvlText w:val="%6."/>
      <w:lvlJc w:val="right"/>
      <w:pPr>
        <w:ind w:left="4320" w:hanging="180"/>
      </w:pPr>
    </w:lvl>
    <w:lvl w:ilvl="6" w:tplc="82456763" w:tentative="1">
      <w:start w:val="1"/>
      <w:numFmt w:val="decimal"/>
      <w:lvlText w:val="%7."/>
      <w:lvlJc w:val="left"/>
      <w:pPr>
        <w:ind w:left="5040" w:hanging="360"/>
      </w:pPr>
    </w:lvl>
    <w:lvl w:ilvl="7" w:tplc="82456763" w:tentative="1">
      <w:start w:val="1"/>
      <w:numFmt w:val="lowerLetter"/>
      <w:lvlText w:val="%8."/>
      <w:lvlJc w:val="left"/>
      <w:pPr>
        <w:ind w:left="5760" w:hanging="360"/>
      </w:pPr>
    </w:lvl>
    <w:lvl w:ilvl="8" w:tplc="8245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1">
    <w:multiLevelType w:val="hybridMultilevel"/>
    <w:lvl w:ilvl="0" w:tplc="22919796">
      <w:start w:val="1"/>
      <w:numFmt w:val="decimal"/>
      <w:lvlText w:val="%1."/>
      <w:lvlJc w:val="left"/>
      <w:pPr>
        <w:ind w:left="720" w:hanging="360"/>
      </w:pPr>
    </w:lvl>
    <w:lvl w:ilvl="1" w:tplc="22919796" w:tentative="1">
      <w:start w:val="1"/>
      <w:numFmt w:val="lowerLetter"/>
      <w:lvlText w:val="%2."/>
      <w:lvlJc w:val="left"/>
      <w:pPr>
        <w:ind w:left="1440" w:hanging="360"/>
      </w:pPr>
    </w:lvl>
    <w:lvl w:ilvl="2" w:tplc="22919796" w:tentative="1">
      <w:start w:val="1"/>
      <w:numFmt w:val="lowerRoman"/>
      <w:lvlText w:val="%3."/>
      <w:lvlJc w:val="right"/>
      <w:pPr>
        <w:ind w:left="2160" w:hanging="180"/>
      </w:pPr>
    </w:lvl>
    <w:lvl w:ilvl="3" w:tplc="22919796" w:tentative="1">
      <w:start w:val="1"/>
      <w:numFmt w:val="decimal"/>
      <w:lvlText w:val="%4."/>
      <w:lvlJc w:val="left"/>
      <w:pPr>
        <w:ind w:left="2880" w:hanging="360"/>
      </w:pPr>
    </w:lvl>
    <w:lvl w:ilvl="4" w:tplc="22919796" w:tentative="1">
      <w:start w:val="1"/>
      <w:numFmt w:val="lowerLetter"/>
      <w:lvlText w:val="%5."/>
      <w:lvlJc w:val="left"/>
      <w:pPr>
        <w:ind w:left="3600" w:hanging="360"/>
      </w:pPr>
    </w:lvl>
    <w:lvl w:ilvl="5" w:tplc="22919796" w:tentative="1">
      <w:start w:val="1"/>
      <w:numFmt w:val="lowerRoman"/>
      <w:lvlText w:val="%6."/>
      <w:lvlJc w:val="right"/>
      <w:pPr>
        <w:ind w:left="4320" w:hanging="180"/>
      </w:pPr>
    </w:lvl>
    <w:lvl w:ilvl="6" w:tplc="22919796" w:tentative="1">
      <w:start w:val="1"/>
      <w:numFmt w:val="decimal"/>
      <w:lvlText w:val="%7."/>
      <w:lvlJc w:val="left"/>
      <w:pPr>
        <w:ind w:left="5040" w:hanging="360"/>
      </w:pPr>
    </w:lvl>
    <w:lvl w:ilvl="7" w:tplc="22919796" w:tentative="1">
      <w:start w:val="1"/>
      <w:numFmt w:val="lowerLetter"/>
      <w:lvlText w:val="%8."/>
      <w:lvlJc w:val="left"/>
      <w:pPr>
        <w:ind w:left="5760" w:hanging="360"/>
      </w:pPr>
    </w:lvl>
    <w:lvl w:ilvl="8" w:tplc="22919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0">
    <w:multiLevelType w:val="hybridMultilevel"/>
    <w:lvl w:ilvl="0" w:tplc="17578742">
      <w:start w:val="1"/>
      <w:numFmt w:val="decimal"/>
      <w:lvlText w:val="%1."/>
      <w:lvlJc w:val="left"/>
      <w:pPr>
        <w:ind w:left="720" w:hanging="360"/>
      </w:pPr>
    </w:lvl>
    <w:lvl w:ilvl="1" w:tplc="17578742" w:tentative="1">
      <w:start w:val="1"/>
      <w:numFmt w:val="lowerLetter"/>
      <w:lvlText w:val="%2."/>
      <w:lvlJc w:val="left"/>
      <w:pPr>
        <w:ind w:left="1440" w:hanging="360"/>
      </w:pPr>
    </w:lvl>
    <w:lvl w:ilvl="2" w:tplc="17578742" w:tentative="1">
      <w:start w:val="1"/>
      <w:numFmt w:val="lowerRoman"/>
      <w:lvlText w:val="%3."/>
      <w:lvlJc w:val="right"/>
      <w:pPr>
        <w:ind w:left="2160" w:hanging="180"/>
      </w:pPr>
    </w:lvl>
    <w:lvl w:ilvl="3" w:tplc="17578742" w:tentative="1">
      <w:start w:val="1"/>
      <w:numFmt w:val="decimal"/>
      <w:lvlText w:val="%4."/>
      <w:lvlJc w:val="left"/>
      <w:pPr>
        <w:ind w:left="2880" w:hanging="360"/>
      </w:pPr>
    </w:lvl>
    <w:lvl w:ilvl="4" w:tplc="17578742" w:tentative="1">
      <w:start w:val="1"/>
      <w:numFmt w:val="lowerLetter"/>
      <w:lvlText w:val="%5."/>
      <w:lvlJc w:val="left"/>
      <w:pPr>
        <w:ind w:left="3600" w:hanging="360"/>
      </w:pPr>
    </w:lvl>
    <w:lvl w:ilvl="5" w:tplc="17578742" w:tentative="1">
      <w:start w:val="1"/>
      <w:numFmt w:val="lowerRoman"/>
      <w:lvlText w:val="%6."/>
      <w:lvlJc w:val="right"/>
      <w:pPr>
        <w:ind w:left="4320" w:hanging="180"/>
      </w:pPr>
    </w:lvl>
    <w:lvl w:ilvl="6" w:tplc="17578742" w:tentative="1">
      <w:start w:val="1"/>
      <w:numFmt w:val="decimal"/>
      <w:lvlText w:val="%7."/>
      <w:lvlJc w:val="left"/>
      <w:pPr>
        <w:ind w:left="5040" w:hanging="360"/>
      </w:pPr>
    </w:lvl>
    <w:lvl w:ilvl="7" w:tplc="17578742" w:tentative="1">
      <w:start w:val="1"/>
      <w:numFmt w:val="lowerLetter"/>
      <w:lvlText w:val="%8."/>
      <w:lvlJc w:val="left"/>
      <w:pPr>
        <w:ind w:left="5760" w:hanging="360"/>
      </w:pPr>
    </w:lvl>
    <w:lvl w:ilvl="8" w:tplc="17578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9">
    <w:multiLevelType w:val="hybridMultilevel"/>
    <w:lvl w:ilvl="0" w:tplc="84333269">
      <w:start w:val="1"/>
      <w:numFmt w:val="decimal"/>
      <w:lvlText w:val="%1."/>
      <w:lvlJc w:val="left"/>
      <w:pPr>
        <w:ind w:left="720" w:hanging="360"/>
      </w:pPr>
    </w:lvl>
    <w:lvl w:ilvl="1" w:tplc="84333269" w:tentative="1">
      <w:start w:val="1"/>
      <w:numFmt w:val="lowerLetter"/>
      <w:lvlText w:val="%2."/>
      <w:lvlJc w:val="left"/>
      <w:pPr>
        <w:ind w:left="1440" w:hanging="360"/>
      </w:pPr>
    </w:lvl>
    <w:lvl w:ilvl="2" w:tplc="84333269" w:tentative="1">
      <w:start w:val="1"/>
      <w:numFmt w:val="lowerRoman"/>
      <w:lvlText w:val="%3."/>
      <w:lvlJc w:val="right"/>
      <w:pPr>
        <w:ind w:left="2160" w:hanging="180"/>
      </w:pPr>
    </w:lvl>
    <w:lvl w:ilvl="3" w:tplc="84333269" w:tentative="1">
      <w:start w:val="1"/>
      <w:numFmt w:val="decimal"/>
      <w:lvlText w:val="%4."/>
      <w:lvlJc w:val="left"/>
      <w:pPr>
        <w:ind w:left="2880" w:hanging="360"/>
      </w:pPr>
    </w:lvl>
    <w:lvl w:ilvl="4" w:tplc="84333269" w:tentative="1">
      <w:start w:val="1"/>
      <w:numFmt w:val="lowerLetter"/>
      <w:lvlText w:val="%5."/>
      <w:lvlJc w:val="left"/>
      <w:pPr>
        <w:ind w:left="3600" w:hanging="360"/>
      </w:pPr>
    </w:lvl>
    <w:lvl w:ilvl="5" w:tplc="84333269" w:tentative="1">
      <w:start w:val="1"/>
      <w:numFmt w:val="lowerRoman"/>
      <w:lvlText w:val="%6."/>
      <w:lvlJc w:val="right"/>
      <w:pPr>
        <w:ind w:left="4320" w:hanging="180"/>
      </w:pPr>
    </w:lvl>
    <w:lvl w:ilvl="6" w:tplc="84333269" w:tentative="1">
      <w:start w:val="1"/>
      <w:numFmt w:val="decimal"/>
      <w:lvlText w:val="%7."/>
      <w:lvlJc w:val="left"/>
      <w:pPr>
        <w:ind w:left="5040" w:hanging="360"/>
      </w:pPr>
    </w:lvl>
    <w:lvl w:ilvl="7" w:tplc="84333269" w:tentative="1">
      <w:start w:val="1"/>
      <w:numFmt w:val="lowerLetter"/>
      <w:lvlText w:val="%8."/>
      <w:lvlJc w:val="left"/>
      <w:pPr>
        <w:ind w:left="5760" w:hanging="360"/>
      </w:pPr>
    </w:lvl>
    <w:lvl w:ilvl="8" w:tplc="84333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8">
    <w:multiLevelType w:val="hybridMultilevel"/>
    <w:lvl w:ilvl="0" w:tplc="59361696">
      <w:start w:val="1"/>
      <w:numFmt w:val="decimal"/>
      <w:lvlText w:val="%1."/>
      <w:lvlJc w:val="left"/>
      <w:pPr>
        <w:ind w:left="720" w:hanging="360"/>
      </w:pPr>
    </w:lvl>
    <w:lvl w:ilvl="1" w:tplc="59361696" w:tentative="1">
      <w:start w:val="1"/>
      <w:numFmt w:val="lowerLetter"/>
      <w:lvlText w:val="%2."/>
      <w:lvlJc w:val="left"/>
      <w:pPr>
        <w:ind w:left="1440" w:hanging="360"/>
      </w:pPr>
    </w:lvl>
    <w:lvl w:ilvl="2" w:tplc="59361696" w:tentative="1">
      <w:start w:val="1"/>
      <w:numFmt w:val="lowerRoman"/>
      <w:lvlText w:val="%3."/>
      <w:lvlJc w:val="right"/>
      <w:pPr>
        <w:ind w:left="2160" w:hanging="180"/>
      </w:pPr>
    </w:lvl>
    <w:lvl w:ilvl="3" w:tplc="59361696" w:tentative="1">
      <w:start w:val="1"/>
      <w:numFmt w:val="decimal"/>
      <w:lvlText w:val="%4."/>
      <w:lvlJc w:val="left"/>
      <w:pPr>
        <w:ind w:left="2880" w:hanging="360"/>
      </w:pPr>
    </w:lvl>
    <w:lvl w:ilvl="4" w:tplc="59361696" w:tentative="1">
      <w:start w:val="1"/>
      <w:numFmt w:val="lowerLetter"/>
      <w:lvlText w:val="%5."/>
      <w:lvlJc w:val="left"/>
      <w:pPr>
        <w:ind w:left="3600" w:hanging="360"/>
      </w:pPr>
    </w:lvl>
    <w:lvl w:ilvl="5" w:tplc="59361696" w:tentative="1">
      <w:start w:val="1"/>
      <w:numFmt w:val="lowerRoman"/>
      <w:lvlText w:val="%6."/>
      <w:lvlJc w:val="right"/>
      <w:pPr>
        <w:ind w:left="4320" w:hanging="180"/>
      </w:pPr>
    </w:lvl>
    <w:lvl w:ilvl="6" w:tplc="59361696" w:tentative="1">
      <w:start w:val="1"/>
      <w:numFmt w:val="decimal"/>
      <w:lvlText w:val="%7."/>
      <w:lvlJc w:val="left"/>
      <w:pPr>
        <w:ind w:left="5040" w:hanging="360"/>
      </w:pPr>
    </w:lvl>
    <w:lvl w:ilvl="7" w:tplc="59361696" w:tentative="1">
      <w:start w:val="1"/>
      <w:numFmt w:val="lowerLetter"/>
      <w:lvlText w:val="%8."/>
      <w:lvlJc w:val="left"/>
      <w:pPr>
        <w:ind w:left="5760" w:hanging="360"/>
      </w:pPr>
    </w:lvl>
    <w:lvl w:ilvl="8" w:tplc="59361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7">
    <w:multiLevelType w:val="hybridMultilevel"/>
    <w:lvl w:ilvl="0" w:tplc="27713339">
      <w:start w:val="1"/>
      <w:numFmt w:val="decimal"/>
      <w:lvlText w:val="%1."/>
      <w:lvlJc w:val="left"/>
      <w:pPr>
        <w:ind w:left="720" w:hanging="360"/>
      </w:pPr>
    </w:lvl>
    <w:lvl w:ilvl="1" w:tplc="27713339" w:tentative="1">
      <w:start w:val="1"/>
      <w:numFmt w:val="lowerLetter"/>
      <w:lvlText w:val="%2."/>
      <w:lvlJc w:val="left"/>
      <w:pPr>
        <w:ind w:left="1440" w:hanging="360"/>
      </w:pPr>
    </w:lvl>
    <w:lvl w:ilvl="2" w:tplc="27713339" w:tentative="1">
      <w:start w:val="1"/>
      <w:numFmt w:val="lowerRoman"/>
      <w:lvlText w:val="%3."/>
      <w:lvlJc w:val="right"/>
      <w:pPr>
        <w:ind w:left="2160" w:hanging="180"/>
      </w:pPr>
    </w:lvl>
    <w:lvl w:ilvl="3" w:tplc="27713339" w:tentative="1">
      <w:start w:val="1"/>
      <w:numFmt w:val="decimal"/>
      <w:lvlText w:val="%4."/>
      <w:lvlJc w:val="left"/>
      <w:pPr>
        <w:ind w:left="2880" w:hanging="360"/>
      </w:pPr>
    </w:lvl>
    <w:lvl w:ilvl="4" w:tplc="27713339" w:tentative="1">
      <w:start w:val="1"/>
      <w:numFmt w:val="lowerLetter"/>
      <w:lvlText w:val="%5."/>
      <w:lvlJc w:val="left"/>
      <w:pPr>
        <w:ind w:left="3600" w:hanging="360"/>
      </w:pPr>
    </w:lvl>
    <w:lvl w:ilvl="5" w:tplc="27713339" w:tentative="1">
      <w:start w:val="1"/>
      <w:numFmt w:val="lowerRoman"/>
      <w:lvlText w:val="%6."/>
      <w:lvlJc w:val="right"/>
      <w:pPr>
        <w:ind w:left="4320" w:hanging="180"/>
      </w:pPr>
    </w:lvl>
    <w:lvl w:ilvl="6" w:tplc="27713339" w:tentative="1">
      <w:start w:val="1"/>
      <w:numFmt w:val="decimal"/>
      <w:lvlText w:val="%7."/>
      <w:lvlJc w:val="left"/>
      <w:pPr>
        <w:ind w:left="5040" w:hanging="360"/>
      </w:pPr>
    </w:lvl>
    <w:lvl w:ilvl="7" w:tplc="27713339" w:tentative="1">
      <w:start w:val="1"/>
      <w:numFmt w:val="lowerLetter"/>
      <w:lvlText w:val="%8."/>
      <w:lvlJc w:val="left"/>
      <w:pPr>
        <w:ind w:left="5760" w:hanging="360"/>
      </w:pPr>
    </w:lvl>
    <w:lvl w:ilvl="8" w:tplc="2771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6">
    <w:multiLevelType w:val="hybridMultilevel"/>
    <w:lvl w:ilvl="0" w:tplc="34880349">
      <w:start w:val="1"/>
      <w:numFmt w:val="decimal"/>
      <w:lvlText w:val="%1."/>
      <w:lvlJc w:val="left"/>
      <w:pPr>
        <w:ind w:left="720" w:hanging="360"/>
      </w:pPr>
    </w:lvl>
    <w:lvl w:ilvl="1" w:tplc="34880349" w:tentative="1">
      <w:start w:val="1"/>
      <w:numFmt w:val="lowerLetter"/>
      <w:lvlText w:val="%2."/>
      <w:lvlJc w:val="left"/>
      <w:pPr>
        <w:ind w:left="1440" w:hanging="360"/>
      </w:pPr>
    </w:lvl>
    <w:lvl w:ilvl="2" w:tplc="34880349" w:tentative="1">
      <w:start w:val="1"/>
      <w:numFmt w:val="lowerRoman"/>
      <w:lvlText w:val="%3."/>
      <w:lvlJc w:val="right"/>
      <w:pPr>
        <w:ind w:left="2160" w:hanging="180"/>
      </w:pPr>
    </w:lvl>
    <w:lvl w:ilvl="3" w:tplc="34880349" w:tentative="1">
      <w:start w:val="1"/>
      <w:numFmt w:val="decimal"/>
      <w:lvlText w:val="%4."/>
      <w:lvlJc w:val="left"/>
      <w:pPr>
        <w:ind w:left="2880" w:hanging="360"/>
      </w:pPr>
    </w:lvl>
    <w:lvl w:ilvl="4" w:tplc="34880349" w:tentative="1">
      <w:start w:val="1"/>
      <w:numFmt w:val="lowerLetter"/>
      <w:lvlText w:val="%5."/>
      <w:lvlJc w:val="left"/>
      <w:pPr>
        <w:ind w:left="3600" w:hanging="360"/>
      </w:pPr>
    </w:lvl>
    <w:lvl w:ilvl="5" w:tplc="34880349" w:tentative="1">
      <w:start w:val="1"/>
      <w:numFmt w:val="lowerRoman"/>
      <w:lvlText w:val="%6."/>
      <w:lvlJc w:val="right"/>
      <w:pPr>
        <w:ind w:left="4320" w:hanging="180"/>
      </w:pPr>
    </w:lvl>
    <w:lvl w:ilvl="6" w:tplc="34880349" w:tentative="1">
      <w:start w:val="1"/>
      <w:numFmt w:val="decimal"/>
      <w:lvlText w:val="%7."/>
      <w:lvlJc w:val="left"/>
      <w:pPr>
        <w:ind w:left="5040" w:hanging="360"/>
      </w:pPr>
    </w:lvl>
    <w:lvl w:ilvl="7" w:tplc="34880349" w:tentative="1">
      <w:start w:val="1"/>
      <w:numFmt w:val="lowerLetter"/>
      <w:lvlText w:val="%8."/>
      <w:lvlJc w:val="left"/>
      <w:pPr>
        <w:ind w:left="5760" w:hanging="360"/>
      </w:pPr>
    </w:lvl>
    <w:lvl w:ilvl="8" w:tplc="3488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5">
    <w:multiLevelType w:val="hybridMultilevel"/>
    <w:lvl w:ilvl="0" w:tplc="39969194">
      <w:start w:val="1"/>
      <w:numFmt w:val="decimal"/>
      <w:lvlText w:val="%1."/>
      <w:lvlJc w:val="left"/>
      <w:pPr>
        <w:ind w:left="720" w:hanging="360"/>
      </w:pPr>
    </w:lvl>
    <w:lvl w:ilvl="1" w:tplc="39969194" w:tentative="1">
      <w:start w:val="1"/>
      <w:numFmt w:val="lowerLetter"/>
      <w:lvlText w:val="%2."/>
      <w:lvlJc w:val="left"/>
      <w:pPr>
        <w:ind w:left="1440" w:hanging="360"/>
      </w:pPr>
    </w:lvl>
    <w:lvl w:ilvl="2" w:tplc="39969194" w:tentative="1">
      <w:start w:val="1"/>
      <w:numFmt w:val="lowerRoman"/>
      <w:lvlText w:val="%3."/>
      <w:lvlJc w:val="right"/>
      <w:pPr>
        <w:ind w:left="2160" w:hanging="180"/>
      </w:pPr>
    </w:lvl>
    <w:lvl w:ilvl="3" w:tplc="39969194" w:tentative="1">
      <w:start w:val="1"/>
      <w:numFmt w:val="decimal"/>
      <w:lvlText w:val="%4."/>
      <w:lvlJc w:val="left"/>
      <w:pPr>
        <w:ind w:left="2880" w:hanging="360"/>
      </w:pPr>
    </w:lvl>
    <w:lvl w:ilvl="4" w:tplc="39969194" w:tentative="1">
      <w:start w:val="1"/>
      <w:numFmt w:val="lowerLetter"/>
      <w:lvlText w:val="%5."/>
      <w:lvlJc w:val="left"/>
      <w:pPr>
        <w:ind w:left="3600" w:hanging="360"/>
      </w:pPr>
    </w:lvl>
    <w:lvl w:ilvl="5" w:tplc="39969194" w:tentative="1">
      <w:start w:val="1"/>
      <w:numFmt w:val="lowerRoman"/>
      <w:lvlText w:val="%6."/>
      <w:lvlJc w:val="right"/>
      <w:pPr>
        <w:ind w:left="4320" w:hanging="180"/>
      </w:pPr>
    </w:lvl>
    <w:lvl w:ilvl="6" w:tplc="39969194" w:tentative="1">
      <w:start w:val="1"/>
      <w:numFmt w:val="decimal"/>
      <w:lvlText w:val="%7."/>
      <w:lvlJc w:val="left"/>
      <w:pPr>
        <w:ind w:left="5040" w:hanging="360"/>
      </w:pPr>
    </w:lvl>
    <w:lvl w:ilvl="7" w:tplc="39969194" w:tentative="1">
      <w:start w:val="1"/>
      <w:numFmt w:val="lowerLetter"/>
      <w:lvlText w:val="%8."/>
      <w:lvlJc w:val="left"/>
      <w:pPr>
        <w:ind w:left="5760" w:hanging="360"/>
      </w:pPr>
    </w:lvl>
    <w:lvl w:ilvl="8" w:tplc="3996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4">
    <w:multiLevelType w:val="hybridMultilevel"/>
    <w:lvl w:ilvl="0" w:tplc="86376244">
      <w:start w:val="1"/>
      <w:numFmt w:val="decimal"/>
      <w:lvlText w:val="%1."/>
      <w:lvlJc w:val="left"/>
      <w:pPr>
        <w:ind w:left="720" w:hanging="360"/>
      </w:pPr>
    </w:lvl>
    <w:lvl w:ilvl="1" w:tplc="86376244" w:tentative="1">
      <w:start w:val="1"/>
      <w:numFmt w:val="lowerLetter"/>
      <w:lvlText w:val="%2."/>
      <w:lvlJc w:val="left"/>
      <w:pPr>
        <w:ind w:left="1440" w:hanging="360"/>
      </w:pPr>
    </w:lvl>
    <w:lvl w:ilvl="2" w:tplc="86376244" w:tentative="1">
      <w:start w:val="1"/>
      <w:numFmt w:val="lowerRoman"/>
      <w:lvlText w:val="%3."/>
      <w:lvlJc w:val="right"/>
      <w:pPr>
        <w:ind w:left="2160" w:hanging="180"/>
      </w:pPr>
    </w:lvl>
    <w:lvl w:ilvl="3" w:tplc="86376244" w:tentative="1">
      <w:start w:val="1"/>
      <w:numFmt w:val="decimal"/>
      <w:lvlText w:val="%4."/>
      <w:lvlJc w:val="left"/>
      <w:pPr>
        <w:ind w:left="2880" w:hanging="360"/>
      </w:pPr>
    </w:lvl>
    <w:lvl w:ilvl="4" w:tplc="86376244" w:tentative="1">
      <w:start w:val="1"/>
      <w:numFmt w:val="lowerLetter"/>
      <w:lvlText w:val="%5."/>
      <w:lvlJc w:val="left"/>
      <w:pPr>
        <w:ind w:left="3600" w:hanging="360"/>
      </w:pPr>
    </w:lvl>
    <w:lvl w:ilvl="5" w:tplc="86376244" w:tentative="1">
      <w:start w:val="1"/>
      <w:numFmt w:val="lowerRoman"/>
      <w:lvlText w:val="%6."/>
      <w:lvlJc w:val="right"/>
      <w:pPr>
        <w:ind w:left="4320" w:hanging="180"/>
      </w:pPr>
    </w:lvl>
    <w:lvl w:ilvl="6" w:tplc="86376244" w:tentative="1">
      <w:start w:val="1"/>
      <w:numFmt w:val="decimal"/>
      <w:lvlText w:val="%7."/>
      <w:lvlJc w:val="left"/>
      <w:pPr>
        <w:ind w:left="5040" w:hanging="360"/>
      </w:pPr>
    </w:lvl>
    <w:lvl w:ilvl="7" w:tplc="86376244" w:tentative="1">
      <w:start w:val="1"/>
      <w:numFmt w:val="lowerLetter"/>
      <w:lvlText w:val="%8."/>
      <w:lvlJc w:val="left"/>
      <w:pPr>
        <w:ind w:left="5760" w:hanging="360"/>
      </w:pPr>
    </w:lvl>
    <w:lvl w:ilvl="8" w:tplc="8637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3">
    <w:multiLevelType w:val="hybridMultilevel"/>
    <w:lvl w:ilvl="0" w:tplc="10439804">
      <w:start w:val="1"/>
      <w:numFmt w:val="decimal"/>
      <w:lvlText w:val="%1."/>
      <w:lvlJc w:val="left"/>
      <w:pPr>
        <w:ind w:left="720" w:hanging="360"/>
      </w:pPr>
    </w:lvl>
    <w:lvl w:ilvl="1" w:tplc="10439804" w:tentative="1">
      <w:start w:val="1"/>
      <w:numFmt w:val="lowerLetter"/>
      <w:lvlText w:val="%2."/>
      <w:lvlJc w:val="left"/>
      <w:pPr>
        <w:ind w:left="1440" w:hanging="360"/>
      </w:pPr>
    </w:lvl>
    <w:lvl w:ilvl="2" w:tplc="10439804" w:tentative="1">
      <w:start w:val="1"/>
      <w:numFmt w:val="lowerRoman"/>
      <w:lvlText w:val="%3."/>
      <w:lvlJc w:val="right"/>
      <w:pPr>
        <w:ind w:left="2160" w:hanging="180"/>
      </w:pPr>
    </w:lvl>
    <w:lvl w:ilvl="3" w:tplc="10439804" w:tentative="1">
      <w:start w:val="1"/>
      <w:numFmt w:val="decimal"/>
      <w:lvlText w:val="%4."/>
      <w:lvlJc w:val="left"/>
      <w:pPr>
        <w:ind w:left="2880" w:hanging="360"/>
      </w:pPr>
    </w:lvl>
    <w:lvl w:ilvl="4" w:tplc="10439804" w:tentative="1">
      <w:start w:val="1"/>
      <w:numFmt w:val="lowerLetter"/>
      <w:lvlText w:val="%5."/>
      <w:lvlJc w:val="left"/>
      <w:pPr>
        <w:ind w:left="3600" w:hanging="360"/>
      </w:pPr>
    </w:lvl>
    <w:lvl w:ilvl="5" w:tplc="10439804" w:tentative="1">
      <w:start w:val="1"/>
      <w:numFmt w:val="lowerRoman"/>
      <w:lvlText w:val="%6."/>
      <w:lvlJc w:val="right"/>
      <w:pPr>
        <w:ind w:left="4320" w:hanging="180"/>
      </w:pPr>
    </w:lvl>
    <w:lvl w:ilvl="6" w:tplc="10439804" w:tentative="1">
      <w:start w:val="1"/>
      <w:numFmt w:val="decimal"/>
      <w:lvlText w:val="%7."/>
      <w:lvlJc w:val="left"/>
      <w:pPr>
        <w:ind w:left="5040" w:hanging="360"/>
      </w:pPr>
    </w:lvl>
    <w:lvl w:ilvl="7" w:tplc="10439804" w:tentative="1">
      <w:start w:val="1"/>
      <w:numFmt w:val="lowerLetter"/>
      <w:lvlText w:val="%8."/>
      <w:lvlJc w:val="left"/>
      <w:pPr>
        <w:ind w:left="5760" w:hanging="360"/>
      </w:pPr>
    </w:lvl>
    <w:lvl w:ilvl="8" w:tplc="10439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2">
    <w:multiLevelType w:val="hybridMultilevel"/>
    <w:lvl w:ilvl="0" w:tplc="71422326">
      <w:start w:val="1"/>
      <w:numFmt w:val="decimal"/>
      <w:lvlText w:val="%1."/>
      <w:lvlJc w:val="left"/>
      <w:pPr>
        <w:ind w:left="720" w:hanging="360"/>
      </w:pPr>
    </w:lvl>
    <w:lvl w:ilvl="1" w:tplc="71422326" w:tentative="1">
      <w:start w:val="1"/>
      <w:numFmt w:val="lowerLetter"/>
      <w:lvlText w:val="%2."/>
      <w:lvlJc w:val="left"/>
      <w:pPr>
        <w:ind w:left="1440" w:hanging="360"/>
      </w:pPr>
    </w:lvl>
    <w:lvl w:ilvl="2" w:tplc="71422326" w:tentative="1">
      <w:start w:val="1"/>
      <w:numFmt w:val="lowerRoman"/>
      <w:lvlText w:val="%3."/>
      <w:lvlJc w:val="right"/>
      <w:pPr>
        <w:ind w:left="2160" w:hanging="180"/>
      </w:pPr>
    </w:lvl>
    <w:lvl w:ilvl="3" w:tplc="71422326" w:tentative="1">
      <w:start w:val="1"/>
      <w:numFmt w:val="decimal"/>
      <w:lvlText w:val="%4."/>
      <w:lvlJc w:val="left"/>
      <w:pPr>
        <w:ind w:left="2880" w:hanging="360"/>
      </w:pPr>
    </w:lvl>
    <w:lvl w:ilvl="4" w:tplc="71422326" w:tentative="1">
      <w:start w:val="1"/>
      <w:numFmt w:val="lowerLetter"/>
      <w:lvlText w:val="%5."/>
      <w:lvlJc w:val="left"/>
      <w:pPr>
        <w:ind w:left="3600" w:hanging="360"/>
      </w:pPr>
    </w:lvl>
    <w:lvl w:ilvl="5" w:tplc="71422326" w:tentative="1">
      <w:start w:val="1"/>
      <w:numFmt w:val="lowerRoman"/>
      <w:lvlText w:val="%6."/>
      <w:lvlJc w:val="right"/>
      <w:pPr>
        <w:ind w:left="4320" w:hanging="180"/>
      </w:pPr>
    </w:lvl>
    <w:lvl w:ilvl="6" w:tplc="71422326" w:tentative="1">
      <w:start w:val="1"/>
      <w:numFmt w:val="decimal"/>
      <w:lvlText w:val="%7."/>
      <w:lvlJc w:val="left"/>
      <w:pPr>
        <w:ind w:left="5040" w:hanging="360"/>
      </w:pPr>
    </w:lvl>
    <w:lvl w:ilvl="7" w:tplc="71422326" w:tentative="1">
      <w:start w:val="1"/>
      <w:numFmt w:val="lowerLetter"/>
      <w:lvlText w:val="%8."/>
      <w:lvlJc w:val="left"/>
      <w:pPr>
        <w:ind w:left="5760" w:hanging="360"/>
      </w:pPr>
    </w:lvl>
    <w:lvl w:ilvl="8" w:tplc="7142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1">
    <w:multiLevelType w:val="hybridMultilevel"/>
    <w:lvl w:ilvl="0" w:tplc="83021808">
      <w:start w:val="1"/>
      <w:numFmt w:val="decimal"/>
      <w:lvlText w:val="%1."/>
      <w:lvlJc w:val="left"/>
      <w:pPr>
        <w:ind w:left="720" w:hanging="360"/>
      </w:pPr>
    </w:lvl>
    <w:lvl w:ilvl="1" w:tplc="83021808" w:tentative="1">
      <w:start w:val="1"/>
      <w:numFmt w:val="lowerLetter"/>
      <w:lvlText w:val="%2."/>
      <w:lvlJc w:val="left"/>
      <w:pPr>
        <w:ind w:left="1440" w:hanging="360"/>
      </w:pPr>
    </w:lvl>
    <w:lvl w:ilvl="2" w:tplc="83021808" w:tentative="1">
      <w:start w:val="1"/>
      <w:numFmt w:val="lowerRoman"/>
      <w:lvlText w:val="%3."/>
      <w:lvlJc w:val="right"/>
      <w:pPr>
        <w:ind w:left="2160" w:hanging="180"/>
      </w:pPr>
    </w:lvl>
    <w:lvl w:ilvl="3" w:tplc="83021808" w:tentative="1">
      <w:start w:val="1"/>
      <w:numFmt w:val="decimal"/>
      <w:lvlText w:val="%4."/>
      <w:lvlJc w:val="left"/>
      <w:pPr>
        <w:ind w:left="2880" w:hanging="360"/>
      </w:pPr>
    </w:lvl>
    <w:lvl w:ilvl="4" w:tplc="83021808" w:tentative="1">
      <w:start w:val="1"/>
      <w:numFmt w:val="lowerLetter"/>
      <w:lvlText w:val="%5."/>
      <w:lvlJc w:val="left"/>
      <w:pPr>
        <w:ind w:left="3600" w:hanging="360"/>
      </w:pPr>
    </w:lvl>
    <w:lvl w:ilvl="5" w:tplc="83021808" w:tentative="1">
      <w:start w:val="1"/>
      <w:numFmt w:val="lowerRoman"/>
      <w:lvlText w:val="%6."/>
      <w:lvlJc w:val="right"/>
      <w:pPr>
        <w:ind w:left="4320" w:hanging="180"/>
      </w:pPr>
    </w:lvl>
    <w:lvl w:ilvl="6" w:tplc="83021808" w:tentative="1">
      <w:start w:val="1"/>
      <w:numFmt w:val="decimal"/>
      <w:lvlText w:val="%7."/>
      <w:lvlJc w:val="left"/>
      <w:pPr>
        <w:ind w:left="5040" w:hanging="360"/>
      </w:pPr>
    </w:lvl>
    <w:lvl w:ilvl="7" w:tplc="83021808" w:tentative="1">
      <w:start w:val="1"/>
      <w:numFmt w:val="lowerLetter"/>
      <w:lvlText w:val="%8."/>
      <w:lvlJc w:val="left"/>
      <w:pPr>
        <w:ind w:left="5760" w:hanging="360"/>
      </w:pPr>
    </w:lvl>
    <w:lvl w:ilvl="8" w:tplc="8302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0">
    <w:multiLevelType w:val="hybridMultilevel"/>
    <w:lvl w:ilvl="0" w:tplc="99965084">
      <w:start w:val="1"/>
      <w:numFmt w:val="decimal"/>
      <w:lvlText w:val="%1."/>
      <w:lvlJc w:val="left"/>
      <w:pPr>
        <w:ind w:left="720" w:hanging="360"/>
      </w:pPr>
    </w:lvl>
    <w:lvl w:ilvl="1" w:tplc="99965084" w:tentative="1">
      <w:start w:val="1"/>
      <w:numFmt w:val="lowerLetter"/>
      <w:lvlText w:val="%2."/>
      <w:lvlJc w:val="left"/>
      <w:pPr>
        <w:ind w:left="1440" w:hanging="360"/>
      </w:pPr>
    </w:lvl>
    <w:lvl w:ilvl="2" w:tplc="99965084" w:tentative="1">
      <w:start w:val="1"/>
      <w:numFmt w:val="lowerRoman"/>
      <w:lvlText w:val="%3."/>
      <w:lvlJc w:val="right"/>
      <w:pPr>
        <w:ind w:left="2160" w:hanging="180"/>
      </w:pPr>
    </w:lvl>
    <w:lvl w:ilvl="3" w:tplc="99965084" w:tentative="1">
      <w:start w:val="1"/>
      <w:numFmt w:val="decimal"/>
      <w:lvlText w:val="%4."/>
      <w:lvlJc w:val="left"/>
      <w:pPr>
        <w:ind w:left="2880" w:hanging="360"/>
      </w:pPr>
    </w:lvl>
    <w:lvl w:ilvl="4" w:tplc="99965084" w:tentative="1">
      <w:start w:val="1"/>
      <w:numFmt w:val="lowerLetter"/>
      <w:lvlText w:val="%5."/>
      <w:lvlJc w:val="left"/>
      <w:pPr>
        <w:ind w:left="3600" w:hanging="360"/>
      </w:pPr>
    </w:lvl>
    <w:lvl w:ilvl="5" w:tplc="99965084" w:tentative="1">
      <w:start w:val="1"/>
      <w:numFmt w:val="lowerRoman"/>
      <w:lvlText w:val="%6."/>
      <w:lvlJc w:val="right"/>
      <w:pPr>
        <w:ind w:left="4320" w:hanging="180"/>
      </w:pPr>
    </w:lvl>
    <w:lvl w:ilvl="6" w:tplc="99965084" w:tentative="1">
      <w:start w:val="1"/>
      <w:numFmt w:val="decimal"/>
      <w:lvlText w:val="%7."/>
      <w:lvlJc w:val="left"/>
      <w:pPr>
        <w:ind w:left="5040" w:hanging="360"/>
      </w:pPr>
    </w:lvl>
    <w:lvl w:ilvl="7" w:tplc="99965084" w:tentative="1">
      <w:start w:val="1"/>
      <w:numFmt w:val="lowerLetter"/>
      <w:lvlText w:val="%8."/>
      <w:lvlJc w:val="left"/>
      <w:pPr>
        <w:ind w:left="5760" w:hanging="360"/>
      </w:pPr>
    </w:lvl>
    <w:lvl w:ilvl="8" w:tplc="9996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9">
    <w:multiLevelType w:val="hybridMultilevel"/>
    <w:lvl w:ilvl="0" w:tplc="49001351">
      <w:start w:val="1"/>
      <w:numFmt w:val="decimal"/>
      <w:lvlText w:val="%1."/>
      <w:lvlJc w:val="left"/>
      <w:pPr>
        <w:ind w:left="720" w:hanging="360"/>
      </w:pPr>
    </w:lvl>
    <w:lvl w:ilvl="1" w:tplc="49001351" w:tentative="1">
      <w:start w:val="1"/>
      <w:numFmt w:val="lowerLetter"/>
      <w:lvlText w:val="%2."/>
      <w:lvlJc w:val="left"/>
      <w:pPr>
        <w:ind w:left="1440" w:hanging="360"/>
      </w:pPr>
    </w:lvl>
    <w:lvl w:ilvl="2" w:tplc="49001351" w:tentative="1">
      <w:start w:val="1"/>
      <w:numFmt w:val="lowerRoman"/>
      <w:lvlText w:val="%3."/>
      <w:lvlJc w:val="right"/>
      <w:pPr>
        <w:ind w:left="2160" w:hanging="180"/>
      </w:pPr>
    </w:lvl>
    <w:lvl w:ilvl="3" w:tplc="49001351" w:tentative="1">
      <w:start w:val="1"/>
      <w:numFmt w:val="decimal"/>
      <w:lvlText w:val="%4."/>
      <w:lvlJc w:val="left"/>
      <w:pPr>
        <w:ind w:left="2880" w:hanging="360"/>
      </w:pPr>
    </w:lvl>
    <w:lvl w:ilvl="4" w:tplc="49001351" w:tentative="1">
      <w:start w:val="1"/>
      <w:numFmt w:val="lowerLetter"/>
      <w:lvlText w:val="%5."/>
      <w:lvlJc w:val="left"/>
      <w:pPr>
        <w:ind w:left="3600" w:hanging="360"/>
      </w:pPr>
    </w:lvl>
    <w:lvl w:ilvl="5" w:tplc="49001351" w:tentative="1">
      <w:start w:val="1"/>
      <w:numFmt w:val="lowerRoman"/>
      <w:lvlText w:val="%6."/>
      <w:lvlJc w:val="right"/>
      <w:pPr>
        <w:ind w:left="4320" w:hanging="180"/>
      </w:pPr>
    </w:lvl>
    <w:lvl w:ilvl="6" w:tplc="49001351" w:tentative="1">
      <w:start w:val="1"/>
      <w:numFmt w:val="decimal"/>
      <w:lvlText w:val="%7."/>
      <w:lvlJc w:val="left"/>
      <w:pPr>
        <w:ind w:left="5040" w:hanging="360"/>
      </w:pPr>
    </w:lvl>
    <w:lvl w:ilvl="7" w:tplc="49001351" w:tentative="1">
      <w:start w:val="1"/>
      <w:numFmt w:val="lowerLetter"/>
      <w:lvlText w:val="%8."/>
      <w:lvlJc w:val="left"/>
      <w:pPr>
        <w:ind w:left="5760" w:hanging="360"/>
      </w:pPr>
    </w:lvl>
    <w:lvl w:ilvl="8" w:tplc="4900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8">
    <w:multiLevelType w:val="hybridMultilevel"/>
    <w:lvl w:ilvl="0" w:tplc="71612616">
      <w:start w:val="1"/>
      <w:numFmt w:val="decimal"/>
      <w:lvlText w:val="%1."/>
      <w:lvlJc w:val="left"/>
      <w:pPr>
        <w:ind w:left="720" w:hanging="360"/>
      </w:pPr>
    </w:lvl>
    <w:lvl w:ilvl="1" w:tplc="71612616" w:tentative="1">
      <w:start w:val="1"/>
      <w:numFmt w:val="lowerLetter"/>
      <w:lvlText w:val="%2."/>
      <w:lvlJc w:val="left"/>
      <w:pPr>
        <w:ind w:left="1440" w:hanging="360"/>
      </w:pPr>
    </w:lvl>
    <w:lvl w:ilvl="2" w:tplc="71612616" w:tentative="1">
      <w:start w:val="1"/>
      <w:numFmt w:val="lowerRoman"/>
      <w:lvlText w:val="%3."/>
      <w:lvlJc w:val="right"/>
      <w:pPr>
        <w:ind w:left="2160" w:hanging="180"/>
      </w:pPr>
    </w:lvl>
    <w:lvl w:ilvl="3" w:tplc="71612616" w:tentative="1">
      <w:start w:val="1"/>
      <w:numFmt w:val="decimal"/>
      <w:lvlText w:val="%4."/>
      <w:lvlJc w:val="left"/>
      <w:pPr>
        <w:ind w:left="2880" w:hanging="360"/>
      </w:pPr>
    </w:lvl>
    <w:lvl w:ilvl="4" w:tplc="71612616" w:tentative="1">
      <w:start w:val="1"/>
      <w:numFmt w:val="lowerLetter"/>
      <w:lvlText w:val="%5."/>
      <w:lvlJc w:val="left"/>
      <w:pPr>
        <w:ind w:left="3600" w:hanging="360"/>
      </w:pPr>
    </w:lvl>
    <w:lvl w:ilvl="5" w:tplc="71612616" w:tentative="1">
      <w:start w:val="1"/>
      <w:numFmt w:val="lowerRoman"/>
      <w:lvlText w:val="%6."/>
      <w:lvlJc w:val="right"/>
      <w:pPr>
        <w:ind w:left="4320" w:hanging="180"/>
      </w:pPr>
    </w:lvl>
    <w:lvl w:ilvl="6" w:tplc="71612616" w:tentative="1">
      <w:start w:val="1"/>
      <w:numFmt w:val="decimal"/>
      <w:lvlText w:val="%7."/>
      <w:lvlJc w:val="left"/>
      <w:pPr>
        <w:ind w:left="5040" w:hanging="360"/>
      </w:pPr>
    </w:lvl>
    <w:lvl w:ilvl="7" w:tplc="71612616" w:tentative="1">
      <w:start w:val="1"/>
      <w:numFmt w:val="lowerLetter"/>
      <w:lvlText w:val="%8."/>
      <w:lvlJc w:val="left"/>
      <w:pPr>
        <w:ind w:left="5760" w:hanging="360"/>
      </w:pPr>
    </w:lvl>
    <w:lvl w:ilvl="8" w:tplc="7161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7">
    <w:multiLevelType w:val="hybridMultilevel"/>
    <w:lvl w:ilvl="0" w:tplc="88604486">
      <w:start w:val="1"/>
      <w:numFmt w:val="decimal"/>
      <w:lvlText w:val="%1."/>
      <w:lvlJc w:val="left"/>
      <w:pPr>
        <w:ind w:left="720" w:hanging="360"/>
      </w:pPr>
    </w:lvl>
    <w:lvl w:ilvl="1" w:tplc="88604486" w:tentative="1">
      <w:start w:val="1"/>
      <w:numFmt w:val="lowerLetter"/>
      <w:lvlText w:val="%2."/>
      <w:lvlJc w:val="left"/>
      <w:pPr>
        <w:ind w:left="1440" w:hanging="360"/>
      </w:pPr>
    </w:lvl>
    <w:lvl w:ilvl="2" w:tplc="88604486" w:tentative="1">
      <w:start w:val="1"/>
      <w:numFmt w:val="lowerRoman"/>
      <w:lvlText w:val="%3."/>
      <w:lvlJc w:val="right"/>
      <w:pPr>
        <w:ind w:left="2160" w:hanging="180"/>
      </w:pPr>
    </w:lvl>
    <w:lvl w:ilvl="3" w:tplc="88604486" w:tentative="1">
      <w:start w:val="1"/>
      <w:numFmt w:val="decimal"/>
      <w:lvlText w:val="%4."/>
      <w:lvlJc w:val="left"/>
      <w:pPr>
        <w:ind w:left="2880" w:hanging="360"/>
      </w:pPr>
    </w:lvl>
    <w:lvl w:ilvl="4" w:tplc="88604486" w:tentative="1">
      <w:start w:val="1"/>
      <w:numFmt w:val="lowerLetter"/>
      <w:lvlText w:val="%5."/>
      <w:lvlJc w:val="left"/>
      <w:pPr>
        <w:ind w:left="3600" w:hanging="360"/>
      </w:pPr>
    </w:lvl>
    <w:lvl w:ilvl="5" w:tplc="88604486" w:tentative="1">
      <w:start w:val="1"/>
      <w:numFmt w:val="lowerRoman"/>
      <w:lvlText w:val="%6."/>
      <w:lvlJc w:val="right"/>
      <w:pPr>
        <w:ind w:left="4320" w:hanging="180"/>
      </w:pPr>
    </w:lvl>
    <w:lvl w:ilvl="6" w:tplc="88604486" w:tentative="1">
      <w:start w:val="1"/>
      <w:numFmt w:val="decimal"/>
      <w:lvlText w:val="%7."/>
      <w:lvlJc w:val="left"/>
      <w:pPr>
        <w:ind w:left="5040" w:hanging="360"/>
      </w:pPr>
    </w:lvl>
    <w:lvl w:ilvl="7" w:tplc="88604486" w:tentative="1">
      <w:start w:val="1"/>
      <w:numFmt w:val="lowerLetter"/>
      <w:lvlText w:val="%8."/>
      <w:lvlJc w:val="left"/>
      <w:pPr>
        <w:ind w:left="5760" w:hanging="360"/>
      </w:pPr>
    </w:lvl>
    <w:lvl w:ilvl="8" w:tplc="8860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6">
    <w:multiLevelType w:val="hybridMultilevel"/>
    <w:lvl w:ilvl="0" w:tplc="43937444">
      <w:start w:val="1"/>
      <w:numFmt w:val="decimal"/>
      <w:lvlText w:val="%1."/>
      <w:lvlJc w:val="left"/>
      <w:pPr>
        <w:ind w:left="720" w:hanging="360"/>
      </w:pPr>
    </w:lvl>
    <w:lvl w:ilvl="1" w:tplc="43937444" w:tentative="1">
      <w:start w:val="1"/>
      <w:numFmt w:val="lowerLetter"/>
      <w:lvlText w:val="%2."/>
      <w:lvlJc w:val="left"/>
      <w:pPr>
        <w:ind w:left="1440" w:hanging="360"/>
      </w:pPr>
    </w:lvl>
    <w:lvl w:ilvl="2" w:tplc="43937444" w:tentative="1">
      <w:start w:val="1"/>
      <w:numFmt w:val="lowerRoman"/>
      <w:lvlText w:val="%3."/>
      <w:lvlJc w:val="right"/>
      <w:pPr>
        <w:ind w:left="2160" w:hanging="180"/>
      </w:pPr>
    </w:lvl>
    <w:lvl w:ilvl="3" w:tplc="43937444" w:tentative="1">
      <w:start w:val="1"/>
      <w:numFmt w:val="decimal"/>
      <w:lvlText w:val="%4."/>
      <w:lvlJc w:val="left"/>
      <w:pPr>
        <w:ind w:left="2880" w:hanging="360"/>
      </w:pPr>
    </w:lvl>
    <w:lvl w:ilvl="4" w:tplc="43937444" w:tentative="1">
      <w:start w:val="1"/>
      <w:numFmt w:val="lowerLetter"/>
      <w:lvlText w:val="%5."/>
      <w:lvlJc w:val="left"/>
      <w:pPr>
        <w:ind w:left="3600" w:hanging="360"/>
      </w:pPr>
    </w:lvl>
    <w:lvl w:ilvl="5" w:tplc="43937444" w:tentative="1">
      <w:start w:val="1"/>
      <w:numFmt w:val="lowerRoman"/>
      <w:lvlText w:val="%6."/>
      <w:lvlJc w:val="right"/>
      <w:pPr>
        <w:ind w:left="4320" w:hanging="180"/>
      </w:pPr>
    </w:lvl>
    <w:lvl w:ilvl="6" w:tplc="43937444" w:tentative="1">
      <w:start w:val="1"/>
      <w:numFmt w:val="decimal"/>
      <w:lvlText w:val="%7."/>
      <w:lvlJc w:val="left"/>
      <w:pPr>
        <w:ind w:left="5040" w:hanging="360"/>
      </w:pPr>
    </w:lvl>
    <w:lvl w:ilvl="7" w:tplc="43937444" w:tentative="1">
      <w:start w:val="1"/>
      <w:numFmt w:val="lowerLetter"/>
      <w:lvlText w:val="%8."/>
      <w:lvlJc w:val="left"/>
      <w:pPr>
        <w:ind w:left="5760" w:hanging="360"/>
      </w:pPr>
    </w:lvl>
    <w:lvl w:ilvl="8" w:tplc="4393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5">
    <w:multiLevelType w:val="hybridMultilevel"/>
    <w:lvl w:ilvl="0" w:tplc="98557945">
      <w:start w:val="1"/>
      <w:numFmt w:val="decimal"/>
      <w:lvlText w:val="%1."/>
      <w:lvlJc w:val="left"/>
      <w:pPr>
        <w:ind w:left="720" w:hanging="360"/>
      </w:pPr>
    </w:lvl>
    <w:lvl w:ilvl="1" w:tplc="98557945" w:tentative="1">
      <w:start w:val="1"/>
      <w:numFmt w:val="lowerLetter"/>
      <w:lvlText w:val="%2."/>
      <w:lvlJc w:val="left"/>
      <w:pPr>
        <w:ind w:left="1440" w:hanging="360"/>
      </w:pPr>
    </w:lvl>
    <w:lvl w:ilvl="2" w:tplc="98557945" w:tentative="1">
      <w:start w:val="1"/>
      <w:numFmt w:val="lowerRoman"/>
      <w:lvlText w:val="%3."/>
      <w:lvlJc w:val="right"/>
      <w:pPr>
        <w:ind w:left="2160" w:hanging="180"/>
      </w:pPr>
    </w:lvl>
    <w:lvl w:ilvl="3" w:tplc="98557945" w:tentative="1">
      <w:start w:val="1"/>
      <w:numFmt w:val="decimal"/>
      <w:lvlText w:val="%4."/>
      <w:lvlJc w:val="left"/>
      <w:pPr>
        <w:ind w:left="2880" w:hanging="360"/>
      </w:pPr>
    </w:lvl>
    <w:lvl w:ilvl="4" w:tplc="98557945" w:tentative="1">
      <w:start w:val="1"/>
      <w:numFmt w:val="lowerLetter"/>
      <w:lvlText w:val="%5."/>
      <w:lvlJc w:val="left"/>
      <w:pPr>
        <w:ind w:left="3600" w:hanging="360"/>
      </w:pPr>
    </w:lvl>
    <w:lvl w:ilvl="5" w:tplc="98557945" w:tentative="1">
      <w:start w:val="1"/>
      <w:numFmt w:val="lowerRoman"/>
      <w:lvlText w:val="%6."/>
      <w:lvlJc w:val="right"/>
      <w:pPr>
        <w:ind w:left="4320" w:hanging="180"/>
      </w:pPr>
    </w:lvl>
    <w:lvl w:ilvl="6" w:tplc="98557945" w:tentative="1">
      <w:start w:val="1"/>
      <w:numFmt w:val="decimal"/>
      <w:lvlText w:val="%7."/>
      <w:lvlJc w:val="left"/>
      <w:pPr>
        <w:ind w:left="5040" w:hanging="360"/>
      </w:pPr>
    </w:lvl>
    <w:lvl w:ilvl="7" w:tplc="98557945" w:tentative="1">
      <w:start w:val="1"/>
      <w:numFmt w:val="lowerLetter"/>
      <w:lvlText w:val="%8."/>
      <w:lvlJc w:val="left"/>
      <w:pPr>
        <w:ind w:left="5760" w:hanging="360"/>
      </w:pPr>
    </w:lvl>
    <w:lvl w:ilvl="8" w:tplc="98557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4">
    <w:multiLevelType w:val="hybridMultilevel"/>
    <w:lvl w:ilvl="0" w:tplc="58522477">
      <w:start w:val="1"/>
      <w:numFmt w:val="decimal"/>
      <w:lvlText w:val="%1."/>
      <w:lvlJc w:val="left"/>
      <w:pPr>
        <w:ind w:left="720" w:hanging="360"/>
      </w:pPr>
    </w:lvl>
    <w:lvl w:ilvl="1" w:tplc="58522477" w:tentative="1">
      <w:start w:val="1"/>
      <w:numFmt w:val="lowerLetter"/>
      <w:lvlText w:val="%2."/>
      <w:lvlJc w:val="left"/>
      <w:pPr>
        <w:ind w:left="1440" w:hanging="360"/>
      </w:pPr>
    </w:lvl>
    <w:lvl w:ilvl="2" w:tplc="58522477" w:tentative="1">
      <w:start w:val="1"/>
      <w:numFmt w:val="lowerRoman"/>
      <w:lvlText w:val="%3."/>
      <w:lvlJc w:val="right"/>
      <w:pPr>
        <w:ind w:left="2160" w:hanging="180"/>
      </w:pPr>
    </w:lvl>
    <w:lvl w:ilvl="3" w:tplc="58522477" w:tentative="1">
      <w:start w:val="1"/>
      <w:numFmt w:val="decimal"/>
      <w:lvlText w:val="%4."/>
      <w:lvlJc w:val="left"/>
      <w:pPr>
        <w:ind w:left="2880" w:hanging="360"/>
      </w:pPr>
    </w:lvl>
    <w:lvl w:ilvl="4" w:tplc="58522477" w:tentative="1">
      <w:start w:val="1"/>
      <w:numFmt w:val="lowerLetter"/>
      <w:lvlText w:val="%5."/>
      <w:lvlJc w:val="left"/>
      <w:pPr>
        <w:ind w:left="3600" w:hanging="360"/>
      </w:pPr>
    </w:lvl>
    <w:lvl w:ilvl="5" w:tplc="58522477" w:tentative="1">
      <w:start w:val="1"/>
      <w:numFmt w:val="lowerRoman"/>
      <w:lvlText w:val="%6."/>
      <w:lvlJc w:val="right"/>
      <w:pPr>
        <w:ind w:left="4320" w:hanging="180"/>
      </w:pPr>
    </w:lvl>
    <w:lvl w:ilvl="6" w:tplc="58522477" w:tentative="1">
      <w:start w:val="1"/>
      <w:numFmt w:val="decimal"/>
      <w:lvlText w:val="%7."/>
      <w:lvlJc w:val="left"/>
      <w:pPr>
        <w:ind w:left="5040" w:hanging="360"/>
      </w:pPr>
    </w:lvl>
    <w:lvl w:ilvl="7" w:tplc="58522477" w:tentative="1">
      <w:start w:val="1"/>
      <w:numFmt w:val="lowerLetter"/>
      <w:lvlText w:val="%8."/>
      <w:lvlJc w:val="left"/>
      <w:pPr>
        <w:ind w:left="5760" w:hanging="360"/>
      </w:pPr>
    </w:lvl>
    <w:lvl w:ilvl="8" w:tplc="5852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3">
    <w:multiLevelType w:val="hybridMultilevel"/>
    <w:lvl w:ilvl="0" w:tplc="75627488">
      <w:start w:val="1"/>
      <w:numFmt w:val="decimal"/>
      <w:lvlText w:val="%1."/>
      <w:lvlJc w:val="left"/>
      <w:pPr>
        <w:ind w:left="720" w:hanging="360"/>
      </w:pPr>
    </w:lvl>
    <w:lvl w:ilvl="1" w:tplc="75627488" w:tentative="1">
      <w:start w:val="1"/>
      <w:numFmt w:val="lowerLetter"/>
      <w:lvlText w:val="%2."/>
      <w:lvlJc w:val="left"/>
      <w:pPr>
        <w:ind w:left="1440" w:hanging="360"/>
      </w:pPr>
    </w:lvl>
    <w:lvl w:ilvl="2" w:tplc="75627488" w:tentative="1">
      <w:start w:val="1"/>
      <w:numFmt w:val="lowerRoman"/>
      <w:lvlText w:val="%3."/>
      <w:lvlJc w:val="right"/>
      <w:pPr>
        <w:ind w:left="2160" w:hanging="180"/>
      </w:pPr>
    </w:lvl>
    <w:lvl w:ilvl="3" w:tplc="75627488" w:tentative="1">
      <w:start w:val="1"/>
      <w:numFmt w:val="decimal"/>
      <w:lvlText w:val="%4."/>
      <w:lvlJc w:val="left"/>
      <w:pPr>
        <w:ind w:left="2880" w:hanging="360"/>
      </w:pPr>
    </w:lvl>
    <w:lvl w:ilvl="4" w:tplc="75627488" w:tentative="1">
      <w:start w:val="1"/>
      <w:numFmt w:val="lowerLetter"/>
      <w:lvlText w:val="%5."/>
      <w:lvlJc w:val="left"/>
      <w:pPr>
        <w:ind w:left="3600" w:hanging="360"/>
      </w:pPr>
    </w:lvl>
    <w:lvl w:ilvl="5" w:tplc="75627488" w:tentative="1">
      <w:start w:val="1"/>
      <w:numFmt w:val="lowerRoman"/>
      <w:lvlText w:val="%6."/>
      <w:lvlJc w:val="right"/>
      <w:pPr>
        <w:ind w:left="4320" w:hanging="180"/>
      </w:pPr>
    </w:lvl>
    <w:lvl w:ilvl="6" w:tplc="75627488" w:tentative="1">
      <w:start w:val="1"/>
      <w:numFmt w:val="decimal"/>
      <w:lvlText w:val="%7."/>
      <w:lvlJc w:val="left"/>
      <w:pPr>
        <w:ind w:left="5040" w:hanging="360"/>
      </w:pPr>
    </w:lvl>
    <w:lvl w:ilvl="7" w:tplc="75627488" w:tentative="1">
      <w:start w:val="1"/>
      <w:numFmt w:val="lowerLetter"/>
      <w:lvlText w:val="%8."/>
      <w:lvlJc w:val="left"/>
      <w:pPr>
        <w:ind w:left="5760" w:hanging="360"/>
      </w:pPr>
    </w:lvl>
    <w:lvl w:ilvl="8" w:tplc="75627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2">
    <w:multiLevelType w:val="hybridMultilevel"/>
    <w:lvl w:ilvl="0" w:tplc="83912959">
      <w:start w:val="1"/>
      <w:numFmt w:val="decimal"/>
      <w:lvlText w:val="%1."/>
      <w:lvlJc w:val="left"/>
      <w:pPr>
        <w:ind w:left="720" w:hanging="360"/>
      </w:pPr>
    </w:lvl>
    <w:lvl w:ilvl="1" w:tplc="83912959" w:tentative="1">
      <w:start w:val="1"/>
      <w:numFmt w:val="lowerLetter"/>
      <w:lvlText w:val="%2."/>
      <w:lvlJc w:val="left"/>
      <w:pPr>
        <w:ind w:left="1440" w:hanging="360"/>
      </w:pPr>
    </w:lvl>
    <w:lvl w:ilvl="2" w:tplc="83912959" w:tentative="1">
      <w:start w:val="1"/>
      <w:numFmt w:val="lowerRoman"/>
      <w:lvlText w:val="%3."/>
      <w:lvlJc w:val="right"/>
      <w:pPr>
        <w:ind w:left="2160" w:hanging="180"/>
      </w:pPr>
    </w:lvl>
    <w:lvl w:ilvl="3" w:tplc="83912959" w:tentative="1">
      <w:start w:val="1"/>
      <w:numFmt w:val="decimal"/>
      <w:lvlText w:val="%4."/>
      <w:lvlJc w:val="left"/>
      <w:pPr>
        <w:ind w:left="2880" w:hanging="360"/>
      </w:pPr>
    </w:lvl>
    <w:lvl w:ilvl="4" w:tplc="83912959" w:tentative="1">
      <w:start w:val="1"/>
      <w:numFmt w:val="lowerLetter"/>
      <w:lvlText w:val="%5."/>
      <w:lvlJc w:val="left"/>
      <w:pPr>
        <w:ind w:left="3600" w:hanging="360"/>
      </w:pPr>
    </w:lvl>
    <w:lvl w:ilvl="5" w:tplc="83912959" w:tentative="1">
      <w:start w:val="1"/>
      <w:numFmt w:val="lowerRoman"/>
      <w:lvlText w:val="%6."/>
      <w:lvlJc w:val="right"/>
      <w:pPr>
        <w:ind w:left="4320" w:hanging="180"/>
      </w:pPr>
    </w:lvl>
    <w:lvl w:ilvl="6" w:tplc="83912959" w:tentative="1">
      <w:start w:val="1"/>
      <w:numFmt w:val="decimal"/>
      <w:lvlText w:val="%7."/>
      <w:lvlJc w:val="left"/>
      <w:pPr>
        <w:ind w:left="5040" w:hanging="360"/>
      </w:pPr>
    </w:lvl>
    <w:lvl w:ilvl="7" w:tplc="83912959" w:tentative="1">
      <w:start w:val="1"/>
      <w:numFmt w:val="lowerLetter"/>
      <w:lvlText w:val="%8."/>
      <w:lvlJc w:val="left"/>
      <w:pPr>
        <w:ind w:left="5760" w:hanging="360"/>
      </w:pPr>
    </w:lvl>
    <w:lvl w:ilvl="8" w:tplc="83912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1">
    <w:multiLevelType w:val="hybridMultilevel"/>
    <w:lvl w:ilvl="0" w:tplc="91865640">
      <w:start w:val="1"/>
      <w:numFmt w:val="decimal"/>
      <w:lvlText w:val="%1."/>
      <w:lvlJc w:val="left"/>
      <w:pPr>
        <w:ind w:left="720" w:hanging="360"/>
      </w:pPr>
    </w:lvl>
    <w:lvl w:ilvl="1" w:tplc="91865640" w:tentative="1">
      <w:start w:val="1"/>
      <w:numFmt w:val="lowerLetter"/>
      <w:lvlText w:val="%2."/>
      <w:lvlJc w:val="left"/>
      <w:pPr>
        <w:ind w:left="1440" w:hanging="360"/>
      </w:pPr>
    </w:lvl>
    <w:lvl w:ilvl="2" w:tplc="91865640" w:tentative="1">
      <w:start w:val="1"/>
      <w:numFmt w:val="lowerRoman"/>
      <w:lvlText w:val="%3."/>
      <w:lvlJc w:val="right"/>
      <w:pPr>
        <w:ind w:left="2160" w:hanging="180"/>
      </w:pPr>
    </w:lvl>
    <w:lvl w:ilvl="3" w:tplc="91865640" w:tentative="1">
      <w:start w:val="1"/>
      <w:numFmt w:val="decimal"/>
      <w:lvlText w:val="%4."/>
      <w:lvlJc w:val="left"/>
      <w:pPr>
        <w:ind w:left="2880" w:hanging="360"/>
      </w:pPr>
    </w:lvl>
    <w:lvl w:ilvl="4" w:tplc="91865640" w:tentative="1">
      <w:start w:val="1"/>
      <w:numFmt w:val="lowerLetter"/>
      <w:lvlText w:val="%5."/>
      <w:lvlJc w:val="left"/>
      <w:pPr>
        <w:ind w:left="3600" w:hanging="360"/>
      </w:pPr>
    </w:lvl>
    <w:lvl w:ilvl="5" w:tplc="91865640" w:tentative="1">
      <w:start w:val="1"/>
      <w:numFmt w:val="lowerRoman"/>
      <w:lvlText w:val="%6."/>
      <w:lvlJc w:val="right"/>
      <w:pPr>
        <w:ind w:left="4320" w:hanging="180"/>
      </w:pPr>
    </w:lvl>
    <w:lvl w:ilvl="6" w:tplc="91865640" w:tentative="1">
      <w:start w:val="1"/>
      <w:numFmt w:val="decimal"/>
      <w:lvlText w:val="%7."/>
      <w:lvlJc w:val="left"/>
      <w:pPr>
        <w:ind w:left="5040" w:hanging="360"/>
      </w:pPr>
    </w:lvl>
    <w:lvl w:ilvl="7" w:tplc="91865640" w:tentative="1">
      <w:start w:val="1"/>
      <w:numFmt w:val="lowerLetter"/>
      <w:lvlText w:val="%8."/>
      <w:lvlJc w:val="left"/>
      <w:pPr>
        <w:ind w:left="5760" w:hanging="360"/>
      </w:pPr>
    </w:lvl>
    <w:lvl w:ilvl="8" w:tplc="91865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0">
    <w:multiLevelType w:val="hybridMultilevel"/>
    <w:lvl w:ilvl="0" w:tplc="16603442">
      <w:start w:val="1"/>
      <w:numFmt w:val="decimal"/>
      <w:lvlText w:val="%1."/>
      <w:lvlJc w:val="left"/>
      <w:pPr>
        <w:ind w:left="720" w:hanging="360"/>
      </w:pPr>
    </w:lvl>
    <w:lvl w:ilvl="1" w:tplc="16603442" w:tentative="1">
      <w:start w:val="1"/>
      <w:numFmt w:val="lowerLetter"/>
      <w:lvlText w:val="%2."/>
      <w:lvlJc w:val="left"/>
      <w:pPr>
        <w:ind w:left="1440" w:hanging="360"/>
      </w:pPr>
    </w:lvl>
    <w:lvl w:ilvl="2" w:tplc="16603442" w:tentative="1">
      <w:start w:val="1"/>
      <w:numFmt w:val="lowerRoman"/>
      <w:lvlText w:val="%3."/>
      <w:lvlJc w:val="right"/>
      <w:pPr>
        <w:ind w:left="2160" w:hanging="180"/>
      </w:pPr>
    </w:lvl>
    <w:lvl w:ilvl="3" w:tplc="16603442" w:tentative="1">
      <w:start w:val="1"/>
      <w:numFmt w:val="decimal"/>
      <w:lvlText w:val="%4."/>
      <w:lvlJc w:val="left"/>
      <w:pPr>
        <w:ind w:left="2880" w:hanging="360"/>
      </w:pPr>
    </w:lvl>
    <w:lvl w:ilvl="4" w:tplc="16603442" w:tentative="1">
      <w:start w:val="1"/>
      <w:numFmt w:val="lowerLetter"/>
      <w:lvlText w:val="%5."/>
      <w:lvlJc w:val="left"/>
      <w:pPr>
        <w:ind w:left="3600" w:hanging="360"/>
      </w:pPr>
    </w:lvl>
    <w:lvl w:ilvl="5" w:tplc="16603442" w:tentative="1">
      <w:start w:val="1"/>
      <w:numFmt w:val="lowerRoman"/>
      <w:lvlText w:val="%6."/>
      <w:lvlJc w:val="right"/>
      <w:pPr>
        <w:ind w:left="4320" w:hanging="180"/>
      </w:pPr>
    </w:lvl>
    <w:lvl w:ilvl="6" w:tplc="16603442" w:tentative="1">
      <w:start w:val="1"/>
      <w:numFmt w:val="decimal"/>
      <w:lvlText w:val="%7."/>
      <w:lvlJc w:val="left"/>
      <w:pPr>
        <w:ind w:left="5040" w:hanging="360"/>
      </w:pPr>
    </w:lvl>
    <w:lvl w:ilvl="7" w:tplc="16603442" w:tentative="1">
      <w:start w:val="1"/>
      <w:numFmt w:val="lowerLetter"/>
      <w:lvlText w:val="%8."/>
      <w:lvlJc w:val="left"/>
      <w:pPr>
        <w:ind w:left="5760" w:hanging="360"/>
      </w:pPr>
    </w:lvl>
    <w:lvl w:ilvl="8" w:tplc="1660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9">
    <w:multiLevelType w:val="hybridMultilevel"/>
    <w:lvl w:ilvl="0" w:tplc="81952827">
      <w:start w:val="1"/>
      <w:numFmt w:val="decimal"/>
      <w:lvlText w:val="%1."/>
      <w:lvlJc w:val="left"/>
      <w:pPr>
        <w:ind w:left="720" w:hanging="360"/>
      </w:pPr>
    </w:lvl>
    <w:lvl w:ilvl="1" w:tplc="81952827" w:tentative="1">
      <w:start w:val="1"/>
      <w:numFmt w:val="lowerLetter"/>
      <w:lvlText w:val="%2."/>
      <w:lvlJc w:val="left"/>
      <w:pPr>
        <w:ind w:left="1440" w:hanging="360"/>
      </w:pPr>
    </w:lvl>
    <w:lvl w:ilvl="2" w:tplc="81952827" w:tentative="1">
      <w:start w:val="1"/>
      <w:numFmt w:val="lowerRoman"/>
      <w:lvlText w:val="%3."/>
      <w:lvlJc w:val="right"/>
      <w:pPr>
        <w:ind w:left="2160" w:hanging="180"/>
      </w:pPr>
    </w:lvl>
    <w:lvl w:ilvl="3" w:tplc="81952827" w:tentative="1">
      <w:start w:val="1"/>
      <w:numFmt w:val="decimal"/>
      <w:lvlText w:val="%4."/>
      <w:lvlJc w:val="left"/>
      <w:pPr>
        <w:ind w:left="2880" w:hanging="360"/>
      </w:pPr>
    </w:lvl>
    <w:lvl w:ilvl="4" w:tplc="81952827" w:tentative="1">
      <w:start w:val="1"/>
      <w:numFmt w:val="lowerLetter"/>
      <w:lvlText w:val="%5."/>
      <w:lvlJc w:val="left"/>
      <w:pPr>
        <w:ind w:left="3600" w:hanging="360"/>
      </w:pPr>
    </w:lvl>
    <w:lvl w:ilvl="5" w:tplc="81952827" w:tentative="1">
      <w:start w:val="1"/>
      <w:numFmt w:val="lowerRoman"/>
      <w:lvlText w:val="%6."/>
      <w:lvlJc w:val="right"/>
      <w:pPr>
        <w:ind w:left="4320" w:hanging="180"/>
      </w:pPr>
    </w:lvl>
    <w:lvl w:ilvl="6" w:tplc="81952827" w:tentative="1">
      <w:start w:val="1"/>
      <w:numFmt w:val="decimal"/>
      <w:lvlText w:val="%7."/>
      <w:lvlJc w:val="left"/>
      <w:pPr>
        <w:ind w:left="5040" w:hanging="360"/>
      </w:pPr>
    </w:lvl>
    <w:lvl w:ilvl="7" w:tplc="81952827" w:tentative="1">
      <w:start w:val="1"/>
      <w:numFmt w:val="lowerLetter"/>
      <w:lvlText w:val="%8."/>
      <w:lvlJc w:val="left"/>
      <w:pPr>
        <w:ind w:left="5760" w:hanging="360"/>
      </w:pPr>
    </w:lvl>
    <w:lvl w:ilvl="8" w:tplc="8195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8">
    <w:multiLevelType w:val="hybridMultilevel"/>
    <w:lvl w:ilvl="0" w:tplc="81838582">
      <w:start w:val="1"/>
      <w:numFmt w:val="decimal"/>
      <w:lvlText w:val="%1."/>
      <w:lvlJc w:val="left"/>
      <w:pPr>
        <w:ind w:left="720" w:hanging="360"/>
      </w:pPr>
    </w:lvl>
    <w:lvl w:ilvl="1" w:tplc="81838582" w:tentative="1">
      <w:start w:val="1"/>
      <w:numFmt w:val="lowerLetter"/>
      <w:lvlText w:val="%2."/>
      <w:lvlJc w:val="left"/>
      <w:pPr>
        <w:ind w:left="1440" w:hanging="360"/>
      </w:pPr>
    </w:lvl>
    <w:lvl w:ilvl="2" w:tplc="81838582" w:tentative="1">
      <w:start w:val="1"/>
      <w:numFmt w:val="lowerRoman"/>
      <w:lvlText w:val="%3."/>
      <w:lvlJc w:val="right"/>
      <w:pPr>
        <w:ind w:left="2160" w:hanging="180"/>
      </w:pPr>
    </w:lvl>
    <w:lvl w:ilvl="3" w:tplc="81838582" w:tentative="1">
      <w:start w:val="1"/>
      <w:numFmt w:val="decimal"/>
      <w:lvlText w:val="%4."/>
      <w:lvlJc w:val="left"/>
      <w:pPr>
        <w:ind w:left="2880" w:hanging="360"/>
      </w:pPr>
    </w:lvl>
    <w:lvl w:ilvl="4" w:tplc="81838582" w:tentative="1">
      <w:start w:val="1"/>
      <w:numFmt w:val="lowerLetter"/>
      <w:lvlText w:val="%5."/>
      <w:lvlJc w:val="left"/>
      <w:pPr>
        <w:ind w:left="3600" w:hanging="360"/>
      </w:pPr>
    </w:lvl>
    <w:lvl w:ilvl="5" w:tplc="81838582" w:tentative="1">
      <w:start w:val="1"/>
      <w:numFmt w:val="lowerRoman"/>
      <w:lvlText w:val="%6."/>
      <w:lvlJc w:val="right"/>
      <w:pPr>
        <w:ind w:left="4320" w:hanging="180"/>
      </w:pPr>
    </w:lvl>
    <w:lvl w:ilvl="6" w:tplc="81838582" w:tentative="1">
      <w:start w:val="1"/>
      <w:numFmt w:val="decimal"/>
      <w:lvlText w:val="%7."/>
      <w:lvlJc w:val="left"/>
      <w:pPr>
        <w:ind w:left="5040" w:hanging="360"/>
      </w:pPr>
    </w:lvl>
    <w:lvl w:ilvl="7" w:tplc="81838582" w:tentative="1">
      <w:start w:val="1"/>
      <w:numFmt w:val="lowerLetter"/>
      <w:lvlText w:val="%8."/>
      <w:lvlJc w:val="left"/>
      <w:pPr>
        <w:ind w:left="5760" w:hanging="360"/>
      </w:pPr>
    </w:lvl>
    <w:lvl w:ilvl="8" w:tplc="81838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7">
    <w:multiLevelType w:val="hybridMultilevel"/>
    <w:lvl w:ilvl="0" w:tplc="97143683">
      <w:start w:val="1"/>
      <w:numFmt w:val="decimal"/>
      <w:lvlText w:val="%1."/>
      <w:lvlJc w:val="left"/>
      <w:pPr>
        <w:ind w:left="720" w:hanging="360"/>
      </w:pPr>
    </w:lvl>
    <w:lvl w:ilvl="1" w:tplc="97143683" w:tentative="1">
      <w:start w:val="1"/>
      <w:numFmt w:val="lowerLetter"/>
      <w:lvlText w:val="%2."/>
      <w:lvlJc w:val="left"/>
      <w:pPr>
        <w:ind w:left="1440" w:hanging="360"/>
      </w:pPr>
    </w:lvl>
    <w:lvl w:ilvl="2" w:tplc="97143683" w:tentative="1">
      <w:start w:val="1"/>
      <w:numFmt w:val="lowerRoman"/>
      <w:lvlText w:val="%3."/>
      <w:lvlJc w:val="right"/>
      <w:pPr>
        <w:ind w:left="2160" w:hanging="180"/>
      </w:pPr>
    </w:lvl>
    <w:lvl w:ilvl="3" w:tplc="97143683" w:tentative="1">
      <w:start w:val="1"/>
      <w:numFmt w:val="decimal"/>
      <w:lvlText w:val="%4."/>
      <w:lvlJc w:val="left"/>
      <w:pPr>
        <w:ind w:left="2880" w:hanging="360"/>
      </w:pPr>
    </w:lvl>
    <w:lvl w:ilvl="4" w:tplc="97143683" w:tentative="1">
      <w:start w:val="1"/>
      <w:numFmt w:val="lowerLetter"/>
      <w:lvlText w:val="%5."/>
      <w:lvlJc w:val="left"/>
      <w:pPr>
        <w:ind w:left="3600" w:hanging="360"/>
      </w:pPr>
    </w:lvl>
    <w:lvl w:ilvl="5" w:tplc="97143683" w:tentative="1">
      <w:start w:val="1"/>
      <w:numFmt w:val="lowerRoman"/>
      <w:lvlText w:val="%6."/>
      <w:lvlJc w:val="right"/>
      <w:pPr>
        <w:ind w:left="4320" w:hanging="180"/>
      </w:pPr>
    </w:lvl>
    <w:lvl w:ilvl="6" w:tplc="97143683" w:tentative="1">
      <w:start w:val="1"/>
      <w:numFmt w:val="decimal"/>
      <w:lvlText w:val="%7."/>
      <w:lvlJc w:val="left"/>
      <w:pPr>
        <w:ind w:left="5040" w:hanging="360"/>
      </w:pPr>
    </w:lvl>
    <w:lvl w:ilvl="7" w:tplc="97143683" w:tentative="1">
      <w:start w:val="1"/>
      <w:numFmt w:val="lowerLetter"/>
      <w:lvlText w:val="%8."/>
      <w:lvlJc w:val="left"/>
      <w:pPr>
        <w:ind w:left="5760" w:hanging="360"/>
      </w:pPr>
    </w:lvl>
    <w:lvl w:ilvl="8" w:tplc="9714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6">
    <w:multiLevelType w:val="hybridMultilevel"/>
    <w:lvl w:ilvl="0" w:tplc="75327781">
      <w:start w:val="1"/>
      <w:numFmt w:val="decimal"/>
      <w:lvlText w:val="%1."/>
      <w:lvlJc w:val="left"/>
      <w:pPr>
        <w:ind w:left="720" w:hanging="360"/>
      </w:pPr>
    </w:lvl>
    <w:lvl w:ilvl="1" w:tplc="75327781" w:tentative="1">
      <w:start w:val="1"/>
      <w:numFmt w:val="lowerLetter"/>
      <w:lvlText w:val="%2."/>
      <w:lvlJc w:val="left"/>
      <w:pPr>
        <w:ind w:left="1440" w:hanging="360"/>
      </w:pPr>
    </w:lvl>
    <w:lvl w:ilvl="2" w:tplc="75327781" w:tentative="1">
      <w:start w:val="1"/>
      <w:numFmt w:val="lowerRoman"/>
      <w:lvlText w:val="%3."/>
      <w:lvlJc w:val="right"/>
      <w:pPr>
        <w:ind w:left="2160" w:hanging="180"/>
      </w:pPr>
    </w:lvl>
    <w:lvl w:ilvl="3" w:tplc="75327781" w:tentative="1">
      <w:start w:val="1"/>
      <w:numFmt w:val="decimal"/>
      <w:lvlText w:val="%4."/>
      <w:lvlJc w:val="left"/>
      <w:pPr>
        <w:ind w:left="2880" w:hanging="360"/>
      </w:pPr>
    </w:lvl>
    <w:lvl w:ilvl="4" w:tplc="75327781" w:tentative="1">
      <w:start w:val="1"/>
      <w:numFmt w:val="lowerLetter"/>
      <w:lvlText w:val="%5."/>
      <w:lvlJc w:val="left"/>
      <w:pPr>
        <w:ind w:left="3600" w:hanging="360"/>
      </w:pPr>
    </w:lvl>
    <w:lvl w:ilvl="5" w:tplc="75327781" w:tentative="1">
      <w:start w:val="1"/>
      <w:numFmt w:val="lowerRoman"/>
      <w:lvlText w:val="%6."/>
      <w:lvlJc w:val="right"/>
      <w:pPr>
        <w:ind w:left="4320" w:hanging="180"/>
      </w:pPr>
    </w:lvl>
    <w:lvl w:ilvl="6" w:tplc="75327781" w:tentative="1">
      <w:start w:val="1"/>
      <w:numFmt w:val="decimal"/>
      <w:lvlText w:val="%7."/>
      <w:lvlJc w:val="left"/>
      <w:pPr>
        <w:ind w:left="5040" w:hanging="360"/>
      </w:pPr>
    </w:lvl>
    <w:lvl w:ilvl="7" w:tplc="75327781" w:tentative="1">
      <w:start w:val="1"/>
      <w:numFmt w:val="lowerLetter"/>
      <w:lvlText w:val="%8."/>
      <w:lvlJc w:val="left"/>
      <w:pPr>
        <w:ind w:left="5760" w:hanging="360"/>
      </w:pPr>
    </w:lvl>
    <w:lvl w:ilvl="8" w:tplc="75327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5">
    <w:multiLevelType w:val="hybridMultilevel"/>
    <w:lvl w:ilvl="0" w:tplc="79874280">
      <w:start w:val="1"/>
      <w:numFmt w:val="decimal"/>
      <w:lvlText w:val="%1."/>
      <w:lvlJc w:val="left"/>
      <w:pPr>
        <w:ind w:left="720" w:hanging="360"/>
      </w:pPr>
    </w:lvl>
    <w:lvl w:ilvl="1" w:tplc="79874280" w:tentative="1">
      <w:start w:val="1"/>
      <w:numFmt w:val="lowerLetter"/>
      <w:lvlText w:val="%2."/>
      <w:lvlJc w:val="left"/>
      <w:pPr>
        <w:ind w:left="1440" w:hanging="360"/>
      </w:pPr>
    </w:lvl>
    <w:lvl w:ilvl="2" w:tplc="79874280" w:tentative="1">
      <w:start w:val="1"/>
      <w:numFmt w:val="lowerRoman"/>
      <w:lvlText w:val="%3."/>
      <w:lvlJc w:val="right"/>
      <w:pPr>
        <w:ind w:left="2160" w:hanging="180"/>
      </w:pPr>
    </w:lvl>
    <w:lvl w:ilvl="3" w:tplc="79874280" w:tentative="1">
      <w:start w:val="1"/>
      <w:numFmt w:val="decimal"/>
      <w:lvlText w:val="%4."/>
      <w:lvlJc w:val="left"/>
      <w:pPr>
        <w:ind w:left="2880" w:hanging="360"/>
      </w:pPr>
    </w:lvl>
    <w:lvl w:ilvl="4" w:tplc="79874280" w:tentative="1">
      <w:start w:val="1"/>
      <w:numFmt w:val="lowerLetter"/>
      <w:lvlText w:val="%5."/>
      <w:lvlJc w:val="left"/>
      <w:pPr>
        <w:ind w:left="3600" w:hanging="360"/>
      </w:pPr>
    </w:lvl>
    <w:lvl w:ilvl="5" w:tplc="79874280" w:tentative="1">
      <w:start w:val="1"/>
      <w:numFmt w:val="lowerRoman"/>
      <w:lvlText w:val="%6."/>
      <w:lvlJc w:val="right"/>
      <w:pPr>
        <w:ind w:left="4320" w:hanging="180"/>
      </w:pPr>
    </w:lvl>
    <w:lvl w:ilvl="6" w:tplc="79874280" w:tentative="1">
      <w:start w:val="1"/>
      <w:numFmt w:val="decimal"/>
      <w:lvlText w:val="%7."/>
      <w:lvlJc w:val="left"/>
      <w:pPr>
        <w:ind w:left="5040" w:hanging="360"/>
      </w:pPr>
    </w:lvl>
    <w:lvl w:ilvl="7" w:tplc="79874280" w:tentative="1">
      <w:start w:val="1"/>
      <w:numFmt w:val="lowerLetter"/>
      <w:lvlText w:val="%8."/>
      <w:lvlJc w:val="left"/>
      <w:pPr>
        <w:ind w:left="5760" w:hanging="360"/>
      </w:pPr>
    </w:lvl>
    <w:lvl w:ilvl="8" w:tplc="79874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4">
    <w:multiLevelType w:val="hybridMultilevel"/>
    <w:lvl w:ilvl="0" w:tplc="18706293">
      <w:start w:val="1"/>
      <w:numFmt w:val="decimal"/>
      <w:lvlText w:val="%1."/>
      <w:lvlJc w:val="left"/>
      <w:pPr>
        <w:ind w:left="720" w:hanging="360"/>
      </w:pPr>
    </w:lvl>
    <w:lvl w:ilvl="1" w:tplc="18706293" w:tentative="1">
      <w:start w:val="1"/>
      <w:numFmt w:val="lowerLetter"/>
      <w:lvlText w:val="%2."/>
      <w:lvlJc w:val="left"/>
      <w:pPr>
        <w:ind w:left="1440" w:hanging="360"/>
      </w:pPr>
    </w:lvl>
    <w:lvl w:ilvl="2" w:tplc="18706293" w:tentative="1">
      <w:start w:val="1"/>
      <w:numFmt w:val="lowerRoman"/>
      <w:lvlText w:val="%3."/>
      <w:lvlJc w:val="right"/>
      <w:pPr>
        <w:ind w:left="2160" w:hanging="180"/>
      </w:pPr>
    </w:lvl>
    <w:lvl w:ilvl="3" w:tplc="18706293" w:tentative="1">
      <w:start w:val="1"/>
      <w:numFmt w:val="decimal"/>
      <w:lvlText w:val="%4."/>
      <w:lvlJc w:val="left"/>
      <w:pPr>
        <w:ind w:left="2880" w:hanging="360"/>
      </w:pPr>
    </w:lvl>
    <w:lvl w:ilvl="4" w:tplc="18706293" w:tentative="1">
      <w:start w:val="1"/>
      <w:numFmt w:val="lowerLetter"/>
      <w:lvlText w:val="%5."/>
      <w:lvlJc w:val="left"/>
      <w:pPr>
        <w:ind w:left="3600" w:hanging="360"/>
      </w:pPr>
    </w:lvl>
    <w:lvl w:ilvl="5" w:tplc="18706293" w:tentative="1">
      <w:start w:val="1"/>
      <w:numFmt w:val="lowerRoman"/>
      <w:lvlText w:val="%6."/>
      <w:lvlJc w:val="right"/>
      <w:pPr>
        <w:ind w:left="4320" w:hanging="180"/>
      </w:pPr>
    </w:lvl>
    <w:lvl w:ilvl="6" w:tplc="18706293" w:tentative="1">
      <w:start w:val="1"/>
      <w:numFmt w:val="decimal"/>
      <w:lvlText w:val="%7."/>
      <w:lvlJc w:val="left"/>
      <w:pPr>
        <w:ind w:left="5040" w:hanging="360"/>
      </w:pPr>
    </w:lvl>
    <w:lvl w:ilvl="7" w:tplc="18706293" w:tentative="1">
      <w:start w:val="1"/>
      <w:numFmt w:val="lowerLetter"/>
      <w:lvlText w:val="%8."/>
      <w:lvlJc w:val="left"/>
      <w:pPr>
        <w:ind w:left="5760" w:hanging="360"/>
      </w:pPr>
    </w:lvl>
    <w:lvl w:ilvl="8" w:tplc="18706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3">
    <w:multiLevelType w:val="hybridMultilevel"/>
    <w:lvl w:ilvl="0" w:tplc="54324386">
      <w:start w:val="1"/>
      <w:numFmt w:val="decimal"/>
      <w:lvlText w:val="%1."/>
      <w:lvlJc w:val="left"/>
      <w:pPr>
        <w:ind w:left="720" w:hanging="360"/>
      </w:pPr>
    </w:lvl>
    <w:lvl w:ilvl="1" w:tplc="54324386" w:tentative="1">
      <w:start w:val="1"/>
      <w:numFmt w:val="lowerLetter"/>
      <w:lvlText w:val="%2."/>
      <w:lvlJc w:val="left"/>
      <w:pPr>
        <w:ind w:left="1440" w:hanging="360"/>
      </w:pPr>
    </w:lvl>
    <w:lvl w:ilvl="2" w:tplc="54324386" w:tentative="1">
      <w:start w:val="1"/>
      <w:numFmt w:val="lowerRoman"/>
      <w:lvlText w:val="%3."/>
      <w:lvlJc w:val="right"/>
      <w:pPr>
        <w:ind w:left="2160" w:hanging="180"/>
      </w:pPr>
    </w:lvl>
    <w:lvl w:ilvl="3" w:tplc="54324386" w:tentative="1">
      <w:start w:val="1"/>
      <w:numFmt w:val="decimal"/>
      <w:lvlText w:val="%4."/>
      <w:lvlJc w:val="left"/>
      <w:pPr>
        <w:ind w:left="2880" w:hanging="360"/>
      </w:pPr>
    </w:lvl>
    <w:lvl w:ilvl="4" w:tplc="54324386" w:tentative="1">
      <w:start w:val="1"/>
      <w:numFmt w:val="lowerLetter"/>
      <w:lvlText w:val="%5."/>
      <w:lvlJc w:val="left"/>
      <w:pPr>
        <w:ind w:left="3600" w:hanging="360"/>
      </w:pPr>
    </w:lvl>
    <w:lvl w:ilvl="5" w:tplc="54324386" w:tentative="1">
      <w:start w:val="1"/>
      <w:numFmt w:val="lowerRoman"/>
      <w:lvlText w:val="%6."/>
      <w:lvlJc w:val="right"/>
      <w:pPr>
        <w:ind w:left="4320" w:hanging="180"/>
      </w:pPr>
    </w:lvl>
    <w:lvl w:ilvl="6" w:tplc="54324386" w:tentative="1">
      <w:start w:val="1"/>
      <w:numFmt w:val="decimal"/>
      <w:lvlText w:val="%7."/>
      <w:lvlJc w:val="left"/>
      <w:pPr>
        <w:ind w:left="5040" w:hanging="360"/>
      </w:pPr>
    </w:lvl>
    <w:lvl w:ilvl="7" w:tplc="54324386" w:tentative="1">
      <w:start w:val="1"/>
      <w:numFmt w:val="lowerLetter"/>
      <w:lvlText w:val="%8."/>
      <w:lvlJc w:val="left"/>
      <w:pPr>
        <w:ind w:left="5760" w:hanging="360"/>
      </w:pPr>
    </w:lvl>
    <w:lvl w:ilvl="8" w:tplc="5432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2">
    <w:multiLevelType w:val="hybridMultilevel"/>
    <w:lvl w:ilvl="0" w:tplc="39931708">
      <w:start w:val="1"/>
      <w:numFmt w:val="decimal"/>
      <w:lvlText w:val="%1."/>
      <w:lvlJc w:val="left"/>
      <w:pPr>
        <w:ind w:left="720" w:hanging="360"/>
      </w:pPr>
    </w:lvl>
    <w:lvl w:ilvl="1" w:tplc="39931708" w:tentative="1">
      <w:start w:val="1"/>
      <w:numFmt w:val="lowerLetter"/>
      <w:lvlText w:val="%2."/>
      <w:lvlJc w:val="left"/>
      <w:pPr>
        <w:ind w:left="1440" w:hanging="360"/>
      </w:pPr>
    </w:lvl>
    <w:lvl w:ilvl="2" w:tplc="39931708" w:tentative="1">
      <w:start w:val="1"/>
      <w:numFmt w:val="lowerRoman"/>
      <w:lvlText w:val="%3."/>
      <w:lvlJc w:val="right"/>
      <w:pPr>
        <w:ind w:left="2160" w:hanging="180"/>
      </w:pPr>
    </w:lvl>
    <w:lvl w:ilvl="3" w:tplc="39931708" w:tentative="1">
      <w:start w:val="1"/>
      <w:numFmt w:val="decimal"/>
      <w:lvlText w:val="%4."/>
      <w:lvlJc w:val="left"/>
      <w:pPr>
        <w:ind w:left="2880" w:hanging="360"/>
      </w:pPr>
    </w:lvl>
    <w:lvl w:ilvl="4" w:tplc="39931708" w:tentative="1">
      <w:start w:val="1"/>
      <w:numFmt w:val="lowerLetter"/>
      <w:lvlText w:val="%5."/>
      <w:lvlJc w:val="left"/>
      <w:pPr>
        <w:ind w:left="3600" w:hanging="360"/>
      </w:pPr>
    </w:lvl>
    <w:lvl w:ilvl="5" w:tplc="39931708" w:tentative="1">
      <w:start w:val="1"/>
      <w:numFmt w:val="lowerRoman"/>
      <w:lvlText w:val="%6."/>
      <w:lvlJc w:val="right"/>
      <w:pPr>
        <w:ind w:left="4320" w:hanging="180"/>
      </w:pPr>
    </w:lvl>
    <w:lvl w:ilvl="6" w:tplc="39931708" w:tentative="1">
      <w:start w:val="1"/>
      <w:numFmt w:val="decimal"/>
      <w:lvlText w:val="%7."/>
      <w:lvlJc w:val="left"/>
      <w:pPr>
        <w:ind w:left="5040" w:hanging="360"/>
      </w:pPr>
    </w:lvl>
    <w:lvl w:ilvl="7" w:tplc="39931708" w:tentative="1">
      <w:start w:val="1"/>
      <w:numFmt w:val="lowerLetter"/>
      <w:lvlText w:val="%8."/>
      <w:lvlJc w:val="left"/>
      <w:pPr>
        <w:ind w:left="5760" w:hanging="360"/>
      </w:pPr>
    </w:lvl>
    <w:lvl w:ilvl="8" w:tplc="3993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1">
    <w:multiLevelType w:val="hybridMultilevel"/>
    <w:lvl w:ilvl="0" w:tplc="47820633">
      <w:start w:val="1"/>
      <w:numFmt w:val="decimal"/>
      <w:lvlText w:val="%1."/>
      <w:lvlJc w:val="left"/>
      <w:pPr>
        <w:ind w:left="720" w:hanging="360"/>
      </w:pPr>
    </w:lvl>
    <w:lvl w:ilvl="1" w:tplc="47820633" w:tentative="1">
      <w:start w:val="1"/>
      <w:numFmt w:val="lowerLetter"/>
      <w:lvlText w:val="%2."/>
      <w:lvlJc w:val="left"/>
      <w:pPr>
        <w:ind w:left="1440" w:hanging="360"/>
      </w:pPr>
    </w:lvl>
    <w:lvl w:ilvl="2" w:tplc="47820633" w:tentative="1">
      <w:start w:val="1"/>
      <w:numFmt w:val="lowerRoman"/>
      <w:lvlText w:val="%3."/>
      <w:lvlJc w:val="right"/>
      <w:pPr>
        <w:ind w:left="2160" w:hanging="180"/>
      </w:pPr>
    </w:lvl>
    <w:lvl w:ilvl="3" w:tplc="47820633" w:tentative="1">
      <w:start w:val="1"/>
      <w:numFmt w:val="decimal"/>
      <w:lvlText w:val="%4."/>
      <w:lvlJc w:val="left"/>
      <w:pPr>
        <w:ind w:left="2880" w:hanging="360"/>
      </w:pPr>
    </w:lvl>
    <w:lvl w:ilvl="4" w:tplc="47820633" w:tentative="1">
      <w:start w:val="1"/>
      <w:numFmt w:val="lowerLetter"/>
      <w:lvlText w:val="%5."/>
      <w:lvlJc w:val="left"/>
      <w:pPr>
        <w:ind w:left="3600" w:hanging="360"/>
      </w:pPr>
    </w:lvl>
    <w:lvl w:ilvl="5" w:tplc="47820633" w:tentative="1">
      <w:start w:val="1"/>
      <w:numFmt w:val="lowerRoman"/>
      <w:lvlText w:val="%6."/>
      <w:lvlJc w:val="right"/>
      <w:pPr>
        <w:ind w:left="4320" w:hanging="180"/>
      </w:pPr>
    </w:lvl>
    <w:lvl w:ilvl="6" w:tplc="47820633" w:tentative="1">
      <w:start w:val="1"/>
      <w:numFmt w:val="decimal"/>
      <w:lvlText w:val="%7."/>
      <w:lvlJc w:val="left"/>
      <w:pPr>
        <w:ind w:left="5040" w:hanging="360"/>
      </w:pPr>
    </w:lvl>
    <w:lvl w:ilvl="7" w:tplc="47820633" w:tentative="1">
      <w:start w:val="1"/>
      <w:numFmt w:val="lowerLetter"/>
      <w:lvlText w:val="%8."/>
      <w:lvlJc w:val="left"/>
      <w:pPr>
        <w:ind w:left="5760" w:hanging="360"/>
      </w:pPr>
    </w:lvl>
    <w:lvl w:ilvl="8" w:tplc="4782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0">
    <w:multiLevelType w:val="hybridMultilevel"/>
    <w:lvl w:ilvl="0" w:tplc="38627728">
      <w:start w:val="1"/>
      <w:numFmt w:val="decimal"/>
      <w:lvlText w:val="%1."/>
      <w:lvlJc w:val="left"/>
      <w:pPr>
        <w:ind w:left="720" w:hanging="360"/>
      </w:pPr>
    </w:lvl>
    <w:lvl w:ilvl="1" w:tplc="38627728" w:tentative="1">
      <w:start w:val="1"/>
      <w:numFmt w:val="lowerLetter"/>
      <w:lvlText w:val="%2."/>
      <w:lvlJc w:val="left"/>
      <w:pPr>
        <w:ind w:left="1440" w:hanging="360"/>
      </w:pPr>
    </w:lvl>
    <w:lvl w:ilvl="2" w:tplc="38627728" w:tentative="1">
      <w:start w:val="1"/>
      <w:numFmt w:val="lowerRoman"/>
      <w:lvlText w:val="%3."/>
      <w:lvlJc w:val="right"/>
      <w:pPr>
        <w:ind w:left="2160" w:hanging="180"/>
      </w:pPr>
    </w:lvl>
    <w:lvl w:ilvl="3" w:tplc="38627728" w:tentative="1">
      <w:start w:val="1"/>
      <w:numFmt w:val="decimal"/>
      <w:lvlText w:val="%4."/>
      <w:lvlJc w:val="left"/>
      <w:pPr>
        <w:ind w:left="2880" w:hanging="360"/>
      </w:pPr>
    </w:lvl>
    <w:lvl w:ilvl="4" w:tplc="38627728" w:tentative="1">
      <w:start w:val="1"/>
      <w:numFmt w:val="lowerLetter"/>
      <w:lvlText w:val="%5."/>
      <w:lvlJc w:val="left"/>
      <w:pPr>
        <w:ind w:left="3600" w:hanging="360"/>
      </w:pPr>
    </w:lvl>
    <w:lvl w:ilvl="5" w:tplc="38627728" w:tentative="1">
      <w:start w:val="1"/>
      <w:numFmt w:val="lowerRoman"/>
      <w:lvlText w:val="%6."/>
      <w:lvlJc w:val="right"/>
      <w:pPr>
        <w:ind w:left="4320" w:hanging="180"/>
      </w:pPr>
    </w:lvl>
    <w:lvl w:ilvl="6" w:tplc="38627728" w:tentative="1">
      <w:start w:val="1"/>
      <w:numFmt w:val="decimal"/>
      <w:lvlText w:val="%7."/>
      <w:lvlJc w:val="left"/>
      <w:pPr>
        <w:ind w:left="5040" w:hanging="360"/>
      </w:pPr>
    </w:lvl>
    <w:lvl w:ilvl="7" w:tplc="38627728" w:tentative="1">
      <w:start w:val="1"/>
      <w:numFmt w:val="lowerLetter"/>
      <w:lvlText w:val="%8."/>
      <w:lvlJc w:val="left"/>
      <w:pPr>
        <w:ind w:left="5760" w:hanging="360"/>
      </w:pPr>
    </w:lvl>
    <w:lvl w:ilvl="8" w:tplc="38627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9">
    <w:multiLevelType w:val="hybridMultilevel"/>
    <w:lvl w:ilvl="0" w:tplc="10903055">
      <w:start w:val="1"/>
      <w:numFmt w:val="decimal"/>
      <w:lvlText w:val="%1."/>
      <w:lvlJc w:val="left"/>
      <w:pPr>
        <w:ind w:left="720" w:hanging="360"/>
      </w:pPr>
    </w:lvl>
    <w:lvl w:ilvl="1" w:tplc="10903055" w:tentative="1">
      <w:start w:val="1"/>
      <w:numFmt w:val="lowerLetter"/>
      <w:lvlText w:val="%2."/>
      <w:lvlJc w:val="left"/>
      <w:pPr>
        <w:ind w:left="1440" w:hanging="360"/>
      </w:pPr>
    </w:lvl>
    <w:lvl w:ilvl="2" w:tplc="10903055" w:tentative="1">
      <w:start w:val="1"/>
      <w:numFmt w:val="lowerRoman"/>
      <w:lvlText w:val="%3."/>
      <w:lvlJc w:val="right"/>
      <w:pPr>
        <w:ind w:left="2160" w:hanging="180"/>
      </w:pPr>
    </w:lvl>
    <w:lvl w:ilvl="3" w:tplc="10903055" w:tentative="1">
      <w:start w:val="1"/>
      <w:numFmt w:val="decimal"/>
      <w:lvlText w:val="%4."/>
      <w:lvlJc w:val="left"/>
      <w:pPr>
        <w:ind w:left="2880" w:hanging="360"/>
      </w:pPr>
    </w:lvl>
    <w:lvl w:ilvl="4" w:tplc="10903055" w:tentative="1">
      <w:start w:val="1"/>
      <w:numFmt w:val="lowerLetter"/>
      <w:lvlText w:val="%5."/>
      <w:lvlJc w:val="left"/>
      <w:pPr>
        <w:ind w:left="3600" w:hanging="360"/>
      </w:pPr>
    </w:lvl>
    <w:lvl w:ilvl="5" w:tplc="10903055" w:tentative="1">
      <w:start w:val="1"/>
      <w:numFmt w:val="lowerRoman"/>
      <w:lvlText w:val="%6."/>
      <w:lvlJc w:val="right"/>
      <w:pPr>
        <w:ind w:left="4320" w:hanging="180"/>
      </w:pPr>
    </w:lvl>
    <w:lvl w:ilvl="6" w:tplc="10903055" w:tentative="1">
      <w:start w:val="1"/>
      <w:numFmt w:val="decimal"/>
      <w:lvlText w:val="%7."/>
      <w:lvlJc w:val="left"/>
      <w:pPr>
        <w:ind w:left="5040" w:hanging="360"/>
      </w:pPr>
    </w:lvl>
    <w:lvl w:ilvl="7" w:tplc="10903055" w:tentative="1">
      <w:start w:val="1"/>
      <w:numFmt w:val="lowerLetter"/>
      <w:lvlText w:val="%8."/>
      <w:lvlJc w:val="left"/>
      <w:pPr>
        <w:ind w:left="5760" w:hanging="360"/>
      </w:pPr>
    </w:lvl>
    <w:lvl w:ilvl="8" w:tplc="1090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8">
    <w:multiLevelType w:val="hybridMultilevel"/>
    <w:lvl w:ilvl="0" w:tplc="78999823">
      <w:start w:val="1"/>
      <w:numFmt w:val="decimal"/>
      <w:lvlText w:val="%1."/>
      <w:lvlJc w:val="left"/>
      <w:pPr>
        <w:ind w:left="720" w:hanging="360"/>
      </w:pPr>
    </w:lvl>
    <w:lvl w:ilvl="1" w:tplc="78999823" w:tentative="1">
      <w:start w:val="1"/>
      <w:numFmt w:val="lowerLetter"/>
      <w:lvlText w:val="%2."/>
      <w:lvlJc w:val="left"/>
      <w:pPr>
        <w:ind w:left="1440" w:hanging="360"/>
      </w:pPr>
    </w:lvl>
    <w:lvl w:ilvl="2" w:tplc="78999823" w:tentative="1">
      <w:start w:val="1"/>
      <w:numFmt w:val="lowerRoman"/>
      <w:lvlText w:val="%3."/>
      <w:lvlJc w:val="right"/>
      <w:pPr>
        <w:ind w:left="2160" w:hanging="180"/>
      </w:pPr>
    </w:lvl>
    <w:lvl w:ilvl="3" w:tplc="78999823" w:tentative="1">
      <w:start w:val="1"/>
      <w:numFmt w:val="decimal"/>
      <w:lvlText w:val="%4."/>
      <w:lvlJc w:val="left"/>
      <w:pPr>
        <w:ind w:left="2880" w:hanging="360"/>
      </w:pPr>
    </w:lvl>
    <w:lvl w:ilvl="4" w:tplc="78999823" w:tentative="1">
      <w:start w:val="1"/>
      <w:numFmt w:val="lowerLetter"/>
      <w:lvlText w:val="%5."/>
      <w:lvlJc w:val="left"/>
      <w:pPr>
        <w:ind w:left="3600" w:hanging="360"/>
      </w:pPr>
    </w:lvl>
    <w:lvl w:ilvl="5" w:tplc="78999823" w:tentative="1">
      <w:start w:val="1"/>
      <w:numFmt w:val="lowerRoman"/>
      <w:lvlText w:val="%6."/>
      <w:lvlJc w:val="right"/>
      <w:pPr>
        <w:ind w:left="4320" w:hanging="180"/>
      </w:pPr>
    </w:lvl>
    <w:lvl w:ilvl="6" w:tplc="78999823" w:tentative="1">
      <w:start w:val="1"/>
      <w:numFmt w:val="decimal"/>
      <w:lvlText w:val="%7."/>
      <w:lvlJc w:val="left"/>
      <w:pPr>
        <w:ind w:left="5040" w:hanging="360"/>
      </w:pPr>
    </w:lvl>
    <w:lvl w:ilvl="7" w:tplc="78999823" w:tentative="1">
      <w:start w:val="1"/>
      <w:numFmt w:val="lowerLetter"/>
      <w:lvlText w:val="%8."/>
      <w:lvlJc w:val="left"/>
      <w:pPr>
        <w:ind w:left="5760" w:hanging="360"/>
      </w:pPr>
    </w:lvl>
    <w:lvl w:ilvl="8" w:tplc="7899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7">
    <w:multiLevelType w:val="hybridMultilevel"/>
    <w:lvl w:ilvl="0" w:tplc="13015437">
      <w:start w:val="1"/>
      <w:numFmt w:val="decimal"/>
      <w:lvlText w:val="%1."/>
      <w:lvlJc w:val="left"/>
      <w:pPr>
        <w:ind w:left="720" w:hanging="360"/>
      </w:pPr>
    </w:lvl>
    <w:lvl w:ilvl="1" w:tplc="13015437" w:tentative="1">
      <w:start w:val="1"/>
      <w:numFmt w:val="lowerLetter"/>
      <w:lvlText w:val="%2."/>
      <w:lvlJc w:val="left"/>
      <w:pPr>
        <w:ind w:left="1440" w:hanging="360"/>
      </w:pPr>
    </w:lvl>
    <w:lvl w:ilvl="2" w:tplc="13015437" w:tentative="1">
      <w:start w:val="1"/>
      <w:numFmt w:val="lowerRoman"/>
      <w:lvlText w:val="%3."/>
      <w:lvlJc w:val="right"/>
      <w:pPr>
        <w:ind w:left="2160" w:hanging="180"/>
      </w:pPr>
    </w:lvl>
    <w:lvl w:ilvl="3" w:tplc="13015437" w:tentative="1">
      <w:start w:val="1"/>
      <w:numFmt w:val="decimal"/>
      <w:lvlText w:val="%4."/>
      <w:lvlJc w:val="left"/>
      <w:pPr>
        <w:ind w:left="2880" w:hanging="360"/>
      </w:pPr>
    </w:lvl>
    <w:lvl w:ilvl="4" w:tplc="13015437" w:tentative="1">
      <w:start w:val="1"/>
      <w:numFmt w:val="lowerLetter"/>
      <w:lvlText w:val="%5."/>
      <w:lvlJc w:val="left"/>
      <w:pPr>
        <w:ind w:left="3600" w:hanging="360"/>
      </w:pPr>
    </w:lvl>
    <w:lvl w:ilvl="5" w:tplc="13015437" w:tentative="1">
      <w:start w:val="1"/>
      <w:numFmt w:val="lowerRoman"/>
      <w:lvlText w:val="%6."/>
      <w:lvlJc w:val="right"/>
      <w:pPr>
        <w:ind w:left="4320" w:hanging="180"/>
      </w:pPr>
    </w:lvl>
    <w:lvl w:ilvl="6" w:tplc="13015437" w:tentative="1">
      <w:start w:val="1"/>
      <w:numFmt w:val="decimal"/>
      <w:lvlText w:val="%7."/>
      <w:lvlJc w:val="left"/>
      <w:pPr>
        <w:ind w:left="5040" w:hanging="360"/>
      </w:pPr>
    </w:lvl>
    <w:lvl w:ilvl="7" w:tplc="13015437" w:tentative="1">
      <w:start w:val="1"/>
      <w:numFmt w:val="lowerLetter"/>
      <w:lvlText w:val="%8."/>
      <w:lvlJc w:val="left"/>
      <w:pPr>
        <w:ind w:left="5760" w:hanging="360"/>
      </w:pPr>
    </w:lvl>
    <w:lvl w:ilvl="8" w:tplc="1301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6">
    <w:multiLevelType w:val="hybridMultilevel"/>
    <w:lvl w:ilvl="0" w:tplc="56048921">
      <w:start w:val="1"/>
      <w:numFmt w:val="decimal"/>
      <w:lvlText w:val="%1."/>
      <w:lvlJc w:val="left"/>
      <w:pPr>
        <w:ind w:left="720" w:hanging="360"/>
      </w:pPr>
    </w:lvl>
    <w:lvl w:ilvl="1" w:tplc="56048921" w:tentative="1">
      <w:start w:val="1"/>
      <w:numFmt w:val="lowerLetter"/>
      <w:lvlText w:val="%2."/>
      <w:lvlJc w:val="left"/>
      <w:pPr>
        <w:ind w:left="1440" w:hanging="360"/>
      </w:pPr>
    </w:lvl>
    <w:lvl w:ilvl="2" w:tplc="56048921" w:tentative="1">
      <w:start w:val="1"/>
      <w:numFmt w:val="lowerRoman"/>
      <w:lvlText w:val="%3."/>
      <w:lvlJc w:val="right"/>
      <w:pPr>
        <w:ind w:left="2160" w:hanging="180"/>
      </w:pPr>
    </w:lvl>
    <w:lvl w:ilvl="3" w:tplc="56048921" w:tentative="1">
      <w:start w:val="1"/>
      <w:numFmt w:val="decimal"/>
      <w:lvlText w:val="%4."/>
      <w:lvlJc w:val="left"/>
      <w:pPr>
        <w:ind w:left="2880" w:hanging="360"/>
      </w:pPr>
    </w:lvl>
    <w:lvl w:ilvl="4" w:tplc="56048921" w:tentative="1">
      <w:start w:val="1"/>
      <w:numFmt w:val="lowerLetter"/>
      <w:lvlText w:val="%5."/>
      <w:lvlJc w:val="left"/>
      <w:pPr>
        <w:ind w:left="3600" w:hanging="360"/>
      </w:pPr>
    </w:lvl>
    <w:lvl w:ilvl="5" w:tplc="56048921" w:tentative="1">
      <w:start w:val="1"/>
      <w:numFmt w:val="lowerRoman"/>
      <w:lvlText w:val="%6."/>
      <w:lvlJc w:val="right"/>
      <w:pPr>
        <w:ind w:left="4320" w:hanging="180"/>
      </w:pPr>
    </w:lvl>
    <w:lvl w:ilvl="6" w:tplc="56048921" w:tentative="1">
      <w:start w:val="1"/>
      <w:numFmt w:val="decimal"/>
      <w:lvlText w:val="%7."/>
      <w:lvlJc w:val="left"/>
      <w:pPr>
        <w:ind w:left="5040" w:hanging="360"/>
      </w:pPr>
    </w:lvl>
    <w:lvl w:ilvl="7" w:tplc="56048921" w:tentative="1">
      <w:start w:val="1"/>
      <w:numFmt w:val="lowerLetter"/>
      <w:lvlText w:val="%8."/>
      <w:lvlJc w:val="left"/>
      <w:pPr>
        <w:ind w:left="5760" w:hanging="360"/>
      </w:pPr>
    </w:lvl>
    <w:lvl w:ilvl="8" w:tplc="5604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5">
    <w:multiLevelType w:val="hybridMultilevel"/>
    <w:lvl w:ilvl="0" w:tplc="49861026">
      <w:start w:val="1"/>
      <w:numFmt w:val="decimal"/>
      <w:lvlText w:val="%1."/>
      <w:lvlJc w:val="left"/>
      <w:pPr>
        <w:ind w:left="720" w:hanging="360"/>
      </w:pPr>
    </w:lvl>
    <w:lvl w:ilvl="1" w:tplc="49861026" w:tentative="1">
      <w:start w:val="1"/>
      <w:numFmt w:val="lowerLetter"/>
      <w:lvlText w:val="%2."/>
      <w:lvlJc w:val="left"/>
      <w:pPr>
        <w:ind w:left="1440" w:hanging="360"/>
      </w:pPr>
    </w:lvl>
    <w:lvl w:ilvl="2" w:tplc="49861026" w:tentative="1">
      <w:start w:val="1"/>
      <w:numFmt w:val="lowerRoman"/>
      <w:lvlText w:val="%3."/>
      <w:lvlJc w:val="right"/>
      <w:pPr>
        <w:ind w:left="2160" w:hanging="180"/>
      </w:pPr>
    </w:lvl>
    <w:lvl w:ilvl="3" w:tplc="49861026" w:tentative="1">
      <w:start w:val="1"/>
      <w:numFmt w:val="decimal"/>
      <w:lvlText w:val="%4."/>
      <w:lvlJc w:val="left"/>
      <w:pPr>
        <w:ind w:left="2880" w:hanging="360"/>
      </w:pPr>
    </w:lvl>
    <w:lvl w:ilvl="4" w:tplc="49861026" w:tentative="1">
      <w:start w:val="1"/>
      <w:numFmt w:val="lowerLetter"/>
      <w:lvlText w:val="%5."/>
      <w:lvlJc w:val="left"/>
      <w:pPr>
        <w:ind w:left="3600" w:hanging="360"/>
      </w:pPr>
    </w:lvl>
    <w:lvl w:ilvl="5" w:tplc="49861026" w:tentative="1">
      <w:start w:val="1"/>
      <w:numFmt w:val="lowerRoman"/>
      <w:lvlText w:val="%6."/>
      <w:lvlJc w:val="right"/>
      <w:pPr>
        <w:ind w:left="4320" w:hanging="180"/>
      </w:pPr>
    </w:lvl>
    <w:lvl w:ilvl="6" w:tplc="49861026" w:tentative="1">
      <w:start w:val="1"/>
      <w:numFmt w:val="decimal"/>
      <w:lvlText w:val="%7."/>
      <w:lvlJc w:val="left"/>
      <w:pPr>
        <w:ind w:left="5040" w:hanging="360"/>
      </w:pPr>
    </w:lvl>
    <w:lvl w:ilvl="7" w:tplc="49861026" w:tentative="1">
      <w:start w:val="1"/>
      <w:numFmt w:val="lowerLetter"/>
      <w:lvlText w:val="%8."/>
      <w:lvlJc w:val="left"/>
      <w:pPr>
        <w:ind w:left="5760" w:hanging="360"/>
      </w:pPr>
    </w:lvl>
    <w:lvl w:ilvl="8" w:tplc="4986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4">
    <w:multiLevelType w:val="hybridMultilevel"/>
    <w:lvl w:ilvl="0" w:tplc="51189528">
      <w:start w:val="1"/>
      <w:numFmt w:val="decimal"/>
      <w:lvlText w:val="%1."/>
      <w:lvlJc w:val="left"/>
      <w:pPr>
        <w:ind w:left="720" w:hanging="360"/>
      </w:pPr>
    </w:lvl>
    <w:lvl w:ilvl="1" w:tplc="51189528" w:tentative="1">
      <w:start w:val="1"/>
      <w:numFmt w:val="lowerLetter"/>
      <w:lvlText w:val="%2."/>
      <w:lvlJc w:val="left"/>
      <w:pPr>
        <w:ind w:left="1440" w:hanging="360"/>
      </w:pPr>
    </w:lvl>
    <w:lvl w:ilvl="2" w:tplc="51189528" w:tentative="1">
      <w:start w:val="1"/>
      <w:numFmt w:val="lowerRoman"/>
      <w:lvlText w:val="%3."/>
      <w:lvlJc w:val="right"/>
      <w:pPr>
        <w:ind w:left="2160" w:hanging="180"/>
      </w:pPr>
    </w:lvl>
    <w:lvl w:ilvl="3" w:tplc="51189528" w:tentative="1">
      <w:start w:val="1"/>
      <w:numFmt w:val="decimal"/>
      <w:lvlText w:val="%4."/>
      <w:lvlJc w:val="left"/>
      <w:pPr>
        <w:ind w:left="2880" w:hanging="360"/>
      </w:pPr>
    </w:lvl>
    <w:lvl w:ilvl="4" w:tplc="51189528" w:tentative="1">
      <w:start w:val="1"/>
      <w:numFmt w:val="lowerLetter"/>
      <w:lvlText w:val="%5."/>
      <w:lvlJc w:val="left"/>
      <w:pPr>
        <w:ind w:left="3600" w:hanging="360"/>
      </w:pPr>
    </w:lvl>
    <w:lvl w:ilvl="5" w:tplc="51189528" w:tentative="1">
      <w:start w:val="1"/>
      <w:numFmt w:val="lowerRoman"/>
      <w:lvlText w:val="%6."/>
      <w:lvlJc w:val="right"/>
      <w:pPr>
        <w:ind w:left="4320" w:hanging="180"/>
      </w:pPr>
    </w:lvl>
    <w:lvl w:ilvl="6" w:tplc="51189528" w:tentative="1">
      <w:start w:val="1"/>
      <w:numFmt w:val="decimal"/>
      <w:lvlText w:val="%7."/>
      <w:lvlJc w:val="left"/>
      <w:pPr>
        <w:ind w:left="5040" w:hanging="360"/>
      </w:pPr>
    </w:lvl>
    <w:lvl w:ilvl="7" w:tplc="51189528" w:tentative="1">
      <w:start w:val="1"/>
      <w:numFmt w:val="lowerLetter"/>
      <w:lvlText w:val="%8."/>
      <w:lvlJc w:val="left"/>
      <w:pPr>
        <w:ind w:left="5760" w:hanging="360"/>
      </w:pPr>
    </w:lvl>
    <w:lvl w:ilvl="8" w:tplc="51189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3">
    <w:multiLevelType w:val="hybridMultilevel"/>
    <w:lvl w:ilvl="0" w:tplc="41715150">
      <w:start w:val="1"/>
      <w:numFmt w:val="decimal"/>
      <w:lvlText w:val="%1."/>
      <w:lvlJc w:val="left"/>
      <w:pPr>
        <w:ind w:left="720" w:hanging="360"/>
      </w:pPr>
    </w:lvl>
    <w:lvl w:ilvl="1" w:tplc="41715150" w:tentative="1">
      <w:start w:val="1"/>
      <w:numFmt w:val="lowerLetter"/>
      <w:lvlText w:val="%2."/>
      <w:lvlJc w:val="left"/>
      <w:pPr>
        <w:ind w:left="1440" w:hanging="360"/>
      </w:pPr>
    </w:lvl>
    <w:lvl w:ilvl="2" w:tplc="41715150" w:tentative="1">
      <w:start w:val="1"/>
      <w:numFmt w:val="lowerRoman"/>
      <w:lvlText w:val="%3."/>
      <w:lvlJc w:val="right"/>
      <w:pPr>
        <w:ind w:left="2160" w:hanging="180"/>
      </w:pPr>
    </w:lvl>
    <w:lvl w:ilvl="3" w:tplc="41715150" w:tentative="1">
      <w:start w:val="1"/>
      <w:numFmt w:val="decimal"/>
      <w:lvlText w:val="%4."/>
      <w:lvlJc w:val="left"/>
      <w:pPr>
        <w:ind w:left="2880" w:hanging="360"/>
      </w:pPr>
    </w:lvl>
    <w:lvl w:ilvl="4" w:tplc="41715150" w:tentative="1">
      <w:start w:val="1"/>
      <w:numFmt w:val="lowerLetter"/>
      <w:lvlText w:val="%5."/>
      <w:lvlJc w:val="left"/>
      <w:pPr>
        <w:ind w:left="3600" w:hanging="360"/>
      </w:pPr>
    </w:lvl>
    <w:lvl w:ilvl="5" w:tplc="41715150" w:tentative="1">
      <w:start w:val="1"/>
      <w:numFmt w:val="lowerRoman"/>
      <w:lvlText w:val="%6."/>
      <w:lvlJc w:val="right"/>
      <w:pPr>
        <w:ind w:left="4320" w:hanging="180"/>
      </w:pPr>
    </w:lvl>
    <w:lvl w:ilvl="6" w:tplc="41715150" w:tentative="1">
      <w:start w:val="1"/>
      <w:numFmt w:val="decimal"/>
      <w:lvlText w:val="%7."/>
      <w:lvlJc w:val="left"/>
      <w:pPr>
        <w:ind w:left="5040" w:hanging="360"/>
      </w:pPr>
    </w:lvl>
    <w:lvl w:ilvl="7" w:tplc="41715150" w:tentative="1">
      <w:start w:val="1"/>
      <w:numFmt w:val="lowerLetter"/>
      <w:lvlText w:val="%8."/>
      <w:lvlJc w:val="left"/>
      <w:pPr>
        <w:ind w:left="5760" w:hanging="360"/>
      </w:pPr>
    </w:lvl>
    <w:lvl w:ilvl="8" w:tplc="4171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2">
    <w:multiLevelType w:val="hybridMultilevel"/>
    <w:lvl w:ilvl="0" w:tplc="50068433">
      <w:start w:val="1"/>
      <w:numFmt w:val="decimal"/>
      <w:lvlText w:val="%1."/>
      <w:lvlJc w:val="left"/>
      <w:pPr>
        <w:ind w:left="720" w:hanging="360"/>
      </w:pPr>
    </w:lvl>
    <w:lvl w:ilvl="1" w:tplc="50068433" w:tentative="1">
      <w:start w:val="1"/>
      <w:numFmt w:val="lowerLetter"/>
      <w:lvlText w:val="%2."/>
      <w:lvlJc w:val="left"/>
      <w:pPr>
        <w:ind w:left="1440" w:hanging="360"/>
      </w:pPr>
    </w:lvl>
    <w:lvl w:ilvl="2" w:tplc="50068433" w:tentative="1">
      <w:start w:val="1"/>
      <w:numFmt w:val="lowerRoman"/>
      <w:lvlText w:val="%3."/>
      <w:lvlJc w:val="right"/>
      <w:pPr>
        <w:ind w:left="2160" w:hanging="180"/>
      </w:pPr>
    </w:lvl>
    <w:lvl w:ilvl="3" w:tplc="50068433" w:tentative="1">
      <w:start w:val="1"/>
      <w:numFmt w:val="decimal"/>
      <w:lvlText w:val="%4."/>
      <w:lvlJc w:val="left"/>
      <w:pPr>
        <w:ind w:left="2880" w:hanging="360"/>
      </w:pPr>
    </w:lvl>
    <w:lvl w:ilvl="4" w:tplc="50068433" w:tentative="1">
      <w:start w:val="1"/>
      <w:numFmt w:val="lowerLetter"/>
      <w:lvlText w:val="%5."/>
      <w:lvlJc w:val="left"/>
      <w:pPr>
        <w:ind w:left="3600" w:hanging="360"/>
      </w:pPr>
    </w:lvl>
    <w:lvl w:ilvl="5" w:tplc="50068433" w:tentative="1">
      <w:start w:val="1"/>
      <w:numFmt w:val="lowerRoman"/>
      <w:lvlText w:val="%6."/>
      <w:lvlJc w:val="right"/>
      <w:pPr>
        <w:ind w:left="4320" w:hanging="180"/>
      </w:pPr>
    </w:lvl>
    <w:lvl w:ilvl="6" w:tplc="50068433" w:tentative="1">
      <w:start w:val="1"/>
      <w:numFmt w:val="decimal"/>
      <w:lvlText w:val="%7."/>
      <w:lvlJc w:val="left"/>
      <w:pPr>
        <w:ind w:left="5040" w:hanging="360"/>
      </w:pPr>
    </w:lvl>
    <w:lvl w:ilvl="7" w:tplc="50068433" w:tentative="1">
      <w:start w:val="1"/>
      <w:numFmt w:val="lowerLetter"/>
      <w:lvlText w:val="%8."/>
      <w:lvlJc w:val="left"/>
      <w:pPr>
        <w:ind w:left="5760" w:hanging="360"/>
      </w:pPr>
    </w:lvl>
    <w:lvl w:ilvl="8" w:tplc="50068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1">
    <w:multiLevelType w:val="hybridMultilevel"/>
    <w:lvl w:ilvl="0" w:tplc="20987860">
      <w:start w:val="1"/>
      <w:numFmt w:val="decimal"/>
      <w:lvlText w:val="%1."/>
      <w:lvlJc w:val="left"/>
      <w:pPr>
        <w:ind w:left="720" w:hanging="360"/>
      </w:pPr>
    </w:lvl>
    <w:lvl w:ilvl="1" w:tplc="20987860" w:tentative="1">
      <w:start w:val="1"/>
      <w:numFmt w:val="lowerLetter"/>
      <w:lvlText w:val="%2."/>
      <w:lvlJc w:val="left"/>
      <w:pPr>
        <w:ind w:left="1440" w:hanging="360"/>
      </w:pPr>
    </w:lvl>
    <w:lvl w:ilvl="2" w:tplc="20987860" w:tentative="1">
      <w:start w:val="1"/>
      <w:numFmt w:val="lowerRoman"/>
      <w:lvlText w:val="%3."/>
      <w:lvlJc w:val="right"/>
      <w:pPr>
        <w:ind w:left="2160" w:hanging="180"/>
      </w:pPr>
    </w:lvl>
    <w:lvl w:ilvl="3" w:tplc="20987860" w:tentative="1">
      <w:start w:val="1"/>
      <w:numFmt w:val="decimal"/>
      <w:lvlText w:val="%4."/>
      <w:lvlJc w:val="left"/>
      <w:pPr>
        <w:ind w:left="2880" w:hanging="360"/>
      </w:pPr>
    </w:lvl>
    <w:lvl w:ilvl="4" w:tplc="20987860" w:tentative="1">
      <w:start w:val="1"/>
      <w:numFmt w:val="lowerLetter"/>
      <w:lvlText w:val="%5."/>
      <w:lvlJc w:val="left"/>
      <w:pPr>
        <w:ind w:left="3600" w:hanging="360"/>
      </w:pPr>
    </w:lvl>
    <w:lvl w:ilvl="5" w:tplc="20987860" w:tentative="1">
      <w:start w:val="1"/>
      <w:numFmt w:val="lowerRoman"/>
      <w:lvlText w:val="%6."/>
      <w:lvlJc w:val="right"/>
      <w:pPr>
        <w:ind w:left="4320" w:hanging="180"/>
      </w:pPr>
    </w:lvl>
    <w:lvl w:ilvl="6" w:tplc="20987860" w:tentative="1">
      <w:start w:val="1"/>
      <w:numFmt w:val="decimal"/>
      <w:lvlText w:val="%7."/>
      <w:lvlJc w:val="left"/>
      <w:pPr>
        <w:ind w:left="5040" w:hanging="360"/>
      </w:pPr>
    </w:lvl>
    <w:lvl w:ilvl="7" w:tplc="20987860" w:tentative="1">
      <w:start w:val="1"/>
      <w:numFmt w:val="lowerLetter"/>
      <w:lvlText w:val="%8."/>
      <w:lvlJc w:val="left"/>
      <w:pPr>
        <w:ind w:left="5760" w:hanging="360"/>
      </w:pPr>
    </w:lvl>
    <w:lvl w:ilvl="8" w:tplc="2098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0">
    <w:multiLevelType w:val="hybridMultilevel"/>
    <w:lvl w:ilvl="0" w:tplc="32709901">
      <w:start w:val="1"/>
      <w:numFmt w:val="decimal"/>
      <w:lvlText w:val="%1."/>
      <w:lvlJc w:val="left"/>
      <w:pPr>
        <w:ind w:left="720" w:hanging="360"/>
      </w:pPr>
    </w:lvl>
    <w:lvl w:ilvl="1" w:tplc="32709901" w:tentative="1">
      <w:start w:val="1"/>
      <w:numFmt w:val="lowerLetter"/>
      <w:lvlText w:val="%2."/>
      <w:lvlJc w:val="left"/>
      <w:pPr>
        <w:ind w:left="1440" w:hanging="360"/>
      </w:pPr>
    </w:lvl>
    <w:lvl w:ilvl="2" w:tplc="32709901" w:tentative="1">
      <w:start w:val="1"/>
      <w:numFmt w:val="lowerRoman"/>
      <w:lvlText w:val="%3."/>
      <w:lvlJc w:val="right"/>
      <w:pPr>
        <w:ind w:left="2160" w:hanging="180"/>
      </w:pPr>
    </w:lvl>
    <w:lvl w:ilvl="3" w:tplc="32709901" w:tentative="1">
      <w:start w:val="1"/>
      <w:numFmt w:val="decimal"/>
      <w:lvlText w:val="%4."/>
      <w:lvlJc w:val="left"/>
      <w:pPr>
        <w:ind w:left="2880" w:hanging="360"/>
      </w:pPr>
    </w:lvl>
    <w:lvl w:ilvl="4" w:tplc="32709901" w:tentative="1">
      <w:start w:val="1"/>
      <w:numFmt w:val="lowerLetter"/>
      <w:lvlText w:val="%5."/>
      <w:lvlJc w:val="left"/>
      <w:pPr>
        <w:ind w:left="3600" w:hanging="360"/>
      </w:pPr>
    </w:lvl>
    <w:lvl w:ilvl="5" w:tplc="32709901" w:tentative="1">
      <w:start w:val="1"/>
      <w:numFmt w:val="lowerRoman"/>
      <w:lvlText w:val="%6."/>
      <w:lvlJc w:val="right"/>
      <w:pPr>
        <w:ind w:left="4320" w:hanging="180"/>
      </w:pPr>
    </w:lvl>
    <w:lvl w:ilvl="6" w:tplc="32709901" w:tentative="1">
      <w:start w:val="1"/>
      <w:numFmt w:val="decimal"/>
      <w:lvlText w:val="%7."/>
      <w:lvlJc w:val="left"/>
      <w:pPr>
        <w:ind w:left="5040" w:hanging="360"/>
      </w:pPr>
    </w:lvl>
    <w:lvl w:ilvl="7" w:tplc="32709901" w:tentative="1">
      <w:start w:val="1"/>
      <w:numFmt w:val="lowerLetter"/>
      <w:lvlText w:val="%8."/>
      <w:lvlJc w:val="left"/>
      <w:pPr>
        <w:ind w:left="5760" w:hanging="360"/>
      </w:pPr>
    </w:lvl>
    <w:lvl w:ilvl="8" w:tplc="3270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9">
    <w:multiLevelType w:val="hybridMultilevel"/>
    <w:lvl w:ilvl="0" w:tplc="11614755">
      <w:start w:val="1"/>
      <w:numFmt w:val="decimal"/>
      <w:lvlText w:val="%1."/>
      <w:lvlJc w:val="left"/>
      <w:pPr>
        <w:ind w:left="720" w:hanging="360"/>
      </w:pPr>
    </w:lvl>
    <w:lvl w:ilvl="1" w:tplc="11614755" w:tentative="1">
      <w:start w:val="1"/>
      <w:numFmt w:val="lowerLetter"/>
      <w:lvlText w:val="%2."/>
      <w:lvlJc w:val="left"/>
      <w:pPr>
        <w:ind w:left="1440" w:hanging="360"/>
      </w:pPr>
    </w:lvl>
    <w:lvl w:ilvl="2" w:tplc="11614755" w:tentative="1">
      <w:start w:val="1"/>
      <w:numFmt w:val="lowerRoman"/>
      <w:lvlText w:val="%3."/>
      <w:lvlJc w:val="right"/>
      <w:pPr>
        <w:ind w:left="2160" w:hanging="180"/>
      </w:pPr>
    </w:lvl>
    <w:lvl w:ilvl="3" w:tplc="11614755" w:tentative="1">
      <w:start w:val="1"/>
      <w:numFmt w:val="decimal"/>
      <w:lvlText w:val="%4."/>
      <w:lvlJc w:val="left"/>
      <w:pPr>
        <w:ind w:left="2880" w:hanging="360"/>
      </w:pPr>
    </w:lvl>
    <w:lvl w:ilvl="4" w:tplc="11614755" w:tentative="1">
      <w:start w:val="1"/>
      <w:numFmt w:val="lowerLetter"/>
      <w:lvlText w:val="%5."/>
      <w:lvlJc w:val="left"/>
      <w:pPr>
        <w:ind w:left="3600" w:hanging="360"/>
      </w:pPr>
    </w:lvl>
    <w:lvl w:ilvl="5" w:tplc="11614755" w:tentative="1">
      <w:start w:val="1"/>
      <w:numFmt w:val="lowerRoman"/>
      <w:lvlText w:val="%6."/>
      <w:lvlJc w:val="right"/>
      <w:pPr>
        <w:ind w:left="4320" w:hanging="180"/>
      </w:pPr>
    </w:lvl>
    <w:lvl w:ilvl="6" w:tplc="11614755" w:tentative="1">
      <w:start w:val="1"/>
      <w:numFmt w:val="decimal"/>
      <w:lvlText w:val="%7."/>
      <w:lvlJc w:val="left"/>
      <w:pPr>
        <w:ind w:left="5040" w:hanging="360"/>
      </w:pPr>
    </w:lvl>
    <w:lvl w:ilvl="7" w:tplc="11614755" w:tentative="1">
      <w:start w:val="1"/>
      <w:numFmt w:val="lowerLetter"/>
      <w:lvlText w:val="%8."/>
      <w:lvlJc w:val="left"/>
      <w:pPr>
        <w:ind w:left="5760" w:hanging="360"/>
      </w:pPr>
    </w:lvl>
    <w:lvl w:ilvl="8" w:tplc="1161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8">
    <w:multiLevelType w:val="hybridMultilevel"/>
    <w:lvl w:ilvl="0" w:tplc="48809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218">
    <w:abstractNumId w:val="13218"/>
  </w:num>
  <w:num w:numId="13219">
    <w:abstractNumId w:val="13219"/>
  </w:num>
  <w:num w:numId="13220">
    <w:abstractNumId w:val="13220"/>
  </w:num>
  <w:num w:numId="13221">
    <w:abstractNumId w:val="13221"/>
  </w:num>
  <w:num w:numId="13222">
    <w:abstractNumId w:val="13222"/>
  </w:num>
  <w:num w:numId="13223">
    <w:abstractNumId w:val="13223"/>
  </w:num>
  <w:num w:numId="13224">
    <w:abstractNumId w:val="13224"/>
  </w:num>
  <w:num w:numId="13225">
    <w:abstractNumId w:val="13225"/>
  </w:num>
  <w:num w:numId="13226">
    <w:abstractNumId w:val="13226"/>
  </w:num>
  <w:num w:numId="13227">
    <w:abstractNumId w:val="13227"/>
  </w:num>
  <w:num w:numId="13228">
    <w:abstractNumId w:val="13228"/>
  </w:num>
  <w:num w:numId="13229">
    <w:abstractNumId w:val="13229"/>
  </w:num>
  <w:num w:numId="13230">
    <w:abstractNumId w:val="13230"/>
  </w:num>
  <w:num w:numId="13231">
    <w:abstractNumId w:val="13231"/>
  </w:num>
  <w:num w:numId="13232">
    <w:abstractNumId w:val="13232"/>
  </w:num>
  <w:num w:numId="13233">
    <w:abstractNumId w:val="13233"/>
  </w:num>
  <w:num w:numId="13234">
    <w:abstractNumId w:val="13234"/>
  </w:num>
  <w:num w:numId="13235">
    <w:abstractNumId w:val="13235"/>
  </w:num>
  <w:num w:numId="13236">
    <w:abstractNumId w:val="13236"/>
  </w:num>
  <w:num w:numId="13237">
    <w:abstractNumId w:val="13237"/>
  </w:num>
  <w:num w:numId="13238">
    <w:abstractNumId w:val="13238"/>
  </w:num>
  <w:num w:numId="13239">
    <w:abstractNumId w:val="13239"/>
  </w:num>
  <w:num w:numId="13240">
    <w:abstractNumId w:val="13240"/>
  </w:num>
  <w:num w:numId="13241">
    <w:abstractNumId w:val="13241"/>
  </w:num>
  <w:num w:numId="13242">
    <w:abstractNumId w:val="13242"/>
  </w:num>
  <w:num w:numId="13243">
    <w:abstractNumId w:val="13243"/>
  </w:num>
  <w:num w:numId="13244">
    <w:abstractNumId w:val="13244"/>
  </w:num>
  <w:num w:numId="13245">
    <w:abstractNumId w:val="13245"/>
  </w:num>
  <w:num w:numId="13246">
    <w:abstractNumId w:val="13246"/>
  </w:num>
  <w:num w:numId="13247">
    <w:abstractNumId w:val="13247"/>
  </w:num>
  <w:num w:numId="13248">
    <w:abstractNumId w:val="13248"/>
  </w:num>
  <w:num w:numId="13249">
    <w:abstractNumId w:val="13249"/>
  </w:num>
  <w:num w:numId="13250">
    <w:abstractNumId w:val="13250"/>
  </w:num>
  <w:num w:numId="13251">
    <w:abstractNumId w:val="13251"/>
  </w:num>
  <w:num w:numId="13252">
    <w:abstractNumId w:val="13252"/>
  </w:num>
  <w:num w:numId="13253">
    <w:abstractNumId w:val="13253"/>
  </w:num>
  <w:num w:numId="13254">
    <w:abstractNumId w:val="13254"/>
  </w:num>
  <w:num w:numId="13255">
    <w:abstractNumId w:val="13255"/>
  </w:num>
  <w:num w:numId="13256">
    <w:abstractNumId w:val="13256"/>
  </w:num>
  <w:num w:numId="13257">
    <w:abstractNumId w:val="13257"/>
  </w:num>
  <w:num w:numId="13258">
    <w:abstractNumId w:val="13258"/>
  </w:num>
  <w:num w:numId="13259">
    <w:abstractNumId w:val="13259"/>
  </w:num>
  <w:num w:numId="13260">
    <w:abstractNumId w:val="13260"/>
  </w:num>
  <w:num w:numId="13261">
    <w:abstractNumId w:val="13261"/>
  </w:num>
  <w:num w:numId="13262">
    <w:abstractNumId w:val="13262"/>
  </w:num>
  <w:num w:numId="13263">
    <w:abstractNumId w:val="13263"/>
  </w:num>
  <w:num w:numId="13264">
    <w:abstractNumId w:val="13264"/>
  </w:num>
  <w:num w:numId="13265">
    <w:abstractNumId w:val="13265"/>
  </w:num>
  <w:num w:numId="13266">
    <w:abstractNumId w:val="13266"/>
  </w:num>
  <w:num w:numId="13267">
    <w:abstractNumId w:val="13267"/>
  </w:num>
  <w:num w:numId="13268">
    <w:abstractNumId w:val="13268"/>
  </w:num>
  <w:num w:numId="13269">
    <w:abstractNumId w:val="13269"/>
  </w:num>
  <w:num w:numId="13270">
    <w:abstractNumId w:val="13270"/>
  </w:num>
  <w:num w:numId="13271">
    <w:abstractNumId w:val="13271"/>
  </w:num>
  <w:num w:numId="13272">
    <w:abstractNumId w:val="13272"/>
  </w:num>
  <w:num w:numId="13273">
    <w:abstractNumId w:val="13273"/>
  </w:num>
  <w:num w:numId="13274">
    <w:abstractNumId w:val="13274"/>
  </w:num>
  <w:num w:numId="13275">
    <w:abstractNumId w:val="13275"/>
  </w:num>
  <w:num w:numId="13276">
    <w:abstractNumId w:val="13276"/>
  </w:num>
  <w:num w:numId="13277">
    <w:abstractNumId w:val="13277"/>
  </w:num>
  <w:num w:numId="13278">
    <w:abstractNumId w:val="13278"/>
  </w:num>
  <w:num w:numId="13279">
    <w:abstractNumId w:val="13279"/>
  </w:num>
  <w:num w:numId="13280">
    <w:abstractNumId w:val="13280"/>
  </w:num>
  <w:num w:numId="13281">
    <w:abstractNumId w:val="13281"/>
  </w:num>
  <w:num w:numId="13282">
    <w:abstractNumId w:val="13282"/>
  </w:num>
  <w:num w:numId="13283">
    <w:abstractNumId w:val="13283"/>
  </w:num>
  <w:num w:numId="13284">
    <w:abstractNumId w:val="13284"/>
  </w:num>
  <w:num w:numId="13285">
    <w:abstractNumId w:val="13285"/>
  </w:num>
  <w:num w:numId="13286">
    <w:abstractNumId w:val="13286"/>
  </w:num>
  <w:num w:numId="13287">
    <w:abstractNumId w:val="13287"/>
  </w:num>
  <w:num w:numId="13288">
    <w:abstractNumId w:val="13288"/>
  </w:num>
  <w:num w:numId="13289">
    <w:abstractNumId w:val="13289"/>
  </w:num>
  <w:num w:numId="13290">
    <w:abstractNumId w:val="13290"/>
  </w:num>
  <w:num w:numId="13291">
    <w:abstractNumId w:val="13291"/>
  </w:num>
  <w:num w:numId="13292">
    <w:abstractNumId w:val="13292"/>
  </w:num>
  <w:num w:numId="13293">
    <w:abstractNumId w:val="13293"/>
  </w:num>
  <w:num w:numId="13294">
    <w:abstractNumId w:val="13294"/>
  </w:num>
  <w:num w:numId="13295">
    <w:abstractNumId w:val="132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1185046" Type="http://schemas.openxmlformats.org/officeDocument/2006/relationships/comments" Target="comments.xml"/><Relationship Id="rId199773732" Type="http://schemas.microsoft.com/office/2011/relationships/commentsExtended" Target="commentsExtended.xml"/><Relationship Id="rId78170016" Type="http://schemas.openxmlformats.org/officeDocument/2006/relationships/image" Target="media/imgrId78170016.jpg"/><Relationship Id="rId205062e0ef838c8b0" Type="http://schemas.openxmlformats.org/officeDocument/2006/relationships/hyperlink" Target="https://iservice.lombardini.it/jsp/Template2/manuale.jsp?id=259&amp;parent=1136" TargetMode="External"/><Relationship Id="rId875962e0ef838cb3a" Type="http://schemas.openxmlformats.org/officeDocument/2006/relationships/hyperlink" Target="https://iservice.lombardini.it/jsp/Template2/manuale.jsp?id=260&amp;parent=1136" TargetMode="External"/><Relationship Id="rId314362e0ef838d0d9" Type="http://schemas.openxmlformats.org/officeDocument/2006/relationships/hyperlink" Target="https://iservice.lombardini.it/jsp/Template2/manuale.jsp?id=341&amp;parent=1136" TargetMode="External"/><Relationship Id="rId186762e0ef838d4ed" Type="http://schemas.openxmlformats.org/officeDocument/2006/relationships/hyperlink" Target="https://iservice.lombardini.it/jsp/Template2/manuale.jsp?id=341&amp;parent=1136" TargetMode="External"/><Relationship Id="rId409562e0ef838d883" Type="http://schemas.openxmlformats.org/officeDocument/2006/relationships/hyperlink" Target="https://iservice.lombardini.it/jsp/Template2/manuale.jsp?id=341&amp;parent=1136" TargetMode="External"/><Relationship Id="rId846762e0ef838db41" Type="http://schemas.openxmlformats.org/officeDocument/2006/relationships/hyperlink" Target="https://iservice.lombardini.it/jsp/Template2/manuale.jsp?id=343&amp;parent=1136" TargetMode="External"/><Relationship Id="rId147062e0ef838de2c" Type="http://schemas.openxmlformats.org/officeDocument/2006/relationships/hyperlink" Target="https://iservice.lombardini.it/jsp/Template2/manuale.jsp?id=344&amp;parent=1136" TargetMode="External"/><Relationship Id="rId831062e0ef838e37b" Type="http://schemas.openxmlformats.org/officeDocument/2006/relationships/hyperlink" Target="https://iservice.lombardini.it/jsp/Template2/manuale.jsp?id=345&amp;parent=1136" TargetMode="External"/><Relationship Id="rId579762e0ef838e6b2" Type="http://schemas.openxmlformats.org/officeDocument/2006/relationships/hyperlink" Target="https://iservice.lombardini.it/jsp/Template2/manuale.jsp?id=346&amp;parent=1136" TargetMode="External"/><Relationship Id="rId307362e0ef838e8fc" Type="http://schemas.openxmlformats.org/officeDocument/2006/relationships/hyperlink" Target="https://iservice.lombardini.it/jsp/Template2/manuale.jsp?id=347&amp;parent=1136" TargetMode="External"/><Relationship Id="rId695062e0ef838eb6a" Type="http://schemas.openxmlformats.org/officeDocument/2006/relationships/hyperlink" Target="https://iservice.lombardini.it/jsp/Template2/manuale.jsp?id=348&amp;parent=1136" TargetMode="External"/><Relationship Id="rId916962e0ef838edb7" Type="http://schemas.openxmlformats.org/officeDocument/2006/relationships/hyperlink" Target="https://iservice.lombardini.it/jsp/Template2/manuale.jsp?id=349&amp;parent=1136" TargetMode="External"/><Relationship Id="rId216662e0ef838f01e" Type="http://schemas.openxmlformats.org/officeDocument/2006/relationships/hyperlink" Target="https://iservice.lombardini.it/jsp/Template2/manuale.jsp?id=350&amp;parent=1136" TargetMode="External"/><Relationship Id="rId378362e0ef838f375" Type="http://schemas.openxmlformats.org/officeDocument/2006/relationships/hyperlink" Target="https://iservice.lombardini.it/jsp/Template2/manuale.jsp?id=351&amp;parent=1136" TargetMode="External"/><Relationship Id="rId417162e0ef838f6b3" Type="http://schemas.openxmlformats.org/officeDocument/2006/relationships/hyperlink" Target="https://iservice.lombardini.it/jsp/Template2/manuale.jsp?id=352&amp;parent=1136" TargetMode="External"/><Relationship Id="rId402462e0ef838f94b" Type="http://schemas.openxmlformats.org/officeDocument/2006/relationships/hyperlink" Target="https://iservice.lombardini.it/jsp/Template2/manuale.jsp?id=353&amp;parent=1136" TargetMode="External"/><Relationship Id="rId766862e0ef838fc54" Type="http://schemas.openxmlformats.org/officeDocument/2006/relationships/hyperlink" Target="https://iservice.lombardini.it/jsp/Template2/manuale.jsp?id=354&amp;parent=1136" TargetMode="External"/><Relationship Id="rId597362e0ef8390272" Type="http://schemas.openxmlformats.org/officeDocument/2006/relationships/hyperlink" Target="https://iservice.lombardini.it/jsp/Template2/manuale.jsp?id=339&amp;parent=1136" TargetMode="External"/><Relationship Id="rId259162e0ef8390488" Type="http://schemas.openxmlformats.org/officeDocument/2006/relationships/hyperlink" Target="https://iservice.lombardini.it/jsp/Template2/manuale.jsp?id=191&amp;parent=1088" TargetMode="External"/><Relationship Id="rId242362e0ef83ada38" Type="http://schemas.openxmlformats.org/officeDocument/2006/relationships/hyperlink" Target="https://iservice.lombardini.it/jsp/Template2/manuale.jsp?id=283&amp;parent=1136" TargetMode="External"/><Relationship Id="rId692962e0ef83b690c" Type="http://schemas.openxmlformats.org/officeDocument/2006/relationships/hyperlink" Target="https://iservice.lombardini.it/jsp/Template2/manuale.jsp?id=152&amp;parent=1000" TargetMode="External"/><Relationship Id="rId192862e0ef8413048" Type="http://schemas.openxmlformats.org/officeDocument/2006/relationships/hyperlink" Target="https://iservice.lombardini.it/jsp/Template2/manuale.jsp?id=154&amp;parent=1000" TargetMode="External"/><Relationship Id="rId957562e0ef8446db4" Type="http://schemas.openxmlformats.org/officeDocument/2006/relationships/hyperlink" Target="https://iservice.lombardini.it/jsp/Template2/manuale.jsp?id=154&amp;parent=1000" TargetMode="External"/><Relationship Id="rId178862e0ef8458f9e" Type="http://schemas.openxmlformats.org/officeDocument/2006/relationships/hyperlink" Target="https://iservice.lombardini.it/jsp/Template2/manuale.jsp?id=154&amp;parent=1000" TargetMode="External"/><Relationship Id="rId381362e0ef8469a0b" Type="http://schemas.openxmlformats.org/officeDocument/2006/relationships/hyperlink" Target="https://iservice.lombardini.it/jsp/Template2/manuale.jsp?id=155&amp;parent=1000" TargetMode="External"/><Relationship Id="rId216262e0ef8473fca" Type="http://schemas.openxmlformats.org/officeDocument/2006/relationships/hyperlink" Target="https://iservice.lombardini.it/jsp/Template2/manuale.jsp?id=155&amp;parent=1000" TargetMode="External"/><Relationship Id="rId300162e0ef848711e" Type="http://schemas.openxmlformats.org/officeDocument/2006/relationships/hyperlink" Target="https://iservice.lombardini.it/jsp/Template2/manuale.jsp?id=155&amp;parent=1000" TargetMode="External"/><Relationship Id="rId690762e0ef84a728d" Type="http://schemas.openxmlformats.org/officeDocument/2006/relationships/hyperlink" Target="https://iservice.lombardini.it/jsp/Template2/manuale.jsp?id=155&amp;parent=1000" TargetMode="External"/><Relationship Id="rId283862e0ef84c2f5f" Type="http://schemas.openxmlformats.org/officeDocument/2006/relationships/hyperlink" Target="https://iservice.lombardini.it/jsp/Template2/manuale.jsp?id=309&amp;parent=1136" TargetMode="External"/><Relationship Id="rId264662e0ef856e5d4" Type="http://schemas.openxmlformats.org/officeDocument/2006/relationships/hyperlink" Target="https://iservice.lombardini.it/jsp/Template2/manuale.jsp?id=339&amp;parent=1136" TargetMode="External"/><Relationship Id="rId235362e0ef85b1b76" Type="http://schemas.openxmlformats.org/officeDocument/2006/relationships/hyperlink" Target="https://iservice.lombardini.it/jsp/Template2/manuale.jsp?id=339&amp;parent=1136" TargetMode="External"/><Relationship Id="rId768262e0ef85b27c1" Type="http://schemas.openxmlformats.org/officeDocument/2006/relationships/hyperlink" Target="https://iservice.lombardini.it/jsp/Template2/manuale.jsp?id=339&amp;parent=1136" TargetMode="External"/><Relationship Id="rId352862e0ef85b2df9" Type="http://schemas.openxmlformats.org/officeDocument/2006/relationships/hyperlink" Target="https://iservice.lombardini.it/jsp/Template2/manuale.jsp?id=339&amp;parent=1136" TargetMode="External"/><Relationship Id="rId414462e0ef85b344e" Type="http://schemas.openxmlformats.org/officeDocument/2006/relationships/hyperlink" Target="https://iservice.lombardini.it/jsp/Template2/manuale.jsp?id=339&amp;parent=1136" TargetMode="External"/><Relationship Id="rId468962e0ef861c23b" Type="http://schemas.openxmlformats.org/officeDocument/2006/relationships/hyperlink" Target="https://iservice.lombardini.it/jsp/Template2/manuale.jsp?id=291&amp;parent=1136" TargetMode="External"/><Relationship Id="rId660962e0ef8629c47" Type="http://schemas.openxmlformats.org/officeDocument/2006/relationships/hyperlink" Target="https://iservice.lombardini.it/jsp/Template2/manuale.jsp?id=339&amp;parent=1136" TargetMode="External"/><Relationship Id="rId869662e0ef862adb1" Type="http://schemas.openxmlformats.org/officeDocument/2006/relationships/hyperlink" Target="https://iservice.lombardini.it/jsp/Template2/manuale.jsp?id=339&amp;parent=1136" TargetMode="External"/><Relationship Id="rId197262e0ef862b5e9" Type="http://schemas.openxmlformats.org/officeDocument/2006/relationships/hyperlink" Target="https://iservice.lombardini.it/jsp/Template2/manuale.jsp?id=339&amp;parent=1136" TargetMode="External"/><Relationship Id="rId674062e0ef862b8af" Type="http://schemas.openxmlformats.org/officeDocument/2006/relationships/hyperlink" Target="https://iservice.lombardini.it/jsp/Template2/manuale.jsp?id=339&amp;parent=1136" TargetMode="External"/><Relationship Id="rId328262e0ef8667470" Type="http://schemas.openxmlformats.org/officeDocument/2006/relationships/hyperlink" Target="https://iservice.lombardini.it/jsp/Template2/manuale.jsp?id=316&amp;parent=1136" TargetMode="External"/><Relationship Id="rId579562e0ef866805e" Type="http://schemas.openxmlformats.org/officeDocument/2006/relationships/hyperlink" Target="https://iservice.lombardini.it/jsp/Template2/manuale.jsp?id=339&amp;parent=1136" TargetMode="External"/><Relationship Id="rId409262e0ef868d353" Type="http://schemas.openxmlformats.org/officeDocument/2006/relationships/hyperlink" Target="https://iservice.lombardini.it/jsp/Template2/manuale.jsp?id=339&amp;parent=1136" TargetMode="External"/><Relationship Id="rId508162e0ef86ab6a3" Type="http://schemas.openxmlformats.org/officeDocument/2006/relationships/hyperlink" Target="https://iservice.lombardini.it/jsp/Template2/manuale.jsp?id=307&amp;parent=1136" TargetMode="External"/><Relationship Id="rId196362e0ef86ad4b2" Type="http://schemas.openxmlformats.org/officeDocument/2006/relationships/hyperlink" Target="https://iservice.lombardini.it/jsp/Template2/manuale.jsp?id=339&amp;parent=1136" TargetMode="External"/><Relationship Id="rId670962e0ef86ae023" Type="http://schemas.openxmlformats.org/officeDocument/2006/relationships/hyperlink" Target="https://iservice.lombardini.it/jsp/Template2/manuale.jsp?id=339&amp;parent=1136" TargetMode="External"/><Relationship Id="rId835462e0ef86ae48b" Type="http://schemas.openxmlformats.org/officeDocument/2006/relationships/hyperlink" Target="https://iservice.lombardini.it/jsp/Template2/manuale.jsp?id=339&amp;parent=1136" TargetMode="External"/><Relationship Id="rId517262e0ef86aed45" Type="http://schemas.openxmlformats.org/officeDocument/2006/relationships/hyperlink" Target="https://iservice.lombardini.it/jsp/Template2/manuale.jsp?id=339&amp;parent=1136" TargetMode="External"/><Relationship Id="rId825862e0ef86af0bb" Type="http://schemas.openxmlformats.org/officeDocument/2006/relationships/hyperlink" Target="https://iservice.lombardini.it/jsp/Template2/manuale.jsp?id=339&amp;parent=1136" TargetMode="External"/><Relationship Id="rId464362e0ef86d4c9c" Type="http://schemas.openxmlformats.org/officeDocument/2006/relationships/hyperlink" Target="https://iservice.lombardini.it/jsp/Template2/manuale.jsp?id=339&amp;parent=1136" TargetMode="External"/><Relationship Id="rId865362e0ef87ef995" Type="http://schemas.openxmlformats.org/officeDocument/2006/relationships/hyperlink" Target="https://iservice.lombardini.it/jsp/Template2/manuale.jsp?id=269&amp;parent=1136" TargetMode="External"/><Relationship Id="rId307262e0ef8834262" Type="http://schemas.openxmlformats.org/officeDocument/2006/relationships/hyperlink" Target="https://iservice.lombardini.it/jsp/Template2/manuale.jsp?id=339&amp;parent=1136" TargetMode="External"/><Relationship Id="rId256862e0ef8851606" Type="http://schemas.openxmlformats.org/officeDocument/2006/relationships/hyperlink" Target="https://iservice.lombardini.it/jsp/Template2/manuale.jsp?id=339&amp;parent=1136" TargetMode="External"/><Relationship Id="rId728362e0ef8851d58" Type="http://schemas.openxmlformats.org/officeDocument/2006/relationships/hyperlink" Target="https://iservice.lombardini.it/jsp/Template2/manuale.jsp?id=339&amp;parent=1136" TargetMode="External"/><Relationship Id="rId274962e0ef88529b0" Type="http://schemas.openxmlformats.org/officeDocument/2006/relationships/hyperlink" Target="https://iservice.lombardini.it/jsp/Template2/manuale.jsp?id=339&amp;parent=1136" TargetMode="External"/><Relationship Id="rId592662e0ef889c8f3" Type="http://schemas.openxmlformats.org/officeDocument/2006/relationships/hyperlink" Target="https://iservice.lombardini.it/jsp/Template2/manuale.jsp?id=296&amp;parent=1136" TargetMode="External"/><Relationship Id="rId515162e0ef88b63c8" Type="http://schemas.openxmlformats.org/officeDocument/2006/relationships/hyperlink" Target="https://iservice.lombardini.it/jsp/Template2/manuale.jsp?id=339&amp;parent=1136" TargetMode="External"/><Relationship Id="rId535062e0ef891173b" Type="http://schemas.openxmlformats.org/officeDocument/2006/relationships/hyperlink" Target="https://iservice.lombardini.it/jsp/Template2/manuale.jsp?id=317&amp;parent=1136" TargetMode="External"/><Relationship Id="rId627462e0ef89136bf" Type="http://schemas.openxmlformats.org/officeDocument/2006/relationships/hyperlink" Target="https://iservice.lombardini.it/jsp/Template2/manuale.jsp?id=271&amp;parent=1136" TargetMode="External"/><Relationship Id="rId676662e0ef893a7b8" Type="http://schemas.openxmlformats.org/officeDocument/2006/relationships/hyperlink" Target="https://iservice.lombardini.it/jsp/Template2/manuale.jsp?id=339&amp;parent=1136" TargetMode="External"/><Relationship Id="rId209362e0ef894dd2f" Type="http://schemas.openxmlformats.org/officeDocument/2006/relationships/hyperlink" Target="https://iservice.lombardini.it/jsp/Template2/manuale.jsp?id=339&amp;parent=1136" TargetMode="External"/><Relationship Id="rId281862e0ef8975882" Type="http://schemas.openxmlformats.org/officeDocument/2006/relationships/hyperlink" Target="https://iservice.lombardini.it/jsp/Template2/manuale.jsp?id=339&amp;parent=1136" TargetMode="External"/><Relationship Id="rId621662e0ef899eabf" Type="http://schemas.openxmlformats.org/officeDocument/2006/relationships/hyperlink" Target="https://iservice.lombardini.it/jsp/Template2/manuale.jsp?id=339&amp;parent=1136" TargetMode="External"/><Relationship Id="rId504562e0ef8a46a26" Type="http://schemas.openxmlformats.org/officeDocument/2006/relationships/hyperlink" Target="https://iservice.lombardini.it/jsp/Template2/manuale.jsp?id=339&amp;parent=1136" TargetMode="External"/><Relationship Id="rId410662e0ef83a41dd" Type="http://schemas.openxmlformats.org/officeDocument/2006/relationships/image" Target="media/imgrId410662e0ef83a41dd.jpg"/><Relationship Id="rId478862e0ef83ad140" Type="http://schemas.openxmlformats.org/officeDocument/2006/relationships/image" Target="media/imgrId478862e0ef83ad140.jpg"/><Relationship Id="rId208162e0ef83b5d7e" Type="http://schemas.openxmlformats.org/officeDocument/2006/relationships/image" Target="media/imgrId208162e0ef83b5d7e.jpg"/><Relationship Id="rId518162e0ef83be706" Type="http://schemas.openxmlformats.org/officeDocument/2006/relationships/image" Target="media/imgrId518162e0ef83be706.jpg"/><Relationship Id="rId811362e0ef83ca4a5" Type="http://schemas.openxmlformats.org/officeDocument/2006/relationships/image" Target="media/imgrId811362e0ef83ca4a5.jpg"/><Relationship Id="rId184862e0ef83d3c4c" Type="http://schemas.openxmlformats.org/officeDocument/2006/relationships/image" Target="media/imgrId184862e0ef83d3c4c.jpg"/><Relationship Id="rId483462e0ef83e3249" Type="http://schemas.openxmlformats.org/officeDocument/2006/relationships/image" Target="media/imgrId483462e0ef83e3249.jpg"/><Relationship Id="rId563262e0ef83ef718" Type="http://schemas.openxmlformats.org/officeDocument/2006/relationships/image" Target="media/imgrId563262e0ef83ef718.jpg"/><Relationship Id="rId784462e0ef840b976" Type="http://schemas.openxmlformats.org/officeDocument/2006/relationships/image" Target="media/imgrId784462e0ef840b976.jpg"/><Relationship Id="rId787462e0ef8412748" Type="http://schemas.openxmlformats.org/officeDocument/2006/relationships/image" Target="media/imgrId787462e0ef8412748.jpg"/><Relationship Id="rId623462e0ef841f794" Type="http://schemas.openxmlformats.org/officeDocument/2006/relationships/image" Target="media/imgrId623462e0ef841f794.jpg"/><Relationship Id="rId403862e0ef842d3cc" Type="http://schemas.openxmlformats.org/officeDocument/2006/relationships/image" Target="media/imgrId403862e0ef842d3cc.jpg"/><Relationship Id="rId475562e0ef8439b3a" Type="http://schemas.openxmlformats.org/officeDocument/2006/relationships/image" Target="media/imgrId475562e0ef8439b3a.jpg"/><Relationship Id="rId418162e0ef84434fc" Type="http://schemas.openxmlformats.org/officeDocument/2006/relationships/image" Target="media/imgrId418162e0ef84434fc.jpg"/><Relationship Id="rId585862e0ef84563e1" Type="http://schemas.openxmlformats.org/officeDocument/2006/relationships/image" Target="media/imgrId585862e0ef84563e1.jpg"/><Relationship Id="rId656162e0ef8468bfb" Type="http://schemas.openxmlformats.org/officeDocument/2006/relationships/image" Target="media/imgrId656162e0ef8468bfb.jpg"/><Relationship Id="rId867562e0ef847391f" Type="http://schemas.openxmlformats.org/officeDocument/2006/relationships/image" Target="media/imgrId867562e0ef847391f.jpg"/><Relationship Id="rId704162e0ef847d871" Type="http://schemas.openxmlformats.org/officeDocument/2006/relationships/image" Target="media/imgrId704162e0ef847d871.png"/><Relationship Id="rId661362e0ef8485d0e" Type="http://schemas.openxmlformats.org/officeDocument/2006/relationships/image" Target="media/imgrId661362e0ef8485d0e.jpg"/><Relationship Id="rId125362e0ef8490dc0" Type="http://schemas.openxmlformats.org/officeDocument/2006/relationships/image" Target="media/imgrId125362e0ef8490dc0.jpg"/><Relationship Id="rId681462e0ef849b4d4" Type="http://schemas.openxmlformats.org/officeDocument/2006/relationships/image" Target="media/imgrId681462e0ef849b4d4.jpg"/><Relationship Id="rId163062e0ef84a6256" Type="http://schemas.openxmlformats.org/officeDocument/2006/relationships/image" Target="media/imgrId163062e0ef84a6256.jpg"/><Relationship Id="rId265562e0ef84b8633" Type="http://schemas.openxmlformats.org/officeDocument/2006/relationships/image" Target="media/imgrId265562e0ef84b8633.jpg"/><Relationship Id="rId714462e0ef84c210b" Type="http://schemas.openxmlformats.org/officeDocument/2006/relationships/image" Target="media/imgrId714462e0ef84c210b.jpg"/><Relationship Id="rId412662e0ef84d0c14" Type="http://schemas.openxmlformats.org/officeDocument/2006/relationships/image" Target="media/imgrId412662e0ef84d0c14.jpg"/><Relationship Id="rId416662e0ef84da33e" Type="http://schemas.openxmlformats.org/officeDocument/2006/relationships/image" Target="media/imgrId416662e0ef84da33e.jpg"/><Relationship Id="rId813362e0ef84e680d" Type="http://schemas.openxmlformats.org/officeDocument/2006/relationships/image" Target="media/imgrId813362e0ef84e680d.jpg"/><Relationship Id="rId355862e0ef84eed35" Type="http://schemas.openxmlformats.org/officeDocument/2006/relationships/image" Target="media/imgrId355862e0ef84eed35.jpg"/><Relationship Id="rId352962e0ef85072bb" Type="http://schemas.openxmlformats.org/officeDocument/2006/relationships/image" Target="media/imgrId352962e0ef85072bb.jpg"/><Relationship Id="rId995462e0ef8512001" Type="http://schemas.openxmlformats.org/officeDocument/2006/relationships/image" Target="media/imgrId995462e0ef8512001.jpg"/><Relationship Id="rId310862e0ef851d25c" Type="http://schemas.openxmlformats.org/officeDocument/2006/relationships/image" Target="media/imgrId310862e0ef851d25c.jpg"/><Relationship Id="rId558862e0ef85287b6" Type="http://schemas.openxmlformats.org/officeDocument/2006/relationships/image" Target="media/imgrId558862e0ef85287b6.jpg"/><Relationship Id="rId775062e0ef853cf89" Type="http://schemas.openxmlformats.org/officeDocument/2006/relationships/image" Target="media/imgrId775062e0ef853cf89.jpg"/><Relationship Id="rId302862e0ef8544d2d" Type="http://schemas.openxmlformats.org/officeDocument/2006/relationships/image" Target="media/imgrId302862e0ef8544d2d.jpg"/><Relationship Id="rId283562e0ef8555be4" Type="http://schemas.openxmlformats.org/officeDocument/2006/relationships/image" Target="media/imgrId283562e0ef8555be4.jpg"/><Relationship Id="rId199662e0ef8562bee" Type="http://schemas.openxmlformats.org/officeDocument/2006/relationships/image" Target="media/imgrId199662e0ef8562bee.jpg"/><Relationship Id="rId887362e0ef856c9b7" Type="http://schemas.openxmlformats.org/officeDocument/2006/relationships/image" Target="media/imgrId887362e0ef856c9b7.jpg"/><Relationship Id="rId283562e0ef857ccff" Type="http://schemas.openxmlformats.org/officeDocument/2006/relationships/image" Target="media/imgrId283562e0ef857ccff.jpg"/><Relationship Id="rId464062e0ef8585b86" Type="http://schemas.openxmlformats.org/officeDocument/2006/relationships/image" Target="media/imgrId464062e0ef8585b86.jpg"/><Relationship Id="rId429262e0ef85911c6" Type="http://schemas.openxmlformats.org/officeDocument/2006/relationships/image" Target="media/imgrId429262e0ef85911c6.jpg"/><Relationship Id="rId695462e0ef859b8af" Type="http://schemas.openxmlformats.org/officeDocument/2006/relationships/image" Target="media/imgrId695462e0ef859b8af.jpg"/><Relationship Id="rId175562e0ef85a7ebe" Type="http://schemas.openxmlformats.org/officeDocument/2006/relationships/image" Target="media/imgrId175562e0ef85a7ebe.jpg"/><Relationship Id="rId465462e0ef85b09fd" Type="http://schemas.openxmlformats.org/officeDocument/2006/relationships/image" Target="media/imgrId465462e0ef85b09fd.jpg"/><Relationship Id="rId320562e0ef85c04ae" Type="http://schemas.openxmlformats.org/officeDocument/2006/relationships/image" Target="media/imgrId320562e0ef85c04ae.jpg"/><Relationship Id="rId689262e0ef85d1f21" Type="http://schemas.openxmlformats.org/officeDocument/2006/relationships/image" Target="media/imgrId689262e0ef85d1f21.jpg"/><Relationship Id="rId229762e0ef85d89f1" Type="http://schemas.openxmlformats.org/officeDocument/2006/relationships/image" Target="media/imgrId229762e0ef85d89f1.jpg"/><Relationship Id="rId996962e0ef85e5bb6" Type="http://schemas.openxmlformats.org/officeDocument/2006/relationships/image" Target="media/imgrId996962e0ef85e5bb6.jpg"/><Relationship Id="rId698062e0ef85eb87d" Type="http://schemas.openxmlformats.org/officeDocument/2006/relationships/image" Target="media/imgrId698062e0ef85eb87d.jpg"/><Relationship Id="rId969662e0ef8604cf9" Type="http://schemas.openxmlformats.org/officeDocument/2006/relationships/image" Target="media/imgrId969662e0ef8604cf9.jpg"/><Relationship Id="rId581662e0ef860fc66" Type="http://schemas.openxmlformats.org/officeDocument/2006/relationships/image" Target="media/imgrId581662e0ef860fc66.jpg"/><Relationship Id="rId806662e0ef861abeb" Type="http://schemas.openxmlformats.org/officeDocument/2006/relationships/image" Target="media/imgrId806662e0ef861abeb.jpg"/><Relationship Id="rId383262e0ef8627e50" Type="http://schemas.openxmlformats.org/officeDocument/2006/relationships/image" Target="media/imgrId383262e0ef8627e50.jpg"/><Relationship Id="rId468262e0ef86397d3" Type="http://schemas.openxmlformats.org/officeDocument/2006/relationships/image" Target="media/imgrId468262e0ef86397d3.jpg"/><Relationship Id="rId174062e0ef8643efe" Type="http://schemas.openxmlformats.org/officeDocument/2006/relationships/image" Target="media/imgrId174062e0ef8643efe.jpg"/><Relationship Id="rId474262e0ef864fcc8" Type="http://schemas.openxmlformats.org/officeDocument/2006/relationships/image" Target="media/imgrId474262e0ef864fcc8.jpg"/><Relationship Id="rId846162e0ef865c209" Type="http://schemas.openxmlformats.org/officeDocument/2006/relationships/image" Target="media/imgrId846162e0ef865c209.jpg"/><Relationship Id="rId584462e0ef8666c19" Type="http://schemas.openxmlformats.org/officeDocument/2006/relationships/image" Target="media/imgrId584462e0ef8666c19.jpg"/><Relationship Id="rId976662e0ef8676d66" Type="http://schemas.openxmlformats.org/officeDocument/2006/relationships/image" Target="media/imgrId976662e0ef8676d66.jpg"/><Relationship Id="rId494662e0ef867eb84" Type="http://schemas.openxmlformats.org/officeDocument/2006/relationships/image" Target="media/imgrId494662e0ef867eb84.gif"/><Relationship Id="rId548862e0ef868af7c" Type="http://schemas.openxmlformats.org/officeDocument/2006/relationships/image" Target="media/imgrId548862e0ef868af7c.jpg"/><Relationship Id="rId965262e0ef869b596" Type="http://schemas.openxmlformats.org/officeDocument/2006/relationships/image" Target="media/imgrId965262e0ef869b596.jpg"/><Relationship Id="rId553762e0ef86a9b10" Type="http://schemas.openxmlformats.org/officeDocument/2006/relationships/image" Target="media/imgrId553762e0ef86a9b10.jpg"/><Relationship Id="rId864962e0ef86b95d4" Type="http://schemas.openxmlformats.org/officeDocument/2006/relationships/image" Target="media/imgrId864962e0ef86b95d4.jpg"/><Relationship Id="rId785662e0ef86c3d8c" Type="http://schemas.openxmlformats.org/officeDocument/2006/relationships/image" Target="media/imgrId785662e0ef86c3d8c.jpg"/><Relationship Id="rId242362e0ef86d1c97" Type="http://schemas.openxmlformats.org/officeDocument/2006/relationships/image" Target="media/imgrId242362e0ef86d1c97.jpg"/><Relationship Id="rId175762e0ef86dec80" Type="http://schemas.openxmlformats.org/officeDocument/2006/relationships/image" Target="media/imgrId175762e0ef86dec80.jpg"/><Relationship Id="rId786662e0ef86ea26d" Type="http://schemas.openxmlformats.org/officeDocument/2006/relationships/image" Target="media/imgrId786662e0ef86ea26d.jpg"/><Relationship Id="rId537662e0ef86f105f" Type="http://schemas.openxmlformats.org/officeDocument/2006/relationships/image" Target="media/imgrId537662e0ef86f105f.jpg"/><Relationship Id="rId775262e0ef87068fc" Type="http://schemas.openxmlformats.org/officeDocument/2006/relationships/image" Target="media/imgrId775262e0ef87068fc.jpg"/><Relationship Id="rId596862e0ef871658a" Type="http://schemas.openxmlformats.org/officeDocument/2006/relationships/image" Target="media/imgrId596862e0ef871658a.jpg"/><Relationship Id="rId642162e0ef8721a77" Type="http://schemas.openxmlformats.org/officeDocument/2006/relationships/image" Target="media/imgrId642162e0ef8721a77.jpg"/><Relationship Id="rId543762e0ef8731871" Type="http://schemas.openxmlformats.org/officeDocument/2006/relationships/image" Target="media/imgrId543762e0ef8731871.jpg"/><Relationship Id="rId238962e0ef873aa07" Type="http://schemas.openxmlformats.org/officeDocument/2006/relationships/image" Target="media/imgrId238962e0ef873aa07.jpg"/><Relationship Id="rId883062e0ef874a6b8" Type="http://schemas.openxmlformats.org/officeDocument/2006/relationships/image" Target="media/imgrId883062e0ef874a6b8.jpg"/><Relationship Id="rId700562e0ef8754035" Type="http://schemas.openxmlformats.org/officeDocument/2006/relationships/image" Target="media/imgrId700562e0ef8754035.jpg"/><Relationship Id="rId260962e0ef876177d" Type="http://schemas.openxmlformats.org/officeDocument/2006/relationships/image" Target="media/imgrId260962e0ef876177d.jpg"/><Relationship Id="rId502062e0ef876f9d4" Type="http://schemas.openxmlformats.org/officeDocument/2006/relationships/image" Target="media/imgrId502062e0ef876f9d4.jpg"/><Relationship Id="rId250962e0ef87785b6" Type="http://schemas.openxmlformats.org/officeDocument/2006/relationships/image" Target="media/imgrId250962e0ef87785b6.jpg"/><Relationship Id="rId309962e0ef87855f6" Type="http://schemas.openxmlformats.org/officeDocument/2006/relationships/image" Target="media/imgrId309962e0ef87855f6.jpg"/><Relationship Id="rId274162e0ef878f8cd" Type="http://schemas.openxmlformats.org/officeDocument/2006/relationships/image" Target="media/imgrId274162e0ef878f8cd.jpg"/><Relationship Id="rId664962e0ef8799c85" Type="http://schemas.openxmlformats.org/officeDocument/2006/relationships/image" Target="media/imgrId664962e0ef8799c85.jpg"/><Relationship Id="rId859362e0ef87a7f30" Type="http://schemas.openxmlformats.org/officeDocument/2006/relationships/image" Target="media/imgrId859362e0ef87a7f30.jpg"/><Relationship Id="rId877662e0ef87b05c0" Type="http://schemas.openxmlformats.org/officeDocument/2006/relationships/image" Target="media/imgrId877662e0ef87b05c0.jpg"/><Relationship Id="rId654262e0ef87ba144" Type="http://schemas.openxmlformats.org/officeDocument/2006/relationships/image" Target="media/imgrId654262e0ef87ba144.jpg"/><Relationship Id="rId888662e0ef87c4f53" Type="http://schemas.openxmlformats.org/officeDocument/2006/relationships/image" Target="media/imgrId888662e0ef87c4f53.jpg"/><Relationship Id="rId236362e0ef87d09c2" Type="http://schemas.openxmlformats.org/officeDocument/2006/relationships/image" Target="media/imgrId236362e0ef87d09c2.jpg"/><Relationship Id="rId913362e0ef87dce53" Type="http://schemas.openxmlformats.org/officeDocument/2006/relationships/image" Target="media/imgrId913362e0ef87dce53.jpg"/><Relationship Id="rId718962e0ef87e76ba" Type="http://schemas.openxmlformats.org/officeDocument/2006/relationships/image" Target="media/imgrId718962e0ef87e76ba.jpg"/><Relationship Id="rId705862e0ef87eed48" Type="http://schemas.openxmlformats.org/officeDocument/2006/relationships/image" Target="media/imgrId705862e0ef87eed48.jpg"/><Relationship Id="rId844762e0ef88084c3" Type="http://schemas.openxmlformats.org/officeDocument/2006/relationships/image" Target="media/imgrId844762e0ef88084c3.jpg"/><Relationship Id="rId802662e0ef8815581" Type="http://schemas.openxmlformats.org/officeDocument/2006/relationships/image" Target="media/imgrId802662e0ef8815581.jpg"/><Relationship Id="rId344862e0ef882386a" Type="http://schemas.openxmlformats.org/officeDocument/2006/relationships/image" Target="media/imgrId344862e0ef882386a.jpg"/><Relationship Id="rId934262e0ef8832d8f" Type="http://schemas.openxmlformats.org/officeDocument/2006/relationships/image" Target="media/imgrId934262e0ef8832d8f.jpg"/><Relationship Id="rId581762e0ef8840d09" Type="http://schemas.openxmlformats.org/officeDocument/2006/relationships/image" Target="media/imgrId581762e0ef8840d09.jpg"/><Relationship Id="rId528562e0ef884feb1" Type="http://schemas.openxmlformats.org/officeDocument/2006/relationships/image" Target="media/imgrId528562e0ef884feb1.jpg"/><Relationship Id="rId163162e0ef8850cb4" Type="http://schemas.openxmlformats.org/officeDocument/2006/relationships/image" Target="media/imgrId163162e0ef8850cb4.png"/><Relationship Id="rId972062e0ef885f982" Type="http://schemas.openxmlformats.org/officeDocument/2006/relationships/image" Target="media/imgrId972062e0ef885f982.jpg"/><Relationship Id="rId572462e0ef886d82a" Type="http://schemas.openxmlformats.org/officeDocument/2006/relationships/image" Target="media/imgrId572462e0ef886d82a.jpg"/><Relationship Id="rId603862e0ef887c598" Type="http://schemas.openxmlformats.org/officeDocument/2006/relationships/image" Target="media/imgrId603862e0ef887c598.jpg"/><Relationship Id="rId499862e0ef88863b5" Type="http://schemas.openxmlformats.org/officeDocument/2006/relationships/image" Target="media/imgrId499862e0ef88863b5.jpg"/><Relationship Id="rId443162e0ef889a986" Type="http://schemas.openxmlformats.org/officeDocument/2006/relationships/image" Target="media/imgrId443162e0ef889a986.jpg"/><Relationship Id="rId983962e0ef88ab3a8" Type="http://schemas.openxmlformats.org/officeDocument/2006/relationships/image" Target="media/imgrId983962e0ef88ab3a8.jpg"/><Relationship Id="rId466062e0ef88b4d85" Type="http://schemas.openxmlformats.org/officeDocument/2006/relationships/image" Target="media/imgrId466062e0ef88b4d85.jpg"/><Relationship Id="rId535162e0ef88c72fa" Type="http://schemas.openxmlformats.org/officeDocument/2006/relationships/image" Target="media/imgrId535162e0ef88c72fa.jpg"/><Relationship Id="rId393662e0ef88d4768" Type="http://schemas.openxmlformats.org/officeDocument/2006/relationships/image" Target="media/imgrId393662e0ef88d4768.jpg"/><Relationship Id="rId154162e0ef88e7c68" Type="http://schemas.openxmlformats.org/officeDocument/2006/relationships/image" Target="media/imgrId154162e0ef88e7c68.jpg"/><Relationship Id="rId140662e0ef88f0fdb" Type="http://schemas.openxmlformats.org/officeDocument/2006/relationships/image" Target="media/imgrId140662e0ef88f0fdb.jpg"/><Relationship Id="rId476562e0ef89101e1" Type="http://schemas.openxmlformats.org/officeDocument/2006/relationships/image" Target="media/imgrId476562e0ef89101e1.jpg"/><Relationship Id="rId162762e0ef89225d7" Type="http://schemas.openxmlformats.org/officeDocument/2006/relationships/image" Target="media/imgrId162762e0ef89225d7.jpg"/><Relationship Id="rId727962e0ef8930ee0" Type="http://schemas.openxmlformats.org/officeDocument/2006/relationships/image" Target="media/imgrId727962e0ef8930ee0.jpg"/><Relationship Id="rId266362e0ef8939463" Type="http://schemas.openxmlformats.org/officeDocument/2006/relationships/image" Target="media/imgrId266362e0ef8939463.jpg"/><Relationship Id="rId926662e0ef894cc20" Type="http://schemas.openxmlformats.org/officeDocument/2006/relationships/image" Target="media/imgrId926662e0ef894cc20.jpg"/><Relationship Id="rId632962e0ef895edb3" Type="http://schemas.openxmlformats.org/officeDocument/2006/relationships/image" Target="media/imgrId632962e0ef895edb3.jpg"/><Relationship Id="rId919462e0ef89696cf" Type="http://schemas.openxmlformats.org/officeDocument/2006/relationships/image" Target="media/imgrId919462e0ef89696cf.jpg"/><Relationship Id="rId809662e0ef89732a0" Type="http://schemas.openxmlformats.org/officeDocument/2006/relationships/image" Target="media/imgrId809662e0ef89732a0.jpg"/><Relationship Id="rId486162e0ef8982299" Type="http://schemas.openxmlformats.org/officeDocument/2006/relationships/image" Target="media/imgrId486162e0ef8982299.jpg"/><Relationship Id="rId257962e0ef898c498" Type="http://schemas.openxmlformats.org/officeDocument/2006/relationships/image" Target="media/imgrId257962e0ef898c498.jpg"/><Relationship Id="rId447562e0ef899a7fc" Type="http://schemas.openxmlformats.org/officeDocument/2006/relationships/image" Target="media/imgrId447562e0ef899a7fc.jpg"/><Relationship Id="rId182762e0ef89a88cf" Type="http://schemas.openxmlformats.org/officeDocument/2006/relationships/image" Target="media/imgrId182762e0ef89a88cf.jpg"/><Relationship Id="rId820562e0ef89b2801" Type="http://schemas.openxmlformats.org/officeDocument/2006/relationships/image" Target="media/imgrId820562e0ef89b2801.jpg"/><Relationship Id="rId448362e0ef89c4c39" Type="http://schemas.openxmlformats.org/officeDocument/2006/relationships/image" Target="media/imgrId448362e0ef89c4c39.jpg"/><Relationship Id="rId580462e0ef89cb7cf" Type="http://schemas.openxmlformats.org/officeDocument/2006/relationships/image" Target="media/imgrId580462e0ef89cb7cf.jpg"/><Relationship Id="rId729162e0ef89dbf7b" Type="http://schemas.openxmlformats.org/officeDocument/2006/relationships/image" Target="media/imgrId729162e0ef89dbf7b.jpg"/><Relationship Id="rId570962e0ef89ecb25" Type="http://schemas.openxmlformats.org/officeDocument/2006/relationships/image" Target="media/imgrId570962e0ef89ecb25.jpg"/><Relationship Id="rId884162e0ef8a09fb1" Type="http://schemas.openxmlformats.org/officeDocument/2006/relationships/image" Target="media/imgrId884162e0ef8a09fb1.jpg"/><Relationship Id="rId748462e0ef8a19326" Type="http://schemas.openxmlformats.org/officeDocument/2006/relationships/image" Target="media/imgrId748462e0ef8a19326.jpg"/><Relationship Id="rId899262e0ef8a2b3a4" Type="http://schemas.openxmlformats.org/officeDocument/2006/relationships/image" Target="media/imgrId899262e0ef8a2b3a4.jpg"/><Relationship Id="rId193362e0ef8a2baf5" Type="http://schemas.openxmlformats.org/officeDocument/2006/relationships/image" Target="media/imgrId193362e0ef8a2baf5.png"/><Relationship Id="rId124362e0ef8a3a4b2" Type="http://schemas.openxmlformats.org/officeDocument/2006/relationships/image" Target="media/imgrId124362e0ef8a3a4b2.jpg"/><Relationship Id="rId528562e0ef8a45685" Type="http://schemas.openxmlformats.org/officeDocument/2006/relationships/image" Target="media/imgrId528562e0ef8a45685.jpg"/><Relationship Id="rId941462e0ef8a55a5d" Type="http://schemas.openxmlformats.org/officeDocument/2006/relationships/image" Target="media/imgrId941462e0ef8a55a5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0016" Type="http://schemas.openxmlformats.org/officeDocument/2006/relationships/image" Target="media/imgrId781700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0016" Type="http://schemas.openxmlformats.org/officeDocument/2006/relationships/image" Target="media/imgrId781700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0016" Type="http://schemas.openxmlformats.org/officeDocument/2006/relationships/image" Target="media/imgrId781700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0016" Type="http://schemas.openxmlformats.org/officeDocument/2006/relationships/image" Target="media/imgrId781700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0016" Type="http://schemas.openxmlformats.org/officeDocument/2006/relationships/image" Target="media/imgrId781700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170016" Type="http://schemas.openxmlformats.org/officeDocument/2006/relationships/image" Target="media/imgrId781700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