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471752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38159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895569" w:name="ctxt"/>
    <w:bookmarkEnd w:id="1489556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342662e0f0080111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813062e0f00805ec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58263484" name="name704162e0f0081e067"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846162e0f0081e062"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43573353" name="name492162e0f0082b085"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250862e0f0082b07f"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64338" name="name208162e0f008375d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562e0f008375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74811" name="name530462e0f008412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62e0f008412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13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913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913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913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913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33025" name="name694762e0f00849e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8362e0f00849e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13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913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913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913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913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139"/>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913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72435" name="name139262e0f00855d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462e0f00855d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13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913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33308" name="name803662e0f0085df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2862e0f0085df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13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913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913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913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913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913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913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913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913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990493" name="name955762e0f008706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9062e0f008706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944762e0f0088277a"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98298" name="name227262e0f00887e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762e0f00887e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4543409" name="name742962e0f00897ab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74762e0f00897aa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8736380" name="name967662e0f008a967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37162e0f008a967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4123690" name="name915162e0f008bf48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87062e0f008bf47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7410725" name="name178762e0f008cee7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49462e0f008cee7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02926" name="name556262e0f008d9d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162e0f008d9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71476981" name="name453362e0f008e88d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12762e0f008e88d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22099422" name="name148262e0f0090538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63762e0f00905380"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9141"/>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914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9141"/>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914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9141"/>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0258679" name="name592362e0f009163b6"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17262e0f009163a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05062e0f00917b9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977662e0f0091886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35409" name="name130762e0f0091ff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962e0f0091ff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1089450" name="name174762e0f0092c45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29862e0f0092c44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77190" name="name346262e0f0093702a"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62362e0f0093702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3798421" name="name562762e0f00957df0"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05562e0f00957de7"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37421020" name="name533662e0f009672ef"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571162e0f009672eb"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6262e0f00967f8a"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2545677" name="name781962e0f0098f1da"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52162e0f0098f1d3"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4179783" name="name486162e0f0099f891"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80462e0f0099f88d"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8812026" name="name861462e0f009b9fa0"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901362e0f009b9f9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4332943" name="name809262e0f009c9a87"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66162e0f009c9a8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5680909" name="name586162e0f009e3d25"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17862e0f009e3d1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5394955" name="name486162e0f00a01a8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878562e0f00a01a8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10845205" name="name280662e0f00a104d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31162e0f00a104c8"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74101929" name="name361462e0f00a1fa5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96362e0f00a1fa4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1179942" name="name912562e0f00a2fe05"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91062e0f00a2fe01"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1559" name="name580062e0f00a38f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062e0f00a38f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76025" name="name954362e0f00a45e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3462e0f00a45e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9139"/>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4460126" name="name485162e0f00a52f73"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54662e0f00a52f6d"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6985084" name="name737362e0f00a65238"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74762e0f00a6523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2236127" name="name680962e0f00a7a9a4"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60162e0f00a7a99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8850518" name="name569462e0f00a926cd"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78762e0f00a926c7"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94092724" name="name891762e0f00aaaa6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63462e0f00aaaa6a"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8298064" name="name952862e0f00ab9ef1"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11062e0f00ab9ee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7570840" name="name127262e0f00ac7b3a"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08562e0f00ac7b33"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5328392" name="name763362e0f00ae1701"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42062e0f00ae16f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2624944" name="name489462e0f00af250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595462e0f00af24f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4688907" name="name195362e0f00b0df5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49862e0f00b0df5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0623238" name="name675162e0f00b20c5a"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60162e0f00b20c54"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412942" name="name786562e0f00b369d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67862e0f00b369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3856526" name="name568962e0f00b4883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81862e0f00b4883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7906281" name="name171262e0f00b5aab9"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32462e0f00b5aab3"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276108" name="name413862e0f00b6b14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87662e0f00b6b14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13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523187" name="name179762e0f00b776f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15362e0f00b776e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7676085" name="name880162e0f00b8dd0c"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80062e0f00b8dd0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5364905" name="name871462e0f00b9b6d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695162e0f00b9b6c9"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3500014" name="name245862e0f00ba8e0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27662e0f00ba8e02"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4845614" name="name812762e0f00bb537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63262e0f00bb536e"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3667243" name="name272062e0f00bc20a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272262e0f00bc20a5"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5299309" name="name797862e0f00bcf2c9"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95162e0f00bcf2c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4871162" name="name272262e0f00be225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04362e0f00be224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1302961" name="name673362e0f00befef4"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26262e0f00befeeb"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9786123" name="name140362e0f00c11039"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70862e0f00c11032"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76224492" name="name307862e0f00c20410"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18062e0f00c2040a"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16381968" name="name650762e0f00c3171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11862e0f00c3170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36119168" name="name937762e0f00c3cb49"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12462e0f00c3cb41"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74083651" name="name196462e0f00c4991e"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44362e0f00c49918"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10608286" name="name974862e0f00c56118"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66562e0f00c56112"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2292630" name="name182862e0f00c6884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366362e0f00c6883c"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914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495162e0f00c6abd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9142"/>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2407208" name="name376062e0f00c7f5ee"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54662e0f00c7f5e6"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821973" name="name611262e0f00c8a20a"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33262e0f00c8a20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6352337" name="name850062e0f00c9b2e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51262e0f00c9b2e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142">
    <w:multiLevelType w:val="hybridMultilevel"/>
    <w:lvl w:ilvl="0" w:tplc="58899783">
      <w:start w:val="1"/>
      <w:numFmt w:val="decimal"/>
      <w:lvlText w:val="%1."/>
      <w:lvlJc w:val="left"/>
      <w:pPr>
        <w:ind w:left="720" w:hanging="360"/>
      </w:pPr>
    </w:lvl>
    <w:lvl w:ilvl="1" w:tplc="58899783" w:tentative="1">
      <w:start w:val="1"/>
      <w:numFmt w:val="decimal"/>
      <w:lvlText w:val="%2."/>
      <w:lvlJc w:val="left"/>
      <w:pPr>
        <w:ind w:left="1440" w:hanging="360"/>
      </w:pPr>
    </w:lvl>
    <w:lvl w:ilvl="2" w:tplc="58899783" w:tentative="1">
      <w:start w:val="1"/>
      <w:numFmt w:val="lowerRoman"/>
      <w:lvlText w:val="%3."/>
      <w:lvlJc w:val="right"/>
      <w:pPr>
        <w:ind w:left="2160" w:hanging="180"/>
      </w:pPr>
    </w:lvl>
    <w:lvl w:ilvl="3" w:tplc="58899783" w:tentative="1">
      <w:start w:val="1"/>
      <w:numFmt w:val="decimal"/>
      <w:lvlText w:val="%4."/>
      <w:lvlJc w:val="left"/>
      <w:pPr>
        <w:ind w:left="2880" w:hanging="360"/>
      </w:pPr>
    </w:lvl>
    <w:lvl w:ilvl="4" w:tplc="58899783" w:tentative="1">
      <w:start w:val="1"/>
      <w:numFmt w:val="lowerLetter"/>
      <w:lvlText w:val="%5."/>
      <w:lvlJc w:val="left"/>
      <w:pPr>
        <w:ind w:left="3600" w:hanging="360"/>
      </w:pPr>
    </w:lvl>
    <w:lvl w:ilvl="5" w:tplc="58899783" w:tentative="1">
      <w:start w:val="1"/>
      <w:numFmt w:val="lowerRoman"/>
      <w:lvlText w:val="%6."/>
      <w:lvlJc w:val="right"/>
      <w:pPr>
        <w:ind w:left="4320" w:hanging="180"/>
      </w:pPr>
    </w:lvl>
    <w:lvl w:ilvl="6" w:tplc="58899783" w:tentative="1">
      <w:start w:val="1"/>
      <w:numFmt w:val="decimal"/>
      <w:lvlText w:val="%7."/>
      <w:lvlJc w:val="left"/>
      <w:pPr>
        <w:ind w:left="5040" w:hanging="360"/>
      </w:pPr>
    </w:lvl>
    <w:lvl w:ilvl="7" w:tplc="58899783" w:tentative="1">
      <w:start w:val="1"/>
      <w:numFmt w:val="lowerLetter"/>
      <w:lvlText w:val="%8."/>
      <w:lvlJc w:val="left"/>
      <w:pPr>
        <w:ind w:left="5760" w:hanging="360"/>
      </w:pPr>
    </w:lvl>
    <w:lvl w:ilvl="8" w:tplc="58899783" w:tentative="1">
      <w:start w:val="1"/>
      <w:numFmt w:val="lowerRoman"/>
      <w:lvlText w:val="%9."/>
      <w:lvlJc w:val="right"/>
      <w:pPr>
        <w:ind w:left="6480" w:hanging="180"/>
      </w:pPr>
    </w:lvl>
  </w:abstractNum>
  <w:abstractNum w:abstractNumId="29141">
    <w:multiLevelType w:val="hybridMultilevel"/>
    <w:lvl w:ilvl="0" w:tplc="53954685">
      <w:start w:val="1"/>
      <w:numFmt w:val="decimal"/>
      <w:lvlText w:val="%1."/>
      <w:lvlJc w:val="left"/>
      <w:pPr>
        <w:ind w:left="720" w:hanging="360"/>
      </w:pPr>
    </w:lvl>
    <w:lvl w:ilvl="1" w:tplc="53954685" w:tentative="1">
      <w:start w:val="1"/>
      <w:numFmt w:val="lowerLetter"/>
      <w:lvlText w:val="%2."/>
      <w:lvlJc w:val="left"/>
      <w:pPr>
        <w:ind w:left="1440" w:hanging="360"/>
      </w:pPr>
    </w:lvl>
    <w:lvl w:ilvl="2" w:tplc="53954685" w:tentative="1">
      <w:start w:val="1"/>
      <w:numFmt w:val="lowerRoman"/>
      <w:lvlText w:val="%3."/>
      <w:lvlJc w:val="right"/>
      <w:pPr>
        <w:ind w:left="2160" w:hanging="180"/>
      </w:pPr>
    </w:lvl>
    <w:lvl w:ilvl="3" w:tplc="53954685" w:tentative="1">
      <w:start w:val="1"/>
      <w:numFmt w:val="decimal"/>
      <w:lvlText w:val="%4."/>
      <w:lvlJc w:val="left"/>
      <w:pPr>
        <w:ind w:left="2880" w:hanging="360"/>
      </w:pPr>
    </w:lvl>
    <w:lvl w:ilvl="4" w:tplc="53954685" w:tentative="1">
      <w:start w:val="1"/>
      <w:numFmt w:val="lowerLetter"/>
      <w:lvlText w:val="%5."/>
      <w:lvlJc w:val="left"/>
      <w:pPr>
        <w:ind w:left="3600" w:hanging="360"/>
      </w:pPr>
    </w:lvl>
    <w:lvl w:ilvl="5" w:tplc="53954685" w:tentative="1">
      <w:start w:val="1"/>
      <w:numFmt w:val="lowerRoman"/>
      <w:lvlText w:val="%6."/>
      <w:lvlJc w:val="right"/>
      <w:pPr>
        <w:ind w:left="4320" w:hanging="180"/>
      </w:pPr>
    </w:lvl>
    <w:lvl w:ilvl="6" w:tplc="53954685" w:tentative="1">
      <w:start w:val="1"/>
      <w:numFmt w:val="decimal"/>
      <w:lvlText w:val="%7."/>
      <w:lvlJc w:val="left"/>
      <w:pPr>
        <w:ind w:left="5040" w:hanging="360"/>
      </w:pPr>
    </w:lvl>
    <w:lvl w:ilvl="7" w:tplc="53954685" w:tentative="1">
      <w:start w:val="1"/>
      <w:numFmt w:val="lowerLetter"/>
      <w:lvlText w:val="%8."/>
      <w:lvlJc w:val="left"/>
      <w:pPr>
        <w:ind w:left="5760" w:hanging="360"/>
      </w:pPr>
    </w:lvl>
    <w:lvl w:ilvl="8" w:tplc="53954685" w:tentative="1">
      <w:start w:val="1"/>
      <w:numFmt w:val="lowerRoman"/>
      <w:lvlText w:val="%9."/>
      <w:lvlJc w:val="right"/>
      <w:pPr>
        <w:ind w:left="6480" w:hanging="180"/>
      </w:pPr>
    </w:lvl>
  </w:abstractNum>
  <w:abstractNum w:abstractNumId="29140">
    <w:multiLevelType w:val="hybridMultilevel"/>
    <w:lvl w:ilvl="0" w:tplc="94767632">
      <w:start w:val="1"/>
      <w:numFmt w:val="decimal"/>
      <w:lvlText w:val="%1."/>
      <w:lvlJc w:val="left"/>
      <w:pPr>
        <w:ind w:left="720" w:hanging="360"/>
      </w:pPr>
    </w:lvl>
    <w:lvl w:ilvl="1" w:tplc="94767632" w:tentative="1">
      <w:start w:val="1"/>
      <w:numFmt w:val="lowerLetter"/>
      <w:lvlText w:val="%2."/>
      <w:lvlJc w:val="left"/>
      <w:pPr>
        <w:ind w:left="1440" w:hanging="360"/>
      </w:pPr>
    </w:lvl>
    <w:lvl w:ilvl="2" w:tplc="94767632" w:tentative="1">
      <w:start w:val="1"/>
      <w:numFmt w:val="lowerRoman"/>
      <w:lvlText w:val="%3."/>
      <w:lvlJc w:val="right"/>
      <w:pPr>
        <w:ind w:left="2160" w:hanging="180"/>
      </w:pPr>
    </w:lvl>
    <w:lvl w:ilvl="3" w:tplc="94767632" w:tentative="1">
      <w:start w:val="1"/>
      <w:numFmt w:val="decimal"/>
      <w:lvlText w:val="%4."/>
      <w:lvlJc w:val="left"/>
      <w:pPr>
        <w:ind w:left="2880" w:hanging="360"/>
      </w:pPr>
    </w:lvl>
    <w:lvl w:ilvl="4" w:tplc="94767632" w:tentative="1">
      <w:start w:val="1"/>
      <w:numFmt w:val="lowerLetter"/>
      <w:lvlText w:val="%5."/>
      <w:lvlJc w:val="left"/>
      <w:pPr>
        <w:ind w:left="3600" w:hanging="360"/>
      </w:pPr>
    </w:lvl>
    <w:lvl w:ilvl="5" w:tplc="94767632" w:tentative="1">
      <w:start w:val="1"/>
      <w:numFmt w:val="lowerRoman"/>
      <w:lvlText w:val="%6."/>
      <w:lvlJc w:val="right"/>
      <w:pPr>
        <w:ind w:left="4320" w:hanging="180"/>
      </w:pPr>
    </w:lvl>
    <w:lvl w:ilvl="6" w:tplc="94767632" w:tentative="1">
      <w:start w:val="1"/>
      <w:numFmt w:val="decimal"/>
      <w:lvlText w:val="%7."/>
      <w:lvlJc w:val="left"/>
      <w:pPr>
        <w:ind w:left="5040" w:hanging="360"/>
      </w:pPr>
    </w:lvl>
    <w:lvl w:ilvl="7" w:tplc="94767632" w:tentative="1">
      <w:start w:val="1"/>
      <w:numFmt w:val="lowerLetter"/>
      <w:lvlText w:val="%8."/>
      <w:lvlJc w:val="left"/>
      <w:pPr>
        <w:ind w:left="5760" w:hanging="360"/>
      </w:pPr>
    </w:lvl>
    <w:lvl w:ilvl="8" w:tplc="94767632" w:tentative="1">
      <w:start w:val="1"/>
      <w:numFmt w:val="lowerRoman"/>
      <w:lvlText w:val="%9."/>
      <w:lvlJc w:val="right"/>
      <w:pPr>
        <w:ind w:left="6480" w:hanging="180"/>
      </w:pPr>
    </w:lvl>
  </w:abstractNum>
  <w:abstractNum w:abstractNumId="29139">
    <w:multiLevelType w:val="hybridMultilevel"/>
    <w:lvl w:ilvl="0" w:tplc="979203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139">
    <w:abstractNumId w:val="29139"/>
  </w:num>
  <w:num w:numId="29140">
    <w:abstractNumId w:val="29140"/>
  </w:num>
  <w:num w:numId="29141">
    <w:abstractNumId w:val="29141"/>
  </w:num>
  <w:num w:numId="29142">
    <w:abstractNumId w:val="29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1775092" Type="http://schemas.openxmlformats.org/officeDocument/2006/relationships/comments" Target="comments.xml"/><Relationship Id="rId730415478" Type="http://schemas.microsoft.com/office/2011/relationships/commentsExtended" Target="commentsExtended.xml"/><Relationship Id="rId76381592" Type="http://schemas.openxmlformats.org/officeDocument/2006/relationships/image" Target="media/imgrId76381592.jpg"/><Relationship Id="rId342662e0f00801115" Type="http://schemas.openxmlformats.org/officeDocument/2006/relationships/hyperlink" Target="https://iservice.lombardini.it/jsp/Template2/manuale.jsp?id=268&amp;parent=1136" TargetMode="External"/><Relationship Id="rId813062e0f00805ecb" Type="http://schemas.openxmlformats.org/officeDocument/2006/relationships/hyperlink" Target="https://iservice.lombardini.it/jsp/Template2/manuale.jsp?id=281&amp;parent=1136" TargetMode="External"/><Relationship Id="rId944762e0f0088277a" Type="http://schemas.openxmlformats.org/officeDocument/2006/relationships/hyperlink" Target="https://iservice.lombardini.it/jsp/Template2/manuale.jsp?id=280&amp;parent=1136" TargetMode="External"/><Relationship Id="rId305062e0f00917b95" Type="http://schemas.openxmlformats.org/officeDocument/2006/relationships/hyperlink" Target="https://iservice.lombardini.it/jsp/Template2/manuale.jsp?id=191&amp;parent=1000" TargetMode="External"/><Relationship Id="rId977662e0f0091886f" Type="http://schemas.openxmlformats.org/officeDocument/2006/relationships/hyperlink" Target="https://iservice.lombardini.it/jsp/Template2/manuale.jsp?id=191&amp;parent=1000" TargetMode="External"/><Relationship Id="rId896262e0f00967f8a" Type="http://schemas.openxmlformats.org/officeDocument/2006/relationships/hyperlink" Target="https://www.youtube.com/embed/5HuLfSgqz6s?rel=0" TargetMode="External"/><Relationship Id="rId495162e0f00c6abde" Type="http://schemas.openxmlformats.org/officeDocument/2006/relationships/hyperlink" Target="https://iservice.lombardini.it/jsp/Template2/manuale.jsp?id=268&amp;parent=1136" TargetMode="External"/><Relationship Id="rId846162e0f0081e062" Type="http://schemas.openxmlformats.org/officeDocument/2006/relationships/image" Target="media/imgrId846162e0f0081e062.jpg"/><Relationship Id="rId250862e0f0082b07f" Type="http://schemas.openxmlformats.org/officeDocument/2006/relationships/image" Target="media/imgrId250862e0f0082b07f.jpg"/><Relationship Id="rId694562e0f008375d7" Type="http://schemas.openxmlformats.org/officeDocument/2006/relationships/image" Target="media/imgrId694562e0f008375d7.jpg"/><Relationship Id="rId285662e0f0084125e" Type="http://schemas.openxmlformats.org/officeDocument/2006/relationships/image" Target="media/imgrId285662e0f0084125e.jpg"/><Relationship Id="rId928362e0f00849e21" Type="http://schemas.openxmlformats.org/officeDocument/2006/relationships/image" Target="media/imgrId928362e0f00849e21.jpg"/><Relationship Id="rId834462e0f00855d18" Type="http://schemas.openxmlformats.org/officeDocument/2006/relationships/image" Target="media/imgrId834462e0f00855d18.jpg"/><Relationship Id="rId842862e0f0085df16" Type="http://schemas.openxmlformats.org/officeDocument/2006/relationships/image" Target="media/imgrId842862e0f0085df16.jpg"/><Relationship Id="rId459062e0f00870663" Type="http://schemas.openxmlformats.org/officeDocument/2006/relationships/image" Target="media/imgrId459062e0f00870663.png"/><Relationship Id="rId921762e0f00887e57" Type="http://schemas.openxmlformats.org/officeDocument/2006/relationships/image" Target="media/imgrId921762e0f00887e57.jpg"/><Relationship Id="rId674762e0f00897aaf" Type="http://schemas.openxmlformats.org/officeDocument/2006/relationships/image" Target="media/imgrId674762e0f00897aaf.jpg"/><Relationship Id="rId137162e0f008a9677" Type="http://schemas.openxmlformats.org/officeDocument/2006/relationships/image" Target="media/imgrId137162e0f008a9677.jpg"/><Relationship Id="rId787062e0f008bf47b" Type="http://schemas.openxmlformats.org/officeDocument/2006/relationships/image" Target="media/imgrId787062e0f008bf47b.jpg"/><Relationship Id="rId749462e0f008cee78" Type="http://schemas.openxmlformats.org/officeDocument/2006/relationships/image" Target="media/imgrId749462e0f008cee78.jpg"/><Relationship Id="rId501162e0f008d9da8" Type="http://schemas.openxmlformats.org/officeDocument/2006/relationships/image" Target="media/imgrId501162e0f008d9da8.jpg"/><Relationship Id="rId512762e0f008e88d4" Type="http://schemas.openxmlformats.org/officeDocument/2006/relationships/image" Target="media/imgrId512762e0f008e88d4.jpg"/><Relationship Id="rId963762e0f00905380" Type="http://schemas.openxmlformats.org/officeDocument/2006/relationships/image" Target="media/imgrId963762e0f00905380.jpg"/><Relationship Id="rId217262e0f009163ae" Type="http://schemas.openxmlformats.org/officeDocument/2006/relationships/image" Target="media/imgrId217262e0f009163ae.jpg"/><Relationship Id="rId279962e0f0091ff16" Type="http://schemas.openxmlformats.org/officeDocument/2006/relationships/image" Target="media/imgrId279962e0f0091ff16.jpg"/><Relationship Id="rId529862e0f0092c44f" Type="http://schemas.openxmlformats.org/officeDocument/2006/relationships/image" Target="media/imgrId529862e0f0092c44f.jpg"/><Relationship Id="rId462362e0f00937024" Type="http://schemas.openxmlformats.org/officeDocument/2006/relationships/image" Target="media/imgrId462362e0f00937024.jpg"/><Relationship Id="rId405562e0f00957de7" Type="http://schemas.openxmlformats.org/officeDocument/2006/relationships/image" Target="media/imgrId405562e0f00957de7.jpg"/><Relationship Id="rId571162e0f009672eb" Type="http://schemas.openxmlformats.org/officeDocument/2006/relationships/image" Target="media/imgrId571162e0f009672eb.jpg"/><Relationship Id="rId352162e0f0098f1d3" Type="http://schemas.openxmlformats.org/officeDocument/2006/relationships/image" Target="media/imgrId352162e0f0098f1d3.jpg"/><Relationship Id="rId980462e0f0099f88d" Type="http://schemas.openxmlformats.org/officeDocument/2006/relationships/image" Target="media/imgrId980462e0f0099f88d.jpg"/><Relationship Id="rId901362e0f009b9f99" Type="http://schemas.openxmlformats.org/officeDocument/2006/relationships/image" Target="media/imgrId901362e0f009b9f99.jpg"/><Relationship Id="rId466162e0f009c9a80" Type="http://schemas.openxmlformats.org/officeDocument/2006/relationships/image" Target="media/imgrId466162e0f009c9a80.jpg"/><Relationship Id="rId117862e0f009e3d1c" Type="http://schemas.openxmlformats.org/officeDocument/2006/relationships/image" Target="media/imgrId117862e0f009e3d1c.jpg"/><Relationship Id="rId878562e0f00a01a83" Type="http://schemas.openxmlformats.org/officeDocument/2006/relationships/image" Target="media/imgrId878562e0f00a01a83.jpg"/><Relationship Id="rId531162e0f00a104c8" Type="http://schemas.openxmlformats.org/officeDocument/2006/relationships/image" Target="media/imgrId531162e0f00a104c8.jpg"/><Relationship Id="rId196362e0f00a1fa4a" Type="http://schemas.openxmlformats.org/officeDocument/2006/relationships/image" Target="media/imgrId196362e0f00a1fa4a.jpg"/><Relationship Id="rId491062e0f00a2fe01" Type="http://schemas.openxmlformats.org/officeDocument/2006/relationships/image" Target="media/imgrId491062e0f00a2fe01.jpg"/><Relationship Id="rId463062e0f00a38fed" Type="http://schemas.openxmlformats.org/officeDocument/2006/relationships/image" Target="media/imgrId463062e0f00a38fed.jpg"/><Relationship Id="rId653462e0f00a45e86" Type="http://schemas.openxmlformats.org/officeDocument/2006/relationships/image" Target="media/imgrId653462e0f00a45e86.jpg"/><Relationship Id="rId854662e0f00a52f6d" Type="http://schemas.openxmlformats.org/officeDocument/2006/relationships/image" Target="media/imgrId854662e0f00a52f6d.jpg"/><Relationship Id="rId874762e0f00a65230" Type="http://schemas.openxmlformats.org/officeDocument/2006/relationships/image" Target="media/imgrId874762e0f00a65230.jpg"/><Relationship Id="rId160162e0f00a7a99f" Type="http://schemas.openxmlformats.org/officeDocument/2006/relationships/image" Target="media/imgrId160162e0f00a7a99f.jpg"/><Relationship Id="rId578762e0f00a926c7" Type="http://schemas.openxmlformats.org/officeDocument/2006/relationships/image" Target="media/imgrId578762e0f00a926c7.jpg"/><Relationship Id="rId663462e0f00aaaa6a" Type="http://schemas.openxmlformats.org/officeDocument/2006/relationships/image" Target="media/imgrId663462e0f00aaaa6a.jpg"/><Relationship Id="rId911062e0f00ab9ee9" Type="http://schemas.openxmlformats.org/officeDocument/2006/relationships/image" Target="media/imgrId911062e0f00ab9ee9.jpg"/><Relationship Id="rId808562e0f00ac7b33" Type="http://schemas.openxmlformats.org/officeDocument/2006/relationships/image" Target="media/imgrId808562e0f00ac7b33.jpg"/><Relationship Id="rId142062e0f00ae16fc" Type="http://schemas.openxmlformats.org/officeDocument/2006/relationships/image" Target="media/imgrId142062e0f00ae16fc.jpg"/><Relationship Id="rId595462e0f00af24ff" Type="http://schemas.openxmlformats.org/officeDocument/2006/relationships/image" Target="media/imgrId595462e0f00af24ff.jpg"/><Relationship Id="rId949862e0f00b0df54" Type="http://schemas.openxmlformats.org/officeDocument/2006/relationships/image" Target="media/imgrId949862e0f00b0df54.jpg"/><Relationship Id="rId760162e0f00b20c54" Type="http://schemas.openxmlformats.org/officeDocument/2006/relationships/image" Target="media/imgrId760162e0f00b20c54.jpg"/><Relationship Id="rId467862e0f00b369da" Type="http://schemas.openxmlformats.org/officeDocument/2006/relationships/image" Target="media/imgrId467862e0f00b369da.png"/><Relationship Id="rId281862e0f00b48833" Type="http://schemas.openxmlformats.org/officeDocument/2006/relationships/image" Target="media/imgrId281862e0f00b48833.jpg"/><Relationship Id="rId432462e0f00b5aab3" Type="http://schemas.openxmlformats.org/officeDocument/2006/relationships/image" Target="media/imgrId432462e0f00b5aab3.jpg"/><Relationship Id="rId387662e0f00b6b142" Type="http://schemas.openxmlformats.org/officeDocument/2006/relationships/image" Target="media/imgrId387662e0f00b6b142.jpg"/><Relationship Id="rId215362e0f00b776ea" Type="http://schemas.openxmlformats.org/officeDocument/2006/relationships/image" Target="media/imgrId215362e0f00b776ea.jpg"/><Relationship Id="rId480062e0f00b8dd03" Type="http://schemas.openxmlformats.org/officeDocument/2006/relationships/image" Target="media/imgrId480062e0f00b8dd03.jpg"/><Relationship Id="rId695162e0f00b9b6c9" Type="http://schemas.openxmlformats.org/officeDocument/2006/relationships/image" Target="media/imgrId695162e0f00b9b6c9.jpg"/><Relationship Id="rId427662e0f00ba8e02" Type="http://schemas.openxmlformats.org/officeDocument/2006/relationships/image" Target="media/imgrId427662e0f00ba8e02.jpg"/><Relationship Id="rId563262e0f00bb536e" Type="http://schemas.openxmlformats.org/officeDocument/2006/relationships/image" Target="media/imgrId563262e0f00bb536e.jpg"/><Relationship Id="rId272262e0f00bc20a5" Type="http://schemas.openxmlformats.org/officeDocument/2006/relationships/image" Target="media/imgrId272262e0f00bc20a5.jpg"/><Relationship Id="rId195162e0f00bcf2c2" Type="http://schemas.openxmlformats.org/officeDocument/2006/relationships/image" Target="media/imgrId195162e0f00bcf2c2.jpg"/><Relationship Id="rId204362e0f00be224b" Type="http://schemas.openxmlformats.org/officeDocument/2006/relationships/image" Target="media/imgrId204362e0f00be224b.jpg"/><Relationship Id="rId726262e0f00befeeb" Type="http://schemas.openxmlformats.org/officeDocument/2006/relationships/image" Target="media/imgrId726262e0f00befeeb.jpg"/><Relationship Id="rId470862e0f00c11032" Type="http://schemas.openxmlformats.org/officeDocument/2006/relationships/image" Target="media/imgrId470862e0f00c11032.jpg"/><Relationship Id="rId418062e0f00c2040a" Type="http://schemas.openxmlformats.org/officeDocument/2006/relationships/image" Target="media/imgrId418062e0f00c2040a.jpg"/><Relationship Id="rId111862e0f00c3170b" Type="http://schemas.openxmlformats.org/officeDocument/2006/relationships/image" Target="media/imgrId111862e0f00c3170b.jpg"/><Relationship Id="rId412462e0f00c3cb41" Type="http://schemas.openxmlformats.org/officeDocument/2006/relationships/image" Target="media/imgrId412462e0f00c3cb41.jpg"/><Relationship Id="rId544362e0f00c49918" Type="http://schemas.openxmlformats.org/officeDocument/2006/relationships/image" Target="media/imgrId544362e0f00c49918.jpg"/><Relationship Id="rId166562e0f00c56112" Type="http://schemas.openxmlformats.org/officeDocument/2006/relationships/image" Target="media/imgrId166562e0f00c56112.jpg"/><Relationship Id="rId366362e0f00c6883c" Type="http://schemas.openxmlformats.org/officeDocument/2006/relationships/image" Target="media/imgrId366362e0f00c6883c.jpg"/><Relationship Id="rId854662e0f00c7f5e6" Type="http://schemas.openxmlformats.org/officeDocument/2006/relationships/image" Target="media/imgrId854662e0f00c7f5e6.jpg"/><Relationship Id="rId633262e0f00c8a203" Type="http://schemas.openxmlformats.org/officeDocument/2006/relationships/image" Target="media/imgrId633262e0f00c8a203.jpg"/><Relationship Id="rId851262e0f00c9b2e9" Type="http://schemas.openxmlformats.org/officeDocument/2006/relationships/image" Target="media/imgrId851262e0f00c9b2e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381592" Type="http://schemas.openxmlformats.org/officeDocument/2006/relationships/image" Target="media/imgrId763815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381592" Type="http://schemas.openxmlformats.org/officeDocument/2006/relationships/image" Target="media/imgrId763815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381592" Type="http://schemas.openxmlformats.org/officeDocument/2006/relationships/image" Target="media/imgrId763815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381592" Type="http://schemas.openxmlformats.org/officeDocument/2006/relationships/image" Target="media/imgrId763815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381592" Type="http://schemas.openxmlformats.org/officeDocument/2006/relationships/image" Target="media/imgrId763815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381592" Type="http://schemas.openxmlformats.org/officeDocument/2006/relationships/image" Target="media/imgrId763815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