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2504 M (Rev_09.6)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8144486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782991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7842606" w:name="ctxt"/>
    <w:bookmarkEnd w:id="37842606"/>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Données techniques du moteur</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SPECIFICATIONS DE CONSTRUCTION ET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Cycle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Alésage x 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 de compression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atmosphérique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 vilebrequin (vue du coté volant)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Séquence de combustion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 par cylindre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Jauges et culbuteurs - Arbre à cames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 du moteur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d'air aspiré (à 2 600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ET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maximal (à 1500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 axiale admise vilebrequin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CONSOMMATIONS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de carburant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huile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ALIMENTATION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 basse pression</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à l'entrée de la 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LUBRIFICATION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Lubrifiant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Voir </w:t>
            </w:r>
            <w:hyperlink r:id="rId725662e0f01aae43e"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lobes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Capacité du carter d'huile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Pressostat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d'intervention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Voir </w:t>
            </w:r>
            <w:hyperlink r:id="rId236762e0f01ab0d02"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eau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d’ouverture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Course à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Recirculation du liquide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INSTALLATION ÉLECTRIQUE - VENTILATEUR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nominal du circuit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extérieur (courant nominal)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Absorption électrique du système, sauf:</w:t>
            </w:r>
            <w:r>
              <w:rPr>
                <w:color w:val="00274C"/>
                <w:position w:val="-2"/>
                <w:sz w:val="20"/>
                <w:szCs w:val="20"/>
                <w:u w:val="none"/>
                <w:shd w:val="clear" w:color="auto" w:fill="E1E2E0"/>
              </w:rPr>
              <w:br/>
              <w:t xml:space="preserve">corps de chauffe, pompe électrique, ventilateur électrique,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Voyant de température du 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allumage voyant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0" w:after="0" w:line="262" w:lineRule="auto"/>
        <w:ind w:left="0" w:right="0"/>
        <w:jc w:val="left"/>
      </w:pPr>
      <w:r>
        <w:rPr>
          <w:b/>
          <w:bCs/>
          <w:color w:val="00274C"/>
          <w:sz w:val="20"/>
          <w:szCs w:val="20"/>
          <w:u w:val="none"/>
        </w:rPr>
        <w:t xml:space="preserve">REMARQUE:</w:t>
      </w:r>
      <w:r>
        <w:rPr>
          <w:color w:val="00274C"/>
          <w:sz w:val="20"/>
          <w:szCs w:val="20"/>
          <w:u w:val="none"/>
        </w:rPr>
        <w:t xml:space="preserve"> Les cotes d'encombrement varient en fonction de la configuration du moteur.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469600"/>
            <wp:effectExtent b="0" l="0" r="0" t="0"/>
            <wp:docPr id="7913218" name="name639162e0f01acb181"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478862e0f01acb179" cstate="print"/>
                    <a:stretch>
                      <a:fillRect/>
                    </a:stretch>
                  </pic:blipFill>
                  <pic:spPr>
                    <a:xfrm>
                      <a:off x="0" y="0"/>
                      <a:ext cx="4752000" cy="2469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1"/>
              </w:rPr>
              <w:drawing>
                <wp:inline distT="0" distB="0" distL="0" distR="0">
                  <wp:extent cx="4824000" cy="5803200"/>
                  <wp:effectExtent b="0" l="0" r="0" t="0"/>
                  <wp:docPr id="45568980" name="name797662e0f01ad7495" descr="Fig._2.3_x_250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2504M.jpg"/>
                          <pic:cNvPicPr/>
                        </pic:nvPicPr>
                        <pic:blipFill>
                          <a:blip r:embed="rId278162e0f01ad748a" cstate="print"/>
                          <a:stretch>
                            <a:fillRect/>
                          </a:stretch>
                        </pic:blipFill>
                        <pic:spPr>
                          <a:xfrm>
                            <a:off x="0" y="0"/>
                            <a:ext cx="4824000" cy="5803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Courbe de puissance autotraction</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Courbe de couple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Courbe de consommation spécifique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REMARQUE</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Pour les courbes de puissance, de couple moteur, les consommations spécifiques à des régimes autres que ceux reportés ci-dessus, consulter la société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Légende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469"/>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color w:val="00274C"/>
                <w:position w:val="-2"/>
                <w:sz w:val="20"/>
                <w:szCs w:val="20"/>
                <w:u w:val="none"/>
              </w:rPr>
              <w:t xml:space="preserve"> </w:t>
            </w:r>
            <w:r>
              <w:rPr>
                <w:b/>
                <w:bCs/>
                <w:color w:val="00274C"/>
                <w:position w:val="-2"/>
                <w:sz w:val="20"/>
                <w:szCs w:val="20"/>
                <w:u w:val="none"/>
              </w:rPr>
              <w:t xml:space="preserve">PUISSANCE AUTOTRACTION: </w:t>
            </w:r>
            <w:r>
              <w:rPr>
                <w:color w:val="00274C"/>
                <w:position w:val="-2"/>
                <w:sz w:val="20"/>
                <w:szCs w:val="20"/>
                <w:u w:val="none"/>
              </w:rPr>
              <w:t xml:space="preserve"> Services discontinus à régime et charge variable. Performances développées par le moteur en conditions discontinues à régime et à charge variable.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469"/>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COURBE DE COUPLE: </w:t>
            </w:r>
            <w:r>
              <w:rPr>
                <w:color w:val="00274C"/>
                <w:position w:val="-2"/>
                <w:sz w:val="20"/>
                <w:szCs w:val="20"/>
                <w:u w:val="none"/>
              </w:rPr>
              <w:t xml:space="preserve"> Ce moment de torsion correspond à la poussée que le moteur applique, par le biais de la transmission. C'est au couple maximum que le rendement moteur est maximum.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46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COURBE DE CONSOMMATION SPÉCIFIQUE: </w:t>
            </w:r>
            <w:r>
              <w:rPr>
                <w:color w:val="00274C"/>
                <w:position w:val="-2"/>
                <w:sz w:val="20"/>
                <w:szCs w:val="20"/>
                <w:u w:val="none"/>
              </w:rPr>
              <w:t xml:space="preserve"> Consommation du moteur en un temps donné, pour un certain nombre de tours. Exprimé en g/kW (grammes par kilowatt), exprime le rendement du carburan.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Les courbes susmentionnées doivent être considérées comme indicatives dans la mesure où elles dépendent du type d'application et de la centrale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469"/>
              </w:numPr>
              <w:spacing w:before="0" w:after="0" w:line="262" w:lineRule="auto"/>
              <w:jc w:val="left"/>
              <w:rPr>
                <w:color w:val="00274C"/>
                <w:sz w:val="20"/>
                <w:szCs w:val="20"/>
              </w:rPr>
            </w:pPr>
            <w:r>
              <w:rPr>
                <w:color w:val="00274C"/>
                <w:position w:val="-2"/>
                <w:sz w:val="20"/>
                <w:szCs w:val="20"/>
                <w:u w:val="none"/>
              </w:rPr>
              <w:t xml:space="preserve">Les puissances indiquées dans le diagramme se réfèrent au moteur avec rodage terminé muni de filtres à air et du pot d'échappement, à la pression atmosphérique de 1 bar et à la température ambiante de +20°C</w:t>
            </w:r>
          </w:p>
          <w:p>
            <w:pPr>
              <w:numPr>
                <w:ilvl w:val="0"/>
                <w:numId w:val="26469"/>
              </w:numPr>
              <w:spacing w:before="0" w:after="0" w:line="262" w:lineRule="auto"/>
              <w:jc w:val="left"/>
              <w:rPr>
                <w:color w:val="00274C"/>
                <w:sz w:val="20"/>
                <w:szCs w:val="20"/>
              </w:rPr>
            </w:pPr>
            <w:r>
              <w:rPr>
                <w:color w:val="00274C"/>
                <w:position w:val="-2"/>
                <w:sz w:val="20"/>
                <w:szCs w:val="20"/>
                <w:u w:val="none"/>
              </w:rPr>
              <w:t xml:space="preserve">La puissance maximale est garantie avec une tolérance de 5 %.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644492" name="name447562e0f01ae215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8362e0f01ae21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469"/>
              </w:numPr>
              <w:spacing w:before="0" w:after="0" w:line="262" w:lineRule="auto"/>
              <w:jc w:val="left"/>
              <w:rPr>
                <w:color w:val="00274C"/>
                <w:sz w:val="20"/>
                <w:szCs w:val="20"/>
              </w:rPr>
            </w:pPr>
            <w:r>
              <w:rPr>
                <w:color w:val="00274C"/>
                <w:position w:val="-2"/>
                <w:sz w:val="20"/>
                <w:szCs w:val="20"/>
                <w:u w:val="none"/>
              </w:rPr>
              <w:t xml:space="preserve">La société  </w:t>
            </w:r>
            <w:r>
              <w:rPr>
                <w:b/>
                <w:bCs/>
                <w:color w:val="00274C"/>
                <w:position w:val="-2"/>
                <w:sz w:val="20"/>
                <w:szCs w:val="20"/>
                <w:u w:val="none"/>
              </w:rPr>
              <w:t xml:space="preserve">KOHLER</w:t>
            </w:r>
            <w:r>
              <w:rPr>
                <w:color w:val="00274C"/>
                <w:position w:val="-2"/>
                <w:sz w:val="20"/>
                <w:szCs w:val="20"/>
                <w:u w:val="none"/>
              </w:rPr>
              <w:t xml:space="preserve">  décline toute responsabilité pour les dommages éventuels du moteur si elle n’a pas approuvé les modifications.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484476" name="name661662e0f01aec11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6862e0f01aec10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6469"/>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26469"/>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26469"/>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26469"/>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26469"/>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571816" name="name886362e0f01b02f6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0262e0f01b02f6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469"/>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26469"/>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26469"/>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26469"/>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26469"/>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HUILE PRESCRIT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SPÉCIFICATIONS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26469"/>
        </w:numPr>
        <w:spacing w:before="0" w:after="0" w:line="240" w:lineRule="auto"/>
        <w:jc w:val="left"/>
        <w:rPr>
          <w:color w:val="00274C"/>
          <w:sz w:val="20"/>
          <w:szCs w:val="20"/>
        </w:rPr>
      </w:pPr>
      <w:r>
        <w:rPr>
          <w:color w:val="00274C"/>
          <w:sz w:val="20"/>
          <w:szCs w:val="20"/>
          <w:u w:val="none"/>
        </w:rPr>
        <w:t xml:space="preserve">Les huiles « low SAPS », avec des cendres sulfatées 50 ppm.</w:t>
      </w:r>
    </w:p>
    <w:p>
      <w:pPr>
        <w:numPr>
          <w:ilvl w:val="0"/>
          <w:numId w:val="26469"/>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414967" name="name784662e0f01b1185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9562e0f01b1185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469"/>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26469"/>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962505" name="name193462e0f01b1ad4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78262e0f01b1ad4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469"/>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26469"/>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u w:val="none"/>
        </w:rPr>
        <w:br/>
        <w:t xml:space="preserve">Moteurs KDI à injection mécanique certifiés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(avec et sans EGR)</w:t>
      </w:r>
    </w:p>
    <w:p>
      <w:pPr>
        <w:numPr>
          <w:ilvl w:val="0"/>
          <w:numId w:val="26469"/>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15 mg/kg (ppm).</w:t>
      </w:r>
      <w:r>
        <w:rPr>
          <w:color w:val="00274C"/>
          <w:sz w:val="20"/>
          <w:szCs w:val="20"/>
          <w:u w:val="none"/>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 En cas de teneur élevée en soufre dans le carburant, l’intervalle peut être fixé à 125 heures. Ne pas utiliser les huiles « low SAPS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Moteurs KDI à injection mécanique non certifiés (pas de moteurs EGR)</w:t>
      </w:r>
    </w:p>
    <w:p>
      <w:pPr>
        <w:numPr>
          <w:ilvl w:val="0"/>
          <w:numId w:val="26469"/>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26469"/>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26469"/>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26469"/>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 Biodiesel</w:t>
      </w:r>
    </w:p>
    <w:p>
      <w:pPr>
        <w:numPr>
          <w:ilvl w:val="0"/>
          <w:numId w:val="26469"/>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26469"/>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pPr>
      <w:r>
        <w:rPr>
          <w:color w:val="00274C"/>
          <w:sz w:val="20"/>
          <w:szCs w:val="20"/>
          <w:u w:val="none"/>
        </w:rPr>
        <w:b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PARAMETRE CARBURANT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469"/>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26469"/>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032308" name="name561262e0f01b2df5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91362e0f01b2df4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6469"/>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26469"/>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u w:val="none"/>
        </w:rPr>
        <w:t xml:space="preserve">Les intervalles de la maintenance préventive se trouvent dans le </w:t>
      </w:r>
      <w:r>
        <w:rPr>
          <w:b/>
          <w:bCs/>
          <w:color w:val="00274C"/>
          <w:sz w:val="20"/>
          <w:szCs w:val="20"/>
          <w:u w:val="none"/>
        </w:rPr>
        <w:t xml:space="preserve">Tableau 2.8, Tableau 2.9, Tableau 2.10 et Tableau 2.11</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Présence d’eau dans le filtre à carburant</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en caoutchouc (air d’admission / 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non certifiés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non certifiés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En cas de faible consommation : 12 mois.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pPr>
      <w:r>
        <w:rPr>
          <w:color w:val="00274C"/>
          <w:sz w:val="20"/>
          <w:szCs w:val="20"/>
          <w:u w:val="none"/>
        </w:rPr>
        <w:t xml:space="preserve">(9) - Tester tous les ans l’état du réfrigérant à l’aide de bandelettes d’essai de réfrigérant.</w:t>
      </w:r>
      <w:r>
        <w:rPr>
          <w:color w:val="00274C"/>
          <w:sz w:val="20"/>
          <w:szCs w:val="20"/>
          <w:u w:val="none"/>
        </w:rPr>
        <w:b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u w:val="none"/>
        </w:rPr>
        <w:t xml:space="preserve">(11) - Voir le cap. 2.5 </w:t>
      </w:r>
      <w:hyperlink r:id="rId162962e0f01b3d716" w:history="1">
        <w:r>
          <w:rPr>
            <w:rStyle w:val="DefaultParagraphFontPHPDOCX"/>
            <w:b/>
            <w:bCs/>
            <w:i/>
            <w:iCs/>
            <w:color w:val="0000FF"/>
            <w:sz w:val="20"/>
            <w:szCs w:val="20"/>
            <w:u w:val="none"/>
          </w:rPr>
          <w:t xml:space="preserve">"Moteurs KDI à injection mécanique non certifiés (pas de moteurs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carburant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 d'alimentation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859096" name="name843962e0f01b4279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3762e0f01b427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469"/>
              </w:numPr>
              <w:spacing w:before="0" w:after="0" w:line="262" w:lineRule="auto"/>
              <w:jc w:val="left"/>
              <w:rPr>
                <w:color w:val="00274C"/>
                <w:sz w:val="20"/>
                <w:szCs w:val="20"/>
              </w:rPr>
            </w:pPr>
            <w:r>
              <w:rPr>
                <w:color w:val="00274C"/>
                <w:position w:val="-2"/>
                <w:sz w:val="20"/>
                <w:szCs w:val="20"/>
                <w:u w:val="none"/>
              </w:rPr>
              <w:t xml:space="preserve">Le système d’injection à haute pression est extrêmement susceptible de subir des dommages si le carburant est contaminé.</w:t>
            </w:r>
          </w:p>
          <w:p>
            <w:pPr>
              <w:numPr>
                <w:ilvl w:val="0"/>
                <w:numId w:val="26469"/>
              </w:numPr>
              <w:spacing w:before="0" w:after="0" w:line="262" w:lineRule="auto"/>
              <w:jc w:val="left"/>
              <w:rPr>
                <w:color w:val="00274C"/>
                <w:sz w:val="20"/>
                <w:szCs w:val="20"/>
              </w:rPr>
            </w:pPr>
            <w:r>
              <w:rPr>
                <w:color w:val="00274C"/>
                <w:position w:val="-2"/>
                <w:sz w:val="20"/>
                <w:szCs w:val="20"/>
                <w:u w:val="none"/>
              </w:rPr>
              <w:t xml:space="preserve">Il est extrêmement important que tous les composants liés au circuit d’injection soient minutieusement nettoyés avant d’être retirés.</w:t>
            </w:r>
          </w:p>
          <w:p>
            <w:pPr>
              <w:numPr>
                <w:ilvl w:val="0"/>
                <w:numId w:val="26469"/>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26469"/>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26469"/>
              </w:numPr>
              <w:spacing w:before="0" w:after="0" w:line="262" w:lineRule="auto"/>
              <w:jc w:val="left"/>
              <w:rPr>
                <w:color w:val="00274C"/>
                <w:sz w:val="20"/>
                <w:szCs w:val="20"/>
              </w:rPr>
            </w:pPr>
            <w:r>
              <w:rPr>
                <w:color w:val="00274C"/>
                <w:position w:val="-2"/>
                <w:sz w:val="20"/>
                <w:szCs w:val="20"/>
                <w:u w:val="none"/>
              </w:rPr>
              <w:t xml:space="preserve">Le lavage du moteur, au moyen d’une lance à haute pression, doit être effectué à une distance supérieure à 200 mm du moteur.</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circuit d’alimentation du carburant est sous basse pression du réservoir </w:t>
            </w:r>
            <w:r>
              <w:rPr>
                <w:b/>
                <w:bCs/>
                <w:color w:val="00274C"/>
                <w:position w:val="-2"/>
                <w:sz w:val="20"/>
                <w:szCs w:val="20"/>
                <w:u w:val="none"/>
              </w:rPr>
              <w:t xml:space="preserve">1</w:t>
            </w:r>
            <w:r>
              <w:rPr>
                <w:color w:val="00274C"/>
                <w:position w:val="-2"/>
                <w:sz w:val="20"/>
                <w:szCs w:val="20"/>
                <w:u w:val="none"/>
              </w:rPr>
              <w:t xml:space="preserve"> jusqu’à la pompe à injection du carburant à haute pression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du carburant, du réservoir à la 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d'injection haute pression, de la pompe à injection aux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62067792" name="name997662e0f01b537c6"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594262e0f01b537bd"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 de retour de carburant</w:t>
            </w:r>
          </w:p>
          <w:p>
            <w:pPr>
              <w:widowControl w:val="on"/>
              <w:pBdr/>
              <w:spacing w:before="0" w:after="0" w:line="262" w:lineRule="auto"/>
              <w:ind w:left="0" w:right="0"/>
              <w:jc w:val="left"/>
              <w:textAlignment w:val="center"/>
            </w:pPr>
            <w:r>
              <w:rPr>
                <w:color w:val="00274C"/>
                <w:position w:val="-2"/>
                <w:sz w:val="20"/>
                <w:szCs w:val="20"/>
                <w:u w:val="none"/>
              </w:rPr>
              <w:t xml:space="preserve"> </w:t>
            </w:r>
            <w:r>
              <w:rPr>
                <w:color w:val="00274C"/>
                <w:position w:val="-2"/>
                <w:sz w:val="20"/>
                <w:szCs w:val="20"/>
                <w:u w:val="none"/>
              </w:rPr>
              <w:br/>
              <w:t xml:space="preserve">Le circuit de retour de carburant est à basse pression.</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d’évacuation du carburant des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au réservoir</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31024424" name="name417862e0f01b64cb5"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737162e0f01b64cb0"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Pompe à injection</w:t>
            </w:r>
          </w:p>
          <w:p>
            <w:pPr>
              <w:widowControl w:val="on"/>
              <w:pBdr/>
              <w:spacing w:before="0" w:after="0" w:line="262" w:lineRule="auto"/>
              <w:ind w:left="0" w:right="0"/>
              <w:jc w:val="left"/>
              <w:textAlignment w:val="center"/>
            </w:pPr>
            <w:r>
              <w:rPr>
                <w:color w:val="00274C"/>
                <w:position w:val="-2"/>
                <w:sz w:val="20"/>
                <w:szCs w:val="20"/>
                <w:u w:val="none"/>
              </w:rPr>
              <w:t xml:space="preserve">La pression à l'entrée de la pompe à injection doit être positive dans toutes les conditions de fonctionnement.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pompe à injection est actionnée par l'engrenage de commande de la pompe et elle envoie le carburant à haute pression aux injecteurs.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En cas de fuite du circuit haute pression, ne pas intervenir avec le moteur en marche, mais l’éteindre et attendre 5 à 10 minutes avant de.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Levier de l'accélérateur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minimum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maximum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Raccords de sortie du carburant en haute pression vers les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d'évacuation du carburant vers le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d'aspiration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 pour démarrage à froid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de l'anticipation des éléments de pompage (bloqué)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Étiquette d'identification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 de désaération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 de blocage de l'arbre de commande de la pompe.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19219057" name="name803262e0f01b74f7f"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655562e0f01b74f77"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56848996" name="name127262e0f01b7f909"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305562e0f01b7f8ff"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Injecteur</w:t>
            </w:r>
          </w:p>
          <w:p/>
          <w:p/>
          <w:p>
            <w:pPr>
              <w:widowControl w:val="on"/>
              <w:pBdr/>
              <w:spacing w:before="0" w:after="0" w:line="262" w:lineRule="auto"/>
              <w:ind w:left="0" w:right="0"/>
              <w:jc w:val="left"/>
              <w:textAlignment w:val="center"/>
            </w:pPr>
            <w:r>
              <w:rPr>
                <w:color w:val="00274C"/>
                <w:position w:val="-2"/>
                <w:sz w:val="20"/>
                <w:szCs w:val="20"/>
                <w:u w:val="none"/>
              </w:rPr>
              <w:t xml:space="preserve">C'est le dispositif utilisé pour introduire le combustible, sous forme d'un ou plusieurs jets, adéquatement pulvérisés et opportunément orientés, directement dans la chambre de combustion. Ils sont constitués d'un corps métallique avec, à l'intérieur, un élément mobile qui agit sur l'aiguille: celle-ci, en se soulevant contre l'action d'un ressort taré, permet la sortie du combustible sous haute pression.</w:t>
            </w:r>
          </w:p>
          <w:p/>
          <w:p/>
          <w:p>
            <w:pPr>
              <w:widowControl w:val="on"/>
              <w:pBdr/>
              <w:spacing w:before="0" w:after="0" w:line="262" w:lineRule="auto"/>
              <w:ind w:left="0" w:right="0"/>
              <w:jc w:val="left"/>
              <w:textAlignment w:val="center"/>
            </w:pPr>
            <w:r>
              <w:rPr>
                <w:b/>
                <w:bCs/>
                <w:color w:val="00274C"/>
                <w:position w:val="-2"/>
                <w:sz w:val="20"/>
                <w:szCs w:val="20"/>
                <w:u w:val="none"/>
              </w:rPr>
              <w:t xml:space="preserve">Pression d'ouverture :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267445" name="name830562e0f01b8b37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3462e0f01b8b3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469"/>
              </w:numPr>
              <w:spacing w:before="0" w:after="0" w:line="262" w:lineRule="auto"/>
              <w:jc w:val="left"/>
              <w:rPr>
                <w:color w:val="00274C"/>
                <w:sz w:val="20"/>
                <w:szCs w:val="20"/>
              </w:rPr>
            </w:pPr>
            <w:r>
              <w:rPr>
                <w:color w:val="00274C"/>
                <w:position w:val="-2"/>
                <w:sz w:val="20"/>
                <w:szCs w:val="20"/>
                <w:u w:val="none"/>
              </w:rPr>
              <w:t xml:space="preserve">Les injecteurs sont calibrés individuellement.</w:t>
            </w:r>
          </w:p>
          <w:p>
            <w:pPr>
              <w:numPr>
                <w:ilvl w:val="0"/>
                <w:numId w:val="26469"/>
              </w:numPr>
              <w:spacing w:before="0" w:after="0" w:line="262" w:lineRule="auto"/>
              <w:jc w:val="left"/>
              <w:rPr>
                <w:color w:val="00274C"/>
                <w:sz w:val="20"/>
                <w:szCs w:val="20"/>
              </w:rPr>
            </w:pPr>
            <w:r>
              <w:rPr>
                <w:color w:val="00274C"/>
                <w:position w:val="-2"/>
                <w:sz w:val="20"/>
                <w:szCs w:val="20"/>
                <w:u w:val="none"/>
              </w:rPr>
              <w:t xml:space="preserve">La contamination du carburant provoque de graves dommages au système d'injection.</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d'évacuation</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43605302" name="name418562e0f01b98289"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807362e0f01b9827e"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Filtre à carburant</w:t>
            </w:r>
          </w:p>
          <w:p>
            <w:pPr>
              <w:widowControl w:val="on"/>
              <w:pBdr/>
              <w:spacing w:before="0" w:after="0" w:line="262" w:lineRule="auto"/>
              <w:ind w:left="0" w:right="0"/>
              <w:jc w:val="left"/>
              <w:textAlignment w:val="center"/>
            </w:pPr>
            <w:r>
              <w:rPr>
                <w:color w:val="00274C"/>
                <w:position w:val="-2"/>
                <w:sz w:val="20"/>
                <w:szCs w:val="20"/>
                <w:u w:val="none"/>
              </w:rPr>
              <w:t xml:space="preserve">Le filtre à carburant est monté sur le carter du moteur ou bien il est fourni avec le moteur pour être monté sur le châssis de la machine.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cartouche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 de désaération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de sortie de l'eau</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w:t>
            </w:r>
            <w:r>
              <w:rPr>
                <w:i/>
                <w:iCs/>
                <w:color w:val="00274C"/>
                <w:position w:val="-2"/>
                <w:sz w:val="20"/>
                <w:szCs w:val="20"/>
                <w:u w:val="none"/>
              </w:rPr>
              <w:t xml:space="preserve">Caractéristiques de la cartouche.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Bars</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68520673" name="name690962e0f01babb87"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873462e0f01babb7f"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Pompe électrique carburant (option)</w:t>
            </w:r>
            <w:r>
              <w:rPr>
                <w:color w:val="00274C"/>
                <w:position w:val="-2"/>
                <w:sz w:val="20"/>
                <w:szCs w:val="20"/>
                <w:u w:val="none"/>
              </w:rPr>
              <w:br/>
              <w:t xml:space="preserve">Lors de l'installation de la pompe carburant électrique dans un moteur diesel, il faut:</w:t>
            </w:r>
          </w:p>
          <w:p>
            <w:pPr>
              <w:numPr>
                <w:ilvl w:val="0"/>
                <w:numId w:val="26471"/>
              </w:numPr>
              <w:spacing w:before="0" w:after="0" w:line="262" w:lineRule="auto"/>
              <w:jc w:val="left"/>
              <w:rPr>
                <w:color w:val="00274C"/>
                <w:sz w:val="20"/>
                <w:szCs w:val="20"/>
              </w:rPr>
            </w:pPr>
            <w:r>
              <w:rPr>
                <w:color w:val="00274C"/>
                <w:position w:val="-2"/>
                <w:sz w:val="20"/>
                <w:szCs w:val="20"/>
                <w:u w:val="none"/>
              </w:rPr>
              <w:t xml:space="preserve">Retirer d'éventuels filtres montés à l'entrée de la pompe carburant électrique;</w:t>
            </w:r>
          </w:p>
          <w:p>
            <w:pPr>
              <w:numPr>
                <w:ilvl w:val="0"/>
                <w:numId w:val="26471"/>
              </w:numPr>
              <w:spacing w:before="0" w:after="0" w:line="262" w:lineRule="auto"/>
              <w:jc w:val="left"/>
              <w:rPr>
                <w:color w:val="00274C"/>
                <w:sz w:val="20"/>
                <w:szCs w:val="20"/>
              </w:rPr>
            </w:pPr>
            <w:r>
              <w:rPr>
                <w:color w:val="00274C"/>
                <w:position w:val="-2"/>
                <w:sz w:val="20"/>
                <w:szCs w:val="20"/>
                <w:u w:val="none"/>
              </w:rPr>
              <w:t xml:space="preserve">Insérer un préfiltre entre le réservoir et la pompe électrique;</w:t>
            </w:r>
          </w:p>
          <w:p>
            <w:pPr>
              <w:numPr>
                <w:ilvl w:val="0"/>
                <w:numId w:val="26471"/>
              </w:numPr>
              <w:spacing w:before="0" w:after="0" w:line="262" w:lineRule="auto"/>
              <w:jc w:val="left"/>
              <w:rPr>
                <w:color w:val="00274C"/>
                <w:sz w:val="20"/>
                <w:szCs w:val="20"/>
              </w:rPr>
            </w:pPr>
            <w:r>
              <w:rPr>
                <w:color w:val="00274C"/>
                <w:position w:val="-2"/>
                <w:sz w:val="20"/>
                <w:szCs w:val="20"/>
                <w:u w:val="none"/>
              </w:rPr>
              <w:t xml:space="preserve">La pompe électrique doit être montée sur l'application à une certaine hauteur du niveau minimum du réservoir afin de générer une chute de pression </w:t>
            </w:r>
            <w:r>
              <w:rPr>
                <w:b/>
                <w:bCs/>
                <w:color w:val="00274C"/>
                <w:position w:val="-2"/>
                <w:sz w:val="20"/>
                <w:szCs w:val="20"/>
                <w:u w:val="none"/>
              </w:rPr>
              <w:t xml:space="preserve">MAX</w:t>
            </w:r>
            <w:r>
              <w:rPr>
                <w:color w:val="00274C"/>
                <w:position w:val="-2"/>
                <w:sz w:val="20"/>
                <w:szCs w:val="20"/>
                <w:u w:val="none"/>
              </w:rPr>
              <w:t xml:space="preserve"> . égale à une colonne de 500 mm de carburant</w:t>
            </w:r>
          </w:p>
          <w:p>
            <w:pPr>
              <w:numPr>
                <w:ilvl w:val="0"/>
                <w:numId w:val="26471"/>
              </w:numPr>
              <w:spacing w:before="0" w:after="0" w:line="262" w:lineRule="auto"/>
              <w:jc w:val="left"/>
              <w:rPr>
                <w:color w:val="00274C"/>
                <w:sz w:val="20"/>
                <w:szCs w:val="20"/>
              </w:rPr>
            </w:pPr>
            <w:r>
              <w:rPr>
                <w:color w:val="00274C"/>
                <w:position w:val="-2"/>
                <w:sz w:val="20"/>
                <w:szCs w:val="20"/>
                <w:u w:val="none"/>
              </w:rPr>
              <w:t xml:space="preserve">Insérer un clapet anti-retour afin d'éviter le fonctionnement à sec dû à la vidange du conduit d'aspiration.</w:t>
            </w:r>
          </w:p>
          <w:p>
            <w:pPr>
              <w:numPr>
                <w:ilvl w:val="0"/>
                <w:numId w:val="26471"/>
              </w:numPr>
              <w:spacing w:before="0" w:after="0" w:line="262" w:lineRule="auto"/>
              <w:jc w:val="left"/>
              <w:rPr>
                <w:color w:val="00274C"/>
                <w:sz w:val="20"/>
                <w:szCs w:val="20"/>
              </w:rPr>
            </w:pPr>
            <w:r>
              <w:rPr>
                <w:color w:val="00274C"/>
                <w:position w:val="-2"/>
                <w:sz w:val="20"/>
                <w:szCs w:val="20"/>
                <w:u w:val="none"/>
              </w:rPr>
              <w:t xml:space="preserve">La pompe électrique doit garantir une pression d'alimentation à l'entrée positive dans toutes les conditions de fonctionnement.</w:t>
            </w:r>
          </w:p>
          <w:p>
            <w:pPr>
              <w:widowControl w:val="on"/>
              <w:pBdr/>
              <w:spacing w:before="0" w:after="0" w:line="240" w:lineRule="auto"/>
              <w:ind w:left="0" w:right="0"/>
              <w:jc w:val="left"/>
            </w:pPr>
            <w:r>
              <w:rPr>
                <w:b/>
                <w:bCs/>
                <w:color w:val="00274C"/>
                <w:position w:val="-2"/>
                <w:sz w:val="20"/>
                <w:szCs w:val="20"/>
                <w:u w:val="none"/>
              </w:rP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arrivée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pré-filtre à la 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refoulement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15969779" name="name964762e0f01bb99d9"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995162e0f01bb99d2"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Protections des composants du circuit d'injection du carburant</w:t>
            </w:r>
            <w:r>
              <w:rPr>
                <w:color w:val="00274C"/>
                <w:position w:val="-2"/>
                <w:sz w:val="20"/>
                <w:szCs w:val="20"/>
                <w:u w:val="none"/>
              </w:rPr>
              <w:t xml:space="preserve"> Les composants du circuit d'injection à haute pression sont particulièrement sensibles aux impuretés.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Pour éviter que des impuretés, même microscopiques, ne puissent accéder aux raccords d'entrée ou de sortie du carburant, il est nécessaire de fermer ces accès avec les bouchons prévus à cet effet dès que les divers tuyaux sont démontés et déconnectés.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démontage de tout composant du circuit d'injection ne doit pas être effectué dans des environnements poussiéreux.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conservés dans leur boîte ( </w:t>
            </w:r>
            <w:hyperlink r:id="rId870962e0f01bbbcbd"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jusqu'au moment de leur utilisation.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Faire particulièrement attention au moment de l'utilisation des bouchons et éviter toute contamination par la poussière ou la saleté de quelque nature que ce soit.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Même après l'utilisation des bouchons illustrés dans ce paragraphe, tous les composants du circuit d'injection doivent être rangés avec soin dans un lieu ne présentant pas d'impuretés.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w:t>
            </w:r>
            <w:r>
              <w:rPr>
                <w:b/>
                <w:bCs/>
                <w:color w:val="00274C"/>
                <w:position w:val="-2"/>
                <w:sz w:val="20"/>
                <w:szCs w:val="20"/>
                <w:u w:val="none"/>
              </w:rPr>
              <w:t xml:space="preserve">Fig. 2.11 et 2.12</w:t>
            </w:r>
            <w:r>
              <w:rPr>
                <w:color w:val="00274C"/>
                <w:position w:val="-2"/>
                <w:sz w:val="20"/>
                <w:szCs w:val="20"/>
                <w:u w:val="none"/>
              </w:rPr>
              <w:t xml:space="preserve"> représentent les bouchons qui doivent être utilisés sur les composants du circuit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lavés soigneusement après chaque utilisation et remis dans leur boîte </w:t>
            </w:r>
            <w:hyperlink r:id="rId818362e0f01bbc8ef"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148942" name="name555162e0f01bc1bd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7862e0f01bc1b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469"/>
              </w:numPr>
              <w:spacing w:before="0" w:after="0" w:line="262" w:lineRule="auto"/>
              <w:jc w:val="left"/>
              <w:rPr>
                <w:color w:val="00274C"/>
                <w:sz w:val="20"/>
                <w:szCs w:val="20"/>
              </w:rPr>
            </w:pPr>
            <w:r>
              <w:rPr>
                <w:color w:val="00274C"/>
                <w:position w:val="-2"/>
                <w:sz w:val="20"/>
                <w:szCs w:val="20"/>
                <w:u w:val="none"/>
              </w:rPr>
              <w:t xml:space="preserve">Il est vivement conseillé de tenir cette page sous ses yeux lors des opérations de démontage des composants du circuit d'injection du carburant.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37370223" name="name866762e0f01bcbe13"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220062e0f01bcbe0c"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30045815" name="name484862e0f01bd707e"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151462e0f01bd7075"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de lubrification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Schéma du circuit de lubrification</w:t>
            </w:r>
          </w:p>
          <w:p>
            <w:pPr>
              <w:widowControl w:val="on"/>
              <w:pBdr/>
              <w:spacing w:before="0" w:after="0" w:line="262" w:lineRule="auto"/>
              <w:ind w:left="0" w:right="0"/>
              <w:jc w:val="left"/>
              <w:textAlignment w:val="center"/>
            </w:pPr>
            <w:r>
              <w:rPr>
                <w:color w:val="00274C"/>
                <w:position w:val="-2"/>
                <w:sz w:val="20"/>
                <w:szCs w:val="20"/>
                <w:u w:val="none"/>
              </w:rPr>
              <w:t xml:space="preserve">La pompe à huile est actionnée par le vilebrequin du côté de la distribution.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Dans les passages de couleur verte, l'huile est en admission, dans ceux de couleur rouge, l'huile est sous pression et dans ceux de couleur jaune, l'huile est de retour vers le carter de l'huile 2 (pas sous pression).</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COULEUR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au carter d'huile</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Rotors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 l'engrenage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78867525" name="name829062e0f01c05301"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205562e0f01c052f8"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56528877" name="name626762e0f01c140e5"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331162e0f01c140dd"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26962e0f01c14da2"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Pompe à huile</w:t>
            </w:r>
          </w:p>
          <w:p>
            <w:pPr>
              <w:widowControl w:val="on"/>
              <w:pBdr/>
              <w:spacing w:before="0" w:after="0" w:line="262" w:lineRule="auto"/>
              <w:ind w:left="0" w:right="0"/>
              <w:jc w:val="left"/>
              <w:textAlignment w:val="center"/>
            </w:pPr>
            <w:r>
              <w:rPr>
                <w:color w:val="00274C"/>
                <w:position w:val="-2"/>
                <w:sz w:val="20"/>
                <w:szCs w:val="20"/>
                <w:u w:val="none"/>
              </w:rPr>
              <w:t xml:space="preserve">Les rotors de la pompe à huile sont de type trochoïde (à lobes) et sont actionnés par le vilebrequin à travers une clavette.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corps de la pompe est situé à l’intérieur du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obligatoire de monter les rotors de manière à ce que les répères </w:t>
            </w:r>
            <w:r>
              <w:rPr>
                <w:b/>
                <w:bCs/>
                <w:color w:val="00274C"/>
                <w:position w:val="-2"/>
                <w:sz w:val="20"/>
                <w:szCs w:val="20"/>
                <w:u w:val="none"/>
              </w:rPr>
              <w:t xml:space="preserve">A</w:t>
            </w:r>
            <w:r>
              <w:rPr>
                <w:color w:val="00274C"/>
                <w:position w:val="-2"/>
                <w:sz w:val="20"/>
                <w:szCs w:val="20"/>
                <w:u w:val="none"/>
              </w:rPr>
              <w:t xml:space="preserve"> soient visibles par l’opérateur.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interne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la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88494084" name="name156862e0f01c3ff71"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719862e0f01c3ff6b"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Filtre à huile</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66963691" name="name697662e0f01c544e7"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307062e0f01c544de"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Élément filtrant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Clapet de sûreté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Demi-carter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entrée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filtrage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sortie (envoyée dans le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réfrigérant</w:t>
      </w:r>
    </w:p>
    <w:p>
      <w:pPr>
        <w:widowControl w:val="on"/>
        <w:pBdr/>
        <w:spacing w:before="0" w:after="0" w:line="262" w:lineRule="auto"/>
        <w:ind w:left="0" w:right="0"/>
        <w:jc w:val="left"/>
      </w:pPr>
      <w:r>
        <w:rPr>
          <w:b/>
          <w:bCs/>
          <w:color w:val="00274C"/>
          <w:sz w:val="20"/>
          <w:szCs w:val="20"/>
          <w:u w:val="none"/>
        </w:rPr>
        <w:t xml:space="preserve">2.11.1 Schéma du circuit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 la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retour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du radiateur (au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Cuve de compensation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de retour en aspiration</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50782821" name="name450062e0f01c6cdd8"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444962e0f01c6cdd2"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Pompe réfrigérant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Poulie commande de la pompe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d'admission de réfrigérant</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68690674" name="name441762e0f01c7e5b1"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644262e0f01c7e5a8"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Soupape thermostatique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de sortie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d'aération</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Température de début d'ouverture 79°C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45082601" name="name145862e0f01c8d9d2"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124262e0f01c8d9c9"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Radiateur (option)</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Composant non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b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ravitaillement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du réfrigérant en excès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d'aspiration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Ventilateur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Grille de protection</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40517690" name="name510662e0f01ca0346"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551762e0f01ca0341"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97352745" name="name772862e0f01cae4e2"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409962e0f01cae4d9"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d'admission et d'échappement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en admission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échappement</w:t>
                  </w:r>
                </w:p>
              </w:tc>
            </w:tr>
          </w:tbl>
          <w:p/>
          <w:p/>
          <w:p>
            <w:r>
              <w:rPr>
                <w:position w:val="-180"/>
              </w:rPr>
              <w:drawing>
                <wp:inline distT="0" distB="0" distL="0" distR="0">
                  <wp:extent cx="3729600" cy="2318400"/>
                  <wp:effectExtent b="0" l="0" r="0" t="0"/>
                  <wp:docPr id="2795186" name="name684262e0f01cbd4d8"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374662e0f01cbd4ce"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50291180" name="name861362e0f01cca366"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266162e0f01cca361"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535626" name="name717662e0f01cd2f2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0562e0f01cd2f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469"/>
              </w:numPr>
              <w:spacing w:before="0" w:after="0" w:line="262" w:lineRule="auto"/>
              <w:jc w:val="left"/>
              <w:rPr>
                <w:color w:val="00274C"/>
                <w:sz w:val="20"/>
                <w:szCs w:val="20"/>
              </w:rPr>
            </w:pPr>
            <w:r>
              <w:rPr>
                <w:color w:val="00274C"/>
                <w:position w:val="-2"/>
                <w:sz w:val="20"/>
                <w:szCs w:val="20"/>
                <w:u w:val="none"/>
              </w:rPr>
              <w:t xml:space="preserve">La température de l’air à l’intérieur de collecteur d’admission ne doit jamais dépasser la température ambiante de plus de 10 °C.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L'air filtré est aspiré à travers le collecteur d'admission, puis, à travers les conduits de la culasse du moteur, il pénètre à l'intérieur des cylindres. Dans les cylindres, l'air comprimé est mélangé avec le carburant et, après la combustion, se transforme en gaz. Le gaz est expulsé par les cylindres et envoyé au collecteur d'échappement, qui évacue les gaz vers le pot d'échappement.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pot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 d'échappement (option)</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Filtre à air (option)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998022" name="name142462e0f01ce1c9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2662e0f01ce1c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p>
          <w:p>
            <w:pPr>
              <w:numPr>
                <w:ilvl w:val="0"/>
                <w:numId w:val="26469"/>
              </w:numPr>
              <w:spacing w:before="0" w:after="0" w:line="262" w:lineRule="auto"/>
              <w:jc w:val="left"/>
              <w:rPr>
                <w:color w:val="00274C"/>
                <w:sz w:val="20"/>
                <w:szCs w:val="20"/>
              </w:rPr>
            </w:pPr>
            <w:r>
              <w:rPr>
                <w:color w:val="00274C"/>
                <w:position w:val="-2"/>
                <w:sz w:val="20"/>
                <w:szCs w:val="20"/>
                <w:u w:val="none"/>
              </w:rPr>
              <w:t xml:space="preserve">Le filtre à air est du type à sec avec cartouche filtrante en papier </w:t>
            </w:r>
            <w:r>
              <w:rPr>
                <w:b/>
                <w:bCs/>
                <w:color w:val="00274C"/>
                <w:position w:val="-2"/>
                <w:sz w:val="20"/>
                <w:szCs w:val="20"/>
                <w:u w:val="none"/>
              </w:rPr>
              <w:t xml:space="preserve">H</w:t>
            </w:r>
            <w:r>
              <w:rPr>
                <w:color w:val="00274C"/>
                <w:position w:val="-2"/>
                <w:sz w:val="20"/>
                <w:szCs w:val="20"/>
                <w:u w:val="none"/>
              </w:rPr>
              <w:t xml:space="preserve"> rechargeable (voir le </w:t>
            </w:r>
            <w:r>
              <w:rPr>
                <w:b/>
                <w:bCs/>
                <w:color w:val="00274C"/>
                <w:position w:val="-2"/>
                <w:sz w:val="20"/>
                <w:szCs w:val="20"/>
                <w:u w:val="none"/>
              </w:rPr>
              <w:t xml:space="preserve">Tab. 2.8 et le Tab. 2.9</w:t>
            </w:r>
            <w:r>
              <w:rPr>
                <w:color w:val="00274C"/>
                <w:position w:val="-2"/>
                <w:sz w:val="20"/>
                <w:szCs w:val="20"/>
                <w:u w:val="none"/>
              </w:rPr>
              <w:t xml:space="preserve"> pour la fréquence d’intervention sur les composants).</w:t>
            </w:r>
          </w:p>
          <w:p>
            <w:pPr>
              <w:numPr>
                <w:ilvl w:val="0"/>
                <w:numId w:val="26469"/>
              </w:numPr>
              <w:spacing w:before="0" w:after="0" w:line="262" w:lineRule="auto"/>
              <w:jc w:val="left"/>
              <w:rPr>
                <w:color w:val="00274C"/>
                <w:sz w:val="20"/>
                <w:szCs w:val="20"/>
              </w:rPr>
            </w:pPr>
            <w:r>
              <w:rPr>
                <w:color w:val="00274C"/>
                <w:position w:val="-2"/>
                <w:sz w:val="20"/>
                <w:szCs w:val="20"/>
                <w:u w:val="none"/>
              </w:rPr>
              <w:t xml:space="preserve">L'aspiration du filtre doit être positionnée dans une zone fraîche.</w:t>
            </w:r>
          </w:p>
          <w:p>
            <w:pPr>
              <w:numPr>
                <w:ilvl w:val="0"/>
                <w:numId w:val="26469"/>
              </w:numPr>
              <w:spacing w:before="0" w:after="0" w:line="262" w:lineRule="auto"/>
              <w:jc w:val="left"/>
              <w:rPr>
                <w:color w:val="00274C"/>
                <w:sz w:val="20"/>
                <w:szCs w:val="20"/>
              </w:rPr>
            </w:pPr>
            <w:r>
              <w:rPr>
                <w:color w:val="00274C"/>
                <w:position w:val="-2"/>
                <w:sz w:val="20"/>
                <w:szCs w:val="20"/>
                <w:u w:val="none"/>
              </w:rPr>
              <w:t xml:space="preserve">En cas d'utilisation d'un manchon, la longueur ne doit pas dépasser </w:t>
            </w:r>
            <w:r>
              <w:rPr>
                <w:b/>
                <w:bCs/>
                <w:color w:val="00274C"/>
                <w:position w:val="-2"/>
                <w:sz w:val="20"/>
                <w:szCs w:val="20"/>
                <w:u w:val="none"/>
              </w:rPr>
              <w:t xml:space="preserve">400 mm</w:t>
            </w:r>
            <w:r>
              <w:rPr>
                <w:color w:val="00274C"/>
                <w:position w:val="-2"/>
                <w:sz w:val="20"/>
                <w:szCs w:val="20"/>
                <w:u w:val="none"/>
              </w:rPr>
              <w:t xml:space="preserve"> et il doit être aussi rectiligne que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26645026" name="name791862e0f01cef721"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254362e0f01cef71c"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évacuation des poussières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Crochet de couvercle du filtre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électrique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Câblage électrique moteur (option)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câblage électrique est fourni sur demande, il est connecté au tableau par des connecteurs Deutsch à 19 voies (femelle sur le tableau du moteur - mâle sur le tableau des accessoires).</w:t>
                  </w:r>
                  <w:r>
                    <w:rPr>
                      <w:color w:val="00274C"/>
                      <w:position w:val="-2"/>
                      <w:sz w:val="20"/>
                      <w:szCs w:val="20"/>
                      <w:u w:val="none"/>
                    </w:rPr>
                    <w:br/>
                    <w:br/>
                    <w:t xml:space="preserve">Le </w:t>
                  </w:r>
                  <w:r>
                    <w:rPr>
                      <w:b/>
                      <w:bCs/>
                      <w:color w:val="00274C"/>
                      <w:position w:val="-2"/>
                      <w:sz w:val="20"/>
                      <w:szCs w:val="20"/>
                      <w:u w:val="none"/>
                    </w:rPr>
                    <w:t xml:space="preserve">Tab. 2.30</w:t>
                  </w:r>
                  <w:r>
                    <w:rPr>
                      <w:color w:val="00274C"/>
                      <w:position w:val="-2"/>
                      <w:sz w:val="20"/>
                      <w:szCs w:val="20"/>
                      <w:u w:val="none"/>
                    </w:rPr>
                    <w:t xml:space="preserve">  décrit les connecteurs.</w:t>
                  </w:r>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25868465" name="name380962e0f01d0bd0b"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767662e0f01d0bd06"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br/>
                    <w:br/>
                    <w:br/>
                    <w:br/>
                    <w:br/>
                    <w:br/>
                    <w:b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Connecteur d'interface avec le tableau du moteur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d'interface avec le tableau des accessoires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pompe électrique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Cold Start Advance (sur pompe à injection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fusible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Contrôle Elettro-Stop (sur 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alternateur « L »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Connecteurs alternateur « W »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alternateur sans « W »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alternateur avec « W »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 + 50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 + 30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d'obstruction du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masse</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Connecteur du tableau de bord moteur/machine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Le connecteur est du type Deutsch à 19 voies femelle. </w:t>
            </w:r>
            <w:r>
              <w:rPr>
                <w:b/>
                <w:bCs/>
                <w:color w:val="00274C"/>
                <w:position w:val="-2"/>
                <w:sz w:val="20"/>
                <w:szCs w:val="20"/>
                <w:u w:val="none"/>
              </w:rPr>
              <w:t xml:space="preserve">Le Tab. 2.31</w:t>
            </w:r>
            <w:r>
              <w:rPr>
                <w:color w:val="00274C"/>
                <w:position w:val="-2"/>
                <w:sz w:val="20"/>
                <w:szCs w:val="20"/>
                <w:u w:val="none"/>
              </w:rPr>
              <w:t xml:space="preserve">  énumère tous les raccordements avec les PIN.</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51841287" name="name717762e0f01d1eb0f"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282962e0f01d1eb06"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SIGNAUX À L'ENTRÉE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l'alternateur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d'obstruction du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Démarreur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SIGNAUX À LA SORTIE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IG excitation (+ 15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Démarreur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Connecteur du tableau des accessoires</w:t>
            </w:r>
          </w:p>
          <w:p/>
          <w:p/>
          <w:p>
            <w:pPr>
              <w:widowControl w:val="on"/>
              <w:pBdr/>
              <w:spacing w:before="0" w:after="0" w:line="262" w:lineRule="auto"/>
              <w:ind w:left="0" w:right="0"/>
              <w:jc w:val="left"/>
              <w:textAlignment w:val="center"/>
            </w:pPr>
            <w:r>
              <w:rPr>
                <w:color w:val="00274C"/>
                <w:position w:val="-2"/>
                <w:sz w:val="20"/>
                <w:szCs w:val="20"/>
                <w:u w:val="none"/>
              </w:rPr>
              <w:br/>
              <w:t xml:space="preserve">Le connecteur est du type Deutsch à 19 voies mâle. Le </w:t>
            </w:r>
            <w:r>
              <w:rPr>
                <w:b/>
                <w:bCs/>
                <w:color w:val="00274C"/>
                <w:position w:val="-2"/>
                <w:sz w:val="20"/>
                <w:szCs w:val="20"/>
                <w:u w:val="none"/>
              </w:rPr>
              <w:t xml:space="preserve">Tab. 2.32</w:t>
            </w:r>
            <w:r>
              <w:rPr>
                <w:color w:val="00274C"/>
                <w:position w:val="-2"/>
                <w:sz w:val="20"/>
                <w:szCs w:val="20"/>
                <w:u w:val="none"/>
              </w:rPr>
              <w:t xml:space="preserve">  énumère tous les raccordements avec les PIN.</w:t>
            </w:r>
          </w:p>
          <w:p/>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65151768" name="name462462e0f01d30166"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825762e0f01d30160"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SIGNAUX À L'ENTRÉE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carburant (capteur de présence d'eau)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(capteur de niveau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Stop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 (capteur de niveau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SIGNAUX À LA SORTIE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avec fusible 5 A (+ 15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température du réfrigérant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2.13.1.3 Débranchement du câblage</w:t>
            </w:r>
          </w:p>
          <w:p>
            <w:pPr>
              <w:widowControl w:val="on"/>
              <w:pBdr/>
              <w:spacing w:before="0" w:after="0" w:line="262" w:lineRule="auto"/>
              <w:ind w:left="0" w:right="0"/>
              <w:jc w:val="left"/>
              <w:textAlignment w:val="center"/>
            </w:pPr>
            <w:r>
              <w:rPr>
                <w:color w:val="00274C"/>
                <w:position w:val="-2"/>
                <w:sz w:val="20"/>
                <w:szCs w:val="20"/>
                <w:u w:val="none"/>
              </w:rPr>
              <w:t xml:space="preserve">Certains connecteurs des capteurs et des dispositifs à commande électronique sont étanches.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 type de  connecteurs doivent être débranchés en exerçant une pression sur les languettes A ou en débloquant les arrêts B, comme illustré de la  </w:t>
            </w:r>
            <w:r>
              <w:rPr>
                <w:b/>
                <w:bCs/>
                <w:color w:val="00274C"/>
                <w:position w:val="-2"/>
                <w:sz w:val="20"/>
                <w:szCs w:val="20"/>
                <w:u w:val="none"/>
              </w:rPr>
              <w:t xml:space="preserve">Fig. 2.26c</w:t>
            </w:r>
            <w:r>
              <w:rPr>
                <w:color w:val="00274C"/>
                <w:position w:val="-2"/>
                <w:sz w:val="20"/>
                <w:szCs w:val="20"/>
                <w:u w:val="none"/>
              </w:rPr>
              <w:t xml:space="preserve"> a </w:t>
            </w:r>
            <w:r>
              <w:rPr>
                <w:b/>
                <w:bCs/>
                <w:color w:val="00274C"/>
                <w:position w:val="-2"/>
                <w:sz w:val="20"/>
                <w:szCs w:val="20"/>
                <w:u w:val="none"/>
              </w:rPr>
              <w:t xml:space="preserve">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10994467" name="name317862e0f01d42f47"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496262e0f01d42f3f"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73613384" name="name514562e0f01d50ef8"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875162e0f01d50eef"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32412079" name="name733762e0f01d61ebc"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651462e0f01d61eb1"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59568514" name="name252462e0f01d703f3"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751562e0f01d703ea"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63452678" name="name118162e0f01d7cb5c"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418662e0f01d7cb51"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Capteurs et interrupteurs</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Détecteur de présence d’eau dans le filtre carburant</w:t>
            </w:r>
            <w:r>
              <w:rPr>
                <w:color w:val="00274C"/>
                <w:position w:val="-2"/>
                <w:sz w:val="20"/>
                <w:szCs w:val="20"/>
                <w:u w:val="none"/>
              </w:rPr>
              <w:t xml:space="preserve"> </w:t>
            </w:r>
            <w:r>
              <w:rPr>
                <w:b/>
                <w:bCs/>
                <w:color w:val="00274C"/>
                <w:position w:val="-2"/>
                <w:sz w:val="20"/>
                <w:szCs w:val="20"/>
                <w:u w:val="none"/>
              </w:rPr>
              <w:t xml:space="preserve">(option)</w:t>
            </w:r>
            <w:r>
              <w:rPr>
                <w:color w:val="00274C"/>
                <w:position w:val="-2"/>
                <w:sz w:val="20"/>
                <w:szCs w:val="20"/>
                <w:u w:val="none"/>
              </w:rPr>
              <w:br/>
              <w:br/>
              <w:t xml:space="preserve">Le capteur de présence d’eau dans le filtre carburant sert à signaler la présence d’eau dans le carburant.</w:t>
            </w:r>
            <w:r>
              <w:rPr>
                <w:color w:val="00274C"/>
                <w:position w:val="-2"/>
                <w:sz w:val="20"/>
                <w:szCs w:val="20"/>
                <w:u w:val="none"/>
              </w:rPr>
              <w:br/>
              <w:br/>
              <w:t xml:space="preserve">Le capteur ferme le circuit à la masse en allumant la lampe témoin sur le tableau de bord de la machine où le moteur est monté.</w:t>
            </w:r>
            <w:r>
              <w:rPr>
                <w:color w:val="00274C"/>
                <w:position w:val="-2"/>
                <w:sz w:val="20"/>
                <w:szCs w:val="20"/>
                <w:u w:val="none"/>
              </w:rPr>
              <w:br/>
              <w:br/>
              <w:t xml:space="preserve">L’eau, éventuellement présente dans le carburant, se sépare et se dépose, à cause de son poids spécifique plus important, dans la partie la plus basse du filtre où il y a le bouchon de drainage de l’eau.</w:t>
            </w:r>
            <w:r>
              <w:rPr>
                <w:color w:val="00274C"/>
                <w:position w:val="-2"/>
                <w:sz w:val="20"/>
                <w:szCs w:val="20"/>
                <w:u w:val="none"/>
              </w:rPr>
              <w:br/>
              <w:br/>
              <w:t xml:space="preserve">Dévisser légèrement le bouchon de drainage sans le démonter; faire sortir l’eau s’il y en a.</w:t>
            </w:r>
            <w:r>
              <w:rPr>
                <w:color w:val="00274C"/>
                <w:position w:val="-2"/>
                <w:sz w:val="20"/>
                <w:szCs w:val="20"/>
                <w:u w:val="none"/>
              </w:rPr>
              <w:br/>
              <w:br/>
              <w:t xml:space="preserve">Revisser le bouchon de drainage de l’eau </w:t>
            </w:r>
            <w:r>
              <w:rPr>
                <w:b/>
                <w:bCs/>
                <w:color w:val="00274C"/>
                <w:position w:val="-2"/>
                <w:sz w:val="20"/>
                <w:szCs w:val="20"/>
                <w:u w:val="none"/>
              </w:rPr>
              <w:t xml:space="preserve">H</w:t>
            </w:r>
            <w:r>
              <w:rPr>
                <w:color w:val="00274C"/>
                <w:position w:val="-2"/>
                <w:sz w:val="20"/>
                <w:szCs w:val="20"/>
                <w:u w:val="none"/>
              </w:rPr>
              <w:t xml:space="preserve"> , dès que le carburant s’écoule au dehors.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42196950" name="name476162e0f01d8c703"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735362e0f01d8c6fd"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w:t>
            </w:r>
            <w:r>
              <w:rPr>
                <w:color w:val="00274C"/>
                <w:position w:val="-2"/>
                <w:sz w:val="20"/>
                <w:szCs w:val="20"/>
                <w:u w:val="none"/>
              </w:rPr>
              <w:t xml:space="preserve"> </w:t>
            </w:r>
            <w:r>
              <w:rPr>
                <w:b/>
                <w:bCs/>
                <w:color w:val="00274C"/>
                <w:position w:val="-2"/>
                <w:sz w:val="20"/>
                <w:szCs w:val="20"/>
                <w:u w:val="none"/>
              </w:rPr>
              <w:t xml:space="preserve">Interrupteur de pression d'huile</w:t>
            </w:r>
            <w:r>
              <w:rPr>
                <w:color w:val="00274C"/>
                <w:position w:val="-2"/>
                <w:sz w:val="20"/>
                <w:szCs w:val="20"/>
                <w:u w:val="none"/>
              </w:rPr>
              <w:br/>
              <w:br/>
              <w:t xml:space="preserve">L'interrupteur de pression d'huile </w:t>
            </w:r>
            <w:r>
              <w:rPr>
                <w:b/>
                <w:bCs/>
                <w:color w:val="00274C"/>
                <w:position w:val="-2"/>
                <w:sz w:val="20"/>
                <w:szCs w:val="20"/>
                <w:u w:val="none"/>
              </w:rPr>
              <w:t xml:space="preserve">N</w:t>
            </w:r>
            <w:r>
              <w:rPr>
                <w:color w:val="00274C"/>
                <w:position w:val="-2"/>
                <w:sz w:val="20"/>
                <w:szCs w:val="20"/>
                <w:u w:val="none"/>
              </w:rPr>
              <w:t xml:space="preserve"> est monté sur le carter dans la zone du démarreur.</w:t>
            </w:r>
            <w:r>
              <w:rPr>
                <w:color w:val="00274C"/>
                <w:position w:val="-2"/>
                <w:sz w:val="20"/>
                <w:szCs w:val="20"/>
                <w:u w:val="none"/>
              </w:rPr>
              <w:br/>
              <w:br/>
              <w:t xml:space="preserve">Il s’agit d’un capteur N/C avec réglage 0.6 bar ± 0.1 bar.</w:t>
            </w:r>
            <w:r>
              <w:rPr>
                <w:color w:val="00274C"/>
                <w:position w:val="-2"/>
                <w:sz w:val="20"/>
                <w:szCs w:val="20"/>
                <w:u w:val="none"/>
              </w:rPr>
              <w:br/>
              <w:br/>
              <w:t xml:space="preserve">Si la pression d'huile est basse, le capteur ferme le circuit à la masse en allumant le voyant lumineux sur le tableau de bord.</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48043242" name="name625262e0f01d98899"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556462e0f01d98891"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w:t>
            </w:r>
            <w:r>
              <w:rPr>
                <w:color w:val="00274C"/>
                <w:position w:val="-2"/>
                <w:sz w:val="20"/>
                <w:szCs w:val="20"/>
                <w:u w:val="none"/>
              </w:rPr>
              <w:t xml:space="preserve"> </w:t>
            </w:r>
            <w:r>
              <w:rPr>
                <w:b/>
                <w:bCs/>
                <w:color w:val="00274C"/>
                <w:position w:val="-2"/>
                <w:sz w:val="20"/>
                <w:szCs w:val="20"/>
                <w:u w:val="none"/>
              </w:rPr>
              <w:t xml:space="preserve">Capteur de température du réfrigérant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a la double fonction de thermomètre et de thermocontact.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température du réfrigérant/thermocontact </w:t>
            </w:r>
            <w:r>
              <w:rPr>
                <w:b/>
                <w:bCs/>
                <w:color w:val="00274C"/>
                <w:position w:val="-2"/>
                <w:sz w:val="20"/>
                <w:szCs w:val="20"/>
                <w:u w:val="none"/>
              </w:rPr>
              <w:t xml:space="preserve">P</w:t>
            </w:r>
            <w:r>
              <w:rPr>
                <w:color w:val="00274C"/>
                <w:position w:val="-2"/>
                <w:sz w:val="20"/>
                <w:szCs w:val="20"/>
                <w:u w:val="none"/>
              </w:rPr>
              <w:t xml:space="preserve"> est fixé sur la culasse du moteur du côté de la vanne thermostatique.</w:t>
            </w:r>
            <w:r>
              <w:rPr>
                <w:color w:val="00274C"/>
                <w:position w:val="-2"/>
                <w:sz w:val="20"/>
                <w:szCs w:val="20"/>
                <w:u w:val="none"/>
              </w:rPr>
              <w:br/>
              <w:t xml:space="preserve">Sur le moteur, le capteur P1 ou P2 peut être monté </w:t>
            </w:r>
            <w:r>
              <w:rPr>
                <w:b/>
                <w:bCs/>
                <w:color w:val="00274C"/>
                <w:position w:val="-2"/>
                <w:sz w:val="20"/>
                <w:szCs w:val="20"/>
                <w:u w:val="none"/>
              </w:rPr>
              <w:t xml:space="preserve">(Fig. 2.29):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P1</w:t>
            </w:r>
            <w:r>
              <w:rPr>
                <w:color w:val="00274C"/>
                <w:position w:val="-2"/>
                <w:sz w:val="20"/>
                <w:szCs w:val="20"/>
                <w:u w:val="none"/>
              </w:rPr>
              <w:t xml:space="preserve"> Caractéristiques indiquées dans le </w:t>
            </w:r>
            <w:r>
              <w:rPr>
                <w:b/>
                <w:bCs/>
                <w:color w:val="00274C"/>
                <w:position w:val="-2"/>
                <w:sz w:val="20"/>
                <w:szCs w:val="20"/>
                <w:u w:val="none"/>
              </w:rPr>
              <w:t xml:space="preserve">Tab. 2.33A</w:t>
            </w:r>
            <w:r>
              <w:rPr>
                <w:color w:val="00274C"/>
                <w:position w:val="-2"/>
                <w:sz w:val="20"/>
                <w:szCs w:val="20"/>
                <w:u w:val="none"/>
              </w:rPr>
              <w:t xml:space="preserve"> (connecteur bleu).
</w:t>
            </w:r>
          </w:p>
          <w:p>
            <w:pPr>
              <w:widowControl w:val="on"/>
              <w:pBdr/>
              <w:spacing w:before="0" w:after="0" w:line="262" w:lineRule="auto"/>
              <w:ind w:left="0" w:right="0"/>
              <w:jc w:val="left"/>
              <w:textAlignment w:val="center"/>
            </w:pPr>
            <w:r>
              <w:rPr>
                <w:color w:val="00274C"/>
                <w:position w:val="-2"/>
                <w:sz w:val="20"/>
                <w:szCs w:val="20"/>
                <w:u w:val="none"/>
              </w:rPr>
              <w:t xml:space="preserve">Thermocontact N/O avec température de fermeture +110 °C ±3 °C, réouverture +88 °C / +100 °C.</w:t>
            </w:r>
            <w:r>
              <w:rPr>
                <w:b/>
                <w:bCs/>
                <w:color w:val="00274C"/>
                <w:position w:val="-2"/>
                <w:sz w:val="20"/>
                <w:szCs w:val="20"/>
                <w:u w:val="none"/>
              </w:rPr>
              <w:br/>
              <w:t xml:space="preserve">P2</w:t>
            </w:r>
            <w:r>
              <w:rPr>
                <w:color w:val="00274C"/>
                <w:position w:val="-2"/>
                <w:sz w:val="20"/>
                <w:szCs w:val="20"/>
                <w:u w:val="none"/>
              </w:rPr>
              <w:t xml:space="preserve"> Caractéristiques indiquées dans le </w:t>
            </w:r>
            <w:r>
              <w:rPr>
                <w:b/>
                <w:bCs/>
                <w:color w:val="00274C"/>
                <w:position w:val="-2"/>
                <w:sz w:val="20"/>
                <w:szCs w:val="20"/>
                <w:u w:val="none"/>
              </w:rPr>
              <w:t xml:space="preserve">Tab. 2.33B</w:t>
            </w:r>
            <w:r>
              <w:rPr>
                <w:color w:val="00274C"/>
                <w:position w:val="-2"/>
                <w:sz w:val="20"/>
                <w:szCs w:val="20"/>
                <w:u w:val="none"/>
              </w:rPr>
              <w:t xml:space="preserve"> (connecteur blanc).</w:t>
            </w:r>
          </w:p>
          <w:p>
            <w:pPr>
              <w:widowControl w:val="on"/>
              <w:pBdr/>
              <w:spacing w:before="0" w:after="0" w:line="262" w:lineRule="auto"/>
              <w:ind w:left="0" w:right="0"/>
              <w:jc w:val="left"/>
              <w:textAlignment w:val="center"/>
            </w:pPr>
            <w:r>
              <w:rPr>
                <w:color w:val="00274C"/>
                <w:position w:val="-2"/>
                <w:sz w:val="20"/>
                <w:szCs w:val="20"/>
                <w:u w:val="none"/>
              </w:rPr>
              <w:t xml:space="preserve">Thermocontact N/O avec température de fermeture +110 °C ±3 °C, réouverture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 DU CAPTEUR P1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 DU CAPTEUR P2</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3143299" name="name291962e0f01daa114"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137662e0f01daa10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2.14.4 Interrupteur d'obstruction du filtre à air</w:t>
            </w: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r>
              <w:rPr>
                <w:color w:val="00274C"/>
                <w:position w:val="-2"/>
                <w:sz w:val="20"/>
                <w:szCs w:val="20"/>
                <w:u w:val="none"/>
              </w:rPr>
              <w:br/>
              <w:br/>
              <w:t xml:space="preserve">L'interrupteur est monté sur le filtre à air ; quand le filtre est encrassé, il envoie le signal au tableau.</w:t>
            </w:r>
            <w:r>
              <w:rPr>
                <w:color w:val="00274C"/>
                <w:position w:val="-2"/>
                <w:sz w:val="20"/>
                <w:szCs w:val="20"/>
                <w:u w:val="none"/>
              </w:rPr>
              <w:br/>
              <w:br/>
              <w:br/>
              <w:br/>
              <w:t xml:space="preserve">Ses caractéristiques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469"/>
              </w:numPr>
              <w:spacing w:before="0" w:after="0" w:line="262" w:lineRule="auto"/>
              <w:jc w:val="left"/>
              <w:rPr>
                <w:color w:val="00274C"/>
                <w:sz w:val="20"/>
                <w:szCs w:val="20"/>
              </w:rPr>
            </w:pPr>
            <w:r>
              <w:rPr>
                <w:color w:val="00274C"/>
                <w:position w:val="-2"/>
                <w:sz w:val="20"/>
                <w:szCs w:val="20"/>
                <w:u w:val="none"/>
              </w:rPr>
              <w:t xml:space="preserve">Température d'exercice : -30 °C / +100 °C</w:t>
            </w:r>
          </w:p>
          <w:p>
            <w:pPr>
              <w:numPr>
                <w:ilvl w:val="0"/>
                <w:numId w:val="26469"/>
              </w:numPr>
              <w:spacing w:before="0" w:after="0" w:line="262" w:lineRule="auto"/>
              <w:jc w:val="left"/>
              <w:rPr>
                <w:color w:val="00274C"/>
                <w:sz w:val="20"/>
                <w:szCs w:val="20"/>
              </w:rPr>
            </w:pPr>
            <w:r>
              <w:rPr>
                <w:color w:val="00274C"/>
                <w:position w:val="-2"/>
                <w:sz w:val="20"/>
                <w:szCs w:val="20"/>
                <w:u w:val="none"/>
              </w:rPr>
              <w:t xml:space="preserve">Contact normalement ouvert</w:t>
            </w:r>
          </w:p>
          <w:p>
            <w:pPr>
              <w:numPr>
                <w:ilvl w:val="0"/>
                <w:numId w:val="26469"/>
              </w:numPr>
              <w:spacing w:before="0" w:after="0" w:line="262" w:lineRule="auto"/>
              <w:jc w:val="left"/>
              <w:rPr>
                <w:color w:val="00274C"/>
                <w:sz w:val="20"/>
                <w:szCs w:val="20"/>
              </w:rPr>
            </w:pPr>
            <w:r>
              <w:rPr>
                <w:color w:val="00274C"/>
                <w:position w:val="-2"/>
                <w:sz w:val="20"/>
                <w:szCs w:val="20"/>
                <w:u w:val="none"/>
              </w:rPr>
              <w:t xml:space="preserve">Fermeture du contact par dépression : -50 mbar.</w:t>
            </w:r>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25235492" name="name882962e0f01db6a94"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596662e0f01db6a8e"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Composants électriques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Alternateur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26469"/>
              </w:numPr>
              <w:spacing w:before="0" w:after="0" w:line="262" w:lineRule="auto"/>
              <w:jc w:val="left"/>
              <w:rPr>
                <w:color w:val="00274C"/>
                <w:sz w:val="20"/>
                <w:szCs w:val="20"/>
              </w:rPr>
            </w:pPr>
            <w:r>
              <w:rPr>
                <w:color w:val="00274C"/>
                <w:position w:val="-2"/>
                <w:sz w:val="20"/>
                <w:szCs w:val="20"/>
                <w:u w:val="none"/>
              </w:rPr>
              <w:t xml:space="preserve">Ampère 55 A</w:t>
            </w:r>
          </w:p>
          <w:p>
            <w:pPr>
              <w:numPr>
                <w:ilvl w:val="0"/>
                <w:numId w:val="26469"/>
              </w:numPr>
              <w:spacing w:before="0" w:after="0" w:line="262" w:lineRule="auto"/>
              <w:jc w:val="left"/>
              <w:rPr>
                <w:color w:val="00274C"/>
                <w:sz w:val="20"/>
                <w:szCs w:val="20"/>
              </w:rPr>
            </w:pPr>
            <w:r>
              <w:rPr>
                <w:color w:val="00274C"/>
                <w:position w:val="-2"/>
                <w:sz w:val="20"/>
                <w:szCs w:val="20"/>
                <w:u w:val="none"/>
              </w:rPr>
              <w:t xml:space="preserve">Volt 12V</w:t>
            </w:r>
          </w:p>
          <w:p/>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75901469" name="name742062e0f01dc7e16"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904962e0f01dc7e10"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Démarreur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469"/>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6469"/>
              </w:numPr>
              <w:spacing w:before="0" w:after="0" w:line="262" w:lineRule="auto"/>
              <w:jc w:val="left"/>
              <w:rPr>
                <w:color w:val="00274C"/>
                <w:sz w:val="20"/>
                <w:szCs w:val="20"/>
              </w:rPr>
            </w:pPr>
            <w:r>
              <w:rPr>
                <w:color w:val="00274C"/>
                <w:position w:val="-2"/>
                <w:sz w:val="20"/>
                <w:szCs w:val="20"/>
                <w:u w:val="none"/>
              </w:rPr>
              <w:t xml:space="preserve">Puissance 2 kW</w:t>
            </w:r>
          </w:p>
          <w:p>
            <w:pPr>
              <w:numPr>
                <w:ilvl w:val="0"/>
                <w:numId w:val="26469"/>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45261510" name="name116262e0f01dd647c"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143862e0f01dd6474"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Dispositif de démarrage à froid</w:t>
            </w:r>
            <w:r>
              <w:rPr>
                <w:color w:val="00274C"/>
                <w:position w:val="-2"/>
                <w:sz w:val="20"/>
                <w:szCs w:val="20"/>
                <w:u w:val="none"/>
              </w:rPr>
              <w:t xml:space="preserve"> </w:t>
            </w:r>
            <w:r>
              <w:rPr>
                <w:b/>
                <w:bCs/>
                <w:color w:val="00274C"/>
                <w:position w:val="-2"/>
                <w:sz w:val="20"/>
                <w:szCs w:val="20"/>
                <w:u w:val="none"/>
              </w:rPr>
              <w:t xml:space="preserve">(Heater)</w:t>
            </w:r>
            <w:r>
              <w:rPr>
                <w:color w:val="00274C"/>
                <w:position w:val="-2"/>
                <w:sz w:val="20"/>
                <w:szCs w:val="20"/>
                <w:u w:val="none"/>
              </w:rPr>
              <w:br/>
              <w:br/>
              <w:t xml:space="preserve">Le dispositif de démarrage à froid est constitué d'une résistance, gérée par l'ECU, qui est activée lorsque la température ambiante est ≤ -16°C. L'air admis est chauffé par la résistance et facilite le démarrage du moteur.</w:t>
            </w:r>
            <w:r>
              <w:rPr>
                <w:color w:val="00274C"/>
                <w:position w:val="-2"/>
                <w:sz w:val="20"/>
                <w:szCs w:val="20"/>
                <w:u w:val="none"/>
              </w:rPr>
              <w:br/>
              <w:br/>
              <w:br/>
              <w:br/>
              <w:t xml:space="preserve">Caractéristiques: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469"/>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6469"/>
              </w:numPr>
              <w:spacing w:before="0" w:after="0" w:line="262" w:lineRule="auto"/>
              <w:jc w:val="left"/>
              <w:rPr>
                <w:color w:val="00274C"/>
                <w:sz w:val="20"/>
                <w:szCs w:val="20"/>
              </w:rPr>
            </w:pPr>
            <w:r>
              <w:rPr>
                <w:color w:val="00274C"/>
                <w:position w:val="-2"/>
                <w:sz w:val="20"/>
                <w:szCs w:val="20"/>
                <w:u w:val="none"/>
              </w:rPr>
              <w:t xml:space="preserve">Puissance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5884815" name="name241262e0f01de2835"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289162e0f01de282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Pompe électrique (option)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 :</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La pompe électrique est située avant le filtre à carburant, l'une des pompes </w:t>
            </w:r>
            <w:r>
              <w:rPr>
                <w:b/>
                <w:bCs/>
                <w:color w:val="00274C"/>
                <w:position w:val="-2"/>
                <w:sz w:val="20"/>
                <w:szCs w:val="20"/>
                <w:u w:val="none"/>
              </w:rPr>
              <w:t xml:space="preserve">A1 - A2 - A3 - A4</w:t>
            </w:r>
            <w:r>
              <w:rPr>
                <w:color w:val="00274C"/>
                <w:position w:val="-2"/>
                <w:sz w:val="20"/>
                <w:szCs w:val="20"/>
                <w:u w:val="none"/>
              </w:rPr>
              <w:t xml:space="preserve"> peut être montée.</w:t>
            </w:r>
            <w:r>
              <w:rPr>
                <w:color w:val="00274C"/>
                <w:position w:val="-2"/>
                <w:sz w:val="20"/>
                <w:szCs w:val="20"/>
                <w:u w:val="none"/>
              </w:rPr>
              <w:br/>
              <w:t xml:space="preserve">Le  </w:t>
            </w:r>
            <w:r>
              <w:rPr>
                <w:b/>
                <w:bCs/>
                <w:color w:val="00274C"/>
                <w:position w:val="-2"/>
                <w:sz w:val="20"/>
                <w:szCs w:val="20"/>
                <w:u w:val="none"/>
              </w:rPr>
              <w:t xml:space="preserve">Tab. 2.34 a-b-c-d</w:t>
            </w:r>
            <w:r>
              <w:rPr>
                <w:color w:val="00274C"/>
                <w:position w:val="-2"/>
                <w:sz w:val="20"/>
                <w:szCs w:val="20"/>
                <w:u w:val="none"/>
              </w:rPr>
              <w:t xml:space="preserve">  indique les caractéristiques des pompes.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entrée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sortie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au filtre à carburant</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5718209" name="name775762e0f01e0166a"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419462e0f01e01663"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41609960" name="name156262e0f01e0a0cf"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961762e0f01e0a0c8"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92272635" name="name802262e0f01e12c0f"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348562e0f01e12c09"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77434842" name="name697662e0f01e19449"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747762e0f01e19441"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72982128" name="name109062e0f01e25602"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627562e0f01e255fb"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Le dispositif Cold Start Advance </w:t>
            </w:r>
            <w:r>
              <w:rPr>
                <w:b/>
                <w:bCs/>
                <w:color w:val="00274C"/>
                <w:position w:val="-2"/>
                <w:sz w:val="20"/>
                <w:szCs w:val="20"/>
                <w:u w:val="none"/>
              </w:rPr>
              <w:t xml:space="preserve">E</w:t>
            </w:r>
            <w:r>
              <w:rPr>
                <w:color w:val="00274C"/>
                <w:position w:val="-2"/>
                <w:sz w:val="20"/>
                <w:szCs w:val="20"/>
                <w:u w:val="none"/>
              </w:rPr>
              <w:t xml:space="preserve"> fait partie de la pompe à injection </w:t>
            </w:r>
            <w:r>
              <w:rPr>
                <w:b/>
                <w:bCs/>
                <w:color w:val="00274C"/>
                <w:position w:val="-2"/>
                <w:sz w:val="20"/>
                <w:szCs w:val="20"/>
                <w:u w:val="none"/>
              </w:rPr>
              <w:t xml:space="preserve">D</w:t>
            </w:r>
            <w:r>
              <w:rPr>
                <w:color w:val="00274C"/>
                <w:position w:val="-2"/>
                <w:sz w:val="20"/>
                <w:szCs w:val="20"/>
                <w:u w:val="none"/>
              </w:rPr>
              <w:t xml:space="preserve"> , il pourvoit à la modification d'avance de l'injection pour faciliter le démarrage du moteur à basse température.</w:t>
            </w:r>
          </w:p>
          <w:p>
            <w:pPr>
              <w:widowControl w:val="on"/>
              <w:pBdr/>
              <w:spacing w:before="0" w:after="0" w:line="262" w:lineRule="auto"/>
              <w:ind w:left="0" w:right="0"/>
              <w:jc w:val="left"/>
              <w:textAlignment w:val="center"/>
            </w:pPr>
            <w:r>
              <w:rPr>
                <w:color w:val="00274C"/>
                <w:position w:val="-2"/>
                <w:sz w:val="20"/>
                <w:szCs w:val="20"/>
                <w:u w:val="none"/>
              </w:rPr>
              <w:t xml:space="preserve">Le dispositif est commandé par l'unité de contrôle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8112269" name="name336662e0f01e31312"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232262e0f01e3130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Elettro-Stop</w:t>
            </w:r>
          </w:p>
          <w:p/>
          <w:p/>
          <w:p>
            <w:pPr>
              <w:widowControl w:val="on"/>
              <w:pBdr/>
              <w:spacing w:before="0" w:after="0" w:line="262" w:lineRule="auto"/>
              <w:ind w:left="0" w:right="0"/>
              <w:jc w:val="left"/>
              <w:textAlignment w:val="center"/>
            </w:pPr>
            <w:r>
              <w:rPr>
                <w:color w:val="00274C"/>
                <w:position w:val="-2"/>
                <w:sz w:val="20"/>
                <w:szCs w:val="20"/>
                <w:u w:val="none"/>
              </w:rPr>
              <w:br/>
              <w:t xml:space="preserve">Le dispositif elettro-stop </w:t>
            </w:r>
            <w:r>
              <w:rPr>
                <w:b/>
                <w:bCs/>
                <w:color w:val="00274C"/>
                <w:position w:val="-2"/>
                <w:sz w:val="20"/>
                <w:szCs w:val="20"/>
                <w:u w:val="none"/>
              </w:rPr>
              <w:t xml:space="preserve">F</w:t>
            </w:r>
            <w:r>
              <w:rPr>
                <w:color w:val="00274C"/>
                <w:position w:val="-2"/>
                <w:sz w:val="20"/>
                <w:szCs w:val="20"/>
                <w:u w:val="none"/>
              </w:rPr>
              <w:t xml:space="preserve"> fait partie de la pompe à injection </w:t>
            </w:r>
            <w:r>
              <w:rPr>
                <w:b/>
                <w:bCs/>
                <w:color w:val="00274C"/>
                <w:position w:val="-2"/>
                <w:sz w:val="20"/>
                <w:szCs w:val="20"/>
                <w:u w:val="none"/>
              </w:rPr>
              <w:t xml:space="preserve">D</w:t>
            </w:r>
            <w:r>
              <w:rPr>
                <w:color w:val="00274C"/>
                <w:position w:val="-2"/>
                <w:sz w:val="20"/>
                <w:szCs w:val="20"/>
                <w:u w:val="none"/>
              </w:rPr>
              <w:t xml:space="preserve"> , il pourvoit à l'extinction du moteur en bloquant le débit de carburant à l'entrée de la pompe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Unité de contrôle de démarrage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dispositif </w:t>
            </w:r>
            <w:r>
              <w:rPr>
                <w:b/>
                <w:bCs/>
                <w:color w:val="00274C"/>
                <w:position w:val="-2"/>
                <w:sz w:val="20"/>
                <w:szCs w:val="20"/>
                <w:u w:val="none"/>
              </w:rPr>
              <w:t xml:space="preserve">H</w:t>
            </w:r>
            <w:r>
              <w:rPr>
                <w:color w:val="00274C"/>
                <w:position w:val="-2"/>
                <w:sz w:val="20"/>
                <w:szCs w:val="20"/>
                <w:u w:val="none"/>
              </w:rPr>
              <w:t xml:space="preserve"> favorise l'allumage du moteur à froid, en commandant le « dispositif allumage à froid » ( </w:t>
            </w:r>
            <w:r>
              <w:rPr>
                <w:b/>
                <w:bCs/>
                <w:color w:val="00274C"/>
                <w:position w:val="-2"/>
                <w:sz w:val="20"/>
                <w:szCs w:val="20"/>
                <w:u w:val="none"/>
              </w:rPr>
              <w:t xml:space="preserve">Heater</w:t>
            </w:r>
            <w:r>
              <w:rPr>
                <w:color w:val="00274C"/>
                <w:position w:val="-2"/>
                <w:sz w:val="20"/>
                <w:szCs w:val="20"/>
                <w:u w:val="none"/>
              </w:rPr>
              <w:t xml:space="preserve"> ) et le dispositif « Cold Start Advance » ( </w:t>
            </w:r>
            <w:r>
              <w:rPr>
                <w:b/>
                <w:bCs/>
                <w:color w:val="00274C"/>
                <w:position w:val="-2"/>
                <w:sz w:val="20"/>
                <w:szCs w:val="20"/>
                <w:u w:val="none"/>
              </w:rPr>
              <w:t xml:space="preserve">CSA</w:t>
            </w:r>
            <w:r>
              <w:rPr>
                <w:color w:val="00274C"/>
                <w:position w:val="-2"/>
                <w:sz w:val="20"/>
                <w:szCs w:val="20"/>
                <w:u w:val="none"/>
              </w:rPr>
              <w:t xml:space="preserve"> ). Le </w:t>
            </w:r>
            <w:r>
              <w:rPr>
                <w:b/>
                <w:bCs/>
                <w:color w:val="00274C"/>
                <w:position w:val="-2"/>
                <w:sz w:val="20"/>
                <w:szCs w:val="20"/>
                <w:u w:val="none"/>
              </w:rPr>
              <w:t xml:space="preserve">Tab. 2.35a</w:t>
            </w:r>
            <w:r>
              <w:rPr>
                <w:color w:val="00274C"/>
                <w:position w:val="-2"/>
                <w:sz w:val="20"/>
                <w:szCs w:val="20"/>
                <w:u w:val="none"/>
              </w:rPr>
              <w:t xml:space="preserve"> indique les temps d'activation en fonction de la température ambiante.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RACORDE'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allumage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allumage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sur tableau de commande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56231787" name="name209762e0f01e43e62"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537462e0f01e43e5d"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Fusibile</w:t>
            </w:r>
          </w:p>
          <w:p/>
          <w:p/>
          <w:p>
            <w:pPr>
              <w:widowControl w:val="on"/>
              <w:pBdr/>
              <w:spacing w:before="0" w:after="0" w:line="240" w:lineRule="auto"/>
              <w:ind w:left="0" w:right="0"/>
              <w:jc w:val="left"/>
            </w:pPr>
            <w:r>
              <w:rPr>
                <w:color w:val="00274C"/>
                <w:position w:val="-2"/>
                <w:sz w:val="20"/>
                <w:szCs w:val="20"/>
                <w:u w:val="none"/>
              </w:rPr>
              <w:t xml:space="preserve">
Le dispositif </w:t>
            </w:r>
            <w:r>
              <w:rPr>
                <w:b/>
                <w:bCs/>
                <w:color w:val="00274C"/>
                <w:position w:val="-2"/>
                <w:sz w:val="20"/>
                <w:szCs w:val="20"/>
                <w:u w:val="none"/>
              </w:rPr>
              <w:t xml:space="preserve">G</w:t>
            </w:r>
            <w:r>
              <w:rPr>
                <w:color w:val="00274C"/>
                <w:position w:val="-2"/>
                <w:sz w:val="20"/>
                <w:szCs w:val="20"/>
                <w:u w:val="none"/>
              </w:rPr>
              <w:t xml:space="preserve"> est monté sur la culasse </w:t>
            </w:r>
            <w:r>
              <w:rPr>
                <w:b/>
                <w:bCs/>
                <w:color w:val="00274C"/>
                <w:position w:val="-2"/>
                <w:sz w:val="20"/>
                <w:szCs w:val="20"/>
                <w:u w:val="none"/>
              </w:rPr>
              <w:t xml:space="preserve">P</w:t>
            </w:r>
            <w:r>
              <w:rPr>
                <w:color w:val="00274C"/>
                <w:position w:val="-2"/>
                <w:sz w:val="20"/>
                <w:szCs w:val="20"/>
                <w:u w:val="none"/>
              </w:rPr>
              <w:t xml:space="preserve"> (côté volant), il pourvoit à la protection du circuit électrique en cas de surcharge ou de court-circuit.</w:t>
            </w:r>
          </w:p>
          <w:p>
            <w:pPr>
              <w:widowControl w:val="on"/>
              <w:pBdr/>
              <w:spacing w:before="0" w:after="0" w:line="262" w:lineRule="auto"/>
              <w:ind w:left="0" w:right="0"/>
              <w:jc w:val="left"/>
              <w:textAlignment w:val="center"/>
            </w:pPr>
            <w:r>
              <w:rPr>
                <w:color w:val="00274C"/>
                <w:position w:val="-2"/>
                <w:sz w:val="20"/>
                <w:szCs w:val="20"/>
                <w:u w:val="none"/>
              </w:rPr>
              <w:br/>
              <w:br/>
              <w:br/>
              <w:br/>
              <w:br/>
              <w:br/>
              <w:br/>
              <w:t xml:space="preserve"> </w:t>
            </w:r>
            <w:r>
              <w:rPr>
                <w:b/>
                <w:bCs/>
                <w:color w:val="00274C"/>
                <w:position w:val="-2"/>
                <w:sz w:val="20"/>
                <w:szCs w:val="20"/>
                <w:u w:val="none"/>
              </w:rPr>
              <w:t xml:space="preserve">REMARQUE :</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36135363" name="name515162e0f01e52819"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843662e0f01e52812"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Tableau de commande (option)</w:t>
            </w:r>
          </w:p>
          <w:p/>
          <w:p/>
          <w:p>
            <w:pPr>
              <w:widowControl w:val="on"/>
              <w:pBdr/>
              <w:spacing w:before="0" w:after="0" w:line="262" w:lineRule="auto"/>
              <w:ind w:left="0" w:right="0"/>
              <w:jc w:val="left"/>
              <w:textAlignment w:val="center"/>
            </w:pPr>
            <w:r>
              <w:rPr>
                <w:color w:val="00274C"/>
                <w:position w:val="-2"/>
                <w:sz w:val="20"/>
                <w:szCs w:val="20"/>
                <w:u w:val="none"/>
              </w:rPr>
              <w:t xml:space="preserve">Le tableau </w:t>
            </w:r>
            <w:r>
              <w:rPr>
                <w:b/>
                <w:bCs/>
                <w:color w:val="00274C"/>
                <w:position w:val="-2"/>
                <w:sz w:val="20"/>
                <w:szCs w:val="20"/>
                <w:u w:val="none"/>
              </w:rPr>
              <w:t xml:space="preserve">L</w:t>
            </w:r>
            <w:r>
              <w:rPr>
                <w:color w:val="00274C"/>
                <w:position w:val="-2"/>
                <w:sz w:val="20"/>
                <w:szCs w:val="20"/>
                <w:u w:val="none"/>
              </w:rPr>
              <w:t xml:space="preserve"> peut être monté sur le moteur ou sur la machine.</w:t>
            </w:r>
            <w:r>
              <w:rPr>
                <w:color w:val="00274C"/>
                <w:position w:val="-2"/>
                <w:sz w:val="20"/>
                <w:szCs w:val="20"/>
                <w:u w:val="none"/>
              </w:rPr>
              <w:br/>
              <w:t xml:space="preserve">Le </w:t>
            </w:r>
            <w:r>
              <w:rPr>
                <w:b/>
                <w:bCs/>
                <w:color w:val="00274C"/>
                <w:position w:val="-2"/>
                <w:sz w:val="20"/>
                <w:szCs w:val="20"/>
                <w:u w:val="none"/>
              </w:rPr>
              <w:t xml:space="preserve">Tab. 2.36</w:t>
            </w:r>
            <w:r>
              <w:rPr>
                <w:color w:val="00274C"/>
                <w:position w:val="-2"/>
                <w:sz w:val="20"/>
                <w:szCs w:val="20"/>
                <w:u w:val="none"/>
              </w:rPr>
              <w:t xml:space="preserve">  illustre ses fonctions principales.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REMARQUE :</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Compteur 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commande de démarrage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d'allumage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batterie pas en recharge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huile du moteur pas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température du réfrigérant élevée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indicateur générique d'alarme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39130299" name="name110262e0f01e63a56"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262262e0f01e63a51"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Distribution et poussoirs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système de distribution est équipé de poussoirs hydrauliques qui récupèrent automatiquement les jeux de fonctionnement du groupe de tiges de culbuteurs. Aucun réglage n'est donc nécessaire.</w:t>
            </w:r>
          </w:p>
          <w:p/>
          <w:p/>
          <w:p>
            <w:pPr>
              <w:widowControl w:val="on"/>
              <w:pBdr/>
              <w:spacing w:before="0" w:after="0" w:line="262" w:lineRule="auto"/>
              <w:ind w:left="0" w:right="0"/>
              <w:jc w:val="left"/>
              <w:textAlignment w:val="center"/>
            </w:pPr>
            <w:r>
              <w:rPr>
                <w:b/>
                <w:bCs/>
                <w:color w:val="00274C"/>
                <w:position w:val="-2"/>
                <w:sz w:val="20"/>
                <w:szCs w:val="20"/>
                <w:u w:val="none"/>
              </w:rPr>
              <w:t xml:space="preserve">2.16.1 Identification des composants</w:t>
            </w:r>
          </w:p>
          <w:p>
            <w:r>
              <w:rPr>
                <w:position w:val="-162"/>
              </w:rPr>
              <w:drawing>
                <wp:inline distT="0" distB="0" distL="0" distR="0">
                  <wp:extent cx="4024800" cy="2095200"/>
                  <wp:effectExtent b="0" l="0" r="0" t="0"/>
                  <wp:docPr id="90980971" name="name558462e0f01e70b67"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267562e0f01e70b62" cstate="print"/>
                          <a:stretch>
                            <a:fillRect/>
                          </a:stretch>
                        </pic:blipFill>
                        <pic:spPr>
                          <a:xfrm>
                            <a:off x="0" y="0"/>
                            <a:ext cx="4024800" cy="2095200"/>
                          </a:xfrm>
                          <a:prstGeom prst="rect">
                            <a:avLst/>
                          </a:prstGeom>
                          <a:ln w="0">
                            <a:noFill/>
                          </a:ln>
                        </pic:spPr>
                      </pic:pic>
                    </a:graphicData>
                  </a:graphic>
                </wp:inline>
              </w:drawing>
            </w:r>
            <w:r>
              <w:rPr>
                <w:b/>
                <w:bCs/>
                <w:color w:val="00274C"/>
                <w:position w:val="-2"/>
                <w:sz w:val="20"/>
                <w:szCs w:val="20"/>
                <w:u w:val="none"/>
              </w:rPr>
              <w:br/>
              <w:t xml:space="preserve">Fig 2.43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de l'engrenage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99009895" name="name337362e0f01e7f748"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225962e0f01e7f744"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2.44</w:t>
            </w:r>
            <w:r>
              <w:rPr>
                <w:position w:val="-244"/>
              </w:rPr>
              <w:drawing>
                <wp:inline distT="0" distB="0" distL="0" distR="0">
                  <wp:extent cx="2404800" cy="1598400"/>
                  <wp:effectExtent b="0" l="0" r="0" t="0"/>
                  <wp:docPr id="71357816" name="name162962e0f01e8757c"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328162e0f01e87575" cstate="print"/>
                          <a:stretch>
                            <a:fillRect/>
                          </a:stretch>
                        </pic:blipFill>
                        <pic:spPr>
                          <a:xfrm>
                            <a:off x="0" y="0"/>
                            <a:ext cx="2404800" cy="15984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w:t>
            </w:r>
            <w:r>
              <w:rPr>
                <w:color w:val="00274C"/>
                <w:position w:val="-2"/>
                <w:sz w:val="20"/>
                <w:szCs w:val="20"/>
                <w:u w:val="none"/>
              </w:rPr>
              <w:t xml:space="preserve"> </w:t>
            </w:r>
            <w:r>
              <w:rPr>
                <w:b/>
                <w:bCs/>
                <w:color w:val="00274C"/>
                <w:position w:val="-2"/>
                <w:sz w:val="20"/>
                <w:szCs w:val="20"/>
                <w:u w:val="none"/>
              </w:rPr>
              <w:t xml:space="preserve">Axe des culbuteurs</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 d'écartement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de l'axe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d'admission</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75108807" name="name558462e0f01e93738"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146962e0f01e93704"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w:t>
            </w:r>
            <w:r>
              <w:rPr>
                <w:color w:val="00274C"/>
                <w:position w:val="-2"/>
                <w:sz w:val="20"/>
                <w:szCs w:val="20"/>
                <w:u w:val="none"/>
              </w:rPr>
              <w:t xml:space="preserve"> </w:t>
            </w:r>
            <w:r>
              <w:rPr>
                <w:b/>
                <w:bCs/>
                <w:color w:val="00274C"/>
                <w:position w:val="-2"/>
                <w:sz w:val="20"/>
                <w:szCs w:val="20"/>
                <w:u w:val="none"/>
              </w:rPr>
              <w:t xml:space="preserve">Culbuteurs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culbuteur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lubrification du 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refoulement d’huile</w:t>
                  </w:r>
                </w:p>
              </w:tc>
            </w:tr>
          </w:tbl>
          <w:p/>
        </w:tc>
        <w:tc>
          <w:tcPr>
            <w:tcW w:w="0" w:type="auto"/>
            <w:tcMar>
              <w:top w:w="150" w:type="dxa"/>
              <w:left w:w="150" w:type="dxa"/>
              <w:bottom w:w="150" w:type="dxa"/>
              <w:right w:w="150" w:type="dxa"/>
            </w:tcMar>
            <w:vAlign w:val="top"/>
          </w:tcPr>
          <w:p>
            <w:r>
              <w:rPr>
                <w:position w:val="-246"/>
              </w:rPr>
              <w:drawing>
                <wp:inline distT="0" distB="0" distL="0" distR="0">
                  <wp:extent cx="2390400" cy="1612800"/>
                  <wp:effectExtent b="0" l="0" r="0" t="0"/>
                  <wp:docPr id="13399440" name="name705662e0f01ea3844"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325562e0f01ea383e" cstate="print"/>
                          <a:stretch>
                            <a:fillRect/>
                          </a:stretch>
                        </pic:blipFill>
                        <pic:spPr>
                          <a:xfrm>
                            <a:off x="0" y="0"/>
                            <a:ext cx="2390400" cy="16128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w:t>
            </w:r>
            <w:r>
              <w:rPr>
                <w:color w:val="00274C"/>
                <w:position w:val="-2"/>
                <w:sz w:val="20"/>
                <w:szCs w:val="20"/>
                <w:u w:val="none"/>
              </w:rPr>
              <w:t xml:space="preserve"> </w:t>
            </w:r>
            <w:r>
              <w:rPr>
                <w:b/>
                <w:bCs/>
                <w:color w:val="00274C"/>
                <w:position w:val="-2"/>
                <w:sz w:val="20"/>
                <w:szCs w:val="20"/>
                <w:u w:val="none"/>
              </w:rPr>
              <w:t xml:space="preserve">Poussoirs hydrauliques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Bague d’arrêt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unidirectionnelle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poussoir</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Fonctionnement du poussoir hydraulique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principe de fonctionnement du poussoir hydraulique se base sur le fait que les liquides ne sont pas compressibles et sur l’écoulement contrôlé.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L'huile arrive sous pression au sein du poussoir dans la chambre </w:t>
            </w:r>
            <w:r>
              <w:rPr>
                <w:b/>
                <w:bCs/>
                <w:color w:val="00274C"/>
                <w:position w:val="-2"/>
                <w:sz w:val="20"/>
                <w:szCs w:val="20"/>
                <w:u w:val="none"/>
              </w:rPr>
              <w:t xml:space="preserve">A</w:t>
            </w:r>
            <w:r>
              <w:rPr>
                <w:color w:val="00274C"/>
                <w:position w:val="-2"/>
                <w:sz w:val="20"/>
                <w:szCs w:val="20"/>
                <w:u w:val="none"/>
              </w:rPr>
              <w:t xml:space="preserve"> , en maintenant le ravitaillement constant.</w:t>
            </w:r>
            <w:r>
              <w:rPr>
                <w:color w:val="00274C"/>
                <w:position w:val="-2"/>
                <w:sz w:val="20"/>
                <w:szCs w:val="20"/>
                <w:u w:val="none"/>
              </w:rPr>
              <w:br/>
              <w:t xml:space="preserve">À travers la soupape unidirectionnelle </w:t>
            </w:r>
            <w:r>
              <w:rPr>
                <w:b/>
                <w:bCs/>
                <w:color w:val="00274C"/>
                <w:position w:val="-2"/>
                <w:sz w:val="20"/>
                <w:szCs w:val="20"/>
                <w:u w:val="none"/>
              </w:rPr>
              <w:t xml:space="preserve">4</w:t>
            </w:r>
            <w:r>
              <w:rPr>
                <w:color w:val="00274C"/>
                <w:position w:val="-2"/>
                <w:sz w:val="20"/>
                <w:szCs w:val="20"/>
                <w:u w:val="none"/>
              </w:rPr>
              <w:t xml:space="preserve"> , l'huile ne peut qu’entrer dans la chambre de haute pression </w:t>
            </w:r>
            <w:r>
              <w:rPr>
                <w:b/>
                <w:bCs/>
                <w:color w:val="00274C"/>
                <w:position w:val="-2"/>
                <w:sz w:val="20"/>
                <w:szCs w:val="20"/>
                <w:u w:val="none"/>
              </w:rPr>
              <w:t xml:space="preserve">B</w:t>
            </w:r>
            <w:r>
              <w:rPr>
                <w:color w:val="00274C"/>
                <w:position w:val="-2"/>
                <w:sz w:val="20"/>
                <w:szCs w:val="20"/>
                <w:u w:val="none"/>
              </w:rPr>
              <w:t xml:space="preserve"> et sortir grâce au jeu entre le petit piston </w:t>
            </w:r>
            <w:r>
              <w:rPr>
                <w:b/>
                <w:bCs/>
                <w:color w:val="00274C"/>
                <w:position w:val="-2"/>
                <w:sz w:val="20"/>
                <w:szCs w:val="20"/>
                <w:u w:val="none"/>
              </w:rPr>
              <w:t xml:space="preserve">3</w:t>
            </w:r>
            <w:r>
              <w:rPr>
                <w:color w:val="00274C"/>
                <w:position w:val="-2"/>
                <w:sz w:val="20"/>
                <w:szCs w:val="20"/>
                <w:u w:val="none"/>
              </w:rPr>
              <w:t xml:space="preserve"> et le corps du poussoir </w:t>
            </w:r>
            <w:r>
              <w:rPr>
                <w:b/>
                <w:bCs/>
                <w:color w:val="00274C"/>
                <w:position w:val="-2"/>
                <w:sz w:val="20"/>
                <w:szCs w:val="20"/>
                <w:u w:val="none"/>
              </w:rPr>
              <w:t xml:space="preserve">5</w:t>
            </w:r>
            <w:r>
              <w:rPr>
                <w:color w:val="00274C"/>
                <w:position w:val="-2"/>
                <w:sz w:val="20"/>
                <w:szCs w:val="20"/>
                <w:u w:val="none"/>
              </w:rPr>
              <w:t xml:space="preserve"> (écoulement contrôlé).</w:t>
            </w:r>
            <w:r>
              <w:rPr>
                <w:color w:val="00274C"/>
                <w:position w:val="-2"/>
                <w:sz w:val="20"/>
                <w:szCs w:val="20"/>
                <w:u w:val="none"/>
              </w:rPr>
              <w:br/>
              <w:t xml:space="preserve">Le remplissage de la chambre </w:t>
            </w:r>
            <w:r>
              <w:rPr>
                <w:b/>
                <w:bCs/>
                <w:color w:val="00274C"/>
                <w:position w:val="-2"/>
                <w:sz w:val="20"/>
                <w:szCs w:val="20"/>
                <w:u w:val="none"/>
              </w:rPr>
              <w:t xml:space="preserve">B</w:t>
            </w:r>
            <w:r>
              <w:rPr>
                <w:color w:val="00274C"/>
                <w:position w:val="-2"/>
                <w:sz w:val="20"/>
                <w:szCs w:val="20"/>
                <w:u w:val="none"/>
              </w:rPr>
              <w:t xml:space="preserve"> a lieu quand le culbuteur se trouve sur le rayon de base de la came et que le ressort </w:t>
            </w:r>
            <w:r>
              <w:rPr>
                <w:b/>
                <w:bCs/>
                <w:color w:val="00274C"/>
                <w:position w:val="-2"/>
                <w:sz w:val="20"/>
                <w:szCs w:val="20"/>
                <w:u w:val="none"/>
              </w:rPr>
              <w:t xml:space="preserve">6</w:t>
            </w:r>
            <w:r>
              <w:rPr>
                <w:color w:val="00274C"/>
                <w:position w:val="-2"/>
                <w:sz w:val="20"/>
                <w:szCs w:val="20"/>
                <w:u w:val="none"/>
              </w:rPr>
              <w:t xml:space="preserve"> maintient le petit piston </w:t>
            </w:r>
            <w:r>
              <w:rPr>
                <w:b/>
                <w:bCs/>
                <w:color w:val="00274C"/>
                <w:position w:val="-2"/>
                <w:sz w:val="20"/>
                <w:szCs w:val="20"/>
                <w:u w:val="none"/>
              </w:rPr>
              <w:t xml:space="preserve">3</w:t>
            </w:r>
            <w:r>
              <w:rPr>
                <w:color w:val="00274C"/>
                <w:position w:val="-2"/>
                <w:sz w:val="20"/>
                <w:szCs w:val="20"/>
                <w:u w:val="none"/>
              </w:rPr>
              <w:t xml:space="preserve"> contre la queue de la soupape, en éliminant ainsi le jeu de l’ensemble du système. Le poussoir «s’étend» suite à l’allongement du ressort, en créant une légère dépression dans la chambre B, ce qui provoque l’ouverture de la soupape unidirectionnelle 4 et permet à l’huile, se trouvant dans la chambre </w:t>
            </w:r>
            <w:r>
              <w:rPr>
                <w:b/>
                <w:bCs/>
                <w:color w:val="00274C"/>
                <w:position w:val="-2"/>
                <w:sz w:val="20"/>
                <w:szCs w:val="20"/>
                <w:u w:val="none"/>
              </w:rPr>
              <w:t xml:space="preserve">A</w:t>
            </w:r>
            <w:r>
              <w:rPr>
                <w:color w:val="00274C"/>
                <w:position w:val="-2"/>
                <w:sz w:val="20"/>
                <w:szCs w:val="20"/>
                <w:u w:val="none"/>
              </w:rPr>
              <w:t xml:space="preserve"> , de passer dans la chambre B en rétablissant la quantité d’huile nécessaire à annuler le jeu nul des soupapes.</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498"/>
              </w:rPr>
              <w:drawing>
                <wp:inline distT="0" distB="0" distL="0" distR="0">
                  <wp:extent cx="2275200" cy="3168000"/>
                  <wp:effectExtent b="0" l="0" r="0" t="0"/>
                  <wp:docPr id="71176732" name="name124762e0f01eb3cab"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655862e0f01eb3ca1" cstate="print"/>
                          <a:stretch>
                            <a:fillRect/>
                          </a:stretch>
                        </pic:blipFill>
                        <pic:spPr>
                          <a:xfrm>
                            <a:off x="0" y="0"/>
                            <a:ext cx="2275200" cy="316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br/>
              <w:br/>
              <w:t xml:space="preserve">Pour que les poussoirs hydrauliques puissent fonctionner correctement, il est fondamental que la chambre de pression du petit piston 3 soit toujours pleine d’huile.</w:t>
            </w:r>
            <w:r>
              <w:rPr>
                <w:color w:val="00274C"/>
                <w:position w:val="-2"/>
                <w:sz w:val="20"/>
                <w:szCs w:val="20"/>
                <w:u w:val="none"/>
              </w:rPr>
              <w:br/>
              <w:br/>
              <w:t xml:space="preserve">Dans certaines conditions, cela ne peut avoir lieu (à cause du fait que les écoulements d'huile, lorsque le moteur est à l’arrêt, peuvent également arriver à vider partiellement les poussoirs): cette situation provoquera des jeux qui se manifesteront par un bruit caractéristique semblable à un cliquetis.</w:t>
            </w:r>
          </w:p>
          <w:p>
            <w:pPr>
              <w:numPr>
                <w:ilvl w:val="1"/>
                <w:numId w:val="26472"/>
              </w:numPr>
              <w:spacing w:before="0" w:after="0" w:line="262" w:lineRule="auto"/>
              <w:jc w:val="left"/>
              <w:rPr>
                <w:color w:val="00274C"/>
                <w:sz w:val="20"/>
                <w:szCs w:val="20"/>
              </w:rPr>
            </w:pPr>
            <w:r>
              <w:rPr>
                <w:color w:val="00274C"/>
                <w:position w:val="-2"/>
                <w:sz w:val="20"/>
                <w:szCs w:val="20"/>
                <w:u w:val="none"/>
              </w:rPr>
              <w:br/>
              <w:br/>
              <w:t xml:space="preserve">Lorsque le moteur est froid, le temps de remplissage des poussoirs peut se prolonger, à cause de viscosité plus important de l'huile, si l'on n'utilise pas le type d'huile appropriée aux caractéristiques environnementales ( </w:t>
            </w:r>
            <w:hyperlink r:id="rId645962e0f01eb6388"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1"/>
                <w:numId w:val="26472"/>
              </w:numPr>
              <w:spacing w:before="0" w:after="0" w:line="262" w:lineRule="auto"/>
              <w:jc w:val="left"/>
              <w:rPr>
                <w:color w:val="00274C"/>
                <w:sz w:val="20"/>
                <w:szCs w:val="20"/>
              </w:rPr>
            </w:pPr>
            <w:r>
              <w:rPr>
                <w:color w:val="00274C"/>
                <w:position w:val="-2"/>
                <w:sz w:val="20"/>
                <w:szCs w:val="20"/>
                <w:u w:val="none"/>
              </w:rPr>
              <w:t xml:space="preserve">Si le moteur est très chaud, ou bien en conditions particulières de fonctionnement comme par exemple lors du fonctionnement prolongé avec des inclinaisons très élevées: au minimum, la pression de l’huile peut être basse et des petites bulles d’air peuvent se former à l’intérieur du circuit. Pour cette raison, le poussoir subit un léger écrasement qui entraîne un jeu de la soupape, générant un léger cliquetis, qui cependant disparaît rapidement (10 secondes </w:t>
            </w:r>
            <w:r>
              <w:rPr>
                <w:b/>
                <w:bCs/>
                <w:color w:val="00274C"/>
                <w:position w:val="-2"/>
                <w:sz w:val="20"/>
                <w:szCs w:val="20"/>
                <w:u w:val="none"/>
              </w:rPr>
              <w:t xml:space="preserve">MAX</w:t>
            </w:r>
            <w:r>
              <w:rPr>
                <w:color w:val="00274C"/>
                <w:position w:val="-2"/>
                <w:sz w:val="20"/>
                <w:szCs w:val="20"/>
                <w:u w:val="none"/>
              </w:rPr>
              <w:t xml:space="preserve"> ), une fois que les conditions normales de fonctionnement sont rétablies.</w:t>
            </w:r>
          </w:p>
          <w:p/>
          <w:p>
            <w:pPr>
              <w:widowControl w:val="on"/>
              <w:pBdr/>
              <w:spacing w:before="0" w:after="0" w:line="240" w:lineRule="auto"/>
              <w:ind w:left="0" w:right="0"/>
              <w:jc w:val="left"/>
            </w:pPr>
            <w:r>
              <w:rPr>
                <w:color w:val="00274C"/>
                <w:position w:val="-2"/>
                <w:sz w:val="20"/>
                <w:szCs w:val="20"/>
                <w:u w:val="none"/>
              </w:rPr>
              <w:t xml:space="preserve">
Dans tous les cas, le cliquetis devrait durer </w:t>
            </w:r>
            <w:r>
              <w:rPr>
                <w:b/>
                <w:bCs/>
                <w:color w:val="00274C"/>
                <w:position w:val="-2"/>
                <w:sz w:val="20"/>
                <w:szCs w:val="20"/>
                <w:u w:val="none"/>
              </w:rPr>
              <w:t xml:space="preserve">MAX</w:t>
            </w:r>
            <w:r>
              <w:rPr>
                <w:color w:val="00274C"/>
                <w:position w:val="-2"/>
                <w:sz w:val="20"/>
                <w:szCs w:val="20"/>
                <w:u w:val="none"/>
              </w:rPr>
              <w:t xml:space="preserve"> 30 secondes. Si ce n’est pas le cas, le problème est dû à  la mauvaise qualité de l’huile, à l’usure ou à la saleté qui, entraînée par l’huile, peut s’introduire entre la petite soupape sphérique et son siège à l’intérieur du piston, compromettant ainsi le fonctionnement du poussoir. Il ne restera alors qu’à procéder au remplacement de l’huile ou des poussoirs hydrauliques.</w:t>
            </w:r>
            <w:r>
              <w:rPr>
                <w:color w:val="00274C"/>
                <w:position w:val="-2"/>
                <w:sz w:val="20"/>
                <w:szCs w:val="20"/>
                <w:u w:val="none"/>
              </w:rPr>
              <w:br/>
              <w:br/>
              <w:t xml:space="preserve">La persistance du cliquetis ou d’un bruit anormal pendant de longues périodes doit faire l’objet d’une inspection pour éviter tout dysfonctionnement et, si nécessaire, les poussoirs hydrauliques et l’huile moteur doivent être remplacés.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Manutention des composants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Pompe à injection</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29791643" name="name874862e0f01ec18e8"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570662e0f01ec18e0"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8136291" name="name932862e0f01ece2d7"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570762e0f01ece2d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Dispositif équilibreur (option)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 dispositif équilibreur est composé d'un vilebrequin spécifique qui actionne 2 arbres supplémentaires (équilibreurs). Les équilibreurs ont des contrepoids qui s'opposent au mouvement des masses alternées (vilebrequin - bielles - pistons) et leur rotation permet ainsi de réduire les vibrations causées par ces dernières.</w:t>
            </w:r>
            <w:r>
              <w:rPr>
                <w:color w:val="00274C"/>
                <w:position w:val="-2"/>
                <w:sz w:val="20"/>
                <w:szCs w:val="20"/>
                <w:u w:val="none"/>
              </w:rPr>
              <w:br/>
              <w:br/>
              <w:t xml:space="preserve">Le dispositif s'étend sous le vilebrequin, fixé sur le carter et fermé par le carter de l'huile.</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des arbres équilibreurs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support des arbres équilibreurs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conducteur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conduit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70485274" name="name252562e0f01ede8ad"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872862e0f01ede8a6"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6472">
    <w:multiLevelType w:val="hybridMultilevel"/>
    <w:lvl w:ilvl="0" w:tplc="26888769">
      <w:start w:val="1"/>
      <w:numFmt w:val="decimal"/>
      <w:lvlText w:val="%1."/>
      <w:lvlJc w:val="left"/>
      <w:pPr>
        <w:ind w:left="720" w:hanging="360"/>
      </w:pPr>
    </w:lvl>
    <w:lvl w:ilvl="1" w:tplc="26888769" w:tentative="1">
      <w:start w:val="1"/>
      <w:numFmt w:val="decimal"/>
      <w:lvlText w:val="%2."/>
      <w:lvlJc w:val="left"/>
      <w:pPr>
        <w:ind w:left="1440" w:hanging="360"/>
      </w:pPr>
    </w:lvl>
    <w:lvl w:ilvl="2" w:tplc="26888769" w:tentative="1">
      <w:start w:val="1"/>
      <w:numFmt w:val="lowerRoman"/>
      <w:lvlText w:val="%3."/>
      <w:lvlJc w:val="right"/>
      <w:pPr>
        <w:ind w:left="2160" w:hanging="180"/>
      </w:pPr>
    </w:lvl>
    <w:lvl w:ilvl="3" w:tplc="26888769" w:tentative="1">
      <w:start w:val="1"/>
      <w:numFmt w:val="decimal"/>
      <w:lvlText w:val="%4."/>
      <w:lvlJc w:val="left"/>
      <w:pPr>
        <w:ind w:left="2880" w:hanging="360"/>
      </w:pPr>
    </w:lvl>
    <w:lvl w:ilvl="4" w:tplc="26888769" w:tentative="1">
      <w:start w:val="1"/>
      <w:numFmt w:val="lowerLetter"/>
      <w:lvlText w:val="%5."/>
      <w:lvlJc w:val="left"/>
      <w:pPr>
        <w:ind w:left="3600" w:hanging="360"/>
      </w:pPr>
    </w:lvl>
    <w:lvl w:ilvl="5" w:tplc="26888769" w:tentative="1">
      <w:start w:val="1"/>
      <w:numFmt w:val="lowerRoman"/>
      <w:lvlText w:val="%6."/>
      <w:lvlJc w:val="right"/>
      <w:pPr>
        <w:ind w:left="4320" w:hanging="180"/>
      </w:pPr>
    </w:lvl>
    <w:lvl w:ilvl="6" w:tplc="26888769" w:tentative="1">
      <w:start w:val="1"/>
      <w:numFmt w:val="decimal"/>
      <w:lvlText w:val="%7."/>
      <w:lvlJc w:val="left"/>
      <w:pPr>
        <w:ind w:left="5040" w:hanging="360"/>
      </w:pPr>
    </w:lvl>
    <w:lvl w:ilvl="7" w:tplc="26888769" w:tentative="1">
      <w:start w:val="1"/>
      <w:numFmt w:val="lowerLetter"/>
      <w:lvlText w:val="%8."/>
      <w:lvlJc w:val="left"/>
      <w:pPr>
        <w:ind w:left="5760" w:hanging="360"/>
      </w:pPr>
    </w:lvl>
    <w:lvl w:ilvl="8" w:tplc="26888769" w:tentative="1">
      <w:start w:val="1"/>
      <w:numFmt w:val="lowerRoman"/>
      <w:lvlText w:val="%9."/>
      <w:lvlJc w:val="right"/>
      <w:pPr>
        <w:ind w:left="6480" w:hanging="180"/>
      </w:pPr>
    </w:lvl>
  </w:abstractNum>
  <w:abstractNum w:abstractNumId="26471">
    <w:multiLevelType w:val="hybridMultilevel"/>
    <w:lvl w:ilvl="0" w:tplc="72357816">
      <w:start w:val="1"/>
      <w:numFmt w:val="decimal"/>
      <w:lvlText w:val="%1."/>
      <w:lvlJc w:val="left"/>
      <w:pPr>
        <w:ind w:left="720" w:hanging="360"/>
      </w:pPr>
    </w:lvl>
    <w:lvl w:ilvl="1" w:tplc="72357816" w:tentative="1">
      <w:start w:val="1"/>
      <w:numFmt w:val="lowerLetter"/>
      <w:lvlText w:val="%2."/>
      <w:lvlJc w:val="left"/>
      <w:pPr>
        <w:ind w:left="1440" w:hanging="360"/>
      </w:pPr>
    </w:lvl>
    <w:lvl w:ilvl="2" w:tplc="72357816" w:tentative="1">
      <w:start w:val="1"/>
      <w:numFmt w:val="lowerRoman"/>
      <w:lvlText w:val="%3."/>
      <w:lvlJc w:val="right"/>
      <w:pPr>
        <w:ind w:left="2160" w:hanging="180"/>
      </w:pPr>
    </w:lvl>
    <w:lvl w:ilvl="3" w:tplc="72357816" w:tentative="1">
      <w:start w:val="1"/>
      <w:numFmt w:val="decimal"/>
      <w:lvlText w:val="%4."/>
      <w:lvlJc w:val="left"/>
      <w:pPr>
        <w:ind w:left="2880" w:hanging="360"/>
      </w:pPr>
    </w:lvl>
    <w:lvl w:ilvl="4" w:tplc="72357816" w:tentative="1">
      <w:start w:val="1"/>
      <w:numFmt w:val="lowerLetter"/>
      <w:lvlText w:val="%5."/>
      <w:lvlJc w:val="left"/>
      <w:pPr>
        <w:ind w:left="3600" w:hanging="360"/>
      </w:pPr>
    </w:lvl>
    <w:lvl w:ilvl="5" w:tplc="72357816" w:tentative="1">
      <w:start w:val="1"/>
      <w:numFmt w:val="lowerRoman"/>
      <w:lvlText w:val="%6."/>
      <w:lvlJc w:val="right"/>
      <w:pPr>
        <w:ind w:left="4320" w:hanging="180"/>
      </w:pPr>
    </w:lvl>
    <w:lvl w:ilvl="6" w:tplc="72357816" w:tentative="1">
      <w:start w:val="1"/>
      <w:numFmt w:val="decimal"/>
      <w:lvlText w:val="%7."/>
      <w:lvlJc w:val="left"/>
      <w:pPr>
        <w:ind w:left="5040" w:hanging="360"/>
      </w:pPr>
    </w:lvl>
    <w:lvl w:ilvl="7" w:tplc="72357816" w:tentative="1">
      <w:start w:val="1"/>
      <w:numFmt w:val="lowerLetter"/>
      <w:lvlText w:val="%8."/>
      <w:lvlJc w:val="left"/>
      <w:pPr>
        <w:ind w:left="5760" w:hanging="360"/>
      </w:pPr>
    </w:lvl>
    <w:lvl w:ilvl="8" w:tplc="72357816" w:tentative="1">
      <w:start w:val="1"/>
      <w:numFmt w:val="lowerRoman"/>
      <w:lvlText w:val="%9."/>
      <w:lvlJc w:val="right"/>
      <w:pPr>
        <w:ind w:left="6480" w:hanging="180"/>
      </w:pPr>
    </w:lvl>
  </w:abstractNum>
  <w:abstractNum w:abstractNumId="26470">
    <w:multiLevelType w:val="hybridMultilevel"/>
    <w:lvl w:ilvl="0" w:tplc="73485691">
      <w:start w:val="1"/>
      <w:numFmt w:val="decimal"/>
      <w:lvlText w:val="%1."/>
      <w:lvlJc w:val="left"/>
      <w:pPr>
        <w:ind w:left="720" w:hanging="360"/>
      </w:pPr>
    </w:lvl>
    <w:lvl w:ilvl="1" w:tplc="73485691" w:tentative="1">
      <w:start w:val="1"/>
      <w:numFmt w:val="lowerLetter"/>
      <w:lvlText w:val="%2."/>
      <w:lvlJc w:val="left"/>
      <w:pPr>
        <w:ind w:left="1440" w:hanging="360"/>
      </w:pPr>
    </w:lvl>
    <w:lvl w:ilvl="2" w:tplc="73485691" w:tentative="1">
      <w:start w:val="1"/>
      <w:numFmt w:val="lowerRoman"/>
      <w:lvlText w:val="%3."/>
      <w:lvlJc w:val="right"/>
      <w:pPr>
        <w:ind w:left="2160" w:hanging="180"/>
      </w:pPr>
    </w:lvl>
    <w:lvl w:ilvl="3" w:tplc="73485691" w:tentative="1">
      <w:start w:val="1"/>
      <w:numFmt w:val="decimal"/>
      <w:lvlText w:val="%4."/>
      <w:lvlJc w:val="left"/>
      <w:pPr>
        <w:ind w:left="2880" w:hanging="360"/>
      </w:pPr>
    </w:lvl>
    <w:lvl w:ilvl="4" w:tplc="73485691" w:tentative="1">
      <w:start w:val="1"/>
      <w:numFmt w:val="lowerLetter"/>
      <w:lvlText w:val="%5."/>
      <w:lvlJc w:val="left"/>
      <w:pPr>
        <w:ind w:left="3600" w:hanging="360"/>
      </w:pPr>
    </w:lvl>
    <w:lvl w:ilvl="5" w:tplc="73485691" w:tentative="1">
      <w:start w:val="1"/>
      <w:numFmt w:val="lowerRoman"/>
      <w:lvlText w:val="%6."/>
      <w:lvlJc w:val="right"/>
      <w:pPr>
        <w:ind w:left="4320" w:hanging="180"/>
      </w:pPr>
    </w:lvl>
    <w:lvl w:ilvl="6" w:tplc="73485691" w:tentative="1">
      <w:start w:val="1"/>
      <w:numFmt w:val="decimal"/>
      <w:lvlText w:val="%7."/>
      <w:lvlJc w:val="left"/>
      <w:pPr>
        <w:ind w:left="5040" w:hanging="360"/>
      </w:pPr>
    </w:lvl>
    <w:lvl w:ilvl="7" w:tplc="73485691" w:tentative="1">
      <w:start w:val="1"/>
      <w:numFmt w:val="lowerLetter"/>
      <w:lvlText w:val="%8."/>
      <w:lvlJc w:val="left"/>
      <w:pPr>
        <w:ind w:left="5760" w:hanging="360"/>
      </w:pPr>
    </w:lvl>
    <w:lvl w:ilvl="8" w:tplc="73485691" w:tentative="1">
      <w:start w:val="1"/>
      <w:numFmt w:val="lowerRoman"/>
      <w:lvlText w:val="%9."/>
      <w:lvlJc w:val="right"/>
      <w:pPr>
        <w:ind w:left="6480" w:hanging="180"/>
      </w:pPr>
    </w:lvl>
  </w:abstractNum>
  <w:abstractNum w:abstractNumId="26469">
    <w:multiLevelType w:val="hybridMultilevel"/>
    <w:lvl w:ilvl="0" w:tplc="1383791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6469">
    <w:abstractNumId w:val="26469"/>
  </w:num>
  <w:num w:numId="26470">
    <w:abstractNumId w:val="26470"/>
  </w:num>
  <w:num w:numId="26471">
    <w:abstractNumId w:val="26471"/>
  </w:num>
  <w:num w:numId="26472">
    <w:abstractNumId w:val="264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22046687" Type="http://schemas.openxmlformats.org/officeDocument/2006/relationships/comments" Target="comments.xml"/><Relationship Id="rId740764304" Type="http://schemas.microsoft.com/office/2011/relationships/commentsExtended" Target="commentsExtended.xml"/><Relationship Id="rId17829913" Type="http://schemas.openxmlformats.org/officeDocument/2006/relationships/image" Target="media/imgrId17829913.jpg"/><Relationship Id="rId725662e0f01aae43e" Type="http://schemas.openxmlformats.org/officeDocument/2006/relationships/hyperlink" Target="https://iservice.lombardini.it/jsp/Template2/manuale.jsp?id=268&amp;parent=1136" TargetMode="External"/><Relationship Id="rId236762e0f01ab0d02" Type="http://schemas.openxmlformats.org/officeDocument/2006/relationships/hyperlink" Target="https://iservice.lombardini.it/jsp/Template2/manuale.jsp?id=281&amp;parent=1136" TargetMode="External"/><Relationship Id="rId162962e0f01b3d716" Type="http://schemas.openxmlformats.org/officeDocument/2006/relationships/hyperlink" Target="https://iservice.lombardini.it/jsp/Template2/manuale.jsp?id=280&amp;parent=1136" TargetMode="External"/><Relationship Id="rId870962e0f01bbbcbd" Type="http://schemas.openxmlformats.org/officeDocument/2006/relationships/hyperlink" Target="https://iservice.lombardini.it/jsp/Template2/manuale.jsp?id=191&amp;parent=1000" TargetMode="External"/><Relationship Id="rId818362e0f01bbc8ef" Type="http://schemas.openxmlformats.org/officeDocument/2006/relationships/hyperlink" Target="https://iservice.lombardini.it/jsp/Template2/manuale.jsp?id=191&amp;parent=1000" TargetMode="External"/><Relationship Id="rId326962e0f01c14da2" Type="http://schemas.openxmlformats.org/officeDocument/2006/relationships/hyperlink" Target="https://www.youtube.com/embed/5HuLfSgqz6s?rel=0" TargetMode="External"/><Relationship Id="rId645962e0f01eb6388" Type="http://schemas.openxmlformats.org/officeDocument/2006/relationships/hyperlink" Target="https://iservice.lombardini.it/jsp/Template2/manuale.jsp?id=268&amp;parent=1136" TargetMode="External"/><Relationship Id="rId478862e0f01acb179" Type="http://schemas.openxmlformats.org/officeDocument/2006/relationships/image" Target="media/imgrId478862e0f01acb179.jpg"/><Relationship Id="rId278162e0f01ad748a" Type="http://schemas.openxmlformats.org/officeDocument/2006/relationships/image" Target="media/imgrId278162e0f01ad748a.jpg"/><Relationship Id="rId358362e0f01ae214e" Type="http://schemas.openxmlformats.org/officeDocument/2006/relationships/image" Target="media/imgrId358362e0f01ae214e.jpg"/><Relationship Id="rId526862e0f01aec10e" Type="http://schemas.openxmlformats.org/officeDocument/2006/relationships/image" Target="media/imgrId526862e0f01aec10e.jpg"/><Relationship Id="rId800262e0f01b02f63" Type="http://schemas.openxmlformats.org/officeDocument/2006/relationships/image" Target="media/imgrId800262e0f01b02f63.jpg"/><Relationship Id="rId409562e0f01b11854" Type="http://schemas.openxmlformats.org/officeDocument/2006/relationships/image" Target="media/imgrId409562e0f01b11854.jpg"/><Relationship Id="rId578262e0f01b1ad40" Type="http://schemas.openxmlformats.org/officeDocument/2006/relationships/image" Target="media/imgrId578262e0f01b1ad40.jpg"/><Relationship Id="rId591362e0f01b2df47" Type="http://schemas.openxmlformats.org/officeDocument/2006/relationships/image" Target="media/imgrId591362e0f01b2df47.png"/><Relationship Id="rId993762e0f01b42794" Type="http://schemas.openxmlformats.org/officeDocument/2006/relationships/image" Target="media/imgrId993762e0f01b42794.jpg"/><Relationship Id="rId594262e0f01b537bd" Type="http://schemas.openxmlformats.org/officeDocument/2006/relationships/image" Target="media/imgrId594262e0f01b537bd.jpg"/><Relationship Id="rId737162e0f01b64cb0" Type="http://schemas.openxmlformats.org/officeDocument/2006/relationships/image" Target="media/imgrId737162e0f01b64cb0.jpg"/><Relationship Id="rId655562e0f01b74f77" Type="http://schemas.openxmlformats.org/officeDocument/2006/relationships/image" Target="media/imgrId655562e0f01b74f77.jpg"/><Relationship Id="rId305562e0f01b7f8ff" Type="http://schemas.openxmlformats.org/officeDocument/2006/relationships/image" Target="media/imgrId305562e0f01b7f8ff.jpg"/><Relationship Id="rId373462e0f01b8b37a" Type="http://schemas.openxmlformats.org/officeDocument/2006/relationships/image" Target="media/imgrId373462e0f01b8b37a.jpg"/><Relationship Id="rId807362e0f01b9827e" Type="http://schemas.openxmlformats.org/officeDocument/2006/relationships/image" Target="media/imgrId807362e0f01b9827e.jpg"/><Relationship Id="rId873462e0f01babb7f" Type="http://schemas.openxmlformats.org/officeDocument/2006/relationships/image" Target="media/imgrId873462e0f01babb7f.jpg"/><Relationship Id="rId995162e0f01bb99d2" Type="http://schemas.openxmlformats.org/officeDocument/2006/relationships/image" Target="media/imgrId995162e0f01bb99d2.jpg"/><Relationship Id="rId117862e0f01bc1bd7" Type="http://schemas.openxmlformats.org/officeDocument/2006/relationships/image" Target="media/imgrId117862e0f01bc1bd7.jpg"/><Relationship Id="rId220062e0f01bcbe0c" Type="http://schemas.openxmlformats.org/officeDocument/2006/relationships/image" Target="media/imgrId220062e0f01bcbe0c.jpg"/><Relationship Id="rId151462e0f01bd7075" Type="http://schemas.openxmlformats.org/officeDocument/2006/relationships/image" Target="media/imgrId151462e0f01bd7075.jpg"/><Relationship Id="rId205562e0f01c052f8" Type="http://schemas.openxmlformats.org/officeDocument/2006/relationships/image" Target="media/imgrId205562e0f01c052f8.jpg"/><Relationship Id="rId331162e0f01c140dd" Type="http://schemas.openxmlformats.org/officeDocument/2006/relationships/image" Target="media/imgrId331162e0f01c140dd.jpg"/><Relationship Id="rId719862e0f01c3ff6b" Type="http://schemas.openxmlformats.org/officeDocument/2006/relationships/image" Target="media/imgrId719862e0f01c3ff6b.jpg"/><Relationship Id="rId307062e0f01c544de" Type="http://schemas.openxmlformats.org/officeDocument/2006/relationships/image" Target="media/imgrId307062e0f01c544de.jpg"/><Relationship Id="rId444962e0f01c6cdd2" Type="http://schemas.openxmlformats.org/officeDocument/2006/relationships/image" Target="media/imgrId444962e0f01c6cdd2.jpg"/><Relationship Id="rId644262e0f01c7e5a8" Type="http://schemas.openxmlformats.org/officeDocument/2006/relationships/image" Target="media/imgrId644262e0f01c7e5a8.jpg"/><Relationship Id="rId124262e0f01c8d9c9" Type="http://schemas.openxmlformats.org/officeDocument/2006/relationships/image" Target="media/imgrId124262e0f01c8d9c9.jpg"/><Relationship Id="rId551762e0f01ca0341" Type="http://schemas.openxmlformats.org/officeDocument/2006/relationships/image" Target="media/imgrId551762e0f01ca0341.jpg"/><Relationship Id="rId409962e0f01cae4d9" Type="http://schemas.openxmlformats.org/officeDocument/2006/relationships/image" Target="media/imgrId409962e0f01cae4d9.jpg"/><Relationship Id="rId374662e0f01cbd4ce" Type="http://schemas.openxmlformats.org/officeDocument/2006/relationships/image" Target="media/imgrId374662e0f01cbd4ce.jpg"/><Relationship Id="rId266162e0f01cca361" Type="http://schemas.openxmlformats.org/officeDocument/2006/relationships/image" Target="media/imgrId266162e0f01cca361.jpg"/><Relationship Id="rId580562e0f01cd2f25" Type="http://schemas.openxmlformats.org/officeDocument/2006/relationships/image" Target="media/imgrId580562e0f01cd2f25.jpg"/><Relationship Id="rId792662e0f01ce1c8b" Type="http://schemas.openxmlformats.org/officeDocument/2006/relationships/image" Target="media/imgrId792662e0f01ce1c8b.jpg"/><Relationship Id="rId254362e0f01cef71c" Type="http://schemas.openxmlformats.org/officeDocument/2006/relationships/image" Target="media/imgrId254362e0f01cef71c.jpg"/><Relationship Id="rId767662e0f01d0bd06" Type="http://schemas.openxmlformats.org/officeDocument/2006/relationships/image" Target="media/imgrId767662e0f01d0bd06.jpg"/><Relationship Id="rId282962e0f01d1eb06" Type="http://schemas.openxmlformats.org/officeDocument/2006/relationships/image" Target="media/imgrId282962e0f01d1eb06.jpg"/><Relationship Id="rId825762e0f01d30160" Type="http://schemas.openxmlformats.org/officeDocument/2006/relationships/image" Target="media/imgrId825762e0f01d30160.jpg"/><Relationship Id="rId496262e0f01d42f3f" Type="http://schemas.openxmlformats.org/officeDocument/2006/relationships/image" Target="media/imgrId496262e0f01d42f3f.jpg"/><Relationship Id="rId875162e0f01d50eef" Type="http://schemas.openxmlformats.org/officeDocument/2006/relationships/image" Target="media/imgrId875162e0f01d50eef.jpg"/><Relationship Id="rId651462e0f01d61eb1" Type="http://schemas.openxmlformats.org/officeDocument/2006/relationships/image" Target="media/imgrId651462e0f01d61eb1.jpg"/><Relationship Id="rId751562e0f01d703ea" Type="http://schemas.openxmlformats.org/officeDocument/2006/relationships/image" Target="media/imgrId751562e0f01d703ea.jpg"/><Relationship Id="rId418662e0f01d7cb51" Type="http://schemas.openxmlformats.org/officeDocument/2006/relationships/image" Target="media/imgrId418662e0f01d7cb51.jpg"/><Relationship Id="rId735362e0f01d8c6fd" Type="http://schemas.openxmlformats.org/officeDocument/2006/relationships/image" Target="media/imgrId735362e0f01d8c6fd.jpg"/><Relationship Id="rId556462e0f01d98891" Type="http://schemas.openxmlformats.org/officeDocument/2006/relationships/image" Target="media/imgrId556462e0f01d98891.jpg"/><Relationship Id="rId137662e0f01daa10c" Type="http://schemas.openxmlformats.org/officeDocument/2006/relationships/image" Target="media/imgrId137662e0f01daa10c.png"/><Relationship Id="rId596662e0f01db6a8e" Type="http://schemas.openxmlformats.org/officeDocument/2006/relationships/image" Target="media/imgrId596662e0f01db6a8e.jpg"/><Relationship Id="rId904962e0f01dc7e10" Type="http://schemas.openxmlformats.org/officeDocument/2006/relationships/image" Target="media/imgrId904962e0f01dc7e10.jpg"/><Relationship Id="rId143862e0f01dd6474" Type="http://schemas.openxmlformats.org/officeDocument/2006/relationships/image" Target="media/imgrId143862e0f01dd6474.jpg"/><Relationship Id="rId289162e0f01de282f" Type="http://schemas.openxmlformats.org/officeDocument/2006/relationships/image" Target="media/imgrId289162e0f01de282f.jpg"/><Relationship Id="rId419462e0f01e01663" Type="http://schemas.openxmlformats.org/officeDocument/2006/relationships/image" Target="media/imgrId419462e0f01e01663.jpg"/><Relationship Id="rId961762e0f01e0a0c8" Type="http://schemas.openxmlformats.org/officeDocument/2006/relationships/image" Target="media/imgrId961762e0f01e0a0c8.jpg"/><Relationship Id="rId348562e0f01e12c09" Type="http://schemas.openxmlformats.org/officeDocument/2006/relationships/image" Target="media/imgrId348562e0f01e12c09.jpg"/><Relationship Id="rId747762e0f01e19441" Type="http://schemas.openxmlformats.org/officeDocument/2006/relationships/image" Target="media/imgrId747762e0f01e19441.jpg"/><Relationship Id="rId627562e0f01e255fb" Type="http://schemas.openxmlformats.org/officeDocument/2006/relationships/image" Target="media/imgrId627562e0f01e255fb.jpg"/><Relationship Id="rId232262e0f01e3130b" Type="http://schemas.openxmlformats.org/officeDocument/2006/relationships/image" Target="media/imgrId232262e0f01e3130b.jpg"/><Relationship Id="rId537462e0f01e43e5d" Type="http://schemas.openxmlformats.org/officeDocument/2006/relationships/image" Target="media/imgrId537462e0f01e43e5d.jpg"/><Relationship Id="rId843662e0f01e52812" Type="http://schemas.openxmlformats.org/officeDocument/2006/relationships/image" Target="media/imgrId843662e0f01e52812.jpg"/><Relationship Id="rId262262e0f01e63a51" Type="http://schemas.openxmlformats.org/officeDocument/2006/relationships/image" Target="media/imgrId262262e0f01e63a51.jpg"/><Relationship Id="rId267562e0f01e70b62" Type="http://schemas.openxmlformats.org/officeDocument/2006/relationships/image" Target="media/imgrId267562e0f01e70b62.jpg"/><Relationship Id="rId225962e0f01e7f744" Type="http://schemas.openxmlformats.org/officeDocument/2006/relationships/image" Target="media/imgrId225962e0f01e7f744.jpg"/><Relationship Id="rId328162e0f01e87575" Type="http://schemas.openxmlformats.org/officeDocument/2006/relationships/image" Target="media/imgrId328162e0f01e87575.jpg"/><Relationship Id="rId146962e0f01e93704" Type="http://schemas.openxmlformats.org/officeDocument/2006/relationships/image" Target="media/imgrId146962e0f01e93704.jpg"/><Relationship Id="rId325562e0f01ea383e" Type="http://schemas.openxmlformats.org/officeDocument/2006/relationships/image" Target="media/imgrId325562e0f01ea383e.jpg"/><Relationship Id="rId655862e0f01eb3ca1" Type="http://schemas.openxmlformats.org/officeDocument/2006/relationships/image" Target="media/imgrId655862e0f01eb3ca1.jpg"/><Relationship Id="rId570662e0f01ec18e0" Type="http://schemas.openxmlformats.org/officeDocument/2006/relationships/image" Target="media/imgrId570662e0f01ec18e0.jpg"/><Relationship Id="rId570762e0f01ece2d2" Type="http://schemas.openxmlformats.org/officeDocument/2006/relationships/image" Target="media/imgrId570762e0f01ece2d2.jpg"/><Relationship Id="rId872862e0f01ede8a6" Type="http://schemas.openxmlformats.org/officeDocument/2006/relationships/image" Target="media/imgrId872862e0f01ede8a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7829913" Type="http://schemas.openxmlformats.org/officeDocument/2006/relationships/image" Target="media/imgrId1782991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7829913" Type="http://schemas.openxmlformats.org/officeDocument/2006/relationships/image" Target="media/imgrId1782991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7829913" Type="http://schemas.openxmlformats.org/officeDocument/2006/relationships/image" Target="media/imgrId1782991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7829913" Type="http://schemas.openxmlformats.org/officeDocument/2006/relationships/image" Target="media/imgrId1782991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7829913" Type="http://schemas.openxmlformats.org/officeDocument/2006/relationships/image" Target="media/imgrId1782991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7829913" Type="http://schemas.openxmlformats.org/officeDocument/2006/relationships/image" Target="media/imgrId1782991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