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pour le remplacement des groupes fonctionnels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1903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5181402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9404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2111402" w:name="ctxt"/>
    <w:bookmarkEnd w:id="9211140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pour le remplacement des groupes fonctionnels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Remplacement des injecteurs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31990" name="name552262e0f2f21d5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862e0f2f21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714762e0f2f21e3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d'étanchéité lors de chaque démontage.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Manutentionner les composants conformément aux indications du </w:t>
            </w:r>
            <w:hyperlink r:id="rId274762e0f2f21ef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Sceller tous les raccords des composants d’injection comme illustré dans le </w:t>
            </w:r>
            <w:hyperlink r:id="rId835962e0f2f21f4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moment du démontage.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75163201" name="name751762e0f2f25caf9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654562e0f2f25c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Démontage des tuyaux d'injection carburant (pompe à injection/injecteurs)</w:t>
            </w:r>
          </w:p>
          <w:p/>
          <w:p/>
          <w:p>
            <w:pPr>
              <w:numPr>
                <w:ilvl w:val="0"/>
                <w:numId w:val="14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33410807" name="name486562e0f2f2acfb9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416662e0f2f2ac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4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88440568" name="name460862e0f2f30bcf3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588662e0f2f30b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Démontage du couvercle des culbuteurs</w:t>
            </w:r>
          </w:p>
          <w:p/>
          <w:p/>
          <w:p>
            <w:pPr>
              <w:numPr>
                <w:ilvl w:val="0"/>
                <w:numId w:val="14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Desserrer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détacher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4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couvercle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8941538" name="name341262e0f2f34501a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830962e0f2f345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Démontage du tuyau de retour du carburant</w:t>
            </w:r>
          </w:p>
          <w:p/>
          <w:p/>
          <w:p>
            <w:pPr>
              <w:numPr>
                <w:ilvl w:val="0"/>
                <w:numId w:val="14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9379465" name="name880162e0f2f385cfe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110162e0f2f385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Démontage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présente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récupérer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Sceller tous les raccords des au </w:t>
            </w:r>
            <w:hyperlink r:id="rId438562e0f2f386f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4.  S'assurer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resté dans la bonne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Dans le cas contraire, le récupérer à l'intérieur de la douille de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40067016" name="name970462e0f2f3a5f6e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727262e0f2f3a5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5028383" name="name329462e0f2f3d2b6c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297662e0f2f3d2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Démontage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41668" name="name321862e0f2f3f0b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862e0f2f3f0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démontage, procéder à l'identification du code de la pompe à l'aide de la plaque d'identification (Pos. 12 - </w:t>
            </w:r>
            <w:hyperlink r:id="rId570162e0f2f3f1b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alternative, identifier la pompe à l'aide du catalogue des pièces de rechange en ligne ( </w:t>
            </w:r>
            <w:hyperlink r:id="rId298662e0f2f3f22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662262e0f2f3f28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l'injecteur n° 1 et le fixer avec la patte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l'injecteur,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le démarreur.</w:t>
            </w:r>
          </w:p>
          <w:p>
            <w:pPr>
              <w:numPr>
                <w:ilvl w:val="0"/>
                <w:numId w:val="1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459762e0f2f3f3a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4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dans le sens des aiguilles d'une montre à l'aide de l'outil  </w:t>
            </w:r>
            <w:hyperlink r:id="rId184662e0f2f3f3e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Pendant la phase de positionnement de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(les soupapes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être toutes en position de fermeture).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8105459" name="name619662e0f2f4326cc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790862e0f2f432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POMPE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abaissement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PISTON 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39850441" name="name500162e0f2f472898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913862e0f2f472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873005" name="name446262e0f2f4c2e58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830462e0f2f4c2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Avec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haut, trouver le PMS à l'aide de l'outil  </w:t>
            </w:r>
            <w:hyperlink r:id="rId619262e0f2f4c3b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connaître les degrés d'avance et la valeur d'abaissement du piston correspondante.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 </w:t>
            </w:r>
            <w:hyperlink r:id="rId977262e0f2f4c4b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valeur indiquée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atteinte en tournant le vilebrequin avec le piston en phase de compression.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Tourner le vilebrequin à l'aide de l'outil </w:t>
            </w:r>
            <w:hyperlink r:id="rId211662e0f2f4c50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70428330" name="name970562e0f2f53427d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642862e0f2f534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5946297" name="name805962e0f2f59149a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678162e0f2f591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Bloquer l'outil </w:t>
            </w:r>
            <w:hyperlink r:id="rId570662e0f2f591b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s'assurer que le vilebrequin tourne sans altérer la valeur d'avance correcte. 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et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bride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Dévisser et enlever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fixation engrenage commande pompe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la pompe à injection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74204" name="name130162e0f2f5b9d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662e0f2f5b9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retirer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valeur d'avance correcte soit restée inaltérée sur </w:t>
            </w:r>
            <w:hyperlink r:id="rId992362e0f2f5baf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ce que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tombe pas à l'intérieur du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Visser l'outil </w:t>
            </w:r>
            <w:hyperlink r:id="rId696162e0f2f5bb8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43413532" name="name799462e0f2f5ec53e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468262e0f2f5ec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5923952" name="name337362e0f2f622323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679662e0f2f622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Visser la vis de l'outil </w:t>
            </w:r>
            <w:hyperlink r:id="rId153862e0f2f622e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désaccoupler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l'engrenage de commande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extraire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Dévisser et retirer l'outil </w:t>
            </w:r>
            <w:hyperlink r:id="rId497862e0f2f6240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4991841" name="name110962e0f2f65c598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146962e0f2f65c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74562e0f2f65d1b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09038" name="name807762e0f2f6c5a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562e0f2f6c5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monter la nouvelle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libre de bouger et que la vis de blocage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desserrée (la pompe vendue comme pièce de rechange est fournie bloquée en avance d'injection du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surfaces d'accouplement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n'aient aucune trace d'impureté ni aucun résidu de lubrifiant.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capuchons de protection qu'au moment de connecter à nouveau les tuyaux.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enlever l'outil </w:t>
            </w:r>
            <w:hyperlink r:id="rId537962e0f2f6c6d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 Monter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insérant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73950" name="name534462e0f2f7089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162e0f2f708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S'assurer que la valeur d'avance correcte soit restée inaltérée,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est possible de se servir d'un tournevis pour guider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afin d'éviter qu'il ne tombe accidentellement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56411325" name="name856662e0f2f72c704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615362e0f2f72c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648504" name="name847762e0f2f74022e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751262e0f2f740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La pompe à injection est maintenant débloquée.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 Enlever les outils </w:t>
            </w:r>
            <w:hyperlink r:id="rId861162e0f2f7416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2562e0f2f7419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17996729" name="name221262e0f2f75ed1c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118362e0f2f75e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57179726" name="name862262e0f2f779138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177362e0f2f779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1562e0f2f779c3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34905" name="name748062e0f2f786f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562e0f2f786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éviter d'abîmer le système d'injection, ne retirer les capuchons de protection ( </w:t>
            </w:r>
            <w:hyperlink r:id="rId922862e0f2f7874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qu'au moment du montage.</w:t>
            </w:r>
          </w:p>
          <w:p/>
          <w:p/>
          <w:p>
            <w:pPr>
              <w:numPr>
                <w:ilvl w:val="0"/>
                <w:numId w:val="14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98730904" name="name141962e0f2f7964d1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312362e0f2f796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46834793" name="name252662e0f2f7aa306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521662e0f2f7aa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57294180" name="name830462e0f2f7c5c46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836762e0f2f7c5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Insérer l'outil </w:t>
            </w:r>
            <w:hyperlink r:id="rId725662e0f2f7c6d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871556" name="name234662e0f2f7e9eaf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91462e0f2f7e9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52162e0f2f7eb0e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du tuyau de retour des injecteurs</w:t>
            </w:r>
          </w:p>
          <w:p/>
          <w:p/>
          <w:p>
            <w:pPr>
              <w:numPr>
                <w:ilvl w:val="0"/>
                <w:numId w:val="14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17448453" name="name297862e0f2f81ef42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100162e0f2f81e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Montage du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40930" name="name442662e0f2f8315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262e0f2f831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couvercle des culbuteurs et la culasse doit impérativement être remplacé après chaque démontage.</w:t>
            </w:r>
          </w:p>
          <w:p/>
          <w:p/>
          <w:p>
            <w:pPr>
              <w:numPr>
                <w:ilvl w:val="0"/>
                <w:numId w:val="1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deux goujons de guidage  </w:t>
            </w:r>
            <w:hyperlink r:id="rId611362e0f2f832e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monter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1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trous des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 (KDI 1903 M) ou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Nm).</w:t>
            </w:r>
          </w:p>
          <w:p>
            <w:pPr>
              <w:numPr>
                <w:ilvl w:val="0"/>
                <w:numId w:val="1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Relier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14978" name="name231962e0f2f851c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162e0f2f851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démontage ( </w:t>
            </w:r>
            <w:hyperlink r:id="rId150762e0f2f8529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7208685" name="name239862e0f2f873648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325962e0f2f873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21939687" name="name459062e0f2f8a03c6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279462e0f2f8a0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49607686" name="name533762e0f2f8dc5a1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829662e0f2f8dc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13745547" name="name333262e0f2f8f31b5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759062e0f2f8f3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Montage des tuyaux d'injection carburant (pompe à injection/injecteurs)</w:t>
            </w:r>
          </w:p>
          <w:p/>
          <w:p/>
          <w:p>
            <w:pPr>
              <w:numPr>
                <w:ilvl w:val="0"/>
                <w:numId w:val="1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59376" name="name180962e0f2f90f4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162e0f2f90f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68530363" name="name511662e0f2f9315b6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574162e0f2f931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73543931" w:name="__mcenew"/>
            <w:bookmarkEnd w:id="73543931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55897317" name="name235562e0f2f949df9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217862e0f2f949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pompe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Démontage</w:t>
            </w:r>
          </w:p>
          <w:p>
            <w:pPr>
              <w:numPr>
                <w:ilvl w:val="0"/>
                <w:numId w:val="14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Effectuer les opérations décrites au </w:t>
            </w:r>
            <w:hyperlink r:id="rId114962e0f2f94ba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84888" name="name172762e0f2f96f7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062e0f2f96f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934662e0f2f96fe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courroie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joint correspondant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4440093" name="name847962e0f2f9c4ca1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322262e0f2f9c4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6721696" name="name380562e0f2fa179e5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269762e0f2fa17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18440" name="name440762e0f2fa34b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262e0f2fa34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interposant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8134907" name="name143962e0f2fa6ab0a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931562e0f2fa6a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et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48904181" name="name344962e0f2fa9c79b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196462e0f2fa9c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46136" name="name922262e0f2faab1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962e0f2faab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811062e0f2faac4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opérations décrites aul </w:t>
            </w:r>
            <w:hyperlink r:id="rId674762e0f2faac8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et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vilebrequin avec le 1er cylindre au PMS,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courroie de l'alternateur en effectuant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et 3 ( </w:t>
            </w:r>
            <w:hyperlink r:id="rId282162e0f2faad0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3920246" name="name341262e0f2fad101c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250962e0f2fad1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(dans le sens horaire) et retirer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916267" name="name274162e0f2faed475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441762e0f2faed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Montage</w:t>
            </w:r>
          </w:p>
          <w:p/>
          <w:p/>
          <w:p>
            <w:pPr>
              <w:numPr>
                <w:ilvl w:val="0"/>
                <w:numId w:val="1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251862e0f2faf0f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0726189" name="name652962e0f2fb1934f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942462e0f2fb19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pompe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61329" name="name910262e0f2fb2e0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462e0f2fb2e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les opérations, lire le  </w:t>
            </w:r>
            <w:hyperlink r:id="rId101462e0f2fb2ea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pompe à huile n’est pas réparable.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Démontage de la pompe réfrigérant</w:t>
            </w:r>
          </w:p>
          <w:p/>
          <w:p/>
          <w:p>
            <w:pPr>
              <w:numPr>
                <w:ilvl w:val="0"/>
                <w:numId w:val="1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125562e0f2fb2f8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    Démontage de la poulie moteur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802062e0f2fb303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Démontage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90630" name="name464362e0f2fb414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662e0f2fb41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804262e0f2fb427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S'assurer que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tournée vers le haut.</w:t>
            </w:r>
          </w:p>
          <w:p>
            <w:pPr>
              <w:numPr>
                <w:ilvl w:val="0"/>
                <w:numId w:val="1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51835771" name="name561162e0f2fb64c83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474462e0f2fb64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Démontage de la pompe à huile</w:t>
            </w:r>
          </w:p>
          <w:p/>
          <w:p/>
          <w:p>
            <w:pPr>
              <w:numPr>
                <w:ilvl w:val="0"/>
                <w:numId w:val="14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groupe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2619733" name="name757062e0f2fb8d872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612362e0f2fb8d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4989949" name="name177262e0f2fbb2cd3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949762e0f2fbb2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Montage de la pompe à huile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69938" name="name549062e0f2fbc5b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762e0f2fbc5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171762e0f2fbc6b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/>
          <w:p/>
          <w:p>
            <w:pPr>
              <w:numPr>
                <w:ilvl w:val="0"/>
                <w:numId w:val="14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et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d’impuretés, de rayures et de marques.</w:t>
            </w:r>
          </w:p>
          <w:p>
            <w:pPr>
              <w:numPr>
                <w:ilvl w:val="0"/>
                <w:numId w:val="14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C.</w:t>
            </w:r>
          </w:p>
          <w:p>
            <w:pPr>
              <w:numPr>
                <w:ilvl w:val="0"/>
                <w:numId w:val="14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G.</w:t>
            </w:r>
          </w:p>
          <w:p>
            <w:pPr>
              <w:numPr>
                <w:ilvl w:val="0"/>
                <w:numId w:val="14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l’ordre)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F,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 (ou consulter le  </w:t>
            </w:r>
            <w:hyperlink r:id="rId821462e0f2fbc91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32762e0f2fbc9f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60842982" name="name369362e0f2fc12574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737562e0f2fc12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18337472" name="name204062e0f2fc3636c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177362e0f2fc36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05614" name="name239862e0f2fc4c0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262e0f2fc4c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inférieure du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14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deux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26970075" name="name525162e0f2fc7860a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883462e0f2fc78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616962e0f2fc78e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2279691" name="name140162e0f2fcb660d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323662e0f2fcb6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61445542" name="name256862e0f2fcf19fe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883562e0f2fcf1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Montage de la poulievilebrequin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120062e0f2fcf25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Montage de la pompe réfrigérant</w:t>
            </w:r>
          </w:p>
          <w:p/>
          <w:p/>
          <w:p>
            <w:pPr>
              <w:numPr>
                <w:ilvl w:val="0"/>
                <w:numId w:val="14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747062e0f2fcf2e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soupape de réglage de la pression de l'huile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7058" name="name643362e0f2fd1bf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662e0f2fd1b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176562e0f2fd1c5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numPr>
                <w:ilvl w:val="0"/>
                <w:numId w:val="14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B.ù</w:t>
            </w:r>
          </w:p>
          <w:p>
            <w:pPr>
              <w:numPr>
                <w:ilvl w:val="0"/>
                <w:numId w:val="14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piston du clapet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un aimant.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97134638" name="name168762e0f2fd3d74f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856162e0f2fd3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45012" name="name766462e0f2fd56e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462e0f2fd56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382462e0f2fd57f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14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4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numPr>
                <w:ilvl w:val="0"/>
                <w:numId w:val="14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94268212" name="name852162e0f2fd7ca79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963662e0f2fd7c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filtre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Démontage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57906046" name="name867762e0f2fd7e624" descr="image944262e0f2fd7e5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4262e0f2fd7e5f4"/>
                          <pic:cNvPicPr/>
                        </pic:nvPicPr>
                        <pic:blipFill>
                          <a:blip r:embed="rId626762e0f2fd7e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Avant de procéder à cette opération, lire le  </w:t>
            </w:r>
            <w:hyperlink r:id="rId675762e0f2fd7ea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575862e0f2fd7ed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3677980" name="name603362e0f2fda09cc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426762e0f2fda0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69057801" name="name895762e0f2fda0fef" descr="image579662e0f2fda0f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9662e0f2fda0fe4"/>
                          <pic:cNvPicPr/>
                        </pic:nvPicPr>
                        <pic:blipFill>
                          <a:blip r:embed="rId929862e0f2fda0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1102322" name="name373662e0f2fdd61b6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263262e0f2fdd6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filtre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71779" name="name863662e0f2fdf39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462e0f2fdf3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374362e0f2fe009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05979" name="name633462e0f2fe0fc9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7762e0f2fe0f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d’utilisation insuffisante, remplacer tous les 12 mois.</w:t>
            </w:r>
          </w:p>
          <w:p/>
          <w:p/>
          <w:p>
            <w:pPr>
              <w:numPr>
                <w:ilvl w:val="0"/>
                <w:numId w:val="14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procurer un récipient adapté pour récupérer le carburant.</w:t>
            </w:r>
          </w:p>
          <w:p>
            <w:pPr>
              <w:numPr>
                <w:ilvl w:val="0"/>
                <w:numId w:val="14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mettre dans la position de déblocage et l'enlever.</w:t>
            </w:r>
          </w:p>
          <w:p>
            <w:pPr>
              <w:numPr>
                <w:ilvl w:val="0"/>
                <w:numId w:val="14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Graisser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nouvelle cartouche.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Monter le nuveau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tourner jusqu'à la position de blocage.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88206" name="name860762e0f2fe24d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762e0f2fe24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la cartouche neuve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carburant.</w:t>
            </w:r>
          </w:p>
          <w:p/>
          <w:p/>
          <w:p>
            <w:pPr>
              <w:numPr>
                <w:ilvl w:val="0"/>
                <w:numId w:val="14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la clé sur le tableau de commandes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pompe électrique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envoie le carburant vers le filtre puis vers la pompe d'injection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située sur le support du filtre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L'air, à l'intérieur du circuit et du filtre, commencera à sortir du logement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dès que le carburant commence à sortir.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629106" name="name195762e0f2fe376a0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24262e0f2fe37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8741075" w:name="__mcenew"/>
            <w:bookmarkEnd w:id="8741075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768796" name="name647062e0f2fe591c2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605862e0f2fe59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42818" name="name583862e0f2fe6f01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24162e0f2fe6f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présence du filtre de la pompe d'alimentation de carburant et effectuer le remplacement si nécessaire.</w:t>
            </w:r>
          </w:p>
          <w:p>
            <w:pPr>
              <w:numPr>
                <w:ilvl w:val="0"/>
                <w:numId w:val="14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2283360" name="name258662e0f2fe8ff78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05262e0f2fe8f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nouveau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8627353" name="name676262e0f2feaf741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01962e0f2feaf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21962e0f2feafd2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814">
    <w:multiLevelType w:val="hybridMultilevel"/>
    <w:lvl w:ilvl="0" w:tplc="25041489">
      <w:start w:val="1"/>
      <w:numFmt w:val="decimal"/>
      <w:lvlText w:val="%1."/>
      <w:lvlJc w:val="left"/>
      <w:pPr>
        <w:ind w:left="720" w:hanging="360"/>
      </w:pPr>
    </w:lvl>
    <w:lvl w:ilvl="1" w:tplc="25041489" w:tentative="1">
      <w:start w:val="1"/>
      <w:numFmt w:val="lowerLetter"/>
      <w:lvlText w:val="%2."/>
      <w:lvlJc w:val="left"/>
      <w:pPr>
        <w:ind w:left="1440" w:hanging="360"/>
      </w:pPr>
    </w:lvl>
    <w:lvl w:ilvl="2" w:tplc="25041489" w:tentative="1">
      <w:start w:val="1"/>
      <w:numFmt w:val="lowerRoman"/>
      <w:lvlText w:val="%3."/>
      <w:lvlJc w:val="right"/>
      <w:pPr>
        <w:ind w:left="2160" w:hanging="180"/>
      </w:pPr>
    </w:lvl>
    <w:lvl w:ilvl="3" w:tplc="25041489" w:tentative="1">
      <w:start w:val="1"/>
      <w:numFmt w:val="decimal"/>
      <w:lvlText w:val="%4."/>
      <w:lvlJc w:val="left"/>
      <w:pPr>
        <w:ind w:left="2880" w:hanging="360"/>
      </w:pPr>
    </w:lvl>
    <w:lvl w:ilvl="4" w:tplc="25041489" w:tentative="1">
      <w:start w:val="1"/>
      <w:numFmt w:val="lowerLetter"/>
      <w:lvlText w:val="%5."/>
      <w:lvlJc w:val="left"/>
      <w:pPr>
        <w:ind w:left="3600" w:hanging="360"/>
      </w:pPr>
    </w:lvl>
    <w:lvl w:ilvl="5" w:tplc="25041489" w:tentative="1">
      <w:start w:val="1"/>
      <w:numFmt w:val="lowerRoman"/>
      <w:lvlText w:val="%6."/>
      <w:lvlJc w:val="right"/>
      <w:pPr>
        <w:ind w:left="4320" w:hanging="180"/>
      </w:pPr>
    </w:lvl>
    <w:lvl w:ilvl="6" w:tplc="25041489" w:tentative="1">
      <w:start w:val="1"/>
      <w:numFmt w:val="decimal"/>
      <w:lvlText w:val="%7."/>
      <w:lvlJc w:val="left"/>
      <w:pPr>
        <w:ind w:left="5040" w:hanging="360"/>
      </w:pPr>
    </w:lvl>
    <w:lvl w:ilvl="7" w:tplc="25041489" w:tentative="1">
      <w:start w:val="1"/>
      <w:numFmt w:val="lowerLetter"/>
      <w:lvlText w:val="%8."/>
      <w:lvlJc w:val="left"/>
      <w:pPr>
        <w:ind w:left="5760" w:hanging="360"/>
      </w:pPr>
    </w:lvl>
    <w:lvl w:ilvl="8" w:tplc="25041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13">
    <w:multiLevelType w:val="hybridMultilevel"/>
    <w:lvl w:ilvl="0" w:tplc="35282125">
      <w:start w:val="1"/>
      <w:numFmt w:val="decimal"/>
      <w:lvlText w:val="%1."/>
      <w:lvlJc w:val="left"/>
      <w:pPr>
        <w:ind w:left="720" w:hanging="360"/>
      </w:pPr>
    </w:lvl>
    <w:lvl w:ilvl="1" w:tplc="35282125" w:tentative="1">
      <w:start w:val="1"/>
      <w:numFmt w:val="lowerLetter"/>
      <w:lvlText w:val="%2."/>
      <w:lvlJc w:val="left"/>
      <w:pPr>
        <w:ind w:left="1440" w:hanging="360"/>
      </w:pPr>
    </w:lvl>
    <w:lvl w:ilvl="2" w:tplc="35282125" w:tentative="1">
      <w:start w:val="1"/>
      <w:numFmt w:val="lowerRoman"/>
      <w:lvlText w:val="%3."/>
      <w:lvlJc w:val="right"/>
      <w:pPr>
        <w:ind w:left="2160" w:hanging="180"/>
      </w:pPr>
    </w:lvl>
    <w:lvl w:ilvl="3" w:tplc="35282125" w:tentative="1">
      <w:start w:val="1"/>
      <w:numFmt w:val="decimal"/>
      <w:lvlText w:val="%4."/>
      <w:lvlJc w:val="left"/>
      <w:pPr>
        <w:ind w:left="2880" w:hanging="360"/>
      </w:pPr>
    </w:lvl>
    <w:lvl w:ilvl="4" w:tplc="35282125" w:tentative="1">
      <w:start w:val="1"/>
      <w:numFmt w:val="lowerLetter"/>
      <w:lvlText w:val="%5."/>
      <w:lvlJc w:val="left"/>
      <w:pPr>
        <w:ind w:left="3600" w:hanging="360"/>
      </w:pPr>
    </w:lvl>
    <w:lvl w:ilvl="5" w:tplc="35282125" w:tentative="1">
      <w:start w:val="1"/>
      <w:numFmt w:val="lowerRoman"/>
      <w:lvlText w:val="%6."/>
      <w:lvlJc w:val="right"/>
      <w:pPr>
        <w:ind w:left="4320" w:hanging="180"/>
      </w:pPr>
    </w:lvl>
    <w:lvl w:ilvl="6" w:tplc="35282125" w:tentative="1">
      <w:start w:val="1"/>
      <w:numFmt w:val="decimal"/>
      <w:lvlText w:val="%7."/>
      <w:lvlJc w:val="left"/>
      <w:pPr>
        <w:ind w:left="5040" w:hanging="360"/>
      </w:pPr>
    </w:lvl>
    <w:lvl w:ilvl="7" w:tplc="35282125" w:tentative="1">
      <w:start w:val="1"/>
      <w:numFmt w:val="lowerLetter"/>
      <w:lvlText w:val="%8."/>
      <w:lvlJc w:val="left"/>
      <w:pPr>
        <w:ind w:left="5760" w:hanging="360"/>
      </w:pPr>
    </w:lvl>
    <w:lvl w:ilvl="8" w:tplc="35282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12">
    <w:multiLevelType w:val="hybridMultilevel"/>
    <w:lvl w:ilvl="0" w:tplc="74179663">
      <w:start w:val="1"/>
      <w:numFmt w:val="decimal"/>
      <w:lvlText w:val="%1."/>
      <w:lvlJc w:val="left"/>
      <w:pPr>
        <w:ind w:left="720" w:hanging="360"/>
      </w:pPr>
    </w:lvl>
    <w:lvl w:ilvl="1" w:tplc="74179663" w:tentative="1">
      <w:start w:val="1"/>
      <w:numFmt w:val="lowerLetter"/>
      <w:lvlText w:val="%2."/>
      <w:lvlJc w:val="left"/>
      <w:pPr>
        <w:ind w:left="1440" w:hanging="360"/>
      </w:pPr>
    </w:lvl>
    <w:lvl w:ilvl="2" w:tplc="74179663" w:tentative="1">
      <w:start w:val="1"/>
      <w:numFmt w:val="lowerRoman"/>
      <w:lvlText w:val="%3."/>
      <w:lvlJc w:val="right"/>
      <w:pPr>
        <w:ind w:left="2160" w:hanging="180"/>
      </w:pPr>
    </w:lvl>
    <w:lvl w:ilvl="3" w:tplc="74179663" w:tentative="1">
      <w:start w:val="1"/>
      <w:numFmt w:val="decimal"/>
      <w:lvlText w:val="%4."/>
      <w:lvlJc w:val="left"/>
      <w:pPr>
        <w:ind w:left="2880" w:hanging="360"/>
      </w:pPr>
    </w:lvl>
    <w:lvl w:ilvl="4" w:tplc="74179663" w:tentative="1">
      <w:start w:val="1"/>
      <w:numFmt w:val="lowerLetter"/>
      <w:lvlText w:val="%5."/>
      <w:lvlJc w:val="left"/>
      <w:pPr>
        <w:ind w:left="3600" w:hanging="360"/>
      </w:pPr>
    </w:lvl>
    <w:lvl w:ilvl="5" w:tplc="74179663" w:tentative="1">
      <w:start w:val="1"/>
      <w:numFmt w:val="lowerRoman"/>
      <w:lvlText w:val="%6."/>
      <w:lvlJc w:val="right"/>
      <w:pPr>
        <w:ind w:left="4320" w:hanging="180"/>
      </w:pPr>
    </w:lvl>
    <w:lvl w:ilvl="6" w:tplc="74179663" w:tentative="1">
      <w:start w:val="1"/>
      <w:numFmt w:val="decimal"/>
      <w:lvlText w:val="%7."/>
      <w:lvlJc w:val="left"/>
      <w:pPr>
        <w:ind w:left="5040" w:hanging="360"/>
      </w:pPr>
    </w:lvl>
    <w:lvl w:ilvl="7" w:tplc="74179663" w:tentative="1">
      <w:start w:val="1"/>
      <w:numFmt w:val="lowerLetter"/>
      <w:lvlText w:val="%8."/>
      <w:lvlJc w:val="left"/>
      <w:pPr>
        <w:ind w:left="5760" w:hanging="360"/>
      </w:pPr>
    </w:lvl>
    <w:lvl w:ilvl="8" w:tplc="74179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11">
    <w:multiLevelType w:val="hybridMultilevel"/>
    <w:lvl w:ilvl="0" w:tplc="30596913">
      <w:start w:val="1"/>
      <w:numFmt w:val="decimal"/>
      <w:lvlText w:val="%1."/>
      <w:lvlJc w:val="left"/>
      <w:pPr>
        <w:ind w:left="720" w:hanging="360"/>
      </w:pPr>
    </w:lvl>
    <w:lvl w:ilvl="1" w:tplc="30596913" w:tentative="1">
      <w:start w:val="1"/>
      <w:numFmt w:val="lowerLetter"/>
      <w:lvlText w:val="%2."/>
      <w:lvlJc w:val="left"/>
      <w:pPr>
        <w:ind w:left="1440" w:hanging="360"/>
      </w:pPr>
    </w:lvl>
    <w:lvl w:ilvl="2" w:tplc="30596913" w:tentative="1">
      <w:start w:val="1"/>
      <w:numFmt w:val="lowerRoman"/>
      <w:lvlText w:val="%3."/>
      <w:lvlJc w:val="right"/>
      <w:pPr>
        <w:ind w:left="2160" w:hanging="180"/>
      </w:pPr>
    </w:lvl>
    <w:lvl w:ilvl="3" w:tplc="30596913" w:tentative="1">
      <w:start w:val="1"/>
      <w:numFmt w:val="decimal"/>
      <w:lvlText w:val="%4."/>
      <w:lvlJc w:val="left"/>
      <w:pPr>
        <w:ind w:left="2880" w:hanging="360"/>
      </w:pPr>
    </w:lvl>
    <w:lvl w:ilvl="4" w:tplc="30596913" w:tentative="1">
      <w:start w:val="1"/>
      <w:numFmt w:val="lowerLetter"/>
      <w:lvlText w:val="%5."/>
      <w:lvlJc w:val="left"/>
      <w:pPr>
        <w:ind w:left="3600" w:hanging="360"/>
      </w:pPr>
    </w:lvl>
    <w:lvl w:ilvl="5" w:tplc="30596913" w:tentative="1">
      <w:start w:val="1"/>
      <w:numFmt w:val="lowerRoman"/>
      <w:lvlText w:val="%6."/>
      <w:lvlJc w:val="right"/>
      <w:pPr>
        <w:ind w:left="4320" w:hanging="180"/>
      </w:pPr>
    </w:lvl>
    <w:lvl w:ilvl="6" w:tplc="30596913" w:tentative="1">
      <w:start w:val="1"/>
      <w:numFmt w:val="decimal"/>
      <w:lvlText w:val="%7."/>
      <w:lvlJc w:val="left"/>
      <w:pPr>
        <w:ind w:left="5040" w:hanging="360"/>
      </w:pPr>
    </w:lvl>
    <w:lvl w:ilvl="7" w:tplc="30596913" w:tentative="1">
      <w:start w:val="1"/>
      <w:numFmt w:val="lowerLetter"/>
      <w:lvlText w:val="%8."/>
      <w:lvlJc w:val="left"/>
      <w:pPr>
        <w:ind w:left="5760" w:hanging="360"/>
      </w:pPr>
    </w:lvl>
    <w:lvl w:ilvl="8" w:tplc="30596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10">
    <w:multiLevelType w:val="hybridMultilevel"/>
    <w:lvl w:ilvl="0" w:tplc="88151641">
      <w:start w:val="1"/>
      <w:numFmt w:val="decimal"/>
      <w:lvlText w:val="%1."/>
      <w:lvlJc w:val="left"/>
      <w:pPr>
        <w:ind w:left="720" w:hanging="360"/>
      </w:pPr>
    </w:lvl>
    <w:lvl w:ilvl="1" w:tplc="88151641" w:tentative="1">
      <w:start w:val="1"/>
      <w:numFmt w:val="lowerLetter"/>
      <w:lvlText w:val="%2."/>
      <w:lvlJc w:val="left"/>
      <w:pPr>
        <w:ind w:left="1440" w:hanging="360"/>
      </w:pPr>
    </w:lvl>
    <w:lvl w:ilvl="2" w:tplc="88151641" w:tentative="1">
      <w:start w:val="1"/>
      <w:numFmt w:val="lowerRoman"/>
      <w:lvlText w:val="%3."/>
      <w:lvlJc w:val="right"/>
      <w:pPr>
        <w:ind w:left="2160" w:hanging="180"/>
      </w:pPr>
    </w:lvl>
    <w:lvl w:ilvl="3" w:tplc="88151641" w:tentative="1">
      <w:start w:val="1"/>
      <w:numFmt w:val="decimal"/>
      <w:lvlText w:val="%4."/>
      <w:lvlJc w:val="left"/>
      <w:pPr>
        <w:ind w:left="2880" w:hanging="360"/>
      </w:pPr>
    </w:lvl>
    <w:lvl w:ilvl="4" w:tplc="88151641" w:tentative="1">
      <w:start w:val="1"/>
      <w:numFmt w:val="lowerLetter"/>
      <w:lvlText w:val="%5."/>
      <w:lvlJc w:val="left"/>
      <w:pPr>
        <w:ind w:left="3600" w:hanging="360"/>
      </w:pPr>
    </w:lvl>
    <w:lvl w:ilvl="5" w:tplc="88151641" w:tentative="1">
      <w:start w:val="1"/>
      <w:numFmt w:val="lowerRoman"/>
      <w:lvlText w:val="%6."/>
      <w:lvlJc w:val="right"/>
      <w:pPr>
        <w:ind w:left="4320" w:hanging="180"/>
      </w:pPr>
    </w:lvl>
    <w:lvl w:ilvl="6" w:tplc="88151641" w:tentative="1">
      <w:start w:val="1"/>
      <w:numFmt w:val="decimal"/>
      <w:lvlText w:val="%7."/>
      <w:lvlJc w:val="left"/>
      <w:pPr>
        <w:ind w:left="5040" w:hanging="360"/>
      </w:pPr>
    </w:lvl>
    <w:lvl w:ilvl="7" w:tplc="88151641" w:tentative="1">
      <w:start w:val="1"/>
      <w:numFmt w:val="lowerLetter"/>
      <w:lvlText w:val="%8."/>
      <w:lvlJc w:val="left"/>
      <w:pPr>
        <w:ind w:left="5760" w:hanging="360"/>
      </w:pPr>
    </w:lvl>
    <w:lvl w:ilvl="8" w:tplc="88151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9">
    <w:multiLevelType w:val="hybridMultilevel"/>
    <w:lvl w:ilvl="0" w:tplc="94659251">
      <w:start w:val="1"/>
      <w:numFmt w:val="decimal"/>
      <w:lvlText w:val="%1."/>
      <w:lvlJc w:val="left"/>
      <w:pPr>
        <w:ind w:left="720" w:hanging="360"/>
      </w:pPr>
    </w:lvl>
    <w:lvl w:ilvl="1" w:tplc="94659251" w:tentative="1">
      <w:start w:val="1"/>
      <w:numFmt w:val="lowerLetter"/>
      <w:lvlText w:val="%2."/>
      <w:lvlJc w:val="left"/>
      <w:pPr>
        <w:ind w:left="1440" w:hanging="360"/>
      </w:pPr>
    </w:lvl>
    <w:lvl w:ilvl="2" w:tplc="94659251" w:tentative="1">
      <w:start w:val="1"/>
      <w:numFmt w:val="lowerRoman"/>
      <w:lvlText w:val="%3."/>
      <w:lvlJc w:val="right"/>
      <w:pPr>
        <w:ind w:left="2160" w:hanging="180"/>
      </w:pPr>
    </w:lvl>
    <w:lvl w:ilvl="3" w:tplc="94659251" w:tentative="1">
      <w:start w:val="1"/>
      <w:numFmt w:val="decimal"/>
      <w:lvlText w:val="%4."/>
      <w:lvlJc w:val="left"/>
      <w:pPr>
        <w:ind w:left="2880" w:hanging="360"/>
      </w:pPr>
    </w:lvl>
    <w:lvl w:ilvl="4" w:tplc="94659251" w:tentative="1">
      <w:start w:val="1"/>
      <w:numFmt w:val="lowerLetter"/>
      <w:lvlText w:val="%5."/>
      <w:lvlJc w:val="left"/>
      <w:pPr>
        <w:ind w:left="3600" w:hanging="360"/>
      </w:pPr>
    </w:lvl>
    <w:lvl w:ilvl="5" w:tplc="94659251" w:tentative="1">
      <w:start w:val="1"/>
      <w:numFmt w:val="lowerRoman"/>
      <w:lvlText w:val="%6."/>
      <w:lvlJc w:val="right"/>
      <w:pPr>
        <w:ind w:left="4320" w:hanging="180"/>
      </w:pPr>
    </w:lvl>
    <w:lvl w:ilvl="6" w:tplc="94659251" w:tentative="1">
      <w:start w:val="1"/>
      <w:numFmt w:val="decimal"/>
      <w:lvlText w:val="%7."/>
      <w:lvlJc w:val="left"/>
      <w:pPr>
        <w:ind w:left="5040" w:hanging="360"/>
      </w:pPr>
    </w:lvl>
    <w:lvl w:ilvl="7" w:tplc="94659251" w:tentative="1">
      <w:start w:val="1"/>
      <w:numFmt w:val="lowerLetter"/>
      <w:lvlText w:val="%8."/>
      <w:lvlJc w:val="left"/>
      <w:pPr>
        <w:ind w:left="5760" w:hanging="360"/>
      </w:pPr>
    </w:lvl>
    <w:lvl w:ilvl="8" w:tplc="94659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8">
    <w:multiLevelType w:val="hybridMultilevel"/>
    <w:lvl w:ilvl="0" w:tplc="65768665">
      <w:start w:val="1"/>
      <w:numFmt w:val="decimal"/>
      <w:lvlText w:val="%1."/>
      <w:lvlJc w:val="left"/>
      <w:pPr>
        <w:ind w:left="720" w:hanging="360"/>
      </w:pPr>
    </w:lvl>
    <w:lvl w:ilvl="1" w:tplc="65768665" w:tentative="1">
      <w:start w:val="1"/>
      <w:numFmt w:val="lowerLetter"/>
      <w:lvlText w:val="%2."/>
      <w:lvlJc w:val="left"/>
      <w:pPr>
        <w:ind w:left="1440" w:hanging="360"/>
      </w:pPr>
    </w:lvl>
    <w:lvl w:ilvl="2" w:tplc="65768665" w:tentative="1">
      <w:start w:val="1"/>
      <w:numFmt w:val="lowerRoman"/>
      <w:lvlText w:val="%3."/>
      <w:lvlJc w:val="right"/>
      <w:pPr>
        <w:ind w:left="2160" w:hanging="180"/>
      </w:pPr>
    </w:lvl>
    <w:lvl w:ilvl="3" w:tplc="65768665" w:tentative="1">
      <w:start w:val="1"/>
      <w:numFmt w:val="decimal"/>
      <w:lvlText w:val="%4."/>
      <w:lvlJc w:val="left"/>
      <w:pPr>
        <w:ind w:left="2880" w:hanging="360"/>
      </w:pPr>
    </w:lvl>
    <w:lvl w:ilvl="4" w:tplc="65768665" w:tentative="1">
      <w:start w:val="1"/>
      <w:numFmt w:val="lowerLetter"/>
      <w:lvlText w:val="%5."/>
      <w:lvlJc w:val="left"/>
      <w:pPr>
        <w:ind w:left="3600" w:hanging="360"/>
      </w:pPr>
    </w:lvl>
    <w:lvl w:ilvl="5" w:tplc="65768665" w:tentative="1">
      <w:start w:val="1"/>
      <w:numFmt w:val="lowerRoman"/>
      <w:lvlText w:val="%6."/>
      <w:lvlJc w:val="right"/>
      <w:pPr>
        <w:ind w:left="4320" w:hanging="180"/>
      </w:pPr>
    </w:lvl>
    <w:lvl w:ilvl="6" w:tplc="65768665" w:tentative="1">
      <w:start w:val="1"/>
      <w:numFmt w:val="decimal"/>
      <w:lvlText w:val="%7."/>
      <w:lvlJc w:val="left"/>
      <w:pPr>
        <w:ind w:left="5040" w:hanging="360"/>
      </w:pPr>
    </w:lvl>
    <w:lvl w:ilvl="7" w:tplc="65768665" w:tentative="1">
      <w:start w:val="1"/>
      <w:numFmt w:val="lowerLetter"/>
      <w:lvlText w:val="%8."/>
      <w:lvlJc w:val="left"/>
      <w:pPr>
        <w:ind w:left="5760" w:hanging="360"/>
      </w:pPr>
    </w:lvl>
    <w:lvl w:ilvl="8" w:tplc="65768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7">
    <w:multiLevelType w:val="hybridMultilevel"/>
    <w:lvl w:ilvl="0" w:tplc="45563233">
      <w:start w:val="1"/>
      <w:numFmt w:val="decimal"/>
      <w:lvlText w:val="%1."/>
      <w:lvlJc w:val="left"/>
      <w:pPr>
        <w:ind w:left="720" w:hanging="360"/>
      </w:pPr>
    </w:lvl>
    <w:lvl w:ilvl="1" w:tplc="45563233" w:tentative="1">
      <w:start w:val="1"/>
      <w:numFmt w:val="lowerLetter"/>
      <w:lvlText w:val="%2."/>
      <w:lvlJc w:val="left"/>
      <w:pPr>
        <w:ind w:left="1440" w:hanging="360"/>
      </w:pPr>
    </w:lvl>
    <w:lvl w:ilvl="2" w:tplc="45563233" w:tentative="1">
      <w:start w:val="1"/>
      <w:numFmt w:val="lowerRoman"/>
      <w:lvlText w:val="%3."/>
      <w:lvlJc w:val="right"/>
      <w:pPr>
        <w:ind w:left="2160" w:hanging="180"/>
      </w:pPr>
    </w:lvl>
    <w:lvl w:ilvl="3" w:tplc="45563233" w:tentative="1">
      <w:start w:val="1"/>
      <w:numFmt w:val="decimal"/>
      <w:lvlText w:val="%4."/>
      <w:lvlJc w:val="left"/>
      <w:pPr>
        <w:ind w:left="2880" w:hanging="360"/>
      </w:pPr>
    </w:lvl>
    <w:lvl w:ilvl="4" w:tplc="45563233" w:tentative="1">
      <w:start w:val="1"/>
      <w:numFmt w:val="lowerLetter"/>
      <w:lvlText w:val="%5."/>
      <w:lvlJc w:val="left"/>
      <w:pPr>
        <w:ind w:left="3600" w:hanging="360"/>
      </w:pPr>
    </w:lvl>
    <w:lvl w:ilvl="5" w:tplc="45563233" w:tentative="1">
      <w:start w:val="1"/>
      <w:numFmt w:val="lowerRoman"/>
      <w:lvlText w:val="%6."/>
      <w:lvlJc w:val="right"/>
      <w:pPr>
        <w:ind w:left="4320" w:hanging="180"/>
      </w:pPr>
    </w:lvl>
    <w:lvl w:ilvl="6" w:tplc="45563233" w:tentative="1">
      <w:start w:val="1"/>
      <w:numFmt w:val="decimal"/>
      <w:lvlText w:val="%7."/>
      <w:lvlJc w:val="left"/>
      <w:pPr>
        <w:ind w:left="5040" w:hanging="360"/>
      </w:pPr>
    </w:lvl>
    <w:lvl w:ilvl="7" w:tplc="45563233" w:tentative="1">
      <w:start w:val="1"/>
      <w:numFmt w:val="lowerLetter"/>
      <w:lvlText w:val="%8."/>
      <w:lvlJc w:val="left"/>
      <w:pPr>
        <w:ind w:left="5760" w:hanging="360"/>
      </w:pPr>
    </w:lvl>
    <w:lvl w:ilvl="8" w:tplc="45563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6">
    <w:multiLevelType w:val="hybridMultilevel"/>
    <w:lvl w:ilvl="0" w:tplc="89618960">
      <w:start w:val="1"/>
      <w:numFmt w:val="decimal"/>
      <w:lvlText w:val="%1."/>
      <w:lvlJc w:val="left"/>
      <w:pPr>
        <w:ind w:left="720" w:hanging="360"/>
      </w:pPr>
    </w:lvl>
    <w:lvl w:ilvl="1" w:tplc="89618960" w:tentative="1">
      <w:start w:val="1"/>
      <w:numFmt w:val="lowerLetter"/>
      <w:lvlText w:val="%2."/>
      <w:lvlJc w:val="left"/>
      <w:pPr>
        <w:ind w:left="1440" w:hanging="360"/>
      </w:pPr>
    </w:lvl>
    <w:lvl w:ilvl="2" w:tplc="89618960" w:tentative="1">
      <w:start w:val="1"/>
      <w:numFmt w:val="lowerRoman"/>
      <w:lvlText w:val="%3."/>
      <w:lvlJc w:val="right"/>
      <w:pPr>
        <w:ind w:left="2160" w:hanging="180"/>
      </w:pPr>
    </w:lvl>
    <w:lvl w:ilvl="3" w:tplc="89618960" w:tentative="1">
      <w:start w:val="1"/>
      <w:numFmt w:val="decimal"/>
      <w:lvlText w:val="%4."/>
      <w:lvlJc w:val="left"/>
      <w:pPr>
        <w:ind w:left="2880" w:hanging="360"/>
      </w:pPr>
    </w:lvl>
    <w:lvl w:ilvl="4" w:tplc="89618960" w:tentative="1">
      <w:start w:val="1"/>
      <w:numFmt w:val="lowerLetter"/>
      <w:lvlText w:val="%5."/>
      <w:lvlJc w:val="left"/>
      <w:pPr>
        <w:ind w:left="3600" w:hanging="360"/>
      </w:pPr>
    </w:lvl>
    <w:lvl w:ilvl="5" w:tplc="89618960" w:tentative="1">
      <w:start w:val="1"/>
      <w:numFmt w:val="lowerRoman"/>
      <w:lvlText w:val="%6."/>
      <w:lvlJc w:val="right"/>
      <w:pPr>
        <w:ind w:left="4320" w:hanging="180"/>
      </w:pPr>
    </w:lvl>
    <w:lvl w:ilvl="6" w:tplc="89618960" w:tentative="1">
      <w:start w:val="1"/>
      <w:numFmt w:val="decimal"/>
      <w:lvlText w:val="%7."/>
      <w:lvlJc w:val="left"/>
      <w:pPr>
        <w:ind w:left="5040" w:hanging="360"/>
      </w:pPr>
    </w:lvl>
    <w:lvl w:ilvl="7" w:tplc="89618960" w:tentative="1">
      <w:start w:val="1"/>
      <w:numFmt w:val="lowerLetter"/>
      <w:lvlText w:val="%8."/>
      <w:lvlJc w:val="left"/>
      <w:pPr>
        <w:ind w:left="5760" w:hanging="360"/>
      </w:pPr>
    </w:lvl>
    <w:lvl w:ilvl="8" w:tplc="89618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5">
    <w:multiLevelType w:val="hybridMultilevel"/>
    <w:lvl w:ilvl="0" w:tplc="77613947">
      <w:start w:val="1"/>
      <w:numFmt w:val="decimal"/>
      <w:lvlText w:val="%1."/>
      <w:lvlJc w:val="left"/>
      <w:pPr>
        <w:ind w:left="720" w:hanging="360"/>
      </w:pPr>
    </w:lvl>
    <w:lvl w:ilvl="1" w:tplc="77613947" w:tentative="1">
      <w:start w:val="1"/>
      <w:numFmt w:val="lowerLetter"/>
      <w:lvlText w:val="%2."/>
      <w:lvlJc w:val="left"/>
      <w:pPr>
        <w:ind w:left="1440" w:hanging="360"/>
      </w:pPr>
    </w:lvl>
    <w:lvl w:ilvl="2" w:tplc="77613947" w:tentative="1">
      <w:start w:val="1"/>
      <w:numFmt w:val="lowerRoman"/>
      <w:lvlText w:val="%3."/>
      <w:lvlJc w:val="right"/>
      <w:pPr>
        <w:ind w:left="2160" w:hanging="180"/>
      </w:pPr>
    </w:lvl>
    <w:lvl w:ilvl="3" w:tplc="77613947" w:tentative="1">
      <w:start w:val="1"/>
      <w:numFmt w:val="decimal"/>
      <w:lvlText w:val="%4."/>
      <w:lvlJc w:val="left"/>
      <w:pPr>
        <w:ind w:left="2880" w:hanging="360"/>
      </w:pPr>
    </w:lvl>
    <w:lvl w:ilvl="4" w:tplc="77613947" w:tentative="1">
      <w:start w:val="1"/>
      <w:numFmt w:val="lowerLetter"/>
      <w:lvlText w:val="%5."/>
      <w:lvlJc w:val="left"/>
      <w:pPr>
        <w:ind w:left="3600" w:hanging="360"/>
      </w:pPr>
    </w:lvl>
    <w:lvl w:ilvl="5" w:tplc="77613947" w:tentative="1">
      <w:start w:val="1"/>
      <w:numFmt w:val="lowerRoman"/>
      <w:lvlText w:val="%6."/>
      <w:lvlJc w:val="right"/>
      <w:pPr>
        <w:ind w:left="4320" w:hanging="180"/>
      </w:pPr>
    </w:lvl>
    <w:lvl w:ilvl="6" w:tplc="77613947" w:tentative="1">
      <w:start w:val="1"/>
      <w:numFmt w:val="decimal"/>
      <w:lvlText w:val="%7."/>
      <w:lvlJc w:val="left"/>
      <w:pPr>
        <w:ind w:left="5040" w:hanging="360"/>
      </w:pPr>
    </w:lvl>
    <w:lvl w:ilvl="7" w:tplc="77613947" w:tentative="1">
      <w:start w:val="1"/>
      <w:numFmt w:val="lowerLetter"/>
      <w:lvlText w:val="%8."/>
      <w:lvlJc w:val="left"/>
      <w:pPr>
        <w:ind w:left="5760" w:hanging="360"/>
      </w:pPr>
    </w:lvl>
    <w:lvl w:ilvl="8" w:tplc="77613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4">
    <w:multiLevelType w:val="hybridMultilevel"/>
    <w:lvl w:ilvl="0" w:tplc="19748592">
      <w:start w:val="1"/>
      <w:numFmt w:val="decimal"/>
      <w:lvlText w:val="%1."/>
      <w:lvlJc w:val="left"/>
      <w:pPr>
        <w:ind w:left="720" w:hanging="360"/>
      </w:pPr>
    </w:lvl>
    <w:lvl w:ilvl="1" w:tplc="19748592" w:tentative="1">
      <w:start w:val="1"/>
      <w:numFmt w:val="lowerLetter"/>
      <w:lvlText w:val="%2."/>
      <w:lvlJc w:val="left"/>
      <w:pPr>
        <w:ind w:left="1440" w:hanging="360"/>
      </w:pPr>
    </w:lvl>
    <w:lvl w:ilvl="2" w:tplc="19748592" w:tentative="1">
      <w:start w:val="1"/>
      <w:numFmt w:val="lowerRoman"/>
      <w:lvlText w:val="%3."/>
      <w:lvlJc w:val="right"/>
      <w:pPr>
        <w:ind w:left="2160" w:hanging="180"/>
      </w:pPr>
    </w:lvl>
    <w:lvl w:ilvl="3" w:tplc="19748592" w:tentative="1">
      <w:start w:val="1"/>
      <w:numFmt w:val="decimal"/>
      <w:lvlText w:val="%4."/>
      <w:lvlJc w:val="left"/>
      <w:pPr>
        <w:ind w:left="2880" w:hanging="360"/>
      </w:pPr>
    </w:lvl>
    <w:lvl w:ilvl="4" w:tplc="19748592" w:tentative="1">
      <w:start w:val="1"/>
      <w:numFmt w:val="lowerLetter"/>
      <w:lvlText w:val="%5."/>
      <w:lvlJc w:val="left"/>
      <w:pPr>
        <w:ind w:left="3600" w:hanging="360"/>
      </w:pPr>
    </w:lvl>
    <w:lvl w:ilvl="5" w:tplc="19748592" w:tentative="1">
      <w:start w:val="1"/>
      <w:numFmt w:val="lowerRoman"/>
      <w:lvlText w:val="%6."/>
      <w:lvlJc w:val="right"/>
      <w:pPr>
        <w:ind w:left="4320" w:hanging="180"/>
      </w:pPr>
    </w:lvl>
    <w:lvl w:ilvl="6" w:tplc="19748592" w:tentative="1">
      <w:start w:val="1"/>
      <w:numFmt w:val="decimal"/>
      <w:lvlText w:val="%7."/>
      <w:lvlJc w:val="left"/>
      <w:pPr>
        <w:ind w:left="5040" w:hanging="360"/>
      </w:pPr>
    </w:lvl>
    <w:lvl w:ilvl="7" w:tplc="19748592" w:tentative="1">
      <w:start w:val="1"/>
      <w:numFmt w:val="lowerLetter"/>
      <w:lvlText w:val="%8."/>
      <w:lvlJc w:val="left"/>
      <w:pPr>
        <w:ind w:left="5760" w:hanging="360"/>
      </w:pPr>
    </w:lvl>
    <w:lvl w:ilvl="8" w:tplc="19748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3">
    <w:multiLevelType w:val="hybridMultilevel"/>
    <w:lvl w:ilvl="0" w:tplc="88552272">
      <w:start w:val="1"/>
      <w:numFmt w:val="decimal"/>
      <w:lvlText w:val="%1."/>
      <w:lvlJc w:val="left"/>
      <w:pPr>
        <w:ind w:left="720" w:hanging="360"/>
      </w:pPr>
    </w:lvl>
    <w:lvl w:ilvl="1" w:tplc="88552272" w:tentative="1">
      <w:start w:val="1"/>
      <w:numFmt w:val="lowerLetter"/>
      <w:lvlText w:val="%2."/>
      <w:lvlJc w:val="left"/>
      <w:pPr>
        <w:ind w:left="1440" w:hanging="360"/>
      </w:pPr>
    </w:lvl>
    <w:lvl w:ilvl="2" w:tplc="88552272" w:tentative="1">
      <w:start w:val="1"/>
      <w:numFmt w:val="lowerRoman"/>
      <w:lvlText w:val="%3."/>
      <w:lvlJc w:val="right"/>
      <w:pPr>
        <w:ind w:left="2160" w:hanging="180"/>
      </w:pPr>
    </w:lvl>
    <w:lvl w:ilvl="3" w:tplc="88552272" w:tentative="1">
      <w:start w:val="1"/>
      <w:numFmt w:val="decimal"/>
      <w:lvlText w:val="%4."/>
      <w:lvlJc w:val="left"/>
      <w:pPr>
        <w:ind w:left="2880" w:hanging="360"/>
      </w:pPr>
    </w:lvl>
    <w:lvl w:ilvl="4" w:tplc="88552272" w:tentative="1">
      <w:start w:val="1"/>
      <w:numFmt w:val="lowerLetter"/>
      <w:lvlText w:val="%5."/>
      <w:lvlJc w:val="left"/>
      <w:pPr>
        <w:ind w:left="3600" w:hanging="360"/>
      </w:pPr>
    </w:lvl>
    <w:lvl w:ilvl="5" w:tplc="88552272" w:tentative="1">
      <w:start w:val="1"/>
      <w:numFmt w:val="lowerRoman"/>
      <w:lvlText w:val="%6."/>
      <w:lvlJc w:val="right"/>
      <w:pPr>
        <w:ind w:left="4320" w:hanging="180"/>
      </w:pPr>
    </w:lvl>
    <w:lvl w:ilvl="6" w:tplc="88552272" w:tentative="1">
      <w:start w:val="1"/>
      <w:numFmt w:val="decimal"/>
      <w:lvlText w:val="%7."/>
      <w:lvlJc w:val="left"/>
      <w:pPr>
        <w:ind w:left="5040" w:hanging="360"/>
      </w:pPr>
    </w:lvl>
    <w:lvl w:ilvl="7" w:tplc="88552272" w:tentative="1">
      <w:start w:val="1"/>
      <w:numFmt w:val="lowerLetter"/>
      <w:lvlText w:val="%8."/>
      <w:lvlJc w:val="left"/>
      <w:pPr>
        <w:ind w:left="5760" w:hanging="360"/>
      </w:pPr>
    </w:lvl>
    <w:lvl w:ilvl="8" w:tplc="88552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2">
    <w:multiLevelType w:val="hybridMultilevel"/>
    <w:lvl w:ilvl="0" w:tplc="40193873">
      <w:start w:val="1"/>
      <w:numFmt w:val="decimal"/>
      <w:lvlText w:val="%1."/>
      <w:lvlJc w:val="left"/>
      <w:pPr>
        <w:ind w:left="720" w:hanging="360"/>
      </w:pPr>
    </w:lvl>
    <w:lvl w:ilvl="1" w:tplc="40193873" w:tentative="1">
      <w:start w:val="1"/>
      <w:numFmt w:val="lowerLetter"/>
      <w:lvlText w:val="%2."/>
      <w:lvlJc w:val="left"/>
      <w:pPr>
        <w:ind w:left="1440" w:hanging="360"/>
      </w:pPr>
    </w:lvl>
    <w:lvl w:ilvl="2" w:tplc="40193873" w:tentative="1">
      <w:start w:val="1"/>
      <w:numFmt w:val="lowerRoman"/>
      <w:lvlText w:val="%3."/>
      <w:lvlJc w:val="right"/>
      <w:pPr>
        <w:ind w:left="2160" w:hanging="180"/>
      </w:pPr>
    </w:lvl>
    <w:lvl w:ilvl="3" w:tplc="40193873" w:tentative="1">
      <w:start w:val="1"/>
      <w:numFmt w:val="decimal"/>
      <w:lvlText w:val="%4."/>
      <w:lvlJc w:val="left"/>
      <w:pPr>
        <w:ind w:left="2880" w:hanging="360"/>
      </w:pPr>
    </w:lvl>
    <w:lvl w:ilvl="4" w:tplc="40193873" w:tentative="1">
      <w:start w:val="1"/>
      <w:numFmt w:val="lowerLetter"/>
      <w:lvlText w:val="%5."/>
      <w:lvlJc w:val="left"/>
      <w:pPr>
        <w:ind w:left="3600" w:hanging="360"/>
      </w:pPr>
    </w:lvl>
    <w:lvl w:ilvl="5" w:tplc="40193873" w:tentative="1">
      <w:start w:val="1"/>
      <w:numFmt w:val="lowerRoman"/>
      <w:lvlText w:val="%6."/>
      <w:lvlJc w:val="right"/>
      <w:pPr>
        <w:ind w:left="4320" w:hanging="180"/>
      </w:pPr>
    </w:lvl>
    <w:lvl w:ilvl="6" w:tplc="40193873" w:tentative="1">
      <w:start w:val="1"/>
      <w:numFmt w:val="decimal"/>
      <w:lvlText w:val="%7."/>
      <w:lvlJc w:val="left"/>
      <w:pPr>
        <w:ind w:left="5040" w:hanging="360"/>
      </w:pPr>
    </w:lvl>
    <w:lvl w:ilvl="7" w:tplc="40193873" w:tentative="1">
      <w:start w:val="1"/>
      <w:numFmt w:val="lowerLetter"/>
      <w:lvlText w:val="%8."/>
      <w:lvlJc w:val="left"/>
      <w:pPr>
        <w:ind w:left="5760" w:hanging="360"/>
      </w:pPr>
    </w:lvl>
    <w:lvl w:ilvl="8" w:tplc="40193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1">
    <w:multiLevelType w:val="hybridMultilevel"/>
    <w:lvl w:ilvl="0" w:tplc="19846876">
      <w:start w:val="1"/>
      <w:numFmt w:val="decimal"/>
      <w:lvlText w:val="%1."/>
      <w:lvlJc w:val="left"/>
      <w:pPr>
        <w:ind w:left="720" w:hanging="360"/>
      </w:pPr>
    </w:lvl>
    <w:lvl w:ilvl="1" w:tplc="19846876" w:tentative="1">
      <w:start w:val="1"/>
      <w:numFmt w:val="lowerLetter"/>
      <w:lvlText w:val="%2."/>
      <w:lvlJc w:val="left"/>
      <w:pPr>
        <w:ind w:left="1440" w:hanging="360"/>
      </w:pPr>
    </w:lvl>
    <w:lvl w:ilvl="2" w:tplc="19846876" w:tentative="1">
      <w:start w:val="1"/>
      <w:numFmt w:val="lowerRoman"/>
      <w:lvlText w:val="%3."/>
      <w:lvlJc w:val="right"/>
      <w:pPr>
        <w:ind w:left="2160" w:hanging="180"/>
      </w:pPr>
    </w:lvl>
    <w:lvl w:ilvl="3" w:tplc="19846876" w:tentative="1">
      <w:start w:val="1"/>
      <w:numFmt w:val="decimal"/>
      <w:lvlText w:val="%4."/>
      <w:lvlJc w:val="left"/>
      <w:pPr>
        <w:ind w:left="2880" w:hanging="360"/>
      </w:pPr>
    </w:lvl>
    <w:lvl w:ilvl="4" w:tplc="19846876" w:tentative="1">
      <w:start w:val="1"/>
      <w:numFmt w:val="lowerLetter"/>
      <w:lvlText w:val="%5."/>
      <w:lvlJc w:val="left"/>
      <w:pPr>
        <w:ind w:left="3600" w:hanging="360"/>
      </w:pPr>
    </w:lvl>
    <w:lvl w:ilvl="5" w:tplc="19846876" w:tentative="1">
      <w:start w:val="1"/>
      <w:numFmt w:val="lowerRoman"/>
      <w:lvlText w:val="%6."/>
      <w:lvlJc w:val="right"/>
      <w:pPr>
        <w:ind w:left="4320" w:hanging="180"/>
      </w:pPr>
    </w:lvl>
    <w:lvl w:ilvl="6" w:tplc="19846876" w:tentative="1">
      <w:start w:val="1"/>
      <w:numFmt w:val="decimal"/>
      <w:lvlText w:val="%7."/>
      <w:lvlJc w:val="left"/>
      <w:pPr>
        <w:ind w:left="5040" w:hanging="360"/>
      </w:pPr>
    </w:lvl>
    <w:lvl w:ilvl="7" w:tplc="19846876" w:tentative="1">
      <w:start w:val="1"/>
      <w:numFmt w:val="lowerLetter"/>
      <w:lvlText w:val="%8."/>
      <w:lvlJc w:val="left"/>
      <w:pPr>
        <w:ind w:left="5760" w:hanging="360"/>
      </w:pPr>
    </w:lvl>
    <w:lvl w:ilvl="8" w:tplc="19846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0">
    <w:multiLevelType w:val="hybridMultilevel"/>
    <w:lvl w:ilvl="0" w:tplc="85128700">
      <w:start w:val="1"/>
      <w:numFmt w:val="decimal"/>
      <w:lvlText w:val="%1."/>
      <w:lvlJc w:val="left"/>
      <w:pPr>
        <w:ind w:left="720" w:hanging="360"/>
      </w:pPr>
    </w:lvl>
    <w:lvl w:ilvl="1" w:tplc="85128700" w:tentative="1">
      <w:start w:val="1"/>
      <w:numFmt w:val="lowerLetter"/>
      <w:lvlText w:val="%2."/>
      <w:lvlJc w:val="left"/>
      <w:pPr>
        <w:ind w:left="1440" w:hanging="360"/>
      </w:pPr>
    </w:lvl>
    <w:lvl w:ilvl="2" w:tplc="85128700" w:tentative="1">
      <w:start w:val="1"/>
      <w:numFmt w:val="lowerRoman"/>
      <w:lvlText w:val="%3."/>
      <w:lvlJc w:val="right"/>
      <w:pPr>
        <w:ind w:left="2160" w:hanging="180"/>
      </w:pPr>
    </w:lvl>
    <w:lvl w:ilvl="3" w:tplc="85128700" w:tentative="1">
      <w:start w:val="1"/>
      <w:numFmt w:val="decimal"/>
      <w:lvlText w:val="%4."/>
      <w:lvlJc w:val="left"/>
      <w:pPr>
        <w:ind w:left="2880" w:hanging="360"/>
      </w:pPr>
    </w:lvl>
    <w:lvl w:ilvl="4" w:tplc="85128700" w:tentative="1">
      <w:start w:val="1"/>
      <w:numFmt w:val="lowerLetter"/>
      <w:lvlText w:val="%5."/>
      <w:lvlJc w:val="left"/>
      <w:pPr>
        <w:ind w:left="3600" w:hanging="360"/>
      </w:pPr>
    </w:lvl>
    <w:lvl w:ilvl="5" w:tplc="85128700" w:tentative="1">
      <w:start w:val="1"/>
      <w:numFmt w:val="lowerRoman"/>
      <w:lvlText w:val="%6."/>
      <w:lvlJc w:val="right"/>
      <w:pPr>
        <w:ind w:left="4320" w:hanging="180"/>
      </w:pPr>
    </w:lvl>
    <w:lvl w:ilvl="6" w:tplc="85128700" w:tentative="1">
      <w:start w:val="1"/>
      <w:numFmt w:val="decimal"/>
      <w:lvlText w:val="%7."/>
      <w:lvlJc w:val="left"/>
      <w:pPr>
        <w:ind w:left="5040" w:hanging="360"/>
      </w:pPr>
    </w:lvl>
    <w:lvl w:ilvl="7" w:tplc="85128700" w:tentative="1">
      <w:start w:val="1"/>
      <w:numFmt w:val="lowerLetter"/>
      <w:lvlText w:val="%8."/>
      <w:lvlJc w:val="left"/>
      <w:pPr>
        <w:ind w:left="5760" w:hanging="360"/>
      </w:pPr>
    </w:lvl>
    <w:lvl w:ilvl="8" w:tplc="85128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9">
    <w:multiLevelType w:val="hybridMultilevel"/>
    <w:lvl w:ilvl="0" w:tplc="80383664">
      <w:start w:val="1"/>
      <w:numFmt w:val="decimal"/>
      <w:lvlText w:val="%1."/>
      <w:lvlJc w:val="left"/>
      <w:pPr>
        <w:ind w:left="720" w:hanging="360"/>
      </w:pPr>
    </w:lvl>
    <w:lvl w:ilvl="1" w:tplc="80383664" w:tentative="1">
      <w:start w:val="1"/>
      <w:numFmt w:val="lowerLetter"/>
      <w:lvlText w:val="%2."/>
      <w:lvlJc w:val="left"/>
      <w:pPr>
        <w:ind w:left="1440" w:hanging="360"/>
      </w:pPr>
    </w:lvl>
    <w:lvl w:ilvl="2" w:tplc="80383664" w:tentative="1">
      <w:start w:val="1"/>
      <w:numFmt w:val="lowerRoman"/>
      <w:lvlText w:val="%3."/>
      <w:lvlJc w:val="right"/>
      <w:pPr>
        <w:ind w:left="2160" w:hanging="180"/>
      </w:pPr>
    </w:lvl>
    <w:lvl w:ilvl="3" w:tplc="80383664" w:tentative="1">
      <w:start w:val="1"/>
      <w:numFmt w:val="decimal"/>
      <w:lvlText w:val="%4."/>
      <w:lvlJc w:val="left"/>
      <w:pPr>
        <w:ind w:left="2880" w:hanging="360"/>
      </w:pPr>
    </w:lvl>
    <w:lvl w:ilvl="4" w:tplc="80383664" w:tentative="1">
      <w:start w:val="1"/>
      <w:numFmt w:val="lowerLetter"/>
      <w:lvlText w:val="%5."/>
      <w:lvlJc w:val="left"/>
      <w:pPr>
        <w:ind w:left="3600" w:hanging="360"/>
      </w:pPr>
    </w:lvl>
    <w:lvl w:ilvl="5" w:tplc="80383664" w:tentative="1">
      <w:start w:val="1"/>
      <w:numFmt w:val="lowerRoman"/>
      <w:lvlText w:val="%6."/>
      <w:lvlJc w:val="right"/>
      <w:pPr>
        <w:ind w:left="4320" w:hanging="180"/>
      </w:pPr>
    </w:lvl>
    <w:lvl w:ilvl="6" w:tplc="80383664" w:tentative="1">
      <w:start w:val="1"/>
      <w:numFmt w:val="decimal"/>
      <w:lvlText w:val="%7."/>
      <w:lvlJc w:val="left"/>
      <w:pPr>
        <w:ind w:left="5040" w:hanging="360"/>
      </w:pPr>
    </w:lvl>
    <w:lvl w:ilvl="7" w:tplc="80383664" w:tentative="1">
      <w:start w:val="1"/>
      <w:numFmt w:val="lowerLetter"/>
      <w:lvlText w:val="%8."/>
      <w:lvlJc w:val="left"/>
      <w:pPr>
        <w:ind w:left="5760" w:hanging="360"/>
      </w:pPr>
    </w:lvl>
    <w:lvl w:ilvl="8" w:tplc="80383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8">
    <w:multiLevelType w:val="hybridMultilevel"/>
    <w:lvl w:ilvl="0" w:tplc="21598922">
      <w:start w:val="1"/>
      <w:numFmt w:val="decimal"/>
      <w:lvlText w:val="%1."/>
      <w:lvlJc w:val="left"/>
      <w:pPr>
        <w:ind w:left="720" w:hanging="360"/>
      </w:pPr>
    </w:lvl>
    <w:lvl w:ilvl="1" w:tplc="21598922" w:tentative="1">
      <w:start w:val="1"/>
      <w:numFmt w:val="lowerLetter"/>
      <w:lvlText w:val="%2."/>
      <w:lvlJc w:val="left"/>
      <w:pPr>
        <w:ind w:left="1440" w:hanging="360"/>
      </w:pPr>
    </w:lvl>
    <w:lvl w:ilvl="2" w:tplc="21598922" w:tentative="1">
      <w:start w:val="1"/>
      <w:numFmt w:val="lowerRoman"/>
      <w:lvlText w:val="%3."/>
      <w:lvlJc w:val="right"/>
      <w:pPr>
        <w:ind w:left="2160" w:hanging="180"/>
      </w:pPr>
    </w:lvl>
    <w:lvl w:ilvl="3" w:tplc="21598922" w:tentative="1">
      <w:start w:val="1"/>
      <w:numFmt w:val="decimal"/>
      <w:lvlText w:val="%4."/>
      <w:lvlJc w:val="left"/>
      <w:pPr>
        <w:ind w:left="2880" w:hanging="360"/>
      </w:pPr>
    </w:lvl>
    <w:lvl w:ilvl="4" w:tplc="21598922" w:tentative="1">
      <w:start w:val="1"/>
      <w:numFmt w:val="lowerLetter"/>
      <w:lvlText w:val="%5."/>
      <w:lvlJc w:val="left"/>
      <w:pPr>
        <w:ind w:left="3600" w:hanging="360"/>
      </w:pPr>
    </w:lvl>
    <w:lvl w:ilvl="5" w:tplc="21598922" w:tentative="1">
      <w:start w:val="1"/>
      <w:numFmt w:val="lowerRoman"/>
      <w:lvlText w:val="%6."/>
      <w:lvlJc w:val="right"/>
      <w:pPr>
        <w:ind w:left="4320" w:hanging="180"/>
      </w:pPr>
    </w:lvl>
    <w:lvl w:ilvl="6" w:tplc="21598922" w:tentative="1">
      <w:start w:val="1"/>
      <w:numFmt w:val="decimal"/>
      <w:lvlText w:val="%7."/>
      <w:lvlJc w:val="left"/>
      <w:pPr>
        <w:ind w:left="5040" w:hanging="360"/>
      </w:pPr>
    </w:lvl>
    <w:lvl w:ilvl="7" w:tplc="21598922" w:tentative="1">
      <w:start w:val="1"/>
      <w:numFmt w:val="lowerLetter"/>
      <w:lvlText w:val="%8."/>
      <w:lvlJc w:val="left"/>
      <w:pPr>
        <w:ind w:left="5760" w:hanging="360"/>
      </w:pPr>
    </w:lvl>
    <w:lvl w:ilvl="8" w:tplc="21598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7">
    <w:multiLevelType w:val="hybridMultilevel"/>
    <w:lvl w:ilvl="0" w:tplc="24422998">
      <w:start w:val="1"/>
      <w:numFmt w:val="decimal"/>
      <w:lvlText w:val="%1."/>
      <w:lvlJc w:val="left"/>
      <w:pPr>
        <w:ind w:left="720" w:hanging="360"/>
      </w:pPr>
    </w:lvl>
    <w:lvl w:ilvl="1" w:tplc="24422998" w:tentative="1">
      <w:start w:val="1"/>
      <w:numFmt w:val="lowerLetter"/>
      <w:lvlText w:val="%2."/>
      <w:lvlJc w:val="left"/>
      <w:pPr>
        <w:ind w:left="1440" w:hanging="360"/>
      </w:pPr>
    </w:lvl>
    <w:lvl w:ilvl="2" w:tplc="24422998" w:tentative="1">
      <w:start w:val="1"/>
      <w:numFmt w:val="lowerRoman"/>
      <w:lvlText w:val="%3."/>
      <w:lvlJc w:val="right"/>
      <w:pPr>
        <w:ind w:left="2160" w:hanging="180"/>
      </w:pPr>
    </w:lvl>
    <w:lvl w:ilvl="3" w:tplc="24422998" w:tentative="1">
      <w:start w:val="1"/>
      <w:numFmt w:val="decimal"/>
      <w:lvlText w:val="%4."/>
      <w:lvlJc w:val="left"/>
      <w:pPr>
        <w:ind w:left="2880" w:hanging="360"/>
      </w:pPr>
    </w:lvl>
    <w:lvl w:ilvl="4" w:tplc="24422998" w:tentative="1">
      <w:start w:val="1"/>
      <w:numFmt w:val="lowerLetter"/>
      <w:lvlText w:val="%5."/>
      <w:lvlJc w:val="left"/>
      <w:pPr>
        <w:ind w:left="3600" w:hanging="360"/>
      </w:pPr>
    </w:lvl>
    <w:lvl w:ilvl="5" w:tplc="24422998" w:tentative="1">
      <w:start w:val="1"/>
      <w:numFmt w:val="lowerRoman"/>
      <w:lvlText w:val="%6."/>
      <w:lvlJc w:val="right"/>
      <w:pPr>
        <w:ind w:left="4320" w:hanging="180"/>
      </w:pPr>
    </w:lvl>
    <w:lvl w:ilvl="6" w:tplc="24422998" w:tentative="1">
      <w:start w:val="1"/>
      <w:numFmt w:val="decimal"/>
      <w:lvlText w:val="%7."/>
      <w:lvlJc w:val="left"/>
      <w:pPr>
        <w:ind w:left="5040" w:hanging="360"/>
      </w:pPr>
    </w:lvl>
    <w:lvl w:ilvl="7" w:tplc="24422998" w:tentative="1">
      <w:start w:val="1"/>
      <w:numFmt w:val="lowerLetter"/>
      <w:lvlText w:val="%8."/>
      <w:lvlJc w:val="left"/>
      <w:pPr>
        <w:ind w:left="5760" w:hanging="360"/>
      </w:pPr>
    </w:lvl>
    <w:lvl w:ilvl="8" w:tplc="24422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6">
    <w:multiLevelType w:val="hybridMultilevel"/>
    <w:lvl w:ilvl="0" w:tplc="22960020">
      <w:start w:val="1"/>
      <w:numFmt w:val="decimal"/>
      <w:lvlText w:val="%1."/>
      <w:lvlJc w:val="left"/>
      <w:pPr>
        <w:ind w:left="720" w:hanging="360"/>
      </w:pPr>
    </w:lvl>
    <w:lvl w:ilvl="1" w:tplc="22960020" w:tentative="1">
      <w:start w:val="1"/>
      <w:numFmt w:val="lowerLetter"/>
      <w:lvlText w:val="%2."/>
      <w:lvlJc w:val="left"/>
      <w:pPr>
        <w:ind w:left="1440" w:hanging="360"/>
      </w:pPr>
    </w:lvl>
    <w:lvl w:ilvl="2" w:tplc="22960020" w:tentative="1">
      <w:start w:val="1"/>
      <w:numFmt w:val="lowerRoman"/>
      <w:lvlText w:val="%3."/>
      <w:lvlJc w:val="right"/>
      <w:pPr>
        <w:ind w:left="2160" w:hanging="180"/>
      </w:pPr>
    </w:lvl>
    <w:lvl w:ilvl="3" w:tplc="22960020" w:tentative="1">
      <w:start w:val="1"/>
      <w:numFmt w:val="decimal"/>
      <w:lvlText w:val="%4."/>
      <w:lvlJc w:val="left"/>
      <w:pPr>
        <w:ind w:left="2880" w:hanging="360"/>
      </w:pPr>
    </w:lvl>
    <w:lvl w:ilvl="4" w:tplc="22960020" w:tentative="1">
      <w:start w:val="1"/>
      <w:numFmt w:val="lowerLetter"/>
      <w:lvlText w:val="%5."/>
      <w:lvlJc w:val="left"/>
      <w:pPr>
        <w:ind w:left="3600" w:hanging="360"/>
      </w:pPr>
    </w:lvl>
    <w:lvl w:ilvl="5" w:tplc="22960020" w:tentative="1">
      <w:start w:val="1"/>
      <w:numFmt w:val="lowerRoman"/>
      <w:lvlText w:val="%6."/>
      <w:lvlJc w:val="right"/>
      <w:pPr>
        <w:ind w:left="4320" w:hanging="180"/>
      </w:pPr>
    </w:lvl>
    <w:lvl w:ilvl="6" w:tplc="22960020" w:tentative="1">
      <w:start w:val="1"/>
      <w:numFmt w:val="decimal"/>
      <w:lvlText w:val="%7."/>
      <w:lvlJc w:val="left"/>
      <w:pPr>
        <w:ind w:left="5040" w:hanging="360"/>
      </w:pPr>
    </w:lvl>
    <w:lvl w:ilvl="7" w:tplc="22960020" w:tentative="1">
      <w:start w:val="1"/>
      <w:numFmt w:val="lowerLetter"/>
      <w:lvlText w:val="%8."/>
      <w:lvlJc w:val="left"/>
      <w:pPr>
        <w:ind w:left="5760" w:hanging="360"/>
      </w:pPr>
    </w:lvl>
    <w:lvl w:ilvl="8" w:tplc="22960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5">
    <w:multiLevelType w:val="hybridMultilevel"/>
    <w:lvl w:ilvl="0" w:tplc="65921463">
      <w:start w:val="1"/>
      <w:numFmt w:val="decimal"/>
      <w:lvlText w:val="%1."/>
      <w:lvlJc w:val="left"/>
      <w:pPr>
        <w:ind w:left="720" w:hanging="360"/>
      </w:pPr>
    </w:lvl>
    <w:lvl w:ilvl="1" w:tplc="65921463" w:tentative="1">
      <w:start w:val="1"/>
      <w:numFmt w:val="lowerLetter"/>
      <w:lvlText w:val="%2."/>
      <w:lvlJc w:val="left"/>
      <w:pPr>
        <w:ind w:left="1440" w:hanging="360"/>
      </w:pPr>
    </w:lvl>
    <w:lvl w:ilvl="2" w:tplc="65921463" w:tentative="1">
      <w:start w:val="1"/>
      <w:numFmt w:val="lowerRoman"/>
      <w:lvlText w:val="%3."/>
      <w:lvlJc w:val="right"/>
      <w:pPr>
        <w:ind w:left="2160" w:hanging="180"/>
      </w:pPr>
    </w:lvl>
    <w:lvl w:ilvl="3" w:tplc="65921463" w:tentative="1">
      <w:start w:val="1"/>
      <w:numFmt w:val="decimal"/>
      <w:lvlText w:val="%4."/>
      <w:lvlJc w:val="left"/>
      <w:pPr>
        <w:ind w:left="2880" w:hanging="360"/>
      </w:pPr>
    </w:lvl>
    <w:lvl w:ilvl="4" w:tplc="65921463" w:tentative="1">
      <w:start w:val="1"/>
      <w:numFmt w:val="lowerLetter"/>
      <w:lvlText w:val="%5."/>
      <w:lvlJc w:val="left"/>
      <w:pPr>
        <w:ind w:left="3600" w:hanging="360"/>
      </w:pPr>
    </w:lvl>
    <w:lvl w:ilvl="5" w:tplc="65921463" w:tentative="1">
      <w:start w:val="1"/>
      <w:numFmt w:val="lowerRoman"/>
      <w:lvlText w:val="%6."/>
      <w:lvlJc w:val="right"/>
      <w:pPr>
        <w:ind w:left="4320" w:hanging="180"/>
      </w:pPr>
    </w:lvl>
    <w:lvl w:ilvl="6" w:tplc="65921463" w:tentative="1">
      <w:start w:val="1"/>
      <w:numFmt w:val="decimal"/>
      <w:lvlText w:val="%7."/>
      <w:lvlJc w:val="left"/>
      <w:pPr>
        <w:ind w:left="5040" w:hanging="360"/>
      </w:pPr>
    </w:lvl>
    <w:lvl w:ilvl="7" w:tplc="65921463" w:tentative="1">
      <w:start w:val="1"/>
      <w:numFmt w:val="lowerLetter"/>
      <w:lvlText w:val="%8."/>
      <w:lvlJc w:val="left"/>
      <w:pPr>
        <w:ind w:left="5760" w:hanging="360"/>
      </w:pPr>
    </w:lvl>
    <w:lvl w:ilvl="8" w:tplc="65921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4">
    <w:multiLevelType w:val="hybridMultilevel"/>
    <w:lvl w:ilvl="0" w:tplc="15002914">
      <w:start w:val="1"/>
      <w:numFmt w:val="decimal"/>
      <w:lvlText w:val="%1."/>
      <w:lvlJc w:val="left"/>
      <w:pPr>
        <w:ind w:left="720" w:hanging="360"/>
      </w:pPr>
    </w:lvl>
    <w:lvl w:ilvl="1" w:tplc="15002914" w:tentative="1">
      <w:start w:val="1"/>
      <w:numFmt w:val="lowerLetter"/>
      <w:lvlText w:val="%2."/>
      <w:lvlJc w:val="left"/>
      <w:pPr>
        <w:ind w:left="1440" w:hanging="360"/>
      </w:pPr>
    </w:lvl>
    <w:lvl w:ilvl="2" w:tplc="15002914" w:tentative="1">
      <w:start w:val="1"/>
      <w:numFmt w:val="lowerRoman"/>
      <w:lvlText w:val="%3."/>
      <w:lvlJc w:val="right"/>
      <w:pPr>
        <w:ind w:left="2160" w:hanging="180"/>
      </w:pPr>
    </w:lvl>
    <w:lvl w:ilvl="3" w:tplc="15002914" w:tentative="1">
      <w:start w:val="1"/>
      <w:numFmt w:val="decimal"/>
      <w:lvlText w:val="%4."/>
      <w:lvlJc w:val="left"/>
      <w:pPr>
        <w:ind w:left="2880" w:hanging="360"/>
      </w:pPr>
    </w:lvl>
    <w:lvl w:ilvl="4" w:tplc="15002914" w:tentative="1">
      <w:start w:val="1"/>
      <w:numFmt w:val="lowerLetter"/>
      <w:lvlText w:val="%5."/>
      <w:lvlJc w:val="left"/>
      <w:pPr>
        <w:ind w:left="3600" w:hanging="360"/>
      </w:pPr>
    </w:lvl>
    <w:lvl w:ilvl="5" w:tplc="15002914" w:tentative="1">
      <w:start w:val="1"/>
      <w:numFmt w:val="lowerRoman"/>
      <w:lvlText w:val="%6."/>
      <w:lvlJc w:val="right"/>
      <w:pPr>
        <w:ind w:left="4320" w:hanging="180"/>
      </w:pPr>
    </w:lvl>
    <w:lvl w:ilvl="6" w:tplc="15002914" w:tentative="1">
      <w:start w:val="1"/>
      <w:numFmt w:val="decimal"/>
      <w:lvlText w:val="%7."/>
      <w:lvlJc w:val="left"/>
      <w:pPr>
        <w:ind w:left="5040" w:hanging="360"/>
      </w:pPr>
    </w:lvl>
    <w:lvl w:ilvl="7" w:tplc="15002914" w:tentative="1">
      <w:start w:val="1"/>
      <w:numFmt w:val="lowerLetter"/>
      <w:lvlText w:val="%8."/>
      <w:lvlJc w:val="left"/>
      <w:pPr>
        <w:ind w:left="5760" w:hanging="360"/>
      </w:pPr>
    </w:lvl>
    <w:lvl w:ilvl="8" w:tplc="15002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3">
    <w:multiLevelType w:val="hybridMultilevel"/>
    <w:lvl w:ilvl="0" w:tplc="47502286">
      <w:start w:val="1"/>
      <w:numFmt w:val="decimal"/>
      <w:lvlText w:val="%1."/>
      <w:lvlJc w:val="left"/>
      <w:pPr>
        <w:ind w:left="720" w:hanging="360"/>
      </w:pPr>
    </w:lvl>
    <w:lvl w:ilvl="1" w:tplc="47502286" w:tentative="1">
      <w:start w:val="1"/>
      <w:numFmt w:val="lowerLetter"/>
      <w:lvlText w:val="%2."/>
      <w:lvlJc w:val="left"/>
      <w:pPr>
        <w:ind w:left="1440" w:hanging="360"/>
      </w:pPr>
    </w:lvl>
    <w:lvl w:ilvl="2" w:tplc="47502286" w:tentative="1">
      <w:start w:val="1"/>
      <w:numFmt w:val="lowerRoman"/>
      <w:lvlText w:val="%3."/>
      <w:lvlJc w:val="right"/>
      <w:pPr>
        <w:ind w:left="2160" w:hanging="180"/>
      </w:pPr>
    </w:lvl>
    <w:lvl w:ilvl="3" w:tplc="47502286" w:tentative="1">
      <w:start w:val="1"/>
      <w:numFmt w:val="decimal"/>
      <w:lvlText w:val="%4."/>
      <w:lvlJc w:val="left"/>
      <w:pPr>
        <w:ind w:left="2880" w:hanging="360"/>
      </w:pPr>
    </w:lvl>
    <w:lvl w:ilvl="4" w:tplc="47502286" w:tentative="1">
      <w:start w:val="1"/>
      <w:numFmt w:val="lowerLetter"/>
      <w:lvlText w:val="%5."/>
      <w:lvlJc w:val="left"/>
      <w:pPr>
        <w:ind w:left="3600" w:hanging="360"/>
      </w:pPr>
    </w:lvl>
    <w:lvl w:ilvl="5" w:tplc="47502286" w:tentative="1">
      <w:start w:val="1"/>
      <w:numFmt w:val="lowerRoman"/>
      <w:lvlText w:val="%6."/>
      <w:lvlJc w:val="right"/>
      <w:pPr>
        <w:ind w:left="4320" w:hanging="180"/>
      </w:pPr>
    </w:lvl>
    <w:lvl w:ilvl="6" w:tplc="47502286" w:tentative="1">
      <w:start w:val="1"/>
      <w:numFmt w:val="decimal"/>
      <w:lvlText w:val="%7."/>
      <w:lvlJc w:val="left"/>
      <w:pPr>
        <w:ind w:left="5040" w:hanging="360"/>
      </w:pPr>
    </w:lvl>
    <w:lvl w:ilvl="7" w:tplc="47502286" w:tentative="1">
      <w:start w:val="1"/>
      <w:numFmt w:val="lowerLetter"/>
      <w:lvlText w:val="%8."/>
      <w:lvlJc w:val="left"/>
      <w:pPr>
        <w:ind w:left="5760" w:hanging="360"/>
      </w:pPr>
    </w:lvl>
    <w:lvl w:ilvl="8" w:tplc="47502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2">
    <w:multiLevelType w:val="hybridMultilevel"/>
    <w:lvl w:ilvl="0" w:tplc="93005547">
      <w:start w:val="1"/>
      <w:numFmt w:val="decimal"/>
      <w:lvlText w:val="%1."/>
      <w:lvlJc w:val="left"/>
      <w:pPr>
        <w:ind w:left="720" w:hanging="360"/>
      </w:pPr>
    </w:lvl>
    <w:lvl w:ilvl="1" w:tplc="93005547" w:tentative="1">
      <w:start w:val="1"/>
      <w:numFmt w:val="lowerLetter"/>
      <w:lvlText w:val="%2."/>
      <w:lvlJc w:val="left"/>
      <w:pPr>
        <w:ind w:left="1440" w:hanging="360"/>
      </w:pPr>
    </w:lvl>
    <w:lvl w:ilvl="2" w:tplc="93005547" w:tentative="1">
      <w:start w:val="1"/>
      <w:numFmt w:val="lowerRoman"/>
      <w:lvlText w:val="%3."/>
      <w:lvlJc w:val="right"/>
      <w:pPr>
        <w:ind w:left="2160" w:hanging="180"/>
      </w:pPr>
    </w:lvl>
    <w:lvl w:ilvl="3" w:tplc="93005547" w:tentative="1">
      <w:start w:val="1"/>
      <w:numFmt w:val="decimal"/>
      <w:lvlText w:val="%4."/>
      <w:lvlJc w:val="left"/>
      <w:pPr>
        <w:ind w:left="2880" w:hanging="360"/>
      </w:pPr>
    </w:lvl>
    <w:lvl w:ilvl="4" w:tplc="93005547" w:tentative="1">
      <w:start w:val="1"/>
      <w:numFmt w:val="lowerLetter"/>
      <w:lvlText w:val="%5."/>
      <w:lvlJc w:val="left"/>
      <w:pPr>
        <w:ind w:left="3600" w:hanging="360"/>
      </w:pPr>
    </w:lvl>
    <w:lvl w:ilvl="5" w:tplc="93005547" w:tentative="1">
      <w:start w:val="1"/>
      <w:numFmt w:val="lowerRoman"/>
      <w:lvlText w:val="%6."/>
      <w:lvlJc w:val="right"/>
      <w:pPr>
        <w:ind w:left="4320" w:hanging="180"/>
      </w:pPr>
    </w:lvl>
    <w:lvl w:ilvl="6" w:tplc="93005547" w:tentative="1">
      <w:start w:val="1"/>
      <w:numFmt w:val="decimal"/>
      <w:lvlText w:val="%7."/>
      <w:lvlJc w:val="left"/>
      <w:pPr>
        <w:ind w:left="5040" w:hanging="360"/>
      </w:pPr>
    </w:lvl>
    <w:lvl w:ilvl="7" w:tplc="93005547" w:tentative="1">
      <w:start w:val="1"/>
      <w:numFmt w:val="lowerLetter"/>
      <w:lvlText w:val="%8."/>
      <w:lvlJc w:val="left"/>
      <w:pPr>
        <w:ind w:left="5760" w:hanging="360"/>
      </w:pPr>
    </w:lvl>
    <w:lvl w:ilvl="8" w:tplc="93005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1">
    <w:multiLevelType w:val="hybridMultilevel"/>
    <w:lvl w:ilvl="0" w:tplc="73036774">
      <w:start w:val="1"/>
      <w:numFmt w:val="decimal"/>
      <w:lvlText w:val="%1."/>
      <w:lvlJc w:val="left"/>
      <w:pPr>
        <w:ind w:left="720" w:hanging="360"/>
      </w:pPr>
    </w:lvl>
    <w:lvl w:ilvl="1" w:tplc="73036774" w:tentative="1">
      <w:start w:val="1"/>
      <w:numFmt w:val="lowerLetter"/>
      <w:lvlText w:val="%2."/>
      <w:lvlJc w:val="left"/>
      <w:pPr>
        <w:ind w:left="1440" w:hanging="360"/>
      </w:pPr>
    </w:lvl>
    <w:lvl w:ilvl="2" w:tplc="73036774" w:tentative="1">
      <w:start w:val="1"/>
      <w:numFmt w:val="lowerRoman"/>
      <w:lvlText w:val="%3."/>
      <w:lvlJc w:val="right"/>
      <w:pPr>
        <w:ind w:left="2160" w:hanging="180"/>
      </w:pPr>
    </w:lvl>
    <w:lvl w:ilvl="3" w:tplc="73036774" w:tentative="1">
      <w:start w:val="1"/>
      <w:numFmt w:val="decimal"/>
      <w:lvlText w:val="%4."/>
      <w:lvlJc w:val="left"/>
      <w:pPr>
        <w:ind w:left="2880" w:hanging="360"/>
      </w:pPr>
    </w:lvl>
    <w:lvl w:ilvl="4" w:tplc="73036774" w:tentative="1">
      <w:start w:val="1"/>
      <w:numFmt w:val="lowerLetter"/>
      <w:lvlText w:val="%5."/>
      <w:lvlJc w:val="left"/>
      <w:pPr>
        <w:ind w:left="3600" w:hanging="360"/>
      </w:pPr>
    </w:lvl>
    <w:lvl w:ilvl="5" w:tplc="73036774" w:tentative="1">
      <w:start w:val="1"/>
      <w:numFmt w:val="lowerRoman"/>
      <w:lvlText w:val="%6."/>
      <w:lvlJc w:val="right"/>
      <w:pPr>
        <w:ind w:left="4320" w:hanging="180"/>
      </w:pPr>
    </w:lvl>
    <w:lvl w:ilvl="6" w:tplc="73036774" w:tentative="1">
      <w:start w:val="1"/>
      <w:numFmt w:val="decimal"/>
      <w:lvlText w:val="%7."/>
      <w:lvlJc w:val="left"/>
      <w:pPr>
        <w:ind w:left="5040" w:hanging="360"/>
      </w:pPr>
    </w:lvl>
    <w:lvl w:ilvl="7" w:tplc="73036774" w:tentative="1">
      <w:start w:val="1"/>
      <w:numFmt w:val="lowerLetter"/>
      <w:lvlText w:val="%8."/>
      <w:lvlJc w:val="left"/>
      <w:pPr>
        <w:ind w:left="5760" w:hanging="360"/>
      </w:pPr>
    </w:lvl>
    <w:lvl w:ilvl="8" w:tplc="73036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0">
    <w:multiLevelType w:val="hybridMultilevel"/>
    <w:lvl w:ilvl="0" w:tplc="90757577">
      <w:start w:val="1"/>
      <w:numFmt w:val="decimal"/>
      <w:lvlText w:val="%1."/>
      <w:lvlJc w:val="left"/>
      <w:pPr>
        <w:ind w:left="720" w:hanging="360"/>
      </w:pPr>
    </w:lvl>
    <w:lvl w:ilvl="1" w:tplc="90757577" w:tentative="1">
      <w:start w:val="1"/>
      <w:numFmt w:val="lowerLetter"/>
      <w:lvlText w:val="%2."/>
      <w:lvlJc w:val="left"/>
      <w:pPr>
        <w:ind w:left="1440" w:hanging="360"/>
      </w:pPr>
    </w:lvl>
    <w:lvl w:ilvl="2" w:tplc="90757577" w:tentative="1">
      <w:start w:val="1"/>
      <w:numFmt w:val="lowerRoman"/>
      <w:lvlText w:val="%3."/>
      <w:lvlJc w:val="right"/>
      <w:pPr>
        <w:ind w:left="2160" w:hanging="180"/>
      </w:pPr>
    </w:lvl>
    <w:lvl w:ilvl="3" w:tplc="90757577" w:tentative="1">
      <w:start w:val="1"/>
      <w:numFmt w:val="decimal"/>
      <w:lvlText w:val="%4."/>
      <w:lvlJc w:val="left"/>
      <w:pPr>
        <w:ind w:left="2880" w:hanging="360"/>
      </w:pPr>
    </w:lvl>
    <w:lvl w:ilvl="4" w:tplc="90757577" w:tentative="1">
      <w:start w:val="1"/>
      <w:numFmt w:val="lowerLetter"/>
      <w:lvlText w:val="%5."/>
      <w:lvlJc w:val="left"/>
      <w:pPr>
        <w:ind w:left="3600" w:hanging="360"/>
      </w:pPr>
    </w:lvl>
    <w:lvl w:ilvl="5" w:tplc="90757577" w:tentative="1">
      <w:start w:val="1"/>
      <w:numFmt w:val="lowerRoman"/>
      <w:lvlText w:val="%6."/>
      <w:lvlJc w:val="right"/>
      <w:pPr>
        <w:ind w:left="4320" w:hanging="180"/>
      </w:pPr>
    </w:lvl>
    <w:lvl w:ilvl="6" w:tplc="90757577" w:tentative="1">
      <w:start w:val="1"/>
      <w:numFmt w:val="decimal"/>
      <w:lvlText w:val="%7."/>
      <w:lvlJc w:val="left"/>
      <w:pPr>
        <w:ind w:left="5040" w:hanging="360"/>
      </w:pPr>
    </w:lvl>
    <w:lvl w:ilvl="7" w:tplc="90757577" w:tentative="1">
      <w:start w:val="1"/>
      <w:numFmt w:val="lowerLetter"/>
      <w:lvlText w:val="%8."/>
      <w:lvlJc w:val="left"/>
      <w:pPr>
        <w:ind w:left="5760" w:hanging="360"/>
      </w:pPr>
    </w:lvl>
    <w:lvl w:ilvl="8" w:tplc="90757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89">
    <w:multiLevelType w:val="hybridMultilevel"/>
    <w:lvl w:ilvl="0" w:tplc="54228413">
      <w:start w:val="1"/>
      <w:numFmt w:val="decimal"/>
      <w:lvlText w:val="%1."/>
      <w:lvlJc w:val="left"/>
      <w:pPr>
        <w:ind w:left="720" w:hanging="360"/>
      </w:pPr>
    </w:lvl>
    <w:lvl w:ilvl="1" w:tplc="54228413" w:tentative="1">
      <w:start w:val="1"/>
      <w:numFmt w:val="lowerLetter"/>
      <w:lvlText w:val="%2."/>
      <w:lvlJc w:val="left"/>
      <w:pPr>
        <w:ind w:left="1440" w:hanging="360"/>
      </w:pPr>
    </w:lvl>
    <w:lvl w:ilvl="2" w:tplc="54228413" w:tentative="1">
      <w:start w:val="1"/>
      <w:numFmt w:val="lowerRoman"/>
      <w:lvlText w:val="%3."/>
      <w:lvlJc w:val="right"/>
      <w:pPr>
        <w:ind w:left="2160" w:hanging="180"/>
      </w:pPr>
    </w:lvl>
    <w:lvl w:ilvl="3" w:tplc="54228413" w:tentative="1">
      <w:start w:val="1"/>
      <w:numFmt w:val="decimal"/>
      <w:lvlText w:val="%4."/>
      <w:lvlJc w:val="left"/>
      <w:pPr>
        <w:ind w:left="2880" w:hanging="360"/>
      </w:pPr>
    </w:lvl>
    <w:lvl w:ilvl="4" w:tplc="54228413" w:tentative="1">
      <w:start w:val="1"/>
      <w:numFmt w:val="lowerLetter"/>
      <w:lvlText w:val="%5."/>
      <w:lvlJc w:val="left"/>
      <w:pPr>
        <w:ind w:left="3600" w:hanging="360"/>
      </w:pPr>
    </w:lvl>
    <w:lvl w:ilvl="5" w:tplc="54228413" w:tentative="1">
      <w:start w:val="1"/>
      <w:numFmt w:val="lowerRoman"/>
      <w:lvlText w:val="%6."/>
      <w:lvlJc w:val="right"/>
      <w:pPr>
        <w:ind w:left="4320" w:hanging="180"/>
      </w:pPr>
    </w:lvl>
    <w:lvl w:ilvl="6" w:tplc="54228413" w:tentative="1">
      <w:start w:val="1"/>
      <w:numFmt w:val="decimal"/>
      <w:lvlText w:val="%7."/>
      <w:lvlJc w:val="left"/>
      <w:pPr>
        <w:ind w:left="5040" w:hanging="360"/>
      </w:pPr>
    </w:lvl>
    <w:lvl w:ilvl="7" w:tplc="54228413" w:tentative="1">
      <w:start w:val="1"/>
      <w:numFmt w:val="lowerLetter"/>
      <w:lvlText w:val="%8."/>
      <w:lvlJc w:val="left"/>
      <w:pPr>
        <w:ind w:left="5760" w:hanging="360"/>
      </w:pPr>
    </w:lvl>
    <w:lvl w:ilvl="8" w:tplc="54228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88">
    <w:multiLevelType w:val="hybridMultilevel"/>
    <w:lvl w:ilvl="0" w:tplc="62998062">
      <w:start w:val="1"/>
      <w:numFmt w:val="decimal"/>
      <w:lvlText w:val="%1."/>
      <w:lvlJc w:val="left"/>
      <w:pPr>
        <w:ind w:left="720" w:hanging="360"/>
      </w:pPr>
    </w:lvl>
    <w:lvl w:ilvl="1" w:tplc="62998062" w:tentative="1">
      <w:start w:val="1"/>
      <w:numFmt w:val="lowerLetter"/>
      <w:lvlText w:val="%2."/>
      <w:lvlJc w:val="left"/>
      <w:pPr>
        <w:ind w:left="1440" w:hanging="360"/>
      </w:pPr>
    </w:lvl>
    <w:lvl w:ilvl="2" w:tplc="62998062" w:tentative="1">
      <w:start w:val="1"/>
      <w:numFmt w:val="lowerRoman"/>
      <w:lvlText w:val="%3."/>
      <w:lvlJc w:val="right"/>
      <w:pPr>
        <w:ind w:left="2160" w:hanging="180"/>
      </w:pPr>
    </w:lvl>
    <w:lvl w:ilvl="3" w:tplc="62998062" w:tentative="1">
      <w:start w:val="1"/>
      <w:numFmt w:val="decimal"/>
      <w:lvlText w:val="%4."/>
      <w:lvlJc w:val="left"/>
      <w:pPr>
        <w:ind w:left="2880" w:hanging="360"/>
      </w:pPr>
    </w:lvl>
    <w:lvl w:ilvl="4" w:tplc="62998062" w:tentative="1">
      <w:start w:val="1"/>
      <w:numFmt w:val="lowerLetter"/>
      <w:lvlText w:val="%5."/>
      <w:lvlJc w:val="left"/>
      <w:pPr>
        <w:ind w:left="3600" w:hanging="360"/>
      </w:pPr>
    </w:lvl>
    <w:lvl w:ilvl="5" w:tplc="62998062" w:tentative="1">
      <w:start w:val="1"/>
      <w:numFmt w:val="lowerRoman"/>
      <w:lvlText w:val="%6."/>
      <w:lvlJc w:val="right"/>
      <w:pPr>
        <w:ind w:left="4320" w:hanging="180"/>
      </w:pPr>
    </w:lvl>
    <w:lvl w:ilvl="6" w:tplc="62998062" w:tentative="1">
      <w:start w:val="1"/>
      <w:numFmt w:val="decimal"/>
      <w:lvlText w:val="%7."/>
      <w:lvlJc w:val="left"/>
      <w:pPr>
        <w:ind w:left="5040" w:hanging="360"/>
      </w:pPr>
    </w:lvl>
    <w:lvl w:ilvl="7" w:tplc="62998062" w:tentative="1">
      <w:start w:val="1"/>
      <w:numFmt w:val="lowerLetter"/>
      <w:lvlText w:val="%8."/>
      <w:lvlJc w:val="left"/>
      <w:pPr>
        <w:ind w:left="5760" w:hanging="360"/>
      </w:pPr>
    </w:lvl>
    <w:lvl w:ilvl="8" w:tplc="62998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87">
    <w:multiLevelType w:val="hybridMultilevel"/>
    <w:lvl w:ilvl="0" w:tplc="25217892">
      <w:start w:val="1"/>
      <w:numFmt w:val="decimal"/>
      <w:lvlText w:val="%1."/>
      <w:lvlJc w:val="left"/>
      <w:pPr>
        <w:ind w:left="720" w:hanging="360"/>
      </w:pPr>
    </w:lvl>
    <w:lvl w:ilvl="1" w:tplc="25217892" w:tentative="1">
      <w:start w:val="1"/>
      <w:numFmt w:val="lowerLetter"/>
      <w:lvlText w:val="%2."/>
      <w:lvlJc w:val="left"/>
      <w:pPr>
        <w:ind w:left="1440" w:hanging="360"/>
      </w:pPr>
    </w:lvl>
    <w:lvl w:ilvl="2" w:tplc="25217892" w:tentative="1">
      <w:start w:val="1"/>
      <w:numFmt w:val="lowerRoman"/>
      <w:lvlText w:val="%3."/>
      <w:lvlJc w:val="right"/>
      <w:pPr>
        <w:ind w:left="2160" w:hanging="180"/>
      </w:pPr>
    </w:lvl>
    <w:lvl w:ilvl="3" w:tplc="25217892" w:tentative="1">
      <w:start w:val="1"/>
      <w:numFmt w:val="decimal"/>
      <w:lvlText w:val="%4."/>
      <w:lvlJc w:val="left"/>
      <w:pPr>
        <w:ind w:left="2880" w:hanging="360"/>
      </w:pPr>
    </w:lvl>
    <w:lvl w:ilvl="4" w:tplc="25217892" w:tentative="1">
      <w:start w:val="1"/>
      <w:numFmt w:val="lowerLetter"/>
      <w:lvlText w:val="%5."/>
      <w:lvlJc w:val="left"/>
      <w:pPr>
        <w:ind w:left="3600" w:hanging="360"/>
      </w:pPr>
    </w:lvl>
    <w:lvl w:ilvl="5" w:tplc="25217892" w:tentative="1">
      <w:start w:val="1"/>
      <w:numFmt w:val="lowerRoman"/>
      <w:lvlText w:val="%6."/>
      <w:lvlJc w:val="right"/>
      <w:pPr>
        <w:ind w:left="4320" w:hanging="180"/>
      </w:pPr>
    </w:lvl>
    <w:lvl w:ilvl="6" w:tplc="25217892" w:tentative="1">
      <w:start w:val="1"/>
      <w:numFmt w:val="decimal"/>
      <w:lvlText w:val="%7."/>
      <w:lvlJc w:val="left"/>
      <w:pPr>
        <w:ind w:left="5040" w:hanging="360"/>
      </w:pPr>
    </w:lvl>
    <w:lvl w:ilvl="7" w:tplc="25217892" w:tentative="1">
      <w:start w:val="1"/>
      <w:numFmt w:val="lowerLetter"/>
      <w:lvlText w:val="%8."/>
      <w:lvlJc w:val="left"/>
      <w:pPr>
        <w:ind w:left="5760" w:hanging="360"/>
      </w:pPr>
    </w:lvl>
    <w:lvl w:ilvl="8" w:tplc="25217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86">
    <w:multiLevelType w:val="hybridMultilevel"/>
    <w:lvl w:ilvl="0" w:tplc="81439584">
      <w:start w:val="1"/>
      <w:numFmt w:val="decimal"/>
      <w:lvlText w:val="%1."/>
      <w:lvlJc w:val="left"/>
      <w:pPr>
        <w:ind w:left="720" w:hanging="360"/>
      </w:pPr>
    </w:lvl>
    <w:lvl w:ilvl="1" w:tplc="81439584" w:tentative="1">
      <w:start w:val="1"/>
      <w:numFmt w:val="lowerLetter"/>
      <w:lvlText w:val="%2."/>
      <w:lvlJc w:val="left"/>
      <w:pPr>
        <w:ind w:left="1440" w:hanging="360"/>
      </w:pPr>
    </w:lvl>
    <w:lvl w:ilvl="2" w:tplc="81439584" w:tentative="1">
      <w:start w:val="1"/>
      <w:numFmt w:val="lowerRoman"/>
      <w:lvlText w:val="%3."/>
      <w:lvlJc w:val="right"/>
      <w:pPr>
        <w:ind w:left="2160" w:hanging="180"/>
      </w:pPr>
    </w:lvl>
    <w:lvl w:ilvl="3" w:tplc="81439584" w:tentative="1">
      <w:start w:val="1"/>
      <w:numFmt w:val="decimal"/>
      <w:lvlText w:val="%4."/>
      <w:lvlJc w:val="left"/>
      <w:pPr>
        <w:ind w:left="2880" w:hanging="360"/>
      </w:pPr>
    </w:lvl>
    <w:lvl w:ilvl="4" w:tplc="81439584" w:tentative="1">
      <w:start w:val="1"/>
      <w:numFmt w:val="lowerLetter"/>
      <w:lvlText w:val="%5."/>
      <w:lvlJc w:val="left"/>
      <w:pPr>
        <w:ind w:left="3600" w:hanging="360"/>
      </w:pPr>
    </w:lvl>
    <w:lvl w:ilvl="5" w:tplc="81439584" w:tentative="1">
      <w:start w:val="1"/>
      <w:numFmt w:val="lowerRoman"/>
      <w:lvlText w:val="%6."/>
      <w:lvlJc w:val="right"/>
      <w:pPr>
        <w:ind w:left="4320" w:hanging="180"/>
      </w:pPr>
    </w:lvl>
    <w:lvl w:ilvl="6" w:tplc="81439584" w:tentative="1">
      <w:start w:val="1"/>
      <w:numFmt w:val="decimal"/>
      <w:lvlText w:val="%7."/>
      <w:lvlJc w:val="left"/>
      <w:pPr>
        <w:ind w:left="5040" w:hanging="360"/>
      </w:pPr>
    </w:lvl>
    <w:lvl w:ilvl="7" w:tplc="81439584" w:tentative="1">
      <w:start w:val="1"/>
      <w:numFmt w:val="lowerLetter"/>
      <w:lvlText w:val="%8."/>
      <w:lvlJc w:val="left"/>
      <w:pPr>
        <w:ind w:left="5760" w:hanging="360"/>
      </w:pPr>
    </w:lvl>
    <w:lvl w:ilvl="8" w:tplc="81439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85">
    <w:multiLevelType w:val="hybridMultilevel"/>
    <w:lvl w:ilvl="0" w:tplc="39629381">
      <w:start w:val="1"/>
      <w:numFmt w:val="decimal"/>
      <w:lvlText w:val="%1."/>
      <w:lvlJc w:val="left"/>
      <w:pPr>
        <w:ind w:left="720" w:hanging="360"/>
      </w:pPr>
    </w:lvl>
    <w:lvl w:ilvl="1" w:tplc="39629381" w:tentative="1">
      <w:start w:val="1"/>
      <w:numFmt w:val="lowerLetter"/>
      <w:lvlText w:val="%2."/>
      <w:lvlJc w:val="left"/>
      <w:pPr>
        <w:ind w:left="1440" w:hanging="360"/>
      </w:pPr>
    </w:lvl>
    <w:lvl w:ilvl="2" w:tplc="39629381" w:tentative="1">
      <w:start w:val="1"/>
      <w:numFmt w:val="lowerRoman"/>
      <w:lvlText w:val="%3."/>
      <w:lvlJc w:val="right"/>
      <w:pPr>
        <w:ind w:left="2160" w:hanging="180"/>
      </w:pPr>
    </w:lvl>
    <w:lvl w:ilvl="3" w:tplc="39629381" w:tentative="1">
      <w:start w:val="1"/>
      <w:numFmt w:val="decimal"/>
      <w:lvlText w:val="%4."/>
      <w:lvlJc w:val="left"/>
      <w:pPr>
        <w:ind w:left="2880" w:hanging="360"/>
      </w:pPr>
    </w:lvl>
    <w:lvl w:ilvl="4" w:tplc="39629381" w:tentative="1">
      <w:start w:val="1"/>
      <w:numFmt w:val="lowerLetter"/>
      <w:lvlText w:val="%5."/>
      <w:lvlJc w:val="left"/>
      <w:pPr>
        <w:ind w:left="3600" w:hanging="360"/>
      </w:pPr>
    </w:lvl>
    <w:lvl w:ilvl="5" w:tplc="39629381" w:tentative="1">
      <w:start w:val="1"/>
      <w:numFmt w:val="lowerRoman"/>
      <w:lvlText w:val="%6."/>
      <w:lvlJc w:val="right"/>
      <w:pPr>
        <w:ind w:left="4320" w:hanging="180"/>
      </w:pPr>
    </w:lvl>
    <w:lvl w:ilvl="6" w:tplc="39629381" w:tentative="1">
      <w:start w:val="1"/>
      <w:numFmt w:val="decimal"/>
      <w:lvlText w:val="%7."/>
      <w:lvlJc w:val="left"/>
      <w:pPr>
        <w:ind w:left="5040" w:hanging="360"/>
      </w:pPr>
    </w:lvl>
    <w:lvl w:ilvl="7" w:tplc="39629381" w:tentative="1">
      <w:start w:val="1"/>
      <w:numFmt w:val="lowerLetter"/>
      <w:lvlText w:val="%8."/>
      <w:lvlJc w:val="left"/>
      <w:pPr>
        <w:ind w:left="5760" w:hanging="360"/>
      </w:pPr>
    </w:lvl>
    <w:lvl w:ilvl="8" w:tplc="39629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84">
    <w:multiLevelType w:val="hybridMultilevel"/>
    <w:lvl w:ilvl="0" w:tplc="75336941">
      <w:start w:val="1"/>
      <w:numFmt w:val="decimal"/>
      <w:lvlText w:val="%1."/>
      <w:lvlJc w:val="left"/>
      <w:pPr>
        <w:ind w:left="720" w:hanging="360"/>
      </w:pPr>
    </w:lvl>
    <w:lvl w:ilvl="1" w:tplc="75336941" w:tentative="1">
      <w:start w:val="1"/>
      <w:numFmt w:val="lowerLetter"/>
      <w:lvlText w:val="%2."/>
      <w:lvlJc w:val="left"/>
      <w:pPr>
        <w:ind w:left="1440" w:hanging="360"/>
      </w:pPr>
    </w:lvl>
    <w:lvl w:ilvl="2" w:tplc="75336941" w:tentative="1">
      <w:start w:val="1"/>
      <w:numFmt w:val="lowerRoman"/>
      <w:lvlText w:val="%3."/>
      <w:lvlJc w:val="right"/>
      <w:pPr>
        <w:ind w:left="2160" w:hanging="180"/>
      </w:pPr>
    </w:lvl>
    <w:lvl w:ilvl="3" w:tplc="75336941" w:tentative="1">
      <w:start w:val="1"/>
      <w:numFmt w:val="decimal"/>
      <w:lvlText w:val="%4."/>
      <w:lvlJc w:val="left"/>
      <w:pPr>
        <w:ind w:left="2880" w:hanging="360"/>
      </w:pPr>
    </w:lvl>
    <w:lvl w:ilvl="4" w:tplc="75336941" w:tentative="1">
      <w:start w:val="1"/>
      <w:numFmt w:val="lowerLetter"/>
      <w:lvlText w:val="%5."/>
      <w:lvlJc w:val="left"/>
      <w:pPr>
        <w:ind w:left="3600" w:hanging="360"/>
      </w:pPr>
    </w:lvl>
    <w:lvl w:ilvl="5" w:tplc="75336941" w:tentative="1">
      <w:start w:val="1"/>
      <w:numFmt w:val="lowerRoman"/>
      <w:lvlText w:val="%6."/>
      <w:lvlJc w:val="right"/>
      <w:pPr>
        <w:ind w:left="4320" w:hanging="180"/>
      </w:pPr>
    </w:lvl>
    <w:lvl w:ilvl="6" w:tplc="75336941" w:tentative="1">
      <w:start w:val="1"/>
      <w:numFmt w:val="decimal"/>
      <w:lvlText w:val="%7."/>
      <w:lvlJc w:val="left"/>
      <w:pPr>
        <w:ind w:left="5040" w:hanging="360"/>
      </w:pPr>
    </w:lvl>
    <w:lvl w:ilvl="7" w:tplc="75336941" w:tentative="1">
      <w:start w:val="1"/>
      <w:numFmt w:val="lowerLetter"/>
      <w:lvlText w:val="%8."/>
      <w:lvlJc w:val="left"/>
      <w:pPr>
        <w:ind w:left="5760" w:hanging="360"/>
      </w:pPr>
    </w:lvl>
    <w:lvl w:ilvl="8" w:tplc="75336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83">
    <w:multiLevelType w:val="hybridMultilevel"/>
    <w:lvl w:ilvl="0" w:tplc="31852527">
      <w:start w:val="1"/>
      <w:numFmt w:val="decimal"/>
      <w:lvlText w:val="%1."/>
      <w:lvlJc w:val="left"/>
      <w:pPr>
        <w:ind w:left="720" w:hanging="360"/>
      </w:pPr>
    </w:lvl>
    <w:lvl w:ilvl="1" w:tplc="31852527" w:tentative="1">
      <w:start w:val="1"/>
      <w:numFmt w:val="lowerLetter"/>
      <w:lvlText w:val="%2."/>
      <w:lvlJc w:val="left"/>
      <w:pPr>
        <w:ind w:left="1440" w:hanging="360"/>
      </w:pPr>
    </w:lvl>
    <w:lvl w:ilvl="2" w:tplc="31852527" w:tentative="1">
      <w:start w:val="1"/>
      <w:numFmt w:val="lowerRoman"/>
      <w:lvlText w:val="%3."/>
      <w:lvlJc w:val="right"/>
      <w:pPr>
        <w:ind w:left="2160" w:hanging="180"/>
      </w:pPr>
    </w:lvl>
    <w:lvl w:ilvl="3" w:tplc="31852527" w:tentative="1">
      <w:start w:val="1"/>
      <w:numFmt w:val="decimal"/>
      <w:lvlText w:val="%4."/>
      <w:lvlJc w:val="left"/>
      <w:pPr>
        <w:ind w:left="2880" w:hanging="360"/>
      </w:pPr>
    </w:lvl>
    <w:lvl w:ilvl="4" w:tplc="31852527" w:tentative="1">
      <w:start w:val="1"/>
      <w:numFmt w:val="lowerLetter"/>
      <w:lvlText w:val="%5."/>
      <w:lvlJc w:val="left"/>
      <w:pPr>
        <w:ind w:left="3600" w:hanging="360"/>
      </w:pPr>
    </w:lvl>
    <w:lvl w:ilvl="5" w:tplc="31852527" w:tentative="1">
      <w:start w:val="1"/>
      <w:numFmt w:val="lowerRoman"/>
      <w:lvlText w:val="%6."/>
      <w:lvlJc w:val="right"/>
      <w:pPr>
        <w:ind w:left="4320" w:hanging="180"/>
      </w:pPr>
    </w:lvl>
    <w:lvl w:ilvl="6" w:tplc="31852527" w:tentative="1">
      <w:start w:val="1"/>
      <w:numFmt w:val="decimal"/>
      <w:lvlText w:val="%7."/>
      <w:lvlJc w:val="left"/>
      <w:pPr>
        <w:ind w:left="5040" w:hanging="360"/>
      </w:pPr>
    </w:lvl>
    <w:lvl w:ilvl="7" w:tplc="31852527" w:tentative="1">
      <w:start w:val="1"/>
      <w:numFmt w:val="lowerLetter"/>
      <w:lvlText w:val="%8."/>
      <w:lvlJc w:val="left"/>
      <w:pPr>
        <w:ind w:left="5760" w:hanging="360"/>
      </w:pPr>
    </w:lvl>
    <w:lvl w:ilvl="8" w:tplc="31852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82">
    <w:multiLevelType w:val="hybridMultilevel"/>
    <w:lvl w:ilvl="0" w:tplc="58363158">
      <w:start w:val="1"/>
      <w:numFmt w:val="decimal"/>
      <w:lvlText w:val="%1."/>
      <w:lvlJc w:val="left"/>
      <w:pPr>
        <w:ind w:left="720" w:hanging="360"/>
      </w:pPr>
    </w:lvl>
    <w:lvl w:ilvl="1" w:tplc="58363158" w:tentative="1">
      <w:start w:val="1"/>
      <w:numFmt w:val="lowerLetter"/>
      <w:lvlText w:val="%2."/>
      <w:lvlJc w:val="left"/>
      <w:pPr>
        <w:ind w:left="1440" w:hanging="360"/>
      </w:pPr>
    </w:lvl>
    <w:lvl w:ilvl="2" w:tplc="58363158" w:tentative="1">
      <w:start w:val="1"/>
      <w:numFmt w:val="lowerRoman"/>
      <w:lvlText w:val="%3."/>
      <w:lvlJc w:val="right"/>
      <w:pPr>
        <w:ind w:left="2160" w:hanging="180"/>
      </w:pPr>
    </w:lvl>
    <w:lvl w:ilvl="3" w:tplc="58363158" w:tentative="1">
      <w:start w:val="1"/>
      <w:numFmt w:val="decimal"/>
      <w:lvlText w:val="%4."/>
      <w:lvlJc w:val="left"/>
      <w:pPr>
        <w:ind w:left="2880" w:hanging="360"/>
      </w:pPr>
    </w:lvl>
    <w:lvl w:ilvl="4" w:tplc="58363158" w:tentative="1">
      <w:start w:val="1"/>
      <w:numFmt w:val="lowerLetter"/>
      <w:lvlText w:val="%5."/>
      <w:lvlJc w:val="left"/>
      <w:pPr>
        <w:ind w:left="3600" w:hanging="360"/>
      </w:pPr>
    </w:lvl>
    <w:lvl w:ilvl="5" w:tplc="58363158" w:tentative="1">
      <w:start w:val="1"/>
      <w:numFmt w:val="lowerRoman"/>
      <w:lvlText w:val="%6."/>
      <w:lvlJc w:val="right"/>
      <w:pPr>
        <w:ind w:left="4320" w:hanging="180"/>
      </w:pPr>
    </w:lvl>
    <w:lvl w:ilvl="6" w:tplc="58363158" w:tentative="1">
      <w:start w:val="1"/>
      <w:numFmt w:val="decimal"/>
      <w:lvlText w:val="%7."/>
      <w:lvlJc w:val="left"/>
      <w:pPr>
        <w:ind w:left="5040" w:hanging="360"/>
      </w:pPr>
    </w:lvl>
    <w:lvl w:ilvl="7" w:tplc="58363158" w:tentative="1">
      <w:start w:val="1"/>
      <w:numFmt w:val="lowerLetter"/>
      <w:lvlText w:val="%8."/>
      <w:lvlJc w:val="left"/>
      <w:pPr>
        <w:ind w:left="5760" w:hanging="360"/>
      </w:pPr>
    </w:lvl>
    <w:lvl w:ilvl="8" w:tplc="58363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81">
    <w:multiLevelType w:val="hybridMultilevel"/>
    <w:lvl w:ilvl="0" w:tplc="44436403">
      <w:start w:val="1"/>
      <w:numFmt w:val="decimal"/>
      <w:lvlText w:val="%1."/>
      <w:lvlJc w:val="left"/>
      <w:pPr>
        <w:ind w:left="720" w:hanging="360"/>
      </w:pPr>
    </w:lvl>
    <w:lvl w:ilvl="1" w:tplc="44436403" w:tentative="1">
      <w:start w:val="1"/>
      <w:numFmt w:val="lowerLetter"/>
      <w:lvlText w:val="%2."/>
      <w:lvlJc w:val="left"/>
      <w:pPr>
        <w:ind w:left="1440" w:hanging="360"/>
      </w:pPr>
    </w:lvl>
    <w:lvl w:ilvl="2" w:tplc="44436403" w:tentative="1">
      <w:start w:val="1"/>
      <w:numFmt w:val="lowerRoman"/>
      <w:lvlText w:val="%3."/>
      <w:lvlJc w:val="right"/>
      <w:pPr>
        <w:ind w:left="2160" w:hanging="180"/>
      </w:pPr>
    </w:lvl>
    <w:lvl w:ilvl="3" w:tplc="44436403" w:tentative="1">
      <w:start w:val="1"/>
      <w:numFmt w:val="decimal"/>
      <w:lvlText w:val="%4."/>
      <w:lvlJc w:val="left"/>
      <w:pPr>
        <w:ind w:left="2880" w:hanging="360"/>
      </w:pPr>
    </w:lvl>
    <w:lvl w:ilvl="4" w:tplc="44436403" w:tentative="1">
      <w:start w:val="1"/>
      <w:numFmt w:val="lowerLetter"/>
      <w:lvlText w:val="%5."/>
      <w:lvlJc w:val="left"/>
      <w:pPr>
        <w:ind w:left="3600" w:hanging="360"/>
      </w:pPr>
    </w:lvl>
    <w:lvl w:ilvl="5" w:tplc="44436403" w:tentative="1">
      <w:start w:val="1"/>
      <w:numFmt w:val="lowerRoman"/>
      <w:lvlText w:val="%6."/>
      <w:lvlJc w:val="right"/>
      <w:pPr>
        <w:ind w:left="4320" w:hanging="180"/>
      </w:pPr>
    </w:lvl>
    <w:lvl w:ilvl="6" w:tplc="44436403" w:tentative="1">
      <w:start w:val="1"/>
      <w:numFmt w:val="decimal"/>
      <w:lvlText w:val="%7."/>
      <w:lvlJc w:val="left"/>
      <w:pPr>
        <w:ind w:left="5040" w:hanging="360"/>
      </w:pPr>
    </w:lvl>
    <w:lvl w:ilvl="7" w:tplc="44436403" w:tentative="1">
      <w:start w:val="1"/>
      <w:numFmt w:val="lowerLetter"/>
      <w:lvlText w:val="%8."/>
      <w:lvlJc w:val="left"/>
      <w:pPr>
        <w:ind w:left="5760" w:hanging="360"/>
      </w:pPr>
    </w:lvl>
    <w:lvl w:ilvl="8" w:tplc="44436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80">
    <w:multiLevelType w:val="hybridMultilevel"/>
    <w:lvl w:ilvl="0" w:tplc="67687372">
      <w:start w:val="1"/>
      <w:numFmt w:val="decimal"/>
      <w:lvlText w:val="%1."/>
      <w:lvlJc w:val="left"/>
      <w:pPr>
        <w:ind w:left="720" w:hanging="360"/>
      </w:pPr>
    </w:lvl>
    <w:lvl w:ilvl="1" w:tplc="67687372" w:tentative="1">
      <w:start w:val="1"/>
      <w:numFmt w:val="lowerLetter"/>
      <w:lvlText w:val="%2."/>
      <w:lvlJc w:val="left"/>
      <w:pPr>
        <w:ind w:left="1440" w:hanging="360"/>
      </w:pPr>
    </w:lvl>
    <w:lvl w:ilvl="2" w:tplc="67687372" w:tentative="1">
      <w:start w:val="1"/>
      <w:numFmt w:val="lowerRoman"/>
      <w:lvlText w:val="%3."/>
      <w:lvlJc w:val="right"/>
      <w:pPr>
        <w:ind w:left="2160" w:hanging="180"/>
      </w:pPr>
    </w:lvl>
    <w:lvl w:ilvl="3" w:tplc="67687372" w:tentative="1">
      <w:start w:val="1"/>
      <w:numFmt w:val="decimal"/>
      <w:lvlText w:val="%4."/>
      <w:lvlJc w:val="left"/>
      <w:pPr>
        <w:ind w:left="2880" w:hanging="360"/>
      </w:pPr>
    </w:lvl>
    <w:lvl w:ilvl="4" w:tplc="67687372" w:tentative="1">
      <w:start w:val="1"/>
      <w:numFmt w:val="lowerLetter"/>
      <w:lvlText w:val="%5."/>
      <w:lvlJc w:val="left"/>
      <w:pPr>
        <w:ind w:left="3600" w:hanging="360"/>
      </w:pPr>
    </w:lvl>
    <w:lvl w:ilvl="5" w:tplc="67687372" w:tentative="1">
      <w:start w:val="1"/>
      <w:numFmt w:val="lowerRoman"/>
      <w:lvlText w:val="%6."/>
      <w:lvlJc w:val="right"/>
      <w:pPr>
        <w:ind w:left="4320" w:hanging="180"/>
      </w:pPr>
    </w:lvl>
    <w:lvl w:ilvl="6" w:tplc="67687372" w:tentative="1">
      <w:start w:val="1"/>
      <w:numFmt w:val="decimal"/>
      <w:lvlText w:val="%7."/>
      <w:lvlJc w:val="left"/>
      <w:pPr>
        <w:ind w:left="5040" w:hanging="360"/>
      </w:pPr>
    </w:lvl>
    <w:lvl w:ilvl="7" w:tplc="67687372" w:tentative="1">
      <w:start w:val="1"/>
      <w:numFmt w:val="lowerLetter"/>
      <w:lvlText w:val="%8."/>
      <w:lvlJc w:val="left"/>
      <w:pPr>
        <w:ind w:left="5760" w:hanging="360"/>
      </w:pPr>
    </w:lvl>
    <w:lvl w:ilvl="8" w:tplc="67687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79">
    <w:multiLevelType w:val="hybridMultilevel"/>
    <w:lvl w:ilvl="0" w:tplc="98661536">
      <w:start w:val="1"/>
      <w:numFmt w:val="decimal"/>
      <w:lvlText w:val="%1."/>
      <w:lvlJc w:val="left"/>
      <w:pPr>
        <w:ind w:left="720" w:hanging="360"/>
      </w:pPr>
    </w:lvl>
    <w:lvl w:ilvl="1" w:tplc="98661536" w:tentative="1">
      <w:start w:val="1"/>
      <w:numFmt w:val="lowerLetter"/>
      <w:lvlText w:val="%2."/>
      <w:lvlJc w:val="left"/>
      <w:pPr>
        <w:ind w:left="1440" w:hanging="360"/>
      </w:pPr>
    </w:lvl>
    <w:lvl w:ilvl="2" w:tplc="98661536" w:tentative="1">
      <w:start w:val="1"/>
      <w:numFmt w:val="lowerRoman"/>
      <w:lvlText w:val="%3."/>
      <w:lvlJc w:val="right"/>
      <w:pPr>
        <w:ind w:left="2160" w:hanging="180"/>
      </w:pPr>
    </w:lvl>
    <w:lvl w:ilvl="3" w:tplc="98661536" w:tentative="1">
      <w:start w:val="1"/>
      <w:numFmt w:val="decimal"/>
      <w:lvlText w:val="%4."/>
      <w:lvlJc w:val="left"/>
      <w:pPr>
        <w:ind w:left="2880" w:hanging="360"/>
      </w:pPr>
    </w:lvl>
    <w:lvl w:ilvl="4" w:tplc="98661536" w:tentative="1">
      <w:start w:val="1"/>
      <w:numFmt w:val="lowerLetter"/>
      <w:lvlText w:val="%5."/>
      <w:lvlJc w:val="left"/>
      <w:pPr>
        <w:ind w:left="3600" w:hanging="360"/>
      </w:pPr>
    </w:lvl>
    <w:lvl w:ilvl="5" w:tplc="98661536" w:tentative="1">
      <w:start w:val="1"/>
      <w:numFmt w:val="lowerRoman"/>
      <w:lvlText w:val="%6."/>
      <w:lvlJc w:val="right"/>
      <w:pPr>
        <w:ind w:left="4320" w:hanging="180"/>
      </w:pPr>
    </w:lvl>
    <w:lvl w:ilvl="6" w:tplc="98661536" w:tentative="1">
      <w:start w:val="1"/>
      <w:numFmt w:val="decimal"/>
      <w:lvlText w:val="%7."/>
      <w:lvlJc w:val="left"/>
      <w:pPr>
        <w:ind w:left="5040" w:hanging="360"/>
      </w:pPr>
    </w:lvl>
    <w:lvl w:ilvl="7" w:tplc="98661536" w:tentative="1">
      <w:start w:val="1"/>
      <w:numFmt w:val="lowerLetter"/>
      <w:lvlText w:val="%8."/>
      <w:lvlJc w:val="left"/>
      <w:pPr>
        <w:ind w:left="5760" w:hanging="360"/>
      </w:pPr>
    </w:lvl>
    <w:lvl w:ilvl="8" w:tplc="98661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78">
    <w:multiLevelType w:val="hybridMultilevel"/>
    <w:lvl w:ilvl="0" w:tplc="5347566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778">
    <w:abstractNumId w:val="14778"/>
  </w:num>
  <w:num w:numId="14779">
    <w:abstractNumId w:val="14779"/>
  </w:num>
  <w:num w:numId="14780">
    <w:abstractNumId w:val="14780"/>
  </w:num>
  <w:num w:numId="14781">
    <w:abstractNumId w:val="14781"/>
  </w:num>
  <w:num w:numId="14782">
    <w:abstractNumId w:val="14782"/>
  </w:num>
  <w:num w:numId="14783">
    <w:abstractNumId w:val="14783"/>
  </w:num>
  <w:num w:numId="14784">
    <w:abstractNumId w:val="14784"/>
  </w:num>
  <w:num w:numId="14785">
    <w:abstractNumId w:val="14785"/>
  </w:num>
  <w:num w:numId="14786">
    <w:abstractNumId w:val="14786"/>
  </w:num>
  <w:num w:numId="14787">
    <w:abstractNumId w:val="14787"/>
  </w:num>
  <w:num w:numId="14788">
    <w:abstractNumId w:val="14788"/>
  </w:num>
  <w:num w:numId="14789">
    <w:abstractNumId w:val="14789"/>
  </w:num>
  <w:num w:numId="14790">
    <w:abstractNumId w:val="14790"/>
  </w:num>
  <w:num w:numId="14791">
    <w:abstractNumId w:val="14791"/>
  </w:num>
  <w:num w:numId="14792">
    <w:abstractNumId w:val="14792"/>
  </w:num>
  <w:num w:numId="14793">
    <w:abstractNumId w:val="14793"/>
  </w:num>
  <w:num w:numId="14794">
    <w:abstractNumId w:val="14794"/>
  </w:num>
  <w:num w:numId="14795">
    <w:abstractNumId w:val="14795"/>
  </w:num>
  <w:num w:numId="14796">
    <w:abstractNumId w:val="14796"/>
  </w:num>
  <w:num w:numId="14797">
    <w:abstractNumId w:val="14797"/>
  </w:num>
  <w:num w:numId="14798">
    <w:abstractNumId w:val="14798"/>
  </w:num>
  <w:num w:numId="14799">
    <w:abstractNumId w:val="14799"/>
  </w:num>
  <w:num w:numId="14800">
    <w:abstractNumId w:val="14800"/>
  </w:num>
  <w:num w:numId="14801">
    <w:abstractNumId w:val="14801"/>
  </w:num>
  <w:num w:numId="14802">
    <w:abstractNumId w:val="14802"/>
  </w:num>
  <w:num w:numId="14803">
    <w:abstractNumId w:val="14803"/>
  </w:num>
  <w:num w:numId="14804">
    <w:abstractNumId w:val="14804"/>
  </w:num>
  <w:num w:numId="14805">
    <w:abstractNumId w:val="14805"/>
  </w:num>
  <w:num w:numId="14806">
    <w:abstractNumId w:val="14806"/>
  </w:num>
  <w:num w:numId="14807">
    <w:abstractNumId w:val="14807"/>
  </w:num>
  <w:num w:numId="14808">
    <w:abstractNumId w:val="14808"/>
  </w:num>
  <w:num w:numId="14809">
    <w:abstractNumId w:val="14809"/>
  </w:num>
  <w:num w:numId="14810">
    <w:abstractNumId w:val="14810"/>
  </w:num>
  <w:num w:numId="14811">
    <w:abstractNumId w:val="14811"/>
  </w:num>
  <w:num w:numId="14812">
    <w:abstractNumId w:val="14812"/>
  </w:num>
  <w:num w:numId="14813">
    <w:abstractNumId w:val="14813"/>
  </w:num>
  <w:num w:numId="14814">
    <w:abstractNumId w:val="148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71026356" Type="http://schemas.openxmlformats.org/officeDocument/2006/relationships/comments" Target="comments.xml"/><Relationship Id="rId710390325" Type="http://schemas.microsoft.com/office/2011/relationships/commentsExtended" Target="commentsExtended.xml"/><Relationship Id="rId69404750" Type="http://schemas.openxmlformats.org/officeDocument/2006/relationships/image" Target="media/imgrId69404750.jpg"/><Relationship Id="rId714762e0f2f21e388" Type="http://schemas.openxmlformats.org/officeDocument/2006/relationships/hyperlink" Target="https://iservice.lombardini.it/jsp/Template2/manuale.jsp?id=283&amp;parent=1136" TargetMode="External"/><Relationship Id="rId274762e0f2f21efab" Type="http://schemas.openxmlformats.org/officeDocument/2006/relationships/hyperlink" Target="https://iservice.lombardini.it/jsp/Template2/manuale.jsp?id=279&amp;parent=1136&amp;txts=2.18" TargetMode="External"/><Relationship Id="rId835962e0f2f21f4fa" Type="http://schemas.openxmlformats.org/officeDocument/2006/relationships/hyperlink" Target="https://iservice.lombardini.it/jsp/Template2/manuale.jsp?id=269&amp;parent=1136" TargetMode="External"/><Relationship Id="rId438562e0f2f386f69" Type="http://schemas.openxmlformats.org/officeDocument/2006/relationships/hyperlink" Target="https://iservice.lombardini.it/jsp/Template2/manuale.jsp?id=269&amp;parent=1136" TargetMode="External"/><Relationship Id="rId570162e0f2f3f1ba2" Type="http://schemas.openxmlformats.org/officeDocument/2006/relationships/hyperlink" Target="https://iservice.lombardini.it/jsp/Template2/manuale.jsp?id=269&amp;parent=1136" TargetMode="External"/><Relationship Id="rId298662e0f2f3f22b2" Type="http://schemas.openxmlformats.org/officeDocument/2006/relationships/hyperlink" Target="https://partners.lombardini.it/App/SparepartCatalogue/Default/Catalogue.aspx" TargetMode="External"/><Relationship Id="rId662262e0f2f3f28bf" Type="http://schemas.openxmlformats.org/officeDocument/2006/relationships/hyperlink" Target="https://iservice.lombardini.it/jsp/Template2/manuale.jsp?id=339&amp;parent=1136" TargetMode="External"/><Relationship Id="rId459762e0f2f3f3abb" Type="http://schemas.openxmlformats.org/officeDocument/2006/relationships/hyperlink" Target="https://iservice.lombardini.it/jsp/Template2/manuale.jsp?id=339&amp;parent=1136" TargetMode="External"/><Relationship Id="rId184662e0f2f3f3e72" Type="http://schemas.openxmlformats.org/officeDocument/2006/relationships/hyperlink" Target="https://iservice.lombardini.it/jsp/Template2/manuale.jsp?id=339&amp;parent=1136" TargetMode="External"/><Relationship Id="rId619262e0f2f4c3bb0" Type="http://schemas.openxmlformats.org/officeDocument/2006/relationships/hyperlink" Target="https://iservice.lombardini.it/jsp/Template2/manuale.jsp?id=339&amp;parent=1136" TargetMode="External"/><Relationship Id="rId977262e0f2f4c4b24" Type="http://schemas.openxmlformats.org/officeDocument/2006/relationships/hyperlink" Target="https://iservice.lombardini.it/jsp/Template2/manuale.jsp?id=339&amp;parent=1136" TargetMode="External"/><Relationship Id="rId211662e0f2f4c5032" Type="http://schemas.openxmlformats.org/officeDocument/2006/relationships/hyperlink" Target="https://iservice.lombardini.it/jsp/Template2/manuale.jsp?id=339&amp;parent=1136" TargetMode="External"/><Relationship Id="rId570662e0f2f591b87" Type="http://schemas.openxmlformats.org/officeDocument/2006/relationships/hyperlink" Target="https://iservice.lombardini.it/jsp/Template2/manuale.jsp?id=339&amp;parent=1136" TargetMode="External"/><Relationship Id="rId992362e0f2f5baf7e" Type="http://schemas.openxmlformats.org/officeDocument/2006/relationships/hyperlink" Target="https://iservice.lombardini.it/jsp/Template2/manuale.jsp?id=339&amp;parent=1136" TargetMode="External"/><Relationship Id="rId696162e0f2f5bb8a0" Type="http://schemas.openxmlformats.org/officeDocument/2006/relationships/hyperlink" Target="https://iservice.lombardini.it/jsp/Template2/manuale.jsp?id=339&amp;parent=1136" TargetMode="External"/><Relationship Id="rId153862e0f2f622e17" Type="http://schemas.openxmlformats.org/officeDocument/2006/relationships/hyperlink" Target="https://iservice.lombardini.it/jsp/Template2/manuale.jsp?id=339&amp;parent=1136" TargetMode="External"/><Relationship Id="rId497862e0f2f6240cf" Type="http://schemas.openxmlformats.org/officeDocument/2006/relationships/hyperlink" Target="https://iservice.lombardini.it/jsp/Template2/manuale.jsp?id=339&amp;parent=1136" TargetMode="External"/><Relationship Id="rId174562e0f2f65d1b7" Type="http://schemas.openxmlformats.org/officeDocument/2006/relationships/hyperlink" Target="https://www.youtube.com/embed/zqY-GFl8lG0?rel=0" TargetMode="External"/><Relationship Id="rId537962e0f2f6c6d20" Type="http://schemas.openxmlformats.org/officeDocument/2006/relationships/hyperlink" Target="https://iservice.lombardini.it/jsp/Template2/manuale.jsp?id=339&amp;parent=1136" TargetMode="External"/><Relationship Id="rId861162e0f2f741631" Type="http://schemas.openxmlformats.org/officeDocument/2006/relationships/hyperlink" Target="https://iservice.lombardini.it/jsp/Template2/manuale.jsp?id=339&amp;parent=1136" TargetMode="External"/><Relationship Id="rId292562e0f2f74192b" Type="http://schemas.openxmlformats.org/officeDocument/2006/relationships/hyperlink" Target="https://iservice.lombardini.it/jsp/Template2/manuale.jsp?id=339&amp;parent=1136" TargetMode="External"/><Relationship Id="rId331562e0f2f779c3a" Type="http://schemas.openxmlformats.org/officeDocument/2006/relationships/hyperlink" Target="https://www.youtube.com/embed/RJLCkTqlczU?rel=0" TargetMode="External"/><Relationship Id="rId922862e0f2f7874f4" Type="http://schemas.openxmlformats.org/officeDocument/2006/relationships/hyperlink" Target="https://iservice.lombardini.it/jsp/Template2/manuale.jsp?id=269&amp;parent=1136" TargetMode="External"/><Relationship Id="rId725662e0f2f7c6dcd" Type="http://schemas.openxmlformats.org/officeDocument/2006/relationships/hyperlink" Target="https://iservice.lombardini.it/jsp/Template2/manuale.jsp?id=339&amp;parent=1136" TargetMode="External"/><Relationship Id="rId852162e0f2f7eb0e5" Type="http://schemas.openxmlformats.org/officeDocument/2006/relationships/hyperlink" Target="https://www.youtube.com/embed/Kcv-_3Edask?rel=0" TargetMode="External"/><Relationship Id="rId611362e0f2f832ebd" Type="http://schemas.openxmlformats.org/officeDocument/2006/relationships/hyperlink" Target="https://iservice.lombardini.it/jsp/Template2/manuale.jsp?id=339&amp;parent=1136" TargetMode="External"/><Relationship Id="rId150762e0f2f85295b" Type="http://schemas.openxmlformats.org/officeDocument/2006/relationships/hyperlink" Target="https://iservice.lombardini.it/jsp/Template2/manuale.jsp?id=339&amp;parent=1136" TargetMode="External"/><Relationship Id="rId114962e0f2f94ba62" Type="http://schemas.openxmlformats.org/officeDocument/2006/relationships/hyperlink" Target="https://iservice.lombardini.it/jsp/Template2/manuale.jsp?id=289&amp;parent=1136" TargetMode="External"/><Relationship Id="rId934662e0f2f96fee6" Type="http://schemas.openxmlformats.org/officeDocument/2006/relationships/hyperlink" Target="https://iservice.lombardini.it/jsp/Template2/manuale.jsp?id=283&amp;parent=1136" TargetMode="External"/><Relationship Id="rId811062e0f2faac412" Type="http://schemas.openxmlformats.org/officeDocument/2006/relationships/hyperlink" Target="https://iservice.lombardini.it/jsp/Template2/manuale.jsp?id=283&amp;parent=1136" TargetMode="External"/><Relationship Id="rId674762e0f2faac8a3" Type="http://schemas.openxmlformats.org/officeDocument/2006/relationships/hyperlink" Target="https://iservice.lombardini.it/jsp/Template2/manuale.jsp?id=291&amp;parent=1136" TargetMode="External"/><Relationship Id="rId282162e0f2faad03b" Type="http://schemas.openxmlformats.org/officeDocument/2006/relationships/hyperlink" Target="https://iservice.lombardini.it/jsp/Template2/manuale.jsp?id=292&amp;parent=1136" TargetMode="External"/><Relationship Id="rId251862e0f2faf0f31" Type="http://schemas.openxmlformats.org/officeDocument/2006/relationships/hyperlink" Target="https://iservice.lombardini.it/jsp/Template2/manuale.jsp?id=339&amp;parent=1136" TargetMode="External"/><Relationship Id="rId101462e0f2fb2eaed" Type="http://schemas.openxmlformats.org/officeDocument/2006/relationships/hyperlink" Target="https://iservice.lombardini.it/jsp/Template2/manuale.jsp?id=283&amp;parent=1136" TargetMode="External"/><Relationship Id="rId125562e0f2fb2f8f0" Type="http://schemas.openxmlformats.org/officeDocument/2006/relationships/hyperlink" Target="https://iservice.lombardini.it/jsp/Template2/manuale.jsp?id=292&amp;parent=1136" TargetMode="External"/><Relationship Id="rId802062e0f2fb303aa" Type="http://schemas.openxmlformats.org/officeDocument/2006/relationships/hyperlink" Target="https://iservice.lombardini.it/jsp/Template2/manuale.jsp?id=337&amp;parent=1136" TargetMode="External"/><Relationship Id="rId804262e0f2fb427b2" Type="http://schemas.openxmlformats.org/officeDocument/2006/relationships/hyperlink" Target="https://iservice.lombardini.it/jsp/Template2/manuale.jsp?id=290&amp;parent=1136" TargetMode="External"/><Relationship Id="rId171762e0f2fbc6b89" Type="http://schemas.openxmlformats.org/officeDocument/2006/relationships/hyperlink" Target="https://iservice.lombardini.it/jsp/Template2/manuale.jsp?id=317&amp;parent=1136" TargetMode="External"/><Relationship Id="rId821462e0f2fbc919d" Type="http://schemas.openxmlformats.org/officeDocument/2006/relationships/hyperlink" Target="https://iservice.lombardini.it/jsp/Template2/manuale.jsp?id=271&amp;parent=1136" TargetMode="External"/><Relationship Id="rId932762e0f2fbc9fa9" Type="http://schemas.openxmlformats.org/officeDocument/2006/relationships/hyperlink" Target="https://iservice.lombardini.it/jsp/Template2/manuale.jsp?id=339&amp;parent=1136" TargetMode="External"/><Relationship Id="rId616962e0f2fc78e50" Type="http://schemas.openxmlformats.org/officeDocument/2006/relationships/hyperlink" Target="https://iservice.lombardini.it/jsp/Template2/manuale.jsp?id=339&amp;parent=1136" TargetMode="External"/><Relationship Id="rId120062e0f2fcf252d" Type="http://schemas.openxmlformats.org/officeDocument/2006/relationships/hyperlink" Target="https://iservice.lombardini.it/jsp/Template2/manuale.jsp?id=337&amp;parent=1136" TargetMode="External"/><Relationship Id="rId747062e0f2fcf2e2a" Type="http://schemas.openxmlformats.org/officeDocument/2006/relationships/hyperlink" Target="https://iservice.lombardini.it/jsp/Template2/manuale.jsp?id=292&amp;parent=1136" TargetMode="External"/><Relationship Id="rId176562e0f2fd1c559" Type="http://schemas.openxmlformats.org/officeDocument/2006/relationships/hyperlink" Target="https://iservice.lombardini.it/jsp/Template2/manuale.jsp?id=283&amp;parent=1136" TargetMode="External"/><Relationship Id="rId382462e0f2fd57f44" Type="http://schemas.openxmlformats.org/officeDocument/2006/relationships/hyperlink" Target="https://iservice.lombardini.it/jsp/Template2/manuale.jsp?id=317&amp;parent=1136" TargetMode="External"/><Relationship Id="rId675762e0f2fd7ea2e" Type="http://schemas.openxmlformats.org/officeDocument/2006/relationships/hyperlink" Target="https://iservice.lombardini.it/jsp/Template2/manuale.jsp?id=283&amp;parent=1136" TargetMode="External"/><Relationship Id="rId575862e0f2fd7ed05" Type="http://schemas.openxmlformats.org/officeDocument/2006/relationships/hyperlink" Target="https://iservice.lombardini.it/jsp/Template2/manuale.jsp?id=290&amp;parent=1136" TargetMode="External"/><Relationship Id="rId374362e0f2fe009db" Type="http://schemas.openxmlformats.org/officeDocument/2006/relationships/hyperlink" Target="https://iservice.lombardini.it/jsp/Template2/manuale.jsp?id=283&amp;parent=1136" TargetMode="External"/><Relationship Id="rId321962e0f2feafd2c" Type="http://schemas.openxmlformats.org/officeDocument/2006/relationships/hyperlink" Target="https://www.youtube.com/embed/meko2s8_-U0?rel=0" TargetMode="External"/><Relationship Id="rId937862e0f2f21d573" Type="http://schemas.openxmlformats.org/officeDocument/2006/relationships/image" Target="media/imgrId937862e0f2f21d573.jpg"/><Relationship Id="rId654562e0f2f25caf0" Type="http://schemas.openxmlformats.org/officeDocument/2006/relationships/image" Target="media/imgrId654562e0f2f25caf0.jpg"/><Relationship Id="rId416662e0f2f2acfb0" Type="http://schemas.openxmlformats.org/officeDocument/2006/relationships/image" Target="media/imgrId416662e0f2f2acfb0.jpg"/><Relationship Id="rId588662e0f2f30bce8" Type="http://schemas.openxmlformats.org/officeDocument/2006/relationships/image" Target="media/imgrId588662e0f2f30bce8.jpg"/><Relationship Id="rId830962e0f2f345015" Type="http://schemas.openxmlformats.org/officeDocument/2006/relationships/image" Target="media/imgrId830962e0f2f345015.jpg"/><Relationship Id="rId110162e0f2f385cf8" Type="http://schemas.openxmlformats.org/officeDocument/2006/relationships/image" Target="media/imgrId110162e0f2f385cf8.jpg"/><Relationship Id="rId727262e0f2f3a5f69" Type="http://schemas.openxmlformats.org/officeDocument/2006/relationships/image" Target="media/imgrId727262e0f2f3a5f69.jpg"/><Relationship Id="rId297662e0f2f3d2b67" Type="http://schemas.openxmlformats.org/officeDocument/2006/relationships/image" Target="media/imgrId297662e0f2f3d2b67.jpg"/><Relationship Id="rId362862e0f2f3f0bc4" Type="http://schemas.openxmlformats.org/officeDocument/2006/relationships/image" Target="media/imgrId362862e0f2f3f0bc4.jpg"/><Relationship Id="rId790862e0f2f4326c4" Type="http://schemas.openxmlformats.org/officeDocument/2006/relationships/image" Target="media/imgrId790862e0f2f4326c4.jpg"/><Relationship Id="rId913862e0f2f47288f" Type="http://schemas.openxmlformats.org/officeDocument/2006/relationships/image" Target="media/imgrId913862e0f2f47288f.jpg"/><Relationship Id="rId830462e0f2f4c2e51" Type="http://schemas.openxmlformats.org/officeDocument/2006/relationships/image" Target="media/imgrId830462e0f2f4c2e51.jpg"/><Relationship Id="rId642862e0f2f534278" Type="http://schemas.openxmlformats.org/officeDocument/2006/relationships/image" Target="media/imgrId642862e0f2f534278.jpg"/><Relationship Id="rId678162e0f2f591494" Type="http://schemas.openxmlformats.org/officeDocument/2006/relationships/image" Target="media/imgrId678162e0f2f591494.jpg"/><Relationship Id="rId661662e0f2f5b9d25" Type="http://schemas.openxmlformats.org/officeDocument/2006/relationships/image" Target="media/imgrId661662e0f2f5b9d25.jpg"/><Relationship Id="rId468262e0f2f5ec538" Type="http://schemas.openxmlformats.org/officeDocument/2006/relationships/image" Target="media/imgrId468262e0f2f5ec538.jpg"/><Relationship Id="rId679662e0f2f62231d" Type="http://schemas.openxmlformats.org/officeDocument/2006/relationships/image" Target="media/imgrId679662e0f2f62231d.jpg"/><Relationship Id="rId146962e0f2f65c591" Type="http://schemas.openxmlformats.org/officeDocument/2006/relationships/image" Target="media/imgrId146962e0f2f65c591.jpg"/><Relationship Id="rId199562e0f2f6c5adb" Type="http://schemas.openxmlformats.org/officeDocument/2006/relationships/image" Target="media/imgrId199562e0f2f6c5adb.jpg"/><Relationship Id="rId440162e0f2f7089e3" Type="http://schemas.openxmlformats.org/officeDocument/2006/relationships/image" Target="media/imgrId440162e0f2f7089e3.jpg"/><Relationship Id="rId615362e0f2f72c6fd" Type="http://schemas.openxmlformats.org/officeDocument/2006/relationships/image" Target="media/imgrId615362e0f2f72c6fd.jpg"/><Relationship Id="rId751262e0f2f740226" Type="http://schemas.openxmlformats.org/officeDocument/2006/relationships/image" Target="media/imgrId751262e0f2f740226.png"/><Relationship Id="rId118362e0f2f75ed15" Type="http://schemas.openxmlformats.org/officeDocument/2006/relationships/image" Target="media/imgrId118362e0f2f75ed15.jpg"/><Relationship Id="rId177362e0f2f779134" Type="http://schemas.openxmlformats.org/officeDocument/2006/relationships/image" Target="media/imgrId177362e0f2f779134.jpg"/><Relationship Id="rId950562e0f2f786f10" Type="http://schemas.openxmlformats.org/officeDocument/2006/relationships/image" Target="media/imgrId950562e0f2f786f10.jpg"/><Relationship Id="rId312362e0f2f7964c6" Type="http://schemas.openxmlformats.org/officeDocument/2006/relationships/image" Target="media/imgrId312362e0f2f7964c6.jpg"/><Relationship Id="rId521662e0f2f7aa2fd" Type="http://schemas.openxmlformats.org/officeDocument/2006/relationships/image" Target="media/imgrId521662e0f2f7aa2fd.jpg"/><Relationship Id="rId836762e0f2f7c5c3d" Type="http://schemas.openxmlformats.org/officeDocument/2006/relationships/image" Target="media/imgrId836762e0f2f7c5c3d.jpg"/><Relationship Id="rId291462e0f2f7e9ea4" Type="http://schemas.openxmlformats.org/officeDocument/2006/relationships/image" Target="media/imgrId291462e0f2f7e9ea4.jpg"/><Relationship Id="rId100162e0f2f81ef38" Type="http://schemas.openxmlformats.org/officeDocument/2006/relationships/image" Target="media/imgrId100162e0f2f81ef38.jpg"/><Relationship Id="rId959262e0f2f8314fd" Type="http://schemas.openxmlformats.org/officeDocument/2006/relationships/image" Target="media/imgrId959262e0f2f8314fd.jpg"/><Relationship Id="rId173162e0f2f851ca4" Type="http://schemas.openxmlformats.org/officeDocument/2006/relationships/image" Target="media/imgrId173162e0f2f851ca4.jpg"/><Relationship Id="rId325962e0f2f87363f" Type="http://schemas.openxmlformats.org/officeDocument/2006/relationships/image" Target="media/imgrId325962e0f2f87363f.jpg"/><Relationship Id="rId279462e0f2f8a03c0" Type="http://schemas.openxmlformats.org/officeDocument/2006/relationships/image" Target="media/imgrId279462e0f2f8a03c0.jpg"/><Relationship Id="rId829662e0f2f8dc599" Type="http://schemas.openxmlformats.org/officeDocument/2006/relationships/image" Target="media/imgrId829662e0f2f8dc599.jpg"/><Relationship Id="rId759062e0f2f8f31ab" Type="http://schemas.openxmlformats.org/officeDocument/2006/relationships/image" Target="media/imgrId759062e0f2f8f31ab.jpg"/><Relationship Id="rId825162e0f2f90f4ce" Type="http://schemas.openxmlformats.org/officeDocument/2006/relationships/image" Target="media/imgrId825162e0f2f90f4ce.jpg"/><Relationship Id="rId574162e0f2f9315b0" Type="http://schemas.openxmlformats.org/officeDocument/2006/relationships/image" Target="media/imgrId574162e0f2f9315b0.jpg"/><Relationship Id="rId217862e0f2f949df0" Type="http://schemas.openxmlformats.org/officeDocument/2006/relationships/image" Target="media/imgrId217862e0f2f949df0.jpg"/><Relationship Id="rId619062e0f2f96f754" Type="http://schemas.openxmlformats.org/officeDocument/2006/relationships/image" Target="media/imgrId619062e0f2f96f754.jpg"/><Relationship Id="rId322262e0f2f9c4c99" Type="http://schemas.openxmlformats.org/officeDocument/2006/relationships/image" Target="media/imgrId322262e0f2f9c4c99.jpg"/><Relationship Id="rId269762e0f2fa179df" Type="http://schemas.openxmlformats.org/officeDocument/2006/relationships/image" Target="media/imgrId269762e0f2fa179df.jpg"/><Relationship Id="rId381262e0f2fa34b99" Type="http://schemas.openxmlformats.org/officeDocument/2006/relationships/image" Target="media/imgrId381262e0f2fa34b99.jpg"/><Relationship Id="rId931562e0f2fa6ab01" Type="http://schemas.openxmlformats.org/officeDocument/2006/relationships/image" Target="media/imgrId931562e0f2fa6ab01.jpg"/><Relationship Id="rId196462e0f2fa9c790" Type="http://schemas.openxmlformats.org/officeDocument/2006/relationships/image" Target="media/imgrId196462e0f2fa9c790.jpg"/><Relationship Id="rId211962e0f2faab108" Type="http://schemas.openxmlformats.org/officeDocument/2006/relationships/image" Target="media/imgrId211962e0f2faab108.jpg"/><Relationship Id="rId250962e0f2fad1014" Type="http://schemas.openxmlformats.org/officeDocument/2006/relationships/image" Target="media/imgrId250962e0f2fad1014.jpg"/><Relationship Id="rId441762e0f2faed46d" Type="http://schemas.openxmlformats.org/officeDocument/2006/relationships/image" Target="media/imgrId441762e0f2faed46d.jpg"/><Relationship Id="rId942462e0f2fb19349" Type="http://schemas.openxmlformats.org/officeDocument/2006/relationships/image" Target="media/imgrId942462e0f2fb19349.jpg"/><Relationship Id="rId780462e0f2fb2e039" Type="http://schemas.openxmlformats.org/officeDocument/2006/relationships/image" Target="media/imgrId780462e0f2fb2e039.jpg"/><Relationship Id="rId839662e0f2fb4147d" Type="http://schemas.openxmlformats.org/officeDocument/2006/relationships/image" Target="media/imgrId839662e0f2fb4147d.jpg"/><Relationship Id="rId474462e0f2fb64c78" Type="http://schemas.openxmlformats.org/officeDocument/2006/relationships/image" Target="media/imgrId474462e0f2fb64c78.jpg"/><Relationship Id="rId612362e0f2fb8d86d" Type="http://schemas.openxmlformats.org/officeDocument/2006/relationships/image" Target="media/imgrId612362e0f2fb8d86d.jpg"/><Relationship Id="rId949762e0f2fbb2ccb" Type="http://schemas.openxmlformats.org/officeDocument/2006/relationships/image" Target="media/imgrId949762e0f2fbb2ccb.jpg"/><Relationship Id="rId545762e0f2fbc5b43" Type="http://schemas.openxmlformats.org/officeDocument/2006/relationships/image" Target="media/imgrId545762e0f2fbc5b43.jpg"/><Relationship Id="rId737562e0f2fc1256b" Type="http://schemas.openxmlformats.org/officeDocument/2006/relationships/image" Target="media/imgrId737562e0f2fc1256b.jpg"/><Relationship Id="rId177362e0f2fc36363" Type="http://schemas.openxmlformats.org/officeDocument/2006/relationships/image" Target="media/imgrId177362e0f2fc36363.jpg"/><Relationship Id="rId151262e0f2fc4c0e7" Type="http://schemas.openxmlformats.org/officeDocument/2006/relationships/image" Target="media/imgrId151262e0f2fc4c0e7.jpg"/><Relationship Id="rId883462e0f2fc78605" Type="http://schemas.openxmlformats.org/officeDocument/2006/relationships/image" Target="media/imgrId883462e0f2fc78605.jpg"/><Relationship Id="rId323662e0f2fcb6605" Type="http://schemas.openxmlformats.org/officeDocument/2006/relationships/image" Target="media/imgrId323662e0f2fcb6605.jpg"/><Relationship Id="rId883562e0f2fcf19f7" Type="http://schemas.openxmlformats.org/officeDocument/2006/relationships/image" Target="media/imgrId883562e0f2fcf19f7.jpg"/><Relationship Id="rId265662e0f2fd1bf60" Type="http://schemas.openxmlformats.org/officeDocument/2006/relationships/image" Target="media/imgrId265662e0f2fd1bf60.jpg"/><Relationship Id="rId856162e0f2fd3d749" Type="http://schemas.openxmlformats.org/officeDocument/2006/relationships/image" Target="media/imgrId856162e0f2fd3d749.jpg"/><Relationship Id="rId169462e0f2fd56e08" Type="http://schemas.openxmlformats.org/officeDocument/2006/relationships/image" Target="media/imgrId169462e0f2fd56e08.jpg"/><Relationship Id="rId963662e0f2fd7ca70" Type="http://schemas.openxmlformats.org/officeDocument/2006/relationships/image" Target="media/imgrId963662e0f2fd7ca70.jpg"/><Relationship Id="rId626762e0f2fd7e621" Type="http://schemas.openxmlformats.org/officeDocument/2006/relationships/image" Target="media/imgrId626762e0f2fd7e621.png"/><Relationship Id="rId426762e0f2fda09c7" Type="http://schemas.openxmlformats.org/officeDocument/2006/relationships/image" Target="media/imgrId426762e0f2fda09c7.jpg"/><Relationship Id="rId929862e0f2fda0fed" Type="http://schemas.openxmlformats.org/officeDocument/2006/relationships/image" Target="media/imgrId929862e0f2fda0fed.png"/><Relationship Id="rId263262e0f2fdd61ae" Type="http://schemas.openxmlformats.org/officeDocument/2006/relationships/image" Target="media/imgrId263262e0f2fdd61ae.jpg"/><Relationship Id="rId442462e0f2fdf39dc" Type="http://schemas.openxmlformats.org/officeDocument/2006/relationships/image" Target="media/imgrId442462e0f2fdf39dc.jpg"/><Relationship Id="rId267762e0f2fe0fc8f" Type="http://schemas.openxmlformats.org/officeDocument/2006/relationships/image" Target="media/imgrId267762e0f2fe0fc8f.jpg"/><Relationship Id="rId625762e0f2fe24d15" Type="http://schemas.openxmlformats.org/officeDocument/2006/relationships/image" Target="media/imgrId625762e0f2fe24d15.jpg"/><Relationship Id="rId224262e0f2fe37699" Type="http://schemas.openxmlformats.org/officeDocument/2006/relationships/image" Target="media/imgrId224262e0f2fe37699.jpg"/><Relationship Id="rId605862e0f2fe591bd" Type="http://schemas.openxmlformats.org/officeDocument/2006/relationships/image" Target="media/imgrId605862e0f2fe591bd.jpg"/><Relationship Id="rId724162e0f2fe6f014" Type="http://schemas.openxmlformats.org/officeDocument/2006/relationships/image" Target="media/imgrId724162e0f2fe6f014.jpg"/><Relationship Id="rId205262e0f2fe8ff70" Type="http://schemas.openxmlformats.org/officeDocument/2006/relationships/image" Target="media/imgrId205262e0f2fe8ff70.png"/><Relationship Id="rId901962e0f2feaf73c" Type="http://schemas.openxmlformats.org/officeDocument/2006/relationships/image" Target="media/imgrId901962e0f2feaf73c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404750" Type="http://schemas.openxmlformats.org/officeDocument/2006/relationships/image" Target="media/imgrId6940475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404750" Type="http://schemas.openxmlformats.org/officeDocument/2006/relationships/image" Target="media/imgrId6940475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404750" Type="http://schemas.openxmlformats.org/officeDocument/2006/relationships/image" Target="media/imgrId6940475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404750" Type="http://schemas.openxmlformats.org/officeDocument/2006/relationships/image" Target="media/imgrId6940475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404750" Type="http://schemas.openxmlformats.org/officeDocument/2006/relationships/image" Target="media/imgrId6940475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404750" Type="http://schemas.openxmlformats.org/officeDocument/2006/relationships/image" Target="media/imgrId6940475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