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1568837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656183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037069" w:name="ctxt"/>
    <w:bookmarkEnd w:id="203706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620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6201"/>
        </w:numPr>
        <w:spacing w:before="0" w:after="0" w:line="240" w:lineRule="auto"/>
        <w:jc w:val="left"/>
        <w:rPr>
          <w:color w:val="00274C"/>
          <w:sz w:val="20"/>
          <w:szCs w:val="20"/>
        </w:rPr>
      </w:pPr>
      <w:bookmarkStart w:id="35509583" w:name="result_box"/>
      <w:bookmarkEnd w:id="35509583"/>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124162e139723df8b"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195162e139723e0ee"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620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620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620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620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620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51862e13972404c7"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577062e13972406c5"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620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620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6201"/>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1806759" name="name107962e139726ca35"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25162e139726ca2b"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620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620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5177113" w:name="result_box"/>
      <w:bookmarkEnd w:id="5517711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3959285" w:name="result_box"/>
      <w:bookmarkEnd w:id="7395928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4346865" w:name="result_box"/>
      <w:bookmarkEnd w:id="54346865"/>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6201"/>
        </w:numPr>
        <w:spacing w:before="0" w:after="0" w:line="240" w:lineRule="auto"/>
        <w:jc w:val="left"/>
        <w:rPr>
          <w:color w:val="00274C"/>
          <w:sz w:val="20"/>
          <w:szCs w:val="20"/>
        </w:rPr>
      </w:pPr>
      <w:bookmarkStart w:id="44337823" w:name="result_box"/>
      <w:bookmarkEnd w:id="4433782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98395336" name="name364162e139728ae25"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159862e139728ae1b"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73578548" name="name185262e13972be6dc"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585062e13972be6d3"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497171" name="name779462e139731682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22362e139731681f"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396371" name="name634462e1397370b18"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01062e1397370b1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9200423" name="name770262e13973d6b3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42962e13973d6b2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27882105" name="name892762e139740c188"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965362e139740c182"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2472079" name="name489262e139741c95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79862e139741c94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9573347" name="name381662e1397427a5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10362e1397427a5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550065" name="name553962e139743269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78962e139743268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3183553" name="name846162e139744596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54562e139744596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27940335" name="name829662e1397468419"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850662e13974683f0"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72479602" name="name156262e1397482dc5"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959362e1397482dbc"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1869827" name="name424262e13974bf92f"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18762e13974bf929"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44894309" name="name365962e13975052f2"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56462e13975052e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508762e13975061f8"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3875540" name="name505562e1397543f25"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814062e1397543f1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85489913" name="name293962e13975776e9"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27362e13975776de"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60761194" name="name382162e13975c1d33"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528062e13975c1d2c"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202">
    <w:multiLevelType w:val="hybridMultilevel"/>
    <w:lvl w:ilvl="0" w:tplc="42391467">
      <w:start w:val="1"/>
      <w:numFmt w:val="decimal"/>
      <w:lvlText w:val="%1."/>
      <w:lvlJc w:val="left"/>
      <w:pPr>
        <w:ind w:left="720" w:hanging="360"/>
      </w:pPr>
    </w:lvl>
    <w:lvl w:ilvl="1" w:tplc="42391467" w:tentative="1">
      <w:start w:val="1"/>
      <w:numFmt w:val="lowerLetter"/>
      <w:lvlText w:val="%2."/>
      <w:lvlJc w:val="left"/>
      <w:pPr>
        <w:ind w:left="1440" w:hanging="360"/>
      </w:pPr>
    </w:lvl>
    <w:lvl w:ilvl="2" w:tplc="42391467" w:tentative="1">
      <w:start w:val="1"/>
      <w:numFmt w:val="lowerRoman"/>
      <w:lvlText w:val="%3."/>
      <w:lvlJc w:val="right"/>
      <w:pPr>
        <w:ind w:left="2160" w:hanging="180"/>
      </w:pPr>
    </w:lvl>
    <w:lvl w:ilvl="3" w:tplc="42391467" w:tentative="1">
      <w:start w:val="1"/>
      <w:numFmt w:val="decimal"/>
      <w:lvlText w:val="%4."/>
      <w:lvlJc w:val="left"/>
      <w:pPr>
        <w:ind w:left="2880" w:hanging="360"/>
      </w:pPr>
    </w:lvl>
    <w:lvl w:ilvl="4" w:tplc="42391467" w:tentative="1">
      <w:start w:val="1"/>
      <w:numFmt w:val="lowerLetter"/>
      <w:lvlText w:val="%5."/>
      <w:lvlJc w:val="left"/>
      <w:pPr>
        <w:ind w:left="3600" w:hanging="360"/>
      </w:pPr>
    </w:lvl>
    <w:lvl w:ilvl="5" w:tplc="42391467" w:tentative="1">
      <w:start w:val="1"/>
      <w:numFmt w:val="lowerRoman"/>
      <w:lvlText w:val="%6."/>
      <w:lvlJc w:val="right"/>
      <w:pPr>
        <w:ind w:left="4320" w:hanging="180"/>
      </w:pPr>
    </w:lvl>
    <w:lvl w:ilvl="6" w:tplc="42391467" w:tentative="1">
      <w:start w:val="1"/>
      <w:numFmt w:val="decimal"/>
      <w:lvlText w:val="%7."/>
      <w:lvlJc w:val="left"/>
      <w:pPr>
        <w:ind w:left="5040" w:hanging="360"/>
      </w:pPr>
    </w:lvl>
    <w:lvl w:ilvl="7" w:tplc="42391467" w:tentative="1">
      <w:start w:val="1"/>
      <w:numFmt w:val="lowerLetter"/>
      <w:lvlText w:val="%8."/>
      <w:lvlJc w:val="left"/>
      <w:pPr>
        <w:ind w:left="5760" w:hanging="360"/>
      </w:pPr>
    </w:lvl>
    <w:lvl w:ilvl="8" w:tplc="42391467" w:tentative="1">
      <w:start w:val="1"/>
      <w:numFmt w:val="lowerRoman"/>
      <w:lvlText w:val="%9."/>
      <w:lvlJc w:val="right"/>
      <w:pPr>
        <w:ind w:left="6480" w:hanging="180"/>
      </w:pPr>
    </w:lvl>
  </w:abstractNum>
  <w:abstractNum w:abstractNumId="6201">
    <w:multiLevelType w:val="hybridMultilevel"/>
    <w:lvl w:ilvl="0" w:tplc="9577065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201">
    <w:abstractNumId w:val="6201"/>
  </w:num>
  <w:num w:numId="6202">
    <w:abstractNumId w:val="62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51579796" Type="http://schemas.openxmlformats.org/officeDocument/2006/relationships/comments" Target="comments.xml"/><Relationship Id="rId730656663" Type="http://schemas.microsoft.com/office/2011/relationships/commentsExtended" Target="commentsExtended.xml"/><Relationship Id="rId46561831" Type="http://schemas.openxmlformats.org/officeDocument/2006/relationships/image" Target="media/imgrId46561831.jpg"/><Relationship Id="rId124162e139723df8b" Type="http://schemas.openxmlformats.org/officeDocument/2006/relationships/hyperlink" Target="https://iservice.lombardini.it/jsp/Template2/manuale.jsp?id=96&amp;parent=1000" TargetMode="External"/><Relationship Id="rId195162e139723e0ee" Type="http://schemas.openxmlformats.org/officeDocument/2006/relationships/hyperlink" Target="https://iservice.lombardini.it/jsp/Template2/manuale.jsp?id=97&amp;parent=1000" TargetMode="External"/><Relationship Id="rId251862e13972404c7" Type="http://schemas.openxmlformats.org/officeDocument/2006/relationships/hyperlink" Target="https://iservice.lombardini.it/jsp/Template2/manuale.jsp?id=193&amp;parent=1000" TargetMode="External"/><Relationship Id="rId577062e13972406c5" Type="http://schemas.openxmlformats.org/officeDocument/2006/relationships/hyperlink" Target="https://iservice.lombardini.it/jsp/Template2/manuale.jsp?id=193&amp;parent=1000" TargetMode="External"/><Relationship Id="rId508762e13975061f8" Type="http://schemas.openxmlformats.org/officeDocument/2006/relationships/hyperlink" Target="https://iservice.lombardini.it/jsp/Template2/manuale.jsp?id=176&amp;parent=1000" TargetMode="External"/><Relationship Id="rId825162e139726ca2b" Type="http://schemas.openxmlformats.org/officeDocument/2006/relationships/image" Target="media/imgrId825162e139726ca2b.gif"/><Relationship Id="rId159862e139728ae1b" Type="http://schemas.openxmlformats.org/officeDocument/2006/relationships/image" Target="media/imgrId159862e139728ae1b.jpg"/><Relationship Id="rId585062e13972be6d3" Type="http://schemas.openxmlformats.org/officeDocument/2006/relationships/image" Target="media/imgrId585062e13972be6d3.jpg"/><Relationship Id="rId122362e139731681f" Type="http://schemas.openxmlformats.org/officeDocument/2006/relationships/image" Target="media/imgrId122362e139731681f.jpg"/><Relationship Id="rId301062e1397370b11" Type="http://schemas.openxmlformats.org/officeDocument/2006/relationships/image" Target="media/imgrId301062e1397370b11.jpg"/><Relationship Id="rId742962e13973d6b28" Type="http://schemas.openxmlformats.org/officeDocument/2006/relationships/image" Target="media/imgrId742962e13973d6b28.jpg"/><Relationship Id="rId965362e139740c182" Type="http://schemas.openxmlformats.org/officeDocument/2006/relationships/image" Target="media/imgrId965362e139740c182.jpg"/><Relationship Id="rId279862e139741c94b" Type="http://schemas.openxmlformats.org/officeDocument/2006/relationships/image" Target="media/imgrId279862e139741c94b.gif"/><Relationship Id="rId810362e1397427a56" Type="http://schemas.openxmlformats.org/officeDocument/2006/relationships/image" Target="media/imgrId810362e1397427a56.gif"/><Relationship Id="rId678962e1397432689" Type="http://schemas.openxmlformats.org/officeDocument/2006/relationships/image" Target="media/imgrId678962e1397432689.gif"/><Relationship Id="rId754562e1397445964" Type="http://schemas.openxmlformats.org/officeDocument/2006/relationships/image" Target="media/imgrId754562e1397445964.gif"/><Relationship Id="rId850662e13974683f0" Type="http://schemas.openxmlformats.org/officeDocument/2006/relationships/image" Target="media/imgrId850662e13974683f0.jpg"/><Relationship Id="rId959362e1397482dbc" Type="http://schemas.openxmlformats.org/officeDocument/2006/relationships/image" Target="media/imgrId959362e1397482dbc.jpg"/><Relationship Id="rId518762e13974bf929" Type="http://schemas.openxmlformats.org/officeDocument/2006/relationships/image" Target="media/imgrId518762e13974bf929.png"/><Relationship Id="rId656462e13975052ea" Type="http://schemas.openxmlformats.org/officeDocument/2006/relationships/image" Target="media/imgrId656462e13975052ea.png"/><Relationship Id="rId814062e1397543f1d" Type="http://schemas.openxmlformats.org/officeDocument/2006/relationships/image" Target="media/imgrId814062e1397543f1d.png"/><Relationship Id="rId527362e13975776de" Type="http://schemas.openxmlformats.org/officeDocument/2006/relationships/image" Target="media/imgrId527362e13975776de.png"/><Relationship Id="rId528062e13975c1d2c" Type="http://schemas.openxmlformats.org/officeDocument/2006/relationships/image" Target="media/imgrId528062e13975c1d2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6561831" Type="http://schemas.openxmlformats.org/officeDocument/2006/relationships/image" Target="media/imgrId4656183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6561831" Type="http://schemas.openxmlformats.org/officeDocument/2006/relationships/image" Target="media/imgrId4656183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6561831" Type="http://schemas.openxmlformats.org/officeDocument/2006/relationships/image" Target="media/imgrId4656183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6561831" Type="http://schemas.openxmlformats.org/officeDocument/2006/relationships/image" Target="media/imgrId4656183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6561831" Type="http://schemas.openxmlformats.org/officeDocument/2006/relationships/image" Target="media/imgrId4656183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6561831" Type="http://schemas.openxmlformats.org/officeDocument/2006/relationships/image" Target="media/imgrId4656183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