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 M (Rev_14.2)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8348164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029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1709168" w:name="ctxt"/>
    <w:bookmarkEnd w:id="9170916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89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915762e146c9d80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9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89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89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3238391" name="name364162e146ca0b391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99162e146ca0b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89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89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89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0682336" name="name784762e146ca25a8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77862e146ca25a7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89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762362e146ca26b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5660186" name="name497962e146ca3cca9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413562e146ca3cca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89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719862e146ca3db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 </w:t>
      </w:r>
      <w:r>
        <w:rPr>
          <w:b/>
          <w:bCs/>
          <w:color w:val="00274C"/>
          <w:sz w:val="20"/>
          <w:szCs w:val="20"/>
          <w:u w:val="none"/>
        </w:rPr>
        <w:t xml:space="preserve">Tab. 5.1,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5.2,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5.3 e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5.4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raccomandate in questo manuale.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 E PULIZIA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781462e146ca421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liquido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613262e146ca433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5.8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Presenza acqua nel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89962e146ca440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5.10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03662e146ca44a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Superfice di scambio radiatore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 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66362e146ca451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32262e146ca459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5.9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98362e146ca461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5.7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Motorino di avviamento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66162e146ca497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di aspirazione (filtro aria - collettore aspirazione)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Liquido refrigerante</w:t>
            </w:r>
          </w:p>
          <w:p/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(10)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FILTRO DELL’OLIO E DELL’OLIO MOTORE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Tier 3, Tier 4 Final</w:t>
            </w:r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Stage IIIA, Stage IIIB, Stage 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705162e146ca4ce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6.1</w:t>
              </w:r>
            </w:hyperlink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64262e146ca4cf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6.2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non certificati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 (11)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PREFILTRO E DEL FILTRO DEL CARBURANTE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Tier 3, Tier 4 Final
</w:t>
            </w:r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Stage IIIA, Stage IIIB, Stage 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951962e146ca4e7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iniezione meccanica non certificati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In caso di scarso utilizzo: 36 mesi.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(6) - Rivolgersi alle officine autorizzate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Gli intervalli di sostituzione sono puramente indicativi, dipendono fortemente dalle condizioni ambientali e dallo stato dei tubi rilevato durate le regolari ispezioni visive.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Il primo controllo deve essere eseguito dopo 10 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(9) - Testare annualmente le condizioni del refrigerante usando delle strisce per il controllo del refrigerante.</w:t>
      </w:r>
      <w:r>
        <w:rPr>
          <w:color w:val="00274C"/>
          <w:sz w:val="20"/>
          <w:szCs w:val="20"/>
          <w:u w:val="none"/>
        </w:rPr>
        <w:br/>
        <w:t xml:space="preserve">(10) - Si raccomanda di aggiungere SCA (Supplemental Coolant Additive, additivi di raffreddamento supplementari) al primo intervallo di manutenzione.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(11) - Vedi Cap. 2.5, </w:t>
      </w:r>
      <w:hyperlink r:id="rId965962e146ca4f98d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" </w:t>
        </w:r>
        <w:r>
          <w:rPr>
            <w:b/>
            <w:bCs/>
            <w:i/>
            <w:iCs/>
            <w:color w:val="0000FF"/>
            <w:sz w:val="20"/>
            <w:szCs w:val="20"/>
            <w:u w:val="none"/>
          </w:rPr>
          <w:t xml:space="preserve">Motori KDI a iniezione meccanica non certificati (motori senza EGR)"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98053" name="name125962e146ca603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262e146ca60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55262e146ca618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/>
          <w:p/>
          <w:p/>
          <w:p/>
          <w:p>
            <w:pPr>
              <w:numPr>
                <w:ilvl w:val="0"/>
                <w:numId w:val="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0"/>
              </w:rPr>
              <w:drawing>
                <wp:inline distT="0" distB="0" distL="0" distR="0">
                  <wp:extent cx="2232000" cy="1382400"/>
                  <wp:effectExtent b="0" l="0" r="0" t="0"/>
                  <wp:docPr id="41892337" name="name449762e146ca737d1" descr="Fig._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1.jpg"/>
                          <pic:cNvPicPr/>
                        </pic:nvPicPr>
                        <pic:blipFill>
                          <a:blip r:embed="rId171062e146ca73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200"/>
              </w:rPr>
              <w:drawing>
                <wp:inline distT="0" distB="0" distL="0" distR="0">
                  <wp:extent cx="2232000" cy="1317600"/>
                  <wp:effectExtent b="0" l="0" r="0" t="0"/>
                  <wp:docPr id="989424" name="name728562e146ca8c106" descr="Fig._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2.jpg"/>
                          <pic:cNvPicPr/>
                        </pic:nvPicPr>
                        <pic:blipFill>
                          <a:blip r:embed="rId991462e146ca8c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73227" name="name264662e146ca993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462e146ca99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527462e146ca99c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8"/>
              </w:rPr>
              <w:drawing>
                <wp:inline distT="0" distB="0" distL="0" distR="0">
                  <wp:extent cx="4752000" cy="1418400"/>
                  <wp:effectExtent b="0" l="0" r="0" t="0"/>
                  <wp:docPr id="48981139" name="name103362e146cab3b49" descr="Fig._5.3_E_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3_E_5.4.jpg"/>
                          <pic:cNvPicPr/>
                        </pic:nvPicPr>
                        <pic:blipFill>
                          <a:blip r:embed="rId323062e146cab3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5.3 -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11281" name="name637362e146cac11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862e146cac1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244962e146cac21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027332" name="name318562e146caddb25" descr="5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png"/>
                          <pic:cNvPicPr/>
                        </pic:nvPicPr>
                        <pic:blipFill>
                          <a:blip r:embed="rId884962e146cadd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14588" name="name572262e146cb05e9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7162e146cb05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91562e146cb066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6770" name="name799462e146cb20d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562e146cb20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07962e146cb217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595698" name="name209062e146cb375e4" descr="5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png"/>
                          <pic:cNvPicPr/>
                        </pic:nvPicPr>
                        <pic:blipFill>
                          <a:blip r:embed="rId219162e146cb37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06386" name="name160762e146cb4847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4962e146cb48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555662e146cb493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05334" name="name919762e146cb588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562e146cb58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01362e146cb58f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quattro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dei: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 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        Per accedere al controllo del manicotto di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quattro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- Tubi per il circuito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   - Manicotto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 controllo terminato rimontare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le quattro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634"/>
              </w:rPr>
              <w:drawing>
                <wp:inline distT="0" distB="0" distL="0" distR="0">
                  <wp:extent cx="2232000" cy="4010400"/>
                  <wp:effectExtent b="0" l="0" r="0" t="0"/>
                  <wp:docPr id="51241383" name="name525662e146cb90d57" descr="5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png"/>
                          <pic:cNvPicPr/>
                        </pic:nvPicPr>
                        <pic:blipFill>
                          <a:blip r:embed="rId657162e146cb90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26249" name="name279862e146cb9d6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462e146cb9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346762e146cb9e3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99285" name="name979562e146cbac06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84962e146cbac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884762e146cbacf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02580" name="name346762e146cbbfb3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0462e146cbbf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refrigerante.</w:t>
            </w:r>
          </w:p>
          <w:p>
            <w:pPr>
              <w:numPr>
                <w:ilvl w:val="0"/>
                <w:numId w:val="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882462e146cbc2f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63495" name="name473662e146cbd732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9962e146cbd7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633390" name="name218862e146cbe86e8" descr="Fig._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8.jpg"/>
                          <pic:cNvPicPr/>
                        </pic:nvPicPr>
                        <pic:blipFill>
                          <a:blip r:embed="rId341062e146cbe8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5.8</w:t>
            </w: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13758640" name="name791162e146cc27b10" descr="5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png"/>
                          <pic:cNvPicPr/>
                        </pic:nvPicPr>
                        <pic:blipFill>
                          <a:blip r:embed="rId445862e146cc27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16726" name="name646662e146cc67f4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28662e146cc67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Per le avvertenze di sicurezza vedere </w:t>
            </w:r>
            <w:hyperlink r:id="rId683562e146cc68f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5.9.1 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Hz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Hz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apposito strumento.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10 Kg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10 mm. In caso contrario effettuare la regolazione.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5.9.2    Regolazione</w:t>
            </w:r>
          </w:p>
          <w:p>
            <w:pPr>
              <w:numPr>
                <w:ilvl w:val="0"/>
                <w:numId w:val="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apposito strumento.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9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cinghia di spessore 17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10 Kg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 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743602" name="name743862e146ccc7a53" descr="5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0.png"/>
                          <pic:cNvPicPr/>
                        </pic:nvPicPr>
                        <pic:blipFill>
                          <a:blip r:embed="rId305062e146ccc7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624744" name="name327262e146ccf14b3" descr="5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1.png"/>
                          <pic:cNvPicPr/>
                        </pic:nvPicPr>
                        <pic:blipFill>
                          <a:blip r:embed="rId604762e146ccf1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117242" name="name226762e146cd34509" descr="5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2.png"/>
                          <pic:cNvPicPr/>
                        </pic:nvPicPr>
                        <pic:blipFill>
                          <a:blip r:embed="rId271562e146cd34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532851" name="name441462e146cd839c7" descr="5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3.png"/>
                          <pic:cNvPicPr/>
                        </pic:nvPicPr>
                        <pic:blipFill>
                          <a:blip r:embed="rId480962e146cd83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5.13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66646" name="name914462e146cdb41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362e146cdb4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844362e146cdb49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14796" name="name994662e146cdcbca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98162e146cdcb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Per le avvertenze di sicurezza vedere </w:t>
            </w:r>
            <w:hyperlink r:id="rId407862e146cdcc7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leggermente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smontarlo.</w:t>
            </w:r>
          </w:p>
          <w:p>
            <w:pPr>
              <w:numPr>
                <w:ilvl w:val="0"/>
                <w:numId w:val="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242244" name="name414862e146cddd7dd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424962e146cddd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0648649" name="name974062e146cdeb20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97662e146cdeb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89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121062e146cdebc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5.12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9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</w:t>
      </w:r>
      <w:r>
        <w:rPr>
          <w:b/>
          <w:bCs/>
          <w:color w:val="00274C"/>
          <w:sz w:val="20"/>
          <w:szCs w:val="20"/>
          <w:u w:val="none"/>
        </w:rPr>
        <w:br/>
        <w:t xml:space="preserve">( </w:t>
      </w:r>
      <w:hyperlink r:id="rId953662e146cdec1e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9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Prima dello stoccaggio verificare che:</w:t>
      </w:r>
    </w:p>
    <w:p>
      <w:pPr>
        <w:numPr>
          <w:ilvl w:val="0"/>
          <w:numId w:val="89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L'ambiente dove il motore verrà conservato non sia umido o esposto ad intemperie. Proteggere il motore con un'adeguata copertura da polvere, umidità ed agenti atmosferici.</w:t>
      </w:r>
    </w:p>
    <w:p>
      <w:pPr>
        <w:numPr>
          <w:ilvl w:val="0"/>
          <w:numId w:val="89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luogo non sia in prossimità di quadri elettrici.</w:t>
      </w:r>
    </w:p>
    <w:p>
      <w:pPr>
        <w:numPr>
          <w:ilvl w:val="0"/>
          <w:numId w:val="89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Evitare che l'imballaggio non sia a contatto diretto con il pavimento.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842362e146cded5d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5.12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9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319062e146cded9cb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9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89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9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89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89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89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89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89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89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89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89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89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89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89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89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89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9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89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89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733562e146cdf09c0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485123" name="name123462e146ce06af6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42062e146ce06ae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842762e146ce07c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e </w:t>
      </w:r>
      <w:r>
        <w:rPr>
          <w:color w:val="00274C"/>
          <w:sz w:val="20"/>
          <w:szCs w:val="20"/>
          <w:u w:val="none"/>
        </w:rPr>
        <w:t xml:space="preserve"> </w:t>
      </w:r>
      <w:hyperlink r:id="rId561362e146ce0834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5.4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89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89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481962e146ce08f2b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9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464562e146ce097c5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984">
    <w:multiLevelType w:val="hybridMultilevel"/>
    <w:lvl w:ilvl="0" w:tplc="25704125">
      <w:start w:val="1"/>
      <w:numFmt w:val="decimal"/>
      <w:lvlText w:val="%1."/>
      <w:lvlJc w:val="left"/>
      <w:pPr>
        <w:ind w:left="720" w:hanging="360"/>
      </w:pPr>
    </w:lvl>
    <w:lvl w:ilvl="1" w:tplc="25704125" w:tentative="1">
      <w:start w:val="1"/>
      <w:numFmt w:val="lowerLetter"/>
      <w:lvlText w:val="%2."/>
      <w:lvlJc w:val="left"/>
      <w:pPr>
        <w:ind w:left="1440" w:hanging="360"/>
      </w:pPr>
    </w:lvl>
    <w:lvl w:ilvl="2" w:tplc="25704125" w:tentative="1">
      <w:start w:val="1"/>
      <w:numFmt w:val="lowerRoman"/>
      <w:lvlText w:val="%3."/>
      <w:lvlJc w:val="right"/>
      <w:pPr>
        <w:ind w:left="2160" w:hanging="180"/>
      </w:pPr>
    </w:lvl>
    <w:lvl w:ilvl="3" w:tplc="25704125" w:tentative="1">
      <w:start w:val="1"/>
      <w:numFmt w:val="decimal"/>
      <w:lvlText w:val="%4."/>
      <w:lvlJc w:val="left"/>
      <w:pPr>
        <w:ind w:left="2880" w:hanging="360"/>
      </w:pPr>
    </w:lvl>
    <w:lvl w:ilvl="4" w:tplc="25704125" w:tentative="1">
      <w:start w:val="1"/>
      <w:numFmt w:val="lowerLetter"/>
      <w:lvlText w:val="%5."/>
      <w:lvlJc w:val="left"/>
      <w:pPr>
        <w:ind w:left="3600" w:hanging="360"/>
      </w:pPr>
    </w:lvl>
    <w:lvl w:ilvl="5" w:tplc="25704125" w:tentative="1">
      <w:start w:val="1"/>
      <w:numFmt w:val="lowerRoman"/>
      <w:lvlText w:val="%6."/>
      <w:lvlJc w:val="right"/>
      <w:pPr>
        <w:ind w:left="4320" w:hanging="180"/>
      </w:pPr>
    </w:lvl>
    <w:lvl w:ilvl="6" w:tplc="25704125" w:tentative="1">
      <w:start w:val="1"/>
      <w:numFmt w:val="decimal"/>
      <w:lvlText w:val="%7."/>
      <w:lvlJc w:val="left"/>
      <w:pPr>
        <w:ind w:left="5040" w:hanging="360"/>
      </w:pPr>
    </w:lvl>
    <w:lvl w:ilvl="7" w:tplc="25704125" w:tentative="1">
      <w:start w:val="1"/>
      <w:numFmt w:val="lowerLetter"/>
      <w:lvlText w:val="%8."/>
      <w:lvlJc w:val="left"/>
      <w:pPr>
        <w:ind w:left="5760" w:hanging="360"/>
      </w:pPr>
    </w:lvl>
    <w:lvl w:ilvl="8" w:tplc="25704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83">
    <w:multiLevelType w:val="hybridMultilevel"/>
    <w:lvl w:ilvl="0" w:tplc="66562385">
      <w:start w:val="1"/>
      <w:numFmt w:val="decimal"/>
      <w:lvlText w:val="%1."/>
      <w:lvlJc w:val="left"/>
      <w:pPr>
        <w:ind w:left="720" w:hanging="360"/>
      </w:pPr>
    </w:lvl>
    <w:lvl w:ilvl="1" w:tplc="66562385" w:tentative="1">
      <w:start w:val="1"/>
      <w:numFmt w:val="lowerLetter"/>
      <w:lvlText w:val="%2."/>
      <w:lvlJc w:val="left"/>
      <w:pPr>
        <w:ind w:left="1440" w:hanging="360"/>
      </w:pPr>
    </w:lvl>
    <w:lvl w:ilvl="2" w:tplc="66562385" w:tentative="1">
      <w:start w:val="1"/>
      <w:numFmt w:val="lowerRoman"/>
      <w:lvlText w:val="%3."/>
      <w:lvlJc w:val="right"/>
      <w:pPr>
        <w:ind w:left="2160" w:hanging="180"/>
      </w:pPr>
    </w:lvl>
    <w:lvl w:ilvl="3" w:tplc="66562385" w:tentative="1">
      <w:start w:val="1"/>
      <w:numFmt w:val="decimal"/>
      <w:lvlText w:val="%4."/>
      <w:lvlJc w:val="left"/>
      <w:pPr>
        <w:ind w:left="2880" w:hanging="360"/>
      </w:pPr>
    </w:lvl>
    <w:lvl w:ilvl="4" w:tplc="66562385" w:tentative="1">
      <w:start w:val="1"/>
      <w:numFmt w:val="lowerLetter"/>
      <w:lvlText w:val="%5."/>
      <w:lvlJc w:val="left"/>
      <w:pPr>
        <w:ind w:left="3600" w:hanging="360"/>
      </w:pPr>
    </w:lvl>
    <w:lvl w:ilvl="5" w:tplc="66562385" w:tentative="1">
      <w:start w:val="1"/>
      <w:numFmt w:val="lowerRoman"/>
      <w:lvlText w:val="%6."/>
      <w:lvlJc w:val="right"/>
      <w:pPr>
        <w:ind w:left="4320" w:hanging="180"/>
      </w:pPr>
    </w:lvl>
    <w:lvl w:ilvl="6" w:tplc="66562385" w:tentative="1">
      <w:start w:val="1"/>
      <w:numFmt w:val="decimal"/>
      <w:lvlText w:val="%7."/>
      <w:lvlJc w:val="left"/>
      <w:pPr>
        <w:ind w:left="5040" w:hanging="360"/>
      </w:pPr>
    </w:lvl>
    <w:lvl w:ilvl="7" w:tplc="66562385" w:tentative="1">
      <w:start w:val="1"/>
      <w:numFmt w:val="lowerLetter"/>
      <w:lvlText w:val="%8."/>
      <w:lvlJc w:val="left"/>
      <w:pPr>
        <w:ind w:left="5760" w:hanging="360"/>
      </w:pPr>
    </w:lvl>
    <w:lvl w:ilvl="8" w:tplc="66562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82">
    <w:multiLevelType w:val="hybridMultilevel"/>
    <w:lvl w:ilvl="0" w:tplc="35876226">
      <w:start w:val="1"/>
      <w:numFmt w:val="decimal"/>
      <w:lvlText w:val="%1."/>
      <w:lvlJc w:val="left"/>
      <w:pPr>
        <w:ind w:left="720" w:hanging="360"/>
      </w:pPr>
    </w:lvl>
    <w:lvl w:ilvl="1" w:tplc="35876226" w:tentative="1">
      <w:start w:val="1"/>
      <w:numFmt w:val="lowerLetter"/>
      <w:lvlText w:val="%2."/>
      <w:lvlJc w:val="left"/>
      <w:pPr>
        <w:ind w:left="1440" w:hanging="360"/>
      </w:pPr>
    </w:lvl>
    <w:lvl w:ilvl="2" w:tplc="35876226" w:tentative="1">
      <w:start w:val="1"/>
      <w:numFmt w:val="lowerRoman"/>
      <w:lvlText w:val="%3."/>
      <w:lvlJc w:val="right"/>
      <w:pPr>
        <w:ind w:left="2160" w:hanging="180"/>
      </w:pPr>
    </w:lvl>
    <w:lvl w:ilvl="3" w:tplc="35876226" w:tentative="1">
      <w:start w:val="1"/>
      <w:numFmt w:val="decimal"/>
      <w:lvlText w:val="%4."/>
      <w:lvlJc w:val="left"/>
      <w:pPr>
        <w:ind w:left="2880" w:hanging="360"/>
      </w:pPr>
    </w:lvl>
    <w:lvl w:ilvl="4" w:tplc="35876226" w:tentative="1">
      <w:start w:val="1"/>
      <w:numFmt w:val="lowerLetter"/>
      <w:lvlText w:val="%5."/>
      <w:lvlJc w:val="left"/>
      <w:pPr>
        <w:ind w:left="3600" w:hanging="360"/>
      </w:pPr>
    </w:lvl>
    <w:lvl w:ilvl="5" w:tplc="35876226" w:tentative="1">
      <w:start w:val="1"/>
      <w:numFmt w:val="lowerRoman"/>
      <w:lvlText w:val="%6."/>
      <w:lvlJc w:val="right"/>
      <w:pPr>
        <w:ind w:left="4320" w:hanging="180"/>
      </w:pPr>
    </w:lvl>
    <w:lvl w:ilvl="6" w:tplc="35876226" w:tentative="1">
      <w:start w:val="1"/>
      <w:numFmt w:val="decimal"/>
      <w:lvlText w:val="%7."/>
      <w:lvlJc w:val="left"/>
      <w:pPr>
        <w:ind w:left="5040" w:hanging="360"/>
      </w:pPr>
    </w:lvl>
    <w:lvl w:ilvl="7" w:tplc="35876226" w:tentative="1">
      <w:start w:val="1"/>
      <w:numFmt w:val="lowerLetter"/>
      <w:lvlText w:val="%8."/>
      <w:lvlJc w:val="left"/>
      <w:pPr>
        <w:ind w:left="5760" w:hanging="360"/>
      </w:pPr>
    </w:lvl>
    <w:lvl w:ilvl="8" w:tplc="35876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81">
    <w:multiLevelType w:val="hybridMultilevel"/>
    <w:lvl w:ilvl="0" w:tplc="63224364">
      <w:start w:val="1"/>
      <w:numFmt w:val="decimal"/>
      <w:lvlText w:val="%1."/>
      <w:lvlJc w:val="left"/>
      <w:pPr>
        <w:ind w:left="720" w:hanging="360"/>
      </w:pPr>
    </w:lvl>
    <w:lvl w:ilvl="1" w:tplc="63224364" w:tentative="1">
      <w:start w:val="1"/>
      <w:numFmt w:val="lowerLetter"/>
      <w:lvlText w:val="%2."/>
      <w:lvlJc w:val="left"/>
      <w:pPr>
        <w:ind w:left="1440" w:hanging="360"/>
      </w:pPr>
    </w:lvl>
    <w:lvl w:ilvl="2" w:tplc="63224364" w:tentative="1">
      <w:start w:val="1"/>
      <w:numFmt w:val="lowerRoman"/>
      <w:lvlText w:val="%3."/>
      <w:lvlJc w:val="right"/>
      <w:pPr>
        <w:ind w:left="2160" w:hanging="180"/>
      </w:pPr>
    </w:lvl>
    <w:lvl w:ilvl="3" w:tplc="63224364" w:tentative="1">
      <w:start w:val="1"/>
      <w:numFmt w:val="decimal"/>
      <w:lvlText w:val="%4."/>
      <w:lvlJc w:val="left"/>
      <w:pPr>
        <w:ind w:left="2880" w:hanging="360"/>
      </w:pPr>
    </w:lvl>
    <w:lvl w:ilvl="4" w:tplc="63224364" w:tentative="1">
      <w:start w:val="1"/>
      <w:numFmt w:val="lowerLetter"/>
      <w:lvlText w:val="%5."/>
      <w:lvlJc w:val="left"/>
      <w:pPr>
        <w:ind w:left="3600" w:hanging="360"/>
      </w:pPr>
    </w:lvl>
    <w:lvl w:ilvl="5" w:tplc="63224364" w:tentative="1">
      <w:start w:val="1"/>
      <w:numFmt w:val="lowerRoman"/>
      <w:lvlText w:val="%6."/>
      <w:lvlJc w:val="right"/>
      <w:pPr>
        <w:ind w:left="4320" w:hanging="180"/>
      </w:pPr>
    </w:lvl>
    <w:lvl w:ilvl="6" w:tplc="63224364" w:tentative="1">
      <w:start w:val="1"/>
      <w:numFmt w:val="decimal"/>
      <w:lvlText w:val="%7."/>
      <w:lvlJc w:val="left"/>
      <w:pPr>
        <w:ind w:left="5040" w:hanging="360"/>
      </w:pPr>
    </w:lvl>
    <w:lvl w:ilvl="7" w:tplc="63224364" w:tentative="1">
      <w:start w:val="1"/>
      <w:numFmt w:val="lowerLetter"/>
      <w:lvlText w:val="%8."/>
      <w:lvlJc w:val="left"/>
      <w:pPr>
        <w:ind w:left="5760" w:hanging="360"/>
      </w:pPr>
    </w:lvl>
    <w:lvl w:ilvl="8" w:tplc="63224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80">
    <w:multiLevelType w:val="hybridMultilevel"/>
    <w:lvl w:ilvl="0" w:tplc="81378107">
      <w:start w:val="1"/>
      <w:numFmt w:val="decimal"/>
      <w:lvlText w:val="%1."/>
      <w:lvlJc w:val="left"/>
      <w:pPr>
        <w:ind w:left="720" w:hanging="360"/>
      </w:pPr>
    </w:lvl>
    <w:lvl w:ilvl="1" w:tplc="81378107" w:tentative="1">
      <w:start w:val="1"/>
      <w:numFmt w:val="lowerLetter"/>
      <w:lvlText w:val="%2."/>
      <w:lvlJc w:val="left"/>
      <w:pPr>
        <w:ind w:left="1440" w:hanging="360"/>
      </w:pPr>
    </w:lvl>
    <w:lvl w:ilvl="2" w:tplc="81378107" w:tentative="1">
      <w:start w:val="1"/>
      <w:numFmt w:val="lowerRoman"/>
      <w:lvlText w:val="%3."/>
      <w:lvlJc w:val="right"/>
      <w:pPr>
        <w:ind w:left="2160" w:hanging="180"/>
      </w:pPr>
    </w:lvl>
    <w:lvl w:ilvl="3" w:tplc="81378107" w:tentative="1">
      <w:start w:val="1"/>
      <w:numFmt w:val="decimal"/>
      <w:lvlText w:val="%4."/>
      <w:lvlJc w:val="left"/>
      <w:pPr>
        <w:ind w:left="2880" w:hanging="360"/>
      </w:pPr>
    </w:lvl>
    <w:lvl w:ilvl="4" w:tplc="81378107" w:tentative="1">
      <w:start w:val="1"/>
      <w:numFmt w:val="lowerLetter"/>
      <w:lvlText w:val="%5."/>
      <w:lvlJc w:val="left"/>
      <w:pPr>
        <w:ind w:left="3600" w:hanging="360"/>
      </w:pPr>
    </w:lvl>
    <w:lvl w:ilvl="5" w:tplc="81378107" w:tentative="1">
      <w:start w:val="1"/>
      <w:numFmt w:val="lowerRoman"/>
      <w:lvlText w:val="%6."/>
      <w:lvlJc w:val="right"/>
      <w:pPr>
        <w:ind w:left="4320" w:hanging="180"/>
      </w:pPr>
    </w:lvl>
    <w:lvl w:ilvl="6" w:tplc="81378107" w:tentative="1">
      <w:start w:val="1"/>
      <w:numFmt w:val="decimal"/>
      <w:lvlText w:val="%7."/>
      <w:lvlJc w:val="left"/>
      <w:pPr>
        <w:ind w:left="5040" w:hanging="360"/>
      </w:pPr>
    </w:lvl>
    <w:lvl w:ilvl="7" w:tplc="81378107" w:tentative="1">
      <w:start w:val="1"/>
      <w:numFmt w:val="lowerLetter"/>
      <w:lvlText w:val="%8."/>
      <w:lvlJc w:val="left"/>
      <w:pPr>
        <w:ind w:left="5760" w:hanging="360"/>
      </w:pPr>
    </w:lvl>
    <w:lvl w:ilvl="8" w:tplc="81378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79">
    <w:multiLevelType w:val="hybridMultilevel"/>
    <w:lvl w:ilvl="0" w:tplc="73101865">
      <w:start w:val="1"/>
      <w:numFmt w:val="decimal"/>
      <w:lvlText w:val="%1."/>
      <w:lvlJc w:val="left"/>
      <w:pPr>
        <w:ind w:left="720" w:hanging="360"/>
      </w:pPr>
    </w:lvl>
    <w:lvl w:ilvl="1" w:tplc="73101865" w:tentative="1">
      <w:start w:val="1"/>
      <w:numFmt w:val="lowerLetter"/>
      <w:lvlText w:val="%2."/>
      <w:lvlJc w:val="left"/>
      <w:pPr>
        <w:ind w:left="1440" w:hanging="360"/>
      </w:pPr>
    </w:lvl>
    <w:lvl w:ilvl="2" w:tplc="73101865" w:tentative="1">
      <w:start w:val="1"/>
      <w:numFmt w:val="lowerRoman"/>
      <w:lvlText w:val="%3."/>
      <w:lvlJc w:val="right"/>
      <w:pPr>
        <w:ind w:left="2160" w:hanging="180"/>
      </w:pPr>
    </w:lvl>
    <w:lvl w:ilvl="3" w:tplc="73101865" w:tentative="1">
      <w:start w:val="1"/>
      <w:numFmt w:val="decimal"/>
      <w:lvlText w:val="%4."/>
      <w:lvlJc w:val="left"/>
      <w:pPr>
        <w:ind w:left="2880" w:hanging="360"/>
      </w:pPr>
    </w:lvl>
    <w:lvl w:ilvl="4" w:tplc="73101865" w:tentative="1">
      <w:start w:val="1"/>
      <w:numFmt w:val="lowerLetter"/>
      <w:lvlText w:val="%5."/>
      <w:lvlJc w:val="left"/>
      <w:pPr>
        <w:ind w:left="3600" w:hanging="360"/>
      </w:pPr>
    </w:lvl>
    <w:lvl w:ilvl="5" w:tplc="73101865" w:tentative="1">
      <w:start w:val="1"/>
      <w:numFmt w:val="lowerRoman"/>
      <w:lvlText w:val="%6."/>
      <w:lvlJc w:val="right"/>
      <w:pPr>
        <w:ind w:left="4320" w:hanging="180"/>
      </w:pPr>
    </w:lvl>
    <w:lvl w:ilvl="6" w:tplc="73101865" w:tentative="1">
      <w:start w:val="1"/>
      <w:numFmt w:val="decimal"/>
      <w:lvlText w:val="%7."/>
      <w:lvlJc w:val="left"/>
      <w:pPr>
        <w:ind w:left="5040" w:hanging="360"/>
      </w:pPr>
    </w:lvl>
    <w:lvl w:ilvl="7" w:tplc="73101865" w:tentative="1">
      <w:start w:val="1"/>
      <w:numFmt w:val="lowerLetter"/>
      <w:lvlText w:val="%8."/>
      <w:lvlJc w:val="left"/>
      <w:pPr>
        <w:ind w:left="5760" w:hanging="360"/>
      </w:pPr>
    </w:lvl>
    <w:lvl w:ilvl="8" w:tplc="73101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78">
    <w:multiLevelType w:val="hybridMultilevel"/>
    <w:lvl w:ilvl="0" w:tplc="25453706">
      <w:start w:val="1"/>
      <w:numFmt w:val="decimal"/>
      <w:lvlText w:val="%1."/>
      <w:lvlJc w:val="left"/>
      <w:pPr>
        <w:ind w:left="720" w:hanging="360"/>
      </w:pPr>
    </w:lvl>
    <w:lvl w:ilvl="1" w:tplc="25453706" w:tentative="1">
      <w:start w:val="1"/>
      <w:numFmt w:val="lowerLetter"/>
      <w:lvlText w:val="%2."/>
      <w:lvlJc w:val="left"/>
      <w:pPr>
        <w:ind w:left="1440" w:hanging="360"/>
      </w:pPr>
    </w:lvl>
    <w:lvl w:ilvl="2" w:tplc="25453706" w:tentative="1">
      <w:start w:val="1"/>
      <w:numFmt w:val="lowerRoman"/>
      <w:lvlText w:val="%3."/>
      <w:lvlJc w:val="right"/>
      <w:pPr>
        <w:ind w:left="2160" w:hanging="180"/>
      </w:pPr>
    </w:lvl>
    <w:lvl w:ilvl="3" w:tplc="25453706" w:tentative="1">
      <w:start w:val="1"/>
      <w:numFmt w:val="decimal"/>
      <w:lvlText w:val="%4."/>
      <w:lvlJc w:val="left"/>
      <w:pPr>
        <w:ind w:left="2880" w:hanging="360"/>
      </w:pPr>
    </w:lvl>
    <w:lvl w:ilvl="4" w:tplc="25453706" w:tentative="1">
      <w:start w:val="1"/>
      <w:numFmt w:val="lowerLetter"/>
      <w:lvlText w:val="%5."/>
      <w:lvlJc w:val="left"/>
      <w:pPr>
        <w:ind w:left="3600" w:hanging="360"/>
      </w:pPr>
    </w:lvl>
    <w:lvl w:ilvl="5" w:tplc="25453706" w:tentative="1">
      <w:start w:val="1"/>
      <w:numFmt w:val="lowerRoman"/>
      <w:lvlText w:val="%6."/>
      <w:lvlJc w:val="right"/>
      <w:pPr>
        <w:ind w:left="4320" w:hanging="180"/>
      </w:pPr>
    </w:lvl>
    <w:lvl w:ilvl="6" w:tplc="25453706" w:tentative="1">
      <w:start w:val="1"/>
      <w:numFmt w:val="decimal"/>
      <w:lvlText w:val="%7."/>
      <w:lvlJc w:val="left"/>
      <w:pPr>
        <w:ind w:left="5040" w:hanging="360"/>
      </w:pPr>
    </w:lvl>
    <w:lvl w:ilvl="7" w:tplc="25453706" w:tentative="1">
      <w:start w:val="1"/>
      <w:numFmt w:val="lowerLetter"/>
      <w:lvlText w:val="%8."/>
      <w:lvlJc w:val="left"/>
      <w:pPr>
        <w:ind w:left="5760" w:hanging="360"/>
      </w:pPr>
    </w:lvl>
    <w:lvl w:ilvl="8" w:tplc="25453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77">
    <w:multiLevelType w:val="hybridMultilevel"/>
    <w:lvl w:ilvl="0" w:tplc="90329256">
      <w:start w:val="1"/>
      <w:numFmt w:val="decimal"/>
      <w:lvlText w:val="%1."/>
      <w:lvlJc w:val="left"/>
      <w:pPr>
        <w:ind w:left="720" w:hanging="360"/>
      </w:pPr>
    </w:lvl>
    <w:lvl w:ilvl="1" w:tplc="90329256" w:tentative="1">
      <w:start w:val="1"/>
      <w:numFmt w:val="lowerLetter"/>
      <w:lvlText w:val="%2."/>
      <w:lvlJc w:val="left"/>
      <w:pPr>
        <w:ind w:left="1440" w:hanging="360"/>
      </w:pPr>
    </w:lvl>
    <w:lvl w:ilvl="2" w:tplc="90329256" w:tentative="1">
      <w:start w:val="1"/>
      <w:numFmt w:val="lowerRoman"/>
      <w:lvlText w:val="%3."/>
      <w:lvlJc w:val="right"/>
      <w:pPr>
        <w:ind w:left="2160" w:hanging="180"/>
      </w:pPr>
    </w:lvl>
    <w:lvl w:ilvl="3" w:tplc="90329256" w:tentative="1">
      <w:start w:val="1"/>
      <w:numFmt w:val="decimal"/>
      <w:lvlText w:val="%4."/>
      <w:lvlJc w:val="left"/>
      <w:pPr>
        <w:ind w:left="2880" w:hanging="360"/>
      </w:pPr>
    </w:lvl>
    <w:lvl w:ilvl="4" w:tplc="90329256" w:tentative="1">
      <w:start w:val="1"/>
      <w:numFmt w:val="lowerLetter"/>
      <w:lvlText w:val="%5."/>
      <w:lvlJc w:val="left"/>
      <w:pPr>
        <w:ind w:left="3600" w:hanging="360"/>
      </w:pPr>
    </w:lvl>
    <w:lvl w:ilvl="5" w:tplc="90329256" w:tentative="1">
      <w:start w:val="1"/>
      <w:numFmt w:val="lowerRoman"/>
      <w:lvlText w:val="%6."/>
      <w:lvlJc w:val="right"/>
      <w:pPr>
        <w:ind w:left="4320" w:hanging="180"/>
      </w:pPr>
    </w:lvl>
    <w:lvl w:ilvl="6" w:tplc="90329256" w:tentative="1">
      <w:start w:val="1"/>
      <w:numFmt w:val="decimal"/>
      <w:lvlText w:val="%7."/>
      <w:lvlJc w:val="left"/>
      <w:pPr>
        <w:ind w:left="5040" w:hanging="360"/>
      </w:pPr>
    </w:lvl>
    <w:lvl w:ilvl="7" w:tplc="90329256" w:tentative="1">
      <w:start w:val="1"/>
      <w:numFmt w:val="lowerLetter"/>
      <w:lvlText w:val="%8."/>
      <w:lvlJc w:val="left"/>
      <w:pPr>
        <w:ind w:left="5760" w:hanging="360"/>
      </w:pPr>
    </w:lvl>
    <w:lvl w:ilvl="8" w:tplc="90329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76">
    <w:multiLevelType w:val="hybridMultilevel"/>
    <w:lvl w:ilvl="0" w:tplc="98934110">
      <w:start w:val="1"/>
      <w:numFmt w:val="decimal"/>
      <w:lvlText w:val="%1."/>
      <w:lvlJc w:val="left"/>
      <w:pPr>
        <w:ind w:left="720" w:hanging="360"/>
      </w:pPr>
    </w:lvl>
    <w:lvl w:ilvl="1" w:tplc="98934110" w:tentative="1">
      <w:start w:val="1"/>
      <w:numFmt w:val="lowerLetter"/>
      <w:lvlText w:val="%2."/>
      <w:lvlJc w:val="left"/>
      <w:pPr>
        <w:ind w:left="1440" w:hanging="360"/>
      </w:pPr>
    </w:lvl>
    <w:lvl w:ilvl="2" w:tplc="98934110" w:tentative="1">
      <w:start w:val="1"/>
      <w:numFmt w:val="lowerRoman"/>
      <w:lvlText w:val="%3."/>
      <w:lvlJc w:val="right"/>
      <w:pPr>
        <w:ind w:left="2160" w:hanging="180"/>
      </w:pPr>
    </w:lvl>
    <w:lvl w:ilvl="3" w:tplc="98934110" w:tentative="1">
      <w:start w:val="1"/>
      <w:numFmt w:val="decimal"/>
      <w:lvlText w:val="%4."/>
      <w:lvlJc w:val="left"/>
      <w:pPr>
        <w:ind w:left="2880" w:hanging="360"/>
      </w:pPr>
    </w:lvl>
    <w:lvl w:ilvl="4" w:tplc="98934110" w:tentative="1">
      <w:start w:val="1"/>
      <w:numFmt w:val="lowerLetter"/>
      <w:lvlText w:val="%5."/>
      <w:lvlJc w:val="left"/>
      <w:pPr>
        <w:ind w:left="3600" w:hanging="360"/>
      </w:pPr>
    </w:lvl>
    <w:lvl w:ilvl="5" w:tplc="98934110" w:tentative="1">
      <w:start w:val="1"/>
      <w:numFmt w:val="lowerRoman"/>
      <w:lvlText w:val="%6."/>
      <w:lvlJc w:val="right"/>
      <w:pPr>
        <w:ind w:left="4320" w:hanging="180"/>
      </w:pPr>
    </w:lvl>
    <w:lvl w:ilvl="6" w:tplc="98934110" w:tentative="1">
      <w:start w:val="1"/>
      <w:numFmt w:val="decimal"/>
      <w:lvlText w:val="%7."/>
      <w:lvlJc w:val="left"/>
      <w:pPr>
        <w:ind w:left="5040" w:hanging="360"/>
      </w:pPr>
    </w:lvl>
    <w:lvl w:ilvl="7" w:tplc="98934110" w:tentative="1">
      <w:start w:val="1"/>
      <w:numFmt w:val="lowerLetter"/>
      <w:lvlText w:val="%8."/>
      <w:lvlJc w:val="left"/>
      <w:pPr>
        <w:ind w:left="5760" w:hanging="360"/>
      </w:pPr>
    </w:lvl>
    <w:lvl w:ilvl="8" w:tplc="98934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75">
    <w:multiLevelType w:val="hybridMultilevel"/>
    <w:lvl w:ilvl="0" w:tplc="94190854">
      <w:start w:val="1"/>
      <w:numFmt w:val="decimal"/>
      <w:lvlText w:val="%1."/>
      <w:lvlJc w:val="left"/>
      <w:pPr>
        <w:ind w:left="720" w:hanging="360"/>
      </w:pPr>
    </w:lvl>
    <w:lvl w:ilvl="1" w:tplc="94190854" w:tentative="1">
      <w:start w:val="1"/>
      <w:numFmt w:val="lowerLetter"/>
      <w:lvlText w:val="%2."/>
      <w:lvlJc w:val="left"/>
      <w:pPr>
        <w:ind w:left="1440" w:hanging="360"/>
      </w:pPr>
    </w:lvl>
    <w:lvl w:ilvl="2" w:tplc="94190854" w:tentative="1">
      <w:start w:val="1"/>
      <w:numFmt w:val="lowerRoman"/>
      <w:lvlText w:val="%3."/>
      <w:lvlJc w:val="right"/>
      <w:pPr>
        <w:ind w:left="2160" w:hanging="180"/>
      </w:pPr>
    </w:lvl>
    <w:lvl w:ilvl="3" w:tplc="94190854" w:tentative="1">
      <w:start w:val="1"/>
      <w:numFmt w:val="decimal"/>
      <w:lvlText w:val="%4."/>
      <w:lvlJc w:val="left"/>
      <w:pPr>
        <w:ind w:left="2880" w:hanging="360"/>
      </w:pPr>
    </w:lvl>
    <w:lvl w:ilvl="4" w:tplc="94190854" w:tentative="1">
      <w:start w:val="1"/>
      <w:numFmt w:val="lowerLetter"/>
      <w:lvlText w:val="%5."/>
      <w:lvlJc w:val="left"/>
      <w:pPr>
        <w:ind w:left="3600" w:hanging="360"/>
      </w:pPr>
    </w:lvl>
    <w:lvl w:ilvl="5" w:tplc="94190854" w:tentative="1">
      <w:start w:val="1"/>
      <w:numFmt w:val="lowerRoman"/>
      <w:lvlText w:val="%6."/>
      <w:lvlJc w:val="right"/>
      <w:pPr>
        <w:ind w:left="4320" w:hanging="180"/>
      </w:pPr>
    </w:lvl>
    <w:lvl w:ilvl="6" w:tplc="94190854" w:tentative="1">
      <w:start w:val="1"/>
      <w:numFmt w:val="decimal"/>
      <w:lvlText w:val="%7."/>
      <w:lvlJc w:val="left"/>
      <w:pPr>
        <w:ind w:left="5040" w:hanging="360"/>
      </w:pPr>
    </w:lvl>
    <w:lvl w:ilvl="7" w:tplc="94190854" w:tentative="1">
      <w:start w:val="1"/>
      <w:numFmt w:val="lowerLetter"/>
      <w:lvlText w:val="%8."/>
      <w:lvlJc w:val="left"/>
      <w:pPr>
        <w:ind w:left="5760" w:hanging="360"/>
      </w:pPr>
    </w:lvl>
    <w:lvl w:ilvl="8" w:tplc="94190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74">
    <w:multiLevelType w:val="hybridMultilevel"/>
    <w:lvl w:ilvl="0" w:tplc="92261529">
      <w:start w:val="1"/>
      <w:numFmt w:val="decimal"/>
      <w:lvlText w:val="%1."/>
      <w:lvlJc w:val="left"/>
      <w:pPr>
        <w:ind w:left="720" w:hanging="360"/>
      </w:pPr>
    </w:lvl>
    <w:lvl w:ilvl="1" w:tplc="92261529" w:tentative="1">
      <w:start w:val="1"/>
      <w:numFmt w:val="lowerLetter"/>
      <w:lvlText w:val="%2."/>
      <w:lvlJc w:val="left"/>
      <w:pPr>
        <w:ind w:left="1440" w:hanging="360"/>
      </w:pPr>
    </w:lvl>
    <w:lvl w:ilvl="2" w:tplc="92261529" w:tentative="1">
      <w:start w:val="1"/>
      <w:numFmt w:val="lowerRoman"/>
      <w:lvlText w:val="%3."/>
      <w:lvlJc w:val="right"/>
      <w:pPr>
        <w:ind w:left="2160" w:hanging="180"/>
      </w:pPr>
    </w:lvl>
    <w:lvl w:ilvl="3" w:tplc="92261529" w:tentative="1">
      <w:start w:val="1"/>
      <w:numFmt w:val="decimal"/>
      <w:lvlText w:val="%4."/>
      <w:lvlJc w:val="left"/>
      <w:pPr>
        <w:ind w:left="2880" w:hanging="360"/>
      </w:pPr>
    </w:lvl>
    <w:lvl w:ilvl="4" w:tplc="92261529" w:tentative="1">
      <w:start w:val="1"/>
      <w:numFmt w:val="lowerLetter"/>
      <w:lvlText w:val="%5."/>
      <w:lvlJc w:val="left"/>
      <w:pPr>
        <w:ind w:left="3600" w:hanging="360"/>
      </w:pPr>
    </w:lvl>
    <w:lvl w:ilvl="5" w:tplc="92261529" w:tentative="1">
      <w:start w:val="1"/>
      <w:numFmt w:val="lowerRoman"/>
      <w:lvlText w:val="%6."/>
      <w:lvlJc w:val="right"/>
      <w:pPr>
        <w:ind w:left="4320" w:hanging="180"/>
      </w:pPr>
    </w:lvl>
    <w:lvl w:ilvl="6" w:tplc="92261529" w:tentative="1">
      <w:start w:val="1"/>
      <w:numFmt w:val="decimal"/>
      <w:lvlText w:val="%7."/>
      <w:lvlJc w:val="left"/>
      <w:pPr>
        <w:ind w:left="5040" w:hanging="360"/>
      </w:pPr>
    </w:lvl>
    <w:lvl w:ilvl="7" w:tplc="92261529" w:tentative="1">
      <w:start w:val="1"/>
      <w:numFmt w:val="lowerLetter"/>
      <w:lvlText w:val="%8."/>
      <w:lvlJc w:val="left"/>
      <w:pPr>
        <w:ind w:left="5760" w:hanging="360"/>
      </w:pPr>
    </w:lvl>
    <w:lvl w:ilvl="8" w:tplc="92261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73">
    <w:multiLevelType w:val="hybridMultilevel"/>
    <w:lvl w:ilvl="0" w:tplc="56199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8973">
    <w:abstractNumId w:val="8973"/>
  </w:num>
  <w:num w:numId="8974">
    <w:abstractNumId w:val="8974"/>
  </w:num>
  <w:num w:numId="8975">
    <w:abstractNumId w:val="8975"/>
  </w:num>
  <w:num w:numId="8976">
    <w:abstractNumId w:val="8976"/>
  </w:num>
  <w:num w:numId="8977">
    <w:abstractNumId w:val="8977"/>
  </w:num>
  <w:num w:numId="8978">
    <w:abstractNumId w:val="8978"/>
  </w:num>
  <w:num w:numId="8979">
    <w:abstractNumId w:val="8979"/>
  </w:num>
  <w:num w:numId="8980">
    <w:abstractNumId w:val="8980"/>
  </w:num>
  <w:num w:numId="8981">
    <w:abstractNumId w:val="8981"/>
  </w:num>
  <w:num w:numId="8982">
    <w:abstractNumId w:val="8982"/>
  </w:num>
  <w:num w:numId="8983">
    <w:abstractNumId w:val="8983"/>
  </w:num>
  <w:num w:numId="8984">
    <w:abstractNumId w:val="898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02149687" Type="http://schemas.openxmlformats.org/officeDocument/2006/relationships/comments" Target="comments.xml"/><Relationship Id="rId912129238" Type="http://schemas.microsoft.com/office/2011/relationships/commentsExtended" Target="commentsExtended.xml"/><Relationship Id="rId20029286" Type="http://schemas.openxmlformats.org/officeDocument/2006/relationships/image" Target="media/imgrId20029286.jpg"/><Relationship Id="rId915762e146c9d8073" Type="http://schemas.openxmlformats.org/officeDocument/2006/relationships/hyperlink" Target="https://iservice.lombardini.it/jsp/Template2/manuale.jsp?id=231&amp;parent=1105" TargetMode="External"/><Relationship Id="rId762362e146ca26b7b" Type="http://schemas.openxmlformats.org/officeDocument/2006/relationships/hyperlink" Target="https://iservice.lombardini.it/jsp/Template2/manuale.jsp?id=60&amp;parent=962" TargetMode="External"/><Relationship Id="rId719862e146ca3db6d" Type="http://schemas.openxmlformats.org/officeDocument/2006/relationships/hyperlink" Target="https://iservice.lombardini.it/jsp/Template2/manuale.jsp?id=218&amp;parent=1105" TargetMode="External"/><Relationship Id="rId781462e146ca421d7" Type="http://schemas.openxmlformats.org/officeDocument/2006/relationships/hyperlink" Target="https://iservice.lombardini.it/jsp/Template2/manuale.jsp?id=232&amp;parent=1105" TargetMode="External"/><Relationship Id="rId613262e146ca43380" Type="http://schemas.openxmlformats.org/officeDocument/2006/relationships/hyperlink" Target="https://iservice.lombardini.it/jsp/Template2/manuale.jsp?id=237&amp;parent=1105" TargetMode="External"/><Relationship Id="rId189962e146ca440da" Type="http://schemas.openxmlformats.org/officeDocument/2006/relationships/hyperlink" Target="https://iservice.lombardini.it/jsp/Template2/manuale.jsp?id=239&amp;parent=1105" TargetMode="External"/><Relationship Id="rId303662e146ca44a1b" Type="http://schemas.openxmlformats.org/officeDocument/2006/relationships/hyperlink" Target="https://iservice.lombardini.it/jsp/Template2/manuale.jsp?id=234&amp;parent=1105" TargetMode="External"/><Relationship Id="rId566362e146ca451bc" Type="http://schemas.openxmlformats.org/officeDocument/2006/relationships/hyperlink" Target="https://iservice.lombardini.it/jsp/Template2/manuale.jsp?id=235&amp;parent=1105" TargetMode="External"/><Relationship Id="rId432262e146ca45936" Type="http://schemas.openxmlformats.org/officeDocument/2006/relationships/hyperlink" Target="https://iservice.lombardini.it/jsp/Template2/manuale.jsp?id=238&amp;parent=1105" TargetMode="External"/><Relationship Id="rId398362e146ca46153" Type="http://schemas.openxmlformats.org/officeDocument/2006/relationships/hyperlink" Target="https://iservice.lombardini.it/jsp/Template2/manuale.jsp?id=236&amp;parent=1105" TargetMode="External"/><Relationship Id="rId266162e146ca49730" Type="http://schemas.openxmlformats.org/officeDocument/2006/relationships/hyperlink" Target="https://iservice.lombardini.it/jsp/Template2/manuale.jsp?id=249&amp;parent=1105" TargetMode="External"/><Relationship Id="rId705162e146ca4ce49" Type="http://schemas.openxmlformats.org/officeDocument/2006/relationships/hyperlink" Target="https://iservice.lombardini.it/jsp/Template2/manuale.jsp?id=244&amp;parent=1105" TargetMode="External"/><Relationship Id="rId364262e146ca4cfb3" Type="http://schemas.openxmlformats.org/officeDocument/2006/relationships/hyperlink" Target="https://iservice.lombardini.it/jsp/Template2/manuale.jsp?id=245&amp;parent=1105" TargetMode="External"/><Relationship Id="rId951962e146ca4e79b" Type="http://schemas.openxmlformats.org/officeDocument/2006/relationships/hyperlink" Target="https://iservice.lombardini.it/jsp/Template2/manuale.jsp?id=248&amp;parent=1105" TargetMode="External"/><Relationship Id="rId965962e146ca4f98d" Type="http://schemas.openxmlformats.org/officeDocument/2006/relationships/hyperlink" Target="https://iservice.lombardini.it/jsp/Template2/manuale.jsp?id=214&amp;parent=1105" TargetMode="External"/><Relationship Id="rId455262e146ca618d8" Type="http://schemas.openxmlformats.org/officeDocument/2006/relationships/hyperlink" Target="https://iservice.lombardini.it/jsp/Template2/manuale.jsp?id=60&amp;parent=962" TargetMode="External"/><Relationship Id="rId527462e146ca99c5e" Type="http://schemas.openxmlformats.org/officeDocument/2006/relationships/hyperlink" Target="https://iservice.lombardini.it/jsp/Template2/manuale.jsp?id=60&amp;parent=962" TargetMode="External"/><Relationship Id="rId244962e146cac21d5" Type="http://schemas.openxmlformats.org/officeDocument/2006/relationships/hyperlink" Target="https://iservice.lombardini.it/jsp/Template2/manuale.jsp?id=60&amp;parent=962" TargetMode="External"/><Relationship Id="rId691562e146cb066b6" Type="http://schemas.openxmlformats.org/officeDocument/2006/relationships/hyperlink" Target="https://iservice.lombardini.it/jsp/Template2/manuale.jsp?id=218&amp;parent=1105" TargetMode="External"/><Relationship Id="rId407962e146cb2174c" Type="http://schemas.openxmlformats.org/officeDocument/2006/relationships/hyperlink" Target="https://iservice.lombardini.it/jsp/Template2/manuale.jsp?id=60&amp;parent=962" TargetMode="External"/><Relationship Id="rId555662e146cb49358" Type="http://schemas.openxmlformats.org/officeDocument/2006/relationships/hyperlink" Target="https://iservice.lombardini.it/jsp/Template2/manuale.jsp?id=218&amp;parent=1105" TargetMode="External"/><Relationship Id="rId701362e146cb58f73" Type="http://schemas.openxmlformats.org/officeDocument/2006/relationships/hyperlink" Target="https://iservice.lombardini.it/jsp/Template2/manuale.jsp?id=60&amp;parent=962" TargetMode="External"/><Relationship Id="rId346762e146cb9e32d" Type="http://schemas.openxmlformats.org/officeDocument/2006/relationships/hyperlink" Target="https://iservice.lombardini.it/jsp/Template2/manuale.jsp?id=60&amp;parent=962" TargetMode="External"/><Relationship Id="rId884762e146cbacfe3" Type="http://schemas.openxmlformats.org/officeDocument/2006/relationships/hyperlink" Target="https://iservice.lombardini.it/jsp/Template2/manuale.jsp?id=218&amp;parent=1105" TargetMode="External"/><Relationship Id="rId882462e146cbc2f0d" Type="http://schemas.openxmlformats.org/officeDocument/2006/relationships/hyperlink" Target="https://iservice.lombardini.it/jsp/Template2/manuale.jsp?id=229&amp;parent=1105" TargetMode="External"/><Relationship Id="rId683562e146cc68f04" Type="http://schemas.openxmlformats.org/officeDocument/2006/relationships/hyperlink" Target="https://iservice.lombardini.it/jsp/Template2/manuale.jsp?id=218&amp;parent=1105" TargetMode="External"/><Relationship Id="rId844362e146cdb4996" Type="http://schemas.openxmlformats.org/officeDocument/2006/relationships/hyperlink" Target="https://iservice.lombardini.it/jsp/Template2/manuale.jsp?id=60&amp;parent=962" TargetMode="External"/><Relationship Id="rId407862e146cdcc736" Type="http://schemas.openxmlformats.org/officeDocument/2006/relationships/hyperlink" Target="https://iservice.lombardini.it/jsp/Template2/manuale.jsp?id=218&amp;parent=1105" TargetMode="External"/><Relationship Id="rId121062e146cdebc56" Type="http://schemas.openxmlformats.org/officeDocument/2006/relationships/hyperlink" Target="https://iservice.lombardini.it/jsp/Template2/manuale.jsp?id=241&amp;parent=1105" TargetMode="External"/><Relationship Id="rId953662e146cdec1e5" Type="http://schemas.openxmlformats.org/officeDocument/2006/relationships/hyperlink" Target="https://iservice.lombardini.it/jsp/Template2/manuale.jsp?id=242&amp;parent=1105" TargetMode="External"/><Relationship Id="rId842362e146cded5df" Type="http://schemas.openxmlformats.org/officeDocument/2006/relationships/hyperlink" Target="https://iservice.lombardini.it/jsp/Template2/manuale.jsp?id=241&amp;parent=1105" TargetMode="External"/><Relationship Id="rId319062e146cded9cb" Type="http://schemas.openxmlformats.org/officeDocument/2006/relationships/hyperlink" Target="https://iservice.lombardini.it/jsp/Template2/manuale.jsp?id=244&amp;parent=1105" TargetMode="External"/><Relationship Id="rId733562e146cdf09c0" Type="http://schemas.openxmlformats.org/officeDocument/2006/relationships/hyperlink" Target="https://iservice.lombardini.it/jsp/Template2/manuale.jsp?id=244&amp;parent=1105" TargetMode="External"/><Relationship Id="rId842762e146ce07c23" Type="http://schemas.openxmlformats.org/officeDocument/2006/relationships/hyperlink" Target="https://iservice.lombardini.it/jsp/Template2/manuale.jsp?id=231&amp;parent=1105" TargetMode="External"/><Relationship Id="rId561362e146ce08340" Type="http://schemas.openxmlformats.org/officeDocument/2006/relationships/hyperlink" Target="https://iservice.lombardini.it/jsp/Template2/manuale.jsp?id=231&amp;parent=1105" TargetMode="External"/><Relationship Id="rId481962e146ce08f2b" Type="http://schemas.openxmlformats.org/officeDocument/2006/relationships/hyperlink" Target="https://iservice.lombardini.it/jsp/Template2/manuale.jsp?id=228&amp;parent=1105" TargetMode="External"/><Relationship Id="rId464562e146ce097c5" Type="http://schemas.openxmlformats.org/officeDocument/2006/relationships/hyperlink" Target="https://iservice.lombardini.it/jsp/Template2/manuale.jsp?id=229&amp;parent=1105" TargetMode="External"/><Relationship Id="rId699162e146ca0b386" Type="http://schemas.openxmlformats.org/officeDocument/2006/relationships/image" Target="media/imgrId699162e146ca0b386.jpg"/><Relationship Id="rId277862e146ca25a7c" Type="http://schemas.openxmlformats.org/officeDocument/2006/relationships/image" Target="media/imgrId277862e146ca25a7c.jpg"/><Relationship Id="rId413562e146ca3cca0" Type="http://schemas.openxmlformats.org/officeDocument/2006/relationships/image" Target="media/imgrId413562e146ca3cca0.jpg"/><Relationship Id="rId739262e146ca6039f" Type="http://schemas.openxmlformats.org/officeDocument/2006/relationships/image" Target="media/imgrId739262e146ca6039f.jpg"/><Relationship Id="rId171062e146ca737cc" Type="http://schemas.openxmlformats.org/officeDocument/2006/relationships/image" Target="media/imgrId171062e146ca737cc.jpg"/><Relationship Id="rId991462e146ca8c100" Type="http://schemas.openxmlformats.org/officeDocument/2006/relationships/image" Target="media/imgrId991462e146ca8c100.jpg"/><Relationship Id="rId578462e146ca993f7" Type="http://schemas.openxmlformats.org/officeDocument/2006/relationships/image" Target="media/imgrId578462e146ca993f7.jpg"/><Relationship Id="rId323062e146cab3b43" Type="http://schemas.openxmlformats.org/officeDocument/2006/relationships/image" Target="media/imgrId323062e146cab3b43.jpg"/><Relationship Id="rId520862e146cac1106" Type="http://schemas.openxmlformats.org/officeDocument/2006/relationships/image" Target="media/imgrId520862e146cac1106.jpg"/><Relationship Id="rId884962e146caddb1d" Type="http://schemas.openxmlformats.org/officeDocument/2006/relationships/image" Target="media/imgrId884962e146caddb1d.png"/><Relationship Id="rId527162e146cb05e8b" Type="http://schemas.openxmlformats.org/officeDocument/2006/relationships/image" Target="media/imgrId527162e146cb05e8b.jpg"/><Relationship Id="rId973562e146cb20d7a" Type="http://schemas.openxmlformats.org/officeDocument/2006/relationships/image" Target="media/imgrId973562e146cb20d7a.jpg"/><Relationship Id="rId219162e146cb375dc" Type="http://schemas.openxmlformats.org/officeDocument/2006/relationships/image" Target="media/imgrId219162e146cb375dc.png"/><Relationship Id="rId534962e146cb4846d" Type="http://schemas.openxmlformats.org/officeDocument/2006/relationships/image" Target="media/imgrId534962e146cb4846d.jpg"/><Relationship Id="rId624562e146cb5885d" Type="http://schemas.openxmlformats.org/officeDocument/2006/relationships/image" Target="media/imgrId624562e146cb5885d.jpg"/><Relationship Id="rId657162e146cb90d4d" Type="http://schemas.openxmlformats.org/officeDocument/2006/relationships/image" Target="media/imgrId657162e146cb90d4d.png"/><Relationship Id="rId686462e146cb9d689" Type="http://schemas.openxmlformats.org/officeDocument/2006/relationships/image" Target="media/imgrId686462e146cb9d689.jpg"/><Relationship Id="rId584962e146cbac066" Type="http://schemas.openxmlformats.org/officeDocument/2006/relationships/image" Target="media/imgrId584962e146cbac066.jpg"/><Relationship Id="rId250462e146cbbfb32" Type="http://schemas.openxmlformats.org/officeDocument/2006/relationships/image" Target="media/imgrId250462e146cbbfb32.jpg"/><Relationship Id="rId499962e146cbd7321" Type="http://schemas.openxmlformats.org/officeDocument/2006/relationships/image" Target="media/imgrId499962e146cbd7321.jpg"/><Relationship Id="rId341062e146cbe86e0" Type="http://schemas.openxmlformats.org/officeDocument/2006/relationships/image" Target="media/imgrId341062e146cbe86e0.jpg"/><Relationship Id="rId445862e146cc27aef" Type="http://schemas.openxmlformats.org/officeDocument/2006/relationships/image" Target="media/imgrId445862e146cc27aef.png"/><Relationship Id="rId128662e146cc67f42" Type="http://schemas.openxmlformats.org/officeDocument/2006/relationships/image" Target="media/imgrId128662e146cc67f42.jpg"/><Relationship Id="rId305062e146ccc7a4e" Type="http://schemas.openxmlformats.org/officeDocument/2006/relationships/image" Target="media/imgrId305062e146ccc7a4e.png"/><Relationship Id="rId604762e146ccf14a7" Type="http://schemas.openxmlformats.org/officeDocument/2006/relationships/image" Target="media/imgrId604762e146ccf14a7.png"/><Relationship Id="rId271562e146cd34502" Type="http://schemas.openxmlformats.org/officeDocument/2006/relationships/image" Target="media/imgrId271562e146cd34502.png"/><Relationship Id="rId480962e146cd839be" Type="http://schemas.openxmlformats.org/officeDocument/2006/relationships/image" Target="media/imgrId480962e146cd839be.png"/><Relationship Id="rId206362e146cdb41f4" Type="http://schemas.openxmlformats.org/officeDocument/2006/relationships/image" Target="media/imgrId206362e146cdb41f4.jpg"/><Relationship Id="rId198162e146cdcbca2" Type="http://schemas.openxmlformats.org/officeDocument/2006/relationships/image" Target="media/imgrId198162e146cdcbca2.jpg"/><Relationship Id="rId424962e146cddd7d2" Type="http://schemas.openxmlformats.org/officeDocument/2006/relationships/image" Target="media/imgrId424962e146cddd7d2.png"/><Relationship Id="rId497662e146cdeb202" Type="http://schemas.openxmlformats.org/officeDocument/2006/relationships/image" Target="media/imgrId497662e146cdeb202.jpg"/><Relationship Id="rId642062e146ce06aee" Type="http://schemas.openxmlformats.org/officeDocument/2006/relationships/image" Target="media/imgrId642062e146ce06ae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29286" Type="http://schemas.openxmlformats.org/officeDocument/2006/relationships/image" Target="media/imgrId2002928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29286" Type="http://schemas.openxmlformats.org/officeDocument/2006/relationships/image" Target="media/imgrId2002928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29286" Type="http://schemas.openxmlformats.org/officeDocument/2006/relationships/image" Target="media/imgrId2002928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29286" Type="http://schemas.openxmlformats.org/officeDocument/2006/relationships/image" Target="media/imgrId2002928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29286" Type="http://schemas.openxmlformats.org/officeDocument/2006/relationships/image" Target="media/imgrId2002928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29286" Type="http://schemas.openxmlformats.org/officeDocument/2006/relationships/image" Target="media/imgrId2002928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