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19701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55310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159495" w:name="ctxt"/>
    <w:bookmarkEnd w:id="45159495"/>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438266"/>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81438266"/>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81438266"/>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81438266"/>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81438266"/>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81438266"/>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81438266"/>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81438266"/>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81438266"/>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438266"/>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68885e709756e2379"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87205e709756e23f9" w:history="1">
              <w:r>
                <w:rPr>
                  <w:b/>
                  <w:bCs/>
                  <w:color w:val="0000FF"/>
                  <w:position w:val="-2"/>
                  <w:sz w:val="20"/>
                  <w:szCs w:val="20"/>
                </w:rPr>
                <w:t xml:space="preserve">dealers.kohlerpower.it</w:t>
              </w:r>
            </w:hyperlink>
          </w:p>
          <w:p>
            <w:pPr>
              <w:numPr>
                <w:ilvl w:val="0"/>
                <w:numId w:val="81438266"/>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95905e709756e2457"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90992369" name="name62255e7097571f930"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60005e7097571f92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8851168" name="name36595e7097574760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565e709757475f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81438266"/>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81438266"/>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81438266"/>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13236559" name="name49515e70975760de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375e70975760dde"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90258169" name="name66915e7097577d2e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7065e7097577d2db"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rPr>
        <w:t xml:space="preserve">EPA排放标签 </w:t>
      </w:r>
      <w:r>
        <w:rPr>
          <w:color w:val="00274C"/>
          <w:sz w:val="20"/>
          <w:szCs w:val="20"/>
        </w:rPr>
        <w:t xml:space="preserve"> </w:t>
      </w:r>
      <w:r>
        <w:rPr>
          <w:b/>
          <w:bCs/>
          <w:color w:val="00274C"/>
          <w:sz w:val="20"/>
          <w:szCs w:val="20"/>
        </w:rPr>
        <w:t xml:space="preserve">(填写示例)</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3762508" name="name88815e7097579986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975e7097579985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中国标准标签 </w:t>
      </w:r>
      <w:r>
        <w:rPr>
          <w:color w:val="00274C"/>
          <w:sz w:val="20"/>
          <w:szCs w:val="20"/>
        </w:rPr>
        <w:t xml:space="preserve"> </w:t>
      </w:r>
      <w:r>
        <w:rPr>
          <w:b/>
          <w:bCs/>
          <w:color w:val="00274C"/>
          <w:sz w:val="20"/>
          <w:szCs w:val="20"/>
        </w:rPr>
        <w:t xml:space="preserve">(填写示例)</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1316394" name="name12785e709757b3f3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395e709757b3f3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韩国标准标签 </w:t>
      </w:r>
      <w:r>
        <w:rPr>
          <w:color w:val="00274C"/>
          <w:sz w:val="20"/>
          <w:szCs w:val="20"/>
        </w:rPr>
        <w:t xml:space="preserve"> </w:t>
      </w:r>
      <w:r>
        <w:rPr>
          <w:b/>
          <w:bCs/>
          <w:color w:val="00274C"/>
          <w:sz w:val="20"/>
          <w:szCs w:val="20"/>
        </w:rPr>
        <w:t xml:space="preserve">(填写示例)</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0476636" name="name11045e709757d6ca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795e709757d6ca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4226940" name="name56395e7097583de0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7525e7097583de00"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2893476" name="name15635e7097586030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3815e709758602f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docPr id="86185405" name="name66505e7097587f96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0235e7097587f96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31600" name="name75215e709758929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65e709758929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438266"/>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81438266"/>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81438266"/>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81438266"/>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81438266"/>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4244" name="name74395e709758a68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25e709758a68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81438266"/>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81438266"/>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81438266"/>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81438266"/>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81438266"/>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81438266"/>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81438266"/>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所有配备了 ATS 系统的发动机上，粘度为 15W-40 的机油必须符合 API CJ-4 Low S.A.P.S 或 ACEA E6 Low S.A.P.S 的标准。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在所有符合 Stage-V 排放标准的发动机（配备 DPF 设备）上，不能够使用粘度为 15W-40 的机油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26902" name="name32685e709758bc9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85e709758bc9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81438266"/>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0625" name="name29215e709758ceba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65e709758ceb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81438266"/>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8143826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8143826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81438266"/>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81438266"/>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81438266"/>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81438266"/>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81438266"/>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81438266"/>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81438266"/>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5862876" name="name99615e709758e4c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415e709758e4c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81438266"/>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81438266"/>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15566217" name="name61965e7097590875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0275e70975908752"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438266"/>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81438266"/>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81438266"/>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81438266"/>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81438266"/>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81438266"/>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81438266"/>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81438266"/>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81438266"/>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81438266"/>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8143826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143826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81438266"/>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81438266"/>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81438266"/>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81438266"/>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81438266"/>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81438266"/>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81438266"/>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81438266"/>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81438266"/>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81438266"/>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81438266"/>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81438266"/>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1438266"/>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81438266"/>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81438266"/>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81438266"/>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81438266"/>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81438266"/>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81438266"/>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81438266"/>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81438266"/>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81438266"/>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81438266"/>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81438266"/>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81438266"/>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81438266"/>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81438266"/>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81438266"/>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81438266"/>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3734" name="name92175e70975923e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25e70975923e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81438266"/>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81438266"/>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81438266"/>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81438266"/>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81438266"/>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52683257" name="name20135e7097593e7d0"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94645e7097593e7cc"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1438266"/>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81438266"/>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81438266"/>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81438266"/>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7998238" name="name12745e7097594eb4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025e7097594eb3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621351" name="name90255e7097595dc9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425e7097595dc9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7426517" name="name28545e709759716e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2895e709759716e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7673675" name="name53345e7097597f53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855e7097597f53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5829049" name="name28725e70975992db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495e70975992db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514920" name="name95495e709759a36d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405e709759a36c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69306" name="name35995e709759b2f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885e709759b2fa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985985" name="name95555e709759c682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235e709759c682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0850336" name="name42855e709759d7ce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585e709759d7ce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2707594" name="name77105e709759eb6d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4335e709759eb6c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3454496" name="name44875e70975a0737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165e70975a0737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816457" name="name59275e70975a199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55e70975a199b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804234" name="name30915e70975a2bf8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1025e70975a2bf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524965" name="name53945e70975a38c7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3895e70975a38c6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947772" name="name30465e70975a4604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2465e70975a460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064526" name="name30125e70975a570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05e70975a570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477774" name="name19355e70975a6809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185e70975a680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922738" name="name41805e70975a961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05e70975a961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756314" name="name62325e70975aa5a9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5935e70975aa5a9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556066" name="name80235e70975abed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25e70975abed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811992" name="name55415e70975acf7b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1815e70975acf7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53494" name="name80205e70975ae22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35e70975ae22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660098" name="name44565e70975af23c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135e70975af23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385456" name="name22675e70975b100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15e70975b100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706492" name="name50995e70975b25dd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675e70975b25d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548942" name="name79415e70975b35d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45e70975b35d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67139" name="name31365e70975b4b4e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505e70975b4b4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76534" name="name90625e70975b5fe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85e70975b5fe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761257" name="name71155e70975b7299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425e70975b729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592946" name="name95155e70975b7f9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35e70975b7f9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81438266"/>
              </w:numPr>
              <w:spacing w:before="0" w:after="0" w:line="262" w:lineRule="auto"/>
              <w:jc w:val="left"/>
              <w:rPr>
                <w:color w:val="00274C"/>
                <w:sz w:val="20"/>
                <w:szCs w:val="20"/>
              </w:rPr>
            </w:pPr>
            <w:r>
              <w:rPr>
                <w:color w:val="00274C"/>
                <w:position w:val="-2"/>
                <w:sz w:val="20"/>
                <w:szCs w:val="20"/>
              </w:rPr>
              <w:t xml:space="preserve">废液</w:t>
            </w:r>
          </w:p>
          <w:p>
            <w:pPr>
              <w:numPr>
                <w:ilvl w:val="0"/>
                <w:numId w:val="81438266"/>
              </w:numPr>
              <w:spacing w:before="0" w:after="0" w:line="262" w:lineRule="auto"/>
              <w:jc w:val="left"/>
              <w:rPr>
                <w:color w:val="00274C"/>
                <w:sz w:val="20"/>
                <w:szCs w:val="20"/>
              </w:rPr>
            </w:pPr>
            <w:r>
              <w:rPr>
                <w:color w:val="00274C"/>
                <w:position w:val="-2"/>
                <w:sz w:val="20"/>
                <w:szCs w:val="20"/>
              </w:rPr>
              <w:t xml:space="preserve">废弃物管理</w:t>
            </w:r>
          </w:p>
          <w:p>
            <w:pPr>
              <w:numPr>
                <w:ilvl w:val="0"/>
                <w:numId w:val="81438266"/>
              </w:numPr>
              <w:spacing w:before="0" w:after="0" w:line="262" w:lineRule="auto"/>
              <w:jc w:val="left"/>
              <w:rPr>
                <w:color w:val="00274C"/>
                <w:sz w:val="20"/>
                <w:szCs w:val="20"/>
              </w:rPr>
            </w:pPr>
            <w:r>
              <w:rPr>
                <w:color w:val="00274C"/>
                <w:position w:val="-2"/>
                <w:sz w:val="20"/>
                <w:szCs w:val="20"/>
              </w:rPr>
              <w:t xml:space="preserve">固体污染物</w:t>
            </w:r>
          </w:p>
          <w:p>
            <w:pPr>
              <w:numPr>
                <w:ilvl w:val="0"/>
                <w:numId w:val="81438266"/>
              </w:numPr>
              <w:spacing w:before="0" w:after="0" w:line="262" w:lineRule="auto"/>
              <w:jc w:val="left"/>
              <w:rPr>
                <w:color w:val="00274C"/>
                <w:sz w:val="20"/>
                <w:szCs w:val="20"/>
              </w:rPr>
            </w:pPr>
            <w:r>
              <w:rPr>
                <w:color w:val="00274C"/>
                <w:position w:val="-2"/>
                <w:sz w:val="20"/>
                <w:szCs w:val="20"/>
              </w:rPr>
              <w:t xml:space="preserve">气体排放物</w:t>
            </w:r>
          </w:p>
          <w:p>
            <w:pPr>
              <w:numPr>
                <w:ilvl w:val="0"/>
                <w:numId w:val="81438266"/>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81438266"/>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81438266"/>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81438266"/>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81438266"/>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docPr id="47770758" name="name58805e70975b9955c"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2255e70975b99554"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81438266"/>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4064" name="name13345e70975bb0e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45e70975bb0e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81438266"/>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81438268"/>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36915e70975bb1c5d" w:history="1">
        <w:r>
          <w:rPr>
            <w:b/>
            <w:bCs/>
            <w:color w:val="0000FF"/>
            <w:sz w:val="20"/>
            <w:szCs w:val="20"/>
            <w:u w:val="single"/>
          </w:rPr>
          <w:t xml:space="preserve">第 4.5章</w:t>
        </w:r>
      </w:hyperlink>
      <w:r>
        <w:rPr>
          <w:color w:val="00274C"/>
          <w:sz w:val="20"/>
          <w:szCs w:val="20"/>
        </w:rPr>
        <w:t xml:space="preserve"> 和 </w:t>
      </w:r>
      <w:hyperlink r:id="rId40975e70975bb1c83" w:history="1">
        <w:r>
          <w:rPr>
            <w:b/>
            <w:bCs/>
            <w:color w:val="0000FF"/>
            <w:sz w:val="20"/>
            <w:szCs w:val="20"/>
            <w:u w:val="single"/>
          </w:rPr>
          <w:t xml:space="preserve">第 4.6章</w:t>
        </w:r>
      </w:hyperlink>
      <w:r>
        <w:rPr>
          <w:color w:val="00274C"/>
          <w:sz w:val="20"/>
          <w:szCs w:val="20"/>
        </w:rPr>
        <w:t xml:space="preserve"> )</w:t>
      </w:r>
    </w:p>
    <w:p>
      <w:pPr>
        <w:numPr>
          <w:ilvl w:val="0"/>
          <w:numId w:val="81438268"/>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81438268"/>
        </w:numPr>
        <w:spacing w:before="0" w:after="0" w:line="240" w:lineRule="auto"/>
        <w:jc w:val="left"/>
        <w:rPr>
          <w:color w:val="00274C"/>
          <w:sz w:val="20"/>
          <w:szCs w:val="20"/>
        </w:rPr>
      </w:pPr>
      <w:r>
        <w:rPr>
          <w:color w:val="00274C"/>
          <w:sz w:val="20"/>
          <w:szCs w:val="20"/>
        </w:rPr>
        <w:t xml:space="preserve">转动钥匙到“开”位置。</w:t>
      </w:r>
    </w:p>
    <w:p>
      <w:pPr>
        <w:numPr>
          <w:ilvl w:val="0"/>
          <w:numId w:val="81438268"/>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61435" name="name30935e70975bbfd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35e70975bbfd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86025e70975bc04a8" w:history="1">
        <w:r>
          <w:rPr>
            <w:b/>
            <w:bCs/>
            <w:color w:val="0000FF"/>
            <w:sz w:val="20"/>
            <w:szCs w:val="20"/>
          </w:rPr>
          <w:t xml:space="preserve">，需要给柴油灌装(第.6.4章第8点)。</w:t>
        </w:r>
      </w:hyperlink>
    </w:p>
    <w:p>
      <w:pPr>
        <w:numPr>
          <w:ilvl w:val="0"/>
          <w:numId w:val="81438266"/>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81438266"/>
        </w:numPr>
        <w:spacing w:before="0" w:after="0" w:line="240" w:lineRule="auto"/>
        <w:jc w:val="left"/>
        <w:rPr>
          <w:color w:val="00274C"/>
          <w:sz w:val="20"/>
          <w:szCs w:val="20"/>
        </w:rPr>
      </w:pPr>
      <w:r>
        <w:rPr>
          <w:color w:val="00274C"/>
          <w:sz w:val="20"/>
          <w:szCs w:val="20"/>
        </w:rPr>
        <w:t xml:space="preserve">如果发动机两次没有起动成功， </w:t>
      </w:r>
      <w:hyperlink r:id="rId51705e70975bc04f5"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5132" name="name10825e70975bcc5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295e70975bcc5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81438266"/>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81438266"/>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81438266"/>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81438266"/>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0549" name="name87465e70975bdd9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25e70975bdd9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在执行操作前，请阅读第  </w:t>
      </w:r>
      <w:hyperlink r:id="rId33295e70975bde876"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89323" name="name53905e70975bec1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15e70975bec1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81438266"/>
        </w:numPr>
        <w:spacing w:before="0" w:after="0" w:line="240" w:lineRule="auto"/>
        <w:jc w:val="left"/>
        <w:rPr>
          <w:color w:val="00274C"/>
          <w:sz w:val="20"/>
          <w:szCs w:val="20"/>
        </w:rPr>
      </w:pPr>
      <w:r>
        <w:rPr>
          <w:color w:val="00274C"/>
          <w:sz w:val="20"/>
          <w:szCs w:val="20"/>
        </w:rPr>
        <w:t xml:space="preserve">仅可使用12页  </w:t>
      </w:r>
      <w:hyperlink r:id="rId10465e70975bec78f"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81438266"/>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81438266"/>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81438266"/>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81438266"/>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81438266"/>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81438266"/>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81438266"/>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48175e70975bec880"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96341" name="name28505e70975c064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5e70975c064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安全预防措施请看 </w:t>
            </w:r>
            <w:hyperlink r:id="rId82285e70975c06a4a"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81438269"/>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81438269"/>
              </w:numPr>
              <w:spacing w:before="0" w:after="0" w:line="262" w:lineRule="auto"/>
              <w:jc w:val="left"/>
              <w:rPr>
                <w:color w:val="00274C"/>
                <w:sz w:val="20"/>
                <w:szCs w:val="20"/>
              </w:rPr>
            </w:pPr>
            <w:r>
              <w:rPr>
                <w:color w:val="00274C"/>
                <w:position w:val="-2"/>
                <w:sz w:val="20"/>
                <w:szCs w:val="20"/>
              </w:rPr>
              <w:t xml:space="preserve">加入和( </w:t>
            </w:r>
            <w:hyperlink r:id="rId59555e70975c06e4c" w:history="1">
              <w:r>
                <w:rPr>
                  <w:b/>
                  <w:bCs/>
                  <w:color w:val="0000FF"/>
                  <w:position w:val="-2"/>
                  <w:sz w:val="20"/>
                  <w:szCs w:val="20"/>
                  <w:u w:val="single"/>
                </w:rPr>
                <w:t xml:space="preserve">表. 2.1</w:t>
              </w:r>
            </w:hyperlink>
            <w:r>
              <w:rPr>
                <w:color w:val="00274C"/>
                <w:position w:val="-2"/>
                <w:sz w:val="20"/>
                <w:szCs w:val="20"/>
              </w:rPr>
              <w:t xml:space="preserve"> 和 </w:t>
            </w:r>
            <w:hyperlink r:id="rId98705e70975c06e65"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194779" name="name38415e70975c1908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9085e70975c1908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81438270"/>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81438270"/>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81438270"/>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81438270"/>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61800127" name="name21425e70975c30bf3"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98865e70975c30bed"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59475e70975c312b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77717" name="name88545e70975c433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85e70975c433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31010" name="name24135e70975c538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65e70975c538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81438266"/>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81438266"/>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81438266"/>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30661" name="name82635e70975c64b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55e70975c64b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81438271"/>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81438271"/>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81438271"/>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81438271"/>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1438271"/>
              </w:numPr>
              <w:spacing w:before="0" w:after="0" w:line="262" w:lineRule="auto"/>
              <w:jc w:val="left"/>
              <w:rPr>
                <w:color w:val="00274C"/>
                <w:sz w:val="20"/>
                <w:szCs w:val="20"/>
              </w:rPr>
            </w:pPr>
            <w:r>
              <w:rPr>
                <w:color w:val="00274C"/>
                <w:position w:val="-2"/>
                <w:sz w:val="20"/>
                <w:szCs w:val="20"/>
              </w:rPr>
              <w:t xml:space="preserve">按 </w:t>
            </w:r>
            <w:hyperlink r:id="rId73895e70975c65375"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81438271"/>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5593464" name="name68305e70975c7b87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6335e70975c7b8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9360603" name="name23705e70975c8f12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5045e70975c8f1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11818896" name="name36505e70975cac33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6105e70975cac32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7335e70975cacb1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77015e70975cacd3f"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94595e70975cacd6c"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5354585" name="name53855e70975cc161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285e70975cc161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9944931" name="name74865e70975cd7e4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925e70975cd7e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2412535" name="name41535e70975cea92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105e70975cea92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43763" name="name97935e70975d09d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35e70975d09d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81438266"/>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81438266"/>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81438266"/>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81438266"/>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81438266"/>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81438266"/>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81438266"/>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81438266"/>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81438266"/>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81438266"/>
        </w:numPr>
        <w:spacing w:before="0" w:after="0" w:line="240" w:lineRule="auto"/>
        <w:jc w:val="left"/>
        <w:rPr>
          <w:color w:val="00274C"/>
          <w:sz w:val="20"/>
          <w:szCs w:val="20"/>
        </w:rPr>
      </w:pPr>
      <w:r>
        <w:rPr>
          <w:color w:val="00274C"/>
          <w:sz w:val="20"/>
          <w:szCs w:val="20"/>
        </w:rPr>
        <w:t xml:space="preserve">用户需要执行这章节的 </w:t>
      </w:r>
      <w:hyperlink r:id="rId13455e70975d0a655" w:history="1">
        <w:r>
          <w:rPr>
            <w:b/>
            <w:bCs/>
            <w:color w:val="0000FF"/>
            <w:sz w:val="20"/>
            <w:szCs w:val="20"/>
            <w:u w:val="single"/>
          </w:rPr>
          <w:t xml:space="preserve">表5.1和表5.2描</w:t>
        </w:r>
      </w:hyperlink>
      <w:r>
        <w:rPr>
          <w:color w:val="00274C"/>
          <w:sz w:val="20"/>
          <w:szCs w:val="20"/>
        </w:rPr>
        <w:t xml:space="preserve"> 述的操作。</w:t>
      </w:r>
    </w:p>
    <w:p>
      <w:pPr>
        <w:numPr>
          <w:ilvl w:val="0"/>
          <w:numId w:val="81438266"/>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81438266"/>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81438266"/>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47419" name="name32925e70975d1b8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365e70975d1b8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81438266"/>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81438266"/>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57389" name="name94335e70975d2b9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35e70975d2b9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438266"/>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00808" name="name93755e70975d426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05e70975d426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安全预防措施看 </w:t>
      </w:r>
      <w:hyperlink r:id="rId66235e70975d42d1a"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35e70975d43501"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155e70975d43709"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75e70975d43906"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555e70975d43b07"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75e70975d43d09"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585e70975d43f0a"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515e70975d44113"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135e70975d44f1a"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055e70975d45e7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49315e70975d464f1"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85205e70975d4650d"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92005e70975d4652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64095e70975d4711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38335e70975d479aa"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05325" name="name58975e70975d59f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5e70975d59f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71065e70975d5ac3e"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1438266"/>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81438266"/>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81438266"/>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81438272"/>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81438272"/>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81438272"/>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81438272"/>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70311951" name="name69565e70975d7060f"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46015e70975d7060a"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27250247" name="name18645e70975d8760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995e70975d875f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13157" name="name33425e70975d9bb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55e70975d9bb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在执行操作前，请阅读第  </w:t>
      </w:r>
      <w:hyperlink r:id="rId95425e70975d9c116"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60461125" name="name73015e70975db18ab"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51725e70975db18a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39231" name="name44115e70975dc3d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05e70975dc3c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91455e70975dc42a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1438266"/>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81438273"/>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81438273"/>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81438273"/>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81438273"/>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81438273"/>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97870202" name="name95875e70975dd51f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335e70975dd51f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7222" name="name32385e70975de41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75e70975de4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安全预防措施看第3章。 </w:t>
            </w:r>
            <w:hyperlink r:id="rId76695e70975de4734"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87517" name="name99015e70975df26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85e70975df26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48915e70975df2e2f"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1438266"/>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81438266"/>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74"/>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81438274"/>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98910340" name="name71725e70975e1182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0495e70975e118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0055" name="name67445e70975e214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15e70975e214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 </w:t>
            </w:r>
            <w:hyperlink r:id="rId76535e70975e21e04"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04824" name="name27765e70975e31f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55e70975e31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81365e70975e32503"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1438266"/>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84413134" name="name36785e70975e4664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5905e70975e4664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81438275"/>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9717174" name="name22535e70975e5b48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0135e70975e5b48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40614" name="name44785e70975e68e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95e70975e68e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56275e70975e6944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96499" name="name78635e70975e7df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95e70975e7df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 </w:t>
            </w:r>
            <w:hyperlink r:id="rId76305e70975e7ebf7"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7394" name="name53315e70975e8d4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65e70975e8d4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76"/>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81438276"/>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81438276"/>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81438276"/>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81438276"/>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1438276"/>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14965e70975e8dc9b"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43471" name="name79725e70975e9f4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15e70975e9f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1377422" name="name40835e70975eba1b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0695e70975eba1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40603704" name="name32545e70975ed49c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6925e70975ed49bd"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7718" name="name12515e70975ee4b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25e70975ee4b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 </w:t>
            </w:r>
            <w:hyperlink r:id="rId23235e70975ee52d0"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81438277"/>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81438277"/>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81438278"/>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81438278"/>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81438278"/>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81438278"/>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（上紧力矩69Nm）。</w:t>
            </w:r>
          </w:p>
          <w:p>
            <w:pPr>
              <w:numPr>
                <w:ilvl w:val="0"/>
                <w:numId w:val="81438278"/>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69367313" name="name90545e70975f05e3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5005e70975f05e3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38291372" name="name14665e70975f19a9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5505e70975f19a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13623593" name="name92445e70975f2ec1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7375e70975f2ec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28971" name="name19495e70975f42a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05e70975f42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53575e70975f4312e"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2028" name="name12905e70975f556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25e70975f55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 </w:t>
            </w:r>
            <w:hyperlink r:id="rId72615e70975f55c57"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4761701" name="name86705e70975f6c50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6675e70975f6c4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16075009" name="name13605e70975f7c60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9905e70975f7c5f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08117" name="name84115e70975f8b4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35e70975f8b4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86105e70975f8b9c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69088" name="name98755e70975f9fe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55e70975f9fe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安全预防措施看 </w:t>
            </w:r>
            <w:hyperlink r:id="rId29265e70975fa06e4"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81438279"/>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81438279"/>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81438279"/>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2513500" name="name98175e70975fb18c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6355e70975fb18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42849" name="name19455e70975fca3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55e70975fca3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10935e70975fcad8a" w:history="1">
        <w:r>
          <w:rPr>
            <w:b/>
            <w:bCs/>
            <w:color w:val="0000FF"/>
            <w:sz w:val="20"/>
            <w:szCs w:val="20"/>
          </w:rPr>
          <w:t xml:space="preserve">第5.13章</w:t>
        </w:r>
      </w:hyperlink>
      <w:r>
        <w:rPr>
          <w:color w:val="00274C"/>
          <w:sz w:val="20"/>
          <w:szCs w:val="20"/>
        </w:rPr>
        <w:t xml:space="preserve"> )。</w:t>
      </w:r>
    </w:p>
    <w:p>
      <w:pPr>
        <w:numPr>
          <w:ilvl w:val="0"/>
          <w:numId w:val="81438266"/>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96505e70975fcadf7" w:history="1">
        <w:r>
          <w:rPr>
            <w:b/>
            <w:bCs/>
            <w:color w:val="0000FF"/>
            <w:sz w:val="20"/>
            <w:szCs w:val="20"/>
          </w:rPr>
          <w:t xml:space="preserve">第5.14章</w:t>
        </w:r>
      </w:hyperlink>
      <w:r>
        <w:rPr>
          <w:color w:val="00274C"/>
          <w:sz w:val="20"/>
          <w:szCs w:val="20"/>
        </w:rPr>
        <w:t xml:space="preserve"> )。</w:t>
      </w:r>
    </w:p>
    <w:p>
      <w:pPr>
        <w:numPr>
          <w:ilvl w:val="0"/>
          <w:numId w:val="81438266"/>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81438266"/>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81438266"/>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81438266"/>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25815e70975fcbf73"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发动机机油更换（ </w:t>
      </w:r>
      <w:hyperlink r:id="rId55635e70975fcc000" w:history="1">
        <w:r>
          <w:rPr>
            <w:b/>
            <w:bCs/>
            <w:color w:val="0000FF"/>
            <w:sz w:val="20"/>
            <w:szCs w:val="20"/>
          </w:rPr>
          <w:t xml:space="preserve">第.6.1章</w:t>
        </w:r>
      </w:hyperlink>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发动机机油更换（ </w:t>
      </w:r>
      <w:hyperlink r:id="rId63485e70975fcc044" w:history="1">
        <w:r>
          <w:rPr>
            <w:b/>
            <w:bCs/>
            <w:color w:val="0000FF"/>
            <w:sz w:val="20"/>
            <w:szCs w:val="20"/>
          </w:rPr>
          <w:t xml:space="preserve">第.6.1章</w:t>
        </w:r>
      </w:hyperlink>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发动机机油更换（ </w:t>
      </w:r>
      <w:hyperlink r:id="rId74365e70975fcc083" w:history="1">
        <w:r>
          <w:rPr>
            <w:b/>
            <w:bCs/>
            <w:color w:val="0000FF"/>
            <w:sz w:val="20"/>
            <w:szCs w:val="20"/>
          </w:rPr>
          <w:t xml:space="preserve">第.6.1章</w:t>
        </w:r>
      </w:hyperlink>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发动机机油更换（ </w:t>
      </w:r>
      <w:hyperlink r:id="rId68865e70975fcc0c4" w:history="1">
        <w:r>
          <w:rPr>
            <w:b/>
            <w:bCs/>
            <w:color w:val="0000FF"/>
            <w:sz w:val="20"/>
            <w:szCs w:val="20"/>
          </w:rPr>
          <w:t xml:space="preserve">第.6.1章</w:t>
        </w:r>
      </w:hyperlink>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81438280"/>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81438280"/>
        </w:numPr>
        <w:spacing w:before="0" w:after="0" w:line="240" w:lineRule="auto"/>
        <w:jc w:val="left"/>
        <w:rPr>
          <w:color w:val="00274C"/>
          <w:sz w:val="20"/>
          <w:szCs w:val="20"/>
        </w:rPr>
      </w:pPr>
      <w:r>
        <w:rPr>
          <w:color w:val="00274C"/>
          <w:sz w:val="20"/>
          <w:szCs w:val="20"/>
        </w:rPr>
        <w:t xml:space="preserve">停机。</w:t>
      </w:r>
    </w:p>
    <w:p>
      <w:pPr>
        <w:numPr>
          <w:ilvl w:val="0"/>
          <w:numId w:val="81438280"/>
        </w:numPr>
        <w:spacing w:before="0" w:after="0" w:line="240" w:lineRule="auto"/>
        <w:jc w:val="left"/>
        <w:rPr>
          <w:color w:val="00274C"/>
          <w:sz w:val="20"/>
          <w:szCs w:val="20"/>
        </w:rPr>
      </w:pPr>
      <w:r>
        <w:rPr>
          <w:color w:val="00274C"/>
          <w:sz w:val="20"/>
          <w:szCs w:val="20"/>
        </w:rPr>
        <w:t xml:space="preserve">全部倒空油箱的柴油。</w:t>
      </w:r>
    </w:p>
    <w:p>
      <w:pPr>
        <w:numPr>
          <w:ilvl w:val="0"/>
          <w:numId w:val="81438280"/>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81438280"/>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81438280"/>
        </w:numPr>
        <w:spacing w:before="0" w:after="0" w:line="240" w:lineRule="auto"/>
        <w:jc w:val="left"/>
        <w:rPr>
          <w:color w:val="00274C"/>
          <w:sz w:val="20"/>
          <w:szCs w:val="20"/>
        </w:rPr>
      </w:pPr>
      <w:r>
        <w:rPr>
          <w:color w:val="00274C"/>
          <w:sz w:val="20"/>
          <w:szCs w:val="20"/>
        </w:rPr>
        <w:t xml:space="preserve">发动机机油更换（ </w:t>
      </w:r>
      <w:hyperlink r:id="rId69355e70975fcc1b2" w:history="1">
        <w:r>
          <w:rPr>
            <w:b/>
            <w:bCs/>
            <w:color w:val="0000FF"/>
            <w:sz w:val="20"/>
            <w:szCs w:val="20"/>
          </w:rPr>
          <w:t xml:space="preserve">第.6.1章</w:t>
        </w:r>
      </w:hyperlink>
      <w:r>
        <w:rPr>
          <w:color w:val="00274C"/>
          <w:sz w:val="20"/>
          <w:szCs w:val="20"/>
        </w:rPr>
        <w:t xml:space="preserve"> ）。</w:t>
      </w:r>
    </w:p>
    <w:p>
      <w:pPr>
        <w:numPr>
          <w:ilvl w:val="0"/>
          <w:numId w:val="81438280"/>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81438281"/>
        </w:numPr>
        <w:spacing w:before="0" w:after="0" w:line="240" w:lineRule="auto"/>
        <w:jc w:val="left"/>
        <w:rPr>
          <w:color w:val="00274C"/>
          <w:sz w:val="20"/>
          <w:szCs w:val="20"/>
        </w:rPr>
      </w:pPr>
      <w:r>
        <w:rPr>
          <w:color w:val="00274C"/>
          <w:sz w:val="20"/>
          <w:szCs w:val="20"/>
        </w:rPr>
        <w:t xml:space="preserve">拿掉保护罩等防护物。</w:t>
      </w:r>
    </w:p>
    <w:p>
      <w:pPr>
        <w:numPr>
          <w:ilvl w:val="0"/>
          <w:numId w:val="81438281"/>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81438281"/>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81438281"/>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81438281"/>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81438281"/>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81438281"/>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81438281"/>
        </w:numPr>
        <w:spacing w:before="0" w:after="0" w:line="240" w:lineRule="auto"/>
        <w:jc w:val="left"/>
        <w:rPr>
          <w:color w:val="00274C"/>
          <w:sz w:val="20"/>
          <w:szCs w:val="20"/>
        </w:rPr>
      </w:pPr>
      <w:r>
        <w:rPr>
          <w:color w:val="00274C"/>
          <w:sz w:val="20"/>
          <w:szCs w:val="20"/>
        </w:rPr>
        <w:t xml:space="preserve">当机油是热的时候停止发动机排出机油（ </w:t>
      </w:r>
      <w:hyperlink r:id="rId72995e70975fcc3b6"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4640" name="name52855e70975fd97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45e70975fd97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1438266"/>
        </w:numPr>
        <w:spacing w:before="0" w:after="0" w:line="240" w:lineRule="auto"/>
        <w:jc w:val="left"/>
        <w:rPr>
          <w:color w:val="00274C"/>
          <w:sz w:val="20"/>
          <w:szCs w:val="20"/>
        </w:rPr>
      </w:pPr>
      <w:r>
        <w:rPr>
          <w:color w:val="00274C"/>
          <w:sz w:val="20"/>
          <w:szCs w:val="20"/>
        </w:rPr>
        <w:t xml:space="preserve">润滑油和滤器长时间后会失去其性能，按照 </w:t>
      </w:r>
      <w:hyperlink r:id="rId52895e70975fd9d40"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1438282"/>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81438282"/>
        </w:numPr>
        <w:spacing w:before="0" w:after="0" w:line="240" w:lineRule="auto"/>
        <w:jc w:val="left"/>
        <w:rPr>
          <w:color w:val="00274C"/>
          <w:sz w:val="20"/>
          <w:szCs w:val="20"/>
        </w:rPr>
      </w:pPr>
      <w:r>
        <w:rPr>
          <w:color w:val="00274C"/>
          <w:sz w:val="20"/>
          <w:szCs w:val="20"/>
        </w:rPr>
        <w:t xml:space="preserve">加入新机油（ </w:t>
      </w:r>
      <w:hyperlink r:id="rId22985e70975fd9dd1" w:history="1">
        <w:r>
          <w:rPr>
            <w:b/>
            <w:bCs/>
            <w:color w:val="0000FF"/>
            <w:sz w:val="20"/>
            <w:szCs w:val="20"/>
          </w:rPr>
          <w:t xml:space="preserve">第.4.5章</w:t>
        </w:r>
      </w:hyperlink>
      <w:r>
        <w:rPr>
          <w:color w:val="00274C"/>
          <w:sz w:val="20"/>
          <w:szCs w:val="20"/>
        </w:rPr>
        <w:t xml:space="preserve"> ）到最大位置。 </w:t>
      </w:r>
    </w:p>
    <w:p>
      <w:pPr>
        <w:numPr>
          <w:ilvl w:val="0"/>
          <w:numId w:val="81438282"/>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83425e70975fd9e00"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143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02811" name="name28865e70975ff05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65e70975ff05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67062" name="name63085e7097600a6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75e7097600a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96635e7097600abd4"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81438266"/>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59005e7097600ac17"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81438283"/>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81438283"/>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81438283"/>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81438283"/>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48505e7097600acc8"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81438283"/>
              </w:numPr>
              <w:spacing w:before="0" w:after="0" w:line="262" w:lineRule="auto"/>
              <w:jc w:val="left"/>
              <w:rPr>
                <w:color w:val="00274C"/>
                <w:sz w:val="20"/>
                <w:szCs w:val="20"/>
              </w:rPr>
            </w:pPr>
            <w:r>
              <w:rPr>
                <w:color w:val="00274C"/>
                <w:position w:val="-2"/>
                <w:sz w:val="20"/>
                <w:szCs w:val="20"/>
              </w:rPr>
              <w:t xml:space="preserve">更换垫片E。</w:t>
            </w:r>
          </w:p>
          <w:p>
            <w:pPr>
              <w:numPr>
                <w:ilvl w:val="0"/>
                <w:numId w:val="81438283"/>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81438283"/>
              </w:numPr>
              <w:spacing w:before="0" w:after="0" w:line="262" w:lineRule="auto"/>
              <w:jc w:val="left"/>
              <w:rPr>
                <w:color w:val="00274C"/>
                <w:sz w:val="20"/>
                <w:szCs w:val="20"/>
              </w:rPr>
            </w:pPr>
            <w:r>
              <w:rPr>
                <w:color w:val="00274C"/>
                <w:position w:val="-2"/>
                <w:sz w:val="20"/>
                <w:szCs w:val="20"/>
              </w:rPr>
              <w:t xml:space="preserve">在执行操作前，请阅读第 </w:t>
            </w:r>
            <w:hyperlink r:id="rId94735e7097600ad21"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81438283"/>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70975e7097600ad54" w:history="1">
              <w:r>
                <w:rPr>
                  <w:b/>
                  <w:bCs/>
                  <w:color w:val="0000FF"/>
                  <w:position w:val="-2"/>
                  <w:sz w:val="20"/>
                  <w:szCs w:val="20"/>
                  <w:u w:val="single"/>
                </w:rPr>
                <w:t xml:space="preserve">2.1</w:t>
              </w:r>
            </w:hyperlink>
            <w:r>
              <w:rPr>
                <w:color w:val="00274C"/>
                <w:position w:val="-2"/>
                <w:sz w:val="20"/>
                <w:szCs w:val="20"/>
              </w:rPr>
              <w:t xml:space="preserve"> 和表 </w:t>
            </w:r>
            <w:hyperlink r:id="rId36025e7097600ad66"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81438283"/>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5041" name="name32985e7097601ca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55e7097601ca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81438284"/>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81438284"/>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81438284"/>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97351932" name="name67655e7097603184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0715e709760318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49436797" name="name43475e70976048a7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7395e70976048a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27914331" name="name80525e7097606863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1045e709760686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13493706" name="name86015e70976084811"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22825e7097608480a"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15495e7097608601d"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78965" name="name97425e70976095c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35e70976095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24185e709760963a4"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03329" name="name24865e709760aa4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85e709760aa4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8143826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8143826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55475e709760ab407"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81438285"/>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81438286"/>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81438286"/>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99090506" name="name94145e709760be6f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2655e709760be6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81438287"/>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32868182" name="name93355e709760d558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1125e709760d55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81438288"/>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51974609" name="name65305e709760e727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2245e709760e72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37655e709760e80b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79595" name="name72825e709761055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75e70976105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29925e70976105d4e"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81438289"/>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81438289"/>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8183720" name="name56525e7097611ee3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2665e7097611ee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826" name="name85925e709761361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25e709761361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64695e70976136d32"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88363627" name="name51855e709761478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15e709761478d0"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81438266"/>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81438266"/>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93595e70976148582"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81438290"/>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81438290"/>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81438290"/>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81438290"/>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1507" name="name59505e7097615e7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45e7097615e7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90"/>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81438290"/>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81438290"/>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81438290"/>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23900056" name="name43435e7097617dfc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5125e7097617df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88532387" name="name67245e709761a616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8485e709761a61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8145e709761a6c3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57829" name="name29515e709761b76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25e709761b76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在执行操作前，请阅读第 </w:t>
            </w:r>
            <w:hyperlink r:id="rId45935e709761b7cc0"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81438291"/>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81438291"/>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81438291"/>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5641935" name="name20615e709761d2b4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3925e709761d2b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81438292"/>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81438293"/>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81438266"/>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81438266"/>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1438266"/>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81438266"/>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81438266"/>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81438266"/>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81438266"/>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81438266"/>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15e709761d87e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55e709761d8c2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45e709761d908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445e709761dab0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235e709761daf5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95e709761db19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15e709761db5e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175e709761dbe6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235e709761dc2d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1438266"/>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81438266"/>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81438266"/>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81438266"/>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81438266"/>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81438266"/>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81438266"/>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8115e709761de86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3755e709761de8a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75265e709761de8e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46225e709761de92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81438294"/>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81438294"/>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81438294"/>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81438294"/>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643248" name="name20805e7097620a03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525e7097620a03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5353006" name="name11365e7097621e66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655e7097621e66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438294">
    <w:multiLevelType w:val="hybridMultilevel"/>
    <w:lvl w:ilvl="0" w:tplc="91944746">
      <w:start w:val="1"/>
      <w:numFmt w:val="decimal"/>
      <w:lvlText w:val="%1."/>
      <w:lvlJc w:val="left"/>
      <w:pPr>
        <w:ind w:left="720" w:hanging="360"/>
      </w:pPr>
    </w:lvl>
    <w:lvl w:ilvl="1" w:tplc="91944746" w:tentative="1">
      <w:start w:val="1"/>
      <w:numFmt w:val="lowerLetter"/>
      <w:lvlText w:val="%2."/>
      <w:lvlJc w:val="left"/>
      <w:pPr>
        <w:ind w:left="1440" w:hanging="360"/>
      </w:pPr>
    </w:lvl>
    <w:lvl w:ilvl="2" w:tplc="91944746" w:tentative="1">
      <w:start w:val="1"/>
      <w:numFmt w:val="lowerRoman"/>
      <w:lvlText w:val="%3."/>
      <w:lvlJc w:val="right"/>
      <w:pPr>
        <w:ind w:left="2160" w:hanging="180"/>
      </w:pPr>
    </w:lvl>
    <w:lvl w:ilvl="3" w:tplc="91944746" w:tentative="1">
      <w:start w:val="1"/>
      <w:numFmt w:val="decimal"/>
      <w:lvlText w:val="%4."/>
      <w:lvlJc w:val="left"/>
      <w:pPr>
        <w:ind w:left="2880" w:hanging="360"/>
      </w:pPr>
    </w:lvl>
    <w:lvl w:ilvl="4" w:tplc="91944746" w:tentative="1">
      <w:start w:val="1"/>
      <w:numFmt w:val="lowerLetter"/>
      <w:lvlText w:val="%5."/>
      <w:lvlJc w:val="left"/>
      <w:pPr>
        <w:ind w:left="3600" w:hanging="360"/>
      </w:pPr>
    </w:lvl>
    <w:lvl w:ilvl="5" w:tplc="91944746" w:tentative="1">
      <w:start w:val="1"/>
      <w:numFmt w:val="lowerRoman"/>
      <w:lvlText w:val="%6."/>
      <w:lvlJc w:val="right"/>
      <w:pPr>
        <w:ind w:left="4320" w:hanging="180"/>
      </w:pPr>
    </w:lvl>
    <w:lvl w:ilvl="6" w:tplc="91944746" w:tentative="1">
      <w:start w:val="1"/>
      <w:numFmt w:val="decimal"/>
      <w:lvlText w:val="%7."/>
      <w:lvlJc w:val="left"/>
      <w:pPr>
        <w:ind w:left="5040" w:hanging="360"/>
      </w:pPr>
    </w:lvl>
    <w:lvl w:ilvl="7" w:tplc="91944746" w:tentative="1">
      <w:start w:val="1"/>
      <w:numFmt w:val="lowerLetter"/>
      <w:lvlText w:val="%8."/>
      <w:lvlJc w:val="left"/>
      <w:pPr>
        <w:ind w:left="5760" w:hanging="360"/>
      </w:pPr>
    </w:lvl>
    <w:lvl w:ilvl="8" w:tplc="91944746" w:tentative="1">
      <w:start w:val="1"/>
      <w:numFmt w:val="lowerRoman"/>
      <w:lvlText w:val="%9."/>
      <w:lvlJc w:val="right"/>
      <w:pPr>
        <w:ind w:left="6480" w:hanging="180"/>
      </w:pPr>
    </w:lvl>
  </w:abstractNum>
  <w:abstractNum w:abstractNumId="81438293">
    <w:multiLevelType w:val="hybridMultilevel"/>
    <w:lvl w:ilvl="0" w:tplc="86151289">
      <w:start w:val="1"/>
      <w:numFmt w:val="decimal"/>
      <w:lvlText w:val="%1."/>
      <w:lvlJc w:val="left"/>
      <w:pPr>
        <w:ind w:left="720" w:hanging="360"/>
      </w:pPr>
    </w:lvl>
    <w:lvl w:ilvl="1" w:tplc="86151289" w:tentative="1">
      <w:start w:val="1"/>
      <w:numFmt w:val="lowerLetter"/>
      <w:lvlText w:val="%2."/>
      <w:lvlJc w:val="left"/>
      <w:pPr>
        <w:ind w:left="1440" w:hanging="360"/>
      </w:pPr>
    </w:lvl>
    <w:lvl w:ilvl="2" w:tplc="86151289" w:tentative="1">
      <w:start w:val="1"/>
      <w:numFmt w:val="lowerRoman"/>
      <w:lvlText w:val="%3."/>
      <w:lvlJc w:val="right"/>
      <w:pPr>
        <w:ind w:left="2160" w:hanging="180"/>
      </w:pPr>
    </w:lvl>
    <w:lvl w:ilvl="3" w:tplc="86151289" w:tentative="1">
      <w:start w:val="1"/>
      <w:numFmt w:val="decimal"/>
      <w:lvlText w:val="%4."/>
      <w:lvlJc w:val="left"/>
      <w:pPr>
        <w:ind w:left="2880" w:hanging="360"/>
      </w:pPr>
    </w:lvl>
    <w:lvl w:ilvl="4" w:tplc="86151289" w:tentative="1">
      <w:start w:val="1"/>
      <w:numFmt w:val="lowerLetter"/>
      <w:lvlText w:val="%5."/>
      <w:lvlJc w:val="left"/>
      <w:pPr>
        <w:ind w:left="3600" w:hanging="360"/>
      </w:pPr>
    </w:lvl>
    <w:lvl w:ilvl="5" w:tplc="86151289" w:tentative="1">
      <w:start w:val="1"/>
      <w:numFmt w:val="lowerRoman"/>
      <w:lvlText w:val="%6."/>
      <w:lvlJc w:val="right"/>
      <w:pPr>
        <w:ind w:left="4320" w:hanging="180"/>
      </w:pPr>
    </w:lvl>
    <w:lvl w:ilvl="6" w:tplc="86151289" w:tentative="1">
      <w:start w:val="1"/>
      <w:numFmt w:val="decimal"/>
      <w:lvlText w:val="%7."/>
      <w:lvlJc w:val="left"/>
      <w:pPr>
        <w:ind w:left="5040" w:hanging="360"/>
      </w:pPr>
    </w:lvl>
    <w:lvl w:ilvl="7" w:tplc="86151289" w:tentative="1">
      <w:start w:val="1"/>
      <w:numFmt w:val="lowerLetter"/>
      <w:lvlText w:val="%8."/>
      <w:lvlJc w:val="left"/>
      <w:pPr>
        <w:ind w:left="5760" w:hanging="360"/>
      </w:pPr>
    </w:lvl>
    <w:lvl w:ilvl="8" w:tplc="86151289" w:tentative="1">
      <w:start w:val="1"/>
      <w:numFmt w:val="lowerRoman"/>
      <w:lvlText w:val="%9."/>
      <w:lvlJc w:val="right"/>
      <w:pPr>
        <w:ind w:left="6480" w:hanging="180"/>
      </w:pPr>
    </w:lvl>
  </w:abstractNum>
  <w:abstractNum w:abstractNumId="81438292">
    <w:multiLevelType w:val="hybridMultilevel"/>
    <w:lvl w:ilvl="0" w:tplc="53334925">
      <w:start w:val="1"/>
      <w:numFmt w:val="decimal"/>
      <w:lvlText w:val="%1."/>
      <w:lvlJc w:val="left"/>
      <w:pPr>
        <w:ind w:left="720" w:hanging="360"/>
      </w:pPr>
    </w:lvl>
    <w:lvl w:ilvl="1" w:tplc="53334925" w:tentative="1">
      <w:start w:val="1"/>
      <w:numFmt w:val="lowerLetter"/>
      <w:lvlText w:val="%2."/>
      <w:lvlJc w:val="left"/>
      <w:pPr>
        <w:ind w:left="1440" w:hanging="360"/>
      </w:pPr>
    </w:lvl>
    <w:lvl w:ilvl="2" w:tplc="53334925" w:tentative="1">
      <w:start w:val="1"/>
      <w:numFmt w:val="lowerRoman"/>
      <w:lvlText w:val="%3."/>
      <w:lvlJc w:val="right"/>
      <w:pPr>
        <w:ind w:left="2160" w:hanging="180"/>
      </w:pPr>
    </w:lvl>
    <w:lvl w:ilvl="3" w:tplc="53334925" w:tentative="1">
      <w:start w:val="1"/>
      <w:numFmt w:val="decimal"/>
      <w:lvlText w:val="%4."/>
      <w:lvlJc w:val="left"/>
      <w:pPr>
        <w:ind w:left="2880" w:hanging="360"/>
      </w:pPr>
    </w:lvl>
    <w:lvl w:ilvl="4" w:tplc="53334925" w:tentative="1">
      <w:start w:val="1"/>
      <w:numFmt w:val="lowerLetter"/>
      <w:lvlText w:val="%5."/>
      <w:lvlJc w:val="left"/>
      <w:pPr>
        <w:ind w:left="3600" w:hanging="360"/>
      </w:pPr>
    </w:lvl>
    <w:lvl w:ilvl="5" w:tplc="53334925" w:tentative="1">
      <w:start w:val="1"/>
      <w:numFmt w:val="lowerRoman"/>
      <w:lvlText w:val="%6."/>
      <w:lvlJc w:val="right"/>
      <w:pPr>
        <w:ind w:left="4320" w:hanging="180"/>
      </w:pPr>
    </w:lvl>
    <w:lvl w:ilvl="6" w:tplc="53334925" w:tentative="1">
      <w:start w:val="1"/>
      <w:numFmt w:val="decimal"/>
      <w:lvlText w:val="%7."/>
      <w:lvlJc w:val="left"/>
      <w:pPr>
        <w:ind w:left="5040" w:hanging="360"/>
      </w:pPr>
    </w:lvl>
    <w:lvl w:ilvl="7" w:tplc="53334925" w:tentative="1">
      <w:start w:val="1"/>
      <w:numFmt w:val="lowerLetter"/>
      <w:lvlText w:val="%8."/>
      <w:lvlJc w:val="left"/>
      <w:pPr>
        <w:ind w:left="5760" w:hanging="360"/>
      </w:pPr>
    </w:lvl>
    <w:lvl w:ilvl="8" w:tplc="53334925" w:tentative="1">
      <w:start w:val="1"/>
      <w:numFmt w:val="lowerRoman"/>
      <w:lvlText w:val="%9."/>
      <w:lvlJc w:val="right"/>
      <w:pPr>
        <w:ind w:left="6480" w:hanging="180"/>
      </w:pPr>
    </w:lvl>
  </w:abstractNum>
  <w:abstractNum w:abstractNumId="81438291">
    <w:multiLevelType w:val="hybridMultilevel"/>
    <w:lvl w:ilvl="0" w:tplc="52120778">
      <w:start w:val="1"/>
      <w:numFmt w:val="decimal"/>
      <w:lvlText w:val="%1."/>
      <w:lvlJc w:val="left"/>
      <w:pPr>
        <w:ind w:left="720" w:hanging="360"/>
      </w:pPr>
    </w:lvl>
    <w:lvl w:ilvl="1" w:tplc="52120778" w:tentative="1">
      <w:start w:val="1"/>
      <w:numFmt w:val="lowerLetter"/>
      <w:lvlText w:val="%2."/>
      <w:lvlJc w:val="left"/>
      <w:pPr>
        <w:ind w:left="1440" w:hanging="360"/>
      </w:pPr>
    </w:lvl>
    <w:lvl w:ilvl="2" w:tplc="52120778" w:tentative="1">
      <w:start w:val="1"/>
      <w:numFmt w:val="lowerRoman"/>
      <w:lvlText w:val="%3."/>
      <w:lvlJc w:val="right"/>
      <w:pPr>
        <w:ind w:left="2160" w:hanging="180"/>
      </w:pPr>
    </w:lvl>
    <w:lvl w:ilvl="3" w:tplc="52120778" w:tentative="1">
      <w:start w:val="1"/>
      <w:numFmt w:val="decimal"/>
      <w:lvlText w:val="%4."/>
      <w:lvlJc w:val="left"/>
      <w:pPr>
        <w:ind w:left="2880" w:hanging="360"/>
      </w:pPr>
    </w:lvl>
    <w:lvl w:ilvl="4" w:tplc="52120778" w:tentative="1">
      <w:start w:val="1"/>
      <w:numFmt w:val="lowerLetter"/>
      <w:lvlText w:val="%5."/>
      <w:lvlJc w:val="left"/>
      <w:pPr>
        <w:ind w:left="3600" w:hanging="360"/>
      </w:pPr>
    </w:lvl>
    <w:lvl w:ilvl="5" w:tplc="52120778" w:tentative="1">
      <w:start w:val="1"/>
      <w:numFmt w:val="lowerRoman"/>
      <w:lvlText w:val="%6."/>
      <w:lvlJc w:val="right"/>
      <w:pPr>
        <w:ind w:left="4320" w:hanging="180"/>
      </w:pPr>
    </w:lvl>
    <w:lvl w:ilvl="6" w:tplc="52120778" w:tentative="1">
      <w:start w:val="1"/>
      <w:numFmt w:val="decimal"/>
      <w:lvlText w:val="%7."/>
      <w:lvlJc w:val="left"/>
      <w:pPr>
        <w:ind w:left="5040" w:hanging="360"/>
      </w:pPr>
    </w:lvl>
    <w:lvl w:ilvl="7" w:tplc="52120778" w:tentative="1">
      <w:start w:val="1"/>
      <w:numFmt w:val="lowerLetter"/>
      <w:lvlText w:val="%8."/>
      <w:lvlJc w:val="left"/>
      <w:pPr>
        <w:ind w:left="5760" w:hanging="360"/>
      </w:pPr>
    </w:lvl>
    <w:lvl w:ilvl="8" w:tplc="52120778" w:tentative="1">
      <w:start w:val="1"/>
      <w:numFmt w:val="lowerRoman"/>
      <w:lvlText w:val="%9."/>
      <w:lvlJc w:val="right"/>
      <w:pPr>
        <w:ind w:left="6480" w:hanging="180"/>
      </w:pPr>
    </w:lvl>
  </w:abstractNum>
  <w:abstractNum w:abstractNumId="81438290">
    <w:multiLevelType w:val="hybridMultilevel"/>
    <w:lvl w:ilvl="0" w:tplc="21570628">
      <w:start w:val="1"/>
      <w:numFmt w:val="decimal"/>
      <w:lvlText w:val="%1."/>
      <w:lvlJc w:val="left"/>
      <w:pPr>
        <w:ind w:left="720" w:hanging="360"/>
      </w:pPr>
    </w:lvl>
    <w:lvl w:ilvl="1" w:tplc="21570628" w:tentative="1">
      <w:start w:val="1"/>
      <w:numFmt w:val="lowerLetter"/>
      <w:lvlText w:val="%2."/>
      <w:lvlJc w:val="left"/>
      <w:pPr>
        <w:ind w:left="1440" w:hanging="360"/>
      </w:pPr>
    </w:lvl>
    <w:lvl w:ilvl="2" w:tplc="21570628" w:tentative="1">
      <w:start w:val="1"/>
      <w:numFmt w:val="lowerRoman"/>
      <w:lvlText w:val="%3."/>
      <w:lvlJc w:val="right"/>
      <w:pPr>
        <w:ind w:left="2160" w:hanging="180"/>
      </w:pPr>
    </w:lvl>
    <w:lvl w:ilvl="3" w:tplc="21570628" w:tentative="1">
      <w:start w:val="1"/>
      <w:numFmt w:val="decimal"/>
      <w:lvlText w:val="%4."/>
      <w:lvlJc w:val="left"/>
      <w:pPr>
        <w:ind w:left="2880" w:hanging="360"/>
      </w:pPr>
    </w:lvl>
    <w:lvl w:ilvl="4" w:tplc="21570628" w:tentative="1">
      <w:start w:val="1"/>
      <w:numFmt w:val="lowerLetter"/>
      <w:lvlText w:val="%5."/>
      <w:lvlJc w:val="left"/>
      <w:pPr>
        <w:ind w:left="3600" w:hanging="360"/>
      </w:pPr>
    </w:lvl>
    <w:lvl w:ilvl="5" w:tplc="21570628" w:tentative="1">
      <w:start w:val="1"/>
      <w:numFmt w:val="lowerRoman"/>
      <w:lvlText w:val="%6."/>
      <w:lvlJc w:val="right"/>
      <w:pPr>
        <w:ind w:left="4320" w:hanging="180"/>
      </w:pPr>
    </w:lvl>
    <w:lvl w:ilvl="6" w:tplc="21570628" w:tentative="1">
      <w:start w:val="1"/>
      <w:numFmt w:val="decimal"/>
      <w:lvlText w:val="%7."/>
      <w:lvlJc w:val="left"/>
      <w:pPr>
        <w:ind w:left="5040" w:hanging="360"/>
      </w:pPr>
    </w:lvl>
    <w:lvl w:ilvl="7" w:tplc="21570628" w:tentative="1">
      <w:start w:val="1"/>
      <w:numFmt w:val="lowerLetter"/>
      <w:lvlText w:val="%8."/>
      <w:lvlJc w:val="left"/>
      <w:pPr>
        <w:ind w:left="5760" w:hanging="360"/>
      </w:pPr>
    </w:lvl>
    <w:lvl w:ilvl="8" w:tplc="21570628" w:tentative="1">
      <w:start w:val="1"/>
      <w:numFmt w:val="lowerRoman"/>
      <w:lvlText w:val="%9."/>
      <w:lvlJc w:val="right"/>
      <w:pPr>
        <w:ind w:left="6480" w:hanging="180"/>
      </w:pPr>
    </w:lvl>
  </w:abstractNum>
  <w:abstractNum w:abstractNumId="81438289">
    <w:multiLevelType w:val="hybridMultilevel"/>
    <w:lvl w:ilvl="0" w:tplc="62533463">
      <w:start w:val="1"/>
      <w:numFmt w:val="decimal"/>
      <w:lvlText w:val="%1."/>
      <w:lvlJc w:val="left"/>
      <w:pPr>
        <w:ind w:left="720" w:hanging="360"/>
      </w:pPr>
    </w:lvl>
    <w:lvl w:ilvl="1" w:tplc="62533463" w:tentative="1">
      <w:start w:val="1"/>
      <w:numFmt w:val="lowerLetter"/>
      <w:lvlText w:val="%2."/>
      <w:lvlJc w:val="left"/>
      <w:pPr>
        <w:ind w:left="1440" w:hanging="360"/>
      </w:pPr>
    </w:lvl>
    <w:lvl w:ilvl="2" w:tplc="62533463" w:tentative="1">
      <w:start w:val="1"/>
      <w:numFmt w:val="lowerRoman"/>
      <w:lvlText w:val="%3."/>
      <w:lvlJc w:val="right"/>
      <w:pPr>
        <w:ind w:left="2160" w:hanging="180"/>
      </w:pPr>
    </w:lvl>
    <w:lvl w:ilvl="3" w:tplc="62533463" w:tentative="1">
      <w:start w:val="1"/>
      <w:numFmt w:val="decimal"/>
      <w:lvlText w:val="%4."/>
      <w:lvlJc w:val="left"/>
      <w:pPr>
        <w:ind w:left="2880" w:hanging="360"/>
      </w:pPr>
    </w:lvl>
    <w:lvl w:ilvl="4" w:tplc="62533463" w:tentative="1">
      <w:start w:val="1"/>
      <w:numFmt w:val="lowerLetter"/>
      <w:lvlText w:val="%5."/>
      <w:lvlJc w:val="left"/>
      <w:pPr>
        <w:ind w:left="3600" w:hanging="360"/>
      </w:pPr>
    </w:lvl>
    <w:lvl w:ilvl="5" w:tplc="62533463" w:tentative="1">
      <w:start w:val="1"/>
      <w:numFmt w:val="lowerRoman"/>
      <w:lvlText w:val="%6."/>
      <w:lvlJc w:val="right"/>
      <w:pPr>
        <w:ind w:left="4320" w:hanging="180"/>
      </w:pPr>
    </w:lvl>
    <w:lvl w:ilvl="6" w:tplc="62533463" w:tentative="1">
      <w:start w:val="1"/>
      <w:numFmt w:val="decimal"/>
      <w:lvlText w:val="%7."/>
      <w:lvlJc w:val="left"/>
      <w:pPr>
        <w:ind w:left="5040" w:hanging="360"/>
      </w:pPr>
    </w:lvl>
    <w:lvl w:ilvl="7" w:tplc="62533463" w:tentative="1">
      <w:start w:val="1"/>
      <w:numFmt w:val="lowerLetter"/>
      <w:lvlText w:val="%8."/>
      <w:lvlJc w:val="left"/>
      <w:pPr>
        <w:ind w:left="5760" w:hanging="360"/>
      </w:pPr>
    </w:lvl>
    <w:lvl w:ilvl="8" w:tplc="62533463" w:tentative="1">
      <w:start w:val="1"/>
      <w:numFmt w:val="lowerRoman"/>
      <w:lvlText w:val="%9."/>
      <w:lvlJc w:val="right"/>
      <w:pPr>
        <w:ind w:left="6480" w:hanging="180"/>
      </w:pPr>
    </w:lvl>
  </w:abstractNum>
  <w:abstractNum w:abstractNumId="81438288">
    <w:multiLevelType w:val="hybridMultilevel"/>
    <w:lvl w:ilvl="0" w:tplc="86422829">
      <w:start w:val="1"/>
      <w:numFmt w:val="decimal"/>
      <w:lvlText w:val="%1."/>
      <w:lvlJc w:val="left"/>
      <w:pPr>
        <w:ind w:left="720" w:hanging="360"/>
      </w:pPr>
    </w:lvl>
    <w:lvl w:ilvl="1" w:tplc="86422829" w:tentative="1">
      <w:start w:val="1"/>
      <w:numFmt w:val="lowerLetter"/>
      <w:lvlText w:val="%2."/>
      <w:lvlJc w:val="left"/>
      <w:pPr>
        <w:ind w:left="1440" w:hanging="360"/>
      </w:pPr>
    </w:lvl>
    <w:lvl w:ilvl="2" w:tplc="86422829" w:tentative="1">
      <w:start w:val="1"/>
      <w:numFmt w:val="lowerRoman"/>
      <w:lvlText w:val="%3."/>
      <w:lvlJc w:val="right"/>
      <w:pPr>
        <w:ind w:left="2160" w:hanging="180"/>
      </w:pPr>
    </w:lvl>
    <w:lvl w:ilvl="3" w:tplc="86422829" w:tentative="1">
      <w:start w:val="1"/>
      <w:numFmt w:val="decimal"/>
      <w:lvlText w:val="%4."/>
      <w:lvlJc w:val="left"/>
      <w:pPr>
        <w:ind w:left="2880" w:hanging="360"/>
      </w:pPr>
    </w:lvl>
    <w:lvl w:ilvl="4" w:tplc="86422829" w:tentative="1">
      <w:start w:val="1"/>
      <w:numFmt w:val="lowerLetter"/>
      <w:lvlText w:val="%5."/>
      <w:lvlJc w:val="left"/>
      <w:pPr>
        <w:ind w:left="3600" w:hanging="360"/>
      </w:pPr>
    </w:lvl>
    <w:lvl w:ilvl="5" w:tplc="86422829" w:tentative="1">
      <w:start w:val="1"/>
      <w:numFmt w:val="lowerRoman"/>
      <w:lvlText w:val="%6."/>
      <w:lvlJc w:val="right"/>
      <w:pPr>
        <w:ind w:left="4320" w:hanging="180"/>
      </w:pPr>
    </w:lvl>
    <w:lvl w:ilvl="6" w:tplc="86422829" w:tentative="1">
      <w:start w:val="1"/>
      <w:numFmt w:val="decimal"/>
      <w:lvlText w:val="%7."/>
      <w:lvlJc w:val="left"/>
      <w:pPr>
        <w:ind w:left="5040" w:hanging="360"/>
      </w:pPr>
    </w:lvl>
    <w:lvl w:ilvl="7" w:tplc="86422829" w:tentative="1">
      <w:start w:val="1"/>
      <w:numFmt w:val="lowerLetter"/>
      <w:lvlText w:val="%8."/>
      <w:lvlJc w:val="left"/>
      <w:pPr>
        <w:ind w:left="5760" w:hanging="360"/>
      </w:pPr>
    </w:lvl>
    <w:lvl w:ilvl="8" w:tplc="86422829" w:tentative="1">
      <w:start w:val="1"/>
      <w:numFmt w:val="lowerRoman"/>
      <w:lvlText w:val="%9."/>
      <w:lvlJc w:val="right"/>
      <w:pPr>
        <w:ind w:left="6480" w:hanging="180"/>
      </w:pPr>
    </w:lvl>
  </w:abstractNum>
  <w:abstractNum w:abstractNumId="81438287">
    <w:multiLevelType w:val="hybridMultilevel"/>
    <w:lvl w:ilvl="0" w:tplc="84398886">
      <w:start w:val="1"/>
      <w:numFmt w:val="decimal"/>
      <w:lvlText w:val="%1."/>
      <w:lvlJc w:val="left"/>
      <w:pPr>
        <w:ind w:left="720" w:hanging="360"/>
      </w:pPr>
    </w:lvl>
    <w:lvl w:ilvl="1" w:tplc="84398886" w:tentative="1">
      <w:start w:val="1"/>
      <w:numFmt w:val="lowerLetter"/>
      <w:lvlText w:val="%2."/>
      <w:lvlJc w:val="left"/>
      <w:pPr>
        <w:ind w:left="1440" w:hanging="360"/>
      </w:pPr>
    </w:lvl>
    <w:lvl w:ilvl="2" w:tplc="84398886" w:tentative="1">
      <w:start w:val="1"/>
      <w:numFmt w:val="lowerRoman"/>
      <w:lvlText w:val="%3."/>
      <w:lvlJc w:val="right"/>
      <w:pPr>
        <w:ind w:left="2160" w:hanging="180"/>
      </w:pPr>
    </w:lvl>
    <w:lvl w:ilvl="3" w:tplc="84398886" w:tentative="1">
      <w:start w:val="1"/>
      <w:numFmt w:val="decimal"/>
      <w:lvlText w:val="%4."/>
      <w:lvlJc w:val="left"/>
      <w:pPr>
        <w:ind w:left="2880" w:hanging="360"/>
      </w:pPr>
    </w:lvl>
    <w:lvl w:ilvl="4" w:tplc="84398886" w:tentative="1">
      <w:start w:val="1"/>
      <w:numFmt w:val="lowerLetter"/>
      <w:lvlText w:val="%5."/>
      <w:lvlJc w:val="left"/>
      <w:pPr>
        <w:ind w:left="3600" w:hanging="360"/>
      </w:pPr>
    </w:lvl>
    <w:lvl w:ilvl="5" w:tplc="84398886" w:tentative="1">
      <w:start w:val="1"/>
      <w:numFmt w:val="lowerRoman"/>
      <w:lvlText w:val="%6."/>
      <w:lvlJc w:val="right"/>
      <w:pPr>
        <w:ind w:left="4320" w:hanging="180"/>
      </w:pPr>
    </w:lvl>
    <w:lvl w:ilvl="6" w:tplc="84398886" w:tentative="1">
      <w:start w:val="1"/>
      <w:numFmt w:val="decimal"/>
      <w:lvlText w:val="%7."/>
      <w:lvlJc w:val="left"/>
      <w:pPr>
        <w:ind w:left="5040" w:hanging="360"/>
      </w:pPr>
    </w:lvl>
    <w:lvl w:ilvl="7" w:tplc="84398886" w:tentative="1">
      <w:start w:val="1"/>
      <w:numFmt w:val="lowerLetter"/>
      <w:lvlText w:val="%8."/>
      <w:lvlJc w:val="left"/>
      <w:pPr>
        <w:ind w:left="5760" w:hanging="360"/>
      </w:pPr>
    </w:lvl>
    <w:lvl w:ilvl="8" w:tplc="84398886" w:tentative="1">
      <w:start w:val="1"/>
      <w:numFmt w:val="lowerRoman"/>
      <w:lvlText w:val="%9."/>
      <w:lvlJc w:val="right"/>
      <w:pPr>
        <w:ind w:left="6480" w:hanging="180"/>
      </w:pPr>
    </w:lvl>
  </w:abstractNum>
  <w:abstractNum w:abstractNumId="81438286">
    <w:multiLevelType w:val="hybridMultilevel"/>
    <w:lvl w:ilvl="0" w:tplc="47929551">
      <w:start w:val="1"/>
      <w:numFmt w:val="decimal"/>
      <w:lvlText w:val="%1."/>
      <w:lvlJc w:val="left"/>
      <w:pPr>
        <w:ind w:left="720" w:hanging="360"/>
      </w:pPr>
    </w:lvl>
    <w:lvl w:ilvl="1" w:tplc="47929551" w:tentative="1">
      <w:start w:val="1"/>
      <w:numFmt w:val="lowerLetter"/>
      <w:lvlText w:val="%2."/>
      <w:lvlJc w:val="left"/>
      <w:pPr>
        <w:ind w:left="1440" w:hanging="360"/>
      </w:pPr>
    </w:lvl>
    <w:lvl w:ilvl="2" w:tplc="47929551" w:tentative="1">
      <w:start w:val="1"/>
      <w:numFmt w:val="lowerRoman"/>
      <w:lvlText w:val="%3."/>
      <w:lvlJc w:val="right"/>
      <w:pPr>
        <w:ind w:left="2160" w:hanging="180"/>
      </w:pPr>
    </w:lvl>
    <w:lvl w:ilvl="3" w:tplc="47929551" w:tentative="1">
      <w:start w:val="1"/>
      <w:numFmt w:val="decimal"/>
      <w:lvlText w:val="%4."/>
      <w:lvlJc w:val="left"/>
      <w:pPr>
        <w:ind w:left="2880" w:hanging="360"/>
      </w:pPr>
    </w:lvl>
    <w:lvl w:ilvl="4" w:tplc="47929551" w:tentative="1">
      <w:start w:val="1"/>
      <w:numFmt w:val="lowerLetter"/>
      <w:lvlText w:val="%5."/>
      <w:lvlJc w:val="left"/>
      <w:pPr>
        <w:ind w:left="3600" w:hanging="360"/>
      </w:pPr>
    </w:lvl>
    <w:lvl w:ilvl="5" w:tplc="47929551" w:tentative="1">
      <w:start w:val="1"/>
      <w:numFmt w:val="lowerRoman"/>
      <w:lvlText w:val="%6."/>
      <w:lvlJc w:val="right"/>
      <w:pPr>
        <w:ind w:left="4320" w:hanging="180"/>
      </w:pPr>
    </w:lvl>
    <w:lvl w:ilvl="6" w:tplc="47929551" w:tentative="1">
      <w:start w:val="1"/>
      <w:numFmt w:val="decimal"/>
      <w:lvlText w:val="%7."/>
      <w:lvlJc w:val="left"/>
      <w:pPr>
        <w:ind w:left="5040" w:hanging="360"/>
      </w:pPr>
    </w:lvl>
    <w:lvl w:ilvl="7" w:tplc="47929551" w:tentative="1">
      <w:start w:val="1"/>
      <w:numFmt w:val="lowerLetter"/>
      <w:lvlText w:val="%8."/>
      <w:lvlJc w:val="left"/>
      <w:pPr>
        <w:ind w:left="5760" w:hanging="360"/>
      </w:pPr>
    </w:lvl>
    <w:lvl w:ilvl="8" w:tplc="47929551" w:tentative="1">
      <w:start w:val="1"/>
      <w:numFmt w:val="lowerRoman"/>
      <w:lvlText w:val="%9."/>
      <w:lvlJc w:val="right"/>
      <w:pPr>
        <w:ind w:left="6480" w:hanging="180"/>
      </w:pPr>
    </w:lvl>
  </w:abstractNum>
  <w:abstractNum w:abstractNumId="81438285">
    <w:multiLevelType w:val="hybridMultilevel"/>
    <w:lvl w:ilvl="0" w:tplc="72127873">
      <w:start w:val="1"/>
      <w:numFmt w:val="decimal"/>
      <w:lvlText w:val="%1."/>
      <w:lvlJc w:val="left"/>
      <w:pPr>
        <w:ind w:left="720" w:hanging="360"/>
      </w:pPr>
    </w:lvl>
    <w:lvl w:ilvl="1" w:tplc="72127873" w:tentative="1">
      <w:start w:val="1"/>
      <w:numFmt w:val="lowerLetter"/>
      <w:lvlText w:val="%2."/>
      <w:lvlJc w:val="left"/>
      <w:pPr>
        <w:ind w:left="1440" w:hanging="360"/>
      </w:pPr>
    </w:lvl>
    <w:lvl w:ilvl="2" w:tplc="72127873" w:tentative="1">
      <w:start w:val="1"/>
      <w:numFmt w:val="lowerRoman"/>
      <w:lvlText w:val="%3."/>
      <w:lvlJc w:val="right"/>
      <w:pPr>
        <w:ind w:left="2160" w:hanging="180"/>
      </w:pPr>
    </w:lvl>
    <w:lvl w:ilvl="3" w:tplc="72127873" w:tentative="1">
      <w:start w:val="1"/>
      <w:numFmt w:val="decimal"/>
      <w:lvlText w:val="%4."/>
      <w:lvlJc w:val="left"/>
      <w:pPr>
        <w:ind w:left="2880" w:hanging="360"/>
      </w:pPr>
    </w:lvl>
    <w:lvl w:ilvl="4" w:tplc="72127873" w:tentative="1">
      <w:start w:val="1"/>
      <w:numFmt w:val="lowerLetter"/>
      <w:lvlText w:val="%5."/>
      <w:lvlJc w:val="left"/>
      <w:pPr>
        <w:ind w:left="3600" w:hanging="360"/>
      </w:pPr>
    </w:lvl>
    <w:lvl w:ilvl="5" w:tplc="72127873" w:tentative="1">
      <w:start w:val="1"/>
      <w:numFmt w:val="lowerRoman"/>
      <w:lvlText w:val="%6."/>
      <w:lvlJc w:val="right"/>
      <w:pPr>
        <w:ind w:left="4320" w:hanging="180"/>
      </w:pPr>
    </w:lvl>
    <w:lvl w:ilvl="6" w:tplc="72127873" w:tentative="1">
      <w:start w:val="1"/>
      <w:numFmt w:val="decimal"/>
      <w:lvlText w:val="%7."/>
      <w:lvlJc w:val="left"/>
      <w:pPr>
        <w:ind w:left="5040" w:hanging="360"/>
      </w:pPr>
    </w:lvl>
    <w:lvl w:ilvl="7" w:tplc="72127873" w:tentative="1">
      <w:start w:val="1"/>
      <w:numFmt w:val="lowerLetter"/>
      <w:lvlText w:val="%8."/>
      <w:lvlJc w:val="left"/>
      <w:pPr>
        <w:ind w:left="5760" w:hanging="360"/>
      </w:pPr>
    </w:lvl>
    <w:lvl w:ilvl="8" w:tplc="72127873" w:tentative="1">
      <w:start w:val="1"/>
      <w:numFmt w:val="lowerRoman"/>
      <w:lvlText w:val="%9."/>
      <w:lvlJc w:val="right"/>
      <w:pPr>
        <w:ind w:left="6480" w:hanging="180"/>
      </w:pPr>
    </w:lvl>
  </w:abstractNum>
  <w:abstractNum w:abstractNumId="81438284">
    <w:multiLevelType w:val="hybridMultilevel"/>
    <w:lvl w:ilvl="0" w:tplc="35192018">
      <w:start w:val="1"/>
      <w:numFmt w:val="decimal"/>
      <w:lvlText w:val="%1."/>
      <w:lvlJc w:val="left"/>
      <w:pPr>
        <w:ind w:left="720" w:hanging="360"/>
      </w:pPr>
    </w:lvl>
    <w:lvl w:ilvl="1" w:tplc="35192018" w:tentative="1">
      <w:start w:val="1"/>
      <w:numFmt w:val="lowerLetter"/>
      <w:lvlText w:val="%2."/>
      <w:lvlJc w:val="left"/>
      <w:pPr>
        <w:ind w:left="1440" w:hanging="360"/>
      </w:pPr>
    </w:lvl>
    <w:lvl w:ilvl="2" w:tplc="35192018" w:tentative="1">
      <w:start w:val="1"/>
      <w:numFmt w:val="lowerRoman"/>
      <w:lvlText w:val="%3."/>
      <w:lvlJc w:val="right"/>
      <w:pPr>
        <w:ind w:left="2160" w:hanging="180"/>
      </w:pPr>
    </w:lvl>
    <w:lvl w:ilvl="3" w:tplc="35192018" w:tentative="1">
      <w:start w:val="1"/>
      <w:numFmt w:val="decimal"/>
      <w:lvlText w:val="%4."/>
      <w:lvlJc w:val="left"/>
      <w:pPr>
        <w:ind w:left="2880" w:hanging="360"/>
      </w:pPr>
    </w:lvl>
    <w:lvl w:ilvl="4" w:tplc="35192018" w:tentative="1">
      <w:start w:val="1"/>
      <w:numFmt w:val="lowerLetter"/>
      <w:lvlText w:val="%5."/>
      <w:lvlJc w:val="left"/>
      <w:pPr>
        <w:ind w:left="3600" w:hanging="360"/>
      </w:pPr>
    </w:lvl>
    <w:lvl w:ilvl="5" w:tplc="35192018" w:tentative="1">
      <w:start w:val="1"/>
      <w:numFmt w:val="lowerRoman"/>
      <w:lvlText w:val="%6."/>
      <w:lvlJc w:val="right"/>
      <w:pPr>
        <w:ind w:left="4320" w:hanging="180"/>
      </w:pPr>
    </w:lvl>
    <w:lvl w:ilvl="6" w:tplc="35192018" w:tentative="1">
      <w:start w:val="1"/>
      <w:numFmt w:val="decimal"/>
      <w:lvlText w:val="%7."/>
      <w:lvlJc w:val="left"/>
      <w:pPr>
        <w:ind w:left="5040" w:hanging="360"/>
      </w:pPr>
    </w:lvl>
    <w:lvl w:ilvl="7" w:tplc="35192018" w:tentative="1">
      <w:start w:val="1"/>
      <w:numFmt w:val="lowerLetter"/>
      <w:lvlText w:val="%8."/>
      <w:lvlJc w:val="left"/>
      <w:pPr>
        <w:ind w:left="5760" w:hanging="360"/>
      </w:pPr>
    </w:lvl>
    <w:lvl w:ilvl="8" w:tplc="35192018" w:tentative="1">
      <w:start w:val="1"/>
      <w:numFmt w:val="lowerRoman"/>
      <w:lvlText w:val="%9."/>
      <w:lvlJc w:val="right"/>
      <w:pPr>
        <w:ind w:left="6480" w:hanging="180"/>
      </w:pPr>
    </w:lvl>
  </w:abstractNum>
  <w:abstractNum w:abstractNumId="81438283">
    <w:multiLevelType w:val="hybridMultilevel"/>
    <w:lvl w:ilvl="0" w:tplc="76638041">
      <w:start w:val="1"/>
      <w:numFmt w:val="decimal"/>
      <w:lvlText w:val="%1."/>
      <w:lvlJc w:val="left"/>
      <w:pPr>
        <w:ind w:left="720" w:hanging="360"/>
      </w:pPr>
    </w:lvl>
    <w:lvl w:ilvl="1" w:tplc="76638041" w:tentative="1">
      <w:start w:val="1"/>
      <w:numFmt w:val="lowerLetter"/>
      <w:lvlText w:val="%2."/>
      <w:lvlJc w:val="left"/>
      <w:pPr>
        <w:ind w:left="1440" w:hanging="360"/>
      </w:pPr>
    </w:lvl>
    <w:lvl w:ilvl="2" w:tplc="76638041" w:tentative="1">
      <w:start w:val="1"/>
      <w:numFmt w:val="lowerRoman"/>
      <w:lvlText w:val="%3."/>
      <w:lvlJc w:val="right"/>
      <w:pPr>
        <w:ind w:left="2160" w:hanging="180"/>
      </w:pPr>
    </w:lvl>
    <w:lvl w:ilvl="3" w:tplc="76638041" w:tentative="1">
      <w:start w:val="1"/>
      <w:numFmt w:val="decimal"/>
      <w:lvlText w:val="%4."/>
      <w:lvlJc w:val="left"/>
      <w:pPr>
        <w:ind w:left="2880" w:hanging="360"/>
      </w:pPr>
    </w:lvl>
    <w:lvl w:ilvl="4" w:tplc="76638041" w:tentative="1">
      <w:start w:val="1"/>
      <w:numFmt w:val="lowerLetter"/>
      <w:lvlText w:val="%5."/>
      <w:lvlJc w:val="left"/>
      <w:pPr>
        <w:ind w:left="3600" w:hanging="360"/>
      </w:pPr>
    </w:lvl>
    <w:lvl w:ilvl="5" w:tplc="76638041" w:tentative="1">
      <w:start w:val="1"/>
      <w:numFmt w:val="lowerRoman"/>
      <w:lvlText w:val="%6."/>
      <w:lvlJc w:val="right"/>
      <w:pPr>
        <w:ind w:left="4320" w:hanging="180"/>
      </w:pPr>
    </w:lvl>
    <w:lvl w:ilvl="6" w:tplc="76638041" w:tentative="1">
      <w:start w:val="1"/>
      <w:numFmt w:val="decimal"/>
      <w:lvlText w:val="%7."/>
      <w:lvlJc w:val="left"/>
      <w:pPr>
        <w:ind w:left="5040" w:hanging="360"/>
      </w:pPr>
    </w:lvl>
    <w:lvl w:ilvl="7" w:tplc="76638041" w:tentative="1">
      <w:start w:val="1"/>
      <w:numFmt w:val="lowerLetter"/>
      <w:lvlText w:val="%8."/>
      <w:lvlJc w:val="left"/>
      <w:pPr>
        <w:ind w:left="5760" w:hanging="360"/>
      </w:pPr>
    </w:lvl>
    <w:lvl w:ilvl="8" w:tplc="76638041" w:tentative="1">
      <w:start w:val="1"/>
      <w:numFmt w:val="lowerRoman"/>
      <w:lvlText w:val="%9."/>
      <w:lvlJc w:val="right"/>
      <w:pPr>
        <w:ind w:left="6480" w:hanging="180"/>
      </w:pPr>
    </w:lvl>
  </w:abstractNum>
  <w:abstractNum w:abstractNumId="81438282">
    <w:multiLevelType w:val="hybridMultilevel"/>
    <w:lvl w:ilvl="0" w:tplc="71207901">
      <w:start w:val="1"/>
      <w:numFmt w:val="decimal"/>
      <w:lvlText w:val="%1."/>
      <w:lvlJc w:val="left"/>
      <w:pPr>
        <w:ind w:left="720" w:hanging="360"/>
      </w:pPr>
    </w:lvl>
    <w:lvl w:ilvl="1" w:tplc="71207901" w:tentative="1">
      <w:start w:val="1"/>
      <w:numFmt w:val="lowerLetter"/>
      <w:lvlText w:val="%2."/>
      <w:lvlJc w:val="left"/>
      <w:pPr>
        <w:ind w:left="1440" w:hanging="360"/>
      </w:pPr>
    </w:lvl>
    <w:lvl w:ilvl="2" w:tplc="71207901" w:tentative="1">
      <w:start w:val="1"/>
      <w:numFmt w:val="lowerRoman"/>
      <w:lvlText w:val="%3."/>
      <w:lvlJc w:val="right"/>
      <w:pPr>
        <w:ind w:left="2160" w:hanging="180"/>
      </w:pPr>
    </w:lvl>
    <w:lvl w:ilvl="3" w:tplc="71207901" w:tentative="1">
      <w:start w:val="1"/>
      <w:numFmt w:val="decimal"/>
      <w:lvlText w:val="%4."/>
      <w:lvlJc w:val="left"/>
      <w:pPr>
        <w:ind w:left="2880" w:hanging="360"/>
      </w:pPr>
    </w:lvl>
    <w:lvl w:ilvl="4" w:tplc="71207901" w:tentative="1">
      <w:start w:val="1"/>
      <w:numFmt w:val="lowerLetter"/>
      <w:lvlText w:val="%5."/>
      <w:lvlJc w:val="left"/>
      <w:pPr>
        <w:ind w:left="3600" w:hanging="360"/>
      </w:pPr>
    </w:lvl>
    <w:lvl w:ilvl="5" w:tplc="71207901" w:tentative="1">
      <w:start w:val="1"/>
      <w:numFmt w:val="lowerRoman"/>
      <w:lvlText w:val="%6."/>
      <w:lvlJc w:val="right"/>
      <w:pPr>
        <w:ind w:left="4320" w:hanging="180"/>
      </w:pPr>
    </w:lvl>
    <w:lvl w:ilvl="6" w:tplc="71207901" w:tentative="1">
      <w:start w:val="1"/>
      <w:numFmt w:val="decimal"/>
      <w:lvlText w:val="%7."/>
      <w:lvlJc w:val="left"/>
      <w:pPr>
        <w:ind w:left="5040" w:hanging="360"/>
      </w:pPr>
    </w:lvl>
    <w:lvl w:ilvl="7" w:tplc="71207901" w:tentative="1">
      <w:start w:val="1"/>
      <w:numFmt w:val="lowerLetter"/>
      <w:lvlText w:val="%8."/>
      <w:lvlJc w:val="left"/>
      <w:pPr>
        <w:ind w:left="5760" w:hanging="360"/>
      </w:pPr>
    </w:lvl>
    <w:lvl w:ilvl="8" w:tplc="71207901" w:tentative="1">
      <w:start w:val="1"/>
      <w:numFmt w:val="lowerRoman"/>
      <w:lvlText w:val="%9."/>
      <w:lvlJc w:val="right"/>
      <w:pPr>
        <w:ind w:left="6480" w:hanging="180"/>
      </w:pPr>
    </w:lvl>
  </w:abstractNum>
  <w:abstractNum w:abstractNumId="81438281">
    <w:multiLevelType w:val="hybridMultilevel"/>
    <w:lvl w:ilvl="0" w:tplc="86846027">
      <w:start w:val="1"/>
      <w:numFmt w:val="decimal"/>
      <w:lvlText w:val="%1."/>
      <w:lvlJc w:val="left"/>
      <w:pPr>
        <w:ind w:left="720" w:hanging="360"/>
      </w:pPr>
    </w:lvl>
    <w:lvl w:ilvl="1" w:tplc="86846027" w:tentative="1">
      <w:start w:val="1"/>
      <w:numFmt w:val="lowerLetter"/>
      <w:lvlText w:val="%2."/>
      <w:lvlJc w:val="left"/>
      <w:pPr>
        <w:ind w:left="1440" w:hanging="360"/>
      </w:pPr>
    </w:lvl>
    <w:lvl w:ilvl="2" w:tplc="86846027" w:tentative="1">
      <w:start w:val="1"/>
      <w:numFmt w:val="lowerRoman"/>
      <w:lvlText w:val="%3."/>
      <w:lvlJc w:val="right"/>
      <w:pPr>
        <w:ind w:left="2160" w:hanging="180"/>
      </w:pPr>
    </w:lvl>
    <w:lvl w:ilvl="3" w:tplc="86846027" w:tentative="1">
      <w:start w:val="1"/>
      <w:numFmt w:val="decimal"/>
      <w:lvlText w:val="%4."/>
      <w:lvlJc w:val="left"/>
      <w:pPr>
        <w:ind w:left="2880" w:hanging="360"/>
      </w:pPr>
    </w:lvl>
    <w:lvl w:ilvl="4" w:tplc="86846027" w:tentative="1">
      <w:start w:val="1"/>
      <w:numFmt w:val="lowerLetter"/>
      <w:lvlText w:val="%5."/>
      <w:lvlJc w:val="left"/>
      <w:pPr>
        <w:ind w:left="3600" w:hanging="360"/>
      </w:pPr>
    </w:lvl>
    <w:lvl w:ilvl="5" w:tplc="86846027" w:tentative="1">
      <w:start w:val="1"/>
      <w:numFmt w:val="lowerRoman"/>
      <w:lvlText w:val="%6."/>
      <w:lvlJc w:val="right"/>
      <w:pPr>
        <w:ind w:left="4320" w:hanging="180"/>
      </w:pPr>
    </w:lvl>
    <w:lvl w:ilvl="6" w:tplc="86846027" w:tentative="1">
      <w:start w:val="1"/>
      <w:numFmt w:val="decimal"/>
      <w:lvlText w:val="%7."/>
      <w:lvlJc w:val="left"/>
      <w:pPr>
        <w:ind w:left="5040" w:hanging="360"/>
      </w:pPr>
    </w:lvl>
    <w:lvl w:ilvl="7" w:tplc="86846027" w:tentative="1">
      <w:start w:val="1"/>
      <w:numFmt w:val="lowerLetter"/>
      <w:lvlText w:val="%8."/>
      <w:lvlJc w:val="left"/>
      <w:pPr>
        <w:ind w:left="5760" w:hanging="360"/>
      </w:pPr>
    </w:lvl>
    <w:lvl w:ilvl="8" w:tplc="86846027" w:tentative="1">
      <w:start w:val="1"/>
      <w:numFmt w:val="lowerRoman"/>
      <w:lvlText w:val="%9."/>
      <w:lvlJc w:val="right"/>
      <w:pPr>
        <w:ind w:left="6480" w:hanging="180"/>
      </w:pPr>
    </w:lvl>
  </w:abstractNum>
  <w:abstractNum w:abstractNumId="81438280">
    <w:multiLevelType w:val="hybridMultilevel"/>
    <w:lvl w:ilvl="0" w:tplc="87214918">
      <w:start w:val="1"/>
      <w:numFmt w:val="decimal"/>
      <w:lvlText w:val="%1."/>
      <w:lvlJc w:val="left"/>
      <w:pPr>
        <w:ind w:left="720" w:hanging="360"/>
      </w:pPr>
    </w:lvl>
    <w:lvl w:ilvl="1" w:tplc="87214918" w:tentative="1">
      <w:start w:val="1"/>
      <w:numFmt w:val="lowerLetter"/>
      <w:lvlText w:val="%2."/>
      <w:lvlJc w:val="left"/>
      <w:pPr>
        <w:ind w:left="1440" w:hanging="360"/>
      </w:pPr>
    </w:lvl>
    <w:lvl w:ilvl="2" w:tplc="87214918" w:tentative="1">
      <w:start w:val="1"/>
      <w:numFmt w:val="lowerRoman"/>
      <w:lvlText w:val="%3."/>
      <w:lvlJc w:val="right"/>
      <w:pPr>
        <w:ind w:left="2160" w:hanging="180"/>
      </w:pPr>
    </w:lvl>
    <w:lvl w:ilvl="3" w:tplc="87214918" w:tentative="1">
      <w:start w:val="1"/>
      <w:numFmt w:val="decimal"/>
      <w:lvlText w:val="%4."/>
      <w:lvlJc w:val="left"/>
      <w:pPr>
        <w:ind w:left="2880" w:hanging="360"/>
      </w:pPr>
    </w:lvl>
    <w:lvl w:ilvl="4" w:tplc="87214918" w:tentative="1">
      <w:start w:val="1"/>
      <w:numFmt w:val="lowerLetter"/>
      <w:lvlText w:val="%5."/>
      <w:lvlJc w:val="left"/>
      <w:pPr>
        <w:ind w:left="3600" w:hanging="360"/>
      </w:pPr>
    </w:lvl>
    <w:lvl w:ilvl="5" w:tplc="87214918" w:tentative="1">
      <w:start w:val="1"/>
      <w:numFmt w:val="lowerRoman"/>
      <w:lvlText w:val="%6."/>
      <w:lvlJc w:val="right"/>
      <w:pPr>
        <w:ind w:left="4320" w:hanging="180"/>
      </w:pPr>
    </w:lvl>
    <w:lvl w:ilvl="6" w:tplc="87214918" w:tentative="1">
      <w:start w:val="1"/>
      <w:numFmt w:val="decimal"/>
      <w:lvlText w:val="%7."/>
      <w:lvlJc w:val="left"/>
      <w:pPr>
        <w:ind w:left="5040" w:hanging="360"/>
      </w:pPr>
    </w:lvl>
    <w:lvl w:ilvl="7" w:tplc="87214918" w:tentative="1">
      <w:start w:val="1"/>
      <w:numFmt w:val="lowerLetter"/>
      <w:lvlText w:val="%8."/>
      <w:lvlJc w:val="left"/>
      <w:pPr>
        <w:ind w:left="5760" w:hanging="360"/>
      </w:pPr>
    </w:lvl>
    <w:lvl w:ilvl="8" w:tplc="87214918" w:tentative="1">
      <w:start w:val="1"/>
      <w:numFmt w:val="lowerRoman"/>
      <w:lvlText w:val="%9."/>
      <w:lvlJc w:val="right"/>
      <w:pPr>
        <w:ind w:left="6480" w:hanging="180"/>
      </w:pPr>
    </w:lvl>
  </w:abstractNum>
  <w:abstractNum w:abstractNumId="81438279">
    <w:multiLevelType w:val="hybridMultilevel"/>
    <w:lvl w:ilvl="0" w:tplc="18091510">
      <w:start w:val="1"/>
      <w:numFmt w:val="decimal"/>
      <w:lvlText w:val="%1."/>
      <w:lvlJc w:val="left"/>
      <w:pPr>
        <w:ind w:left="720" w:hanging="360"/>
      </w:pPr>
    </w:lvl>
    <w:lvl w:ilvl="1" w:tplc="18091510" w:tentative="1">
      <w:start w:val="1"/>
      <w:numFmt w:val="lowerLetter"/>
      <w:lvlText w:val="%2."/>
      <w:lvlJc w:val="left"/>
      <w:pPr>
        <w:ind w:left="1440" w:hanging="360"/>
      </w:pPr>
    </w:lvl>
    <w:lvl w:ilvl="2" w:tplc="18091510" w:tentative="1">
      <w:start w:val="1"/>
      <w:numFmt w:val="lowerRoman"/>
      <w:lvlText w:val="%3."/>
      <w:lvlJc w:val="right"/>
      <w:pPr>
        <w:ind w:left="2160" w:hanging="180"/>
      </w:pPr>
    </w:lvl>
    <w:lvl w:ilvl="3" w:tplc="18091510" w:tentative="1">
      <w:start w:val="1"/>
      <w:numFmt w:val="decimal"/>
      <w:lvlText w:val="%4."/>
      <w:lvlJc w:val="left"/>
      <w:pPr>
        <w:ind w:left="2880" w:hanging="360"/>
      </w:pPr>
    </w:lvl>
    <w:lvl w:ilvl="4" w:tplc="18091510" w:tentative="1">
      <w:start w:val="1"/>
      <w:numFmt w:val="lowerLetter"/>
      <w:lvlText w:val="%5."/>
      <w:lvlJc w:val="left"/>
      <w:pPr>
        <w:ind w:left="3600" w:hanging="360"/>
      </w:pPr>
    </w:lvl>
    <w:lvl w:ilvl="5" w:tplc="18091510" w:tentative="1">
      <w:start w:val="1"/>
      <w:numFmt w:val="lowerRoman"/>
      <w:lvlText w:val="%6."/>
      <w:lvlJc w:val="right"/>
      <w:pPr>
        <w:ind w:left="4320" w:hanging="180"/>
      </w:pPr>
    </w:lvl>
    <w:lvl w:ilvl="6" w:tplc="18091510" w:tentative="1">
      <w:start w:val="1"/>
      <w:numFmt w:val="decimal"/>
      <w:lvlText w:val="%7."/>
      <w:lvlJc w:val="left"/>
      <w:pPr>
        <w:ind w:left="5040" w:hanging="360"/>
      </w:pPr>
    </w:lvl>
    <w:lvl w:ilvl="7" w:tplc="18091510" w:tentative="1">
      <w:start w:val="1"/>
      <w:numFmt w:val="lowerLetter"/>
      <w:lvlText w:val="%8."/>
      <w:lvlJc w:val="left"/>
      <w:pPr>
        <w:ind w:left="5760" w:hanging="360"/>
      </w:pPr>
    </w:lvl>
    <w:lvl w:ilvl="8" w:tplc="18091510" w:tentative="1">
      <w:start w:val="1"/>
      <w:numFmt w:val="lowerRoman"/>
      <w:lvlText w:val="%9."/>
      <w:lvlJc w:val="right"/>
      <w:pPr>
        <w:ind w:left="6480" w:hanging="180"/>
      </w:pPr>
    </w:lvl>
  </w:abstractNum>
  <w:abstractNum w:abstractNumId="81438278">
    <w:multiLevelType w:val="hybridMultilevel"/>
    <w:lvl w:ilvl="0" w:tplc="58226103">
      <w:start w:val="1"/>
      <w:numFmt w:val="decimal"/>
      <w:lvlText w:val="%1."/>
      <w:lvlJc w:val="left"/>
      <w:pPr>
        <w:ind w:left="720" w:hanging="360"/>
      </w:pPr>
    </w:lvl>
    <w:lvl w:ilvl="1" w:tplc="58226103" w:tentative="1">
      <w:start w:val="1"/>
      <w:numFmt w:val="lowerLetter"/>
      <w:lvlText w:val="%2."/>
      <w:lvlJc w:val="left"/>
      <w:pPr>
        <w:ind w:left="1440" w:hanging="360"/>
      </w:pPr>
    </w:lvl>
    <w:lvl w:ilvl="2" w:tplc="58226103" w:tentative="1">
      <w:start w:val="1"/>
      <w:numFmt w:val="lowerRoman"/>
      <w:lvlText w:val="%3."/>
      <w:lvlJc w:val="right"/>
      <w:pPr>
        <w:ind w:left="2160" w:hanging="180"/>
      </w:pPr>
    </w:lvl>
    <w:lvl w:ilvl="3" w:tplc="58226103" w:tentative="1">
      <w:start w:val="1"/>
      <w:numFmt w:val="decimal"/>
      <w:lvlText w:val="%4."/>
      <w:lvlJc w:val="left"/>
      <w:pPr>
        <w:ind w:left="2880" w:hanging="360"/>
      </w:pPr>
    </w:lvl>
    <w:lvl w:ilvl="4" w:tplc="58226103" w:tentative="1">
      <w:start w:val="1"/>
      <w:numFmt w:val="lowerLetter"/>
      <w:lvlText w:val="%5."/>
      <w:lvlJc w:val="left"/>
      <w:pPr>
        <w:ind w:left="3600" w:hanging="360"/>
      </w:pPr>
    </w:lvl>
    <w:lvl w:ilvl="5" w:tplc="58226103" w:tentative="1">
      <w:start w:val="1"/>
      <w:numFmt w:val="lowerRoman"/>
      <w:lvlText w:val="%6."/>
      <w:lvlJc w:val="right"/>
      <w:pPr>
        <w:ind w:left="4320" w:hanging="180"/>
      </w:pPr>
    </w:lvl>
    <w:lvl w:ilvl="6" w:tplc="58226103" w:tentative="1">
      <w:start w:val="1"/>
      <w:numFmt w:val="decimal"/>
      <w:lvlText w:val="%7."/>
      <w:lvlJc w:val="left"/>
      <w:pPr>
        <w:ind w:left="5040" w:hanging="360"/>
      </w:pPr>
    </w:lvl>
    <w:lvl w:ilvl="7" w:tplc="58226103" w:tentative="1">
      <w:start w:val="1"/>
      <w:numFmt w:val="lowerLetter"/>
      <w:lvlText w:val="%8."/>
      <w:lvlJc w:val="left"/>
      <w:pPr>
        <w:ind w:left="5760" w:hanging="360"/>
      </w:pPr>
    </w:lvl>
    <w:lvl w:ilvl="8" w:tplc="58226103" w:tentative="1">
      <w:start w:val="1"/>
      <w:numFmt w:val="lowerRoman"/>
      <w:lvlText w:val="%9."/>
      <w:lvlJc w:val="right"/>
      <w:pPr>
        <w:ind w:left="6480" w:hanging="180"/>
      </w:pPr>
    </w:lvl>
  </w:abstractNum>
  <w:abstractNum w:abstractNumId="81438277">
    <w:multiLevelType w:val="hybridMultilevel"/>
    <w:lvl w:ilvl="0" w:tplc="27917495">
      <w:start w:val="1"/>
      <w:numFmt w:val="decimal"/>
      <w:lvlText w:val="%1."/>
      <w:lvlJc w:val="left"/>
      <w:pPr>
        <w:ind w:left="720" w:hanging="360"/>
      </w:pPr>
    </w:lvl>
    <w:lvl w:ilvl="1" w:tplc="27917495" w:tentative="1">
      <w:start w:val="1"/>
      <w:numFmt w:val="lowerLetter"/>
      <w:lvlText w:val="%2."/>
      <w:lvlJc w:val="left"/>
      <w:pPr>
        <w:ind w:left="1440" w:hanging="360"/>
      </w:pPr>
    </w:lvl>
    <w:lvl w:ilvl="2" w:tplc="27917495" w:tentative="1">
      <w:start w:val="1"/>
      <w:numFmt w:val="lowerRoman"/>
      <w:lvlText w:val="%3."/>
      <w:lvlJc w:val="right"/>
      <w:pPr>
        <w:ind w:left="2160" w:hanging="180"/>
      </w:pPr>
    </w:lvl>
    <w:lvl w:ilvl="3" w:tplc="27917495" w:tentative="1">
      <w:start w:val="1"/>
      <w:numFmt w:val="decimal"/>
      <w:lvlText w:val="%4."/>
      <w:lvlJc w:val="left"/>
      <w:pPr>
        <w:ind w:left="2880" w:hanging="360"/>
      </w:pPr>
    </w:lvl>
    <w:lvl w:ilvl="4" w:tplc="27917495" w:tentative="1">
      <w:start w:val="1"/>
      <w:numFmt w:val="lowerLetter"/>
      <w:lvlText w:val="%5."/>
      <w:lvlJc w:val="left"/>
      <w:pPr>
        <w:ind w:left="3600" w:hanging="360"/>
      </w:pPr>
    </w:lvl>
    <w:lvl w:ilvl="5" w:tplc="27917495" w:tentative="1">
      <w:start w:val="1"/>
      <w:numFmt w:val="lowerRoman"/>
      <w:lvlText w:val="%6."/>
      <w:lvlJc w:val="right"/>
      <w:pPr>
        <w:ind w:left="4320" w:hanging="180"/>
      </w:pPr>
    </w:lvl>
    <w:lvl w:ilvl="6" w:tplc="27917495" w:tentative="1">
      <w:start w:val="1"/>
      <w:numFmt w:val="decimal"/>
      <w:lvlText w:val="%7."/>
      <w:lvlJc w:val="left"/>
      <w:pPr>
        <w:ind w:left="5040" w:hanging="360"/>
      </w:pPr>
    </w:lvl>
    <w:lvl w:ilvl="7" w:tplc="27917495" w:tentative="1">
      <w:start w:val="1"/>
      <w:numFmt w:val="lowerLetter"/>
      <w:lvlText w:val="%8."/>
      <w:lvlJc w:val="left"/>
      <w:pPr>
        <w:ind w:left="5760" w:hanging="360"/>
      </w:pPr>
    </w:lvl>
    <w:lvl w:ilvl="8" w:tplc="27917495" w:tentative="1">
      <w:start w:val="1"/>
      <w:numFmt w:val="lowerRoman"/>
      <w:lvlText w:val="%9."/>
      <w:lvlJc w:val="right"/>
      <w:pPr>
        <w:ind w:left="6480" w:hanging="180"/>
      </w:pPr>
    </w:lvl>
  </w:abstractNum>
  <w:abstractNum w:abstractNumId="81438276">
    <w:multiLevelType w:val="hybridMultilevel"/>
    <w:lvl w:ilvl="0" w:tplc="55240707">
      <w:start w:val="1"/>
      <w:numFmt w:val="decimal"/>
      <w:lvlText w:val="%1."/>
      <w:lvlJc w:val="left"/>
      <w:pPr>
        <w:ind w:left="720" w:hanging="360"/>
      </w:pPr>
    </w:lvl>
    <w:lvl w:ilvl="1" w:tplc="55240707" w:tentative="1">
      <w:start w:val="1"/>
      <w:numFmt w:val="lowerLetter"/>
      <w:lvlText w:val="%2."/>
      <w:lvlJc w:val="left"/>
      <w:pPr>
        <w:ind w:left="1440" w:hanging="360"/>
      </w:pPr>
    </w:lvl>
    <w:lvl w:ilvl="2" w:tplc="55240707" w:tentative="1">
      <w:start w:val="1"/>
      <w:numFmt w:val="lowerRoman"/>
      <w:lvlText w:val="%3."/>
      <w:lvlJc w:val="right"/>
      <w:pPr>
        <w:ind w:left="2160" w:hanging="180"/>
      </w:pPr>
    </w:lvl>
    <w:lvl w:ilvl="3" w:tplc="55240707" w:tentative="1">
      <w:start w:val="1"/>
      <w:numFmt w:val="decimal"/>
      <w:lvlText w:val="%4."/>
      <w:lvlJc w:val="left"/>
      <w:pPr>
        <w:ind w:left="2880" w:hanging="360"/>
      </w:pPr>
    </w:lvl>
    <w:lvl w:ilvl="4" w:tplc="55240707" w:tentative="1">
      <w:start w:val="1"/>
      <w:numFmt w:val="lowerLetter"/>
      <w:lvlText w:val="%5."/>
      <w:lvlJc w:val="left"/>
      <w:pPr>
        <w:ind w:left="3600" w:hanging="360"/>
      </w:pPr>
    </w:lvl>
    <w:lvl w:ilvl="5" w:tplc="55240707" w:tentative="1">
      <w:start w:val="1"/>
      <w:numFmt w:val="lowerRoman"/>
      <w:lvlText w:val="%6."/>
      <w:lvlJc w:val="right"/>
      <w:pPr>
        <w:ind w:left="4320" w:hanging="180"/>
      </w:pPr>
    </w:lvl>
    <w:lvl w:ilvl="6" w:tplc="55240707" w:tentative="1">
      <w:start w:val="1"/>
      <w:numFmt w:val="decimal"/>
      <w:lvlText w:val="%7."/>
      <w:lvlJc w:val="left"/>
      <w:pPr>
        <w:ind w:left="5040" w:hanging="360"/>
      </w:pPr>
    </w:lvl>
    <w:lvl w:ilvl="7" w:tplc="55240707" w:tentative="1">
      <w:start w:val="1"/>
      <w:numFmt w:val="lowerLetter"/>
      <w:lvlText w:val="%8."/>
      <w:lvlJc w:val="left"/>
      <w:pPr>
        <w:ind w:left="5760" w:hanging="360"/>
      </w:pPr>
    </w:lvl>
    <w:lvl w:ilvl="8" w:tplc="55240707" w:tentative="1">
      <w:start w:val="1"/>
      <w:numFmt w:val="lowerRoman"/>
      <w:lvlText w:val="%9."/>
      <w:lvlJc w:val="right"/>
      <w:pPr>
        <w:ind w:left="6480" w:hanging="180"/>
      </w:pPr>
    </w:lvl>
  </w:abstractNum>
  <w:abstractNum w:abstractNumId="81438275">
    <w:multiLevelType w:val="hybridMultilevel"/>
    <w:lvl w:ilvl="0" w:tplc="56977759">
      <w:start w:val="1"/>
      <w:numFmt w:val="decimal"/>
      <w:lvlText w:val="%1."/>
      <w:lvlJc w:val="left"/>
      <w:pPr>
        <w:ind w:left="720" w:hanging="360"/>
      </w:pPr>
    </w:lvl>
    <w:lvl w:ilvl="1" w:tplc="56977759" w:tentative="1">
      <w:start w:val="1"/>
      <w:numFmt w:val="lowerLetter"/>
      <w:lvlText w:val="%2."/>
      <w:lvlJc w:val="left"/>
      <w:pPr>
        <w:ind w:left="1440" w:hanging="360"/>
      </w:pPr>
    </w:lvl>
    <w:lvl w:ilvl="2" w:tplc="56977759" w:tentative="1">
      <w:start w:val="1"/>
      <w:numFmt w:val="lowerRoman"/>
      <w:lvlText w:val="%3."/>
      <w:lvlJc w:val="right"/>
      <w:pPr>
        <w:ind w:left="2160" w:hanging="180"/>
      </w:pPr>
    </w:lvl>
    <w:lvl w:ilvl="3" w:tplc="56977759" w:tentative="1">
      <w:start w:val="1"/>
      <w:numFmt w:val="decimal"/>
      <w:lvlText w:val="%4."/>
      <w:lvlJc w:val="left"/>
      <w:pPr>
        <w:ind w:left="2880" w:hanging="360"/>
      </w:pPr>
    </w:lvl>
    <w:lvl w:ilvl="4" w:tplc="56977759" w:tentative="1">
      <w:start w:val="1"/>
      <w:numFmt w:val="lowerLetter"/>
      <w:lvlText w:val="%5."/>
      <w:lvlJc w:val="left"/>
      <w:pPr>
        <w:ind w:left="3600" w:hanging="360"/>
      </w:pPr>
    </w:lvl>
    <w:lvl w:ilvl="5" w:tplc="56977759" w:tentative="1">
      <w:start w:val="1"/>
      <w:numFmt w:val="lowerRoman"/>
      <w:lvlText w:val="%6."/>
      <w:lvlJc w:val="right"/>
      <w:pPr>
        <w:ind w:left="4320" w:hanging="180"/>
      </w:pPr>
    </w:lvl>
    <w:lvl w:ilvl="6" w:tplc="56977759" w:tentative="1">
      <w:start w:val="1"/>
      <w:numFmt w:val="decimal"/>
      <w:lvlText w:val="%7."/>
      <w:lvlJc w:val="left"/>
      <w:pPr>
        <w:ind w:left="5040" w:hanging="360"/>
      </w:pPr>
    </w:lvl>
    <w:lvl w:ilvl="7" w:tplc="56977759" w:tentative="1">
      <w:start w:val="1"/>
      <w:numFmt w:val="lowerLetter"/>
      <w:lvlText w:val="%8."/>
      <w:lvlJc w:val="left"/>
      <w:pPr>
        <w:ind w:left="5760" w:hanging="360"/>
      </w:pPr>
    </w:lvl>
    <w:lvl w:ilvl="8" w:tplc="56977759" w:tentative="1">
      <w:start w:val="1"/>
      <w:numFmt w:val="lowerRoman"/>
      <w:lvlText w:val="%9."/>
      <w:lvlJc w:val="right"/>
      <w:pPr>
        <w:ind w:left="6480" w:hanging="180"/>
      </w:pPr>
    </w:lvl>
  </w:abstractNum>
  <w:abstractNum w:abstractNumId="81438274">
    <w:multiLevelType w:val="hybridMultilevel"/>
    <w:lvl w:ilvl="0" w:tplc="91405190">
      <w:start w:val="1"/>
      <w:numFmt w:val="decimal"/>
      <w:lvlText w:val="%1."/>
      <w:lvlJc w:val="left"/>
      <w:pPr>
        <w:ind w:left="720" w:hanging="360"/>
      </w:pPr>
    </w:lvl>
    <w:lvl w:ilvl="1" w:tplc="91405190" w:tentative="1">
      <w:start w:val="1"/>
      <w:numFmt w:val="lowerLetter"/>
      <w:lvlText w:val="%2."/>
      <w:lvlJc w:val="left"/>
      <w:pPr>
        <w:ind w:left="1440" w:hanging="360"/>
      </w:pPr>
    </w:lvl>
    <w:lvl w:ilvl="2" w:tplc="91405190" w:tentative="1">
      <w:start w:val="1"/>
      <w:numFmt w:val="lowerRoman"/>
      <w:lvlText w:val="%3."/>
      <w:lvlJc w:val="right"/>
      <w:pPr>
        <w:ind w:left="2160" w:hanging="180"/>
      </w:pPr>
    </w:lvl>
    <w:lvl w:ilvl="3" w:tplc="91405190" w:tentative="1">
      <w:start w:val="1"/>
      <w:numFmt w:val="decimal"/>
      <w:lvlText w:val="%4."/>
      <w:lvlJc w:val="left"/>
      <w:pPr>
        <w:ind w:left="2880" w:hanging="360"/>
      </w:pPr>
    </w:lvl>
    <w:lvl w:ilvl="4" w:tplc="91405190" w:tentative="1">
      <w:start w:val="1"/>
      <w:numFmt w:val="lowerLetter"/>
      <w:lvlText w:val="%5."/>
      <w:lvlJc w:val="left"/>
      <w:pPr>
        <w:ind w:left="3600" w:hanging="360"/>
      </w:pPr>
    </w:lvl>
    <w:lvl w:ilvl="5" w:tplc="91405190" w:tentative="1">
      <w:start w:val="1"/>
      <w:numFmt w:val="lowerRoman"/>
      <w:lvlText w:val="%6."/>
      <w:lvlJc w:val="right"/>
      <w:pPr>
        <w:ind w:left="4320" w:hanging="180"/>
      </w:pPr>
    </w:lvl>
    <w:lvl w:ilvl="6" w:tplc="91405190" w:tentative="1">
      <w:start w:val="1"/>
      <w:numFmt w:val="decimal"/>
      <w:lvlText w:val="%7."/>
      <w:lvlJc w:val="left"/>
      <w:pPr>
        <w:ind w:left="5040" w:hanging="360"/>
      </w:pPr>
    </w:lvl>
    <w:lvl w:ilvl="7" w:tplc="91405190" w:tentative="1">
      <w:start w:val="1"/>
      <w:numFmt w:val="lowerLetter"/>
      <w:lvlText w:val="%8."/>
      <w:lvlJc w:val="left"/>
      <w:pPr>
        <w:ind w:left="5760" w:hanging="360"/>
      </w:pPr>
    </w:lvl>
    <w:lvl w:ilvl="8" w:tplc="91405190" w:tentative="1">
      <w:start w:val="1"/>
      <w:numFmt w:val="lowerRoman"/>
      <w:lvlText w:val="%9."/>
      <w:lvlJc w:val="right"/>
      <w:pPr>
        <w:ind w:left="6480" w:hanging="180"/>
      </w:pPr>
    </w:lvl>
  </w:abstractNum>
  <w:abstractNum w:abstractNumId="81438273">
    <w:multiLevelType w:val="hybridMultilevel"/>
    <w:lvl w:ilvl="0" w:tplc="72405947">
      <w:start w:val="1"/>
      <w:numFmt w:val="decimal"/>
      <w:lvlText w:val="%1."/>
      <w:lvlJc w:val="left"/>
      <w:pPr>
        <w:ind w:left="720" w:hanging="360"/>
      </w:pPr>
    </w:lvl>
    <w:lvl w:ilvl="1" w:tplc="72405947" w:tentative="1">
      <w:start w:val="1"/>
      <w:numFmt w:val="lowerLetter"/>
      <w:lvlText w:val="%2."/>
      <w:lvlJc w:val="left"/>
      <w:pPr>
        <w:ind w:left="1440" w:hanging="360"/>
      </w:pPr>
    </w:lvl>
    <w:lvl w:ilvl="2" w:tplc="72405947" w:tentative="1">
      <w:start w:val="1"/>
      <w:numFmt w:val="lowerRoman"/>
      <w:lvlText w:val="%3."/>
      <w:lvlJc w:val="right"/>
      <w:pPr>
        <w:ind w:left="2160" w:hanging="180"/>
      </w:pPr>
    </w:lvl>
    <w:lvl w:ilvl="3" w:tplc="72405947" w:tentative="1">
      <w:start w:val="1"/>
      <w:numFmt w:val="decimal"/>
      <w:lvlText w:val="%4."/>
      <w:lvlJc w:val="left"/>
      <w:pPr>
        <w:ind w:left="2880" w:hanging="360"/>
      </w:pPr>
    </w:lvl>
    <w:lvl w:ilvl="4" w:tplc="72405947" w:tentative="1">
      <w:start w:val="1"/>
      <w:numFmt w:val="lowerLetter"/>
      <w:lvlText w:val="%5."/>
      <w:lvlJc w:val="left"/>
      <w:pPr>
        <w:ind w:left="3600" w:hanging="360"/>
      </w:pPr>
    </w:lvl>
    <w:lvl w:ilvl="5" w:tplc="72405947" w:tentative="1">
      <w:start w:val="1"/>
      <w:numFmt w:val="lowerRoman"/>
      <w:lvlText w:val="%6."/>
      <w:lvlJc w:val="right"/>
      <w:pPr>
        <w:ind w:left="4320" w:hanging="180"/>
      </w:pPr>
    </w:lvl>
    <w:lvl w:ilvl="6" w:tplc="72405947" w:tentative="1">
      <w:start w:val="1"/>
      <w:numFmt w:val="decimal"/>
      <w:lvlText w:val="%7."/>
      <w:lvlJc w:val="left"/>
      <w:pPr>
        <w:ind w:left="5040" w:hanging="360"/>
      </w:pPr>
    </w:lvl>
    <w:lvl w:ilvl="7" w:tplc="72405947" w:tentative="1">
      <w:start w:val="1"/>
      <w:numFmt w:val="lowerLetter"/>
      <w:lvlText w:val="%8."/>
      <w:lvlJc w:val="left"/>
      <w:pPr>
        <w:ind w:left="5760" w:hanging="360"/>
      </w:pPr>
    </w:lvl>
    <w:lvl w:ilvl="8" w:tplc="72405947" w:tentative="1">
      <w:start w:val="1"/>
      <w:numFmt w:val="lowerRoman"/>
      <w:lvlText w:val="%9."/>
      <w:lvlJc w:val="right"/>
      <w:pPr>
        <w:ind w:left="6480" w:hanging="180"/>
      </w:pPr>
    </w:lvl>
  </w:abstractNum>
  <w:abstractNum w:abstractNumId="81438272">
    <w:multiLevelType w:val="hybridMultilevel"/>
    <w:lvl w:ilvl="0" w:tplc="35789753">
      <w:start w:val="1"/>
      <w:numFmt w:val="decimal"/>
      <w:lvlText w:val="%1."/>
      <w:lvlJc w:val="left"/>
      <w:pPr>
        <w:ind w:left="720" w:hanging="360"/>
      </w:pPr>
    </w:lvl>
    <w:lvl w:ilvl="1" w:tplc="35789753" w:tentative="1">
      <w:start w:val="1"/>
      <w:numFmt w:val="lowerLetter"/>
      <w:lvlText w:val="%2."/>
      <w:lvlJc w:val="left"/>
      <w:pPr>
        <w:ind w:left="1440" w:hanging="360"/>
      </w:pPr>
    </w:lvl>
    <w:lvl w:ilvl="2" w:tplc="35789753" w:tentative="1">
      <w:start w:val="1"/>
      <w:numFmt w:val="lowerRoman"/>
      <w:lvlText w:val="%3."/>
      <w:lvlJc w:val="right"/>
      <w:pPr>
        <w:ind w:left="2160" w:hanging="180"/>
      </w:pPr>
    </w:lvl>
    <w:lvl w:ilvl="3" w:tplc="35789753" w:tentative="1">
      <w:start w:val="1"/>
      <w:numFmt w:val="decimal"/>
      <w:lvlText w:val="%4."/>
      <w:lvlJc w:val="left"/>
      <w:pPr>
        <w:ind w:left="2880" w:hanging="360"/>
      </w:pPr>
    </w:lvl>
    <w:lvl w:ilvl="4" w:tplc="35789753" w:tentative="1">
      <w:start w:val="1"/>
      <w:numFmt w:val="lowerLetter"/>
      <w:lvlText w:val="%5."/>
      <w:lvlJc w:val="left"/>
      <w:pPr>
        <w:ind w:left="3600" w:hanging="360"/>
      </w:pPr>
    </w:lvl>
    <w:lvl w:ilvl="5" w:tplc="35789753" w:tentative="1">
      <w:start w:val="1"/>
      <w:numFmt w:val="lowerRoman"/>
      <w:lvlText w:val="%6."/>
      <w:lvlJc w:val="right"/>
      <w:pPr>
        <w:ind w:left="4320" w:hanging="180"/>
      </w:pPr>
    </w:lvl>
    <w:lvl w:ilvl="6" w:tplc="35789753" w:tentative="1">
      <w:start w:val="1"/>
      <w:numFmt w:val="decimal"/>
      <w:lvlText w:val="%7."/>
      <w:lvlJc w:val="left"/>
      <w:pPr>
        <w:ind w:left="5040" w:hanging="360"/>
      </w:pPr>
    </w:lvl>
    <w:lvl w:ilvl="7" w:tplc="35789753" w:tentative="1">
      <w:start w:val="1"/>
      <w:numFmt w:val="lowerLetter"/>
      <w:lvlText w:val="%8."/>
      <w:lvlJc w:val="left"/>
      <w:pPr>
        <w:ind w:left="5760" w:hanging="360"/>
      </w:pPr>
    </w:lvl>
    <w:lvl w:ilvl="8" w:tplc="35789753" w:tentative="1">
      <w:start w:val="1"/>
      <w:numFmt w:val="lowerRoman"/>
      <w:lvlText w:val="%9."/>
      <w:lvlJc w:val="right"/>
      <w:pPr>
        <w:ind w:left="6480" w:hanging="180"/>
      </w:pPr>
    </w:lvl>
  </w:abstractNum>
  <w:abstractNum w:abstractNumId="81438271">
    <w:multiLevelType w:val="hybridMultilevel"/>
    <w:lvl w:ilvl="0" w:tplc="47107488">
      <w:start w:val="1"/>
      <w:numFmt w:val="decimal"/>
      <w:lvlText w:val="%1."/>
      <w:lvlJc w:val="left"/>
      <w:pPr>
        <w:ind w:left="720" w:hanging="360"/>
      </w:pPr>
    </w:lvl>
    <w:lvl w:ilvl="1" w:tplc="47107488" w:tentative="1">
      <w:start w:val="1"/>
      <w:numFmt w:val="lowerLetter"/>
      <w:lvlText w:val="%2."/>
      <w:lvlJc w:val="left"/>
      <w:pPr>
        <w:ind w:left="1440" w:hanging="360"/>
      </w:pPr>
    </w:lvl>
    <w:lvl w:ilvl="2" w:tplc="47107488" w:tentative="1">
      <w:start w:val="1"/>
      <w:numFmt w:val="lowerRoman"/>
      <w:lvlText w:val="%3."/>
      <w:lvlJc w:val="right"/>
      <w:pPr>
        <w:ind w:left="2160" w:hanging="180"/>
      </w:pPr>
    </w:lvl>
    <w:lvl w:ilvl="3" w:tplc="47107488" w:tentative="1">
      <w:start w:val="1"/>
      <w:numFmt w:val="decimal"/>
      <w:lvlText w:val="%4."/>
      <w:lvlJc w:val="left"/>
      <w:pPr>
        <w:ind w:left="2880" w:hanging="360"/>
      </w:pPr>
    </w:lvl>
    <w:lvl w:ilvl="4" w:tplc="47107488" w:tentative="1">
      <w:start w:val="1"/>
      <w:numFmt w:val="lowerLetter"/>
      <w:lvlText w:val="%5."/>
      <w:lvlJc w:val="left"/>
      <w:pPr>
        <w:ind w:left="3600" w:hanging="360"/>
      </w:pPr>
    </w:lvl>
    <w:lvl w:ilvl="5" w:tplc="47107488" w:tentative="1">
      <w:start w:val="1"/>
      <w:numFmt w:val="lowerRoman"/>
      <w:lvlText w:val="%6."/>
      <w:lvlJc w:val="right"/>
      <w:pPr>
        <w:ind w:left="4320" w:hanging="180"/>
      </w:pPr>
    </w:lvl>
    <w:lvl w:ilvl="6" w:tplc="47107488" w:tentative="1">
      <w:start w:val="1"/>
      <w:numFmt w:val="decimal"/>
      <w:lvlText w:val="%7."/>
      <w:lvlJc w:val="left"/>
      <w:pPr>
        <w:ind w:left="5040" w:hanging="360"/>
      </w:pPr>
    </w:lvl>
    <w:lvl w:ilvl="7" w:tplc="47107488" w:tentative="1">
      <w:start w:val="1"/>
      <w:numFmt w:val="lowerLetter"/>
      <w:lvlText w:val="%8."/>
      <w:lvlJc w:val="left"/>
      <w:pPr>
        <w:ind w:left="5760" w:hanging="360"/>
      </w:pPr>
    </w:lvl>
    <w:lvl w:ilvl="8" w:tplc="47107488" w:tentative="1">
      <w:start w:val="1"/>
      <w:numFmt w:val="lowerRoman"/>
      <w:lvlText w:val="%9."/>
      <w:lvlJc w:val="right"/>
      <w:pPr>
        <w:ind w:left="6480" w:hanging="180"/>
      </w:pPr>
    </w:lvl>
  </w:abstractNum>
  <w:abstractNum w:abstractNumId="81438270">
    <w:multiLevelType w:val="hybridMultilevel"/>
    <w:lvl w:ilvl="0" w:tplc="37334578">
      <w:start w:val="1"/>
      <w:numFmt w:val="decimal"/>
      <w:lvlText w:val="%1."/>
      <w:lvlJc w:val="left"/>
      <w:pPr>
        <w:ind w:left="720" w:hanging="360"/>
      </w:pPr>
    </w:lvl>
    <w:lvl w:ilvl="1" w:tplc="37334578" w:tentative="1">
      <w:start w:val="1"/>
      <w:numFmt w:val="lowerLetter"/>
      <w:lvlText w:val="%2."/>
      <w:lvlJc w:val="left"/>
      <w:pPr>
        <w:ind w:left="1440" w:hanging="360"/>
      </w:pPr>
    </w:lvl>
    <w:lvl w:ilvl="2" w:tplc="37334578" w:tentative="1">
      <w:start w:val="1"/>
      <w:numFmt w:val="lowerRoman"/>
      <w:lvlText w:val="%3."/>
      <w:lvlJc w:val="right"/>
      <w:pPr>
        <w:ind w:left="2160" w:hanging="180"/>
      </w:pPr>
    </w:lvl>
    <w:lvl w:ilvl="3" w:tplc="37334578" w:tentative="1">
      <w:start w:val="1"/>
      <w:numFmt w:val="decimal"/>
      <w:lvlText w:val="%4."/>
      <w:lvlJc w:val="left"/>
      <w:pPr>
        <w:ind w:left="2880" w:hanging="360"/>
      </w:pPr>
    </w:lvl>
    <w:lvl w:ilvl="4" w:tplc="37334578" w:tentative="1">
      <w:start w:val="1"/>
      <w:numFmt w:val="lowerLetter"/>
      <w:lvlText w:val="%5."/>
      <w:lvlJc w:val="left"/>
      <w:pPr>
        <w:ind w:left="3600" w:hanging="360"/>
      </w:pPr>
    </w:lvl>
    <w:lvl w:ilvl="5" w:tplc="37334578" w:tentative="1">
      <w:start w:val="1"/>
      <w:numFmt w:val="lowerRoman"/>
      <w:lvlText w:val="%6."/>
      <w:lvlJc w:val="right"/>
      <w:pPr>
        <w:ind w:left="4320" w:hanging="180"/>
      </w:pPr>
    </w:lvl>
    <w:lvl w:ilvl="6" w:tplc="37334578" w:tentative="1">
      <w:start w:val="1"/>
      <w:numFmt w:val="decimal"/>
      <w:lvlText w:val="%7."/>
      <w:lvlJc w:val="left"/>
      <w:pPr>
        <w:ind w:left="5040" w:hanging="360"/>
      </w:pPr>
    </w:lvl>
    <w:lvl w:ilvl="7" w:tplc="37334578" w:tentative="1">
      <w:start w:val="1"/>
      <w:numFmt w:val="lowerLetter"/>
      <w:lvlText w:val="%8."/>
      <w:lvlJc w:val="left"/>
      <w:pPr>
        <w:ind w:left="5760" w:hanging="360"/>
      </w:pPr>
    </w:lvl>
    <w:lvl w:ilvl="8" w:tplc="37334578" w:tentative="1">
      <w:start w:val="1"/>
      <w:numFmt w:val="lowerRoman"/>
      <w:lvlText w:val="%9."/>
      <w:lvlJc w:val="right"/>
      <w:pPr>
        <w:ind w:left="6480" w:hanging="180"/>
      </w:pPr>
    </w:lvl>
  </w:abstractNum>
  <w:abstractNum w:abstractNumId="81438269">
    <w:multiLevelType w:val="hybridMultilevel"/>
    <w:lvl w:ilvl="0" w:tplc="13135964">
      <w:start w:val="1"/>
      <w:numFmt w:val="decimal"/>
      <w:lvlText w:val="%1."/>
      <w:lvlJc w:val="left"/>
      <w:pPr>
        <w:ind w:left="720" w:hanging="360"/>
      </w:pPr>
    </w:lvl>
    <w:lvl w:ilvl="1" w:tplc="13135964" w:tentative="1">
      <w:start w:val="1"/>
      <w:numFmt w:val="lowerLetter"/>
      <w:lvlText w:val="%2."/>
      <w:lvlJc w:val="left"/>
      <w:pPr>
        <w:ind w:left="1440" w:hanging="360"/>
      </w:pPr>
    </w:lvl>
    <w:lvl w:ilvl="2" w:tplc="13135964" w:tentative="1">
      <w:start w:val="1"/>
      <w:numFmt w:val="lowerRoman"/>
      <w:lvlText w:val="%3."/>
      <w:lvlJc w:val="right"/>
      <w:pPr>
        <w:ind w:left="2160" w:hanging="180"/>
      </w:pPr>
    </w:lvl>
    <w:lvl w:ilvl="3" w:tplc="13135964" w:tentative="1">
      <w:start w:val="1"/>
      <w:numFmt w:val="decimal"/>
      <w:lvlText w:val="%4."/>
      <w:lvlJc w:val="left"/>
      <w:pPr>
        <w:ind w:left="2880" w:hanging="360"/>
      </w:pPr>
    </w:lvl>
    <w:lvl w:ilvl="4" w:tplc="13135964" w:tentative="1">
      <w:start w:val="1"/>
      <w:numFmt w:val="lowerLetter"/>
      <w:lvlText w:val="%5."/>
      <w:lvlJc w:val="left"/>
      <w:pPr>
        <w:ind w:left="3600" w:hanging="360"/>
      </w:pPr>
    </w:lvl>
    <w:lvl w:ilvl="5" w:tplc="13135964" w:tentative="1">
      <w:start w:val="1"/>
      <w:numFmt w:val="lowerRoman"/>
      <w:lvlText w:val="%6."/>
      <w:lvlJc w:val="right"/>
      <w:pPr>
        <w:ind w:left="4320" w:hanging="180"/>
      </w:pPr>
    </w:lvl>
    <w:lvl w:ilvl="6" w:tplc="13135964" w:tentative="1">
      <w:start w:val="1"/>
      <w:numFmt w:val="decimal"/>
      <w:lvlText w:val="%7."/>
      <w:lvlJc w:val="left"/>
      <w:pPr>
        <w:ind w:left="5040" w:hanging="360"/>
      </w:pPr>
    </w:lvl>
    <w:lvl w:ilvl="7" w:tplc="13135964" w:tentative="1">
      <w:start w:val="1"/>
      <w:numFmt w:val="lowerLetter"/>
      <w:lvlText w:val="%8."/>
      <w:lvlJc w:val="left"/>
      <w:pPr>
        <w:ind w:left="5760" w:hanging="360"/>
      </w:pPr>
    </w:lvl>
    <w:lvl w:ilvl="8" w:tplc="13135964" w:tentative="1">
      <w:start w:val="1"/>
      <w:numFmt w:val="lowerRoman"/>
      <w:lvlText w:val="%9."/>
      <w:lvlJc w:val="right"/>
      <w:pPr>
        <w:ind w:left="6480" w:hanging="180"/>
      </w:pPr>
    </w:lvl>
  </w:abstractNum>
  <w:abstractNum w:abstractNumId="81438268">
    <w:multiLevelType w:val="hybridMultilevel"/>
    <w:lvl w:ilvl="0" w:tplc="24416820">
      <w:start w:val="1"/>
      <w:numFmt w:val="decimal"/>
      <w:lvlText w:val="%1."/>
      <w:lvlJc w:val="left"/>
      <w:pPr>
        <w:ind w:left="720" w:hanging="360"/>
      </w:pPr>
    </w:lvl>
    <w:lvl w:ilvl="1" w:tplc="24416820" w:tentative="1">
      <w:start w:val="1"/>
      <w:numFmt w:val="lowerLetter"/>
      <w:lvlText w:val="%2."/>
      <w:lvlJc w:val="left"/>
      <w:pPr>
        <w:ind w:left="1440" w:hanging="360"/>
      </w:pPr>
    </w:lvl>
    <w:lvl w:ilvl="2" w:tplc="24416820" w:tentative="1">
      <w:start w:val="1"/>
      <w:numFmt w:val="lowerRoman"/>
      <w:lvlText w:val="%3."/>
      <w:lvlJc w:val="right"/>
      <w:pPr>
        <w:ind w:left="2160" w:hanging="180"/>
      </w:pPr>
    </w:lvl>
    <w:lvl w:ilvl="3" w:tplc="24416820" w:tentative="1">
      <w:start w:val="1"/>
      <w:numFmt w:val="decimal"/>
      <w:lvlText w:val="%4."/>
      <w:lvlJc w:val="left"/>
      <w:pPr>
        <w:ind w:left="2880" w:hanging="360"/>
      </w:pPr>
    </w:lvl>
    <w:lvl w:ilvl="4" w:tplc="24416820" w:tentative="1">
      <w:start w:val="1"/>
      <w:numFmt w:val="lowerLetter"/>
      <w:lvlText w:val="%5."/>
      <w:lvlJc w:val="left"/>
      <w:pPr>
        <w:ind w:left="3600" w:hanging="360"/>
      </w:pPr>
    </w:lvl>
    <w:lvl w:ilvl="5" w:tplc="24416820" w:tentative="1">
      <w:start w:val="1"/>
      <w:numFmt w:val="lowerRoman"/>
      <w:lvlText w:val="%6."/>
      <w:lvlJc w:val="right"/>
      <w:pPr>
        <w:ind w:left="4320" w:hanging="180"/>
      </w:pPr>
    </w:lvl>
    <w:lvl w:ilvl="6" w:tplc="24416820" w:tentative="1">
      <w:start w:val="1"/>
      <w:numFmt w:val="decimal"/>
      <w:lvlText w:val="%7."/>
      <w:lvlJc w:val="left"/>
      <w:pPr>
        <w:ind w:left="5040" w:hanging="360"/>
      </w:pPr>
    </w:lvl>
    <w:lvl w:ilvl="7" w:tplc="24416820" w:tentative="1">
      <w:start w:val="1"/>
      <w:numFmt w:val="lowerLetter"/>
      <w:lvlText w:val="%8."/>
      <w:lvlJc w:val="left"/>
      <w:pPr>
        <w:ind w:left="5760" w:hanging="360"/>
      </w:pPr>
    </w:lvl>
    <w:lvl w:ilvl="8" w:tplc="24416820" w:tentative="1">
      <w:start w:val="1"/>
      <w:numFmt w:val="lowerRoman"/>
      <w:lvlText w:val="%9."/>
      <w:lvlJc w:val="right"/>
      <w:pPr>
        <w:ind w:left="6480" w:hanging="180"/>
      </w:pPr>
    </w:lvl>
  </w:abstractNum>
  <w:abstractNum w:abstractNumId="81438267">
    <w:multiLevelType w:val="hybridMultilevel"/>
    <w:lvl w:ilvl="0" w:tplc="20814976">
      <w:start w:val="1"/>
      <w:numFmt w:val="decimal"/>
      <w:lvlText w:val="%1."/>
      <w:lvlJc w:val="left"/>
      <w:pPr>
        <w:ind w:left="720" w:hanging="360"/>
      </w:pPr>
    </w:lvl>
    <w:lvl w:ilvl="1" w:tplc="20814976" w:tentative="1">
      <w:start w:val="1"/>
      <w:numFmt w:val="lowerLetter"/>
      <w:lvlText w:val="%2."/>
      <w:lvlJc w:val="left"/>
      <w:pPr>
        <w:ind w:left="1440" w:hanging="360"/>
      </w:pPr>
    </w:lvl>
    <w:lvl w:ilvl="2" w:tplc="20814976" w:tentative="1">
      <w:start w:val="1"/>
      <w:numFmt w:val="lowerRoman"/>
      <w:lvlText w:val="%3."/>
      <w:lvlJc w:val="right"/>
      <w:pPr>
        <w:ind w:left="2160" w:hanging="180"/>
      </w:pPr>
    </w:lvl>
    <w:lvl w:ilvl="3" w:tplc="20814976" w:tentative="1">
      <w:start w:val="1"/>
      <w:numFmt w:val="decimal"/>
      <w:lvlText w:val="%4."/>
      <w:lvlJc w:val="left"/>
      <w:pPr>
        <w:ind w:left="2880" w:hanging="360"/>
      </w:pPr>
    </w:lvl>
    <w:lvl w:ilvl="4" w:tplc="20814976" w:tentative="1">
      <w:start w:val="1"/>
      <w:numFmt w:val="lowerLetter"/>
      <w:lvlText w:val="%5."/>
      <w:lvlJc w:val="left"/>
      <w:pPr>
        <w:ind w:left="3600" w:hanging="360"/>
      </w:pPr>
    </w:lvl>
    <w:lvl w:ilvl="5" w:tplc="20814976" w:tentative="1">
      <w:start w:val="1"/>
      <w:numFmt w:val="lowerRoman"/>
      <w:lvlText w:val="%6."/>
      <w:lvlJc w:val="right"/>
      <w:pPr>
        <w:ind w:left="4320" w:hanging="180"/>
      </w:pPr>
    </w:lvl>
    <w:lvl w:ilvl="6" w:tplc="20814976" w:tentative="1">
      <w:start w:val="1"/>
      <w:numFmt w:val="decimal"/>
      <w:lvlText w:val="%7."/>
      <w:lvlJc w:val="left"/>
      <w:pPr>
        <w:ind w:left="5040" w:hanging="360"/>
      </w:pPr>
    </w:lvl>
    <w:lvl w:ilvl="7" w:tplc="20814976" w:tentative="1">
      <w:start w:val="1"/>
      <w:numFmt w:val="lowerLetter"/>
      <w:lvlText w:val="%8."/>
      <w:lvlJc w:val="left"/>
      <w:pPr>
        <w:ind w:left="5760" w:hanging="360"/>
      </w:pPr>
    </w:lvl>
    <w:lvl w:ilvl="8" w:tplc="20814976" w:tentative="1">
      <w:start w:val="1"/>
      <w:numFmt w:val="lowerRoman"/>
      <w:lvlText w:val="%9."/>
      <w:lvlJc w:val="right"/>
      <w:pPr>
        <w:ind w:left="6480" w:hanging="180"/>
      </w:pPr>
    </w:lvl>
  </w:abstractNum>
  <w:abstractNum w:abstractNumId="81438266">
    <w:multiLevelType w:val="hybridMultilevel"/>
    <w:lvl w:ilvl="0" w:tplc="87079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438266">
    <w:abstractNumId w:val="81438266"/>
  </w:num>
  <w:num w:numId="81438267">
    <w:abstractNumId w:val="81438267"/>
  </w:num>
  <w:num w:numId="81438268">
    <w:abstractNumId w:val="81438268"/>
  </w:num>
  <w:num w:numId="81438269">
    <w:abstractNumId w:val="81438269"/>
  </w:num>
  <w:num w:numId="81438270">
    <w:abstractNumId w:val="81438270"/>
  </w:num>
  <w:num w:numId="81438271">
    <w:abstractNumId w:val="81438271"/>
  </w:num>
  <w:num w:numId="81438272">
    <w:abstractNumId w:val="81438272"/>
  </w:num>
  <w:num w:numId="81438273">
    <w:abstractNumId w:val="81438273"/>
  </w:num>
  <w:num w:numId="81438274">
    <w:abstractNumId w:val="81438274"/>
  </w:num>
  <w:num w:numId="81438275">
    <w:abstractNumId w:val="81438275"/>
  </w:num>
  <w:num w:numId="81438276">
    <w:abstractNumId w:val="81438276"/>
  </w:num>
  <w:num w:numId="81438277">
    <w:abstractNumId w:val="81438277"/>
  </w:num>
  <w:num w:numId="81438278">
    <w:abstractNumId w:val="81438278"/>
  </w:num>
  <w:num w:numId="81438279">
    <w:abstractNumId w:val="81438279"/>
  </w:num>
  <w:num w:numId="81438280">
    <w:abstractNumId w:val="81438280"/>
  </w:num>
  <w:num w:numId="81438281">
    <w:abstractNumId w:val="81438281"/>
  </w:num>
  <w:num w:numId="81438282">
    <w:abstractNumId w:val="81438282"/>
  </w:num>
  <w:num w:numId="81438283">
    <w:abstractNumId w:val="81438283"/>
  </w:num>
  <w:num w:numId="81438284">
    <w:abstractNumId w:val="81438284"/>
  </w:num>
  <w:num w:numId="81438285">
    <w:abstractNumId w:val="81438285"/>
  </w:num>
  <w:num w:numId="81438286">
    <w:abstractNumId w:val="81438286"/>
  </w:num>
  <w:num w:numId="81438287">
    <w:abstractNumId w:val="81438287"/>
  </w:num>
  <w:num w:numId="81438288">
    <w:abstractNumId w:val="81438288"/>
  </w:num>
  <w:num w:numId="81438289">
    <w:abstractNumId w:val="81438289"/>
  </w:num>
  <w:num w:numId="81438290">
    <w:abstractNumId w:val="81438290"/>
  </w:num>
  <w:num w:numId="81438291">
    <w:abstractNumId w:val="81438291"/>
  </w:num>
  <w:num w:numId="81438292">
    <w:abstractNumId w:val="81438292"/>
  </w:num>
  <w:num w:numId="81438293">
    <w:abstractNumId w:val="81438293"/>
  </w:num>
  <w:num w:numId="81438294">
    <w:abstractNumId w:val="814382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2519960" Type="http://schemas.openxmlformats.org/officeDocument/2006/relationships/comments" Target="comments.xml"/><Relationship Id="rId61553108" Type="http://schemas.openxmlformats.org/officeDocument/2006/relationships/image" Target="media/imgrId61553108.jpg"/><Relationship Id="rId68885e709756e2379" Type="http://schemas.openxmlformats.org/officeDocument/2006/relationships/hyperlink" Target="http://www.kohlerengines.com/home.htm" TargetMode="External"/><Relationship Id="rId87205e709756e23f9" Type="http://schemas.openxmlformats.org/officeDocument/2006/relationships/hyperlink" Target="http://dealers.kohlerpower.it/" TargetMode="External"/><Relationship Id="rId95905e709756e2457" Type="http://schemas.openxmlformats.org/officeDocument/2006/relationships/hyperlink" Target="http://www.kohlerengines.com/home.htm" TargetMode="External"/><Relationship Id="rId36915e70975bb1c5d" Type="http://schemas.openxmlformats.org/officeDocument/2006/relationships/hyperlink" Target="https://iservice.lombardini.it/jsp/Template2/manuale.jsp?id=71&amp;parent=962" TargetMode="External"/><Relationship Id="rId40975e70975bb1c83" Type="http://schemas.openxmlformats.org/officeDocument/2006/relationships/hyperlink" Target="https://iservice.lombardini.it/jsp/Template2/manuale.jsp?id=70&amp;parent=962" TargetMode="External"/><Relationship Id="rId86025e70975bc04a8" Type="http://schemas.openxmlformats.org/officeDocument/2006/relationships/hyperlink" Target="https://iservice.lombardini.it/jsp/Template2/manuale.jsp?id=86&amp;parent=962" TargetMode="External"/><Relationship Id="rId51705e70975bc04f5" Type="http://schemas.openxmlformats.org/officeDocument/2006/relationships/hyperlink" Target="https://iservice.lombardini.it/jsp/Template2/manuale.jsp?id=89&amp;parent=962" TargetMode="External"/><Relationship Id="rId33295e70975bde876" Type="http://schemas.openxmlformats.org/officeDocument/2006/relationships/hyperlink" Target="https://iservice.lombardini.it/jsp/Template2/manuale.jsp?id=60&amp;parent=962" TargetMode="External"/><Relationship Id="rId10465e70975bec78f" Type="http://schemas.openxmlformats.org/officeDocument/2006/relationships/hyperlink" Target="https://iservice.lombardini.it/jsp/Template2/manuale.jsp?id=60&amp;parent=962" TargetMode="External"/><Relationship Id="rId48175e70975bec880" Type="http://schemas.openxmlformats.org/officeDocument/2006/relationships/hyperlink" Target="https://iservice.lombardini.it/jsp/Template2/manuale.jsp?id=86&amp;parent=1034" TargetMode="External"/><Relationship Id="rId82285e70975c06a4a" Type="http://schemas.openxmlformats.org/officeDocument/2006/relationships/hyperlink" Target="https://iservice.lombardini.it/jsp/Template2/manuale.jsp?id=55&amp;parent=962" TargetMode="External"/><Relationship Id="rId59555e70975c06e4c" Type="http://schemas.openxmlformats.org/officeDocument/2006/relationships/hyperlink" Target="https://iservice.lombardini.it/jsp/Template2/manuale.jsp?id=53&amp;parent=962" TargetMode="External"/><Relationship Id="rId98705e70975c06e65" Type="http://schemas.openxmlformats.org/officeDocument/2006/relationships/hyperlink" Target="https://iservice.lombardini.it/jsp/Template2/manuale.jsp?id=55&amp;parent=962" TargetMode="External"/><Relationship Id="rId59475e70975c312b3" Type="http://schemas.openxmlformats.org/officeDocument/2006/relationships/hyperlink" Target="https://www.youtube.com/embed/cVpoy_m253A?rel=0" TargetMode="External"/><Relationship Id="rId73895e70975c65375" Type="http://schemas.openxmlformats.org/officeDocument/2006/relationships/hyperlink" Target="https://iservice.lombardini.it/jsp/Template2/manuale.jsp?id=75&amp;parent=962" TargetMode="External"/><Relationship Id="rId97335e70975cacb13" Type="http://schemas.openxmlformats.org/officeDocument/2006/relationships/hyperlink" Target="https://www.youtube.com/embed/S79xPhTZMps?rel=0" TargetMode="External"/><Relationship Id="rId77015e70975cacd3f" Type="http://schemas.openxmlformats.org/officeDocument/2006/relationships/hyperlink" Target="https://iservice.lombardini.it/jsp/Template4/manuale.jsp?id=2664&amp;parent=962" TargetMode="External"/><Relationship Id="rId94595e70975cacd6c" Type="http://schemas.openxmlformats.org/officeDocument/2006/relationships/hyperlink" Target="https://iservice.lombardini.it/jsp/Template4/manuale.jsp?id=2664&amp;parent=962" TargetMode="External"/><Relationship Id="rId13455e70975d0a655" Type="http://schemas.openxmlformats.org/officeDocument/2006/relationships/hyperlink" Target="https://iservice.lombardini.it/jsp/Template2/manuale.jsp?id=41&amp;parent=962" TargetMode="External"/><Relationship Id="rId66235e70975d42d1a" Type="http://schemas.openxmlformats.org/officeDocument/2006/relationships/hyperlink" Target="https://iservice.lombardini.it/jsp/Template2/manuale.jsp?id=59&amp;parent=962" TargetMode="External"/><Relationship Id="rId97235e70975d43501" Type="http://schemas.openxmlformats.org/officeDocument/2006/relationships/hyperlink" Target="https://iservice.lombardini.it/jsp/Template2/manuale.jsp?id=42&amp;parent=962" TargetMode="External"/><Relationship Id="rId11155e70975d43709" Type="http://schemas.openxmlformats.org/officeDocument/2006/relationships/hyperlink" Target="https://iservice.lombardini.it/jsp/Template2/manuale.jsp?id=75&amp;parent=962" TargetMode="External"/><Relationship Id="rId88175e70975d43906" Type="http://schemas.openxmlformats.org/officeDocument/2006/relationships/hyperlink" Target="https://iservice.lombardini.it/jsp/Template2/manuale.jsp?id=44&amp;parent=962" TargetMode="External"/><Relationship Id="rId73555e70975d43b07" Type="http://schemas.openxmlformats.org/officeDocument/2006/relationships/hyperlink" Target="https://iservice.lombardini.it/jsp/Template2/manuale.jsp?id=73&amp;parent=962" TargetMode="External"/><Relationship Id="rId34375e70975d43d09" Type="http://schemas.openxmlformats.org/officeDocument/2006/relationships/hyperlink" Target="https://iservice.lombardini.it/jsp/Template2/manuale.jsp?id=76&amp;parent=962" TargetMode="External"/><Relationship Id="rId59585e70975d43f0a" Type="http://schemas.openxmlformats.org/officeDocument/2006/relationships/hyperlink" Target="https://iservice.lombardini.it/jsp/Template2/manuale.jsp?id=77&amp;parent=962" TargetMode="External"/><Relationship Id="rId22515e70975d44113" Type="http://schemas.openxmlformats.org/officeDocument/2006/relationships/hyperlink" Target="https://iservice.lombardini.it/jsp/Template2/manuale.jsp?id=74&amp;parent=962" TargetMode="External"/><Relationship Id="rId91135e70975d44f1a" Type="http://schemas.openxmlformats.org/officeDocument/2006/relationships/hyperlink" Target="https://iservice.lombardini.it/jsp/Template2/manuale.jsp?id=87&amp;parent=962" TargetMode="External"/><Relationship Id="rId58055e70975d45e77" Type="http://schemas.openxmlformats.org/officeDocument/2006/relationships/hyperlink" Target="https://iservice.lombardini.it/jsp/Template4/manuale.jsp?id=2669&amp;parent=1034" TargetMode="External"/><Relationship Id="rId49315e70975d464f1" Type="http://schemas.openxmlformats.org/officeDocument/2006/relationships/hyperlink" Target="https://iservice.lombardini.it/jsp/Template2/manuale.jsp?id=83&amp;parent=962" TargetMode="External"/><Relationship Id="rId85205e70975d4650d" Type="http://schemas.openxmlformats.org/officeDocument/2006/relationships/hyperlink" Target="https://iservice.lombardini.it/jsp/Template2/manuale.jsp?id=84&amp;parent=962" TargetMode="External"/><Relationship Id="rId92005e70975d46523" Type="http://schemas.openxmlformats.org/officeDocument/2006/relationships/hyperlink" Target="https://iservice.lombardini.it/jsp/Template2/manuale.jsp?id=85&amp;parent=962" TargetMode="External"/><Relationship Id="rId64095e70975d47119" Type="http://schemas.openxmlformats.org/officeDocument/2006/relationships/hyperlink" Target="https://iservice.lombardini.it/jsp/Template2/manuale.jsp?id=86&amp;parent=962" TargetMode="External"/><Relationship Id="rId38335e70975d479aa" Type="http://schemas.openxmlformats.org/officeDocument/2006/relationships/hyperlink" Target="https://iservice.lombardini.it/jsp/Template4/manuale.jsp?id=2664&amp;parent=1034" TargetMode="External"/><Relationship Id="rId71065e70975d5ac3e" Type="http://schemas.openxmlformats.org/officeDocument/2006/relationships/hyperlink" Target="https://iservice.lombardini.it/jsp/Template2/manuale.jsp?id=60&amp;parent=962" TargetMode="External"/><Relationship Id="rId95425e70975d9c116" Type="http://schemas.openxmlformats.org/officeDocument/2006/relationships/hyperlink" Target="https://iservice.lombardini.it/jsp/Template2/manuale.jsp?id=60&amp;parent=962" TargetMode="External"/><Relationship Id="rId91455e70975dc42ab" Type="http://schemas.openxmlformats.org/officeDocument/2006/relationships/hyperlink" Target="https://iservice.lombardini.it/jsp/Template2/manuale.jsp?id=60&amp;parent=962" TargetMode="External"/><Relationship Id="rId76695e70975de4734" Type="http://schemas.openxmlformats.org/officeDocument/2006/relationships/hyperlink" Target="https://iservice.lombardini.it/jsp/Template2/manuale.jsp?id=59&amp;parent=962" TargetMode="External"/><Relationship Id="rId48915e70975df2e2f" Type="http://schemas.openxmlformats.org/officeDocument/2006/relationships/hyperlink" Target="https://iservice.lombardini.it/jsp/Template2/manuale.jsp?id=60&amp;parent=962" TargetMode="External"/><Relationship Id="rId76535e70975e21e04" Type="http://schemas.openxmlformats.org/officeDocument/2006/relationships/hyperlink" Target="https://iservice.lombardini.it/jsp/Template2/manuale.jsp?id=59&amp;parent=962" TargetMode="External"/><Relationship Id="rId81365e70975e32503" Type="http://schemas.openxmlformats.org/officeDocument/2006/relationships/hyperlink" Target="https://iservice.lombardini.it/jsp/Template2/manuale.jsp?id=60&amp;parent=962" TargetMode="External"/><Relationship Id="rId56275e70975e6944b" Type="http://schemas.openxmlformats.org/officeDocument/2006/relationships/hyperlink" Target="https://iservice.lombardini.it/jsp/Template2/manuale.jsp?id=60&amp;parent=962" TargetMode="External"/><Relationship Id="rId76305e70975e7ebf7" Type="http://schemas.openxmlformats.org/officeDocument/2006/relationships/hyperlink" Target="https://iservice.lombardini.it/jsp/Template2/manuale.jsp?id=59&amp;parent=962" TargetMode="External"/><Relationship Id="rId14965e70975e8dc9b" Type="http://schemas.openxmlformats.org/officeDocument/2006/relationships/hyperlink" Target="https://iservice.lombardini.it/jsp/Template2/manuale.jsp?id=70&amp;parent=962" TargetMode="External"/><Relationship Id="rId23235e70975ee52d0" Type="http://schemas.openxmlformats.org/officeDocument/2006/relationships/hyperlink" Target="https://iservice.lombardini.it/jsp/Template2/manuale.jsp?id=59&amp;parent=962" TargetMode="External"/><Relationship Id="rId53575e70975f4312e" Type="http://schemas.openxmlformats.org/officeDocument/2006/relationships/hyperlink" Target="https://iservice.lombardini.it/jsp/Template2/manuale.jsp?id=60&amp;parent=962" TargetMode="External"/><Relationship Id="rId72615e70975f55c57" Type="http://schemas.openxmlformats.org/officeDocument/2006/relationships/hyperlink" Target="https://iservice.lombardini.it/jsp/Template2/manuale.jsp?id=59&amp;parent=962" TargetMode="External"/><Relationship Id="rId86105e70975f8b9cd" Type="http://schemas.openxmlformats.org/officeDocument/2006/relationships/hyperlink" Target="https://iservice.lombardini.it/jsp/Template2/manuale.jsp?id=60&amp;parent=962" TargetMode="External"/><Relationship Id="rId29265e70975fa06e4" Type="http://schemas.openxmlformats.org/officeDocument/2006/relationships/hyperlink" Target="https://iservice.lombardini.it/jsp/Template2/manuale.jsp?id=59&amp;parent=962" TargetMode="External"/><Relationship Id="rId10935e70975fcad8a" Type="http://schemas.openxmlformats.org/officeDocument/2006/relationships/hyperlink" Target="https://iservice.lombardini.it/jsp/Template2/manuale.jsp?id=80&amp;parent=962" TargetMode="External"/><Relationship Id="rId96505e70975fcadf7" Type="http://schemas.openxmlformats.org/officeDocument/2006/relationships/hyperlink" Target="https://iservice.lombardini.it/jsp/Template2/manuale.jsp?id=81&amp;parent=962" TargetMode="External"/><Relationship Id="rId25815e70975fcbf73" Type="http://schemas.openxmlformats.org/officeDocument/2006/relationships/hyperlink" Target="https://iservice.lombardini.it/jsp/Template2/manuale.jsp?id=80&amp;parent=962" TargetMode="External"/><Relationship Id="rId55635e70975fcc000" Type="http://schemas.openxmlformats.org/officeDocument/2006/relationships/hyperlink" Target="https://iservice.lombardini.it/jsp/Template2/manuale.jsp?id=83&amp;parent=962" TargetMode="External"/><Relationship Id="rId63485e70975fcc044" Type="http://schemas.openxmlformats.org/officeDocument/2006/relationships/hyperlink" Target="https://iservice.lombardini.it/jsp/Template2/manuale.jsp?id=83&amp;parent=962" TargetMode="External"/><Relationship Id="rId74365e70975fcc083" Type="http://schemas.openxmlformats.org/officeDocument/2006/relationships/hyperlink" Target="https://iservice.lombardini.it/jsp/Template2/manuale.jsp?id=83&amp;parent=962" TargetMode="External"/><Relationship Id="rId68865e70975fcc0c4" Type="http://schemas.openxmlformats.org/officeDocument/2006/relationships/hyperlink" Target="https://iservice.lombardini.it/jsp/Template2/manuale.jsp?id=83&amp;parent=962" TargetMode="External"/><Relationship Id="rId69355e70975fcc1b2" Type="http://schemas.openxmlformats.org/officeDocument/2006/relationships/hyperlink" Target="https://iservice.lombardini.it/jsp/Template2/manuale.jsp?id=83&amp;parent=962" TargetMode="External"/><Relationship Id="rId72995e70975fcc3b6" Type="http://schemas.openxmlformats.org/officeDocument/2006/relationships/hyperlink" Target="https://iservice.lombardini.it/jsp/Template2/manuale.jsp?id=83&amp;parent=962" TargetMode="External"/><Relationship Id="rId52895e70975fd9d40" Type="http://schemas.openxmlformats.org/officeDocument/2006/relationships/hyperlink" Target="https://iservice.lombardini.it/jsp/Template2/manuale.jsp?id=41&amp;parent=1034" TargetMode="External"/><Relationship Id="rId22985e70975fd9dd1" Type="http://schemas.openxmlformats.org/officeDocument/2006/relationships/hyperlink" Target="https://iservice.lombardini.it/jsp/Template2/manuale.jsp?id=71&amp;parent=962" TargetMode="External"/><Relationship Id="rId83425e70975fd9e00" Type="http://schemas.openxmlformats.org/officeDocument/2006/relationships/hyperlink" Target="https://iservice.lombardini.it/jsp/Template2/manuale.jsp?id=70&amp;parent=962" TargetMode="External"/><Relationship Id="rId96635e7097600abd4" Type="http://schemas.openxmlformats.org/officeDocument/2006/relationships/hyperlink" Target="https://iservice.lombardini.it/jsp/Template2/manuale.jsp?id=60&amp;parent=962" TargetMode="External"/><Relationship Id="rId59005e7097600ac17" Type="http://schemas.openxmlformats.org/officeDocument/2006/relationships/hyperlink" Target="https://iservice.lombardini.it/jsp/Template2/manuale.jsp?id=84&amp;parent=962" TargetMode="External"/><Relationship Id="rId48505e7097600acc8" Type="http://schemas.openxmlformats.org/officeDocument/2006/relationships/hyperlink" Target="https://iservice.lombardini.it/jsp/Template2/manuale.jsp?id=88&amp;parent=962" TargetMode="External"/><Relationship Id="rId94735e7097600ad21" Type="http://schemas.openxmlformats.org/officeDocument/2006/relationships/hyperlink" Target="https://iservice.lombardini.it/jsp/Template2/manuale.jsp?id=84&amp;parent=962" TargetMode="External"/><Relationship Id="rId70975e7097600ad54" Type="http://schemas.openxmlformats.org/officeDocument/2006/relationships/hyperlink" Target="https://iservice.lombardini.it/jsp/Template2/manuale.jsp?id=53&amp;parent=962" TargetMode="External"/><Relationship Id="rId36025e7097600ad66" Type="http://schemas.openxmlformats.org/officeDocument/2006/relationships/hyperlink" Target="https://iservice.lombardini.it/jsp/Template2/manuale.jsp?id=55&amp;parent=962" TargetMode="External"/><Relationship Id="rId15495e7097608601d" Type="http://schemas.openxmlformats.org/officeDocument/2006/relationships/hyperlink" Target="https://www.youtube.com/embed/85lMbM9p6Ws?rel=0" TargetMode="External"/><Relationship Id="rId24185e709760963a4" Type="http://schemas.openxmlformats.org/officeDocument/2006/relationships/hyperlink" Target="https://iservice.lombardini.it/jsp/Template2/manuale.jsp?id=60&amp;parent=962" TargetMode="External"/><Relationship Id="rId55475e709760ab407" Type="http://schemas.openxmlformats.org/officeDocument/2006/relationships/hyperlink" Target="https://iservice.lombardini.it/jsp/Template2/manuale.jsp?id=88&amp;parent=962" TargetMode="External"/><Relationship Id="rId37655e709760e80b9" Type="http://schemas.openxmlformats.org/officeDocument/2006/relationships/hyperlink" Target="https://www.youtube.com/embed/jr0sXe8Cdro?rel=0" TargetMode="External"/><Relationship Id="rId29925e70976105d4e" Type="http://schemas.openxmlformats.org/officeDocument/2006/relationships/hyperlink" Target="https://iservice.lombardini.it/jsp/Template2/manuale.jsp?id=60&amp;parent=962" TargetMode="External"/><Relationship Id="rId64695e70976136d32" Type="http://schemas.openxmlformats.org/officeDocument/2006/relationships/hyperlink" Target="https://iservice.lombardini.it/jsp/Template2/manuale.jsp?id=60&amp;parent=962" TargetMode="External"/><Relationship Id="rId93595e70976148582" Type="http://schemas.openxmlformats.org/officeDocument/2006/relationships/hyperlink" Target="https://iservice.lombardini.it/jsp/Template2/manuale.jsp?id=88&amp;parent=962" TargetMode="External"/><Relationship Id="rId88145e709761a6c37" Type="http://schemas.openxmlformats.org/officeDocument/2006/relationships/hyperlink" Target="https://www.youtube.com/embed/MXs9IUimUi4?rel=0" TargetMode="External"/><Relationship Id="rId45935e709761b7cc0" Type="http://schemas.openxmlformats.org/officeDocument/2006/relationships/hyperlink" Target="https://iservice.lombardini.it/jsp/Template2/manuale.jsp?id=60&amp;parent=962" TargetMode="External"/><Relationship Id="rId49415e709761d87e6" Type="http://schemas.openxmlformats.org/officeDocument/2006/relationships/hyperlink" Target="https://iservice.lombardini.it/jsp/Template2/manuale.jsp?id=69&amp;parent=962" TargetMode="External"/><Relationship Id="rId13055e709761d8c22" Type="http://schemas.openxmlformats.org/officeDocument/2006/relationships/hyperlink" Target="https://iservice.lombardini.it/jsp/Template2/manuale.jsp?id=86&amp;parent=962" TargetMode="External"/><Relationship Id="rId85445e709761d9081" Type="http://schemas.openxmlformats.org/officeDocument/2006/relationships/hyperlink" Target="https://iservice.lombardini.it/jsp/Template2/manuale.jsp?id=87&amp;parent=962" TargetMode="External"/><Relationship Id="rId26445e709761dab0f" Type="http://schemas.openxmlformats.org/officeDocument/2006/relationships/hyperlink" Target="https://iservice.lombardini.it/jsp/Template2/manuale.jsp?id=56&amp;parent=962" TargetMode="External"/><Relationship Id="rId88235e709761daf5b" Type="http://schemas.openxmlformats.org/officeDocument/2006/relationships/hyperlink" Target="https://iservice.lombardini.it/jsp/Template2/manuale.jsp?id=87&amp;parent=962" TargetMode="External"/><Relationship Id="rId59295e709761db196" Type="http://schemas.openxmlformats.org/officeDocument/2006/relationships/hyperlink" Target="https://iservice.lombardini.it/jsp/Template2/manuale.jsp?id=87&amp;parent=962" TargetMode="External"/><Relationship Id="rId75915e709761db5e9" Type="http://schemas.openxmlformats.org/officeDocument/2006/relationships/hyperlink" Target="https://iservice.lombardini.it/jsp/Template2/manuale.jsp?id=87&amp;parent=962" TargetMode="External"/><Relationship Id="rId40175e709761dbe67" Type="http://schemas.openxmlformats.org/officeDocument/2006/relationships/hyperlink" Target="https://iservice.lombardini.it/jsp/Template2/manuale.jsp?id=86&amp;parent=962" TargetMode="External"/><Relationship Id="rId46235e709761dc2da" Type="http://schemas.openxmlformats.org/officeDocument/2006/relationships/hyperlink" Target="https://iservice.lombardini.it/jsp/Template2/manuale.jsp?id=70&amp;parent=962" TargetMode="External"/><Relationship Id="rId28115e709761de865" Type="http://schemas.openxmlformats.org/officeDocument/2006/relationships/hyperlink" Target="http://dealers.kohlerpower.it/" TargetMode="External"/><Relationship Id="rId83755e709761de8ac" Type="http://schemas.openxmlformats.org/officeDocument/2006/relationships/hyperlink" Target="http://dealers.kohlerpower.it/" TargetMode="External"/><Relationship Id="rId75265e709761de8e8" Type="http://schemas.openxmlformats.org/officeDocument/2006/relationships/hyperlink" Target="http://dealers.kohlerpower.it/" TargetMode="External"/><Relationship Id="rId46225e709761de925" Type="http://schemas.openxmlformats.org/officeDocument/2006/relationships/hyperlink" Target="http://dealers.kohlerpower.it/" TargetMode="External"/><Relationship Id="rId60005e7097571f92b" Type="http://schemas.openxmlformats.org/officeDocument/2006/relationships/image" Target="media/imgrId60005e7097571f92b.jpg"/><Relationship Id="rId99565e709757475fe" Type="http://schemas.openxmlformats.org/officeDocument/2006/relationships/image" Target="media/imgrId99565e709757475fe.jpg"/><Relationship Id="rId24375e70975760dde" Type="http://schemas.openxmlformats.org/officeDocument/2006/relationships/image" Target="media/imgrId24375e70975760dde.jpg"/><Relationship Id="rId97065e7097577d2db" Type="http://schemas.openxmlformats.org/officeDocument/2006/relationships/image" Target="media/imgrId97065e7097577d2db.jpg"/><Relationship Id="rId39975e7097579985b" Type="http://schemas.openxmlformats.org/officeDocument/2006/relationships/image" Target="media/imgrId39975e7097579985b.jpg"/><Relationship Id="rId50395e709757b3f34" Type="http://schemas.openxmlformats.org/officeDocument/2006/relationships/image" Target="media/imgrId50395e709757b3f34.jpg"/><Relationship Id="rId43795e709757d6ca6" Type="http://schemas.openxmlformats.org/officeDocument/2006/relationships/image" Target="media/imgrId43795e709757d6ca6.jpg"/><Relationship Id="rId67525e7097583de00" Type="http://schemas.openxmlformats.org/officeDocument/2006/relationships/image" Target="media/imgrId67525e7097583de00.jpg"/><Relationship Id="rId73815e709758602f8" Type="http://schemas.openxmlformats.org/officeDocument/2006/relationships/image" Target="media/imgrId73815e709758602f8.jpg"/><Relationship Id="rId50235e7097587f965" Type="http://schemas.openxmlformats.org/officeDocument/2006/relationships/image" Target="media/imgrId50235e7097587f965.jpg"/><Relationship Id="rId79765e70975892918" Type="http://schemas.openxmlformats.org/officeDocument/2006/relationships/image" Target="media/imgrId79765e70975892918.jpg"/><Relationship Id="rId55425e709758a6808" Type="http://schemas.openxmlformats.org/officeDocument/2006/relationships/image" Target="media/imgrId55425e709758a6808.jpg"/><Relationship Id="rId62585e709758bc98e" Type="http://schemas.openxmlformats.org/officeDocument/2006/relationships/image" Target="media/imgrId62585e709758bc98e.jpg"/><Relationship Id="rId28965e709758ceb9e" Type="http://schemas.openxmlformats.org/officeDocument/2006/relationships/image" Target="media/imgrId28965e709758ceb9e.jpg"/><Relationship Id="rId88415e709758e4c91" Type="http://schemas.openxmlformats.org/officeDocument/2006/relationships/image" Target="media/imgrId88415e709758e4c91.png"/><Relationship Id="rId80275e70975908752" Type="http://schemas.openxmlformats.org/officeDocument/2006/relationships/image" Target="media/imgrId80275e70975908752.jpg"/><Relationship Id="rId94525e70975923e04" Type="http://schemas.openxmlformats.org/officeDocument/2006/relationships/image" Target="media/imgrId94525e70975923e04.jpg"/><Relationship Id="rId94645e7097593e7cc" Type="http://schemas.openxmlformats.org/officeDocument/2006/relationships/image" Target="media/imgrId94645e7097593e7cc.jpg"/><Relationship Id="rId60025e7097594eb3e" Type="http://schemas.openxmlformats.org/officeDocument/2006/relationships/image" Target="media/imgrId60025e7097594eb3e.jpg"/><Relationship Id="rId65425e7097595dc90" Type="http://schemas.openxmlformats.org/officeDocument/2006/relationships/image" Target="media/imgrId65425e7097595dc90.jpg"/><Relationship Id="rId52895e709759716e5" Type="http://schemas.openxmlformats.org/officeDocument/2006/relationships/image" Target="media/imgrId52895e709759716e5.jpg"/><Relationship Id="rId94855e7097597f532" Type="http://schemas.openxmlformats.org/officeDocument/2006/relationships/image" Target="media/imgrId94855e7097597f532.jpg"/><Relationship Id="rId84495e70975992db3" Type="http://schemas.openxmlformats.org/officeDocument/2006/relationships/image" Target="media/imgrId84495e70975992db3.jpg"/><Relationship Id="rId49405e709759a36cc" Type="http://schemas.openxmlformats.org/officeDocument/2006/relationships/image" Target="media/imgrId49405e709759a36cc.png"/><Relationship Id="rId43885e709759b2fad" Type="http://schemas.openxmlformats.org/officeDocument/2006/relationships/image" Target="media/imgrId43885e709759b2fad.png"/><Relationship Id="rId87235e709759c6822" Type="http://schemas.openxmlformats.org/officeDocument/2006/relationships/image" Target="media/imgrId87235e709759c6822.png"/><Relationship Id="rId71585e709759d7ceb" Type="http://schemas.openxmlformats.org/officeDocument/2006/relationships/image" Target="media/imgrId71585e709759d7ceb.jpg"/><Relationship Id="rId54335e709759eb6ca" Type="http://schemas.openxmlformats.org/officeDocument/2006/relationships/image" Target="media/imgrId54335e709759eb6ca.jpg"/><Relationship Id="rId27165e70975a07371" Type="http://schemas.openxmlformats.org/officeDocument/2006/relationships/image" Target="media/imgrId27165e70975a07371.jpg"/><Relationship Id="rId92055e70975a199b8" Type="http://schemas.openxmlformats.org/officeDocument/2006/relationships/image" Target="media/imgrId92055e70975a199b8.jpg"/><Relationship Id="rId41025e70975a2bf82" Type="http://schemas.openxmlformats.org/officeDocument/2006/relationships/image" Target="media/imgrId41025e70975a2bf82.jpg"/><Relationship Id="rId73895e70975a38c6f" Type="http://schemas.openxmlformats.org/officeDocument/2006/relationships/image" Target="media/imgrId73895e70975a38c6f.jpg"/><Relationship Id="rId42465e70975a4603d" Type="http://schemas.openxmlformats.org/officeDocument/2006/relationships/image" Target="media/imgrId42465e70975a4603d.jpg"/><Relationship Id="rId89805e70975a57042" Type="http://schemas.openxmlformats.org/officeDocument/2006/relationships/image" Target="media/imgrId89805e70975a57042.jpg"/><Relationship Id="rId67185e70975a68092" Type="http://schemas.openxmlformats.org/officeDocument/2006/relationships/image" Target="media/imgrId67185e70975a68092.jpg"/><Relationship Id="rId46405e70975a9612b" Type="http://schemas.openxmlformats.org/officeDocument/2006/relationships/image" Target="media/imgrId46405e70975a9612b.jpg"/><Relationship Id="rId15935e70975aa5a9a" Type="http://schemas.openxmlformats.org/officeDocument/2006/relationships/image" Target="media/imgrId15935e70975aa5a9a.jpg"/><Relationship Id="rId72425e70975abed6c" Type="http://schemas.openxmlformats.org/officeDocument/2006/relationships/image" Target="media/imgrId72425e70975abed6c.jpg"/><Relationship Id="rId41815e70975acf7af" Type="http://schemas.openxmlformats.org/officeDocument/2006/relationships/image" Target="media/imgrId41815e70975acf7af.jpg"/><Relationship Id="rId19835e70975ae2263" Type="http://schemas.openxmlformats.org/officeDocument/2006/relationships/image" Target="media/imgrId19835e70975ae2263.jpg"/><Relationship Id="rId90135e70975af23c5" Type="http://schemas.openxmlformats.org/officeDocument/2006/relationships/image" Target="media/imgrId90135e70975af23c5.jpg"/><Relationship Id="rId29115e70975b10005" Type="http://schemas.openxmlformats.org/officeDocument/2006/relationships/image" Target="media/imgrId29115e70975b10005.jpg"/><Relationship Id="rId67675e70975b25dce" Type="http://schemas.openxmlformats.org/officeDocument/2006/relationships/image" Target="media/imgrId67675e70975b25dce.jpg"/><Relationship Id="rId36945e70975b35dae" Type="http://schemas.openxmlformats.org/officeDocument/2006/relationships/image" Target="media/imgrId36945e70975b35dae.jpg"/><Relationship Id="rId79505e70975b4b4df" Type="http://schemas.openxmlformats.org/officeDocument/2006/relationships/image" Target="media/imgrId79505e70975b4b4df.jpg"/><Relationship Id="rId16985e70975b5fe55" Type="http://schemas.openxmlformats.org/officeDocument/2006/relationships/image" Target="media/imgrId16985e70975b5fe55.jpg"/><Relationship Id="rId88425e70975b72991" Type="http://schemas.openxmlformats.org/officeDocument/2006/relationships/image" Target="media/imgrId88425e70975b72991.jpg"/><Relationship Id="rId38635e70975b7f9ba" Type="http://schemas.openxmlformats.org/officeDocument/2006/relationships/image" Target="media/imgrId38635e70975b7f9ba.jpg"/><Relationship Id="rId52255e70975b99554" Type="http://schemas.openxmlformats.org/officeDocument/2006/relationships/image" Target="media/imgrId52255e70975b99554.jpg"/><Relationship Id="rId97845e70975bb0e2c" Type="http://schemas.openxmlformats.org/officeDocument/2006/relationships/image" Target="media/imgrId97845e70975bb0e2c.jpg"/><Relationship Id="rId94535e70975bbfdec" Type="http://schemas.openxmlformats.org/officeDocument/2006/relationships/image" Target="media/imgrId94535e70975bbfdec.jpg"/><Relationship Id="rId33295e70975bcc507" Type="http://schemas.openxmlformats.org/officeDocument/2006/relationships/image" Target="media/imgrId33295e70975bcc507.jpg"/><Relationship Id="rId93825e70975bdd9ae" Type="http://schemas.openxmlformats.org/officeDocument/2006/relationships/image" Target="media/imgrId93825e70975bdd9ae.jpg"/><Relationship Id="rId78215e70975bec155" Type="http://schemas.openxmlformats.org/officeDocument/2006/relationships/image" Target="media/imgrId78215e70975bec155.jpg"/><Relationship Id="rId48755e70975c0643a" Type="http://schemas.openxmlformats.org/officeDocument/2006/relationships/image" Target="media/imgrId48755e70975c0643a.jpg"/><Relationship Id="rId19085e70975c19084" Type="http://schemas.openxmlformats.org/officeDocument/2006/relationships/image" Target="media/imgrId19085e70975c19084.jpg"/><Relationship Id="rId98865e70975c30bed" Type="http://schemas.openxmlformats.org/officeDocument/2006/relationships/image" Target="media/imgrId98865e70975c30bed.jpg"/><Relationship Id="rId22885e70975c43360" Type="http://schemas.openxmlformats.org/officeDocument/2006/relationships/image" Target="media/imgrId22885e70975c43360.jpg"/><Relationship Id="rId26365e70975c538bb" Type="http://schemas.openxmlformats.org/officeDocument/2006/relationships/image" Target="media/imgrId26365e70975c538bb.jpg"/><Relationship Id="rId40055e70975c64b32" Type="http://schemas.openxmlformats.org/officeDocument/2006/relationships/image" Target="media/imgrId40055e70975c64b32.jpg"/><Relationship Id="rId86335e70975c7b873" Type="http://schemas.openxmlformats.org/officeDocument/2006/relationships/image" Target="media/imgrId86335e70975c7b873.jpg"/><Relationship Id="rId45045e70975c8f128" Type="http://schemas.openxmlformats.org/officeDocument/2006/relationships/image" Target="media/imgrId45045e70975c8f128.jpg"/><Relationship Id="rId76105e70975cac32c" Type="http://schemas.openxmlformats.org/officeDocument/2006/relationships/image" Target="media/imgrId76105e70975cac32c.jpg"/><Relationship Id="rId31285e70975cc1617" Type="http://schemas.openxmlformats.org/officeDocument/2006/relationships/image" Target="media/imgrId31285e70975cc1617.png"/><Relationship Id="rId28925e70975cd7e3d" Type="http://schemas.openxmlformats.org/officeDocument/2006/relationships/image" Target="media/imgrId28925e70975cd7e3d.png"/><Relationship Id="rId95105e70975cea922" Type="http://schemas.openxmlformats.org/officeDocument/2006/relationships/image" Target="media/imgrId95105e70975cea922.png"/><Relationship Id="rId11235e70975d09db2" Type="http://schemas.openxmlformats.org/officeDocument/2006/relationships/image" Target="media/imgrId11235e70975d09db2.jpg"/><Relationship Id="rId97365e70975d1b815" Type="http://schemas.openxmlformats.org/officeDocument/2006/relationships/image" Target="media/imgrId97365e70975d1b815.jpg"/><Relationship Id="rId41135e70975d2b97e" Type="http://schemas.openxmlformats.org/officeDocument/2006/relationships/image" Target="media/imgrId41135e70975d2b97e.jpg"/><Relationship Id="rId18705e70975d426c2" Type="http://schemas.openxmlformats.org/officeDocument/2006/relationships/image" Target="media/imgrId18705e70975d426c2.jpg"/><Relationship Id="rId69855e70975d59ff0" Type="http://schemas.openxmlformats.org/officeDocument/2006/relationships/image" Target="media/imgrId69855e70975d59ff0.jpg"/><Relationship Id="rId46015e70975d7060a" Type="http://schemas.openxmlformats.org/officeDocument/2006/relationships/image" Target="media/imgrId46015e70975d7060a.jpg"/><Relationship Id="rId88995e70975d875f9" Type="http://schemas.openxmlformats.org/officeDocument/2006/relationships/image" Target="media/imgrId88995e70975d875f9.jpg"/><Relationship Id="rId59155e70975d9bb26" Type="http://schemas.openxmlformats.org/officeDocument/2006/relationships/image" Target="media/imgrId59155e70975d9bb26.jpg"/><Relationship Id="rId51725e70975db18a3" Type="http://schemas.openxmlformats.org/officeDocument/2006/relationships/image" Target="media/imgrId51725e70975db18a3.jpg"/><Relationship Id="rId57205e70975dc3cff" Type="http://schemas.openxmlformats.org/officeDocument/2006/relationships/image" Target="media/imgrId57205e70975dc3cff.jpg"/><Relationship Id="rId60335e70975dd51f2" Type="http://schemas.openxmlformats.org/officeDocument/2006/relationships/image" Target="media/imgrId60335e70975dd51f2.jpg"/><Relationship Id="rId47775e70975de4187" Type="http://schemas.openxmlformats.org/officeDocument/2006/relationships/image" Target="media/imgrId47775e70975de4187.jpg"/><Relationship Id="rId44185e70975df2640" Type="http://schemas.openxmlformats.org/officeDocument/2006/relationships/image" Target="media/imgrId44185e70975df2640.jpg"/><Relationship Id="rId60495e70975e11829" Type="http://schemas.openxmlformats.org/officeDocument/2006/relationships/image" Target="media/imgrId60495e70975e11829.jpg"/><Relationship Id="rId12715e70975e2147d" Type="http://schemas.openxmlformats.org/officeDocument/2006/relationships/image" Target="media/imgrId12715e70975e2147d.jpg"/><Relationship Id="rId87655e70975e31f07" Type="http://schemas.openxmlformats.org/officeDocument/2006/relationships/image" Target="media/imgrId87655e70975e31f07.jpg"/><Relationship Id="rId95905e70975e46640" Type="http://schemas.openxmlformats.org/officeDocument/2006/relationships/image" Target="media/imgrId95905e70975e46640.jpg"/><Relationship Id="rId50135e70975e5b484" Type="http://schemas.openxmlformats.org/officeDocument/2006/relationships/image" Target="media/imgrId50135e70975e5b484.jpg"/><Relationship Id="rId49995e70975e68e3d" Type="http://schemas.openxmlformats.org/officeDocument/2006/relationships/image" Target="media/imgrId49995e70975e68e3d.jpg"/><Relationship Id="rId96295e70975e7df2c" Type="http://schemas.openxmlformats.org/officeDocument/2006/relationships/image" Target="media/imgrId96295e70975e7df2c.jpg"/><Relationship Id="rId81765e70975e8d45b" Type="http://schemas.openxmlformats.org/officeDocument/2006/relationships/image" Target="media/imgrId81765e70975e8d45b.jpg"/><Relationship Id="rId49915e70975e9f488" Type="http://schemas.openxmlformats.org/officeDocument/2006/relationships/image" Target="media/imgrId49915e70975e9f488.jpg"/><Relationship Id="rId50695e70975eba1af" Type="http://schemas.openxmlformats.org/officeDocument/2006/relationships/image" Target="media/imgrId50695e70975eba1af.jpg"/><Relationship Id="rId86925e70975ed49bd" Type="http://schemas.openxmlformats.org/officeDocument/2006/relationships/image" Target="media/imgrId86925e70975ed49bd.jpg"/><Relationship Id="rId77925e70975ee4bf0" Type="http://schemas.openxmlformats.org/officeDocument/2006/relationships/image" Target="media/imgrId77925e70975ee4bf0.jpg"/><Relationship Id="rId15005e70975f05e3b" Type="http://schemas.openxmlformats.org/officeDocument/2006/relationships/image" Target="media/imgrId15005e70975f05e3b.jpg"/><Relationship Id="rId95505e70975f19a94" Type="http://schemas.openxmlformats.org/officeDocument/2006/relationships/image" Target="media/imgrId95505e70975f19a94.jpg"/><Relationship Id="rId57375e70975f2ec0b" Type="http://schemas.openxmlformats.org/officeDocument/2006/relationships/image" Target="media/imgrId57375e70975f2ec0b.jpg"/><Relationship Id="rId81405e70975f42a69" Type="http://schemas.openxmlformats.org/officeDocument/2006/relationships/image" Target="media/imgrId81405e70975f42a69.jpg"/><Relationship Id="rId32725e70975f55697" Type="http://schemas.openxmlformats.org/officeDocument/2006/relationships/image" Target="media/imgrId32725e70975f55697.jpg"/><Relationship Id="rId66675e70975f6c4fd" Type="http://schemas.openxmlformats.org/officeDocument/2006/relationships/image" Target="media/imgrId66675e70975f6c4fd.png"/><Relationship Id="rId69905e70975f7c5fd" Type="http://schemas.openxmlformats.org/officeDocument/2006/relationships/image" Target="media/imgrId69905e70975f7c5fd.jpg"/><Relationship Id="rId64135e70975f8b446" Type="http://schemas.openxmlformats.org/officeDocument/2006/relationships/image" Target="media/imgrId64135e70975f8b446.jpg"/><Relationship Id="rId47455e70975f9fe54" Type="http://schemas.openxmlformats.org/officeDocument/2006/relationships/image" Target="media/imgrId47455e70975f9fe54.jpg"/><Relationship Id="rId66355e70975fb18bd" Type="http://schemas.openxmlformats.org/officeDocument/2006/relationships/image" Target="media/imgrId66355e70975fb18bd.jpg"/><Relationship Id="rId62555e70975fca361" Type="http://schemas.openxmlformats.org/officeDocument/2006/relationships/image" Target="media/imgrId62555e70975fca361.jpg"/><Relationship Id="rId83245e70975fd9726" Type="http://schemas.openxmlformats.org/officeDocument/2006/relationships/image" Target="media/imgrId83245e70975fd9726.jpg"/><Relationship Id="rId63465e70975ff0512" Type="http://schemas.openxmlformats.org/officeDocument/2006/relationships/image" Target="media/imgrId63465e70975ff0512.jpg"/><Relationship Id="rId79675e7097600a633" Type="http://schemas.openxmlformats.org/officeDocument/2006/relationships/image" Target="media/imgrId79675e7097600a633.jpg"/><Relationship Id="rId12855e7097601caba" Type="http://schemas.openxmlformats.org/officeDocument/2006/relationships/image" Target="media/imgrId12855e7097601caba.jpg"/><Relationship Id="rId20715e7097603183d" Type="http://schemas.openxmlformats.org/officeDocument/2006/relationships/image" Target="media/imgrId20715e7097603183d.jpg"/><Relationship Id="rId37395e70976048a6c" Type="http://schemas.openxmlformats.org/officeDocument/2006/relationships/image" Target="media/imgrId37395e70976048a6c.jpg"/><Relationship Id="rId71045e7097606862c" Type="http://schemas.openxmlformats.org/officeDocument/2006/relationships/image" Target="media/imgrId71045e7097606862c.jpg"/><Relationship Id="rId22825e7097608480a" Type="http://schemas.openxmlformats.org/officeDocument/2006/relationships/image" Target="media/imgrId22825e7097608480a.jpg"/><Relationship Id="rId83835e70976095ccc" Type="http://schemas.openxmlformats.org/officeDocument/2006/relationships/image" Target="media/imgrId83835e70976095ccc.jpg"/><Relationship Id="rId57885e709760aa49f" Type="http://schemas.openxmlformats.org/officeDocument/2006/relationships/image" Target="media/imgrId57885e709760aa49f.jpg"/><Relationship Id="rId22655e709760be6ef" Type="http://schemas.openxmlformats.org/officeDocument/2006/relationships/image" Target="media/imgrId22655e709760be6ef.jpg"/><Relationship Id="rId61125e709760d5584" Type="http://schemas.openxmlformats.org/officeDocument/2006/relationships/image" Target="media/imgrId61125e709760d5584.jpg"/><Relationship Id="rId72245e709760e7274" Type="http://schemas.openxmlformats.org/officeDocument/2006/relationships/image" Target="media/imgrId72245e709760e7274.jpg"/><Relationship Id="rId93575e7097610556a" Type="http://schemas.openxmlformats.org/officeDocument/2006/relationships/image" Target="media/imgrId93575e7097610556a.jpg"/><Relationship Id="rId12665e7097611ee2a" Type="http://schemas.openxmlformats.org/officeDocument/2006/relationships/image" Target="media/imgrId12665e7097611ee2a.jpg"/><Relationship Id="rId10325e70976136115" Type="http://schemas.openxmlformats.org/officeDocument/2006/relationships/image" Target="media/imgrId10325e70976136115.jpg"/><Relationship Id="rId82315e709761478d0" Type="http://schemas.openxmlformats.org/officeDocument/2006/relationships/image" Target="media/imgrId82315e709761478d0.jpg"/><Relationship Id="rId71745e7097615e72b" Type="http://schemas.openxmlformats.org/officeDocument/2006/relationships/image" Target="media/imgrId71745e7097615e72b.jpg"/><Relationship Id="rId75125e7097617dfba" Type="http://schemas.openxmlformats.org/officeDocument/2006/relationships/image" Target="media/imgrId75125e7097617dfba.jpg"/><Relationship Id="rId48485e709761a6168" Type="http://schemas.openxmlformats.org/officeDocument/2006/relationships/image" Target="media/imgrId48485e709761a6168.jpg"/><Relationship Id="rId43525e709761b76e1" Type="http://schemas.openxmlformats.org/officeDocument/2006/relationships/image" Target="media/imgrId43525e709761b76e1.jpg"/><Relationship Id="rId33925e709761d2b39" Type="http://schemas.openxmlformats.org/officeDocument/2006/relationships/image" Target="media/imgrId33925e709761d2b39.png"/><Relationship Id="rId56525e7097620a034" Type="http://schemas.openxmlformats.org/officeDocument/2006/relationships/image" Target="media/imgrId56525e7097620a034.png"/><Relationship Id="rId66655e7097621e663" Type="http://schemas.openxmlformats.org/officeDocument/2006/relationships/image" Target="media/imgrId66655e7097621e6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553108" Type="http://schemas.openxmlformats.org/officeDocument/2006/relationships/image" Target="media/imgrId615531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