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(Rev_14.2)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47033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767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128905" w:name="ctxt"/>
    <w:bookmarkEnd w:id="401289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859262e15576bfd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738431" name="name974562e15576dcdb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67862e15576dcd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884951" name="name102762e155770eba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7062e155770eb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44462e155770f4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608210" name="name778362e1557730e3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91562e1557730e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900062e15577318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0862e1557733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93462e1557734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46562e1557735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74462e1557735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95862e1557736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81862e1557736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2262e1557737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81762e155773c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6062e155773f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8862e155773f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70062e1557741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608462e155774289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186" name="name537562e155774a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162e155774a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5962e155774a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28951110" name="name121162e155775e858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929062e155775e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32018960" name="name375662e1557773c8f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318362e1557773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69356" name="name175262e155777d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2e155777d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85462e155777e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23325979" name="name309462e1557797698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275562e1557797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8703" name="name970962e155779f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2e155779f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28362e15577a0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85381" name="name458262e15577b0037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253462e15577b0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3489" name="name870062e15577c25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4362e15577c2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32762e15577c2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3573" name="name242162e15577d0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962e15577d0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25862e15577d1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03205" name="name502062e15577e0030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633162e15577e0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8853" name="name383662e15577ec0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962e15577ec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50662e15577ec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1046" name="name278062e1557808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262e1557808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30462e1557808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69473862" name="name490662e155781d573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705562e155781d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71087" name="name288562e155782e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062e155782e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73162e155782f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31795" name="name542362e155784a8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6762e155784a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25362e155784b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61065" name="name795762e1557873f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1462e1557873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03362e1557877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48267" name="name372162e15578a0c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5962e15578a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11839" name="name881062e15578becbd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285462e15578be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58844007" name="name881262e15578e14c3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603862e15578e1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1495" name="name542762e155790f14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162e155790f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721062e155790f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879518" name="name764862e1557938d08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265362e1557938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9568" name="name199862e155795ee07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902062e155795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74935" name="name785162e1557976604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251362e1557976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43594" name="name923862e155798af7d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159162e155798a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3937" name="name672562e15579a1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962e15579a1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64662e15579a2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3412" name="name115662e15579bde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3662e15579bd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189562e15579be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02491" name="name927162e15579e359b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45362e15579e3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947931" name="name729362e15579f320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9562e15579f3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997462e15579f40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602562e1557a007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85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404662e1557a024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585862e1557a02a5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85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30962e1557a0552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929690" name="name503262e1557a0fec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15962e1557a0fe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66262e1557a104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495762e1557a107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289362e1557a10c78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5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43962e1557a111d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63">
    <w:multiLevelType w:val="hybridMultilevel"/>
    <w:lvl w:ilvl="0" w:tplc="31689527">
      <w:start w:val="1"/>
      <w:numFmt w:val="decimal"/>
      <w:lvlText w:val="%1."/>
      <w:lvlJc w:val="left"/>
      <w:pPr>
        <w:ind w:left="720" w:hanging="360"/>
      </w:pPr>
    </w:lvl>
    <w:lvl w:ilvl="1" w:tplc="31689527" w:tentative="1">
      <w:start w:val="1"/>
      <w:numFmt w:val="lowerLetter"/>
      <w:lvlText w:val="%2."/>
      <w:lvlJc w:val="left"/>
      <w:pPr>
        <w:ind w:left="1440" w:hanging="360"/>
      </w:pPr>
    </w:lvl>
    <w:lvl w:ilvl="2" w:tplc="31689527" w:tentative="1">
      <w:start w:val="1"/>
      <w:numFmt w:val="lowerRoman"/>
      <w:lvlText w:val="%3."/>
      <w:lvlJc w:val="right"/>
      <w:pPr>
        <w:ind w:left="2160" w:hanging="180"/>
      </w:pPr>
    </w:lvl>
    <w:lvl w:ilvl="3" w:tplc="31689527" w:tentative="1">
      <w:start w:val="1"/>
      <w:numFmt w:val="decimal"/>
      <w:lvlText w:val="%4."/>
      <w:lvlJc w:val="left"/>
      <w:pPr>
        <w:ind w:left="2880" w:hanging="360"/>
      </w:pPr>
    </w:lvl>
    <w:lvl w:ilvl="4" w:tplc="31689527" w:tentative="1">
      <w:start w:val="1"/>
      <w:numFmt w:val="lowerLetter"/>
      <w:lvlText w:val="%5."/>
      <w:lvlJc w:val="left"/>
      <w:pPr>
        <w:ind w:left="3600" w:hanging="360"/>
      </w:pPr>
    </w:lvl>
    <w:lvl w:ilvl="5" w:tplc="31689527" w:tentative="1">
      <w:start w:val="1"/>
      <w:numFmt w:val="lowerRoman"/>
      <w:lvlText w:val="%6."/>
      <w:lvlJc w:val="right"/>
      <w:pPr>
        <w:ind w:left="4320" w:hanging="180"/>
      </w:pPr>
    </w:lvl>
    <w:lvl w:ilvl="6" w:tplc="31689527" w:tentative="1">
      <w:start w:val="1"/>
      <w:numFmt w:val="decimal"/>
      <w:lvlText w:val="%7."/>
      <w:lvlJc w:val="left"/>
      <w:pPr>
        <w:ind w:left="5040" w:hanging="360"/>
      </w:pPr>
    </w:lvl>
    <w:lvl w:ilvl="7" w:tplc="31689527" w:tentative="1">
      <w:start w:val="1"/>
      <w:numFmt w:val="lowerLetter"/>
      <w:lvlText w:val="%8."/>
      <w:lvlJc w:val="left"/>
      <w:pPr>
        <w:ind w:left="5760" w:hanging="360"/>
      </w:pPr>
    </w:lvl>
    <w:lvl w:ilvl="8" w:tplc="3168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83235426">
      <w:start w:val="1"/>
      <w:numFmt w:val="decimal"/>
      <w:lvlText w:val="%1."/>
      <w:lvlJc w:val="left"/>
      <w:pPr>
        <w:ind w:left="720" w:hanging="360"/>
      </w:pPr>
    </w:lvl>
    <w:lvl w:ilvl="1" w:tplc="83235426" w:tentative="1">
      <w:start w:val="1"/>
      <w:numFmt w:val="lowerLetter"/>
      <w:lvlText w:val="%2."/>
      <w:lvlJc w:val="left"/>
      <w:pPr>
        <w:ind w:left="1440" w:hanging="360"/>
      </w:pPr>
    </w:lvl>
    <w:lvl w:ilvl="2" w:tplc="83235426" w:tentative="1">
      <w:start w:val="1"/>
      <w:numFmt w:val="lowerRoman"/>
      <w:lvlText w:val="%3."/>
      <w:lvlJc w:val="right"/>
      <w:pPr>
        <w:ind w:left="2160" w:hanging="180"/>
      </w:pPr>
    </w:lvl>
    <w:lvl w:ilvl="3" w:tplc="83235426" w:tentative="1">
      <w:start w:val="1"/>
      <w:numFmt w:val="decimal"/>
      <w:lvlText w:val="%4."/>
      <w:lvlJc w:val="left"/>
      <w:pPr>
        <w:ind w:left="2880" w:hanging="360"/>
      </w:pPr>
    </w:lvl>
    <w:lvl w:ilvl="4" w:tplc="83235426" w:tentative="1">
      <w:start w:val="1"/>
      <w:numFmt w:val="lowerLetter"/>
      <w:lvlText w:val="%5."/>
      <w:lvlJc w:val="left"/>
      <w:pPr>
        <w:ind w:left="3600" w:hanging="360"/>
      </w:pPr>
    </w:lvl>
    <w:lvl w:ilvl="5" w:tplc="83235426" w:tentative="1">
      <w:start w:val="1"/>
      <w:numFmt w:val="lowerRoman"/>
      <w:lvlText w:val="%6."/>
      <w:lvlJc w:val="right"/>
      <w:pPr>
        <w:ind w:left="4320" w:hanging="180"/>
      </w:pPr>
    </w:lvl>
    <w:lvl w:ilvl="6" w:tplc="83235426" w:tentative="1">
      <w:start w:val="1"/>
      <w:numFmt w:val="decimal"/>
      <w:lvlText w:val="%7."/>
      <w:lvlJc w:val="left"/>
      <w:pPr>
        <w:ind w:left="5040" w:hanging="360"/>
      </w:pPr>
    </w:lvl>
    <w:lvl w:ilvl="7" w:tplc="83235426" w:tentative="1">
      <w:start w:val="1"/>
      <w:numFmt w:val="lowerLetter"/>
      <w:lvlText w:val="%8."/>
      <w:lvlJc w:val="left"/>
      <w:pPr>
        <w:ind w:left="5760" w:hanging="360"/>
      </w:pPr>
    </w:lvl>
    <w:lvl w:ilvl="8" w:tplc="8323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63393164">
      <w:start w:val="1"/>
      <w:numFmt w:val="decimal"/>
      <w:lvlText w:val="%1."/>
      <w:lvlJc w:val="left"/>
      <w:pPr>
        <w:ind w:left="720" w:hanging="360"/>
      </w:pPr>
    </w:lvl>
    <w:lvl w:ilvl="1" w:tplc="63393164" w:tentative="1">
      <w:start w:val="1"/>
      <w:numFmt w:val="lowerLetter"/>
      <w:lvlText w:val="%2."/>
      <w:lvlJc w:val="left"/>
      <w:pPr>
        <w:ind w:left="1440" w:hanging="360"/>
      </w:pPr>
    </w:lvl>
    <w:lvl w:ilvl="2" w:tplc="63393164" w:tentative="1">
      <w:start w:val="1"/>
      <w:numFmt w:val="lowerRoman"/>
      <w:lvlText w:val="%3."/>
      <w:lvlJc w:val="right"/>
      <w:pPr>
        <w:ind w:left="2160" w:hanging="180"/>
      </w:pPr>
    </w:lvl>
    <w:lvl w:ilvl="3" w:tplc="63393164" w:tentative="1">
      <w:start w:val="1"/>
      <w:numFmt w:val="decimal"/>
      <w:lvlText w:val="%4."/>
      <w:lvlJc w:val="left"/>
      <w:pPr>
        <w:ind w:left="2880" w:hanging="360"/>
      </w:pPr>
    </w:lvl>
    <w:lvl w:ilvl="4" w:tplc="63393164" w:tentative="1">
      <w:start w:val="1"/>
      <w:numFmt w:val="lowerLetter"/>
      <w:lvlText w:val="%5."/>
      <w:lvlJc w:val="left"/>
      <w:pPr>
        <w:ind w:left="3600" w:hanging="360"/>
      </w:pPr>
    </w:lvl>
    <w:lvl w:ilvl="5" w:tplc="63393164" w:tentative="1">
      <w:start w:val="1"/>
      <w:numFmt w:val="lowerRoman"/>
      <w:lvlText w:val="%6."/>
      <w:lvlJc w:val="right"/>
      <w:pPr>
        <w:ind w:left="4320" w:hanging="180"/>
      </w:pPr>
    </w:lvl>
    <w:lvl w:ilvl="6" w:tplc="63393164" w:tentative="1">
      <w:start w:val="1"/>
      <w:numFmt w:val="decimal"/>
      <w:lvlText w:val="%7."/>
      <w:lvlJc w:val="left"/>
      <w:pPr>
        <w:ind w:left="5040" w:hanging="360"/>
      </w:pPr>
    </w:lvl>
    <w:lvl w:ilvl="7" w:tplc="63393164" w:tentative="1">
      <w:start w:val="1"/>
      <w:numFmt w:val="lowerLetter"/>
      <w:lvlText w:val="%8."/>
      <w:lvlJc w:val="left"/>
      <w:pPr>
        <w:ind w:left="5760" w:hanging="360"/>
      </w:pPr>
    </w:lvl>
    <w:lvl w:ilvl="8" w:tplc="6339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81900039">
      <w:start w:val="1"/>
      <w:numFmt w:val="decimal"/>
      <w:lvlText w:val="%1."/>
      <w:lvlJc w:val="left"/>
      <w:pPr>
        <w:ind w:left="720" w:hanging="360"/>
      </w:pPr>
    </w:lvl>
    <w:lvl w:ilvl="1" w:tplc="81900039" w:tentative="1">
      <w:start w:val="1"/>
      <w:numFmt w:val="lowerLetter"/>
      <w:lvlText w:val="%2."/>
      <w:lvlJc w:val="left"/>
      <w:pPr>
        <w:ind w:left="1440" w:hanging="360"/>
      </w:pPr>
    </w:lvl>
    <w:lvl w:ilvl="2" w:tplc="81900039" w:tentative="1">
      <w:start w:val="1"/>
      <w:numFmt w:val="lowerRoman"/>
      <w:lvlText w:val="%3."/>
      <w:lvlJc w:val="right"/>
      <w:pPr>
        <w:ind w:left="2160" w:hanging="180"/>
      </w:pPr>
    </w:lvl>
    <w:lvl w:ilvl="3" w:tplc="81900039" w:tentative="1">
      <w:start w:val="1"/>
      <w:numFmt w:val="decimal"/>
      <w:lvlText w:val="%4."/>
      <w:lvlJc w:val="left"/>
      <w:pPr>
        <w:ind w:left="2880" w:hanging="360"/>
      </w:pPr>
    </w:lvl>
    <w:lvl w:ilvl="4" w:tplc="81900039" w:tentative="1">
      <w:start w:val="1"/>
      <w:numFmt w:val="lowerLetter"/>
      <w:lvlText w:val="%5."/>
      <w:lvlJc w:val="left"/>
      <w:pPr>
        <w:ind w:left="3600" w:hanging="360"/>
      </w:pPr>
    </w:lvl>
    <w:lvl w:ilvl="5" w:tplc="81900039" w:tentative="1">
      <w:start w:val="1"/>
      <w:numFmt w:val="lowerRoman"/>
      <w:lvlText w:val="%6."/>
      <w:lvlJc w:val="right"/>
      <w:pPr>
        <w:ind w:left="4320" w:hanging="180"/>
      </w:pPr>
    </w:lvl>
    <w:lvl w:ilvl="6" w:tplc="81900039" w:tentative="1">
      <w:start w:val="1"/>
      <w:numFmt w:val="decimal"/>
      <w:lvlText w:val="%7."/>
      <w:lvlJc w:val="left"/>
      <w:pPr>
        <w:ind w:left="5040" w:hanging="360"/>
      </w:pPr>
    </w:lvl>
    <w:lvl w:ilvl="7" w:tplc="81900039" w:tentative="1">
      <w:start w:val="1"/>
      <w:numFmt w:val="lowerLetter"/>
      <w:lvlText w:val="%8."/>
      <w:lvlJc w:val="left"/>
      <w:pPr>
        <w:ind w:left="5760" w:hanging="360"/>
      </w:pPr>
    </w:lvl>
    <w:lvl w:ilvl="8" w:tplc="8190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70544258">
      <w:start w:val="1"/>
      <w:numFmt w:val="decimal"/>
      <w:lvlText w:val="%1."/>
      <w:lvlJc w:val="left"/>
      <w:pPr>
        <w:ind w:left="720" w:hanging="360"/>
      </w:pPr>
    </w:lvl>
    <w:lvl w:ilvl="1" w:tplc="70544258" w:tentative="1">
      <w:start w:val="1"/>
      <w:numFmt w:val="lowerLetter"/>
      <w:lvlText w:val="%2."/>
      <w:lvlJc w:val="left"/>
      <w:pPr>
        <w:ind w:left="1440" w:hanging="360"/>
      </w:pPr>
    </w:lvl>
    <w:lvl w:ilvl="2" w:tplc="70544258" w:tentative="1">
      <w:start w:val="1"/>
      <w:numFmt w:val="lowerRoman"/>
      <w:lvlText w:val="%3."/>
      <w:lvlJc w:val="right"/>
      <w:pPr>
        <w:ind w:left="2160" w:hanging="180"/>
      </w:pPr>
    </w:lvl>
    <w:lvl w:ilvl="3" w:tplc="70544258" w:tentative="1">
      <w:start w:val="1"/>
      <w:numFmt w:val="decimal"/>
      <w:lvlText w:val="%4."/>
      <w:lvlJc w:val="left"/>
      <w:pPr>
        <w:ind w:left="2880" w:hanging="360"/>
      </w:pPr>
    </w:lvl>
    <w:lvl w:ilvl="4" w:tplc="70544258" w:tentative="1">
      <w:start w:val="1"/>
      <w:numFmt w:val="lowerLetter"/>
      <w:lvlText w:val="%5."/>
      <w:lvlJc w:val="left"/>
      <w:pPr>
        <w:ind w:left="3600" w:hanging="360"/>
      </w:pPr>
    </w:lvl>
    <w:lvl w:ilvl="5" w:tplc="70544258" w:tentative="1">
      <w:start w:val="1"/>
      <w:numFmt w:val="lowerRoman"/>
      <w:lvlText w:val="%6."/>
      <w:lvlJc w:val="right"/>
      <w:pPr>
        <w:ind w:left="4320" w:hanging="180"/>
      </w:pPr>
    </w:lvl>
    <w:lvl w:ilvl="6" w:tplc="70544258" w:tentative="1">
      <w:start w:val="1"/>
      <w:numFmt w:val="decimal"/>
      <w:lvlText w:val="%7."/>
      <w:lvlJc w:val="left"/>
      <w:pPr>
        <w:ind w:left="5040" w:hanging="360"/>
      </w:pPr>
    </w:lvl>
    <w:lvl w:ilvl="7" w:tplc="70544258" w:tentative="1">
      <w:start w:val="1"/>
      <w:numFmt w:val="lowerLetter"/>
      <w:lvlText w:val="%8."/>
      <w:lvlJc w:val="left"/>
      <w:pPr>
        <w:ind w:left="5760" w:hanging="360"/>
      </w:pPr>
    </w:lvl>
    <w:lvl w:ilvl="8" w:tplc="7054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30963971">
      <w:start w:val="1"/>
      <w:numFmt w:val="decimal"/>
      <w:lvlText w:val="%1."/>
      <w:lvlJc w:val="left"/>
      <w:pPr>
        <w:ind w:left="720" w:hanging="360"/>
      </w:pPr>
    </w:lvl>
    <w:lvl w:ilvl="1" w:tplc="30963971" w:tentative="1">
      <w:start w:val="1"/>
      <w:numFmt w:val="lowerLetter"/>
      <w:lvlText w:val="%2."/>
      <w:lvlJc w:val="left"/>
      <w:pPr>
        <w:ind w:left="1440" w:hanging="360"/>
      </w:pPr>
    </w:lvl>
    <w:lvl w:ilvl="2" w:tplc="30963971" w:tentative="1">
      <w:start w:val="1"/>
      <w:numFmt w:val="lowerRoman"/>
      <w:lvlText w:val="%3."/>
      <w:lvlJc w:val="right"/>
      <w:pPr>
        <w:ind w:left="2160" w:hanging="180"/>
      </w:pPr>
    </w:lvl>
    <w:lvl w:ilvl="3" w:tplc="30963971" w:tentative="1">
      <w:start w:val="1"/>
      <w:numFmt w:val="decimal"/>
      <w:lvlText w:val="%4."/>
      <w:lvlJc w:val="left"/>
      <w:pPr>
        <w:ind w:left="2880" w:hanging="360"/>
      </w:pPr>
    </w:lvl>
    <w:lvl w:ilvl="4" w:tplc="30963971" w:tentative="1">
      <w:start w:val="1"/>
      <w:numFmt w:val="lowerLetter"/>
      <w:lvlText w:val="%5."/>
      <w:lvlJc w:val="left"/>
      <w:pPr>
        <w:ind w:left="3600" w:hanging="360"/>
      </w:pPr>
    </w:lvl>
    <w:lvl w:ilvl="5" w:tplc="30963971" w:tentative="1">
      <w:start w:val="1"/>
      <w:numFmt w:val="lowerRoman"/>
      <w:lvlText w:val="%6."/>
      <w:lvlJc w:val="right"/>
      <w:pPr>
        <w:ind w:left="4320" w:hanging="180"/>
      </w:pPr>
    </w:lvl>
    <w:lvl w:ilvl="6" w:tplc="30963971" w:tentative="1">
      <w:start w:val="1"/>
      <w:numFmt w:val="decimal"/>
      <w:lvlText w:val="%7."/>
      <w:lvlJc w:val="left"/>
      <w:pPr>
        <w:ind w:left="5040" w:hanging="360"/>
      </w:pPr>
    </w:lvl>
    <w:lvl w:ilvl="7" w:tplc="30963971" w:tentative="1">
      <w:start w:val="1"/>
      <w:numFmt w:val="lowerLetter"/>
      <w:lvlText w:val="%8."/>
      <w:lvlJc w:val="left"/>
      <w:pPr>
        <w:ind w:left="5760" w:hanging="360"/>
      </w:pPr>
    </w:lvl>
    <w:lvl w:ilvl="8" w:tplc="3096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48322615">
      <w:start w:val="1"/>
      <w:numFmt w:val="decimal"/>
      <w:lvlText w:val="%1."/>
      <w:lvlJc w:val="left"/>
      <w:pPr>
        <w:ind w:left="720" w:hanging="360"/>
      </w:pPr>
    </w:lvl>
    <w:lvl w:ilvl="1" w:tplc="48322615" w:tentative="1">
      <w:start w:val="1"/>
      <w:numFmt w:val="lowerLetter"/>
      <w:lvlText w:val="%2."/>
      <w:lvlJc w:val="left"/>
      <w:pPr>
        <w:ind w:left="1440" w:hanging="360"/>
      </w:pPr>
    </w:lvl>
    <w:lvl w:ilvl="2" w:tplc="48322615" w:tentative="1">
      <w:start w:val="1"/>
      <w:numFmt w:val="lowerRoman"/>
      <w:lvlText w:val="%3."/>
      <w:lvlJc w:val="right"/>
      <w:pPr>
        <w:ind w:left="2160" w:hanging="180"/>
      </w:pPr>
    </w:lvl>
    <w:lvl w:ilvl="3" w:tplc="48322615" w:tentative="1">
      <w:start w:val="1"/>
      <w:numFmt w:val="decimal"/>
      <w:lvlText w:val="%4."/>
      <w:lvlJc w:val="left"/>
      <w:pPr>
        <w:ind w:left="2880" w:hanging="360"/>
      </w:pPr>
    </w:lvl>
    <w:lvl w:ilvl="4" w:tplc="48322615" w:tentative="1">
      <w:start w:val="1"/>
      <w:numFmt w:val="lowerLetter"/>
      <w:lvlText w:val="%5."/>
      <w:lvlJc w:val="left"/>
      <w:pPr>
        <w:ind w:left="3600" w:hanging="360"/>
      </w:pPr>
    </w:lvl>
    <w:lvl w:ilvl="5" w:tplc="48322615" w:tentative="1">
      <w:start w:val="1"/>
      <w:numFmt w:val="lowerRoman"/>
      <w:lvlText w:val="%6."/>
      <w:lvlJc w:val="right"/>
      <w:pPr>
        <w:ind w:left="4320" w:hanging="180"/>
      </w:pPr>
    </w:lvl>
    <w:lvl w:ilvl="6" w:tplc="48322615" w:tentative="1">
      <w:start w:val="1"/>
      <w:numFmt w:val="decimal"/>
      <w:lvlText w:val="%7."/>
      <w:lvlJc w:val="left"/>
      <w:pPr>
        <w:ind w:left="5040" w:hanging="360"/>
      </w:pPr>
    </w:lvl>
    <w:lvl w:ilvl="7" w:tplc="48322615" w:tentative="1">
      <w:start w:val="1"/>
      <w:numFmt w:val="lowerLetter"/>
      <w:lvlText w:val="%8."/>
      <w:lvlJc w:val="left"/>
      <w:pPr>
        <w:ind w:left="5760" w:hanging="360"/>
      </w:pPr>
    </w:lvl>
    <w:lvl w:ilvl="8" w:tplc="4832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29961215">
      <w:start w:val="1"/>
      <w:numFmt w:val="decimal"/>
      <w:lvlText w:val="%1."/>
      <w:lvlJc w:val="left"/>
      <w:pPr>
        <w:ind w:left="720" w:hanging="360"/>
      </w:pPr>
    </w:lvl>
    <w:lvl w:ilvl="1" w:tplc="29961215" w:tentative="1">
      <w:start w:val="1"/>
      <w:numFmt w:val="lowerLetter"/>
      <w:lvlText w:val="%2."/>
      <w:lvlJc w:val="left"/>
      <w:pPr>
        <w:ind w:left="1440" w:hanging="360"/>
      </w:pPr>
    </w:lvl>
    <w:lvl w:ilvl="2" w:tplc="29961215" w:tentative="1">
      <w:start w:val="1"/>
      <w:numFmt w:val="lowerRoman"/>
      <w:lvlText w:val="%3."/>
      <w:lvlJc w:val="right"/>
      <w:pPr>
        <w:ind w:left="2160" w:hanging="180"/>
      </w:pPr>
    </w:lvl>
    <w:lvl w:ilvl="3" w:tplc="29961215" w:tentative="1">
      <w:start w:val="1"/>
      <w:numFmt w:val="decimal"/>
      <w:lvlText w:val="%4."/>
      <w:lvlJc w:val="left"/>
      <w:pPr>
        <w:ind w:left="2880" w:hanging="360"/>
      </w:pPr>
    </w:lvl>
    <w:lvl w:ilvl="4" w:tplc="29961215" w:tentative="1">
      <w:start w:val="1"/>
      <w:numFmt w:val="lowerLetter"/>
      <w:lvlText w:val="%5."/>
      <w:lvlJc w:val="left"/>
      <w:pPr>
        <w:ind w:left="3600" w:hanging="360"/>
      </w:pPr>
    </w:lvl>
    <w:lvl w:ilvl="5" w:tplc="29961215" w:tentative="1">
      <w:start w:val="1"/>
      <w:numFmt w:val="lowerRoman"/>
      <w:lvlText w:val="%6."/>
      <w:lvlJc w:val="right"/>
      <w:pPr>
        <w:ind w:left="4320" w:hanging="180"/>
      </w:pPr>
    </w:lvl>
    <w:lvl w:ilvl="6" w:tplc="29961215" w:tentative="1">
      <w:start w:val="1"/>
      <w:numFmt w:val="decimal"/>
      <w:lvlText w:val="%7."/>
      <w:lvlJc w:val="left"/>
      <w:pPr>
        <w:ind w:left="5040" w:hanging="360"/>
      </w:pPr>
    </w:lvl>
    <w:lvl w:ilvl="7" w:tplc="29961215" w:tentative="1">
      <w:start w:val="1"/>
      <w:numFmt w:val="lowerLetter"/>
      <w:lvlText w:val="%8."/>
      <w:lvlJc w:val="left"/>
      <w:pPr>
        <w:ind w:left="5760" w:hanging="360"/>
      </w:pPr>
    </w:lvl>
    <w:lvl w:ilvl="8" w:tplc="2996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69270381">
      <w:start w:val="1"/>
      <w:numFmt w:val="decimal"/>
      <w:lvlText w:val="%1."/>
      <w:lvlJc w:val="left"/>
      <w:pPr>
        <w:ind w:left="720" w:hanging="360"/>
      </w:pPr>
    </w:lvl>
    <w:lvl w:ilvl="1" w:tplc="69270381" w:tentative="1">
      <w:start w:val="1"/>
      <w:numFmt w:val="lowerLetter"/>
      <w:lvlText w:val="%2."/>
      <w:lvlJc w:val="left"/>
      <w:pPr>
        <w:ind w:left="1440" w:hanging="360"/>
      </w:pPr>
    </w:lvl>
    <w:lvl w:ilvl="2" w:tplc="69270381" w:tentative="1">
      <w:start w:val="1"/>
      <w:numFmt w:val="lowerRoman"/>
      <w:lvlText w:val="%3."/>
      <w:lvlJc w:val="right"/>
      <w:pPr>
        <w:ind w:left="2160" w:hanging="180"/>
      </w:pPr>
    </w:lvl>
    <w:lvl w:ilvl="3" w:tplc="69270381" w:tentative="1">
      <w:start w:val="1"/>
      <w:numFmt w:val="decimal"/>
      <w:lvlText w:val="%4."/>
      <w:lvlJc w:val="left"/>
      <w:pPr>
        <w:ind w:left="2880" w:hanging="360"/>
      </w:pPr>
    </w:lvl>
    <w:lvl w:ilvl="4" w:tplc="69270381" w:tentative="1">
      <w:start w:val="1"/>
      <w:numFmt w:val="lowerLetter"/>
      <w:lvlText w:val="%5."/>
      <w:lvlJc w:val="left"/>
      <w:pPr>
        <w:ind w:left="3600" w:hanging="360"/>
      </w:pPr>
    </w:lvl>
    <w:lvl w:ilvl="5" w:tplc="69270381" w:tentative="1">
      <w:start w:val="1"/>
      <w:numFmt w:val="lowerRoman"/>
      <w:lvlText w:val="%6."/>
      <w:lvlJc w:val="right"/>
      <w:pPr>
        <w:ind w:left="4320" w:hanging="180"/>
      </w:pPr>
    </w:lvl>
    <w:lvl w:ilvl="6" w:tplc="69270381" w:tentative="1">
      <w:start w:val="1"/>
      <w:numFmt w:val="decimal"/>
      <w:lvlText w:val="%7."/>
      <w:lvlJc w:val="left"/>
      <w:pPr>
        <w:ind w:left="5040" w:hanging="360"/>
      </w:pPr>
    </w:lvl>
    <w:lvl w:ilvl="7" w:tplc="69270381" w:tentative="1">
      <w:start w:val="1"/>
      <w:numFmt w:val="lowerLetter"/>
      <w:lvlText w:val="%8."/>
      <w:lvlJc w:val="left"/>
      <w:pPr>
        <w:ind w:left="5760" w:hanging="360"/>
      </w:pPr>
    </w:lvl>
    <w:lvl w:ilvl="8" w:tplc="6927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40843768">
      <w:start w:val="1"/>
      <w:numFmt w:val="decimal"/>
      <w:lvlText w:val="%1."/>
      <w:lvlJc w:val="left"/>
      <w:pPr>
        <w:ind w:left="720" w:hanging="360"/>
      </w:pPr>
    </w:lvl>
    <w:lvl w:ilvl="1" w:tplc="40843768" w:tentative="1">
      <w:start w:val="1"/>
      <w:numFmt w:val="lowerLetter"/>
      <w:lvlText w:val="%2."/>
      <w:lvlJc w:val="left"/>
      <w:pPr>
        <w:ind w:left="1440" w:hanging="360"/>
      </w:pPr>
    </w:lvl>
    <w:lvl w:ilvl="2" w:tplc="40843768" w:tentative="1">
      <w:start w:val="1"/>
      <w:numFmt w:val="lowerRoman"/>
      <w:lvlText w:val="%3."/>
      <w:lvlJc w:val="right"/>
      <w:pPr>
        <w:ind w:left="2160" w:hanging="180"/>
      </w:pPr>
    </w:lvl>
    <w:lvl w:ilvl="3" w:tplc="40843768" w:tentative="1">
      <w:start w:val="1"/>
      <w:numFmt w:val="decimal"/>
      <w:lvlText w:val="%4."/>
      <w:lvlJc w:val="left"/>
      <w:pPr>
        <w:ind w:left="2880" w:hanging="360"/>
      </w:pPr>
    </w:lvl>
    <w:lvl w:ilvl="4" w:tplc="40843768" w:tentative="1">
      <w:start w:val="1"/>
      <w:numFmt w:val="lowerLetter"/>
      <w:lvlText w:val="%5."/>
      <w:lvlJc w:val="left"/>
      <w:pPr>
        <w:ind w:left="3600" w:hanging="360"/>
      </w:pPr>
    </w:lvl>
    <w:lvl w:ilvl="5" w:tplc="40843768" w:tentative="1">
      <w:start w:val="1"/>
      <w:numFmt w:val="lowerRoman"/>
      <w:lvlText w:val="%6."/>
      <w:lvlJc w:val="right"/>
      <w:pPr>
        <w:ind w:left="4320" w:hanging="180"/>
      </w:pPr>
    </w:lvl>
    <w:lvl w:ilvl="6" w:tplc="40843768" w:tentative="1">
      <w:start w:val="1"/>
      <w:numFmt w:val="decimal"/>
      <w:lvlText w:val="%7."/>
      <w:lvlJc w:val="left"/>
      <w:pPr>
        <w:ind w:left="5040" w:hanging="360"/>
      </w:pPr>
    </w:lvl>
    <w:lvl w:ilvl="7" w:tplc="40843768" w:tentative="1">
      <w:start w:val="1"/>
      <w:numFmt w:val="lowerLetter"/>
      <w:lvlText w:val="%8."/>
      <w:lvlJc w:val="left"/>
      <w:pPr>
        <w:ind w:left="5760" w:hanging="360"/>
      </w:pPr>
    </w:lvl>
    <w:lvl w:ilvl="8" w:tplc="4084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42313186">
      <w:start w:val="1"/>
      <w:numFmt w:val="decimal"/>
      <w:lvlText w:val="%1."/>
      <w:lvlJc w:val="left"/>
      <w:pPr>
        <w:ind w:left="720" w:hanging="360"/>
      </w:pPr>
    </w:lvl>
    <w:lvl w:ilvl="1" w:tplc="42313186" w:tentative="1">
      <w:start w:val="1"/>
      <w:numFmt w:val="lowerLetter"/>
      <w:lvlText w:val="%2."/>
      <w:lvlJc w:val="left"/>
      <w:pPr>
        <w:ind w:left="1440" w:hanging="360"/>
      </w:pPr>
    </w:lvl>
    <w:lvl w:ilvl="2" w:tplc="42313186" w:tentative="1">
      <w:start w:val="1"/>
      <w:numFmt w:val="lowerRoman"/>
      <w:lvlText w:val="%3."/>
      <w:lvlJc w:val="right"/>
      <w:pPr>
        <w:ind w:left="2160" w:hanging="180"/>
      </w:pPr>
    </w:lvl>
    <w:lvl w:ilvl="3" w:tplc="42313186" w:tentative="1">
      <w:start w:val="1"/>
      <w:numFmt w:val="decimal"/>
      <w:lvlText w:val="%4."/>
      <w:lvlJc w:val="left"/>
      <w:pPr>
        <w:ind w:left="2880" w:hanging="360"/>
      </w:pPr>
    </w:lvl>
    <w:lvl w:ilvl="4" w:tplc="42313186" w:tentative="1">
      <w:start w:val="1"/>
      <w:numFmt w:val="lowerLetter"/>
      <w:lvlText w:val="%5."/>
      <w:lvlJc w:val="left"/>
      <w:pPr>
        <w:ind w:left="3600" w:hanging="360"/>
      </w:pPr>
    </w:lvl>
    <w:lvl w:ilvl="5" w:tplc="42313186" w:tentative="1">
      <w:start w:val="1"/>
      <w:numFmt w:val="lowerRoman"/>
      <w:lvlText w:val="%6."/>
      <w:lvlJc w:val="right"/>
      <w:pPr>
        <w:ind w:left="4320" w:hanging="180"/>
      </w:pPr>
    </w:lvl>
    <w:lvl w:ilvl="6" w:tplc="42313186" w:tentative="1">
      <w:start w:val="1"/>
      <w:numFmt w:val="decimal"/>
      <w:lvlText w:val="%7."/>
      <w:lvlJc w:val="left"/>
      <w:pPr>
        <w:ind w:left="5040" w:hanging="360"/>
      </w:pPr>
    </w:lvl>
    <w:lvl w:ilvl="7" w:tplc="42313186" w:tentative="1">
      <w:start w:val="1"/>
      <w:numFmt w:val="lowerLetter"/>
      <w:lvlText w:val="%8."/>
      <w:lvlJc w:val="left"/>
      <w:pPr>
        <w:ind w:left="5760" w:hanging="360"/>
      </w:pPr>
    </w:lvl>
    <w:lvl w:ilvl="8" w:tplc="42313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674193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9207530" Type="http://schemas.openxmlformats.org/officeDocument/2006/relationships/comments" Target="comments.xml"/><Relationship Id="rId120161750" Type="http://schemas.microsoft.com/office/2011/relationships/commentsExtended" Target="commentsExtended.xml"/><Relationship Id="rId74767529" Type="http://schemas.openxmlformats.org/officeDocument/2006/relationships/image" Target="media/imgrId74767529.jpg"/><Relationship Id="rId859262e15576bfda7" Type="http://schemas.openxmlformats.org/officeDocument/2006/relationships/hyperlink" Target="https://iservice.lombardini.it/jsp/Template2/manuale.jsp?id=231&amp;parent=1105" TargetMode="External"/><Relationship Id="rId344462e155770f471" Type="http://schemas.openxmlformats.org/officeDocument/2006/relationships/hyperlink" Target="https://iservice.lombardini.it/jsp/Template2/manuale.jsp?id=60&amp;parent=962" TargetMode="External"/><Relationship Id="rId900062e15577318d9" Type="http://schemas.openxmlformats.org/officeDocument/2006/relationships/hyperlink" Target="https://iservice.lombardini.it/jsp/Template2/manuale.jsp?id=218&amp;parent=1105" TargetMode="External"/><Relationship Id="rId350862e1557733fb7" Type="http://schemas.openxmlformats.org/officeDocument/2006/relationships/hyperlink" Target="https://iservice.lombardini.it/jsp/Template2/manuale.jsp?id=232&amp;parent=1105" TargetMode="External"/><Relationship Id="rId393462e15577348b8" Type="http://schemas.openxmlformats.org/officeDocument/2006/relationships/hyperlink" Target="https://iservice.lombardini.it/jsp/Template2/manuale.jsp?id=237&amp;parent=1105" TargetMode="External"/><Relationship Id="rId846562e15577350b8" Type="http://schemas.openxmlformats.org/officeDocument/2006/relationships/hyperlink" Target="https://iservice.lombardini.it/jsp/Template2/manuale.jsp?id=239&amp;parent=1105" TargetMode="External"/><Relationship Id="rId974462e15577358cb" Type="http://schemas.openxmlformats.org/officeDocument/2006/relationships/hyperlink" Target="https://iservice.lombardini.it/jsp/Template2/manuale.jsp?id=234&amp;parent=1105" TargetMode="External"/><Relationship Id="rId995862e1557736184" Type="http://schemas.openxmlformats.org/officeDocument/2006/relationships/hyperlink" Target="https://iservice.lombardini.it/jsp/Template2/manuale.jsp?id=235&amp;parent=1105" TargetMode="External"/><Relationship Id="rId481862e155773694d" Type="http://schemas.openxmlformats.org/officeDocument/2006/relationships/hyperlink" Target="https://iservice.lombardini.it/jsp/Template2/manuale.jsp?id=238&amp;parent=1105" TargetMode="External"/><Relationship Id="rId652262e15577370c5" Type="http://schemas.openxmlformats.org/officeDocument/2006/relationships/hyperlink" Target="https://iservice.lombardini.it/jsp/Template2/manuale.jsp?id=236&amp;parent=1105" TargetMode="External"/><Relationship Id="rId581762e155773c133" Type="http://schemas.openxmlformats.org/officeDocument/2006/relationships/hyperlink" Target="https://iservice.lombardini.it/jsp/Template2/manuale.jsp?id=249&amp;parent=1105" TargetMode="External"/><Relationship Id="rId356062e155773fcbb" Type="http://schemas.openxmlformats.org/officeDocument/2006/relationships/hyperlink" Target="https://iservice.lombardini.it/jsp/Template2/manuale.jsp?id=244&amp;parent=1105" TargetMode="External"/><Relationship Id="rId288862e155773fe58" Type="http://schemas.openxmlformats.org/officeDocument/2006/relationships/hyperlink" Target="https://iservice.lombardini.it/jsp/Template2/manuale.jsp?id=245&amp;parent=1105" TargetMode="External"/><Relationship Id="rId470062e155774163b" Type="http://schemas.openxmlformats.org/officeDocument/2006/relationships/hyperlink" Target="https://iservice.lombardini.it/jsp/Template2/manuale.jsp?id=248&amp;parent=1105" TargetMode="External"/><Relationship Id="rId608462e1557742892" Type="http://schemas.openxmlformats.org/officeDocument/2006/relationships/hyperlink" Target="https://iservice.lombardini.it/jsp/Template2/manuale.jsp?id=214&amp;parent=1105" TargetMode="External"/><Relationship Id="rId885962e155774a821" Type="http://schemas.openxmlformats.org/officeDocument/2006/relationships/hyperlink" Target="https://iservice.lombardini.it/jsp/Template2/manuale.jsp?id=60&amp;parent=962" TargetMode="External"/><Relationship Id="rId185462e155777e809" Type="http://schemas.openxmlformats.org/officeDocument/2006/relationships/hyperlink" Target="https://iservice.lombardini.it/jsp/Template2/manuale.jsp?id=60&amp;parent=962" TargetMode="External"/><Relationship Id="rId728362e15577a0db1" Type="http://schemas.openxmlformats.org/officeDocument/2006/relationships/hyperlink" Target="https://iservice.lombardini.it/jsp/Template2/manuale.jsp?id=60&amp;parent=962" TargetMode="External"/><Relationship Id="rId832762e15577c2f20" Type="http://schemas.openxmlformats.org/officeDocument/2006/relationships/hyperlink" Target="https://iservice.lombardini.it/jsp/Template2/manuale.jsp?id=218&amp;parent=1105" TargetMode="External"/><Relationship Id="rId425862e15577d126e" Type="http://schemas.openxmlformats.org/officeDocument/2006/relationships/hyperlink" Target="https://iservice.lombardini.it/jsp/Template2/manuale.jsp?id=60&amp;parent=962" TargetMode="External"/><Relationship Id="rId650662e15577ecb89" Type="http://schemas.openxmlformats.org/officeDocument/2006/relationships/hyperlink" Target="https://iservice.lombardini.it/jsp/Template2/manuale.jsp?id=218&amp;parent=1105" TargetMode="External"/><Relationship Id="rId430462e1557808fec" Type="http://schemas.openxmlformats.org/officeDocument/2006/relationships/hyperlink" Target="https://iservice.lombardini.it/jsp/Template2/manuale.jsp?id=60&amp;parent=962" TargetMode="External"/><Relationship Id="rId573162e155782f750" Type="http://schemas.openxmlformats.org/officeDocument/2006/relationships/hyperlink" Target="https://iservice.lombardini.it/jsp/Template2/manuale.jsp?id=60&amp;parent=962" TargetMode="External"/><Relationship Id="rId125362e155784b8af" Type="http://schemas.openxmlformats.org/officeDocument/2006/relationships/hyperlink" Target="https://iservice.lombardini.it/jsp/Template2/manuale.jsp?id=218&amp;parent=1105" TargetMode="External"/><Relationship Id="rId903362e1557877904" Type="http://schemas.openxmlformats.org/officeDocument/2006/relationships/hyperlink" Target="https://iservice.lombardini.it/jsp/Template2/manuale.jsp?id=229&amp;parent=1105" TargetMode="External"/><Relationship Id="rId721062e155790fe61" Type="http://schemas.openxmlformats.org/officeDocument/2006/relationships/hyperlink" Target="https://iservice.lombardini.it/jsp/Template2/manuale.jsp?id=218&amp;parent=1105" TargetMode="External"/><Relationship Id="rId464662e15579a231c" Type="http://schemas.openxmlformats.org/officeDocument/2006/relationships/hyperlink" Target="https://iservice.lombardini.it/jsp/Template2/manuale.jsp?id=60&amp;parent=962" TargetMode="External"/><Relationship Id="rId189562e15579beaea" Type="http://schemas.openxmlformats.org/officeDocument/2006/relationships/hyperlink" Target="https://iservice.lombardini.it/jsp/Template2/manuale.jsp?id=218&amp;parent=1105" TargetMode="External"/><Relationship Id="rId997462e15579f40f3" Type="http://schemas.openxmlformats.org/officeDocument/2006/relationships/hyperlink" Target="https://iservice.lombardini.it/jsp/Template2/manuale.jsp?id=241&amp;parent=1105" TargetMode="External"/><Relationship Id="rId602562e1557a00735" Type="http://schemas.openxmlformats.org/officeDocument/2006/relationships/hyperlink" Target="https://iservice.lombardini.it/jsp/Template2/manuale.jsp?id=242&amp;parent=1105" TargetMode="External"/><Relationship Id="rId404662e1557a024e0" Type="http://schemas.openxmlformats.org/officeDocument/2006/relationships/hyperlink" Target="https://iservice.lombardini.it/jsp/Template2/manuale.jsp?id=241&amp;parent=1105" TargetMode="External"/><Relationship Id="rId585862e1557a02a5f" Type="http://schemas.openxmlformats.org/officeDocument/2006/relationships/hyperlink" Target="https://iservice.lombardini.it/jsp/Template2/manuale.jsp?id=244&amp;parent=1105" TargetMode="External"/><Relationship Id="rId630962e1557a05522" Type="http://schemas.openxmlformats.org/officeDocument/2006/relationships/hyperlink" Target="https://iservice.lombardini.it/jsp/Template2/manuale.jsp?id=244&amp;parent=1105" TargetMode="External"/><Relationship Id="rId566262e1557a104fa" Type="http://schemas.openxmlformats.org/officeDocument/2006/relationships/hyperlink" Target="https://iservice.lombardini.it/jsp/Template2/manuale.jsp?id=231&amp;parent=1105" TargetMode="External"/><Relationship Id="rId495762e1557a10714" Type="http://schemas.openxmlformats.org/officeDocument/2006/relationships/hyperlink" Target="https://iservice.lombardini.it/jsp/Template2/manuale.jsp?id=231&amp;parent=1105" TargetMode="External"/><Relationship Id="rId289362e1557a10c78" Type="http://schemas.openxmlformats.org/officeDocument/2006/relationships/hyperlink" Target="https://iservice.lombardini.it/jsp/Template2/manuale.jsp?id=228&amp;parent=1105" TargetMode="External"/><Relationship Id="rId443962e1557a111d1" Type="http://schemas.openxmlformats.org/officeDocument/2006/relationships/hyperlink" Target="https://iservice.lombardini.it/jsp/Template2/manuale.jsp?id=229&amp;parent=1105" TargetMode="External"/><Relationship Id="rId667862e15576dcdac" Type="http://schemas.openxmlformats.org/officeDocument/2006/relationships/image" Target="media/imgrId667862e15576dcdac.jpg"/><Relationship Id="rId467062e155770eba1" Type="http://schemas.openxmlformats.org/officeDocument/2006/relationships/image" Target="media/imgrId467062e155770eba1.jpg"/><Relationship Id="rId791562e1557730e33" Type="http://schemas.openxmlformats.org/officeDocument/2006/relationships/image" Target="media/imgrId791562e1557730e33.jpg"/><Relationship Id="rId890162e155774a130" Type="http://schemas.openxmlformats.org/officeDocument/2006/relationships/image" Target="media/imgrId890162e155774a130.jpg"/><Relationship Id="rId929062e155775e84f" Type="http://schemas.openxmlformats.org/officeDocument/2006/relationships/image" Target="media/imgrId929062e155775e84f.jpg"/><Relationship Id="rId318362e1557773c88" Type="http://schemas.openxmlformats.org/officeDocument/2006/relationships/image" Target="media/imgrId318362e1557773c88.jpg"/><Relationship Id="rId165262e155777df26" Type="http://schemas.openxmlformats.org/officeDocument/2006/relationships/image" Target="media/imgrId165262e155777df26.jpg"/><Relationship Id="rId275562e1557797692" Type="http://schemas.openxmlformats.org/officeDocument/2006/relationships/image" Target="media/imgrId275562e1557797692.jpg"/><Relationship Id="rId783062e155779f918" Type="http://schemas.openxmlformats.org/officeDocument/2006/relationships/image" Target="media/imgrId783062e155779f918.jpg"/><Relationship Id="rId253462e15577b002f" Type="http://schemas.openxmlformats.org/officeDocument/2006/relationships/image" Target="media/imgrId253462e15577b002f.png"/><Relationship Id="rId904362e15577c25d0" Type="http://schemas.openxmlformats.org/officeDocument/2006/relationships/image" Target="media/imgrId904362e15577c25d0.jpg"/><Relationship Id="rId825962e15577d0964" Type="http://schemas.openxmlformats.org/officeDocument/2006/relationships/image" Target="media/imgrId825962e15577d0964.jpg"/><Relationship Id="rId633162e15577e0028" Type="http://schemas.openxmlformats.org/officeDocument/2006/relationships/image" Target="media/imgrId633162e15577e0028.png"/><Relationship Id="rId690962e15577ec065" Type="http://schemas.openxmlformats.org/officeDocument/2006/relationships/image" Target="media/imgrId690962e15577ec065.jpg"/><Relationship Id="rId702262e155780811b" Type="http://schemas.openxmlformats.org/officeDocument/2006/relationships/image" Target="media/imgrId702262e155780811b.jpg"/><Relationship Id="rId705562e155781d56e" Type="http://schemas.openxmlformats.org/officeDocument/2006/relationships/image" Target="media/imgrId705562e155781d56e.png"/><Relationship Id="rId176062e155782e55a" Type="http://schemas.openxmlformats.org/officeDocument/2006/relationships/image" Target="media/imgrId176062e155782e55a.jpg"/><Relationship Id="rId646762e155784a800" Type="http://schemas.openxmlformats.org/officeDocument/2006/relationships/image" Target="media/imgrId646762e155784a800.jpg"/><Relationship Id="rId121462e1557873fa9" Type="http://schemas.openxmlformats.org/officeDocument/2006/relationships/image" Target="media/imgrId121462e1557873fa9.jpg"/><Relationship Id="rId895962e15578a0c12" Type="http://schemas.openxmlformats.org/officeDocument/2006/relationships/image" Target="media/imgrId895962e15578a0c12.jpg"/><Relationship Id="rId285462e15578becb5" Type="http://schemas.openxmlformats.org/officeDocument/2006/relationships/image" Target="media/imgrId285462e15578becb5.jpg"/><Relationship Id="rId603862e15578e14bb" Type="http://schemas.openxmlformats.org/officeDocument/2006/relationships/image" Target="media/imgrId603862e15578e14bb.png"/><Relationship Id="rId699162e155790f140" Type="http://schemas.openxmlformats.org/officeDocument/2006/relationships/image" Target="media/imgrId699162e155790f140.jpg"/><Relationship Id="rId265362e1557938cff" Type="http://schemas.openxmlformats.org/officeDocument/2006/relationships/image" Target="media/imgrId265362e1557938cff.png"/><Relationship Id="rId902062e155795edbf" Type="http://schemas.openxmlformats.org/officeDocument/2006/relationships/image" Target="media/imgrId902062e155795edbf.png"/><Relationship Id="rId251362e15579765fa" Type="http://schemas.openxmlformats.org/officeDocument/2006/relationships/image" Target="media/imgrId251362e15579765fa.png"/><Relationship Id="rId159162e155798af76" Type="http://schemas.openxmlformats.org/officeDocument/2006/relationships/image" Target="media/imgrId159162e155798af76.png"/><Relationship Id="rId125962e15579a13cc" Type="http://schemas.openxmlformats.org/officeDocument/2006/relationships/image" Target="media/imgrId125962e15579a13cc.jpg"/><Relationship Id="rId563662e15579bde31" Type="http://schemas.openxmlformats.org/officeDocument/2006/relationships/image" Target="media/imgrId563662e15579bde31.jpg"/><Relationship Id="rId645362e15579e3595" Type="http://schemas.openxmlformats.org/officeDocument/2006/relationships/image" Target="media/imgrId645362e15579e3595.png"/><Relationship Id="rId479562e15579f3206" Type="http://schemas.openxmlformats.org/officeDocument/2006/relationships/image" Target="media/imgrId479562e15579f3206.jpg"/><Relationship Id="rId715962e1557a0feca" Type="http://schemas.openxmlformats.org/officeDocument/2006/relationships/image" Target="media/imgrId715962e1557a0fec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67529" Type="http://schemas.openxmlformats.org/officeDocument/2006/relationships/image" Target="media/imgrId747675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