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338872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72230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3524910" w:name="ctxt"/>
    <w:bookmarkEnd w:id="13524910"/>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77762e17bdde096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63362e17bdde2e2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72530302" name="name691062e17bde19351"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94262e17bde19349"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0898701" name="name831162e17bde296b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591062e17bde296a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23728" name="name816162e17bde3e5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1162e17bde3e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45902" name="name277962e17bde4c6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962e17bde4c65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03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03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03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03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03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449611" name="name748362e17bde57d4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4262e17bde57d4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3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03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03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903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03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903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903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903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49491" name="name802262e17bde6ca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3462e17bde6ca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3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03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743085" name="name827762e17bde79c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5262e17bde79cb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03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03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90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90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uncertified Engines (no EGR engines)</w:t>
      </w:r>
    </w:p>
    <w:p>
      <w:pPr>
        <w:numPr>
          <w:ilvl w:val="0"/>
          <w:numId w:val="90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03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03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03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903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03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0572679" name="name851962e17bde907a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7362e17bde907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569494" name="name974262e17bdeb47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3362e17bdeb47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9282403" name="name102362e17bded2c4d"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16262e17bded2c4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0738728" name="name888662e17bdee5a81"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54562e17bdee5a7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28094" name="name727762e17bdef264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762e17bdef26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52462e17bdef3440" w:history="1">
              <w:r>
                <w:rPr>
                  <w:rStyle w:val="DefaultParagraphFontPHPDOCX"/>
                  <w:b/>
                  <w:bCs/>
                  <w:color w:val="0000FF"/>
                  <w:position w:val="-2"/>
                  <w:sz w:val="20"/>
                  <w:szCs w:val="20"/>
                  <w:u w:val="none"/>
                </w:rPr>
                <w:t xml:space="preserve">Par. 2.17.1.</w:t>
              </w:r>
            </w:hyperlink>
          </w:p>
          <w:p>
            <w:pPr>
              <w:numPr>
                <w:ilvl w:val="0"/>
                <w:numId w:val="903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515610" name="name694362e17bdf125df"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68362e17bdf125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4670150" name="name451662e17bdf22b4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57562e17bdf22b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98564" name="name898662e17bdf311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362e17bdf311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01762e17bdf32ed9" w:history="1">
              <w:r>
                <w:rPr>
                  <w:rStyle w:val="DefaultParagraphFontPHPDOCX"/>
                  <w:b/>
                  <w:bCs/>
                  <w:color w:val="0000FF"/>
                  <w:position w:val="-2"/>
                  <w:sz w:val="20"/>
                  <w:szCs w:val="20"/>
                  <w:u w:val="none"/>
                </w:rPr>
                <w:t xml:space="preserve">(ST_01).</w:t>
              </w:r>
            </w:hyperlink>
          </w:p>
          <w:p>
            <w:pPr>
              <w:numPr>
                <w:ilvl w:val="0"/>
                <w:numId w:val="90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864181" name="name675562e17bdf41cd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164762e17bdf41cd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01369" name="name621562e17bdf504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662e17bdf504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7358315" name="name641362e17bdf6ad7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85462e17bdf6ad6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6500112" name="name527462e17bdf8727e"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766562e17bdf8727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903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03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456778" name="name704462e17bdf97505"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787862e17bdf975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06162e17bdf985f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10762e17bdf98d2c"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39110" name="name728862e17bdfa156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762e17bdfa15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1907740" name="name323862e17bdfad11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02862e17bdfad1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6542620" name="name741462e17bdfb999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35762e17bdfb99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2832663" name="name928162e17bdfc4a6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78262e17bdfc4a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4828121" name="name154062e17bdfd9ee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95062e17bdfd9ed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266515" name="name779262e17bdfe7539"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28762e17bdfe7532"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9462e17bdfe872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5817512" name="name574962e17be01b9e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715962e17be01b9db"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34055114" name="name866462e17be039ba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17062e17be039b97"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37343919" name="name301962e17be05ab1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71962e17be05ab0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525365" name="name202662e17be078440"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399162e17be07843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89493987" name="name717262e17be08d5cb"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32662e17be08d5c1"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040409" name="name721862e17be09b79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46562e17be09b78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820625" name="name347062e17be0ae7c0"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11262e17be0ae7b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1939272" name="name561962e17be0bcbd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75262e17be0bcbc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146832" name="name691962e17be0d496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37762e17be0d49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51612" name="name772762e17be0e0d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0262e17be0e0d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See </w:t>
            </w:r>
            <w:hyperlink r:id="rId680262e17be0e14a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45855275" name="name913262e17be103c4d"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725962e17be103c4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83622" name="name145462e17be10db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7062e17be10db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83822162" name="name217062e17be127c9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62262e17be127c88"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68514925" name="name834762e17be137750"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49862e17be137748"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618388" name="name510062e17be14c5c0"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80562e17be14c5b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90989" name="name975662e17be164d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7062e17be164d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9785719" name="name832762e17be192b1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54562e17be192b06"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6832406" name="name989662e17be1a928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1862e17be1a928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5932690" name="name142262e17be1b69e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2262e17be1b69e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903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71427967" name="name342262e17be1c745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35962e17be1c745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39825" name="name305462e17be1d23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19262e17be1d23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138512" name="name285162e17be1f1163"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86562e17be1f115d"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56732" name="name918162e17be209d1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1962e17be209d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3410549" name="name520762e17be21fb9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97462e17be21fb8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698450" name="name825262e17be23ed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962e17be23ed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7084869" name="name209062e17be252ab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52162e17be252ab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4947971" w:name="result_box"/>
            <w:bookmarkEnd w:id="8494797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903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6913065" name="name556262e17be281c4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79762e17be281c45"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0662366" name="name710962e17be29940e"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26562e17be299408"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771933" name="name490362e17be2b1a3e"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03162e17be2b1a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0401043" name="name996662e17be2c06d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719062e17be2c06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6462e17be2c143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708838" name="name593062e17be2d0bd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326762e17be2d0bd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964603" name="name638662e17be2ddf05"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57062e17be2ddef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144446" name="name876262e17be2ec5a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83562e17be2ec5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0264746" name="name981562e17be3058bf"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52162e17be3058b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481908" name="name491862e17be3173d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24862e17be3173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0168904" name="name769862e17be3235e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360562e17be3235e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821632" name="name467162e17be33296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97262e17be3329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300388" name="name348462e17be343cd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67362e17be343c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253098" name="name718562e17be34f04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83062e17be34f0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726339" name="name758762e17be35977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04562e17be35977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7627071" name="name497062e17be363ae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93262e17be363ae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7781560" name="name910662e17be3771c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357662e17be3771c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23837222" name="name377262e17be391f19"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00562e17be391f0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0105722" name="name580562e17be3abca9"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59662e17be3abc9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24662e17be3b028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189694" name="name343762e17be3cbb7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65762e17be3cbb6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74062e17be3ce38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421043" name="name475962e17be3e63f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35162e17be3e63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4734514" name="name901162e17be40ad3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66162e17be40ad3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629055" name="name973962e17be415cee"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06462e17be415ce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745218" name="name192862e17be42a66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87862e17be42a66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261067" name="name273062e17be44aa4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19462e17be44aa4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081122" name="name275262e17be45b4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362e17be45b4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65040" name="name719562e17be46e89c"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35162e17be46e8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39517" name="name959662e17be47c2c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61962e17be47c2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75462" name="name510562e17be487f6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562e17be487f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Refer to </w:t>
            </w:r>
            <w:hyperlink r:id="rId278962e17be488cb0"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9859772" name="name831562e17be49da0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53762e17be49d9f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64990" name="name118162e17be4af29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18862e17be4af2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86676" name="name475162e17be4bd41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562e17be4bd4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Refer to </w:t>
            </w:r>
            <w:hyperlink r:id="rId356062e17be4be40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698424" name="name621762e17be4cb842"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78062e17be4cb8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33087" name="name713362e17be4d7583"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97962e17be4d75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7756094" name="name269862e17be4ef15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02562e17be4ef14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9102091" name="name595562e17be5132a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3562e17be5132a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5911491" name="name147562e17be5286ef"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613462e17be5286e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3441088" name="name646362e17be552a99"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57462e17be552a9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324806" name="name911662e17be57224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48662e17be5722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923515" name="name979062e17be5856be"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72362e17be5856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6871925" name="name210262e17be5942e3"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58362e17be5942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1516846" name="name583262e17be5a24cb"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14562e17be5a24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873358" name="name498662e17be5accd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75562e17be5acc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255064" name="name799162e17be5b8edb"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66062e17be5b8e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20057" name="name620262e17be5c61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562e17be5c61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Refer to </w:t>
            </w:r>
            <w:hyperlink r:id="rId345462e17be5c6d6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928067" name="name812662e17be5d5c7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174362e17be5d5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2537269" name="name582262e17be5ee90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26962e17be5ee90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5278666" name="name603962e17be607d3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98762e17be607d36"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12061" name="name395462e17be61384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39162e17be61384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8909132" name="name952562e17be62093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38462e17be62093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5217777" name="name382662e17be635e4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08462e17be635e38"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959230" name="name204762e17be644f8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93962e17be644f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76543513" name="name259862e17be65b05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88962e17be65b051"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84888145" name="name559362e17be6724d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74262e17be6724d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2275895" name="name847962e17be6847f2"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581562e17be6847eb"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24478102" name="name862662e17be6a10c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80662e17be6a10c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1844789" name="name114962e17be6b303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28062e17be6b302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8601708" name="name692462e17be6c311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64262e17be6c310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03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70162e17be6c602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03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836729" name="name898762e17be6d169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32262e17be6d169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012641" name="name124362e17be6dcfae"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76562e17be6dcf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12116" name="name947062e17be6e66e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36862e17be6e66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923636" name="name929562e17be6f24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062e17be6f2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Refer to </w:t>
            </w:r>
            <w:hyperlink r:id="rId299462e17be6f365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0724547" name="name621562e17be71b60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76662e17be71b602"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239301" name="name847862e17be73957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23962e17be7395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914205" name="name580462e17be74c06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09362e17be74c0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342079" name="name212962e17be75758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51262e17be7575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35962e17be75a2a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70262e17be75a834"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903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03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03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03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03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03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938987" name="name576362e17be76b7d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84362e17be76b7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7034706" name="name893762e17be777a8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9062e17be777a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31156" name="name259362e17be783c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362e17be783c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461362e17be785eb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6214103" name="name841662e17be79f9d0"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83762e17be79f9c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903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03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735674" name="name425162e17be7b542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08962e17be7b54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903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03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03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30556" name="name956562e17be7c33c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99462e17be7c33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904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403384" name="name816662e17be7d10b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50362e17be7d10b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904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7280798" name="name491762e17be7dde5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78162e17be7dde5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93510" name="name488662e17be7ea8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4162e17be7ea8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03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7453245" name="name127762e17be8174f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13962e17be8174f3"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041">
    <w:multiLevelType w:val="hybridMultilevel"/>
    <w:lvl w:ilvl="0" w:tplc="22884877">
      <w:start w:val="1"/>
      <w:numFmt w:val="decimal"/>
      <w:lvlText w:val="%1."/>
      <w:lvlJc w:val="left"/>
      <w:pPr>
        <w:ind w:left="720" w:hanging="360"/>
      </w:pPr>
    </w:lvl>
    <w:lvl w:ilvl="1" w:tplc="22884877" w:tentative="1">
      <w:start w:val="1"/>
      <w:numFmt w:val="lowerLetter"/>
      <w:lvlText w:val="%2."/>
      <w:lvlJc w:val="left"/>
      <w:pPr>
        <w:ind w:left="1440" w:hanging="360"/>
      </w:pPr>
    </w:lvl>
    <w:lvl w:ilvl="2" w:tplc="22884877" w:tentative="1">
      <w:start w:val="1"/>
      <w:numFmt w:val="lowerRoman"/>
      <w:lvlText w:val="%3."/>
      <w:lvlJc w:val="right"/>
      <w:pPr>
        <w:ind w:left="2160" w:hanging="180"/>
      </w:pPr>
    </w:lvl>
    <w:lvl w:ilvl="3" w:tplc="22884877" w:tentative="1">
      <w:start w:val="1"/>
      <w:numFmt w:val="decimal"/>
      <w:lvlText w:val="%4."/>
      <w:lvlJc w:val="left"/>
      <w:pPr>
        <w:ind w:left="2880" w:hanging="360"/>
      </w:pPr>
    </w:lvl>
    <w:lvl w:ilvl="4" w:tplc="22884877" w:tentative="1">
      <w:start w:val="1"/>
      <w:numFmt w:val="lowerLetter"/>
      <w:lvlText w:val="%5."/>
      <w:lvlJc w:val="left"/>
      <w:pPr>
        <w:ind w:left="3600" w:hanging="360"/>
      </w:pPr>
    </w:lvl>
    <w:lvl w:ilvl="5" w:tplc="22884877" w:tentative="1">
      <w:start w:val="1"/>
      <w:numFmt w:val="lowerRoman"/>
      <w:lvlText w:val="%6."/>
      <w:lvlJc w:val="right"/>
      <w:pPr>
        <w:ind w:left="4320" w:hanging="180"/>
      </w:pPr>
    </w:lvl>
    <w:lvl w:ilvl="6" w:tplc="22884877" w:tentative="1">
      <w:start w:val="1"/>
      <w:numFmt w:val="decimal"/>
      <w:lvlText w:val="%7."/>
      <w:lvlJc w:val="left"/>
      <w:pPr>
        <w:ind w:left="5040" w:hanging="360"/>
      </w:pPr>
    </w:lvl>
    <w:lvl w:ilvl="7" w:tplc="22884877" w:tentative="1">
      <w:start w:val="1"/>
      <w:numFmt w:val="lowerLetter"/>
      <w:lvlText w:val="%8."/>
      <w:lvlJc w:val="left"/>
      <w:pPr>
        <w:ind w:left="5760" w:hanging="360"/>
      </w:pPr>
    </w:lvl>
    <w:lvl w:ilvl="8" w:tplc="22884877" w:tentative="1">
      <w:start w:val="1"/>
      <w:numFmt w:val="lowerRoman"/>
      <w:lvlText w:val="%9."/>
      <w:lvlJc w:val="right"/>
      <w:pPr>
        <w:ind w:left="6480" w:hanging="180"/>
      </w:pPr>
    </w:lvl>
  </w:abstractNum>
  <w:abstractNum w:abstractNumId="9040">
    <w:multiLevelType w:val="hybridMultilevel"/>
    <w:lvl w:ilvl="0" w:tplc="30385779">
      <w:start w:val="1"/>
      <w:numFmt w:val="decimal"/>
      <w:lvlText w:val="%1."/>
      <w:lvlJc w:val="left"/>
      <w:pPr>
        <w:ind w:left="720" w:hanging="360"/>
      </w:pPr>
    </w:lvl>
    <w:lvl w:ilvl="1" w:tplc="30385779" w:tentative="1">
      <w:start w:val="1"/>
      <w:numFmt w:val="lowerLetter"/>
      <w:lvlText w:val="%2."/>
      <w:lvlJc w:val="left"/>
      <w:pPr>
        <w:ind w:left="1440" w:hanging="360"/>
      </w:pPr>
    </w:lvl>
    <w:lvl w:ilvl="2" w:tplc="30385779" w:tentative="1">
      <w:start w:val="1"/>
      <w:numFmt w:val="lowerRoman"/>
      <w:lvlText w:val="%3."/>
      <w:lvlJc w:val="right"/>
      <w:pPr>
        <w:ind w:left="2160" w:hanging="180"/>
      </w:pPr>
    </w:lvl>
    <w:lvl w:ilvl="3" w:tplc="30385779" w:tentative="1">
      <w:start w:val="1"/>
      <w:numFmt w:val="decimal"/>
      <w:lvlText w:val="%4."/>
      <w:lvlJc w:val="left"/>
      <w:pPr>
        <w:ind w:left="2880" w:hanging="360"/>
      </w:pPr>
    </w:lvl>
    <w:lvl w:ilvl="4" w:tplc="30385779" w:tentative="1">
      <w:start w:val="1"/>
      <w:numFmt w:val="lowerLetter"/>
      <w:lvlText w:val="%5."/>
      <w:lvlJc w:val="left"/>
      <w:pPr>
        <w:ind w:left="3600" w:hanging="360"/>
      </w:pPr>
    </w:lvl>
    <w:lvl w:ilvl="5" w:tplc="30385779" w:tentative="1">
      <w:start w:val="1"/>
      <w:numFmt w:val="lowerRoman"/>
      <w:lvlText w:val="%6."/>
      <w:lvlJc w:val="right"/>
      <w:pPr>
        <w:ind w:left="4320" w:hanging="180"/>
      </w:pPr>
    </w:lvl>
    <w:lvl w:ilvl="6" w:tplc="30385779" w:tentative="1">
      <w:start w:val="1"/>
      <w:numFmt w:val="decimal"/>
      <w:lvlText w:val="%7."/>
      <w:lvlJc w:val="left"/>
      <w:pPr>
        <w:ind w:left="5040" w:hanging="360"/>
      </w:pPr>
    </w:lvl>
    <w:lvl w:ilvl="7" w:tplc="30385779" w:tentative="1">
      <w:start w:val="1"/>
      <w:numFmt w:val="lowerLetter"/>
      <w:lvlText w:val="%8."/>
      <w:lvlJc w:val="left"/>
      <w:pPr>
        <w:ind w:left="5760" w:hanging="360"/>
      </w:pPr>
    </w:lvl>
    <w:lvl w:ilvl="8" w:tplc="30385779" w:tentative="1">
      <w:start w:val="1"/>
      <w:numFmt w:val="lowerRoman"/>
      <w:lvlText w:val="%9."/>
      <w:lvlJc w:val="right"/>
      <w:pPr>
        <w:ind w:left="6480" w:hanging="180"/>
      </w:pPr>
    </w:lvl>
  </w:abstractNum>
  <w:abstractNum w:abstractNumId="9039">
    <w:multiLevelType w:val="hybridMultilevel"/>
    <w:lvl w:ilvl="0" w:tplc="56123108">
      <w:start w:val="1"/>
      <w:numFmt w:val="decimal"/>
      <w:lvlText w:val="%1."/>
      <w:lvlJc w:val="left"/>
      <w:pPr>
        <w:ind w:left="720" w:hanging="360"/>
      </w:pPr>
    </w:lvl>
    <w:lvl w:ilvl="1" w:tplc="56123108" w:tentative="1">
      <w:start w:val="1"/>
      <w:numFmt w:val="lowerLetter"/>
      <w:lvlText w:val="%2."/>
      <w:lvlJc w:val="left"/>
      <w:pPr>
        <w:ind w:left="1440" w:hanging="360"/>
      </w:pPr>
    </w:lvl>
    <w:lvl w:ilvl="2" w:tplc="56123108" w:tentative="1">
      <w:start w:val="1"/>
      <w:numFmt w:val="lowerRoman"/>
      <w:lvlText w:val="%3."/>
      <w:lvlJc w:val="right"/>
      <w:pPr>
        <w:ind w:left="2160" w:hanging="180"/>
      </w:pPr>
    </w:lvl>
    <w:lvl w:ilvl="3" w:tplc="56123108" w:tentative="1">
      <w:start w:val="1"/>
      <w:numFmt w:val="decimal"/>
      <w:lvlText w:val="%4."/>
      <w:lvlJc w:val="left"/>
      <w:pPr>
        <w:ind w:left="2880" w:hanging="360"/>
      </w:pPr>
    </w:lvl>
    <w:lvl w:ilvl="4" w:tplc="56123108" w:tentative="1">
      <w:start w:val="1"/>
      <w:numFmt w:val="lowerLetter"/>
      <w:lvlText w:val="%5."/>
      <w:lvlJc w:val="left"/>
      <w:pPr>
        <w:ind w:left="3600" w:hanging="360"/>
      </w:pPr>
    </w:lvl>
    <w:lvl w:ilvl="5" w:tplc="56123108" w:tentative="1">
      <w:start w:val="1"/>
      <w:numFmt w:val="lowerRoman"/>
      <w:lvlText w:val="%6."/>
      <w:lvlJc w:val="right"/>
      <w:pPr>
        <w:ind w:left="4320" w:hanging="180"/>
      </w:pPr>
    </w:lvl>
    <w:lvl w:ilvl="6" w:tplc="56123108" w:tentative="1">
      <w:start w:val="1"/>
      <w:numFmt w:val="decimal"/>
      <w:lvlText w:val="%7."/>
      <w:lvlJc w:val="left"/>
      <w:pPr>
        <w:ind w:left="5040" w:hanging="360"/>
      </w:pPr>
    </w:lvl>
    <w:lvl w:ilvl="7" w:tplc="56123108" w:tentative="1">
      <w:start w:val="1"/>
      <w:numFmt w:val="lowerLetter"/>
      <w:lvlText w:val="%8."/>
      <w:lvlJc w:val="left"/>
      <w:pPr>
        <w:ind w:left="5760" w:hanging="360"/>
      </w:pPr>
    </w:lvl>
    <w:lvl w:ilvl="8" w:tplc="56123108" w:tentative="1">
      <w:start w:val="1"/>
      <w:numFmt w:val="lowerRoman"/>
      <w:lvlText w:val="%9."/>
      <w:lvlJc w:val="right"/>
      <w:pPr>
        <w:ind w:left="6480" w:hanging="180"/>
      </w:pPr>
    </w:lvl>
  </w:abstractNum>
  <w:abstractNum w:abstractNumId="9038">
    <w:multiLevelType w:val="hybridMultilevel"/>
    <w:lvl w:ilvl="0" w:tplc="71828819">
      <w:start w:val="1"/>
      <w:numFmt w:val="decimal"/>
      <w:lvlText w:val="%1."/>
      <w:lvlJc w:val="left"/>
      <w:pPr>
        <w:ind w:left="720" w:hanging="360"/>
      </w:pPr>
    </w:lvl>
    <w:lvl w:ilvl="1" w:tplc="71828819" w:tentative="1">
      <w:start w:val="1"/>
      <w:numFmt w:val="lowerLetter"/>
      <w:lvlText w:val="%2."/>
      <w:lvlJc w:val="left"/>
      <w:pPr>
        <w:ind w:left="1440" w:hanging="360"/>
      </w:pPr>
    </w:lvl>
    <w:lvl w:ilvl="2" w:tplc="71828819" w:tentative="1">
      <w:start w:val="1"/>
      <w:numFmt w:val="lowerRoman"/>
      <w:lvlText w:val="%3."/>
      <w:lvlJc w:val="right"/>
      <w:pPr>
        <w:ind w:left="2160" w:hanging="180"/>
      </w:pPr>
    </w:lvl>
    <w:lvl w:ilvl="3" w:tplc="71828819" w:tentative="1">
      <w:start w:val="1"/>
      <w:numFmt w:val="decimal"/>
      <w:lvlText w:val="%4."/>
      <w:lvlJc w:val="left"/>
      <w:pPr>
        <w:ind w:left="2880" w:hanging="360"/>
      </w:pPr>
    </w:lvl>
    <w:lvl w:ilvl="4" w:tplc="71828819" w:tentative="1">
      <w:start w:val="1"/>
      <w:numFmt w:val="lowerLetter"/>
      <w:lvlText w:val="%5."/>
      <w:lvlJc w:val="left"/>
      <w:pPr>
        <w:ind w:left="3600" w:hanging="360"/>
      </w:pPr>
    </w:lvl>
    <w:lvl w:ilvl="5" w:tplc="71828819" w:tentative="1">
      <w:start w:val="1"/>
      <w:numFmt w:val="lowerRoman"/>
      <w:lvlText w:val="%6."/>
      <w:lvlJc w:val="right"/>
      <w:pPr>
        <w:ind w:left="4320" w:hanging="180"/>
      </w:pPr>
    </w:lvl>
    <w:lvl w:ilvl="6" w:tplc="71828819" w:tentative="1">
      <w:start w:val="1"/>
      <w:numFmt w:val="decimal"/>
      <w:lvlText w:val="%7."/>
      <w:lvlJc w:val="left"/>
      <w:pPr>
        <w:ind w:left="5040" w:hanging="360"/>
      </w:pPr>
    </w:lvl>
    <w:lvl w:ilvl="7" w:tplc="71828819" w:tentative="1">
      <w:start w:val="1"/>
      <w:numFmt w:val="lowerLetter"/>
      <w:lvlText w:val="%8."/>
      <w:lvlJc w:val="left"/>
      <w:pPr>
        <w:ind w:left="5760" w:hanging="360"/>
      </w:pPr>
    </w:lvl>
    <w:lvl w:ilvl="8" w:tplc="71828819" w:tentative="1">
      <w:start w:val="1"/>
      <w:numFmt w:val="lowerRoman"/>
      <w:lvlText w:val="%9."/>
      <w:lvlJc w:val="right"/>
      <w:pPr>
        <w:ind w:left="6480" w:hanging="180"/>
      </w:pPr>
    </w:lvl>
  </w:abstractNum>
  <w:abstractNum w:abstractNumId="9037">
    <w:multiLevelType w:val="hybridMultilevel"/>
    <w:lvl w:ilvl="0" w:tplc="48671088">
      <w:start w:val="1"/>
      <w:numFmt w:val="decimal"/>
      <w:lvlText w:val="%1."/>
      <w:lvlJc w:val="left"/>
      <w:pPr>
        <w:ind w:left="720" w:hanging="360"/>
      </w:pPr>
    </w:lvl>
    <w:lvl w:ilvl="1" w:tplc="48671088" w:tentative="1">
      <w:start w:val="1"/>
      <w:numFmt w:val="lowerLetter"/>
      <w:lvlText w:val="%2."/>
      <w:lvlJc w:val="left"/>
      <w:pPr>
        <w:ind w:left="1440" w:hanging="360"/>
      </w:pPr>
    </w:lvl>
    <w:lvl w:ilvl="2" w:tplc="48671088" w:tentative="1">
      <w:start w:val="1"/>
      <w:numFmt w:val="lowerRoman"/>
      <w:lvlText w:val="%3."/>
      <w:lvlJc w:val="right"/>
      <w:pPr>
        <w:ind w:left="2160" w:hanging="180"/>
      </w:pPr>
    </w:lvl>
    <w:lvl w:ilvl="3" w:tplc="48671088" w:tentative="1">
      <w:start w:val="1"/>
      <w:numFmt w:val="decimal"/>
      <w:lvlText w:val="%4."/>
      <w:lvlJc w:val="left"/>
      <w:pPr>
        <w:ind w:left="2880" w:hanging="360"/>
      </w:pPr>
    </w:lvl>
    <w:lvl w:ilvl="4" w:tplc="48671088" w:tentative="1">
      <w:start w:val="1"/>
      <w:numFmt w:val="lowerLetter"/>
      <w:lvlText w:val="%5."/>
      <w:lvlJc w:val="left"/>
      <w:pPr>
        <w:ind w:left="3600" w:hanging="360"/>
      </w:pPr>
    </w:lvl>
    <w:lvl w:ilvl="5" w:tplc="48671088" w:tentative="1">
      <w:start w:val="1"/>
      <w:numFmt w:val="lowerRoman"/>
      <w:lvlText w:val="%6."/>
      <w:lvlJc w:val="right"/>
      <w:pPr>
        <w:ind w:left="4320" w:hanging="180"/>
      </w:pPr>
    </w:lvl>
    <w:lvl w:ilvl="6" w:tplc="48671088" w:tentative="1">
      <w:start w:val="1"/>
      <w:numFmt w:val="decimal"/>
      <w:lvlText w:val="%7."/>
      <w:lvlJc w:val="left"/>
      <w:pPr>
        <w:ind w:left="5040" w:hanging="360"/>
      </w:pPr>
    </w:lvl>
    <w:lvl w:ilvl="7" w:tplc="48671088" w:tentative="1">
      <w:start w:val="1"/>
      <w:numFmt w:val="lowerLetter"/>
      <w:lvlText w:val="%8."/>
      <w:lvlJc w:val="left"/>
      <w:pPr>
        <w:ind w:left="5760" w:hanging="360"/>
      </w:pPr>
    </w:lvl>
    <w:lvl w:ilvl="8" w:tplc="48671088" w:tentative="1">
      <w:start w:val="1"/>
      <w:numFmt w:val="lowerRoman"/>
      <w:lvlText w:val="%9."/>
      <w:lvlJc w:val="right"/>
      <w:pPr>
        <w:ind w:left="6480" w:hanging="180"/>
      </w:pPr>
    </w:lvl>
  </w:abstractNum>
  <w:abstractNum w:abstractNumId="9036">
    <w:multiLevelType w:val="hybridMultilevel"/>
    <w:lvl w:ilvl="0" w:tplc="74425556">
      <w:start w:val="1"/>
      <w:numFmt w:val="decimal"/>
      <w:lvlText w:val="%1."/>
      <w:lvlJc w:val="left"/>
      <w:pPr>
        <w:ind w:left="720" w:hanging="360"/>
      </w:pPr>
    </w:lvl>
    <w:lvl w:ilvl="1" w:tplc="74425556" w:tentative="1">
      <w:start w:val="1"/>
      <w:numFmt w:val="lowerLetter"/>
      <w:lvlText w:val="%2."/>
      <w:lvlJc w:val="left"/>
      <w:pPr>
        <w:ind w:left="1440" w:hanging="360"/>
      </w:pPr>
    </w:lvl>
    <w:lvl w:ilvl="2" w:tplc="74425556" w:tentative="1">
      <w:start w:val="1"/>
      <w:numFmt w:val="lowerRoman"/>
      <w:lvlText w:val="%3."/>
      <w:lvlJc w:val="right"/>
      <w:pPr>
        <w:ind w:left="2160" w:hanging="180"/>
      </w:pPr>
    </w:lvl>
    <w:lvl w:ilvl="3" w:tplc="74425556" w:tentative="1">
      <w:start w:val="1"/>
      <w:numFmt w:val="decimal"/>
      <w:lvlText w:val="%4."/>
      <w:lvlJc w:val="left"/>
      <w:pPr>
        <w:ind w:left="2880" w:hanging="360"/>
      </w:pPr>
    </w:lvl>
    <w:lvl w:ilvl="4" w:tplc="74425556" w:tentative="1">
      <w:start w:val="1"/>
      <w:numFmt w:val="lowerLetter"/>
      <w:lvlText w:val="%5."/>
      <w:lvlJc w:val="left"/>
      <w:pPr>
        <w:ind w:left="3600" w:hanging="360"/>
      </w:pPr>
    </w:lvl>
    <w:lvl w:ilvl="5" w:tplc="74425556" w:tentative="1">
      <w:start w:val="1"/>
      <w:numFmt w:val="lowerRoman"/>
      <w:lvlText w:val="%6."/>
      <w:lvlJc w:val="right"/>
      <w:pPr>
        <w:ind w:left="4320" w:hanging="180"/>
      </w:pPr>
    </w:lvl>
    <w:lvl w:ilvl="6" w:tplc="74425556" w:tentative="1">
      <w:start w:val="1"/>
      <w:numFmt w:val="decimal"/>
      <w:lvlText w:val="%7."/>
      <w:lvlJc w:val="left"/>
      <w:pPr>
        <w:ind w:left="5040" w:hanging="360"/>
      </w:pPr>
    </w:lvl>
    <w:lvl w:ilvl="7" w:tplc="74425556" w:tentative="1">
      <w:start w:val="1"/>
      <w:numFmt w:val="lowerLetter"/>
      <w:lvlText w:val="%8."/>
      <w:lvlJc w:val="left"/>
      <w:pPr>
        <w:ind w:left="5760" w:hanging="360"/>
      </w:pPr>
    </w:lvl>
    <w:lvl w:ilvl="8" w:tplc="74425556" w:tentative="1">
      <w:start w:val="1"/>
      <w:numFmt w:val="lowerRoman"/>
      <w:lvlText w:val="%9."/>
      <w:lvlJc w:val="right"/>
      <w:pPr>
        <w:ind w:left="6480" w:hanging="180"/>
      </w:pPr>
    </w:lvl>
  </w:abstractNum>
  <w:abstractNum w:abstractNumId="9035">
    <w:multiLevelType w:val="hybridMultilevel"/>
    <w:lvl w:ilvl="0" w:tplc="61914847">
      <w:start w:val="1"/>
      <w:numFmt w:val="decimal"/>
      <w:lvlText w:val="%1."/>
      <w:lvlJc w:val="left"/>
      <w:pPr>
        <w:ind w:left="720" w:hanging="360"/>
      </w:pPr>
    </w:lvl>
    <w:lvl w:ilvl="1" w:tplc="61914847" w:tentative="1">
      <w:start w:val="1"/>
      <w:numFmt w:val="lowerLetter"/>
      <w:lvlText w:val="%2."/>
      <w:lvlJc w:val="left"/>
      <w:pPr>
        <w:ind w:left="1440" w:hanging="360"/>
      </w:pPr>
    </w:lvl>
    <w:lvl w:ilvl="2" w:tplc="61914847" w:tentative="1">
      <w:start w:val="1"/>
      <w:numFmt w:val="lowerRoman"/>
      <w:lvlText w:val="%3."/>
      <w:lvlJc w:val="right"/>
      <w:pPr>
        <w:ind w:left="2160" w:hanging="180"/>
      </w:pPr>
    </w:lvl>
    <w:lvl w:ilvl="3" w:tplc="61914847" w:tentative="1">
      <w:start w:val="1"/>
      <w:numFmt w:val="decimal"/>
      <w:lvlText w:val="%4."/>
      <w:lvlJc w:val="left"/>
      <w:pPr>
        <w:ind w:left="2880" w:hanging="360"/>
      </w:pPr>
    </w:lvl>
    <w:lvl w:ilvl="4" w:tplc="61914847" w:tentative="1">
      <w:start w:val="1"/>
      <w:numFmt w:val="lowerLetter"/>
      <w:lvlText w:val="%5."/>
      <w:lvlJc w:val="left"/>
      <w:pPr>
        <w:ind w:left="3600" w:hanging="360"/>
      </w:pPr>
    </w:lvl>
    <w:lvl w:ilvl="5" w:tplc="61914847" w:tentative="1">
      <w:start w:val="1"/>
      <w:numFmt w:val="lowerRoman"/>
      <w:lvlText w:val="%6."/>
      <w:lvlJc w:val="right"/>
      <w:pPr>
        <w:ind w:left="4320" w:hanging="180"/>
      </w:pPr>
    </w:lvl>
    <w:lvl w:ilvl="6" w:tplc="61914847" w:tentative="1">
      <w:start w:val="1"/>
      <w:numFmt w:val="decimal"/>
      <w:lvlText w:val="%7."/>
      <w:lvlJc w:val="left"/>
      <w:pPr>
        <w:ind w:left="5040" w:hanging="360"/>
      </w:pPr>
    </w:lvl>
    <w:lvl w:ilvl="7" w:tplc="61914847" w:tentative="1">
      <w:start w:val="1"/>
      <w:numFmt w:val="lowerLetter"/>
      <w:lvlText w:val="%8."/>
      <w:lvlJc w:val="left"/>
      <w:pPr>
        <w:ind w:left="5760" w:hanging="360"/>
      </w:pPr>
    </w:lvl>
    <w:lvl w:ilvl="8" w:tplc="61914847" w:tentative="1">
      <w:start w:val="1"/>
      <w:numFmt w:val="lowerRoman"/>
      <w:lvlText w:val="%9."/>
      <w:lvlJc w:val="right"/>
      <w:pPr>
        <w:ind w:left="6480" w:hanging="180"/>
      </w:pPr>
    </w:lvl>
  </w:abstractNum>
  <w:abstractNum w:abstractNumId="9034">
    <w:multiLevelType w:val="hybridMultilevel"/>
    <w:lvl w:ilvl="0" w:tplc="26920916">
      <w:start w:val="1"/>
      <w:numFmt w:val="decimal"/>
      <w:lvlText w:val="%1."/>
      <w:lvlJc w:val="left"/>
      <w:pPr>
        <w:ind w:left="720" w:hanging="360"/>
      </w:pPr>
    </w:lvl>
    <w:lvl w:ilvl="1" w:tplc="26920916" w:tentative="1">
      <w:start w:val="1"/>
      <w:numFmt w:val="lowerLetter"/>
      <w:lvlText w:val="%2."/>
      <w:lvlJc w:val="left"/>
      <w:pPr>
        <w:ind w:left="1440" w:hanging="360"/>
      </w:pPr>
    </w:lvl>
    <w:lvl w:ilvl="2" w:tplc="26920916" w:tentative="1">
      <w:start w:val="1"/>
      <w:numFmt w:val="lowerRoman"/>
      <w:lvlText w:val="%3."/>
      <w:lvlJc w:val="right"/>
      <w:pPr>
        <w:ind w:left="2160" w:hanging="180"/>
      </w:pPr>
    </w:lvl>
    <w:lvl w:ilvl="3" w:tplc="26920916" w:tentative="1">
      <w:start w:val="1"/>
      <w:numFmt w:val="decimal"/>
      <w:lvlText w:val="%4."/>
      <w:lvlJc w:val="left"/>
      <w:pPr>
        <w:ind w:left="2880" w:hanging="360"/>
      </w:pPr>
    </w:lvl>
    <w:lvl w:ilvl="4" w:tplc="26920916" w:tentative="1">
      <w:start w:val="1"/>
      <w:numFmt w:val="lowerLetter"/>
      <w:lvlText w:val="%5."/>
      <w:lvlJc w:val="left"/>
      <w:pPr>
        <w:ind w:left="3600" w:hanging="360"/>
      </w:pPr>
    </w:lvl>
    <w:lvl w:ilvl="5" w:tplc="26920916" w:tentative="1">
      <w:start w:val="1"/>
      <w:numFmt w:val="lowerRoman"/>
      <w:lvlText w:val="%6."/>
      <w:lvlJc w:val="right"/>
      <w:pPr>
        <w:ind w:left="4320" w:hanging="180"/>
      </w:pPr>
    </w:lvl>
    <w:lvl w:ilvl="6" w:tplc="26920916" w:tentative="1">
      <w:start w:val="1"/>
      <w:numFmt w:val="decimal"/>
      <w:lvlText w:val="%7."/>
      <w:lvlJc w:val="left"/>
      <w:pPr>
        <w:ind w:left="5040" w:hanging="360"/>
      </w:pPr>
    </w:lvl>
    <w:lvl w:ilvl="7" w:tplc="26920916" w:tentative="1">
      <w:start w:val="1"/>
      <w:numFmt w:val="lowerLetter"/>
      <w:lvlText w:val="%8."/>
      <w:lvlJc w:val="left"/>
      <w:pPr>
        <w:ind w:left="5760" w:hanging="360"/>
      </w:pPr>
    </w:lvl>
    <w:lvl w:ilvl="8" w:tplc="26920916" w:tentative="1">
      <w:start w:val="1"/>
      <w:numFmt w:val="lowerRoman"/>
      <w:lvlText w:val="%9."/>
      <w:lvlJc w:val="right"/>
      <w:pPr>
        <w:ind w:left="6480" w:hanging="180"/>
      </w:pPr>
    </w:lvl>
  </w:abstractNum>
  <w:abstractNum w:abstractNumId="9033">
    <w:multiLevelType w:val="hybridMultilevel"/>
    <w:lvl w:ilvl="0" w:tplc="773519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033">
    <w:abstractNumId w:val="9033"/>
  </w:num>
  <w:num w:numId="9034">
    <w:abstractNumId w:val="9034"/>
  </w:num>
  <w:num w:numId="9035">
    <w:abstractNumId w:val="9035"/>
  </w:num>
  <w:num w:numId="9036">
    <w:abstractNumId w:val="9036"/>
  </w:num>
  <w:num w:numId="9037">
    <w:abstractNumId w:val="9037"/>
  </w:num>
  <w:num w:numId="9038">
    <w:abstractNumId w:val="9038"/>
  </w:num>
  <w:num w:numId="9039">
    <w:abstractNumId w:val="9039"/>
  </w:num>
  <w:num w:numId="9040">
    <w:abstractNumId w:val="9040"/>
  </w:num>
  <w:num w:numId="9041">
    <w:abstractNumId w:val="90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22812055" Type="http://schemas.openxmlformats.org/officeDocument/2006/relationships/comments" Target="comments.xml"/><Relationship Id="rId715881598" Type="http://schemas.microsoft.com/office/2011/relationships/commentsExtended" Target="commentsExtended.xml"/><Relationship Id="rId99722303" Type="http://schemas.openxmlformats.org/officeDocument/2006/relationships/image" Target="media/imgrId99722303.jpg"/><Relationship Id="rId677762e17bdde0966" Type="http://schemas.openxmlformats.org/officeDocument/2006/relationships/hyperlink" Target="https://iservice.lombardini.it/jsp/Template2/manuale.jsp?id=55&amp;parent=1000" TargetMode="External"/><Relationship Id="rId463362e17bdde2e2f" Type="http://schemas.openxmlformats.org/officeDocument/2006/relationships/hyperlink" Target="https://iservice.lombardini.it/jsp/Template2/manuale.jsp?id=195&amp;parent=1000" TargetMode="External"/><Relationship Id="rId952462e17bdef3440" Type="http://schemas.openxmlformats.org/officeDocument/2006/relationships/hyperlink" Target="https://iservice.lombardini.it/jsp/Template2/manuale.jsp?id=112&amp;parent=1000" TargetMode="External"/><Relationship Id="rId201762e17bdf32ed9" Type="http://schemas.openxmlformats.org/officeDocument/2006/relationships/hyperlink" Target="https://iservice.lombardini.it/jsp/Template2/manuale.jsp?id=822&amp;parent=1000" TargetMode="External"/><Relationship Id="rId906162e17bdf985f9" Type="http://schemas.openxmlformats.org/officeDocument/2006/relationships/hyperlink" Target="https://iservice.lombardini.it/jsp/Template2/manuale.jsp?id=822&amp;parent=1000" TargetMode="External"/><Relationship Id="rId610762e17bdf98d2c" Type="http://schemas.openxmlformats.org/officeDocument/2006/relationships/hyperlink" Target="https://iservice.lombardini.it/jsp/Template2/manuale.jsp?id=822&amp;parent=1000" TargetMode="External"/><Relationship Id="rId149462e17bdfe8723" Type="http://schemas.openxmlformats.org/officeDocument/2006/relationships/hyperlink" Target="https://www.youtube.com/embed/Ig3XosQ8h0s?rel=0" TargetMode="External"/><Relationship Id="rId680262e17be0e14a6" Type="http://schemas.openxmlformats.org/officeDocument/2006/relationships/hyperlink" Target="https://iservice.lombardini.it/jsp/Template2/manuale.jsp?id=113&amp;parent=1000" TargetMode="External"/><Relationship Id="rId356462e17be2c1437" Type="http://schemas.openxmlformats.org/officeDocument/2006/relationships/hyperlink" Target="https://www.youtube.com/embed/6-0TbYG2EkY?rel=0" TargetMode="External"/><Relationship Id="rId524662e17be3b0287" Type="http://schemas.openxmlformats.org/officeDocument/2006/relationships/hyperlink" Target="https://iservice.lombardini.it/jsp/Template2/manuale.jsp?id=171&amp;parent=1000" TargetMode="External"/><Relationship Id="rId674062e17be3ce38c" Type="http://schemas.openxmlformats.org/officeDocument/2006/relationships/hyperlink" Target="https://iservice.lombardini.it/jsp/Template2/manuale.jsp?id=171&amp;parent=1000" TargetMode="External"/><Relationship Id="rId278962e17be488cb0" Type="http://schemas.openxmlformats.org/officeDocument/2006/relationships/hyperlink" Target="https://iservice.lombardini.it/jsp/Template2/manuale.jsp?id=103&amp;parent=1000" TargetMode="External"/><Relationship Id="rId356062e17be4be40e" Type="http://schemas.openxmlformats.org/officeDocument/2006/relationships/hyperlink" Target="https://iservice.lombardini.it/jsp/Template2/manuale.jsp?id=103&amp;parent=1000" TargetMode="External"/><Relationship Id="rId345462e17be5c6d6d" Type="http://schemas.openxmlformats.org/officeDocument/2006/relationships/hyperlink" Target="https://iservice.lombardini.it/jsp/Template2/manuale.jsp?id=103&amp;parent=1000" TargetMode="External"/><Relationship Id="rId870162e17be6c6025" Type="http://schemas.openxmlformats.org/officeDocument/2006/relationships/hyperlink" Target="https://iservice.lombardini.it/jsp/Template2/manuale.jsp?id=55&amp;parent=1000" TargetMode="External"/><Relationship Id="rId299462e17be6f3653" Type="http://schemas.openxmlformats.org/officeDocument/2006/relationships/hyperlink" Target="https://iservice.lombardini.it/jsp/Template2/manuale.jsp?id=113&amp;parent=1000" TargetMode="External"/><Relationship Id="rId735962e17be75a2a6" Type="http://schemas.openxmlformats.org/officeDocument/2006/relationships/hyperlink" Target="https://iservice.lombardini.it/jsp/Template2/manuale.jsp?id=55&amp;parent=1000" TargetMode="External"/><Relationship Id="rId270262e17be75a834" Type="http://schemas.openxmlformats.org/officeDocument/2006/relationships/hyperlink" Target="https://iservice.lombardini.it/jsp/Template2/manuale.jsp?id=102&amp;parent=1000" TargetMode="External"/><Relationship Id="rId461362e17be785eba" Type="http://schemas.openxmlformats.org/officeDocument/2006/relationships/hyperlink" Target="https://iservice.lombardini.it/jsp/Template2/manuale.jsp?id=112&amp;parent=1000" TargetMode="External"/><Relationship Id="rId294262e17bde19349" Type="http://schemas.openxmlformats.org/officeDocument/2006/relationships/image" Target="media/imgrId294262e17bde19349.jpg"/><Relationship Id="rId591062e17bde296ad" Type="http://schemas.openxmlformats.org/officeDocument/2006/relationships/image" Target="media/imgrId591062e17bde296ad.jpg"/><Relationship Id="rId321162e17bde3e547" Type="http://schemas.openxmlformats.org/officeDocument/2006/relationships/image" Target="media/imgrId321162e17bde3e547.jpg"/><Relationship Id="rId977962e17bde4c65f" Type="http://schemas.openxmlformats.org/officeDocument/2006/relationships/image" Target="media/imgrId977962e17bde4c65f.jpg"/><Relationship Id="rId974262e17bde57d45" Type="http://schemas.openxmlformats.org/officeDocument/2006/relationships/image" Target="media/imgrId974262e17bde57d45.jpg"/><Relationship Id="rId383462e17bde6ca8d" Type="http://schemas.openxmlformats.org/officeDocument/2006/relationships/image" Target="media/imgrId383462e17bde6ca8d.jpg"/><Relationship Id="rId475262e17bde79cb3" Type="http://schemas.openxmlformats.org/officeDocument/2006/relationships/image" Target="media/imgrId475262e17bde79cb3.jpg"/><Relationship Id="rId857362e17bde907a3" Type="http://schemas.openxmlformats.org/officeDocument/2006/relationships/image" Target="media/imgrId857362e17bde907a3.png"/><Relationship Id="rId313362e17bdeb477f" Type="http://schemas.openxmlformats.org/officeDocument/2006/relationships/image" Target="media/imgrId313362e17bdeb477f.jpg"/><Relationship Id="rId616262e17bded2c42" Type="http://schemas.openxmlformats.org/officeDocument/2006/relationships/image" Target="media/imgrId616262e17bded2c42.jpg"/><Relationship Id="rId854562e17bdee5a7b" Type="http://schemas.openxmlformats.org/officeDocument/2006/relationships/image" Target="media/imgrId854562e17bdee5a7b.jpg"/><Relationship Id="rId131762e17bdef2649" Type="http://schemas.openxmlformats.org/officeDocument/2006/relationships/image" Target="media/imgrId131762e17bdef2649.jpg"/><Relationship Id="rId368362e17bdf125d7" Type="http://schemas.openxmlformats.org/officeDocument/2006/relationships/image" Target="media/imgrId368362e17bdf125d7.jpg"/><Relationship Id="rId957562e17bdf22b3d" Type="http://schemas.openxmlformats.org/officeDocument/2006/relationships/image" Target="media/imgrId957562e17bdf22b3d.jpg"/><Relationship Id="rId485362e17bdf3116c" Type="http://schemas.openxmlformats.org/officeDocument/2006/relationships/image" Target="media/imgrId485362e17bdf3116c.jpg"/><Relationship Id="rId164762e17bdf41cd3" Type="http://schemas.openxmlformats.org/officeDocument/2006/relationships/image" Target="media/imgrId164762e17bdf41cd3.jpg"/><Relationship Id="rId354662e17bdf50492" Type="http://schemas.openxmlformats.org/officeDocument/2006/relationships/image" Target="media/imgrId354662e17bdf50492.jpg"/><Relationship Id="rId885462e17bdf6ad6e" Type="http://schemas.openxmlformats.org/officeDocument/2006/relationships/image" Target="media/imgrId885462e17bdf6ad6e.jpg"/><Relationship Id="rId766562e17bdf87274" Type="http://schemas.openxmlformats.org/officeDocument/2006/relationships/image" Target="media/imgrId766562e17bdf87274.jpg"/><Relationship Id="rId787862e17bdf97500" Type="http://schemas.openxmlformats.org/officeDocument/2006/relationships/image" Target="media/imgrId787862e17bdf97500.jpg"/><Relationship Id="rId477762e17bdfa1564" Type="http://schemas.openxmlformats.org/officeDocument/2006/relationships/image" Target="media/imgrId477762e17bdfa1564.jpg"/><Relationship Id="rId202862e17bdfad111" Type="http://schemas.openxmlformats.org/officeDocument/2006/relationships/image" Target="media/imgrId202862e17bdfad111.jpg"/><Relationship Id="rId735762e17bdfb9997" Type="http://schemas.openxmlformats.org/officeDocument/2006/relationships/image" Target="media/imgrId735762e17bdfb9997.jpg"/><Relationship Id="rId378262e17bdfc4a66" Type="http://schemas.openxmlformats.org/officeDocument/2006/relationships/image" Target="media/imgrId378262e17bdfc4a66.jpg"/><Relationship Id="rId595062e17bdfd9ede" Type="http://schemas.openxmlformats.org/officeDocument/2006/relationships/image" Target="media/imgrId595062e17bdfd9ede.jpg"/><Relationship Id="rId428762e17bdfe7532" Type="http://schemas.openxmlformats.org/officeDocument/2006/relationships/image" Target="media/imgrId428762e17bdfe7532.jpg"/><Relationship Id="rId715962e17be01b9db" Type="http://schemas.openxmlformats.org/officeDocument/2006/relationships/image" Target="media/imgrId715962e17be01b9db.jpg"/><Relationship Id="rId217062e17be039b97" Type="http://schemas.openxmlformats.org/officeDocument/2006/relationships/image" Target="media/imgrId217062e17be039b97.jpg"/><Relationship Id="rId171962e17be05ab0f" Type="http://schemas.openxmlformats.org/officeDocument/2006/relationships/image" Target="media/imgrId171962e17be05ab0f.jpg"/><Relationship Id="rId399162e17be078437" Type="http://schemas.openxmlformats.org/officeDocument/2006/relationships/image" Target="media/imgrId399162e17be078437.jpg"/><Relationship Id="rId432662e17be08d5c1" Type="http://schemas.openxmlformats.org/officeDocument/2006/relationships/image" Target="media/imgrId432662e17be08d5c1.jpg"/><Relationship Id="rId446562e17be09b789" Type="http://schemas.openxmlformats.org/officeDocument/2006/relationships/image" Target="media/imgrId446562e17be09b789.jpg"/><Relationship Id="rId511262e17be0ae7b4" Type="http://schemas.openxmlformats.org/officeDocument/2006/relationships/image" Target="media/imgrId511262e17be0ae7b4.png"/><Relationship Id="rId175262e17be0bcbcc" Type="http://schemas.openxmlformats.org/officeDocument/2006/relationships/image" Target="media/imgrId175262e17be0bcbcc.jpg"/><Relationship Id="rId637762e17be0d495b" Type="http://schemas.openxmlformats.org/officeDocument/2006/relationships/image" Target="media/imgrId637762e17be0d495b.jpg"/><Relationship Id="rId790262e17be0e0db4" Type="http://schemas.openxmlformats.org/officeDocument/2006/relationships/image" Target="media/imgrId790262e17be0e0db4.jpg"/><Relationship Id="rId725962e17be103c46" Type="http://schemas.openxmlformats.org/officeDocument/2006/relationships/image" Target="media/imgrId725962e17be103c46.png"/><Relationship Id="rId397062e17be10db01" Type="http://schemas.openxmlformats.org/officeDocument/2006/relationships/image" Target="media/imgrId397062e17be10db01.jpg"/><Relationship Id="rId962262e17be127c88" Type="http://schemas.openxmlformats.org/officeDocument/2006/relationships/image" Target="media/imgrId962262e17be127c88.png"/><Relationship Id="rId149862e17be137748" Type="http://schemas.openxmlformats.org/officeDocument/2006/relationships/image" Target="media/imgrId149862e17be137748.jpg"/><Relationship Id="rId580562e17be14c5b4" Type="http://schemas.openxmlformats.org/officeDocument/2006/relationships/image" Target="media/imgrId580562e17be14c5b4.jpg"/><Relationship Id="rId857062e17be164da3" Type="http://schemas.openxmlformats.org/officeDocument/2006/relationships/image" Target="media/imgrId857062e17be164da3.jpg"/><Relationship Id="rId754562e17be192b06" Type="http://schemas.openxmlformats.org/officeDocument/2006/relationships/image" Target="media/imgrId754562e17be192b06.png"/><Relationship Id="rId171862e17be1a9285" Type="http://schemas.openxmlformats.org/officeDocument/2006/relationships/image" Target="media/imgrId171862e17be1a9285.png"/><Relationship Id="rId802262e17be1b69e4" Type="http://schemas.openxmlformats.org/officeDocument/2006/relationships/image" Target="media/imgrId802262e17be1b69e4.png"/><Relationship Id="rId135962e17be1c7450" Type="http://schemas.openxmlformats.org/officeDocument/2006/relationships/image" Target="media/imgrId135962e17be1c7450.png"/><Relationship Id="rId219262e17be1d230b" Type="http://schemas.openxmlformats.org/officeDocument/2006/relationships/image" Target="media/imgrId219262e17be1d230b.jpg"/><Relationship Id="rId286562e17be1f115d" Type="http://schemas.openxmlformats.org/officeDocument/2006/relationships/image" Target="media/imgrId286562e17be1f115d.png"/><Relationship Id="rId131962e17be209d13" Type="http://schemas.openxmlformats.org/officeDocument/2006/relationships/image" Target="media/imgrId131962e17be209d13.jpg"/><Relationship Id="rId297462e17be21fb8e" Type="http://schemas.openxmlformats.org/officeDocument/2006/relationships/image" Target="media/imgrId297462e17be21fb8e.png"/><Relationship Id="rId194962e17be23ed77" Type="http://schemas.openxmlformats.org/officeDocument/2006/relationships/image" Target="media/imgrId194962e17be23ed77.jpg"/><Relationship Id="rId952162e17be252ab2" Type="http://schemas.openxmlformats.org/officeDocument/2006/relationships/image" Target="media/imgrId952162e17be252ab2.jpg"/><Relationship Id="rId879762e17be281c45" Type="http://schemas.openxmlformats.org/officeDocument/2006/relationships/image" Target="media/imgrId879762e17be281c45.png"/><Relationship Id="rId226562e17be299408" Type="http://schemas.openxmlformats.org/officeDocument/2006/relationships/image" Target="media/imgrId226562e17be299408.png"/><Relationship Id="rId703162e17be2b1a39" Type="http://schemas.openxmlformats.org/officeDocument/2006/relationships/image" Target="media/imgrId703162e17be2b1a39.jpg"/><Relationship Id="rId719062e17be2c06ca" Type="http://schemas.openxmlformats.org/officeDocument/2006/relationships/image" Target="media/imgrId719062e17be2c06ca.jpg"/><Relationship Id="rId326762e17be2d0bd9" Type="http://schemas.openxmlformats.org/officeDocument/2006/relationships/image" Target="media/imgrId326762e17be2d0bd9.jpg"/><Relationship Id="rId857062e17be2ddeff" Type="http://schemas.openxmlformats.org/officeDocument/2006/relationships/image" Target="media/imgrId857062e17be2ddeff.jpg"/><Relationship Id="rId283562e17be2ec5a1" Type="http://schemas.openxmlformats.org/officeDocument/2006/relationships/image" Target="media/imgrId283562e17be2ec5a1.jpg"/><Relationship Id="rId952162e17be3058ba" Type="http://schemas.openxmlformats.org/officeDocument/2006/relationships/image" Target="media/imgrId952162e17be3058ba.jpg"/><Relationship Id="rId924862e17be3173d3" Type="http://schemas.openxmlformats.org/officeDocument/2006/relationships/image" Target="media/imgrId924862e17be3173d3.jpg"/><Relationship Id="rId360562e17be3235e0" Type="http://schemas.openxmlformats.org/officeDocument/2006/relationships/image" Target="media/imgrId360562e17be3235e0.jpg"/><Relationship Id="rId297262e17be332968" Type="http://schemas.openxmlformats.org/officeDocument/2006/relationships/image" Target="media/imgrId297262e17be332968.jpg"/><Relationship Id="rId267362e17be343ca7" Type="http://schemas.openxmlformats.org/officeDocument/2006/relationships/image" Target="media/imgrId267362e17be343ca7.jpg"/><Relationship Id="rId683062e17be34f046" Type="http://schemas.openxmlformats.org/officeDocument/2006/relationships/image" Target="media/imgrId683062e17be34f046.jpg"/><Relationship Id="rId304562e17be359777" Type="http://schemas.openxmlformats.org/officeDocument/2006/relationships/image" Target="media/imgrId304562e17be359777.jpg"/><Relationship Id="rId693262e17be363ae6" Type="http://schemas.openxmlformats.org/officeDocument/2006/relationships/image" Target="media/imgrId693262e17be363ae6.jpg"/><Relationship Id="rId357662e17be3771c6" Type="http://schemas.openxmlformats.org/officeDocument/2006/relationships/image" Target="media/imgrId357662e17be3771c6.jpg"/><Relationship Id="rId200562e17be391f0f" Type="http://schemas.openxmlformats.org/officeDocument/2006/relationships/image" Target="media/imgrId200562e17be391f0f.jpg"/><Relationship Id="rId359662e17be3abc9e" Type="http://schemas.openxmlformats.org/officeDocument/2006/relationships/image" Target="media/imgrId359662e17be3abc9e.jpg"/><Relationship Id="rId165762e17be3cbb69" Type="http://schemas.openxmlformats.org/officeDocument/2006/relationships/image" Target="media/imgrId165762e17be3cbb69.jpg"/><Relationship Id="rId535162e17be3e63ee" Type="http://schemas.openxmlformats.org/officeDocument/2006/relationships/image" Target="media/imgrId535162e17be3e63ee.jpg"/><Relationship Id="rId266162e17be40ad30" Type="http://schemas.openxmlformats.org/officeDocument/2006/relationships/image" Target="media/imgrId266162e17be40ad30.png"/><Relationship Id="rId406462e17be415ce8" Type="http://schemas.openxmlformats.org/officeDocument/2006/relationships/image" Target="media/imgrId406462e17be415ce8.png"/><Relationship Id="rId187862e17be42a666" Type="http://schemas.openxmlformats.org/officeDocument/2006/relationships/image" Target="media/imgrId187862e17be42a666.png"/><Relationship Id="rId319462e17be44aa42" Type="http://schemas.openxmlformats.org/officeDocument/2006/relationships/image" Target="media/imgrId319462e17be44aa42.png"/><Relationship Id="rId753362e17be45b44f" Type="http://schemas.openxmlformats.org/officeDocument/2006/relationships/image" Target="media/imgrId753362e17be45b44f.jpg"/><Relationship Id="rId535162e17be46e893" Type="http://schemas.openxmlformats.org/officeDocument/2006/relationships/image" Target="media/imgrId535162e17be46e893.png"/><Relationship Id="rId761962e17be47c2bc" Type="http://schemas.openxmlformats.org/officeDocument/2006/relationships/image" Target="media/imgrId761962e17be47c2bc.png"/><Relationship Id="rId356562e17be487f5c" Type="http://schemas.openxmlformats.org/officeDocument/2006/relationships/image" Target="media/imgrId356562e17be487f5c.jpg"/><Relationship Id="rId653762e17be49d9fa" Type="http://schemas.openxmlformats.org/officeDocument/2006/relationships/image" Target="media/imgrId653762e17be49d9fa.jpg"/><Relationship Id="rId618862e17be4af293" Type="http://schemas.openxmlformats.org/officeDocument/2006/relationships/image" Target="media/imgrId618862e17be4af293.jpg"/><Relationship Id="rId882562e17be4bd419" Type="http://schemas.openxmlformats.org/officeDocument/2006/relationships/image" Target="media/imgrId882562e17be4bd419.jpg"/><Relationship Id="rId178062e17be4cb83b" Type="http://schemas.openxmlformats.org/officeDocument/2006/relationships/image" Target="media/imgrId178062e17be4cb83b.jpg"/><Relationship Id="rId497962e17be4d757c" Type="http://schemas.openxmlformats.org/officeDocument/2006/relationships/image" Target="media/imgrId497962e17be4d757c.jpg"/><Relationship Id="rId802562e17be4ef14e" Type="http://schemas.openxmlformats.org/officeDocument/2006/relationships/image" Target="media/imgrId802562e17be4ef14e.jpg"/><Relationship Id="rId633562e17be5132a7" Type="http://schemas.openxmlformats.org/officeDocument/2006/relationships/image" Target="media/imgrId633562e17be5132a7.png"/><Relationship Id="rId613462e17be5286e8" Type="http://schemas.openxmlformats.org/officeDocument/2006/relationships/image" Target="media/imgrId613462e17be5286e8.png"/><Relationship Id="rId857462e17be552a90" Type="http://schemas.openxmlformats.org/officeDocument/2006/relationships/image" Target="media/imgrId857462e17be552a90.png"/><Relationship Id="rId448662e17be572244" Type="http://schemas.openxmlformats.org/officeDocument/2006/relationships/image" Target="media/imgrId448662e17be572244.jpg"/><Relationship Id="rId372362e17be5856b8" Type="http://schemas.openxmlformats.org/officeDocument/2006/relationships/image" Target="media/imgrId372362e17be5856b8.jpg"/><Relationship Id="rId458362e17be5942dc" Type="http://schemas.openxmlformats.org/officeDocument/2006/relationships/image" Target="media/imgrId458362e17be5942dc.jpg"/><Relationship Id="rId414562e17be5a24c5" Type="http://schemas.openxmlformats.org/officeDocument/2006/relationships/image" Target="media/imgrId414562e17be5a24c5.png"/><Relationship Id="rId875562e17be5accd3" Type="http://schemas.openxmlformats.org/officeDocument/2006/relationships/image" Target="media/imgrId875562e17be5accd3.jpg"/><Relationship Id="rId966062e17be5b8ed4" Type="http://schemas.openxmlformats.org/officeDocument/2006/relationships/image" Target="media/imgrId966062e17be5b8ed4.jpg"/><Relationship Id="rId345562e17be5c61e1" Type="http://schemas.openxmlformats.org/officeDocument/2006/relationships/image" Target="media/imgrId345562e17be5c61e1.jpg"/><Relationship Id="rId174362e17be5d5c72" Type="http://schemas.openxmlformats.org/officeDocument/2006/relationships/image" Target="media/imgrId174362e17be5d5c72.jpg"/><Relationship Id="rId426962e17be5ee907" Type="http://schemas.openxmlformats.org/officeDocument/2006/relationships/image" Target="media/imgrId426962e17be5ee907.png"/><Relationship Id="rId198762e17be607d36" Type="http://schemas.openxmlformats.org/officeDocument/2006/relationships/image" Target="media/imgrId198762e17be607d36.png"/><Relationship Id="rId439162e17be613844" Type="http://schemas.openxmlformats.org/officeDocument/2006/relationships/image" Target="media/imgrId439162e17be613844.png"/><Relationship Id="rId438462e17be620936" Type="http://schemas.openxmlformats.org/officeDocument/2006/relationships/image" Target="media/imgrId438462e17be620936.png"/><Relationship Id="rId508462e17be635e38" Type="http://schemas.openxmlformats.org/officeDocument/2006/relationships/image" Target="media/imgrId508462e17be635e38.png"/><Relationship Id="rId793962e17be644f82" Type="http://schemas.openxmlformats.org/officeDocument/2006/relationships/image" Target="media/imgrId793962e17be644f82.png"/><Relationship Id="rId388962e17be65b051" Type="http://schemas.openxmlformats.org/officeDocument/2006/relationships/image" Target="media/imgrId388962e17be65b051.jpg"/><Relationship Id="rId474262e17be6724d4" Type="http://schemas.openxmlformats.org/officeDocument/2006/relationships/image" Target="media/imgrId474262e17be6724d4.jpg"/><Relationship Id="rId581562e17be6847eb" Type="http://schemas.openxmlformats.org/officeDocument/2006/relationships/image" Target="media/imgrId581562e17be6847eb.jpg"/><Relationship Id="rId380662e17be6a10c2" Type="http://schemas.openxmlformats.org/officeDocument/2006/relationships/image" Target="media/imgrId380662e17be6a10c2.jpg"/><Relationship Id="rId928062e17be6b302a" Type="http://schemas.openxmlformats.org/officeDocument/2006/relationships/image" Target="media/imgrId928062e17be6b302a.jpg"/><Relationship Id="rId864262e17be6c310c" Type="http://schemas.openxmlformats.org/officeDocument/2006/relationships/image" Target="media/imgrId864262e17be6c310c.jpg"/><Relationship Id="rId232262e17be6d1692" Type="http://schemas.openxmlformats.org/officeDocument/2006/relationships/image" Target="media/imgrId232262e17be6d1692.jpg"/><Relationship Id="rId876562e17be6dcfa6" Type="http://schemas.openxmlformats.org/officeDocument/2006/relationships/image" Target="media/imgrId876562e17be6dcfa6.jpg"/><Relationship Id="rId236862e17be6e66e1" Type="http://schemas.openxmlformats.org/officeDocument/2006/relationships/image" Target="media/imgrId236862e17be6e66e1.jpg"/><Relationship Id="rId987062e17be6f24de" Type="http://schemas.openxmlformats.org/officeDocument/2006/relationships/image" Target="media/imgrId987062e17be6f24de.jpg"/><Relationship Id="rId376662e17be71b602" Type="http://schemas.openxmlformats.org/officeDocument/2006/relationships/image" Target="media/imgrId376662e17be71b602.jpg"/><Relationship Id="rId423962e17be739571" Type="http://schemas.openxmlformats.org/officeDocument/2006/relationships/image" Target="media/imgrId423962e17be739571.png"/><Relationship Id="rId709362e17be74c05d" Type="http://schemas.openxmlformats.org/officeDocument/2006/relationships/image" Target="media/imgrId709362e17be74c05d.png"/><Relationship Id="rId251262e17be757581" Type="http://schemas.openxmlformats.org/officeDocument/2006/relationships/image" Target="media/imgrId251262e17be757581.png"/><Relationship Id="rId884362e17be76b7d7" Type="http://schemas.openxmlformats.org/officeDocument/2006/relationships/image" Target="media/imgrId884362e17be76b7d7.jpg"/><Relationship Id="rId739062e17be777a87" Type="http://schemas.openxmlformats.org/officeDocument/2006/relationships/image" Target="media/imgrId739062e17be777a87.jpg"/><Relationship Id="rId287362e17be783c87" Type="http://schemas.openxmlformats.org/officeDocument/2006/relationships/image" Target="media/imgrId287362e17be783c87.jpg"/><Relationship Id="rId683762e17be79f9c4" Type="http://schemas.openxmlformats.org/officeDocument/2006/relationships/image" Target="media/imgrId683762e17be79f9c4.jpg"/><Relationship Id="rId208962e17be7b5416" Type="http://schemas.openxmlformats.org/officeDocument/2006/relationships/image" Target="media/imgrId208962e17be7b5416.jpg"/><Relationship Id="rId199462e17be7c33c7" Type="http://schemas.openxmlformats.org/officeDocument/2006/relationships/image" Target="media/imgrId199462e17be7c33c7.jpg"/><Relationship Id="rId150362e17be7d10b0" Type="http://schemas.openxmlformats.org/officeDocument/2006/relationships/image" Target="media/imgrId150362e17be7d10b0.jpg"/><Relationship Id="rId578162e17be7dde54" Type="http://schemas.openxmlformats.org/officeDocument/2006/relationships/image" Target="media/imgrId578162e17be7dde54.jpg"/><Relationship Id="rId724162e17be7ea8bb" Type="http://schemas.openxmlformats.org/officeDocument/2006/relationships/image" Target="media/imgrId724162e17be7ea8bb.jpg"/><Relationship Id="rId913962e17be8174f3" Type="http://schemas.openxmlformats.org/officeDocument/2006/relationships/image" Target="media/imgrId913962e17be8174f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722303" Type="http://schemas.openxmlformats.org/officeDocument/2006/relationships/image" Target="media/imgrId9972230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722303" Type="http://schemas.openxmlformats.org/officeDocument/2006/relationships/image" Target="media/imgrId9972230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722303" Type="http://schemas.openxmlformats.org/officeDocument/2006/relationships/image" Target="media/imgrId9972230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722303" Type="http://schemas.openxmlformats.org/officeDocument/2006/relationships/image" Target="media/imgrId9972230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722303" Type="http://schemas.openxmlformats.org/officeDocument/2006/relationships/image" Target="media/imgrId9972230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722303" Type="http://schemas.openxmlformats.org/officeDocument/2006/relationships/image" Target="media/imgrId9972230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