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7082107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846269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4042258" w:name="ctxt"/>
    <w:bookmarkEnd w:id="54042258"/>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47029832"/>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47029832"/>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89055e731d4c4e115" w:history="1">
        <w:r>
          <w:rPr>
            <w:b/>
            <w:bCs/>
            <w:color w:val="0000FF"/>
            <w:sz w:val="20"/>
            <w:szCs w:val="20"/>
            <w:u w:val="single"/>
          </w:rPr>
          <w:t xml:space="preserve">Abs. 1.4</w:t>
        </w:r>
      </w:hyperlink>
      <w:r>
        <w:rPr>
          <w:color w:val="00274C"/>
          <w:sz w:val="20"/>
          <w:szCs w:val="20"/>
        </w:rPr>
        <w:t xml:space="preserve"> e </w:t>
      </w:r>
      <w:hyperlink r:id="rId18355e731d4c4e175" w:history="1">
        <w:r>
          <w:rPr>
            <w:b/>
            <w:bCs/>
            <w:color w:val="0000FF"/>
            <w:sz w:val="20"/>
            <w:szCs w:val="20"/>
            <w:u w:val="single"/>
          </w:rPr>
          <w:t xml:space="preserve">Abs. 1.5</w:t>
        </w:r>
      </w:hyperlink>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4702983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47029832"/>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47029832"/>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93545e731d4c4e862"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40075e731d4c4e8ae" w:history="1">
        <w:r>
          <w:rPr>
            <w:b/>
            <w:bCs/>
            <w:color w:val="0000FF"/>
            <w:sz w:val="20"/>
            <w:szCs w:val="20"/>
            <w:u w:val="single"/>
          </w:rPr>
          <w:t xml:space="preserve">Kap. 15</w:t>
        </w:r>
      </w:hyperlink>
      <w:r>
        <w:rPr>
          <w:color w:val="00274C"/>
          <w:sz w:val="20"/>
          <w:szCs w:val="20"/>
        </w:rPr>
        <w:t xml:space="preserve"> abgedruckt ist.</w:t>
      </w:r>
    </w:p>
    <w:p>
      <w:pPr>
        <w:numPr>
          <w:ilvl w:val="0"/>
          <w:numId w:val="47029832"/>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47029832"/>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47029832"/>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9989933" name="name83145e731d5b874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945e731d5b8747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47029832"/>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47029832"/>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83365e731d5b87b22"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33276095" name="name14745e731d5baa23b"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3595e731d5baa23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51022740" name="name58495e731d5bbfa3b"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58935e731d5bbfa34"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p>
      <w:pPr>
        <w:widowControl w:val="on"/>
        <w:pBdr/>
        <w:spacing w:before="0" w:after="0" w:line="262" w:lineRule="auto"/>
        <w:ind w:left="0" w:right="0"/>
        <w:jc w:val="left"/>
      </w:pPr>
      <w:r>
        <w:rPr>
          <w:b/>
          <w:bCs/>
          <w:color w:val="00274C"/>
          <w:sz w:val="20"/>
          <w:szCs w:val="20"/>
        </w:rPr>
        <w:t xml:space="preserve">Schild für EPA-Normen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67636089" name="name68605e731d5bdbd0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2525e731d5bdbcfc"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Etikett für Chinesische 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98378664" name="name69815e731d5c00450"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8785e731d5c00448"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Etikett für Koreanische 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49762860" name="name20595e731d5c20fd1"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2565e731d5c20fcb"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50367067" name="name21465e731d5c37330"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1215e731d5c37329"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3304456" name="name60645e731d5c4a8f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385e731d5c4a8e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7782697" name="name40105e731d5c58f2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2915e731d5c58f2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6033787" name="name26055e731d5c6d1f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675e731d5c6d1f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7732640" name="name20405e731d5c7cee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1195e731d5c7cee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48295443" name="name78735e731d5c93c7f"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2135e731d5c93c7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90681189" name="name67625e731d5cae50f"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7105e731d5cae507"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52050521" name="name59435e731d5cd3690"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0755e731d5cd368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50823707" name="name99995e731d5cf03f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3565e731d5cf03e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42625e731d5cf17a5"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96330760" name="name85625e731d5d3320b"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49925e731d5d3320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1823473" name="name73015e731d5d4f91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9865e731d5d4f90e"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3902916" name="name29225e731d5d7746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1875e731d5d7746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7689633" w:name="result_box"/>
          <w:bookmarkEnd w:id="27689633"/>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27285e731d5d7c56f"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33415e731d5d7d113"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6217808" name="name56655e731d5d9e073"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6215e731d5d9e06e"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4221472" name="name21015e731d5db7eda"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1005e731d5db7ed3"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47029832"/>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28597" name="name37795e731d5dc94f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145e731d5dc94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58658" name="name61785e731d5ddb4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65e731d5ddb43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47029832"/>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47029832"/>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47029832"/>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47029832"/>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35324" name="name87145e731d5de96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305e731d5de96f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47029832"/>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47029832"/>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47029832"/>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47029832"/>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VORGESCHRIEBENES ÖL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oder NICHT ZERTIFIZIERT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47029832"/>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47029832"/>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Bei allen mit dem ATS System ausgestatteten Motoren muss das Öl mit Viskosität 15W-40 obligatorisch der Spezifikation API CJ-4 Low S.A.P.S oder ACEA E6 Low S.A.P.S. entsprechen.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Bei allen Motoren, die der Emissionsnorm Stage-V entsprechen (Motoren, die mit DPF ausgestattet sind), darf kein Öl mit Viskosität 15W-40 * verwendet werden.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59636" name="name54605e731d5e0c2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15e731d5e0c26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47029832"/>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2346" name="name15235e731d5e1a3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065e731d5e1a3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47029832"/>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47029832"/>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47029832"/>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47029832"/>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47029832"/>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47029832"/>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47029832"/>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47029832"/>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47029832"/>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47029832"/>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81961788" name="name44705e731d5e74b9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9675e731d5e74b9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47029832"/>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20518" name="name13935e731d5e8d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05e731d5e8d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47029832"/>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47029832"/>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89479321" name="name56575e731d5ea5ea7"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3105e731d5ea5ea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34899048" name="name56415e731d5ec00f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25605e731d5ec00fb"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31202" name="name75795e731d5ed0a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65e731d5ed0a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15935e731d5ed1709" w:history="1">
              <w:r>
                <w:rPr>
                  <w:b/>
                  <w:bCs/>
                  <w:color w:val="0000FF"/>
                  <w:position w:val="-2"/>
                  <w:sz w:val="20"/>
                  <w:szCs w:val="20"/>
                </w:rPr>
                <w:t xml:space="preserve">Abs. 2.17.1</w:t>
              </w:r>
            </w:hyperlink>
          </w:p>
          <w:p>
            <w:pPr>
              <w:numPr>
                <w:ilvl w:val="0"/>
                <w:numId w:val="47029832"/>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77222718" name="name77225e731d5ee668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9195e731d5ee66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34225246" name="name51245e731d5f048bb"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8095e731d5f048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16077" name="name66235e731d5f15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15e731d5f150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47029832"/>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55915e731d5f15687"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47029832"/>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47029832"/>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63260271" name="name76325e731d5f2af4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3435e731d5f2af3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87363" name="name21815e731d5f409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85e731d5f40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47029832"/>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47029832"/>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23877066" name="name55745e731d5f5386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0845e731d5f5385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11522406" name="name31895e731d5f6ec0d"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1655e731d5f6ec07"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47029834"/>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47029834"/>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47029834"/>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47029834"/>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47029834"/>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85478629" name="name74005e731d5f84a1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89785e731d5f84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91335e731d5f856f0"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24725e731d5f85814"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88227" name="name32685e731d5f92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25e731d5f929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47674615" name="name29615e731d5fa6e7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1105e731d5fa6e7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38953130" name="name66345e731d5fb7bc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3655e731d5fb7b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1735507" name="name88165e731d5fcd1c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1145e731d5fcd1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47684611" name="name43005e731d5fe65c4"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56835e731d5fe65c0"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47262271" name="name96665e731d6009975"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0005e731d600996f"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2755e731d600a39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5544230" name="name51395e731d602a2c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7585e731d602a2b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40895128" name="name65085e731d6044567"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0325e731d6044561"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88998315" name="name98685e731d606072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2595e731d6060726"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2611994" name="name11795e731d607df1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9565e731d607df19"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596260" name="name39015e731d60a8b17"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2705e731d60a8b0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8404394" name="name26905e731d60bef5a"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4575e731d60bef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8690719" name="name79885e731d60da9c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8935e731d60da9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66924563" name="name52495e731d60f0f81"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5635e731d60f0f7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5999050" name="name69955e731d6118e78"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6535e731d6118e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27916" name="name64695e731d612b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25e731d612b6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Konsultieren </w:t>
            </w:r>
            <w:hyperlink r:id="rId12165e731d612c1f6"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2820778" name="name83895e731d614bc20"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5465e731d614bc1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3932" name="name82805e731d6159a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05e731d6159a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26841082" name="name18795e731d6175e3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7525e731d6175e2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89508984" name="name52635e731d619293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1875e731d619292f"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44239877" name="name70255e731d61a6d4e"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8045e731d61a6d47"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36284" name="name56565e731d61b6e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25e731d61b6e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36747103" name="name92275e731d61de8cc"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8415e731d61de8c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9964968" name="name10945e731d6201e0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4425e731d6201e0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3131990" name="name53865e731d621207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9405e731d621207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4702983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17239702" name="name39225e731d62245b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3145e731d62245b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72435" name="name74165e731d6235b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205e731d6235b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47029832"/>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47029832"/>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47029832"/>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47029832"/>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47029832"/>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47029832"/>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47029832"/>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47029832"/>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47029832"/>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66637752" name="name77885e731d62533b2"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0775e731d62533a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98037" name="name24565e731d62652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05e731d62652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47029832"/>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20712487" name="name96625e731d627cde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8675e731d627cde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01424" name="name81175e731d62924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85e731d62924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47029832"/>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47029832"/>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64591631" name="name42865e731d62aa192"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78905e731d62aa18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47029832"/>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21989200" name="name82805e731d62bf87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7975e731d62bf86d"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8482139" name="name26075e731d62d6df7"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6035e731d62d6de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40622243" name="name75565e731d62f36e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69355e731d62f36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30901965" name="name37785e731d63114e8"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0385e731d63114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83935e731d63120b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42647702" name="name85445e731d6325a6d"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8035e731d6325a6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5654740" name="name32315e731d6338323"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6335e731d633831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20649021" name="name67185e731d6345a21"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9395e731d6345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7293845" name="name12845e731d6359b99"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2065e731d6359b9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85363466" name="name38365e731d636cede"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3355e731d636c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79304903" name="name50375e731d6382793"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43145e731d638278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49243122" name="name70905e731d639730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2965e731d63972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38185347" name="name26375e731d63ad58a"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8585e731d63ad58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3304925" name="name75445e731d63c061b"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74495e731d63c0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7474224" name="name75605e731d63cfe72"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4565e731d63cfe6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52144054" name="name36065e731d63e031f"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0115e731d63e03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2363678" name="name93065e731d6400691"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7195e731d640068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86485935" name="name12135e731d641398f"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88875e731d64139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4084396" name="name75165e731d642561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4565e731d642560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65205e731d642642e"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86260" name="name79775e731d643b06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5915e731d643b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16625e731d643c93d"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092743" name="name25045e731d6453f1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1215e731d6453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70948602" name="name21715e731d646fd26"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2125e731d646fd21"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557846" name="name55925e731d6487e75"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9515e731d6487e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441473" name="name88365e731d64a3603"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37375e731d64a35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91181" name="name16155e731d64b3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15e731d64b39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4702983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667188" name="name64705e731d64c862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0855e731d64c86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77021427" name="name77025e731d64df3e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6905e731d64df3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47358" name="name28455e731d64edf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25e731d64edf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67225e731d64ee513"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95980728" name="name49925e731d6510d7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3935e731d6510d7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98603681" name="name58895e731d6526bb0"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3375e731d6526b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44090" name="name77205e731d6538e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85e731d6538e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64485e731d6539c7e"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75657326" name="name38025e731d654ef6b"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2135e731d654ef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0.8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61934533" name="name79245e731d65631a4"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6805e731d65631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72817456" name="name46675e731d657ab7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8655e731d657ab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47029832"/>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47029832"/>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47029832"/>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407681" name="name43305e731d65971d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1075e731d65971d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6356" name="name93875e731d65afaf3"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9995e731d65afa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727930" name="name70225e731d65c580a"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9505e731d65c58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47029832"/>
              </w:numPr>
              <w:spacing w:before="0" w:after="0" w:line="262" w:lineRule="auto"/>
              <w:jc w:val="left"/>
              <w:rPr>
                <w:color w:val="00274C"/>
                <w:sz w:val="20"/>
                <w:szCs w:val="20"/>
              </w:rPr>
            </w:pPr>
            <w:r>
              <w:rPr>
                <w:color w:val="00274C"/>
                <w:position w:val="-2"/>
                <w:sz w:val="20"/>
                <w:szCs w:val="20"/>
              </w:rPr>
              <w:t xml:space="preserve">Ampere 80 A</w:t>
            </w:r>
          </w:p>
          <w:p>
            <w:pPr>
              <w:numPr>
                <w:ilvl w:val="0"/>
                <w:numId w:val="4702983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8899025" name="name55965e731d65da16e"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4755e731d65da1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47029832"/>
              </w:numPr>
              <w:spacing w:before="0" w:after="0" w:line="262" w:lineRule="auto"/>
              <w:jc w:val="left"/>
              <w:rPr>
                <w:color w:val="00274C"/>
                <w:sz w:val="20"/>
                <w:szCs w:val="20"/>
              </w:rPr>
            </w:pPr>
            <w:r>
              <w:rPr>
                <w:color w:val="00274C"/>
                <w:position w:val="-2"/>
                <w:sz w:val="20"/>
                <w:szCs w:val="20"/>
              </w:rPr>
              <w:t xml:space="preserve">Ampere 80 A</w:t>
            </w:r>
          </w:p>
          <w:p>
            <w:pPr>
              <w:numPr>
                <w:ilvl w:val="0"/>
                <w:numId w:val="4702983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3841561" name="name42195e731d65f2efa"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6845e731d65f2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Typ Bosch 12 V</w:t>
            </w:r>
          </w:p>
          <w:p>
            <w:pPr>
              <w:numPr>
                <w:ilvl w:val="0"/>
                <w:numId w:val="47029832"/>
              </w:numPr>
              <w:spacing w:before="0" w:after="0" w:line="262" w:lineRule="auto"/>
              <w:jc w:val="left"/>
              <w:rPr>
                <w:color w:val="00274C"/>
                <w:sz w:val="20"/>
                <w:szCs w:val="20"/>
              </w:rPr>
            </w:pPr>
            <w:r>
              <w:rPr>
                <w:color w:val="00274C"/>
                <w:position w:val="-2"/>
                <w:sz w:val="20"/>
                <w:szCs w:val="20"/>
              </w:rPr>
              <w:t xml:space="preserve">Leistung 2 kW</w:t>
            </w:r>
          </w:p>
          <w:p>
            <w:pPr>
              <w:numPr>
                <w:ilvl w:val="0"/>
                <w:numId w:val="47029832"/>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Typ Mahle 12 V</w:t>
            </w:r>
          </w:p>
          <w:p>
            <w:pPr>
              <w:numPr>
                <w:ilvl w:val="0"/>
                <w:numId w:val="47029832"/>
              </w:numPr>
              <w:spacing w:before="0" w:after="0" w:line="262" w:lineRule="auto"/>
              <w:jc w:val="left"/>
              <w:rPr>
                <w:color w:val="00274C"/>
                <w:sz w:val="20"/>
                <w:szCs w:val="20"/>
              </w:rPr>
            </w:pPr>
            <w:r>
              <w:rPr>
                <w:color w:val="00274C"/>
                <w:position w:val="-2"/>
                <w:sz w:val="20"/>
                <w:szCs w:val="20"/>
              </w:rPr>
              <w:t xml:space="preserve">Leistung 3.2 kW</w:t>
            </w:r>
          </w:p>
          <w:p>
            <w:pPr>
              <w:numPr>
                <w:ilvl w:val="0"/>
                <w:numId w:val="47029832"/>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6689592" name="name64725e731d6614183"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4165e731d6614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3316269" name="name91255e731d66320ae"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5905e731d66320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47029832"/>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47029832"/>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14280741" name="name84405e731d664d65d"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3965e731d664d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47029832"/>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54350554" name="name36785e731d6660e6e"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0855e731d6660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25161" name="name70175e731d6672b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95e731d6672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19025e731d6673188"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28226732" name="name16945e731d6686ff3"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9675e731d6686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19627384" name="name97465e731d66a568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0205e731d66a56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9030193" name="name77475e731d66bed5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6495e731d66bed5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221156" name="name54985e731d66d637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8555e731d66d637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7936561" name="name39805e731d66ea740"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5355e731d66ea73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16138829" name="name15175e731d670ee7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8375e731d670ee7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405880" name="name97745e731d672b7d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7585e731d672b7c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66280192" name="name74405e731d6740f4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4295e731d6740f4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43226574" name="name60535e731d675b693"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9565e731d675b68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60143082" name="name85165e731d676dcd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4335e731d676dcd2"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72147" name="name10685e731d67801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35e731d67801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47029832"/>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5471572" name="name84425e731d67a3006"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24955e731d67a2ff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65852523" name="name45075e731d67b5dbc"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8295e731d67b5db8"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47025559" name="name49035e731d67ce27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0045e731d67ce27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40735647" name="name22185e731d67ee0c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2045e731d67ee0c3"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47029835"/>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28915e731d67ef1ad" w:history="1">
              <w:r>
                <w:rPr>
                  <w:b/>
                  <w:bCs/>
                  <w:color w:val="0000FF"/>
                  <w:position w:val="-2"/>
                  <w:sz w:val="20"/>
                  <w:szCs w:val="20"/>
                </w:rPr>
                <w:t xml:space="preserve">Tab. 2.2</w:t>
              </w:r>
            </w:hyperlink>
            <w:r>
              <w:rPr>
                <w:color w:val="00274C"/>
                <w:position w:val="-2"/>
                <w:sz w:val="20"/>
                <w:szCs w:val="20"/>
              </w:rPr>
              <w:t xml:space="preserve"> )</w:t>
            </w:r>
          </w:p>
          <w:p>
            <w:pPr>
              <w:numPr>
                <w:ilvl w:val="0"/>
                <w:numId w:val="47029835"/>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95992853" name="name81655e731d680f2b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5285e731d680f2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14126446" name="name12585e731d6821ab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3585e731d6821a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64612895" name="name17965e731d683495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0655e731d68349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0269" name="name10025e731d6848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95e731d6848f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41605e731d684942d"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77498631" name="name91575e731d685ee3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18395e731d685ee3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149157" name="name51705e731d6875662"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25935e731d68756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6151" name="name69125e731d68abe69"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38955e731d68abe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1919585" name="name96135e731d68be7c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0825e731d68be7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47029832"/>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47029832"/>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47029832"/>
              </w:numPr>
              <w:spacing w:before="0" w:after="0" w:line="262" w:lineRule="auto"/>
              <w:jc w:val="left"/>
              <w:rPr>
                <w:color w:val="00274C"/>
                <w:sz w:val="20"/>
                <w:szCs w:val="20"/>
              </w:rPr>
            </w:pPr>
            <w:r>
              <w:rPr>
                <w:color w:val="00274C"/>
                <w:position w:val="-2"/>
                <w:sz w:val="20"/>
                <w:szCs w:val="20"/>
              </w:rPr>
              <w:t xml:space="preserve">Schmieröl mit den in </w:t>
            </w:r>
            <w:hyperlink r:id="rId93925e731d68bfefb"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47029832"/>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47029832"/>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67455e731d68bffc7"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47029832"/>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47029832"/>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47029832"/>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47029832"/>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47029832"/>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47029832"/>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47029832"/>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47029832"/>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47029836"/>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47029836"/>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47029836"/>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47029836"/>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47029836"/>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54085198" name="name58265e731d68d2dc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4465e731d68d2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62926117" name="name48945e731d68e5fa7"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8305e731d68e5f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0677" name="name88135e731d6903d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15e731d6903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47029832"/>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47029832"/>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47029832"/>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27855e731d6904471"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60594388" name="name53755e731d692454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5625e731d692453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47029837"/>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47029837"/>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5231479" name="name57065e731d693d3b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3855e731d693d3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47029838"/>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47029838"/>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47029838"/>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63057235" name="name57855e731d695802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6445e731d69580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47029839"/>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3387619" name="name80905e731d696dc1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7215e731d696dc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47029840"/>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20905994" name="name69945e731d6990de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5875e731d6990d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423" name="name43625e731d69a41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25e731d69a41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47029832"/>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47029832"/>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47029832"/>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47029832"/>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47029832"/>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99678962" name="name63555e731d69be45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3455e731d69be457"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7029832"/>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47029832"/>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46644" name="name66685e731d69ce7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95e731d69ce7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47029832"/>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7029832"/>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47029832"/>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47029832"/>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47029832"/>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76165e731d69d0dc6" w:history="1">
              <w:r>
                <w:rPr>
                  <w:b/>
                  <w:bCs/>
                  <w:color w:val="0000FF"/>
                  <w:position w:val="-2"/>
                  <w:sz w:val="20"/>
                  <w:szCs w:val="20"/>
                </w:rPr>
                <w:t xml:space="preserve">(Abs 3.4.3)</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47029832"/>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47029832"/>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47029832"/>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47029832"/>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47029832"/>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47029832"/>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47029832"/>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47029832"/>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47029832"/>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47029832"/>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47029832"/>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47029832"/>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47029832"/>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47029832"/>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47029832"/>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47029832"/>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47029832"/>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47029832"/>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47029832"/>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47029832"/>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47029832"/>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47029832"/>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47029832"/>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47029832"/>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47029832"/>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47029832"/>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47029832"/>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47029832"/>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47029832"/>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47029832"/>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47029832"/>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47029832"/>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47029832"/>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97878" name="name35365e731d69e1c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95e731d69e1c1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47029832"/>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47029832"/>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51082916" name="name36495e731d6a08c70"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2325e731d6a08c68"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47029832"/>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47029832"/>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47029832"/>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47029832"/>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94197631" name="name40665e731d6a203a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3645e731d6a203a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35339113" name="name51285e731d6a30d7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3985e731d6a30d7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33518619" name="name90495e731d6a439d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5125e731d6a439d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58039484" name="name24175e731d6a55b4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7565e731d6a55b3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543069" name="name72235e731d6a6be45"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3825e731d6a6be4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85148874" name="name90265e731d6a84eb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7435e731d6a84ea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32010391" name="name96265e731d6a9b17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915e731d6a9b17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45260839" name="name76985e731d6ab20a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5145e731d6ab20a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84579205" name="name50745e731d6ac83b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8835e731d6ac83b6"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27717192" name="name35045e731d6adddc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2025e731d6adddb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51613951" name="name26915e731d6af098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9125e731d6af098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33214" name="name18695e731d6b100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545e731d6b10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253329" name="name89185e731d6b2c9e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0545e731d6b2c9d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4397913" name="name12605e731d6b3ed9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2925e731d6b3ed9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8641888" name="name50775e731d6b557d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1565e731d6b557c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63609" name="name51605e731d6b68a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135e731d6b68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776286" name="name27635e731d6b7eeb2"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8095e731d6b7ee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77955" name="name50795e731d6b906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425e731d6b90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716461" name="name87765e731d6ba228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9825e731d6ba227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75654" name="name65035e731d6bb28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445e731d6bb2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24324" name="name62705e731d6bca0b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2625e731d6bca0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66983" name="name93985e731d6bd7f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715e731d6bd7f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723434" name="name56425e731d6bebd0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7555e731d6bebcf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75941" name="name65585e731d6c093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825e731d6c09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531775" name="name84335e731d6c1d3e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4335e731d6c1d3d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01806" name="name49785e731d6c31e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335e731d6c31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787343" name="name49535e731d6c4717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9265e731d6c471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72134" name="name93975e731d6c5a6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995e731d6c5a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1065620" name="name15455e731d6c7078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8995e731d6c707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0814" name="name61425e731d6c81a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925e731d6c81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63497786" name="name48795e731d6ca3b20"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91825e731d6ca3b18"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96140" name="name69355e731d6cb5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5e731d6cb53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98065e731d6cb59fe"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31315e731d6cb5a52"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47029832"/>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47029832"/>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47029832"/>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47029841"/>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47029841"/>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7029841"/>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47029841"/>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47029841"/>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47029841"/>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47029841"/>
        </w:numPr>
        <w:spacing w:before="0" w:after="0" w:line="240" w:lineRule="auto"/>
        <w:jc w:val="left"/>
        <w:rPr>
          <w:color w:val="00274C"/>
          <w:sz w:val="20"/>
          <w:szCs w:val="20"/>
        </w:rPr>
      </w:pPr>
      <w:r>
        <w:rPr>
          <w:color w:val="00274C"/>
          <w:sz w:val="20"/>
          <w:szCs w:val="20"/>
        </w:rPr>
        <w:t xml:space="preserve">Den Motor abstellen.</w:t>
      </w:r>
    </w:p>
    <w:p>
      <w:pPr>
        <w:numPr>
          <w:ilvl w:val="0"/>
          <w:numId w:val="47029841"/>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47029841"/>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47029841"/>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47029841"/>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47029841"/>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47029841"/>
        </w:numPr>
        <w:spacing w:before="0" w:after="0" w:line="240" w:lineRule="auto"/>
        <w:jc w:val="left"/>
        <w:rPr>
          <w:color w:val="00274C"/>
          <w:sz w:val="20"/>
          <w:szCs w:val="20"/>
        </w:rPr>
      </w:pPr>
      <w:r>
        <w:rPr>
          <w:color w:val="00274C"/>
          <w:sz w:val="20"/>
          <w:szCs w:val="20"/>
        </w:rPr>
        <w:t xml:space="preserve">Den Riemen des Drehstromgenerators lockern </w:t>
      </w:r>
      <w:hyperlink r:id="rId61065e731d6cb5e30"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92625e731d6cb5e74"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47029842"/>
        </w:numPr>
        <w:spacing w:before="0" w:after="0" w:line="240" w:lineRule="auto"/>
        <w:jc w:val="left"/>
        <w:rPr>
          <w:color w:val="00274C"/>
          <w:sz w:val="20"/>
          <w:szCs w:val="20"/>
        </w:rPr>
      </w:pPr>
      <w:r>
        <w:rPr>
          <w:color w:val="00274C"/>
          <w:sz w:val="20"/>
          <w:szCs w:val="20"/>
        </w:rPr>
        <w:t xml:space="preserve">Die Schutzabdeckung entfernen.</w:t>
      </w:r>
    </w:p>
    <w:p>
      <w:pPr>
        <w:numPr>
          <w:ilvl w:val="0"/>
          <w:numId w:val="47029842"/>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47029842"/>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47029842"/>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79385e731d6cb5f70" w:history="1">
        <w:r>
          <w:rPr>
            <w:b/>
            <w:bCs/>
            <w:color w:val="0000FF"/>
            <w:sz w:val="20"/>
            <w:szCs w:val="20"/>
          </w:rPr>
          <w:t xml:space="preserve">Abs. 9.15.2 Punkts 7 bis 10</w:t>
        </w:r>
      </w:hyperlink>
      <w:r>
        <w:rPr>
          <w:color w:val="00274C"/>
          <w:sz w:val="20"/>
          <w:szCs w:val="20"/>
        </w:rPr>
        <w:t xml:space="preserve"> ) - für Poly-V Riemen - ( </w:t>
      </w:r>
      <w:hyperlink r:id="rId73295e731d6cb5f89"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47029842"/>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2826" name="name89785e731d6cc50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255e731d6cc50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7029832"/>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35345e731d6cc575b"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47029843"/>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47029843"/>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47029843"/>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47029843"/>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84705e731d6cc5842" w:history="1">
        <w:r>
          <w:rPr>
            <w:b/>
            <w:bCs/>
            <w:color w:val="0000FF"/>
            <w:sz w:val="20"/>
            <w:szCs w:val="20"/>
          </w:rPr>
          <w:t xml:space="preserve">Abs. 5.2</w:t>
        </w:r>
      </w:hyperlink>
      <w:r>
        <w:rPr>
          <w:color w:val="00274C"/>
          <w:sz w:val="20"/>
          <w:szCs w:val="20"/>
        </w:rPr>
        <w:t xml:space="preserve"> angegebenen Tätigkeiten ausführen </w:t>
      </w:r>
    </w:p>
    <w:p>
      <w:pPr>
        <w:numPr>
          <w:ilvl w:val="0"/>
          <w:numId w:val="47029843"/>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47029843"/>
        </w:numPr>
        <w:spacing w:before="0" w:after="0" w:line="240" w:lineRule="auto"/>
        <w:jc w:val="left"/>
        <w:rPr>
          <w:color w:val="00274C"/>
          <w:sz w:val="20"/>
          <w:szCs w:val="20"/>
        </w:rPr>
      </w:pPr>
      <w:r>
        <w:rPr>
          <w:color w:val="00274C"/>
          <w:sz w:val="20"/>
          <w:szCs w:val="20"/>
        </w:rPr>
        <w:t xml:space="preserve">Die in  </w:t>
      </w:r>
      <w:hyperlink r:id="rId43235e731d6cc588f" w:history="1">
        <w:r>
          <w:rPr>
            <w:b/>
            <w:bCs/>
            <w:color w:val="0000FF"/>
            <w:sz w:val="20"/>
            <w:szCs w:val="20"/>
          </w:rPr>
          <w:t xml:space="preserve">Abs. 10.1</w:t>
        </w:r>
      </w:hyperlink>
      <w:r>
        <w:rPr>
          <w:color w:val="00274C"/>
          <w:sz w:val="20"/>
          <w:szCs w:val="20"/>
        </w:rPr>
        <w:t xml:space="preserve"> angegebenen Tätigkeiten ausführen.</w:t>
      </w:r>
    </w:p>
    <w:p>
      <w:pPr>
        <w:numPr>
          <w:ilvl w:val="0"/>
          <w:numId w:val="47029843"/>
        </w:numPr>
        <w:spacing w:before="0" w:after="0" w:line="240" w:lineRule="auto"/>
        <w:jc w:val="left"/>
        <w:rPr>
          <w:color w:val="00274C"/>
          <w:sz w:val="20"/>
          <w:szCs w:val="20"/>
        </w:rPr>
      </w:pPr>
      <w:r>
        <w:rPr>
          <w:color w:val="00274C"/>
          <w:sz w:val="20"/>
          <w:szCs w:val="20"/>
        </w:rPr>
        <w:t xml:space="preserve">Die in </w:t>
      </w:r>
      <w:hyperlink r:id="rId39745e731d6cc58c2" w:history="1">
        <w:r>
          <w:rPr>
            <w:b/>
            <w:bCs/>
            <w:color w:val="0000FF"/>
            <w:sz w:val="20"/>
            <w:szCs w:val="20"/>
            <w:u w:val="single"/>
          </w:rPr>
          <w:t xml:space="preserve">Abs. 5.1</w:t>
        </w:r>
      </w:hyperlink>
      <w:r>
        <w:rPr>
          <w:color w:val="00274C"/>
          <w:sz w:val="20"/>
          <w:szCs w:val="20"/>
        </w:rPr>
        <w:t xml:space="preserve"> und </w:t>
      </w:r>
      <w:hyperlink r:id="rId92835e731d6cc58db"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06212" name="name70445e731d6cd85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85e731d6cd85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72835e731d6cd8cf3"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22054" name="name80675e731d6cea5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685e731d6cea5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44"/>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43230191" name="name89155e731d6d0cf9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4165e731d6d0cf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4702984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30135e731d6d0ffa7"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15414" name="name36555e731d6d2338b"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0665e731d6d233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4702984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55965e731d6d24a2f"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650025" name="name34095e731d6d3c474"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1165e731d6d3c4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0205412" name="name74665e731d6d58ec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7715e731d6d58e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0455e731d6d5a7f4"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38390" name="name78225e731d6d6ce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65e731d6d6ce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42905e731d6d6d9aa"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47029832"/>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47029847"/>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47029848"/>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64165e731d6d6dc49" w:history="1">
              <w:r>
                <w:rPr>
                  <w:b/>
                  <w:bCs/>
                  <w:color w:val="0000FF"/>
                  <w:position w:val="-2"/>
                  <w:sz w:val="20"/>
                  <w:szCs w:val="20"/>
                </w:rPr>
                <w:t xml:space="preserve">Abs. 2.10.3</w:t>
              </w:r>
            </w:hyperlink>
            <w:r>
              <w:rPr>
                <w:color w:val="00274C"/>
                <w:position w:val="-2"/>
                <w:sz w:val="20"/>
                <w:szCs w:val="20"/>
              </w:rPr>
              <w:t xml:space="preserve"> ).</w:t>
            </w:r>
          </w:p>
          <w:p>
            <w:pPr>
              <w:numPr>
                <w:ilvl w:val="0"/>
                <w:numId w:val="47029848"/>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47029848"/>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47029848"/>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47029848"/>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81865e731d6d6de0f" w:history="1">
              <w:r>
                <w:rPr>
                  <w:b/>
                  <w:bCs/>
                  <w:color w:val="0000FF"/>
                  <w:position w:val="-2"/>
                  <w:sz w:val="20"/>
                  <w:szCs w:val="20"/>
                </w:rPr>
                <w:t xml:space="preserve">Abs. 3.6</w:t>
              </w:r>
            </w:hyperlink>
            <w:r>
              <w:rPr>
                <w:color w:val="00274C"/>
                <w:position w:val="-2"/>
                <w:sz w:val="20"/>
                <w:szCs w:val="20"/>
              </w:rPr>
              <w:t xml:space="preserve"> ).</w:t>
            </w:r>
          </w:p>
          <w:p>
            <w:pPr>
              <w:numPr>
                <w:ilvl w:val="0"/>
                <w:numId w:val="470298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47029848"/>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47029848"/>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8885e731d6d6df43" w:history="1">
              <w:r>
                <w:rPr>
                  <w:b/>
                  <w:bCs/>
                  <w:color w:val="0000FF"/>
                  <w:position w:val="-2"/>
                  <w:sz w:val="20"/>
                  <w:szCs w:val="20"/>
                </w:rPr>
                <w:t xml:space="preserve">Abs. 6.10.2</w:t>
              </w:r>
            </w:hyperlink>
            <w:r>
              <w:rPr>
                <w:color w:val="00274C"/>
                <w:position w:val="-2"/>
                <w:sz w:val="20"/>
                <w:szCs w:val="20"/>
              </w:rPr>
              <w:t xml:space="preserve"> und </w:t>
            </w:r>
            <w:hyperlink r:id="rId35045e731d6d6df73"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3118329" name="name51205e731d6d83c8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4655e731d6d83c84"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8935929" name="name92955e731d6d9d64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3185e731d6d9d6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9515e731d6da04a4"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4653" name="name99195e731d6db4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85e731d6db4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35965e731d6db518e"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47029832"/>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6925e731d6db523d"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4702983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15335e731d6db52a3"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47029832"/>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4702983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47029832"/>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18155e731d6db53f7"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74636028" name="name80775e731d6dc882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83465e731d6dc8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02984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23209724" name="name90815e731d6de363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4785e731d6de3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47029850"/>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4702985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20526" name="name89685e731d6e04e8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565e731d6e04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47029851"/>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3135e731d6e05bcd"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95410374" name="name88325e731d6e1bd3c"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2515e731d6e1b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61483" name="name58525e731d6e320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555e731d6e32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47029832"/>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22815e731d6e32b39" w:history="1">
              <w:r>
                <w:rPr>
                  <w:b/>
                  <w:bCs/>
                  <w:color w:val="0000FF"/>
                  <w:position w:val="-2"/>
                  <w:sz w:val="20"/>
                  <w:szCs w:val="20"/>
                </w:rPr>
                <w:t xml:space="preserve">Abs. 3.4.3</w:t>
              </w:r>
            </w:hyperlink>
            <w:r>
              <w:rPr>
                <w:color w:val="00274C"/>
                <w:position w:val="-2"/>
                <w:sz w:val="20"/>
                <w:szCs w:val="20"/>
              </w:rPr>
              <w:t xml:space="preserve"> beachten..</w:t>
            </w:r>
          </w:p>
          <w:p>
            <w:pPr>
              <w:numPr>
                <w:ilvl w:val="0"/>
                <w:numId w:val="47029832"/>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5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96824" name="name14535e731d6e42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25e731d6e42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60725e731d6e42865"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53061185" name="name38335e731d6e5749a"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3645e731d6e574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02985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61763" name="name70805e731d6e6a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25e731d6e6a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47029832"/>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47029832"/>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70825e731d6e6ac65"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53696509" name="name14505e731d6e82afe"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7905e731d6e82af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11789000" name="name60805e731d6e991b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5525e731d6e991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5365e731d6e9a4c5"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09168" name="name79305e731d6eab3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05e731d6eab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47029854"/>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47029854"/>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36075577" name="name43905e731d6ec473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7865e731d6ec47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65938" name="name92145e731d6ed57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25e731d6ed5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4702985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4702985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47029855"/>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5895138" name="name27505e731d6f0182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6155e731d6f018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0962" name="name25945e731d6f17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45e731d6f175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5382234" name="name30225e731d6f2f87e"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26975e731d6f2f87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47029856"/>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41891159" name="name34655e731d6f4914b"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7345e731d6f491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47029857"/>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4702985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40090" name="name83225e731d6f59b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915e731d6f59b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65528125" name="name67065e731d6f772ec"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1505e731d6f772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7025e731d6f78cb5"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25089" name="name47045e731d6f8dd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745e731d6f8dd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87355e731d6f8e3d6"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93921" name="name82385e731d6fa0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35e731d6fa0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60795e731d6fa08d2"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47029832"/>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31785e731d6fa0969"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59945e731d6fa09a1"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33716159" name="name56505e731d6fbc410"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5905e731d6fbc4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4702985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649091" name="name36625e731d6fdd5b0"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6615e731d6fdd5a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4702985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21336" name="name41635e731d70027c6"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0105e731d70027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470298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7084903" name="name62805e731d7022bca"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6625e731d7022b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47029861"/>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23955e731d70244ab"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43555e731d7024509"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43635e731d702455c"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4702986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91285e731d702462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85327822" name="name29915e731d704071b"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2195e731d70407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47029862"/>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47219" name="name97255e731d70503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35e731d70503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47029832"/>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47029862"/>
              </w:numPr>
              <w:spacing w:before="0" w:after="0" w:line="262" w:lineRule="auto"/>
              <w:jc w:val="left"/>
              <w:rPr>
                <w:color w:val="00274C"/>
                <w:sz w:val="20"/>
                <w:szCs w:val="20"/>
              </w:rPr>
            </w:pPr>
            <w:r>
              <w:rPr>
                <w:color w:val="00274C"/>
                <w:position w:val="-2"/>
                <w:sz w:val="20"/>
                <w:szCs w:val="20"/>
              </w:rPr>
              <w:t xml:space="preserve">Das Werkzeug </w:t>
            </w:r>
            <w:hyperlink r:id="rId13365e731d705122b"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38009482" name="name93955e731d706ac12"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8045e731d706ac0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19223" name="name66445e731d707c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95e731d707c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97245e731d707d895"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47029832"/>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57685e731d707d90d"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6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47029863"/>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47029863"/>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470298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47029863"/>
              </w:numPr>
              <w:spacing w:before="0" w:after="0" w:line="262" w:lineRule="auto"/>
              <w:jc w:val="left"/>
              <w:rPr>
                <w:color w:val="00274C"/>
                <w:sz w:val="20"/>
                <w:szCs w:val="20"/>
              </w:rPr>
            </w:pPr>
            <w:r>
              <w:rPr>
                <w:color w:val="00274C"/>
                <w:position w:val="-2"/>
                <w:sz w:val="20"/>
                <w:szCs w:val="20"/>
              </w:rPr>
              <w:t xml:space="preserve">Die Schraube des Werkzeugs </w:t>
            </w:r>
            <w:hyperlink r:id="rId57915e731d707dbc2"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470298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47029863"/>
              </w:numPr>
              <w:spacing w:before="0" w:after="0" w:line="262" w:lineRule="auto"/>
              <w:jc w:val="left"/>
              <w:rPr>
                <w:color w:val="00274C"/>
                <w:sz w:val="20"/>
                <w:szCs w:val="20"/>
              </w:rPr>
            </w:pPr>
            <w:r>
              <w:rPr>
                <w:color w:val="00274C"/>
                <w:position w:val="-2"/>
                <w:sz w:val="20"/>
                <w:szCs w:val="20"/>
              </w:rPr>
              <w:t xml:space="preserve">Das Werkzeug </w:t>
            </w:r>
            <w:hyperlink r:id="rId70085e731d707dd25"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10773571" name="name66325e731d709d744"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8235e731d709d73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33501901" name="name50775e731d70b744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4595e731d70b7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5245e731d70b8cb0"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628" name="name98985e731d70c84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15e731d70c8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58695e731d70c8b17"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47029832"/>
              </w:numPr>
              <w:spacing w:before="0" w:after="0" w:line="262" w:lineRule="auto"/>
              <w:jc w:val="left"/>
              <w:rPr>
                <w:color w:val="00274C"/>
                <w:sz w:val="20"/>
                <w:szCs w:val="20"/>
              </w:rPr>
            </w:pPr>
            <w:r>
              <w:rPr>
                <w:color w:val="00274C"/>
                <w:position w:val="-2"/>
                <w:sz w:val="20"/>
                <w:szCs w:val="20"/>
              </w:rPr>
              <w:t xml:space="preserve">Das Werkzeug </w:t>
            </w:r>
            <w:hyperlink r:id="rId35305e731d70c8bad"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47029832"/>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98824698" name="name36055e731d70dd27c"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0715e731d70dd27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47029864"/>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47029864"/>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47029864"/>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77302736" name="name97155e731d7100a6f"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3515e731d7100a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4702986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88993" name="name14755e731d71104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55e731d7110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53785324" name="name61895e731d712736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86885e731d7127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31992" name="name11605e731d7138f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75e731d7138f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6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4702986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7706714" name="name80845e731d7150594"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5065e731d715058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4702986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4702986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47029867"/>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4702986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4702986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4702986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9923834" name="name19865e731d716747d"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64585e731d7167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47029868"/>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4702986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86049" name="name75145e731d717cb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95e731d717c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93774843" name="name31095e731d7192fc1"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5835e731d7192f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4702986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4702986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43235e731d71939fd" w:history="1">
              <w:r>
                <w:rPr>
                  <w:b/>
                  <w:bCs/>
                  <w:color w:val="0000FF"/>
                  <w:position w:val="-2"/>
                  <w:sz w:val="20"/>
                  <w:szCs w:val="20"/>
                </w:rPr>
                <w:t xml:space="preserve">ST_06</w:t>
              </w:r>
            </w:hyperlink>
            <w:r>
              <w:rPr>
                <w:color w:val="00274C"/>
                <w:position w:val="-2"/>
                <w:sz w:val="20"/>
                <w:szCs w:val="20"/>
              </w:rPr>
              <w:t xml:space="preserve"> )</w:t>
            </w:r>
          </w:p>
          <w:p>
            <w:pPr>
              <w:numPr>
                <w:ilvl w:val="0"/>
                <w:numId w:val="47029869"/>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62121113" name="name92105e731d71abb41"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85035e731d71abb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47029870"/>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4702987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43425e731d71ad3c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702987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47029870"/>
              </w:numPr>
              <w:spacing w:before="0" w:after="0" w:line="262" w:lineRule="auto"/>
              <w:jc w:val="left"/>
              <w:rPr>
                <w:color w:val="00274C"/>
                <w:sz w:val="20"/>
                <w:szCs w:val="20"/>
              </w:rPr>
            </w:pPr>
            <w:r>
              <w:rPr>
                <w:color w:val="00274C"/>
                <w:position w:val="-2"/>
                <w:sz w:val="20"/>
                <w:szCs w:val="20"/>
              </w:rPr>
              <w:t xml:space="preserve">Das Spezialwerkzeug </w:t>
            </w:r>
            <w:hyperlink r:id="rId71375e731d71ad46d"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47137" name="name74355e731d71c1fe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0685e731d71c1f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3815e731d71c36f7"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10096" name="name18895e731d71d32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35e731d71d3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85655e731d71d393e"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57565e731d71d397f"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10805e731d71d3a0a"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48952256" name="name72565e731d71ee35f"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5675e731d71ee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470298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4702987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4702987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2051244" name="name24215e731d721551a"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1075e731d7215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4702987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28365e731d721703c" w:history="1">
              <w:r>
                <w:rPr>
                  <w:b/>
                  <w:bCs/>
                  <w:color w:val="0000FF"/>
                  <w:position w:val="-2"/>
                  <w:sz w:val="20"/>
                  <w:szCs w:val="20"/>
                </w:rPr>
                <w:t xml:space="preserve">ST_05</w:t>
              </w:r>
            </w:hyperlink>
            <w:r>
              <w:rPr>
                <w:color w:val="00274C"/>
                <w:position w:val="-2"/>
                <w:sz w:val="20"/>
                <w:szCs w:val="20"/>
              </w:rPr>
              <w:t xml:space="preserve"> ) abnehmen..</w:t>
            </w:r>
          </w:p>
          <w:p>
            <w:pPr>
              <w:numPr>
                <w:ilvl w:val="0"/>
                <w:numId w:val="47029873"/>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3096935" name="name93945e731d723430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6515e731d72343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3095e731d7235d2e"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47029874"/>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47029874"/>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985e731d7236857" w:history="1">
              <w:r>
                <w:rPr>
                  <w:b/>
                  <w:bCs/>
                  <w:color w:val="0000FF"/>
                  <w:position w:val="-2"/>
                  <w:sz w:val="20"/>
                  <w:szCs w:val="20"/>
                </w:rPr>
                <w:t xml:space="preserve">ST_05</w:t>
              </w:r>
            </w:hyperlink>
            <w:r>
              <w:rPr>
                <w:color w:val="00274C"/>
                <w:position w:val="-2"/>
                <w:sz w:val="20"/>
                <w:szCs w:val="20"/>
              </w:rPr>
              <w:t xml:space="preserve"> ).</w:t>
            </w:r>
          </w:p>
          <w:p>
            <w:pPr>
              <w:numPr>
                <w:ilvl w:val="0"/>
                <w:numId w:val="4702987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47029874"/>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7919190" name="name21335e731d724e50e"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5305e731d724e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470298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476155" name="name89015e731d7265c27"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78075e731d7265c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470298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470298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47029876"/>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17585e731d72677bb"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89215e731d726789a"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2731281" name="name52555e731d727e8ab"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1085e731d727e8a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6205e731d727f714"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91174" name="name70925e731d7290a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05e731d7290a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89805e731d729118a"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20655e731d72911e8"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4702987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4702987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89735282" name="name61375e731d72b07d7"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7685e731d72b07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6795e731d72b391f"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4939" name="name69965e731d72c1b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55e731d72c1b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47029832"/>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47029878"/>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47029878"/>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87629" name="name80585e731d72de10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6985e731d72de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4702987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16695e731d72df9e3"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879535" name="name66315e731d7301515"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7495e731d73015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6135e731d7302c3b"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67595e731d7303b47"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80434" name="name97335e731d7315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85e731d7315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64405e731d7316108"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94455e731d7316157" w:history="1">
              <w:r>
                <w:rPr>
                  <w:b/>
                  <w:bCs/>
                  <w:color w:val="0000FF"/>
                  <w:position w:val="-2"/>
                  <w:sz w:val="20"/>
                  <w:szCs w:val="20"/>
                </w:rPr>
                <w:t xml:space="preserve">Abs. 11.3</w:t>
              </w:r>
            </w:hyperlink>
            <w:r>
              <w:rPr>
                <w:color w:val="00274C"/>
                <w:position w:val="-2"/>
                <w:sz w:val="20"/>
                <w:szCs w:val="20"/>
              </w:rPr>
              <w:t xml:space="preserve"> .</w:t>
            </w:r>
          </w:p>
          <w:p/>
          <w:p/>
          <w:p>
            <w:pPr>
              <w:numPr>
                <w:ilvl w:val="0"/>
                <w:numId w:val="470298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47029880"/>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4702988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11163" name="name95725e731d7334ca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2385e731d7334c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63196566" name="name17895e731d7352c6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96475e731d7352c5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47029881"/>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4702988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97034141" name="name29595e731d736f50c"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0375e731d736f5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64645e731d736fed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5796" name="name75575e731d7383a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45e731d7383a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79805e731d7384134" w:history="1">
              <w:r>
                <w:rPr>
                  <w:b/>
                  <w:bCs/>
                  <w:color w:val="0000FF"/>
                  <w:position w:val="-2"/>
                  <w:sz w:val="20"/>
                  <w:szCs w:val="20"/>
                </w:rPr>
                <w:t xml:space="preserve">Abs. 11.3</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89035e731d7384162"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47029882"/>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42980" name="name86685e731d739c571"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1915e731d739c5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4702988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4702988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4702988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4702988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32931164" name="name87405e731d73b5980"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5565e731d73b59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4702988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4702988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47029884"/>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47029884"/>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39983467" name="name76085e731d73cbc31"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8535e731d73cbc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17775e731d73cc641"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05029" name="name78065e731d73db0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35e731d73db0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0745e731d73dbc4a"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47029885"/>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47029885"/>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66885e731d73dbd3d"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58307415" name="name35965e731d73f238f"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8485e731d73f23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47029886"/>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47029886"/>
              </w:numPr>
              <w:spacing w:before="0" w:after="0" w:line="262" w:lineRule="auto"/>
              <w:jc w:val="left"/>
              <w:rPr>
                <w:color w:val="00274C"/>
                <w:sz w:val="20"/>
                <w:szCs w:val="20"/>
              </w:rPr>
            </w:pPr>
            <w:r>
              <w:rPr>
                <w:color w:val="00274C"/>
                <w:position w:val="-2"/>
                <w:sz w:val="20"/>
                <w:szCs w:val="20"/>
              </w:rPr>
              <w:t xml:space="preserve">Das Werkzeug </w:t>
            </w:r>
            <w:hyperlink r:id="rId71805e731d73f3eca"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94748374" name="name87715e731d7419ff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9355e731d7419f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47029887"/>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4702988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27073065" name="name32405e731d7430c7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3005e731d7430c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4702988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03466" name="name84595e731d745258b"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9865e731d74525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4702988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016824" name="name10435e731d746cab1"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4445e731d746c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47029890"/>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47029890"/>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47029890"/>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47029890"/>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47029890"/>
              </w:numPr>
              <w:spacing w:before="0" w:after="0" w:line="262" w:lineRule="auto"/>
              <w:jc w:val="left"/>
              <w:rPr>
                <w:color w:val="00274C"/>
                <w:sz w:val="20"/>
                <w:szCs w:val="20"/>
              </w:rPr>
            </w:pPr>
            <w:r>
              <w:rPr>
                <w:color w:val="00274C"/>
                <w:position w:val="-2"/>
                <w:sz w:val="20"/>
                <w:szCs w:val="20"/>
              </w:rPr>
              <w:t xml:space="preserve">Die in </w:t>
            </w:r>
            <w:hyperlink r:id="rId90925e731d746e31a"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85885e731d746e371"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14417596" name="name60965e731d748a2fe"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92265e731d748a2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92156" name="name65325e731d74991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05e731d74991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Vor Ausführung der Arbeiten </w:t>
      </w:r>
      <w:hyperlink r:id="rId68825e731d74996e0" w:history="1">
        <w:r>
          <w:rPr>
            <w:b/>
            <w:bCs/>
            <w:color w:val="0000FF"/>
            <w:sz w:val="20"/>
            <w:szCs w:val="20"/>
          </w:rPr>
          <w:t xml:space="preserve">Abs. 3.3.2</w:t>
        </w:r>
      </w:hyperlink>
      <w:r>
        <w:rPr>
          <w:color w:val="00274C"/>
          <w:sz w:val="20"/>
          <w:szCs w:val="20"/>
        </w:rPr>
        <w:t xml:space="preserve"> lesen.</w:t>
      </w:r>
    </w:p>
    <w:p>
      <w:pPr>
        <w:numPr>
          <w:ilvl w:val="0"/>
          <w:numId w:val="47029832"/>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47029891"/>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76265e731d74997b3"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4702989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3795e731d7499812"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4702989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10640600" name="name99485e731d74b0eb6"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53615e731d74b0e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70377" name="name75795e731d74c23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25e731d74c2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2325e731d74c28da"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47029893"/>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4702989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76315e731d74c294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470298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69984729" name="name24315e731d74e1f2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6035e731d74e1f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47029894"/>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4725e731d74e39e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47029894"/>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9483489" name="name97595e731d75049b2"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9425e731d7504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3153342" name="name44525e731d7519c8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6355e731d7519c8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66495e731d751afcb"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47029895"/>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47029895"/>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47029895"/>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47029895"/>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95165e731d751b27d" w:history="1">
              <w:r>
                <w:rPr>
                  <w:b/>
                  <w:bCs/>
                  <w:color w:val="0000FF"/>
                  <w:position w:val="-2"/>
                  <w:sz w:val="20"/>
                  <w:szCs w:val="20"/>
                </w:rPr>
                <w:t xml:space="preserve">Abs. 2.10.2</w:t>
              </w:r>
            </w:hyperlink>
            <w:r>
              <w:rPr>
                <w:color w:val="00274C"/>
                <w:position w:val="-2"/>
                <w:sz w:val="20"/>
                <w:szCs w:val="20"/>
              </w:rPr>
              <w:t xml:space="preserve"> ).</w:t>
            </w:r>
          </w:p>
          <w:p>
            <w:pPr>
              <w:numPr>
                <w:ilvl w:val="0"/>
                <w:numId w:val="47029895"/>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47029895"/>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47029895"/>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48125e731d751b58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27328" name="name25745e731d7530add"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8905e731d7530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9192827" name="name25645e731d7547bf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6025e731d7547be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4090" name="name48485e731d755a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75e731d755a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029896"/>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47029896"/>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47029896"/>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47029896"/>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58388761" name="name78005e731d757028f"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2345e731d75702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4702989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47029897"/>
              </w:numPr>
              <w:spacing w:before="0" w:after="0" w:line="262" w:lineRule="auto"/>
              <w:jc w:val="left"/>
              <w:rPr>
                <w:color w:val="00274C"/>
                <w:sz w:val="20"/>
                <w:szCs w:val="20"/>
              </w:rPr>
            </w:pPr>
            <w:r>
              <w:rPr>
                <w:color w:val="00274C"/>
                <w:position w:val="-2"/>
                <w:sz w:val="20"/>
                <w:szCs w:val="20"/>
              </w:rPr>
              <w:t xml:space="preserve">Das Werkzeug </w:t>
            </w:r>
            <w:hyperlink r:id="rId17915e731d7570d36"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47029897"/>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87411029" name="name73255e731d758813c"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3775e731d75881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47029898"/>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971536" name="name83865e731d75a0e4f"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1315e731d75a0e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4702989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72875e731d75a297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53438" name="name58105e731d75b6881"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64115e731d75b6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47029900"/>
              </w:numPr>
              <w:spacing w:before="0" w:after="0" w:line="262" w:lineRule="auto"/>
              <w:jc w:val="left"/>
              <w:rPr>
                <w:color w:val="00274C"/>
                <w:sz w:val="20"/>
                <w:szCs w:val="20"/>
              </w:rPr>
            </w:pPr>
            <w:r>
              <w:rPr>
                <w:color w:val="00274C"/>
                <w:position w:val="-2"/>
                <w:sz w:val="20"/>
                <w:szCs w:val="20"/>
              </w:rPr>
              <w:t xml:space="preserve">Das Werkzeug </w:t>
            </w:r>
            <w:hyperlink r:id="rId38795e731d75b80c6"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49855e731d75b8118"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47029900"/>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47029900"/>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47029900"/>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47029900"/>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47029900"/>
              </w:numPr>
              <w:spacing w:before="0" w:after="0" w:line="262" w:lineRule="auto"/>
              <w:jc w:val="left"/>
              <w:rPr>
                <w:color w:val="00274C"/>
                <w:sz w:val="20"/>
                <w:szCs w:val="20"/>
              </w:rPr>
            </w:pPr>
            <w:r>
              <w:rPr>
                <w:color w:val="00274C"/>
                <w:position w:val="-2"/>
                <w:sz w:val="20"/>
                <w:szCs w:val="20"/>
              </w:rPr>
              <w:t xml:space="preserve">Das Spezialwerkzeug </w:t>
            </w:r>
            <w:hyperlink r:id="rId83895e731d75b833c"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78735e731d75b837a"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24653" name="name41825e731d75cbd0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0885e731d75cbc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47029901"/>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47029901"/>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6975e731d75cd695" w:history="1">
              <w:r>
                <w:rPr>
                  <w:b/>
                  <w:bCs/>
                  <w:color w:val="0000FF"/>
                  <w:position w:val="-2"/>
                  <w:sz w:val="20"/>
                  <w:szCs w:val="20"/>
                </w:rPr>
                <w:t xml:space="preserve">Abs. 9.12</w:t>
              </w:r>
            </w:hyperlink>
            <w:r>
              <w:rPr>
                <w:color w:val="00274C"/>
                <w:position w:val="-2"/>
                <w:sz w:val="20"/>
                <w:szCs w:val="20"/>
              </w:rPr>
              <w:t xml:space="preserve"> .</w:t>
            </w:r>
          </w:p>
          <w:p>
            <w:pPr>
              <w:numPr>
                <w:ilvl w:val="0"/>
                <w:numId w:val="47029901"/>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4702990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4702990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1355e731d75cd8d8"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229119" name="name92815e731d75e2593"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3925e731d75e25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1965" name="name82775e731d7605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15e731d7605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1345e731d7605ae0"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4702990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47029903"/>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47029903"/>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90172714" name="name14225e731d761a442"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8605e731d761a43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47029904"/>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47029904"/>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47029904"/>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279226" name="name39015e731d7631d06"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7395e731d7631c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15379" name="name68475e731d7642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05e731d76427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38845e731d7643355"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4702990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4702990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4702990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10144225" name="name82875e731d76581fc"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7545e731d7658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4702990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4702990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4702990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470299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4702990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47029906"/>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17673384" name="name95775e731d7670c18"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9155e731d7670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46209" name="name18245e731d7685d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515e731d7685d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47029907"/>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4702990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4702990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4702990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4702990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4702990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47029907"/>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47029907"/>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70033344" name="name79205e731d76a178e"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7065e731d76a17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88308519" name="name50985e731d76d0e1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0925e731d76d0e0c"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4792" name="name68905e731d76e58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55e731d76e58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36455e731d76e63bf"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78265e731d76e643e" w:history="1">
              <w:r>
                <w:rPr>
                  <w:b/>
                  <w:bCs/>
                  <w:color w:val="0000FF"/>
                  <w:position w:val="-2"/>
                  <w:sz w:val="20"/>
                  <w:szCs w:val="20"/>
                  <w:u w:val="single"/>
                </w:rPr>
                <w:t xml:space="preserve">Abs 5.1</w:t>
              </w:r>
            </w:hyperlink>
            <w:r>
              <w:rPr>
                <w:color w:val="00274C"/>
                <w:position w:val="-2"/>
                <w:sz w:val="20"/>
                <w:szCs w:val="20"/>
              </w:rPr>
              <w:t xml:space="preserve"> und </w:t>
            </w:r>
            <w:hyperlink r:id="rId28345e731d76e6483"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0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4702990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3001694" name="name83185e731d7712ed8"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5125e731d7712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79402" name="name88485e731d7724f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225e731d7724f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47029832"/>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47029909"/>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47029910"/>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47029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5486122" name="name17295e731d773d24e"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6955e731d773d2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4702991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756612" name="name12415e731d77561d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21585e731d77561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47029912"/>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47029912"/>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89377739" name="name91905e731d776cbb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9835e731d776cbb5"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4702991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47029913"/>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70074009" name="name12395e731d7780d5c"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9275e731d7780d55"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02504" name="name51115e731d77919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75e731d77919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47029914"/>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4702991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47029914"/>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47029914"/>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47029914"/>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4702991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80365981" name="name24265e731d77a83e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0305e731d77a83e3"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29228206" name="name66375e731d77b940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9795e731d77b9402"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68348" name="name95245e731d77c8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95e731d77c8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2525e731d77c91b1"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76539" name="name18565e731d77d83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775e731d77d83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47029832"/>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4702991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4702991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4702991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470299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31515782" name="name20325e731d77f0983"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8615e731d77f097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90440101" name="name55105e731d78180bf"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32985e731d78180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47029916"/>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4702991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4702991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94559045" name="name88875e731d7832828"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7775e731d7832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4702991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47029917"/>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4702991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4702991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298775" name="name12555e731d78499e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3545e731d78499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25740" name="name27985e731d785b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75e731d785b0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47029832"/>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47029832"/>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47029832"/>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520362" name="name19285e731d7870643"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6395e731d78706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721645" name="name27465e731d788ab2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8625e731d788ab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9156180" name="name19975e731d789f84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2205e731d789f84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2158360" name="name37075e731d78b3744"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4515e731d78b37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06811" name="name35555e731d78c73f8"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1705e731d78c73f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23197" name="name39105e731d78d6a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15e731d78d6a1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47029832"/>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64455838" name="name61775e731d78e71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785e731d78e71d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47029832"/>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47029832"/>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96135e731d78e76ee" w:history="1">
        <w:r>
          <w:rPr>
            <w:b/>
            <w:bCs/>
            <w:color w:val="0000FF"/>
            <w:sz w:val="20"/>
            <w:szCs w:val="20"/>
          </w:rPr>
          <w:t xml:space="preserve">Kap. 5</w:t>
        </w:r>
      </w:hyperlink>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Bevor Sie fortfahren, </w:t>
      </w:r>
      <w:hyperlink r:id="rId31755e731d78e7720" w:history="1">
        <w:r>
          <w:rPr>
            <w:b/>
            <w:bCs/>
            <w:color w:val="0000FF"/>
            <w:sz w:val="20"/>
            <w:szCs w:val="20"/>
          </w:rPr>
          <w:t xml:space="preserve">Kap. 3</w:t>
        </w:r>
      </w:hyperlink>
      <w:r>
        <w:rPr>
          <w:color w:val="00274C"/>
          <w:sz w:val="20"/>
          <w:szCs w:val="20"/>
        </w:rPr>
        <w:t xml:space="preserve"> aufmerksam lesen.</w:t>
      </w:r>
    </w:p>
    <w:p>
      <w:pPr>
        <w:numPr>
          <w:ilvl w:val="0"/>
          <w:numId w:val="47029832"/>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47029832"/>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18635e731d78e777f" w:history="1">
        <w:r>
          <w:rPr>
            <w:b/>
            <w:bCs/>
            <w:color w:val="0000FF"/>
            <w:sz w:val="20"/>
            <w:szCs w:val="20"/>
          </w:rPr>
          <w:t xml:space="preserve">Abs. 2.9.8</w:t>
        </w:r>
      </w:hyperlink>
      <w:r>
        <w:rPr>
          <w:color w:val="00274C"/>
          <w:sz w:val="20"/>
          <w:szCs w:val="20"/>
        </w:rPr>
        <w:t xml:space="preserve"> gezeigt verschließen.</w:t>
      </w:r>
    </w:p>
    <w:p>
      <w:pPr>
        <w:numPr>
          <w:ilvl w:val="0"/>
          <w:numId w:val="47029832"/>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47029832"/>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74055e731d78e77c1" w:history="1">
        <w:r>
          <w:rPr>
            <w:b/>
            <w:bCs/>
            <w:color w:val="0000FF"/>
            <w:sz w:val="20"/>
            <w:szCs w:val="20"/>
          </w:rPr>
          <w:t xml:space="preserve">ST_05</w:t>
        </w:r>
      </w:hyperlink>
      <w:r>
        <w:rPr>
          <w:color w:val="00274C"/>
          <w:sz w:val="20"/>
          <w:szCs w:val="20"/>
        </w:rPr>
        <w:t xml:space="preserve"> ), mit der Kennzeichnung aus </w:t>
      </w:r>
      <w:hyperlink r:id="rId11305e731d78e77d4"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4702991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46005e731d78e78c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47403831" name="name62675e731d790cd7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7585e731d790cd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4702991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91935e731d79107f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19923808" name="name73755e731d7927768"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5785e731d7927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4702992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4702992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470299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66035e731d79291b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1270467" name="name81905e731d7941d84"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7845e731d7941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47029921"/>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47029921"/>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93126909" name="name26495e731d7953c80"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45495e731d7953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470299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79446517" name="name73675e731d797249b"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2915e731d79724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90040" name="name15275e731d79877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95e731d79877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27465e731d7987e79"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47029923"/>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4702992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32256140" name="name64005e731d799ef00"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15735e731d799ee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47029924"/>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4702992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56328614" name="name89445e731d79c0af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8055e731d79c0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47029925"/>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63537048" name="name77965e731d79d70dc"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9435e731d79d7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4702992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4702992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67763409" name="name56115e731d79eb92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3895e731d79eb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4702992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470299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41045e731d79ed77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19715" name="name42985e731d7a102d0"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8735e731d7a102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3539" name="name36585e731d7a1f9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95e731d7a1f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470299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41681093" name="name27385e731d7a38a0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8615e731d7a389f9"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4702992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4702992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47029929"/>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470299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20983" name="name84035e731d7a4b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95e731d7a4b1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029832"/>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37135984" name="name43245e731d7a635b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10875e731d7a635a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66967" name="name76535e731d7a723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25e731d7a723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47029832"/>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37319835" name="name72355e731d7a833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465e731d7a833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30"/>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27931112" name="name28315e731d7a9a667"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6175e731d7a9a6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11150631" name="name24355e731d7aa84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85e731d7aa84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31"/>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2309743" name="name10355e731d7ac4f93"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8595e731d7ac4f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21325455" name="name24735e731d7ad44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305e731d7ad44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32"/>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67865e731d7ad4a8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70299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55365e731d7ad4b0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07483" name="name16545e731d7af25bc"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9965e731d7af25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47029933"/>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14295e731d7af3fb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77934" name="name95725e731d7b16f5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83735e731d7b16f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55973296" name="name70145e731d7b2cb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185e731d7b2cb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702993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95275e731d7b2d1c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9971" name="name12905e731d7b3f6a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55505e731d7b3f6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24691583" name="name60245e731d7b4f1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375e731d7b4f1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02006" name="name22955e731d7b5bd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485e731d7b5bd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47029832"/>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3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98505850" name="name99885e731d7b71286"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6645e731d7b712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2993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563013" name="name17295e731d7b8dfb3"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1325e731d7b8d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4702993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4702993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4702993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69648882" name="name97715e731d7ba6bf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5545e731d7ba6b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4702993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4702993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3065912" name="name35245e731d7bc0245"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7365e731d7bc02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2993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47029939"/>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21135" name="name14525e731d7bda0e0"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7845e731d7bda0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4702994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470299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94595e731d7bde33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845379" name="name52905e731d7c06253"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47815e731d7c062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4702994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871034" name="name19285e731d7c1c0ab"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36445e731d7c1c0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82401" name="name89055e731d7c2f5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55e731d7c2f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4702994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0092750" name="name32405e731d7c46183"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5905e731d7c461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4702994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47029943"/>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17771" name="name88205e731d7c555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25e731d7c555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43"/>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65765e731d7c56196"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75515" name="name23065e731d7c70740"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11645e731d7c70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29944"/>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4702994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47029944"/>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8349239" name="name59985e731d7c8edc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7665e731d7c8ed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70890016" name="name42125e731d7ca26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295e731d7ca26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7029945"/>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4702994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47029945"/>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54818814" name="name90455e731d7cb87c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11685e731d7cb8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27205292" name="name34015e731d7cce4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855e731d7cce4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702994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69805e731d7ccf23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70299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513735" name="name11425e731d7ce660a"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2495e731d7ce6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47029947"/>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4702994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47029947"/>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0456027" name="name32055e731d7d0912e"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8035e731d7d091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86971" name="name63525e731d7d1b0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25e731d7d1b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4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45835e731d7d1b98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05107" name="name88925e731d7d34913"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0085e731d7d34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47029949"/>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5135992" name="name69655e731d7d500c4"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7915e731d7d50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47029950"/>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470299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38336" name="name15515e731d7d62c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755e731d7d62c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47029832"/>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70026534" name="name87165e731d7d7b40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7595e731d7d7b4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4702995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59605e731d7d7c339"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2536" name="name29765e731d7d8e92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2725e731d7d8e9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4702995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47029952"/>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4702995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85372591" name="name48665e731d7da7424"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59695e731d7da7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470299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47029953"/>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897820" name="name80225e731d7dc3c2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7655e731d7dc3c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299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41775e731d7dc5f3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7029954"/>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228250" name="name37925e731d7dda91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6535e731d7dda9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470299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51545e731d7dde40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47029955"/>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8584285" name="name74045e731d7df199d"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5385e731d7df1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47029956"/>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86267" name="name22365e731d7e0da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485e731d7e0d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47029957"/>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4702995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4702995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4702995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4702995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47029957"/>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47345260" name="name38005e731d7e2269b"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22965e731d7e226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44370174" name="name70215e731d7e3f12e"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9495e731d7e3f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22954" name="name77775e731d7e55a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25e731d7e559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5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4702995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6419093" name="name79375e731d7e69998"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3555e731d7e69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434" name="name96985e731d7e81e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115e731d7e81e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86865e731d7e8257f"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5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4702995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96000020" name="name87465e731d7e99b9e"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4165e731d7e99b9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702996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23341" name="name12265e731d7eaba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85e731d7eab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1305e731d7eac1a3"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47029832"/>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84206998" name="name70355e731d7ec798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4905e731d7ec79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2131" name="name11775e731d7edda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15e731d7edd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96825e731d7ede1cd"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47029832"/>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4702996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47029961"/>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61"/>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6115e731d7ede2fc"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47029961"/>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67268284" name="name31665e731d7f0222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6195e731d7f022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21265322" name="name87435e731d7f19ebd"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3835e731d7f19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57902427" name="name86815e731d7f2b2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385e731d7f2b2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62"/>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470299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5523994" name="name31155e731d7f425af"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5115e731d7f425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53321" name="name24365e731d7f52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95e731d7f52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Ausbau </w:t>
            </w:r>
            <w:hyperlink r:id="rId23105e731d7f55fd0"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47029832"/>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77425e731d7f5602f"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63"/>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470299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47029963"/>
              </w:numPr>
              <w:spacing w:before="0" w:after="0" w:line="262" w:lineRule="auto"/>
              <w:jc w:val="left"/>
              <w:rPr>
                <w:color w:val="00274C"/>
                <w:sz w:val="20"/>
                <w:szCs w:val="20"/>
              </w:rPr>
            </w:pPr>
            <w:r>
              <w:rPr>
                <w:color w:val="00274C"/>
                <w:position w:val="-2"/>
                <w:sz w:val="20"/>
                <w:szCs w:val="20"/>
              </w:rPr>
              <w:t xml:space="preserve">Das Werkzeug </w:t>
            </w:r>
            <w:hyperlink r:id="rId13115e731d7f560e9"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4702996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470299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47029963"/>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47029963"/>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7235e731d7f561d1"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96399716" name="name72115e731d7f6cf83"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3565e731d7f6cf7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19623939" name="name88375e731d7f80e4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2835e731d7f80e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2996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4702996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47029964"/>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47029964"/>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7672582" name="name60365e731d7f965d2"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8825e731d7f965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47029965"/>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4702996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6263392" name="name45735e731d7fb1272"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8785e731d7fb12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13150" name="name87595e731d7fc62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75e731d7fc6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Spezialwerkzeug </w:t>
            </w:r>
            <w:hyperlink r:id="rId74885e731d7fc698c"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36555e731d7fc69c1"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47029966"/>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47029966"/>
              </w:numPr>
              <w:spacing w:before="0" w:after="0" w:line="262" w:lineRule="auto"/>
              <w:jc w:val="left"/>
              <w:rPr>
                <w:color w:val="00274C"/>
                <w:sz w:val="20"/>
                <w:szCs w:val="20"/>
              </w:rPr>
            </w:pPr>
            <w:r>
              <w:rPr>
                <w:color w:val="00274C"/>
                <w:position w:val="-2"/>
                <w:sz w:val="20"/>
                <w:szCs w:val="20"/>
              </w:rPr>
              <w:t xml:space="preserve">Das Werkzeug </w:t>
            </w:r>
            <w:hyperlink r:id="rId11305e731d7fc6a2d"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47029966"/>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87949" name="name66765e731d7fd6b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015e731d7fd6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47029967"/>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47029967"/>
              </w:numPr>
              <w:spacing w:before="0" w:after="0" w:line="262" w:lineRule="auto"/>
              <w:jc w:val="left"/>
              <w:rPr>
                <w:color w:val="00274C"/>
                <w:sz w:val="20"/>
                <w:szCs w:val="20"/>
              </w:rPr>
            </w:pPr>
            <w:r>
              <w:rPr>
                <w:color w:val="00274C"/>
                <w:position w:val="-2"/>
                <w:sz w:val="20"/>
                <w:szCs w:val="20"/>
              </w:rPr>
              <w:t xml:space="preserve">Das Werkzeug </w:t>
            </w:r>
            <w:hyperlink r:id="rId73825e731d7fd72ec" w:history="1">
              <w:r>
                <w:rPr>
                  <w:b/>
                  <w:bCs/>
                  <w:color w:val="0000FF"/>
                  <w:position w:val="-2"/>
                  <w:sz w:val="20"/>
                  <w:szCs w:val="20"/>
                </w:rPr>
                <w:t xml:space="preserve">ST_09</w:t>
              </w:r>
            </w:hyperlink>
            <w:r>
              <w:rPr>
                <w:color w:val="00274C"/>
                <w:position w:val="-2"/>
                <w:sz w:val="20"/>
                <w:szCs w:val="20"/>
              </w:rPr>
              <w:t xml:space="preserve"> entfernen.</w:t>
            </w:r>
          </w:p>
          <w:p>
            <w:pPr>
              <w:numPr>
                <w:ilvl w:val="0"/>
                <w:numId w:val="47029967"/>
              </w:numPr>
              <w:spacing w:before="0" w:after="0" w:line="262" w:lineRule="auto"/>
              <w:jc w:val="left"/>
              <w:rPr>
                <w:color w:val="00274C"/>
                <w:sz w:val="20"/>
                <w:szCs w:val="20"/>
              </w:rPr>
            </w:pPr>
            <w:r>
              <w:rPr>
                <w:color w:val="00274C"/>
                <w:position w:val="-2"/>
                <w:sz w:val="20"/>
                <w:szCs w:val="20"/>
              </w:rPr>
              <w:t xml:space="preserve">Das Werkzeug </w:t>
            </w:r>
            <w:hyperlink r:id="rId18435e731d7fd732d" w:history="1">
              <w:r>
                <w:rPr>
                  <w:b/>
                  <w:bCs/>
                  <w:color w:val="0000FF"/>
                  <w:position w:val="-2"/>
                  <w:sz w:val="20"/>
                  <w:szCs w:val="20"/>
                </w:rPr>
                <w:t xml:space="preserve">ST_34</w:t>
              </w:r>
            </w:hyperlink>
            <w:r>
              <w:rPr>
                <w:color w:val="00274C"/>
                <w:position w:val="-2"/>
                <w:sz w:val="20"/>
                <w:szCs w:val="20"/>
              </w:rPr>
              <w:t xml:space="preserve"> entfernen; siehe </w:t>
            </w:r>
            <w:hyperlink r:id="rId86195e731d7fd7346"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63334" name="name75975e731d7fedd99"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3605e731d7fedd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4702996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95759" name="name83115e731d8010d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485e731d8010d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51924320" name="name96445e731d802766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33425e731d8027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4702996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47029969"/>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4702996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95435" name="name92395e731d803f126"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27395e731d803f1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4702997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47029970"/>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0872219" name="name43885e731d8052760"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5295e731d80527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65243355" name="name78575e731d80618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035e731d80618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71"/>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47029971"/>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47029971"/>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62338" name="name32005e731d807c773"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5085e731d807c7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47029972"/>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47029972"/>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6340183" name="name34785e731d809822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5095e731d8098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53765" name="name57935e731d80abe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85e731d80ab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47029973"/>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89478" name="name71685e731d80bc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45e731d80bc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47029974"/>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47029974"/>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6036658" name="name47795e731d80daf7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61395e731d80daf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47886939" name="name84185e731d80ecbf3"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5035e731d80ecbe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16640563" name="name36115e731d810b7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305e731d810b7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75"/>
              </w:numPr>
              <w:spacing w:before="0" w:after="0" w:line="262" w:lineRule="auto"/>
              <w:jc w:val="left"/>
              <w:rPr>
                <w:color w:val="00274C"/>
                <w:sz w:val="20"/>
                <w:szCs w:val="20"/>
              </w:rPr>
            </w:pPr>
            <w:r>
              <w:rPr>
                <w:color w:val="00274C"/>
                <w:position w:val="-2"/>
                <w:sz w:val="20"/>
                <w:szCs w:val="20"/>
              </w:rPr>
              <w:br/>
              <w:br/>
              <w:br/>
              <w:t xml:space="preserve">Das Werkzeug </w:t>
            </w:r>
            <w:hyperlink r:id="rId59905e731d810bdfd"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75"/>
              </w:numPr>
              <w:spacing w:before="0" w:after="0" w:line="262" w:lineRule="auto"/>
              <w:jc w:val="left"/>
              <w:rPr>
                <w:color w:val="00274C"/>
                <w:sz w:val="20"/>
                <w:szCs w:val="20"/>
              </w:rPr>
            </w:pPr>
            <w:r>
              <w:rPr>
                <w:color w:val="00274C"/>
                <w:position w:val="-2"/>
                <w:sz w:val="20"/>
                <w:szCs w:val="20"/>
              </w:rPr>
              <w:t xml:space="preserve">Das Werkzeug </w:t>
            </w:r>
            <w:hyperlink r:id="rId44035e731d810beb2"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56249571" name="name73335e731d812286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3775e731d81228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47029976"/>
              </w:numPr>
              <w:spacing w:before="0" w:after="0" w:line="262" w:lineRule="auto"/>
              <w:jc w:val="left"/>
              <w:rPr>
                <w:color w:val="00274C"/>
                <w:sz w:val="20"/>
                <w:szCs w:val="20"/>
              </w:rPr>
            </w:pPr>
            <w:r>
              <w:rPr>
                <w:color w:val="00274C"/>
                <w:position w:val="-2"/>
                <w:sz w:val="20"/>
                <w:szCs w:val="20"/>
              </w:rPr>
              <w:t xml:space="preserve">Den Hebel des Werkzeugs  </w:t>
            </w:r>
            <w:hyperlink r:id="rId53725e731d8123ee9"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48968148" name="name19745e731d8139b93"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0675e731d8139b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26385" name="name31475e731d814aa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65e731d814aa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47029977"/>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4445929" name="name60325e731d815fca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3675e731d815fc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63672754" name="name42085e731d81730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965e731d81730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78"/>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4702997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3290965" name="name85595e731d818a7a3"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6645e731d818a7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90715336" name="name66715e731d81993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25e731d81993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79"/>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806384" name="name54365e731d81b0a8b"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9055e731d81b0a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69679687" name="name86675e731d81c02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965e731d81c02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8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47029980"/>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14823392" name="name38095e731d81de94a"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2965e731d81de94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4702998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4702998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83114138" name="name58945e731d820324c"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5545e731d820324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4702998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185277" name="name62705e731d822153f"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7375e731d82215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60198563" name="name15695e731d823313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485e731d82331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83"/>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32198123" name="name56005e731d824a7f7"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2465e731d824a7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4702998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4702998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4364239" name="name57695e731d826207f"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9695e731d82620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9009" name="name77705e731d82748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95e731d82748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47029832"/>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4702998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470299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63514034" name="name56915e731d828fea8"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2775e731d828fea3"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8527769" name="name42445e731d82af4e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6125e731d82af4d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9443229" name="name71425e731d82cdfd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9285e731d82cdfd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6788456" name="name51995e731d82f1dee"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51255e731d82f1de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7029986"/>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47029986"/>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47029986"/>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47029986"/>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44497965" name="name30075e731d831c06c"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97475e731d831c06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08941" name="name34705e731d833094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475e731d8330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42494570" name="name10415e731d8340dd9"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5095e731d8340d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47029987"/>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47029987"/>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43059780" name="name97385e731d836fb8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5015e731d836fb81"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47029988"/>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47029988"/>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23683240" name="name45765e731d8393450"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3485e731d8393449"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47029989"/>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47029989"/>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986905" name="name47905e731d83b2a23"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1345e731d83b2a1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33639385" name="name75845e731d83c4b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615e731d83c4b7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90"/>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47029990"/>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74239" name="name46065e731d83d5d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35e731d83d5d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85073424" name="name76335e731d83ebb33"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0685e731d83eb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2855064" name="name82135e731d840cf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195e731d840cf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91"/>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84815622" name="name94655e731d84295b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22555e731d84295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34107187" name="name41455e731d843ac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35e731d843ac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9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9984112" name="name71795e731d844d75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13935e731d844d7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47029993"/>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47029993"/>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38567135" name="name21665e731d8463a43"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7365e731d8463a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47029994"/>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162662" name="name60175e731d847fe5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8105e731d847fe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47029995"/>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9442" name="name18045e731d848fc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65e731d848f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83951764" name="name13895e731d84a9ec0"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8855e731d84a9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47029996"/>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0024875" name="name75265e731d84c5787"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8305e731d84c57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58339358" name="name27665e731d84d57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355e731d84d579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02999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4702999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43219626" name="name37955e731d84ebc1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2205e731d84ebc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47029832"/>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47029832"/>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47029832"/>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47029832"/>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47029832"/>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47029832"/>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47029832"/>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47029832"/>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47029832"/>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47029832"/>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47029832"/>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98265621" name="name48285e731d85105de"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7235e731d85105d7"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51008" name="name96695e731d8522c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25e731d8522c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20485e731d8523395" w:history="1">
        <w:r>
          <w:rPr>
            <w:b/>
            <w:bCs/>
            <w:color w:val="0000FF"/>
            <w:sz w:val="20"/>
            <w:szCs w:val="20"/>
          </w:rPr>
          <w:t xml:space="preserve">Abs. 1.3</w:t>
        </w:r>
      </w:hyperlink>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47029832"/>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47029832"/>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47029832"/>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47029832"/>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59395938" w:name="result_box"/>
            <w:bookmarkEnd w:id="59395938"/>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37579520" name="name37175e731d8538fc5"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4815e731d8538fc0"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86892" name="name96015e731d85473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65e731d85473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9457825" name="name45485e731d855f85c"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3615e731d855f854"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4256216" name="name13405e731d857b7d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2915e731d857b7c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8.3a</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87572" name="name70305e731d858f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15e731d858f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99792491" name="name82535e731d85a79b7"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2535e731d85a79a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97096" name="name63985e731d85bae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55e731d85bae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5626700" name="name37005e731d85d4b2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0255e731d85d4b1c"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03146" name="name47065e731d85e43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45e731d85e43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7567414" name="name31625e731d8607d5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89095e731d8607d5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2555609" name="name10515e731d862572f"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5855e731d8625727"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7624" name="name24815e731d86397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05e731d86397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2827508" name="name98995e731d86532c6"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8625e731d8653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52865e731d8655706" w:history="1">
        <w:r>
          <w:rPr>
            <w:b/>
            <w:bCs/>
            <w:color w:val="0000FF"/>
            <w:sz w:val="20"/>
            <w:szCs w:val="20"/>
            <w:u w:val="single"/>
          </w:rPr>
          <w:t xml:space="preserve">Abs. 9.3.1</w:t>
        </w:r>
      </w:hyperlink>
      <w:r>
        <w:rPr>
          <w:color w:val="00274C"/>
          <w:sz w:val="20"/>
          <w:szCs w:val="20"/>
        </w:rPr>
        <w:t xml:space="preserve"> genannten Vorgänge ausführen, dann die in </w:t>
      </w:r>
      <w:hyperlink r:id="rId65345e731d8655731"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3100947" name="name47475e731d866e1e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5245e731d866e1e1"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96896" name="name36805e731d867db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5e731d867d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47029832"/>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47029832"/>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47029832"/>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43445e731d86844ea" w:history="1">
              <w:r>
                <w:rPr>
                  <w:b/>
                  <w:bCs/>
                  <w:color w:val="0000FF"/>
                  <w:position w:val="-2"/>
                  <w:sz w:val="20"/>
                  <w:szCs w:val="20"/>
                </w:rPr>
                <w:t xml:space="preserve">Abs. 9.3.5 und</w:t>
              </w:r>
            </w:hyperlink>
            <w:r>
              <w:rPr>
                <w:color w:val="00274C"/>
                <w:position w:val="-2"/>
                <w:sz w:val="20"/>
                <w:szCs w:val="20"/>
              </w:rPr>
              <w:t xml:space="preserve"> </w:t>
            </w:r>
            <w:hyperlink r:id="rId22035e731d868450f"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18004305" name="name27565e731d869743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3975e731d8697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39502" name="name52065e731d86a8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35e731d86a8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85045e731d86a8a66" w:history="1">
              <w:r>
                <w:rPr>
                  <w:b/>
                  <w:bCs/>
                  <w:color w:val="0000FF"/>
                  <w:position w:val="-2"/>
                  <w:sz w:val="20"/>
                  <w:szCs w:val="20"/>
                  <w:u w:val="single"/>
                </w:rPr>
                <w:t xml:space="preserve">Abs. 9.3.7 und</w:t>
              </w:r>
            </w:hyperlink>
            <w:r>
              <w:rPr>
                <w:color w:val="00274C"/>
                <w:position w:val="-2"/>
                <w:sz w:val="20"/>
                <w:szCs w:val="20"/>
              </w:rPr>
              <w:t xml:space="preserve"> </w:t>
            </w:r>
            <w:hyperlink r:id="rId28455e731d86a8a89"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47029832"/>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47029832"/>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59529" name="name32845e731d86c8b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95e731d86c8b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47029832"/>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47029832"/>
              </w:numPr>
              <w:spacing w:before="0" w:after="0" w:line="262" w:lineRule="auto"/>
              <w:jc w:val="left"/>
              <w:rPr>
                <w:color w:val="00274C"/>
                <w:sz w:val="20"/>
                <w:szCs w:val="20"/>
              </w:rPr>
            </w:pPr>
            <w:r>
              <w:rPr>
                <w:color w:val="00274C"/>
                <w:position w:val="-2"/>
                <w:sz w:val="20"/>
                <w:szCs w:val="20"/>
              </w:rPr>
              <w:t xml:space="preserve">Bitte den Hinweis in </w:t>
            </w:r>
            <w:hyperlink r:id="rId28405e731d86c9280"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61264092" name="name40815e731d86da13b"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3845e731d86da136"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695176" name="name50205e731d86ec5e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8615e731d86ec5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78804889" name="name33115e731d870815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6235e731d87081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0831" name="name91375e731d871b1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25e731d871b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13019912" name="name35505e731d873519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6525e731d87351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85434024" name="name78135e731d874d69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8655e731d874d6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71314" name="name35135e731d875cd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5e731d875cd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12263358" w:name="result_box"/>
                  <w:bookmarkEnd w:id="12263358"/>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3810227" name="name29545e731d8779d2f"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3475e731d8779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46072282" name="name52285e731d879794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4865e731d8797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65027" name="name11075e731d87a9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65e731d87a96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7903468" name="name30425e731d87bb99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7885e731d87bb99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71523" name="name79355e731d87d1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65e731d87d18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47029832"/>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48755e731d87d2044"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5147509" name="name23475e731d87e256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1795e731d87e255d"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89113" name="name35855e731d8801e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05e731d8801e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0094250" name="name66355e731d8817ae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1865e731d8817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60213253" name="name87665e731d882e69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65815e731d882e6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3386" name="name21705e731d883bf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15e731d883bf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4702983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6899404" name="name90035e731d88574b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0645e731d88574a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45925" name="name17195e731d8866b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75e731d8866b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9198404" name="name91885e731d8880c3a"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13525e731d8880c3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5701234" name="name46905e731d889ad43"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2255e731d889ad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475112" name="name22915e731d88b2057"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8365e731d88b20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6500172" name="name58285e731d88c36d6"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2245e731d88c36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99325e731d88c4a57"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84791" name="name86905e731d88d3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95e731d88d37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62411549" name="name58255e731d88e43e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3395e731d88e4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10133242" name="name95155e731d89093f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3835e731d89093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8435" name="name53035e731d891c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15e731d891c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62855e731d891cf56"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27591710" name="name73735e731d892d7ab"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6695e731d892d7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0456024" name="name66455e731d894789b"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63045e731d8947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96769408" name="name49695e731d897239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5955e731d897239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37138080" name="name28435e731d898c61d"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7135e731d898c6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47029832"/>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45235e731d898f330"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23445e731d898f360" w:history="1">
        <w:r>
          <w:rPr>
            <w:b/>
            <w:bCs/>
            <w:color w:val="0000FF"/>
            <w:sz w:val="20"/>
            <w:szCs w:val="20"/>
            <w:u w:val="single"/>
          </w:rPr>
          <w:t xml:space="preserve">1.5</w:t>
        </w:r>
      </w:hyperlink>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51435e731d898f3a7" w:history="1">
        <w:r>
          <w:rPr>
            <w:b/>
            <w:bCs/>
            <w:color w:val="0000FF"/>
            <w:sz w:val="20"/>
            <w:szCs w:val="20"/>
          </w:rPr>
          <w:t xml:space="preserve">Kap. 11</w:t>
        </w:r>
      </w:hyperlink>
      <w:r>
        <w:rPr>
          <w:color w:val="00274C"/>
          <w:sz w:val="20"/>
          <w:szCs w:val="20"/>
        </w:rPr>
        <w:t xml:space="preserve"> .</w:t>
      </w:r>
    </w:p>
    <w:p>
      <w:pPr>
        <w:numPr>
          <w:ilvl w:val="0"/>
          <w:numId w:val="47029832"/>
        </w:numPr>
        <w:spacing w:before="0" w:after="0" w:line="240" w:lineRule="auto"/>
        <w:jc w:val="left"/>
        <w:rPr>
          <w:color w:val="00274C"/>
          <w:sz w:val="20"/>
          <w:szCs w:val="20"/>
        </w:rPr>
      </w:pPr>
      <w:r>
        <w:rPr>
          <w:color w:val="00274C"/>
          <w:sz w:val="20"/>
          <w:szCs w:val="20"/>
        </w:rPr>
        <w:t xml:space="preserve">Im Folgenden werden die in </w:t>
      </w:r>
      <w:hyperlink r:id="rId70305e731d898f3e3"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9375e731d898f43d" w:history="1">
        <w:r>
          <w:rPr>
            <w:b/>
            <w:bCs/>
            <w:color w:val="0000FF"/>
            <w:sz w:val="20"/>
            <w:szCs w:val="20"/>
            <w:u w:val="single"/>
          </w:rPr>
          <w:t xml:space="preserve">Ölmessstab im Zylinderkopf</w:t>
        </w:r>
      </w:hyperlink>
      <w:r>
        <w:rPr>
          <w:b/>
          <w:bCs/>
          <w:color w:val="00274C"/>
          <w:sz w:val="20"/>
          <w:szCs w:val="20"/>
        </w:rPr>
        <w:br/>
        <w:t xml:space="preserve">11.2 </w:t>
      </w:r>
      <w:hyperlink r:id="rId99775e731d898f45b" w:history="1">
        <w:r>
          <w:rPr>
            <w:b/>
            <w:bCs/>
            <w:color w:val="0000FF"/>
            <w:sz w:val="20"/>
            <w:szCs w:val="20"/>
            <w:u w:val="single"/>
          </w:rPr>
          <w:t xml:space="preserve">Heater (Austausch)</w:t>
        </w:r>
      </w:hyperlink>
      <w:r>
        <w:rPr>
          <w:b/>
          <w:bCs/>
          <w:color w:val="00274C"/>
          <w:sz w:val="20"/>
          <w:szCs w:val="20"/>
        </w:rPr>
        <w:br/>
        <w:t xml:space="preserve">11.3 </w:t>
      </w:r>
      <w:hyperlink r:id="rId85955e731d898f472"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58915e731d898f48e"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36095e731d898f4a7" w:history="1">
        <w:r>
          <w:rPr>
            <w:b/>
            <w:bCs/>
            <w:color w:val="0000FF"/>
            <w:sz w:val="20"/>
            <w:szCs w:val="20"/>
            <w:u w:val="single"/>
          </w:rPr>
          <w:t xml:space="preserve">Angetriebenes Rad (für 3. / 4. Zapfwelle)</w:t>
        </w:r>
      </w:hyperlink>
      <w:r>
        <w:rPr>
          <w:b/>
          <w:bCs/>
          <w:color w:val="00274C"/>
          <w:sz w:val="20"/>
          <w:szCs w:val="20"/>
        </w:rPr>
        <w:br/>
        <w:t xml:space="preserve">11.6 </w:t>
      </w:r>
      <w:hyperlink r:id="rId23705e731d898f4c0" w:history="1">
        <w:r>
          <w:rPr>
            <w:b/>
            <w:bCs/>
            <w:color w:val="0000FF"/>
            <w:sz w:val="20"/>
            <w:szCs w:val="20"/>
            <w:u w:val="single"/>
          </w:rPr>
          <w:t xml:space="preserve">3. Zapfwelle (Austausch)</w:t>
        </w:r>
      </w:hyperlink>
      <w:r>
        <w:rPr>
          <w:b/>
          <w:bCs/>
          <w:color w:val="00274C"/>
          <w:sz w:val="20"/>
          <w:szCs w:val="20"/>
        </w:rPr>
        <w:br/>
        <w:t xml:space="preserve">11.7 </w:t>
      </w:r>
      <w:hyperlink r:id="rId96315e731d898f4de" w:history="1">
        <w:r>
          <w:rPr>
            <w:b/>
            <w:bCs/>
            <w:color w:val="0000FF"/>
            <w:sz w:val="20"/>
            <w:szCs w:val="20"/>
            <w:u w:val="single"/>
          </w:rPr>
          <w:t xml:space="preserve">4. Zapfwelle (Austausch)</w:t>
        </w:r>
      </w:hyperlink>
      <w:r>
        <w:rPr>
          <w:b/>
          <w:bCs/>
          <w:color w:val="00274C"/>
          <w:sz w:val="20"/>
          <w:szCs w:val="20"/>
        </w:rPr>
        <w:br/>
        <w:t xml:space="preserve">11.8 </w:t>
      </w:r>
      <w:hyperlink r:id="rId89345e731d898f4f9" w:history="1">
        <w:r>
          <w:rPr>
            <w:b/>
            <w:bCs/>
            <w:color w:val="0000FF"/>
            <w:sz w:val="20"/>
            <w:szCs w:val="20"/>
            <w:u w:val="single"/>
          </w:rPr>
          <w:t xml:space="preserve">3. + 4. Zapfwelle (Ausführungen)</w:t>
        </w:r>
      </w:hyperlink>
      <w:r>
        <w:rPr>
          <w:b/>
          <w:bCs/>
          <w:color w:val="00274C"/>
          <w:sz w:val="20"/>
          <w:szCs w:val="20"/>
        </w:rPr>
        <w:br/>
        <w:t xml:space="preserve">11.9 </w:t>
      </w:r>
      <w:hyperlink r:id="rId56975e731d898f513" w:history="1">
        <w:r>
          <w:rPr>
            <w:b/>
            <w:bCs/>
            <w:color w:val="0000FF"/>
            <w:sz w:val="20"/>
            <w:szCs w:val="20"/>
            <w:u w:val="single"/>
          </w:rPr>
          <w:t xml:space="preserve">Ausgleichswellen (Austausch)</w:t>
        </w:r>
      </w:hyperlink>
      <w:r>
        <w:rPr>
          <w:b/>
          <w:bCs/>
          <w:color w:val="00274C"/>
          <w:sz w:val="20"/>
          <w:szCs w:val="20"/>
        </w:rPr>
        <w:br/>
        <w:t xml:space="preserve">11.10 </w:t>
      </w:r>
      <w:hyperlink r:id="rId86695e731d898f52e" w:history="1">
        <w:r>
          <w:rPr>
            <w:b/>
            <w:bCs/>
            <w:color w:val="0000FF"/>
            <w:sz w:val="20"/>
            <w:szCs w:val="20"/>
            <w:u w:val="single"/>
          </w:rPr>
          <w:t xml:space="preserve">Luftfilter (Austausch Patrone)</w:t>
        </w:r>
      </w:hyperlink>
      <w:r>
        <w:rPr>
          <w:b/>
          <w:bCs/>
          <w:color w:val="00274C"/>
          <w:sz w:val="20"/>
          <w:szCs w:val="20"/>
        </w:rPr>
        <w:br/>
        <w:t xml:space="preserve">11.11 </w:t>
      </w:r>
      <w:hyperlink r:id="rId24565e731d898f547" w:history="1">
        <w:r>
          <w:rPr>
            <w:b/>
            <w:bCs/>
            <w:color w:val="0000FF"/>
            <w:sz w:val="20"/>
            <w:szCs w:val="20"/>
            <w:u w:val="single"/>
          </w:rPr>
          <w:t xml:space="preserve">Externer Ölfilter (Ausbau und Einbau)</w:t>
        </w:r>
      </w:hyperlink>
      <w:r>
        <w:rPr>
          <w:b/>
          <w:bCs/>
          <w:color w:val="00274C"/>
          <w:sz w:val="20"/>
          <w:szCs w:val="20"/>
        </w:rPr>
        <w:br/>
        <w:t xml:space="preserve">11.12 </w:t>
      </w:r>
      <w:hyperlink r:id="rId54435e731d898f560"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61765e731d898f599" w:history="1">
        <w:r>
          <w:rPr>
            <w:b/>
            <w:bCs/>
            <w:color w:val="0000FF"/>
            <w:sz w:val="20"/>
            <w:szCs w:val="20"/>
            <w:u w:val="single"/>
          </w:rPr>
          <w:t xml:space="preserve">ETB (</w:t>
        </w:r>
      </w:hyperlink>
      <w:r>
        <w:rPr>
          <w:color w:val="00274C"/>
          <w:sz w:val="20"/>
          <w:szCs w:val="20"/>
        </w:rPr>
        <w:t xml:space="preserve"> </w:t>
      </w:r>
      <w:hyperlink r:id="rId94705e731d898f5f4"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4245e731d898f704"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4255e731d898f7fd"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24945e731d898f8c5" w:history="1">
        <w:r>
          <w:rPr>
            <w:b/>
            <w:bCs/>
            <w:color w:val="0000FF"/>
            <w:sz w:val="20"/>
            <w:szCs w:val="20"/>
            <w:u w:val="single"/>
          </w:rPr>
          <w:t xml:space="preserve">DPF &amp; DOC -Filter (</w:t>
        </w:r>
      </w:hyperlink>
      <w:r>
        <w:rPr>
          <w:color w:val="00274C"/>
          <w:sz w:val="20"/>
          <w:szCs w:val="20"/>
        </w:rPr>
        <w:t xml:space="preserve"> </w:t>
      </w:r>
      <w:hyperlink r:id="rId73875e731d898f8fe"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56585e731d898f9c2"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47029832"/>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47029832"/>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47029832"/>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15335e731d898fb86"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38745e731d898fbd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6517251" name="name85265e731d89a6ac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0255e731d89a6ab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46243" name="name49155e731d89b6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35e731d89b6cb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7029832"/>
        </w:numPr>
        <w:spacing w:before="0" w:after="0" w:line="240" w:lineRule="auto"/>
        <w:jc w:val="left"/>
        <w:rPr>
          <w:color w:val="00274C"/>
          <w:sz w:val="20"/>
          <w:szCs w:val="20"/>
        </w:rPr>
      </w:pPr>
      <w:r>
        <w:rPr>
          <w:color w:val="00274C"/>
          <w:sz w:val="20"/>
          <w:szCs w:val="20"/>
        </w:rPr>
        <w:t xml:space="preserve">Vor Ausführung der Arbeiten </w:t>
      </w:r>
      <w:hyperlink r:id="rId11115e731d89b7391" w:history="1">
        <w:r>
          <w:rPr>
            <w:b/>
            <w:bCs/>
            <w:color w:val="0000FF"/>
            <w:sz w:val="20"/>
            <w:szCs w:val="20"/>
          </w:rPr>
          <w:t xml:space="preserve">Abs. 3.3.2</w:t>
        </w:r>
      </w:hyperlink>
      <w:r>
        <w:rPr>
          <w:color w:val="00274C"/>
          <w:sz w:val="20"/>
          <w:szCs w:val="20"/>
        </w:rPr>
        <w:t xml:space="preserve"> lesen.</w:t>
      </w:r>
    </w:p>
    <w:p>
      <w:pPr>
        <w:numPr>
          <w:ilvl w:val="0"/>
          <w:numId w:val="47029832"/>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47029832"/>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47029832"/>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47029832"/>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47029832"/>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47029832"/>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47029832"/>
        </w:numPr>
        <w:spacing w:before="0" w:after="0" w:line="240" w:lineRule="auto"/>
        <w:jc w:val="left"/>
        <w:rPr>
          <w:color w:val="00274C"/>
          <w:sz w:val="20"/>
          <w:szCs w:val="20"/>
        </w:rPr>
      </w:pPr>
      <w:r>
        <w:rPr>
          <w:color w:val="00274C"/>
          <w:sz w:val="20"/>
          <w:szCs w:val="20"/>
        </w:rPr>
        <w:t xml:space="preserve">Der Bediener muss:
</w:t>
      </w:r>
    </w:p>
    <w:p>
      <w:pPr>
        <w:numPr>
          <w:ilvl w:val="1"/>
          <w:numId w:val="47029832"/>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47029832"/>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47029832"/>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67420" name="name10565e731d89cc2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55e731d89cc2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Verfahren aus </w:t>
            </w:r>
            <w:hyperlink r:id="rId13335e731d89ccaf4"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47029832"/>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998"/>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82728" name="name48715e731d89e1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55e731d89e1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47029832"/>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47029999"/>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47029999"/>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55290129" name="name18015e731d8a0662d"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4585e731d8a06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67995998" name="name72515e731d8a21c5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5655e731d8a21c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47030000"/>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47030000"/>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67740708" name="name93045e731d8a3753f"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9265e731d8a375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47030001"/>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47030001"/>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01"/>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47030001"/>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47030001"/>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44283781" name="name73405e731d8a4f93b"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0985e731d8a4f93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47030002"/>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47030002"/>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79677" name="name84795e731d8a66f4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8195e731d8a66f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15660" name="name30075e731d8a7c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85e731d8a7c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in </w:t>
            </w:r>
            <w:hyperlink r:id="rId58805e731d8a7ca75"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47030003"/>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47030003"/>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47030003"/>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47030003"/>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46298" name="name61845e731d8a935cf"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5795e731d8a93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47030004"/>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47030004"/>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47030004"/>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40377648" name="name49015e731d8aab2de"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9785e731d8aab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47030005"/>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47030005"/>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89006028" name="name92655e731d8ac0b75"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5385e731d8ac0b6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29077" name="name98205e731d8ad52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75e731d8ad5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47030006"/>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06"/>
              </w:numPr>
              <w:spacing w:before="0" w:after="0" w:line="262" w:lineRule="auto"/>
              <w:jc w:val="left"/>
              <w:rPr>
                <w:color w:val="00274C"/>
                <w:sz w:val="20"/>
                <w:szCs w:val="20"/>
              </w:rPr>
            </w:pPr>
            <w:r>
              <w:rPr>
                <w:color w:val="00274C"/>
                <w:position w:val="-2"/>
                <w:sz w:val="20"/>
                <w:szCs w:val="20"/>
              </w:rPr>
              <w:t xml:space="preserve">Die in </w:t>
            </w:r>
            <w:hyperlink r:id="rId74255e731d8ad5b47"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47030006"/>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70992046" name="name15425e731d8af10f0"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8325e731d8af10e8"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28277" name="name35525e731d8b0f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15e731d8b0f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47030007"/>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07"/>
              </w:numPr>
              <w:spacing w:before="0" w:after="0" w:line="262" w:lineRule="auto"/>
              <w:jc w:val="left"/>
              <w:rPr>
                <w:color w:val="00274C"/>
                <w:sz w:val="20"/>
                <w:szCs w:val="20"/>
              </w:rPr>
            </w:pPr>
            <w:r>
              <w:rPr>
                <w:color w:val="00274C"/>
                <w:position w:val="-2"/>
                <w:sz w:val="20"/>
                <w:szCs w:val="20"/>
              </w:rPr>
              <w:t xml:space="preserve">Die in </w:t>
            </w:r>
            <w:hyperlink r:id="rId69395e731d8b0fb57"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47030007"/>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85049906" name="name70305e731d8b2b8c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2665e731d8b2b8c5"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47030008"/>
              </w:numPr>
              <w:spacing w:before="0" w:after="0" w:line="262" w:lineRule="auto"/>
              <w:jc w:val="left"/>
              <w:rPr>
                <w:color w:val="00274C"/>
                <w:sz w:val="20"/>
                <w:szCs w:val="20"/>
              </w:rPr>
            </w:pPr>
            <w:r>
              <w:rPr>
                <w:color w:val="00274C"/>
                <w:position w:val="-2"/>
                <w:sz w:val="20"/>
                <w:szCs w:val="20"/>
              </w:rPr>
              <w:br/>
              <w:t xml:space="preserve">Die in </w:t>
            </w:r>
            <w:hyperlink r:id="rId72985e731d8b2c756"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47030008"/>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47030008"/>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47030008"/>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56123448" name="name49375e731d8b43a53"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3995e731d8b43a4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47030009"/>
              </w:numPr>
              <w:spacing w:before="0" w:after="0" w:line="262" w:lineRule="auto"/>
              <w:jc w:val="left"/>
              <w:rPr>
                <w:color w:val="00274C"/>
                <w:sz w:val="20"/>
                <w:szCs w:val="20"/>
              </w:rPr>
            </w:pPr>
            <w:r>
              <w:rPr>
                <w:color w:val="00274C"/>
                <w:position w:val="-2"/>
                <w:sz w:val="20"/>
                <w:szCs w:val="20"/>
              </w:rPr>
              <w:t xml:space="preserve">Die in   </w:t>
            </w:r>
            <w:hyperlink r:id="rId48595e731d8b4482e" w:history="1">
              <w:r>
                <w:rPr>
                  <w:b/>
                  <w:bCs/>
                  <w:color w:val="0000FF"/>
                  <w:position w:val="-2"/>
                  <w:sz w:val="20"/>
                  <w:szCs w:val="20"/>
                </w:rPr>
                <w:t xml:space="preserve">Abs</w:t>
              </w:r>
            </w:hyperlink>
            <w:r>
              <w:rPr>
                <w:color w:val="00274C"/>
                <w:position w:val="-2"/>
                <w:sz w:val="20"/>
                <w:szCs w:val="20"/>
              </w:rPr>
              <w:t xml:space="preserve"> </w:t>
            </w:r>
            <w:hyperlink r:id="rId35855e731d8b4485a"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47030009"/>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47030010"/>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77865623" name="name33485e731d8b5d90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0335e731d8b5d90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13934" name="name40695e731d8b6f0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5e731d8b6f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67175e731d8b6f793"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47029832"/>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37205e731d8b6f7f0"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1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47030011"/>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47030011"/>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47030011"/>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47030011"/>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51323162" name="name30015e731d8b835b8"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87885e731d8b835b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45683836" name="name59895e731d8b9b41a"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0055e731d8b9b41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14138" name="name88845e731d8baf5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15e731d8baf5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17045e731d8bb0374"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47030012"/>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55595135" name="name15335e731d8bc776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9355e731d8bc77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47030013"/>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47030013"/>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47030013"/>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45558" name="name60685e731d8bdb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65e731d8bdb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47029832"/>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47030014"/>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68476188" name="name90785e731d8bf0a29"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67355e731d8bf0a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32799732" name="name20215e731d8c10994"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8485e731d8c109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3388018" name="name36265e731d8c2f0f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96145e731d8c2f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6411" name="name49915e731d8c413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65e731d8c413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47030015"/>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56909397" name="name50935e731d8c5a4be"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1995e731d8c5a4b7"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016"/>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47030016"/>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47030016"/>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53356" name="name91505e731d8c6d7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15e731d8c6d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47030017"/>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59015e731d8c6e046"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470300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47030017"/>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7201" name="name65985e731d8c82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55e731d8c82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4703001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18"/>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21898061" name="name77175e731d8c969f7"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8225e731d8c969e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28644598" name="name84845e731d8cb1029"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7215e731d8cb1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33041191" name="name64365e731d8ccc96c"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6035e731d8ccc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26165e731d8ccf95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58518" name="name18905e731d8ce3f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45e731d8ce3f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19"/>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47030019"/>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4703001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47030019"/>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47030019"/>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47030019"/>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06620" name="name32725e731d8d0747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48905e731d8d074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1764404" name="name83095e731d8d1f7f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8695e731d8d1f7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04476" name="name17705e731d8d31a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05e731d8d31a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4703002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29633" name="name53165e731d8d4f0e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9255e731d8d4f0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47030021"/>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4703002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50047" name="name57965e731d8d65b8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61495e731d8d65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0893" name="name39815e731d8d7aa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55e731d8d7a9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22"/>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4703002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3952820" name="name38305e731d8d903bb"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8525e731d8d903b6"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47030023"/>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47030023"/>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47030023"/>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72455e731d8d915c1"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25130630" name="name72385e731d8dac9a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4875e731d8dac99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23149" name="name14005e731d8dc4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35e731d8dc4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47030024"/>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47030024"/>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6590632" name="name31905e731d8ddda9a"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0415e731d8ddda9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64711" name="name97075e731d8df20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915e731d8df20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4703002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15261959" name="name20445e731d8e176c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46175e731d8e17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83246" name="name61835e731d8e2b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95e731d8e2b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47030026"/>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885501" name="name62385e731d8e3d13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6335e731d8e3d12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46991" name="name36885e731d8e540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365e731d8e54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47030027"/>
              </w:numPr>
              <w:spacing w:before="0" w:after="0" w:line="262" w:lineRule="auto"/>
              <w:jc w:val="left"/>
              <w:rPr>
                <w:color w:val="00274C"/>
                <w:sz w:val="20"/>
                <w:szCs w:val="20"/>
              </w:rPr>
            </w:pPr>
            <w:r>
              <w:rPr>
                <w:color w:val="00274C"/>
                <w:position w:val="-2"/>
                <w:sz w:val="20"/>
                <w:szCs w:val="20"/>
              </w:rPr>
              <w:t xml:space="preserve">Das Spezialwerkzeug </w:t>
            </w:r>
            <w:hyperlink r:id="rId51865e731d8e548c6"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47030027"/>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47265e731d8e54970"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20005e731d8e5499b"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47030027"/>
              </w:numPr>
              <w:spacing w:before="0" w:after="0" w:line="262" w:lineRule="auto"/>
              <w:jc w:val="left"/>
              <w:rPr>
                <w:color w:val="00274C"/>
                <w:sz w:val="20"/>
                <w:szCs w:val="20"/>
              </w:rPr>
            </w:pPr>
            <w:r>
              <w:rPr>
                <w:color w:val="00274C"/>
                <w:position w:val="-2"/>
                <w:sz w:val="20"/>
                <w:szCs w:val="20"/>
              </w:rPr>
              <w:t xml:space="preserve">Das Werkzeug </w:t>
            </w:r>
            <w:hyperlink r:id="rId37965e731d8e549e2"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47030027"/>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69705" name="name39935e731d8e6f94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1715e731d8e6f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47030028"/>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4703002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470300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47030028"/>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47030028"/>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47030028"/>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01941" name="name28845e731d8e859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55e731d8e859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47030029"/>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47030029"/>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47030029"/>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4703002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47030029"/>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4703002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470300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38398" name="name31905e731d8e99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55e731d8e99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26871231" name="name86635e731d8eb28a6"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4985e731d8eb2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27269049" name="name10805e731d8ecafe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28195e731d8ecaf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60482804" name="name45815e731d8ee047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6185e731d8ee047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29221908" name="name35315e731d8f26448"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4315e731d8f264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47030030"/>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28440" name="name27465e731d8f3fc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55e731d8f3f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47030031"/>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47030031"/>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47030031"/>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47030031"/>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47030031"/>
              </w:numPr>
              <w:spacing w:before="0" w:after="0" w:line="262" w:lineRule="auto"/>
              <w:jc w:val="left"/>
              <w:rPr>
                <w:color w:val="00274C"/>
                <w:sz w:val="20"/>
                <w:szCs w:val="20"/>
              </w:rPr>
            </w:pPr>
            <w:r>
              <w:rPr>
                <w:color w:val="00274C"/>
                <w:position w:val="-2"/>
                <w:sz w:val="20"/>
                <w:szCs w:val="20"/>
              </w:rPr>
              <w:t xml:space="preserve">Das Spezialwerkzeug </w:t>
            </w:r>
            <w:hyperlink r:id="rId65005e731d8f40638"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2047898" name="name30605e731d8f57893"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8885e731d8f57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1144286" name="name37915e731d8f6d7d6"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0245e731d8f6d7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68679845" name="name35525e731d8f84a3e"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3025e731d8f84a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49416" name="name49935e731d8f9a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95e731d8f9a4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64535e731d8f9ac41"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47029832"/>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32"/>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24645e731d8f9ad5f"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55077589" name="name62405e731d8fb279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5015e731d8fb27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15730591" name="name69265e731d8fc8e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345e731d8fc8ed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703003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4703003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4703003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47030033"/>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33"/>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7373812" name="name13155e731d8fe1e8b"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0605e731d8fe1e8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47030034"/>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47030034"/>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47030034"/>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47030034"/>
              </w:numPr>
              <w:spacing w:before="0" w:after="0" w:line="262" w:lineRule="auto"/>
              <w:jc w:val="left"/>
              <w:rPr>
                <w:color w:val="00274C"/>
                <w:sz w:val="20"/>
                <w:szCs w:val="20"/>
              </w:rPr>
            </w:pPr>
            <w:r>
              <w:rPr>
                <w:color w:val="00274C"/>
                <w:position w:val="-2"/>
                <w:sz w:val="20"/>
                <w:szCs w:val="20"/>
              </w:rPr>
              <w:t xml:space="preserve">Mit dem Werkzeug </w:t>
            </w:r>
            <w:hyperlink r:id="rId96145e731d8fe3249"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54430622" name="name34915e731d9002471"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0955e731d9002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80363172" name="name73315e731d9019763"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6525e731d90197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47030035"/>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13175e731d901b38d"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4703003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47030035"/>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47030036"/>
              </w:numPr>
              <w:spacing w:before="0" w:after="0" w:line="262" w:lineRule="auto"/>
              <w:jc w:val="left"/>
              <w:rPr>
                <w:color w:val="00274C"/>
                <w:sz w:val="20"/>
                <w:szCs w:val="20"/>
              </w:rPr>
            </w:pPr>
            <w:r>
              <w:rPr>
                <w:color w:val="00274C"/>
                <w:position w:val="-2"/>
                <w:sz w:val="20"/>
                <w:szCs w:val="20"/>
              </w:rPr>
              <w:t xml:space="preserve">Das Werkzeug </w:t>
            </w:r>
            <w:hyperlink r:id="rId22455e731d901b4ac"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36"/>
              </w:numPr>
              <w:spacing w:before="0" w:after="0" w:line="262" w:lineRule="auto"/>
              <w:jc w:val="left"/>
              <w:rPr>
                <w:color w:val="00274C"/>
                <w:sz w:val="20"/>
                <w:szCs w:val="20"/>
              </w:rPr>
            </w:pPr>
            <w:r>
              <w:rPr>
                <w:color w:val="00274C"/>
                <w:position w:val="-2"/>
                <w:sz w:val="20"/>
                <w:szCs w:val="20"/>
              </w:rPr>
              <w:t xml:space="preserve">Das Werkzeug  </w:t>
            </w:r>
            <w:hyperlink r:id="rId30985e731d901b56c"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47030037"/>
              </w:numPr>
              <w:spacing w:before="0" w:after="0" w:line="262" w:lineRule="auto"/>
              <w:jc w:val="left"/>
              <w:rPr>
                <w:color w:val="00274C"/>
                <w:sz w:val="20"/>
                <w:szCs w:val="20"/>
              </w:rPr>
            </w:pPr>
            <w:r>
              <w:rPr>
                <w:color w:val="00274C"/>
                <w:position w:val="-2"/>
                <w:sz w:val="20"/>
                <w:szCs w:val="20"/>
              </w:rPr>
              <w:t xml:space="preserve">Den Hebel des Werkzeugs </w:t>
            </w:r>
            <w:hyperlink r:id="rId87935e731d901b5d2"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47030037"/>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33755e731d901b698"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88825e731d901b6fd"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239615" name="name61635e731d903316f"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2025e731d90331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4900421" name="name85315e731d904d4f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21405e731d904d4f2"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6846697" name="name38085e731d9060ade"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5845e731d9060ad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47030038"/>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47030038"/>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47030038"/>
              </w:numPr>
              <w:spacing w:before="0" w:after="0" w:line="262" w:lineRule="auto"/>
              <w:jc w:val="left"/>
              <w:rPr>
                <w:color w:val="00274C"/>
                <w:sz w:val="20"/>
                <w:szCs w:val="20"/>
              </w:rPr>
            </w:pPr>
            <w:r>
              <w:rPr>
                <w:color w:val="00274C"/>
                <w:position w:val="-2"/>
                <w:sz w:val="20"/>
                <w:szCs w:val="20"/>
              </w:rPr>
              <w:t xml:space="preserve">Das Werkzeug </w:t>
            </w:r>
            <w:hyperlink r:id="rId53305e731d9062b55"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7334906" name="name16925e731d907860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0915e731d907860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95648" name="name84795e731d908f2c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0575e731d908f2c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54763629" name="name28445e731d90a4a9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6035e731d90a4a9a" cstate="print"/>
                                <a:stretch>
                                  <a:fillRect/>
                                </a:stretch>
                              </pic:blipFill>
                              <pic:spPr>
                                <a:xfrm>
                                  <a:off x="0" y="0"/>
                                  <a:ext cx="864000" cy="266400"/>
                                </a:xfrm>
                                <a:prstGeom prst="rect">
                                  <a:avLst/>
                                </a:prstGeom>
                                <a:ln w="0">
                                  <a:noFill/>
                                </a:ln>
                              </pic:spPr>
                            </pic:pic>
                          </a:graphicData>
                        </a:graphic>
                      </wp:inline>
                    </w:drawing>
                  </w:r>
                </w:p>
              </w:tc>
            </w:tr>
          </w:tbl>
          <w:p/>
          <w:p>
            <w:pPr>
              <w:numPr>
                <w:ilvl w:val="0"/>
                <w:numId w:val="47030038"/>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7030038"/>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80253" name="name53525e731d90b69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75e731d90b69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47030039"/>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5262172" name="name50605e731d90cdd8f"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8595e731d90cdd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62109789" name="name29435e731d90eab0f"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1485e731d90ea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92721149" name="name69525e731d911566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8335e731d911565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47030040"/>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47030040"/>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37760" name="name73105e731d912ae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45e731d912ae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47030041"/>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48237740" name="name79525e731d9146432"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94875e731d914642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38011" name="name59625e731d915a4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25e731d915a4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47029832"/>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47029832"/>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84829312" name="name26525e731d917e1ed"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5055e731d917e1e2"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86325151" name="name75635e731d91a6d4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40925e731d91a6d43"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47030042"/>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58434" name="name96755e731d91ba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65e731d91ba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47030043"/>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68079794" name="name50365e731d91d1764"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9365e731d91d17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5038844" name="name59415e731d91e9ce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2095e731d91e9cd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56026" name="name18805e731d92028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85e731d92028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47029832"/>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44"/>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47030044"/>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47030044"/>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47030044"/>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47030044"/>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44"/>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36112095" name="name65645e731d9215df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6755e731d9215de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36420696" name="name60065e731d922e7d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2405e731d922e7c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08025" name="name43905e731d9242c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35e731d9242c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47029832"/>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47030045"/>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47030045"/>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47030045"/>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27562800" name="name34545e731d925719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3555e731d925718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35849774" name="name84885e731d926ea75"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1145e731d926e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61585451" name="name82725e731d928afd6"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3025e731d928afcb"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46459775" name="name57605e731d9311d9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3355e731d9311d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30271" name="name12505e731d93330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85e731d93330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85265e731d933401d" w:history="1">
              <w:r>
                <w:rPr>
                  <w:b/>
                  <w:bCs/>
                  <w:color w:val="0000FF"/>
                  <w:position w:val="-2"/>
                  <w:sz w:val="20"/>
                  <w:szCs w:val="20"/>
                  <w:u w:val="single"/>
                </w:rPr>
                <w:t xml:space="preserve">ST_11</w:t>
              </w:r>
            </w:hyperlink>
            <w:r>
              <w:rPr>
                <w:b/>
                <w:bCs/>
                <w:color w:val="00274C"/>
                <w:position w:val="-2"/>
                <w:sz w:val="20"/>
                <w:szCs w:val="20"/>
              </w:rPr>
              <w:t xml:space="preserve"> - </w:t>
            </w:r>
            <w:hyperlink r:id="rId93625e731d9334074"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46"/>
              </w:numPr>
              <w:spacing w:before="0" w:after="0" w:line="262" w:lineRule="auto"/>
              <w:jc w:val="left"/>
              <w:rPr>
                <w:color w:val="00274C"/>
                <w:sz w:val="20"/>
                <w:szCs w:val="20"/>
              </w:rPr>
            </w:pPr>
            <w:r>
              <w:rPr>
                <w:color w:val="00274C"/>
                <w:position w:val="-2"/>
                <w:sz w:val="20"/>
                <w:szCs w:val="20"/>
              </w:rPr>
              <w:t xml:space="preserve">Das Werkzeug </w:t>
            </w:r>
            <w:hyperlink r:id="rId20935e731d933424c"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470300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51975e731d933436a"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47030046"/>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47030046"/>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5615299" name="name57965e731d934e27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1575e731d934e26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62136523" name="name67915e731d936f6d1"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1355e731d936f6c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2180449" name="name16005e731d9387d9f"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7225e731d9387d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1102" name="name96855e731d939b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45e731d939b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14215e731d939bd71" w:history="1">
              <w:r>
                <w:rPr>
                  <w:b/>
                  <w:bCs/>
                  <w:color w:val="0000FF"/>
                  <w:position w:val="-2"/>
                  <w:sz w:val="20"/>
                  <w:szCs w:val="20"/>
                </w:rPr>
                <w:t xml:space="preserve">Kap. 13</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47030047"/>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91635e731d939bebc"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9490158" name="name68915e731d93b2311"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1625e731d93b23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47030048"/>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0746969" name="name92865e731d93c7049"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33305e731d93c7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7030049"/>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79843" name="name25805e731d93e062f"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9165e731d93e06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4703005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47030050"/>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48958303" name="name65315e731d9400eac"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0275e731d9400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92652" name="name67885e731d94167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75e731d9416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47029832"/>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91705e731d9416f2f"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47029832"/>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65005e731d9416f72"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47030051"/>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47030051"/>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11537037" name="name92155e731d94288cb"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0555e731d9428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63074" name="name92595e731d943ae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75e731d943a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4703005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11410" name="name19025e731d944bb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55e731d944b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47030053"/>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07305" name="name81485e731d945c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85e731d945c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47030054"/>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47030054"/>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47030054"/>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470300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47030054"/>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84278" name="name16975e731d946e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25e731d946e5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4703005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4703005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470300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0091079" name="name34785e731d947f8df"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9625e731d947f8d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2834491" name="name73545e731d9498616"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8305e731d94986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1451538" name="name43215e731d94acdd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5895e731d94acdd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47030056"/>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63394767" name="name45595e731d94bedcd"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0415e731d94bed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47030057"/>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4703005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47030057"/>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47030057"/>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16346946" name="name72065e731d94d3aad"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6965e731d94d3a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22575" name="name60825e731d94e75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55e731d94e75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30405e731d94e7cae"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47029832"/>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2840927" name="name45895e731d950952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9825e731d950951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04897" name="name54875e731d951de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85e731d951d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58"/>
              </w:numPr>
              <w:spacing w:before="0" w:after="0" w:line="262" w:lineRule="auto"/>
              <w:jc w:val="left"/>
              <w:rPr>
                <w:color w:val="00274C"/>
                <w:sz w:val="20"/>
                <w:szCs w:val="20"/>
              </w:rPr>
            </w:pPr>
            <w:r>
              <w:rPr>
                <w:color w:val="00274C"/>
                <w:position w:val="-2"/>
                <w:sz w:val="20"/>
                <w:szCs w:val="20"/>
              </w:rPr>
              <w:t xml:space="preserve">Das Spezialwerkzeug </w:t>
            </w:r>
            <w:hyperlink r:id="rId73165e731d951ea00"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4703005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47030058"/>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4703005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27925e731d951ecd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7030058"/>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64225e731d951ede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7377179" name="name57495e731d95326d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1335e731d95326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50697044" name="name70595e731d95493b0"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9245e731d9549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40752" name="name68305e731d955a8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5e731d955a8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470300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4703005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47030059"/>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63755e731d955afe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32020" name="name97315e731d9573b21"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1035e731d9573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78794933" name="name47525e731d9588940"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9065e731d95889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94132" name="name44205e731d9598f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15e731d9598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47030060"/>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4703006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47030060"/>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47030060"/>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932699" name="name25035e731d95ad60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2295e731d95ad6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4728" name="name93795e731d95c5e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15e731d95c5e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47030061"/>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4703006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47030061"/>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65931185" name="name42435e731d95db4be"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7225e731d95db4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4703006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47030062"/>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47030062"/>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70742150" name="name94855e731d960537c"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8525e731d96053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47030063"/>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4703006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74840" name="name90415e731d96197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35e731d96197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6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47030063"/>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20814" name="name73615e731d96324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75e731d9632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1888966" name="name31115e731d964c172"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1345e731d964c16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15575e731d964e21d"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90716" name="name37945e731d965d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35e731d965d8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47030064"/>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67314" name="name27885e731d96780fd"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5245e731d9678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85375e731d967978c"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65"/>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47030065"/>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47030065"/>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47030065"/>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70285e731d967999c"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47030065"/>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47030065"/>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47030065"/>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951946" name="name70255e731d9697681"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80165e731d96976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7834802" name="name20515e731d96ab8fa"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6395e731d96ab8f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92720" name="name15675e731d96be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85e731d96be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20785e731d96beb91" w:history="1">
              <w:r>
                <w:rPr>
                  <w:b/>
                  <w:bCs/>
                  <w:color w:val="0000FF"/>
                  <w:position w:val="-2"/>
                  <w:sz w:val="20"/>
                  <w:szCs w:val="20"/>
                </w:rPr>
                <w:t xml:space="preserve">ST_14</w:t>
              </w:r>
            </w:hyperlink>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47030066"/>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47030066"/>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4703006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47030066"/>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47030066"/>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47030066"/>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47030066"/>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70670" name="name86795e731d96d38a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7265e731d96d3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43372959" name="name61355e731d96eb98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1475e731d96eb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52062264" name="name88285e731d970d99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1425e731d970d9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25321" name="name69995e731d971e3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85e731d971e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4703006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4703006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84775e731d971ea7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00874" name="name64095e731d9732bd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0765e731d9732b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47030068"/>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47030068"/>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78227" name="name65005e731d97425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35e731d97425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6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47030068"/>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82421" name="name59255e731d97533bd"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8265e731d97533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77585e731d9756257"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47030069"/>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47030069"/>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47030069"/>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47030069"/>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98175e731d97564c0"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56298156" name="name75515e731d976d6be"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2715e731d976d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68355" name="name18005e731d977da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75e731d977d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47030070"/>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47030070"/>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4703007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6594311" name="name39755e731d979484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9845e731d979483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48052" name="name57455e731d97a81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95e731d97a81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71"/>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1543746" name="name42305e731d97bf27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7165e731d97bf26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030072"/>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47030072"/>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47030072"/>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4942812" name="name31945e731d97d52c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3285e731d97d52bd"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47030073"/>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47030073"/>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83655e731d97d61df"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1332228" name="name38065e731d97ee1cb"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0285e731d97ee1c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3448" name="name23805e731d980d8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75e731d980d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62965e731d980df27"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47029832"/>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74"/>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29808" name="name77245e731d981d2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15e731d981d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470300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8987" name="name91115e731d982e8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45e731d982e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47030076"/>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47030076"/>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47030076"/>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0300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40928" name="name40175e731d9840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35e731d9840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47029832"/>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7030077"/>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47030077"/>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Q und R;</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Q und S;</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78"/>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4703007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98118623" name="name36375e731d9853b27"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3315e731d9853b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71823261" name="name10575e731d9865a5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6865e731d9865a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25796266" name="name13595e731d987eef2"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9755e731d987ee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6847520" name="name77755e731d989236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6705e731d98923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4703007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70415e731d9895a1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71791" name="name27645e731d98a690e"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7235e731d98a6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4703008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84562" name="name60645e731d98badb6"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3485e731d98bad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47030081"/>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44314" name="name35675e731d98cda66"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7355e731d98cd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47030082"/>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47030082"/>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47030082"/>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47030082"/>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67575e731d98cec1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643912" name="name92335e731d98e18b0"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79025e731d98e18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47030083"/>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47030083"/>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47030083"/>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76274" name="name43175e731d98f3165"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46205e731d98f31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47030084"/>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47030084"/>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47030084"/>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084"/>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44865e731d9900229" w:history="1">
              <w:r>
                <w:rPr>
                  <w:b/>
                  <w:bCs/>
                  <w:color w:val="0000FF"/>
                  <w:position w:val="-2"/>
                  <w:sz w:val="20"/>
                  <w:szCs w:val="20"/>
                </w:rPr>
                <w:t xml:space="preserve">ST_06</w:t>
              </w:r>
            </w:hyperlink>
            <w:r>
              <w:rPr>
                <w:color w:val="00274C"/>
                <w:position w:val="-2"/>
                <w:sz w:val="20"/>
                <w:szCs w:val="20"/>
              </w:rPr>
              <w:t xml:space="preserve"> ).</w:t>
            </w:r>
          </w:p>
          <w:p>
            <w:pPr>
              <w:numPr>
                <w:ilvl w:val="0"/>
                <w:numId w:val="4703008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4703008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95785e731d990030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00984" name="name88125e731d9915436"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6165e731d99154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65102830" name="name29175e731d992b0a7"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7475e731d992b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470300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4703008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84032" name="name66725e731d994547e"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91135e731d99454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4703008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47030086"/>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4703008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4703008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85202948" name="name81535e731d995cb23"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0425e731d995cb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4703008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4932" name="name82415e731d9972b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45e731d9972b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47030088"/>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93941731" name="name60235e731d9986c79"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5365e731d9986c7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4703008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4703008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32596" name="name20965e731d999e52c"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0455e731d999e5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47030090"/>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47030090"/>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21103594" name="name50775e731d99b2107"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3855e731d99b2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16500" name="name74745e731d99c44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05e731d99c44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47030091"/>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47232" name="name53615e731d99d5119"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49975e731d99d51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47030092"/>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47030092"/>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47030092"/>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91705e731d99d648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0746241" name="name76535e731d99e6680"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2715e731d99e667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4703009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4703009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4703009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89800386" name="name89785e731d9a0afad"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9805e731d9a0af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4703009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4703009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10243660" name="name59045e731d9a1f568"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6225e731d9a1f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4703009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4703009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4703009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4703009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98173529" name="name24105e731d9a3323b"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5015e731d9a332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4703009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47030096"/>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4703009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4703009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28123803" name="name44845e731d9a501d8"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3565e731d9a50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50246" name="name35985e731d9a650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45e731d9a650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4703009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4703009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81067" name="name54725e731d9a7c27a"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9365e731d9a7c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4703009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4703009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47030098"/>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71116" name="name32275e731d9a9961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56235e731d9a996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4703009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4703009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76738340" name="name53005e731d9ab04a0"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4935e731d9ab049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4703010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47030100"/>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56065e731d9ab194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703010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567843" name="name10085e731d9ac880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23555e731d9ac87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4703010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66835e731d9aca93e" w:history="1">
              <w:r>
                <w:rPr>
                  <w:b/>
                  <w:bCs/>
                  <w:color w:val="0000FF"/>
                  <w:position w:val="-2"/>
                  <w:sz w:val="20"/>
                  <w:szCs w:val="20"/>
                </w:rPr>
                <w:t xml:space="preserve">ST_06</w:t>
              </w:r>
            </w:hyperlink>
            <w:r>
              <w:rPr>
                <w:color w:val="00274C"/>
                <w:position w:val="-2"/>
                <w:sz w:val="20"/>
                <w:szCs w:val="20"/>
              </w:rPr>
              <w:t xml:space="preserve"> ).</w:t>
            </w:r>
          </w:p>
          <w:p>
            <w:pPr>
              <w:numPr>
                <w:ilvl w:val="0"/>
                <w:numId w:val="4703010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417308" name="name70525e731d9ae1518"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1245e731d9ae150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4703010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79095e731d9ae34ca"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4703010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47030102"/>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79175e731d9ae366a"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4703010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41618996" name="name82005e731d9b0415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6785e731d9b041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23394" name="name52215e731d9b81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85e731d9b81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7745e731d9b822df"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030103"/>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47030103"/>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82805e731d9b8516b"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770443" name="name27635e731d9ba2d07"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5375e731d9ba2d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47030104"/>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47030104"/>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4703010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38965e731d9ba3e64"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66578507" name="name97655e731d9bbfd05"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0305e731d9bbfc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3375e731d9bc0d2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46481" name="name68215e731d9bd1b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25e731d9bd1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27025e731d9bd224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03010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876174" name="name75165e731d9bf154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5795e731d9bf15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47030106"/>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56669254" name="name90095e731d9c1a15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3025e731d9c1a1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61148" name="name61105e731d9c2c2b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595e731d9c2c2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7029832"/>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47030107"/>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96065e731d9c2cf46"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47030107"/>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47030107"/>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4703010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47030107"/>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47030107"/>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47030107"/>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47030107"/>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47030107"/>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4703010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00569" name="name96595e731d9c40c7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475e731d9c40c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47030108"/>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49024512" name="name16645e731d9c5ab32"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7945e731d9c5ab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7681195" name="name68875e731d9c7b919"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56855e731d9c7b90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2993085" name="name87725e731d9c9e900"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6965e731d9c9e8f9"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4125e731d9c9fded"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49962" name="name43265e731d9cb2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85e731d9cb2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4015e731d9cb2749"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47030109"/>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47030109"/>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89838862" name="name35585e731d9cd0d6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1035e731d9cd0d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4703011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47030110"/>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96921877" name="name97715e731d9ceab47"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5815e731d9cea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56981" name="name36675e731d9d08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55e731d9d08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4703011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4703011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52974522" name="name30595e731d9d2003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2505e731d9d200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47030112"/>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19946" name="name55265e731d9d38b5d"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1065e731d9d38b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47030113"/>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68389889" name="name67705e731d9d4f49b"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0515e731d9d4f4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26479" name="name41705e731d9d605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95e731d9d60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50665e731d9d61274"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47030114"/>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47030114"/>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47030114"/>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33295217" name="name31095e731d9d7de7d"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24905e731d9d7de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20625" name="name69435e731d9d90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75e731d9d90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15"/>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4703011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47030115"/>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40749057" name="name55205e731d9dad68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3535e731d9dad68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3297" name="name95445e731d9dc20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75e731d9dc1f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53665e731d9dc2cf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03011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9676218" name="name19945e731d9dde7da"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9055e731d9dde7d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4703011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47030117"/>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833715" name="name90395e731d9e0474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2715e731d9e0474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9645341" name="name17765e731d9e1ec8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3335e731d9e1ec8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47030118"/>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5241133" name="name51745e731d9e39545"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3515e731d9e3953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4703011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4703011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47030119"/>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47030119"/>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75222661" name="name78415e731d9e4d4c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7595e731d9e4d4b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12442" name="name72485e731d9e619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45e731d9e619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73455e731d9e6263a"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47030120"/>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95455e731d9e6679c"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47030120"/>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92325e731d9e667ed"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4703012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4703012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77275134" name="name37565e731d9e8d6c6"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33235e731d9e8d6b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4703012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0236779" name="name93765e731d9ea8acc"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2545e731d9ea8a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470301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380550" name="name47095e731d9ec3eac"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2285e731d9ec3e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4703012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958697" name="name20995e731d9eddab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1655e731d9edd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47030124"/>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780903" name="name24455e731d9f03542"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0885e731d9f035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4703012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47030125"/>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4703012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47030125"/>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019071" name="name60885e731d9f19215"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7375e731d9f192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47030126"/>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47030126"/>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47030126"/>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30529" name="name36485e731d9f2aacb"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90855e731d9f2aa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47030127"/>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4703012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27"/>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32005e731d9f2cae4"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4703012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47030127"/>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77755e731d9f2cc10"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90342862" name="name31415e731d9f4505a"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7725e731d9f45051"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01537" name="name76975e731d9f57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15e731d9f57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1765e731d9f584e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470301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60010310" name="name14375e731d9f74858"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0375e731d9f74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47030129"/>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47030129"/>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47030130"/>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30"/>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63792430" name="name74685e731d9f89ae9"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1985e731d9f89a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47635679" name="name64905e731d9f9ff4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0985e731d9f9ff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73108" name="name66085e731d9fb1d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55e731d9fb1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47029832"/>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47029832"/>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31"/>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47030131"/>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929147" name="name51245e731d9fca16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2945e731d9fca1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19834988" name="name11595e731d9fe0e1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3195e731d9fe0e09"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6159" name="name73595e731d9ff25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85e731d9ff25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16265e731d9ff3229"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470301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7685971" name="name37215e731da0160d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2405e731da016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47030133"/>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470301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0711069" name="name78015e731da02d025"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1255e731da02d0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47030134"/>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4703013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8792747" name="name81485e731da04544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49835e731da0454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47030135"/>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4703013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8741255" name="name89155e731da05957b"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4355e731da0595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96271" name="name43215e731da06d6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45e731da06d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3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47030136"/>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47030136"/>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33649949" name="name73885e731da085a7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0575e731da085a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37219268" name="name30575e731da09844b"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24195e731da0984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4703013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47985" name="name11245e731da0ae919"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94855e731da0ae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5825" name="name99805e731da0c25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95e731da0c2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338504" name="name52305e731da0d90aa"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37315e731da0d90a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17283530" name="name60295e731da10084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0545e731da10083a"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44817" name="name25665e731da10e3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75e731da10e3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82705e731da10f09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470301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38936459" name="name81635e731da1297c8"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7195e731da1297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470301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3865274" name="name91615e731da141ce3"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86175e731da141c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470301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8197338" name="name18945e731da159a76"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30165e731da159a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4703014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097816" name="name81705e731da178a6a"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71735e731da178a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47030142"/>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4703014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90673680" name="name81305e731da18f95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8935e731da18f9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50350" name="name12445e731da1a50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55e731da1a50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470298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4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47030143"/>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47292768" name="name44785e731da1b888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1585e731da1b88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47030144"/>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4259801" name="name24875e731da1d4bae"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74195e731da1d4b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4703014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390453" name="name72615e731da1e8e04"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31195e731da1e8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27332" name="name70985e731da209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75e731da209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470301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47030146"/>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87287091" name="name10785e731da221547"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0795e731da2215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71406" name="name26475e731da22ea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15e731da22e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4703014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88955e731da22f8e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51261" name="name58935e731da24603f"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40615e731da246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88517" name="name60195e731da2588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05e731da2588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470301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47030148"/>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39902961" name="name21125e731da26d713"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49125e731da26d7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10135849" name="name83025e731da295e68"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6185e731da295e5e"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80469" name="name27275e731da2a5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25e731da2a5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Zum Ein- oder Ausbau bitte den </w:t>
            </w:r>
            <w:hyperlink r:id="rId85475e731da2a5b7d" w:history="1">
              <w:r>
                <w:rPr>
                  <w:b/>
                  <w:bCs/>
                  <w:color w:val="0000FF"/>
                  <w:position w:val="-2"/>
                  <w:sz w:val="20"/>
                  <w:szCs w:val="20"/>
                  <w:u w:val="single"/>
                </w:rPr>
                <w:t xml:space="preserve">Abs. 11.5</w:t>
              </w:r>
            </w:hyperlink>
            <w:r>
              <w:rPr>
                <w:b/>
                <w:bCs/>
                <w:color w:val="00274C"/>
                <w:position w:val="-2"/>
                <w:sz w:val="20"/>
                <w:szCs w:val="20"/>
              </w:rPr>
              <w:t xml:space="preserve"> , </w:t>
            </w:r>
            <w:hyperlink r:id="rId96215e731da2a5ba3" w:history="1">
              <w:r>
                <w:rPr>
                  <w:b/>
                  <w:bCs/>
                  <w:color w:val="0000FF"/>
                  <w:position w:val="-2"/>
                  <w:sz w:val="20"/>
                  <w:szCs w:val="20"/>
                  <w:u w:val="single"/>
                </w:rPr>
                <w:t xml:space="preserve">Abs. 11.6</w:t>
              </w:r>
            </w:hyperlink>
            <w:r>
              <w:rPr>
                <w:color w:val="00274C"/>
                <w:position w:val="-2"/>
                <w:sz w:val="20"/>
                <w:szCs w:val="20"/>
              </w:rPr>
              <w:t xml:space="preserve"> und </w:t>
            </w:r>
            <w:hyperlink r:id="rId78535e731da2a5bbe"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47029832"/>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4702983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67038731" name="name80005e731da2c4f94"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5835e731da2c4f8f"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41729" name="name64385e731da2d7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55e731da2d75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77375e731da2d7bfe"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47030149"/>
              </w:numPr>
              <w:spacing w:before="0" w:after="0" w:line="262" w:lineRule="auto"/>
              <w:jc w:val="left"/>
              <w:rPr>
                <w:color w:val="00274C"/>
                <w:sz w:val="20"/>
                <w:szCs w:val="20"/>
              </w:rPr>
            </w:pPr>
            <w:r>
              <w:rPr>
                <w:color w:val="00274C"/>
                <w:position w:val="-2"/>
                <w:sz w:val="20"/>
                <w:szCs w:val="20"/>
              </w:rPr>
              <w:t xml:space="preserve">Die in </w:t>
            </w:r>
            <w:hyperlink r:id="rId37025e731da2dac14"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470301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0628635" name="name78215e731da2f1606"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8345e731da2f15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470301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30756286" name="name23085e731da319040"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7285e731da31903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4703015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1730244" name="name39365e731da332665"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3565e731da3326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470301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9594212" name="name68525e731da34c80f"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99515e731da34c8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47030153"/>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90547727" name="name11785e731da369c36"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87305e731da369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47030154"/>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47030154"/>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54580623" name="name46665e731da380048"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7055e731da3800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47030155"/>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80143555" name="name54455e731da39a2cb"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7335e731da39a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47030156"/>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92886027" name="name99095e731da3b10cd"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76075e731da3b1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47030157"/>
              </w:numPr>
              <w:spacing w:before="0" w:after="0" w:line="262" w:lineRule="auto"/>
              <w:jc w:val="left"/>
              <w:rPr>
                <w:color w:val="00274C"/>
                <w:sz w:val="20"/>
                <w:szCs w:val="20"/>
              </w:rPr>
            </w:pPr>
            <w:r>
              <w:rPr>
                <w:color w:val="00274C"/>
                <w:position w:val="-2"/>
                <w:sz w:val="20"/>
                <w:szCs w:val="20"/>
              </w:rPr>
              <w:t xml:space="preserve">Die Feststellschraube </w:t>
            </w:r>
            <w:hyperlink r:id="rId96335e731da3b2113"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17795e731da3b215d"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14119905" name="name80455e731da3c920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7305e731da3c92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47030158"/>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85815e731da3cb926"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53111" name="name64765e731da3df968"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0525e731da3df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4703015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4703015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47030159"/>
              </w:numPr>
              <w:spacing w:before="0" w:after="0" w:line="262" w:lineRule="auto"/>
              <w:jc w:val="left"/>
              <w:rPr>
                <w:color w:val="00274C"/>
                <w:sz w:val="20"/>
                <w:szCs w:val="20"/>
              </w:rPr>
            </w:pPr>
            <w:r>
              <w:rPr>
                <w:color w:val="00274C"/>
                <w:position w:val="-2"/>
                <w:sz w:val="20"/>
                <w:szCs w:val="20"/>
              </w:rPr>
              <w:t xml:space="preserve">Die Feststellschraube </w:t>
            </w:r>
            <w:hyperlink r:id="rId94235e731da3e1978"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50139694" name="name68755e731da40342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6285e731da403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84078" name="name55055e731da4133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35e731da4133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59665e731da413c1b"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47029832"/>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60"/>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47030160"/>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47030160"/>
              </w:numPr>
              <w:spacing w:before="0" w:after="0" w:line="262" w:lineRule="auto"/>
              <w:jc w:val="left"/>
              <w:rPr>
                <w:color w:val="00274C"/>
                <w:sz w:val="20"/>
                <w:szCs w:val="20"/>
              </w:rPr>
            </w:pPr>
            <w:r>
              <w:rPr>
                <w:color w:val="00274C"/>
                <w:position w:val="-2"/>
                <w:sz w:val="20"/>
                <w:szCs w:val="20"/>
              </w:rPr>
              <w:t xml:space="preserve">Alle in </w:t>
            </w:r>
            <w:hyperlink r:id="rId80985e731da413d46"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34438143" name="name43865e731da428c5c"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4245e731da428c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61"/>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47030161"/>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74311" name="name11465e731da43fe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95e731da43fe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55625e731da4405e3"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47030162"/>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4703016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39625575" name="name59675e731da45cf85"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4285e731da45cf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47030163"/>
              </w:numPr>
              <w:spacing w:before="0" w:after="0" w:line="262" w:lineRule="auto"/>
              <w:jc w:val="left"/>
              <w:rPr>
                <w:color w:val="00274C"/>
                <w:sz w:val="20"/>
                <w:szCs w:val="20"/>
              </w:rPr>
            </w:pPr>
            <w:r>
              <w:rPr>
                <w:color w:val="00274C"/>
                <w:position w:val="-2"/>
                <w:sz w:val="20"/>
                <w:szCs w:val="20"/>
              </w:rPr>
              <w:t xml:space="preserve">Die in </w:t>
            </w:r>
            <w:hyperlink r:id="rId77615e731da46123f"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74476" name="name45765e731da4716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55e731da471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87385e731da4723f1"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47029832"/>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4702983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4703016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4703016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4703016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41559899" name="name96525e731da48ee24"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6855e731da48e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37318063" name="name72005e731da4a7ea2"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8765e731da4a7e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4703016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47030165"/>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47030165"/>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699233" name="name97105e731da4c33d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6505e731da4c33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33587" name="name18325e731da4d56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55e731da4d56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sind immer und bei jedem Einbau auszutauschen.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6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47030166"/>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47030166"/>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47030166"/>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47030166"/>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85405" name="name13535e731da4e8dd2"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1565e731da4e8d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94164729" name="name67705e731da50b80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2325e731da50b8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61812" name="name79965e731da51fd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95e731da51f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47030167"/>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4703016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0005977" name="name37865e731da53893a"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2625e731da5389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7980" name="name52705e731da54cc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05e731da54cc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42248077" name="name91955e731da565912"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7645e731da5659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47030168"/>
              </w:numPr>
              <w:spacing w:before="0" w:after="0" w:line="262" w:lineRule="auto"/>
              <w:jc w:val="left"/>
              <w:rPr>
                <w:color w:val="00274C"/>
                <w:sz w:val="20"/>
                <w:szCs w:val="20"/>
              </w:rPr>
            </w:pPr>
            <w:r>
              <w:rPr>
                <w:color w:val="00274C"/>
                <w:position w:val="-2"/>
                <w:sz w:val="20"/>
                <w:szCs w:val="20"/>
              </w:rPr>
              <w:t xml:space="preserve">Die in </w:t>
            </w:r>
            <w:hyperlink r:id="rId50215e731da567cda"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47030168"/>
              </w:numPr>
              <w:spacing w:before="0" w:after="0" w:line="262" w:lineRule="auto"/>
              <w:jc w:val="left"/>
              <w:rPr>
                <w:color w:val="00274C"/>
                <w:sz w:val="20"/>
                <w:szCs w:val="20"/>
              </w:rPr>
            </w:pPr>
            <w:r>
              <w:rPr>
                <w:color w:val="00274C"/>
                <w:position w:val="-2"/>
                <w:sz w:val="20"/>
                <w:szCs w:val="20"/>
              </w:rPr>
              <w:t xml:space="preserve">Die unter Punkt 1 des </w:t>
            </w:r>
            <w:hyperlink r:id="rId46545e731da567d2c"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71357" name="name60585e731da5745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95e731da5745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76655e731da575394"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47029832"/>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47029832"/>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47029832"/>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4702983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91729252" name="name84605e731da58b37e"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6795e731da58b37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703016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4703016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4703016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896032" name="name76695e731da5a2b7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8355e731da5a2b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67014158" name="name77695e731da5bd930"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5235e731da5bd9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0820766" name="name60275e731da5d8f4b"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0375e731da5d8f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703017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4703017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47030170"/>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5590836" name="name51225e731da5f14ac"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9845e731da5f14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95521" name="name20975e731da6125e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0835e731da6125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94261" name="name68515e731da623e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55e731da623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17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4703017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47030171"/>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47030171"/>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601762" name="name30315e731da636a5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7305e731da636a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7030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47030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47030172"/>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4703017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145264" name="name25185e731da64da2e"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1135e731da64da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165072" name="name41275e731da665456"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4595e731da6654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7030173"/>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786360" name="name84175e731da6818af"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8705e731da6818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703017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4703017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255481" name="name78495e731da694f73"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4735e731da694f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703017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4703017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4703017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47030175"/>
              </w:numPr>
              <w:spacing w:before="0" w:after="0" w:line="262" w:lineRule="auto"/>
              <w:jc w:val="left"/>
              <w:rPr>
                <w:color w:val="00274C"/>
                <w:sz w:val="20"/>
                <w:szCs w:val="20"/>
              </w:rPr>
            </w:pPr>
            <w:r>
              <w:rPr>
                <w:color w:val="00274C"/>
                <w:position w:val="-2"/>
                <w:sz w:val="20"/>
                <w:szCs w:val="20"/>
              </w:rPr>
              <w:t xml:space="preserve">Die unter Punkt 1 des </w:t>
            </w:r>
            <w:hyperlink r:id="rId87895e731da6960bb"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79045e731da6960de" w:history="1"/>
          </w:p>
          <w:p/>
        </w:tc>
        <w:tc>
          <w:tcPr>
            <w:tcMar>
              <w:top w:w="150" w:type="dxa"/>
              <w:bottom w:w="150" w:type="dxa"/>
            </w:tcMar>
            <w:vAlign w:val="top"/>
          </w:tcPr>
          <w:p>
            <w:r>
              <w:rPr>
                <w:position w:val="-226"/>
              </w:rPr>
              <w:drawing>
                <wp:inline distT="0" distB="0" distL="0" distR="0">
                  <wp:extent cx="2239200" cy="1483200"/>
                  <wp:docPr id="90826221" name="name84395e731da6a97a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1505e731da6a97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3448172" name="name90005e731da6bd30b"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6795e731da6bd3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47030176"/>
              </w:numPr>
              <w:spacing w:before="0" w:after="0" w:line="262" w:lineRule="auto"/>
              <w:jc w:val="left"/>
              <w:rPr>
                <w:color w:val="00274C"/>
                <w:sz w:val="20"/>
                <w:szCs w:val="20"/>
              </w:rPr>
            </w:pPr>
            <w:r>
              <w:rPr>
                <w:color w:val="00274C"/>
                <w:position w:val="-2"/>
                <w:sz w:val="20"/>
                <w:szCs w:val="20"/>
              </w:rPr>
              <w:t xml:space="preserve">Die in </w:t>
            </w:r>
            <w:hyperlink r:id="rId59725e731da6c0b44"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47030177"/>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47030177"/>
              </w:numPr>
              <w:spacing w:before="0" w:after="0" w:line="262" w:lineRule="auto"/>
              <w:jc w:val="left"/>
              <w:rPr>
                <w:color w:val="00274C"/>
                <w:sz w:val="20"/>
                <w:szCs w:val="20"/>
              </w:rPr>
            </w:pPr>
            <w:r>
              <w:rPr>
                <w:color w:val="00274C"/>
                <w:position w:val="-2"/>
                <w:sz w:val="20"/>
                <w:szCs w:val="20"/>
              </w:rPr>
              <w:t xml:space="preserve">Die in </w:t>
            </w:r>
            <w:hyperlink r:id="rId94165e731da6c0c1a"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4703017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239039" name="name92065e731da6d88c7"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4755e731da6d88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47030178"/>
              </w:numPr>
              <w:spacing w:before="0" w:after="0" w:line="262" w:lineRule="auto"/>
              <w:jc w:val="left"/>
              <w:rPr>
                <w:color w:val="00274C"/>
                <w:sz w:val="20"/>
                <w:szCs w:val="20"/>
              </w:rPr>
            </w:pPr>
            <w:r>
              <w:rPr>
                <w:color w:val="00274C"/>
                <w:position w:val="-2"/>
                <w:sz w:val="20"/>
                <w:szCs w:val="20"/>
              </w:rPr>
              <w:t xml:space="preserve">Die in </w:t>
            </w:r>
            <w:hyperlink r:id="rId79515e731da6dece5"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4703017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4703017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451420" name="name35485e731da6f1617"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3225e731da6f161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47030179"/>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47030179"/>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47030179"/>
              </w:numPr>
              <w:spacing w:before="0" w:after="0" w:line="262" w:lineRule="auto"/>
              <w:jc w:val="left"/>
              <w:rPr>
                <w:color w:val="00274C"/>
                <w:sz w:val="20"/>
                <w:szCs w:val="20"/>
              </w:rPr>
            </w:pPr>
            <w:r>
              <w:rPr>
                <w:color w:val="00274C"/>
                <w:position w:val="-2"/>
                <w:sz w:val="20"/>
                <w:szCs w:val="20"/>
              </w:rPr>
              <w:t xml:space="preserve">Die Ölwanne F (mit Werkzeug </w:t>
            </w:r>
            <w:hyperlink r:id="rId77965e731da703c27"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385734" name="name23215e731da718a34"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1175e731da718a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5371368" name="name37005e731da73a7f2"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15985e731da73a7e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470301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47030180"/>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4703018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47030180"/>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1719752" name="name94565e731da756aad"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4575e731da756aa2"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24540083" name="name48735e731da77e8b4"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1275e731da77e8a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4703018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47030181"/>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7361063" name="name79855e731da7a18d1"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60755e731da7a18c9"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1497389" name="name23385e731da7c5f7e"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9885e731da7c5f7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47030182"/>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7266782" name="name46265e731da7e383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4885e731da7e382b"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47030183"/>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47030183"/>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47030183"/>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47030184"/>
              </w:numPr>
              <w:spacing w:before="0" w:after="0" w:line="262" w:lineRule="auto"/>
              <w:jc w:val="left"/>
              <w:rPr>
                <w:color w:val="00274C"/>
                <w:sz w:val="20"/>
                <w:szCs w:val="20"/>
              </w:rPr>
            </w:pPr>
            <w:r>
              <w:rPr>
                <w:color w:val="00274C"/>
                <w:position w:val="-2"/>
                <w:sz w:val="20"/>
                <w:szCs w:val="20"/>
              </w:rPr>
              <w:t xml:space="preserve">Die in </w:t>
            </w:r>
            <w:hyperlink r:id="rId16115e731da7e9d25"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9509081" name="name10455e731da809b74"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3275e731da809b6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30151" name="name93545e731da81f9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45e731da81f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675291" name="name75515e731da83621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1755e731da8362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47030186"/>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767699" name="name14205e731da852866"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6095e731da8528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4384" name="name69405e731da8650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75e731da865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455514" name="name98075e731da89b0b2"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0235e731da89b0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4703018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870361" name="name80105e731da8b6925"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0825e731da8b69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030189"/>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37143" name="name36935e731da8cd7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25e731da8cd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179805" name="name39485e731da8efe4c"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9745e731da8efe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47030190"/>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582085" name="name52905e731da917c6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28115e731da917c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96975908" name="name56545e731da92d2c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0445e731da92d2b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47029832"/>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47029832"/>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47029832"/>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7030191"/>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14848" name="name11085e731da947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35e731da947e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47029832"/>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47029832"/>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47029832"/>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47029832"/>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47029832"/>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47029832"/>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47030192"/>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47030192"/>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4703019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4703019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4703019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500773" name="name15095e731da961730"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2885e731da9617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4703019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996557" name="name82675e731da97ceb5"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8165e731da97ce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4703019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47030195"/>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47030195"/>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82048" name="name54755e731da9975b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1035e731da9975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47030196"/>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236284" name="name80185e731da9afe3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5145e731da9afe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47030197"/>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418213" name="name35275e731da9cb9a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9215e731da9cb9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278879" name="name48305e731da9dcd9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0995e731da9dcd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923717" name="name76425e731da9f3714"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7615e731da9f37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63972" name="name70875e731daa10e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55e731daa10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47030198"/>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47030198"/>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47030198"/>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334556" name="name73045e731daa24fe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4875e731daa24f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703019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47030199"/>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47030199"/>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212566" name="name17415e731daa3e238"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4615e731daa3e2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02301" name="name71325e731daa53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25e731daa53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47029832"/>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47030200"/>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504094" name="name93875e731daa7762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8365e731daa776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470302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47030201"/>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76161" name="name99995e731daa8e5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65e731daa8e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47030202"/>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036116" name="name60365e731daab898f"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13805e731daab89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47030203"/>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186015" name="name25615e731daacfaf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8945e731daacfa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4703020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305273" name="name84265e731daaeed5b"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9875e731daaeed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4703020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90414" name="name94175e731dab1352e"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53045e731dab135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4703020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47030206"/>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47030206"/>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47030206"/>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443891" name="name93915e731dab3191a"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3915e731dab319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07212" name="name14255e731dab48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65e731dab48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25655e731dab48bf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47030207"/>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47030207"/>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965269" name="name86525e731dab6988a"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4975e731dab6988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5730846" name="name50465e731dab80ffe"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5745e731dab80f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3200944" name="name12815e731dab92bd1"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42455e731dab92bc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470302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47030208"/>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47030208"/>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97058" name="name93375e731dabb122e"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7815e731dabb12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0339319" name="name12295e731dabc49a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6305e731dabc49a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21288" name="name89135e731dabdc9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75e731dabdc9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4703020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4703020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47030210"/>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47030210"/>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47030210"/>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146827" name="name39855e731dabf1d30"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1795e731dabf1d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698164" name="name96165e731dac18e6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6015e731dac18e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1953299" name="name98585e731dac2fb7e"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50015e731dac2fb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23549" name="name48305e731dac424b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4715e731dac424b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7030211"/>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47030211"/>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388156" name="name69625e731dac58cde"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3385e731dac58c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616486" name="name38305e731dac728f6"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6915e731dac728e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34078" name="name74945e731dac87c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95e731dac87c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Vor Ausführung der Arbeiten </w:t>
      </w:r>
      <w:hyperlink r:id="rId78005e731dac88a38" w:history="1">
        <w:r>
          <w:rPr>
            <w:b/>
            <w:bCs/>
            <w:color w:val="0000FF"/>
            <w:sz w:val="20"/>
            <w:szCs w:val="20"/>
          </w:rPr>
          <w:t xml:space="preserve">Abs. 3.3.2</w:t>
        </w:r>
      </w:hyperlink>
      <w:r>
        <w:rPr>
          <w:color w:val="00274C"/>
          <w:sz w:val="20"/>
          <w:szCs w:val="20"/>
        </w:rPr>
        <w:t xml:space="preserve"> lesen.</w:t>
      </w:r>
    </w:p>
    <w:p>
      <w:pPr>
        <w:numPr>
          <w:ilvl w:val="0"/>
          <w:numId w:val="47029832"/>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47029832"/>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47030212"/>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47030212"/>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47030212"/>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47030212"/>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47030212"/>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1106124" name="name37375e731dacafb6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1785e731dacafb61"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12375" name="name54165e731dacbf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65e731dacbf0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69495e731dacbfd48" w:history="1">
              <w:r>
                <w:rPr>
                  <w:b/>
                  <w:bCs/>
                  <w:color w:val="0000FF"/>
                  <w:position w:val="-2"/>
                  <w:sz w:val="20"/>
                  <w:szCs w:val="20"/>
                </w:rPr>
                <w:t xml:space="preserve">Abs. 3.3.2</w:t>
              </w:r>
            </w:hyperlink>
            <w:r>
              <w:rPr>
                <w:color w:val="00274C"/>
                <w:position w:val="-2"/>
                <w:sz w:val="20"/>
                <w:szCs w:val="20"/>
              </w:rPr>
              <w:t xml:space="preserve"> lesen.</w:t>
            </w:r>
          </w:p>
          <w:p>
            <w:pPr>
              <w:numPr>
                <w:ilvl w:val="0"/>
                <w:numId w:val="47029832"/>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030213"/>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47030213"/>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47030213"/>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66532486" name="name66735e731dacda81b"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7165e731dacda8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99551" name="name96505e731daceaf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15e731daceaf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90555e731dacebe20"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03021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47030214"/>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78318913" name="name69505e731dad1b13d"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3615e731dad1b1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08928" name="name83315e731dad2c6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95e731dad2c6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15215e731dad2d292"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47030215"/>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47030215"/>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396389" name="name80735e731dad4ca3e"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7295e731dad4ca3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30657981" name="name47835e731dad66b0d"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9785e731dad66b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51799" name="name71585e731dad7e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65e731dad7e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15335e731dad7eb8e"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47030216"/>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47030216"/>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56314341" name="name27655e731dad9a42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5815e731dad9a4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57945236" name="name22505e731dadb1b90"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3395e731dadb1b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38042" name="name56875e731dadc2b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25e731dadc2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29832"/>
              </w:numPr>
              <w:spacing w:before="0" w:after="0" w:line="262" w:lineRule="auto"/>
              <w:jc w:val="left"/>
              <w:rPr>
                <w:color w:val="00274C"/>
                <w:sz w:val="20"/>
                <w:szCs w:val="20"/>
              </w:rPr>
            </w:pPr>
            <w:r>
              <w:rPr>
                <w:color w:val="00274C"/>
                <w:position w:val="-2"/>
                <w:sz w:val="20"/>
                <w:szCs w:val="20"/>
              </w:rPr>
              <w:t xml:space="preserve">Vor Ausführung der Arbeiten </w:t>
            </w:r>
            <w:hyperlink r:id="rId57785e731dadc38c0"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47030217"/>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030217"/>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030217"/>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47030218"/>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2127378" name="name23525e731daddcea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5225e731daddce9d"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746229" name="name65085e731dadf26fb"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3875e731dadf26f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7330846" name="name12515e731dae1c8dd"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2175e731dae1c8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3312" name="name26275e731dae311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445e731dae311d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2630062" name="name43995e731dae4b5a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7605e731dae4b59c"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067263" name="name51125e731dae616be"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29235e731dae616b6"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2491278" name="name56555e731dae7a87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0175e731dae7a87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7913546" name="name29725e731dae8e59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9995e731dae8e59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800095" name="name68485e731daea699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7825e731daea698b"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4488163" name="name10665e731daeba09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1405e731daeba09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6104944" name="name24035e731daed0841"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0065e731daed0839"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94940146" name="name25835e731daee33eb"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6915e731daee33e4"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098567" name="name53245e731daf01011"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7175e731daf0100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8013396" name="name78485e731daf163b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8865e731daf163b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71915734" name="name13605e731daf2fd4a"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51925e731daf2fd44"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9954738" name="name23335e731daf45c41"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0115e731daf45c39"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1868789" name="name13915e731daf59ca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3155e731daf59c9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8598796" name="name48995e731daf6fc9f"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1695e731daf6fc9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5779336" name="name66935e731daf89a28"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3005e731daf89a1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3956075" name="name37585e731dafa40b2"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7175e731dafa40a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5912086" name="name19695e731dafbb73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0035e731dafbb728"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2785703" name="name31765e731dafdbbf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0625e731dafdbbe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3160849" name="name88785e731db0016e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395e731db0016de"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3777509" name="name76685e731db01a68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9695e731db01a68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47030219"/>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47030219"/>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47030219"/>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47030219"/>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47030219"/>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52035" name="name47865e731db02ac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005e731db02ac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029832"/>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57724573" name="name52315e731db0a7da8"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35965e731db0a7d9f"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0709330" name="name81775e731db157dd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7045e731db157dcb"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9693316" name="name69395e731db169a9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145e731db169a9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7030219">
    <w:multiLevelType w:val="hybridMultilevel"/>
    <w:lvl w:ilvl="0" w:tplc="58669501">
      <w:start w:val="1"/>
      <w:numFmt w:val="decimal"/>
      <w:lvlText w:val="%1."/>
      <w:lvlJc w:val="left"/>
      <w:pPr>
        <w:ind w:left="720" w:hanging="360"/>
      </w:pPr>
    </w:lvl>
    <w:lvl w:ilvl="1" w:tplc="58669501" w:tentative="1">
      <w:start w:val="1"/>
      <w:numFmt w:val="lowerLetter"/>
      <w:lvlText w:val="%2."/>
      <w:lvlJc w:val="left"/>
      <w:pPr>
        <w:ind w:left="1440" w:hanging="360"/>
      </w:pPr>
    </w:lvl>
    <w:lvl w:ilvl="2" w:tplc="58669501" w:tentative="1">
      <w:start w:val="1"/>
      <w:numFmt w:val="lowerRoman"/>
      <w:lvlText w:val="%3."/>
      <w:lvlJc w:val="right"/>
      <w:pPr>
        <w:ind w:left="2160" w:hanging="180"/>
      </w:pPr>
    </w:lvl>
    <w:lvl w:ilvl="3" w:tplc="58669501" w:tentative="1">
      <w:start w:val="1"/>
      <w:numFmt w:val="decimal"/>
      <w:lvlText w:val="%4."/>
      <w:lvlJc w:val="left"/>
      <w:pPr>
        <w:ind w:left="2880" w:hanging="360"/>
      </w:pPr>
    </w:lvl>
    <w:lvl w:ilvl="4" w:tplc="58669501" w:tentative="1">
      <w:start w:val="1"/>
      <w:numFmt w:val="lowerLetter"/>
      <w:lvlText w:val="%5."/>
      <w:lvlJc w:val="left"/>
      <w:pPr>
        <w:ind w:left="3600" w:hanging="360"/>
      </w:pPr>
    </w:lvl>
    <w:lvl w:ilvl="5" w:tplc="58669501" w:tentative="1">
      <w:start w:val="1"/>
      <w:numFmt w:val="lowerRoman"/>
      <w:lvlText w:val="%6."/>
      <w:lvlJc w:val="right"/>
      <w:pPr>
        <w:ind w:left="4320" w:hanging="180"/>
      </w:pPr>
    </w:lvl>
    <w:lvl w:ilvl="6" w:tplc="58669501" w:tentative="1">
      <w:start w:val="1"/>
      <w:numFmt w:val="decimal"/>
      <w:lvlText w:val="%7."/>
      <w:lvlJc w:val="left"/>
      <w:pPr>
        <w:ind w:left="5040" w:hanging="360"/>
      </w:pPr>
    </w:lvl>
    <w:lvl w:ilvl="7" w:tplc="58669501" w:tentative="1">
      <w:start w:val="1"/>
      <w:numFmt w:val="lowerLetter"/>
      <w:lvlText w:val="%8."/>
      <w:lvlJc w:val="left"/>
      <w:pPr>
        <w:ind w:left="5760" w:hanging="360"/>
      </w:pPr>
    </w:lvl>
    <w:lvl w:ilvl="8" w:tplc="58669501" w:tentative="1">
      <w:start w:val="1"/>
      <w:numFmt w:val="lowerRoman"/>
      <w:lvlText w:val="%9."/>
      <w:lvlJc w:val="right"/>
      <w:pPr>
        <w:ind w:left="6480" w:hanging="180"/>
      </w:pPr>
    </w:lvl>
  </w:abstractNum>
  <w:abstractNum w:abstractNumId="47030218">
    <w:multiLevelType w:val="hybridMultilevel"/>
    <w:lvl w:ilvl="0" w:tplc="18611052">
      <w:start w:val="1"/>
      <w:numFmt w:val="decimal"/>
      <w:lvlText w:val="%1."/>
      <w:lvlJc w:val="left"/>
      <w:pPr>
        <w:ind w:left="720" w:hanging="360"/>
      </w:pPr>
    </w:lvl>
    <w:lvl w:ilvl="1" w:tplc="18611052" w:tentative="1">
      <w:start w:val="1"/>
      <w:numFmt w:val="lowerLetter"/>
      <w:lvlText w:val="%2."/>
      <w:lvlJc w:val="left"/>
      <w:pPr>
        <w:ind w:left="1440" w:hanging="360"/>
      </w:pPr>
    </w:lvl>
    <w:lvl w:ilvl="2" w:tplc="18611052" w:tentative="1">
      <w:start w:val="1"/>
      <w:numFmt w:val="lowerRoman"/>
      <w:lvlText w:val="%3."/>
      <w:lvlJc w:val="right"/>
      <w:pPr>
        <w:ind w:left="2160" w:hanging="180"/>
      </w:pPr>
    </w:lvl>
    <w:lvl w:ilvl="3" w:tplc="18611052" w:tentative="1">
      <w:start w:val="1"/>
      <w:numFmt w:val="decimal"/>
      <w:lvlText w:val="%4."/>
      <w:lvlJc w:val="left"/>
      <w:pPr>
        <w:ind w:left="2880" w:hanging="360"/>
      </w:pPr>
    </w:lvl>
    <w:lvl w:ilvl="4" w:tplc="18611052" w:tentative="1">
      <w:start w:val="1"/>
      <w:numFmt w:val="lowerLetter"/>
      <w:lvlText w:val="%5."/>
      <w:lvlJc w:val="left"/>
      <w:pPr>
        <w:ind w:left="3600" w:hanging="360"/>
      </w:pPr>
    </w:lvl>
    <w:lvl w:ilvl="5" w:tplc="18611052" w:tentative="1">
      <w:start w:val="1"/>
      <w:numFmt w:val="lowerRoman"/>
      <w:lvlText w:val="%6."/>
      <w:lvlJc w:val="right"/>
      <w:pPr>
        <w:ind w:left="4320" w:hanging="180"/>
      </w:pPr>
    </w:lvl>
    <w:lvl w:ilvl="6" w:tplc="18611052" w:tentative="1">
      <w:start w:val="1"/>
      <w:numFmt w:val="decimal"/>
      <w:lvlText w:val="%7."/>
      <w:lvlJc w:val="left"/>
      <w:pPr>
        <w:ind w:left="5040" w:hanging="360"/>
      </w:pPr>
    </w:lvl>
    <w:lvl w:ilvl="7" w:tplc="18611052" w:tentative="1">
      <w:start w:val="1"/>
      <w:numFmt w:val="lowerLetter"/>
      <w:lvlText w:val="%8."/>
      <w:lvlJc w:val="left"/>
      <w:pPr>
        <w:ind w:left="5760" w:hanging="360"/>
      </w:pPr>
    </w:lvl>
    <w:lvl w:ilvl="8" w:tplc="18611052" w:tentative="1">
      <w:start w:val="1"/>
      <w:numFmt w:val="lowerRoman"/>
      <w:lvlText w:val="%9."/>
      <w:lvlJc w:val="right"/>
      <w:pPr>
        <w:ind w:left="6480" w:hanging="180"/>
      </w:pPr>
    </w:lvl>
  </w:abstractNum>
  <w:abstractNum w:abstractNumId="47030217">
    <w:multiLevelType w:val="hybridMultilevel"/>
    <w:lvl w:ilvl="0" w:tplc="21523725">
      <w:start w:val="1"/>
      <w:numFmt w:val="decimal"/>
      <w:lvlText w:val="%1."/>
      <w:lvlJc w:val="left"/>
      <w:pPr>
        <w:ind w:left="720" w:hanging="360"/>
      </w:pPr>
    </w:lvl>
    <w:lvl w:ilvl="1" w:tplc="21523725" w:tentative="1">
      <w:start w:val="1"/>
      <w:numFmt w:val="lowerLetter"/>
      <w:lvlText w:val="%2."/>
      <w:lvlJc w:val="left"/>
      <w:pPr>
        <w:ind w:left="1440" w:hanging="360"/>
      </w:pPr>
    </w:lvl>
    <w:lvl w:ilvl="2" w:tplc="21523725" w:tentative="1">
      <w:start w:val="1"/>
      <w:numFmt w:val="lowerRoman"/>
      <w:lvlText w:val="%3."/>
      <w:lvlJc w:val="right"/>
      <w:pPr>
        <w:ind w:left="2160" w:hanging="180"/>
      </w:pPr>
    </w:lvl>
    <w:lvl w:ilvl="3" w:tplc="21523725" w:tentative="1">
      <w:start w:val="1"/>
      <w:numFmt w:val="decimal"/>
      <w:lvlText w:val="%4."/>
      <w:lvlJc w:val="left"/>
      <w:pPr>
        <w:ind w:left="2880" w:hanging="360"/>
      </w:pPr>
    </w:lvl>
    <w:lvl w:ilvl="4" w:tplc="21523725" w:tentative="1">
      <w:start w:val="1"/>
      <w:numFmt w:val="lowerLetter"/>
      <w:lvlText w:val="%5."/>
      <w:lvlJc w:val="left"/>
      <w:pPr>
        <w:ind w:left="3600" w:hanging="360"/>
      </w:pPr>
    </w:lvl>
    <w:lvl w:ilvl="5" w:tplc="21523725" w:tentative="1">
      <w:start w:val="1"/>
      <w:numFmt w:val="lowerRoman"/>
      <w:lvlText w:val="%6."/>
      <w:lvlJc w:val="right"/>
      <w:pPr>
        <w:ind w:left="4320" w:hanging="180"/>
      </w:pPr>
    </w:lvl>
    <w:lvl w:ilvl="6" w:tplc="21523725" w:tentative="1">
      <w:start w:val="1"/>
      <w:numFmt w:val="decimal"/>
      <w:lvlText w:val="%7."/>
      <w:lvlJc w:val="left"/>
      <w:pPr>
        <w:ind w:left="5040" w:hanging="360"/>
      </w:pPr>
    </w:lvl>
    <w:lvl w:ilvl="7" w:tplc="21523725" w:tentative="1">
      <w:start w:val="1"/>
      <w:numFmt w:val="lowerLetter"/>
      <w:lvlText w:val="%8."/>
      <w:lvlJc w:val="left"/>
      <w:pPr>
        <w:ind w:left="5760" w:hanging="360"/>
      </w:pPr>
    </w:lvl>
    <w:lvl w:ilvl="8" w:tplc="21523725" w:tentative="1">
      <w:start w:val="1"/>
      <w:numFmt w:val="lowerRoman"/>
      <w:lvlText w:val="%9."/>
      <w:lvlJc w:val="right"/>
      <w:pPr>
        <w:ind w:left="6480" w:hanging="180"/>
      </w:pPr>
    </w:lvl>
  </w:abstractNum>
  <w:abstractNum w:abstractNumId="47030216">
    <w:multiLevelType w:val="hybridMultilevel"/>
    <w:lvl w:ilvl="0" w:tplc="60918311">
      <w:start w:val="1"/>
      <w:numFmt w:val="decimal"/>
      <w:lvlText w:val="%1."/>
      <w:lvlJc w:val="left"/>
      <w:pPr>
        <w:ind w:left="720" w:hanging="360"/>
      </w:pPr>
    </w:lvl>
    <w:lvl w:ilvl="1" w:tplc="60918311" w:tentative="1">
      <w:start w:val="1"/>
      <w:numFmt w:val="lowerLetter"/>
      <w:lvlText w:val="%2."/>
      <w:lvlJc w:val="left"/>
      <w:pPr>
        <w:ind w:left="1440" w:hanging="360"/>
      </w:pPr>
    </w:lvl>
    <w:lvl w:ilvl="2" w:tplc="60918311" w:tentative="1">
      <w:start w:val="1"/>
      <w:numFmt w:val="lowerRoman"/>
      <w:lvlText w:val="%3."/>
      <w:lvlJc w:val="right"/>
      <w:pPr>
        <w:ind w:left="2160" w:hanging="180"/>
      </w:pPr>
    </w:lvl>
    <w:lvl w:ilvl="3" w:tplc="60918311" w:tentative="1">
      <w:start w:val="1"/>
      <w:numFmt w:val="decimal"/>
      <w:lvlText w:val="%4."/>
      <w:lvlJc w:val="left"/>
      <w:pPr>
        <w:ind w:left="2880" w:hanging="360"/>
      </w:pPr>
    </w:lvl>
    <w:lvl w:ilvl="4" w:tplc="60918311" w:tentative="1">
      <w:start w:val="1"/>
      <w:numFmt w:val="lowerLetter"/>
      <w:lvlText w:val="%5."/>
      <w:lvlJc w:val="left"/>
      <w:pPr>
        <w:ind w:left="3600" w:hanging="360"/>
      </w:pPr>
    </w:lvl>
    <w:lvl w:ilvl="5" w:tplc="60918311" w:tentative="1">
      <w:start w:val="1"/>
      <w:numFmt w:val="lowerRoman"/>
      <w:lvlText w:val="%6."/>
      <w:lvlJc w:val="right"/>
      <w:pPr>
        <w:ind w:left="4320" w:hanging="180"/>
      </w:pPr>
    </w:lvl>
    <w:lvl w:ilvl="6" w:tplc="60918311" w:tentative="1">
      <w:start w:val="1"/>
      <w:numFmt w:val="decimal"/>
      <w:lvlText w:val="%7."/>
      <w:lvlJc w:val="left"/>
      <w:pPr>
        <w:ind w:left="5040" w:hanging="360"/>
      </w:pPr>
    </w:lvl>
    <w:lvl w:ilvl="7" w:tplc="60918311" w:tentative="1">
      <w:start w:val="1"/>
      <w:numFmt w:val="lowerLetter"/>
      <w:lvlText w:val="%8."/>
      <w:lvlJc w:val="left"/>
      <w:pPr>
        <w:ind w:left="5760" w:hanging="360"/>
      </w:pPr>
    </w:lvl>
    <w:lvl w:ilvl="8" w:tplc="60918311" w:tentative="1">
      <w:start w:val="1"/>
      <w:numFmt w:val="lowerRoman"/>
      <w:lvlText w:val="%9."/>
      <w:lvlJc w:val="right"/>
      <w:pPr>
        <w:ind w:left="6480" w:hanging="180"/>
      </w:pPr>
    </w:lvl>
  </w:abstractNum>
  <w:abstractNum w:abstractNumId="47030215">
    <w:multiLevelType w:val="hybridMultilevel"/>
    <w:lvl w:ilvl="0" w:tplc="43018596">
      <w:start w:val="1"/>
      <w:numFmt w:val="decimal"/>
      <w:lvlText w:val="%1."/>
      <w:lvlJc w:val="left"/>
      <w:pPr>
        <w:ind w:left="720" w:hanging="360"/>
      </w:pPr>
    </w:lvl>
    <w:lvl w:ilvl="1" w:tplc="43018596" w:tentative="1">
      <w:start w:val="1"/>
      <w:numFmt w:val="lowerLetter"/>
      <w:lvlText w:val="%2."/>
      <w:lvlJc w:val="left"/>
      <w:pPr>
        <w:ind w:left="1440" w:hanging="360"/>
      </w:pPr>
    </w:lvl>
    <w:lvl w:ilvl="2" w:tplc="43018596" w:tentative="1">
      <w:start w:val="1"/>
      <w:numFmt w:val="lowerRoman"/>
      <w:lvlText w:val="%3."/>
      <w:lvlJc w:val="right"/>
      <w:pPr>
        <w:ind w:left="2160" w:hanging="180"/>
      </w:pPr>
    </w:lvl>
    <w:lvl w:ilvl="3" w:tplc="43018596" w:tentative="1">
      <w:start w:val="1"/>
      <w:numFmt w:val="decimal"/>
      <w:lvlText w:val="%4."/>
      <w:lvlJc w:val="left"/>
      <w:pPr>
        <w:ind w:left="2880" w:hanging="360"/>
      </w:pPr>
    </w:lvl>
    <w:lvl w:ilvl="4" w:tplc="43018596" w:tentative="1">
      <w:start w:val="1"/>
      <w:numFmt w:val="lowerLetter"/>
      <w:lvlText w:val="%5."/>
      <w:lvlJc w:val="left"/>
      <w:pPr>
        <w:ind w:left="3600" w:hanging="360"/>
      </w:pPr>
    </w:lvl>
    <w:lvl w:ilvl="5" w:tplc="43018596" w:tentative="1">
      <w:start w:val="1"/>
      <w:numFmt w:val="lowerRoman"/>
      <w:lvlText w:val="%6."/>
      <w:lvlJc w:val="right"/>
      <w:pPr>
        <w:ind w:left="4320" w:hanging="180"/>
      </w:pPr>
    </w:lvl>
    <w:lvl w:ilvl="6" w:tplc="43018596" w:tentative="1">
      <w:start w:val="1"/>
      <w:numFmt w:val="decimal"/>
      <w:lvlText w:val="%7."/>
      <w:lvlJc w:val="left"/>
      <w:pPr>
        <w:ind w:left="5040" w:hanging="360"/>
      </w:pPr>
    </w:lvl>
    <w:lvl w:ilvl="7" w:tplc="43018596" w:tentative="1">
      <w:start w:val="1"/>
      <w:numFmt w:val="lowerLetter"/>
      <w:lvlText w:val="%8."/>
      <w:lvlJc w:val="left"/>
      <w:pPr>
        <w:ind w:left="5760" w:hanging="360"/>
      </w:pPr>
    </w:lvl>
    <w:lvl w:ilvl="8" w:tplc="43018596" w:tentative="1">
      <w:start w:val="1"/>
      <w:numFmt w:val="lowerRoman"/>
      <w:lvlText w:val="%9."/>
      <w:lvlJc w:val="right"/>
      <w:pPr>
        <w:ind w:left="6480" w:hanging="180"/>
      </w:pPr>
    </w:lvl>
  </w:abstractNum>
  <w:abstractNum w:abstractNumId="47030214">
    <w:multiLevelType w:val="hybridMultilevel"/>
    <w:lvl w:ilvl="0" w:tplc="71626054">
      <w:start w:val="1"/>
      <w:numFmt w:val="decimal"/>
      <w:lvlText w:val="%1."/>
      <w:lvlJc w:val="left"/>
      <w:pPr>
        <w:ind w:left="720" w:hanging="360"/>
      </w:pPr>
    </w:lvl>
    <w:lvl w:ilvl="1" w:tplc="71626054" w:tentative="1">
      <w:start w:val="1"/>
      <w:numFmt w:val="lowerLetter"/>
      <w:lvlText w:val="%2."/>
      <w:lvlJc w:val="left"/>
      <w:pPr>
        <w:ind w:left="1440" w:hanging="360"/>
      </w:pPr>
    </w:lvl>
    <w:lvl w:ilvl="2" w:tplc="71626054" w:tentative="1">
      <w:start w:val="1"/>
      <w:numFmt w:val="lowerRoman"/>
      <w:lvlText w:val="%3."/>
      <w:lvlJc w:val="right"/>
      <w:pPr>
        <w:ind w:left="2160" w:hanging="180"/>
      </w:pPr>
    </w:lvl>
    <w:lvl w:ilvl="3" w:tplc="71626054" w:tentative="1">
      <w:start w:val="1"/>
      <w:numFmt w:val="decimal"/>
      <w:lvlText w:val="%4."/>
      <w:lvlJc w:val="left"/>
      <w:pPr>
        <w:ind w:left="2880" w:hanging="360"/>
      </w:pPr>
    </w:lvl>
    <w:lvl w:ilvl="4" w:tplc="71626054" w:tentative="1">
      <w:start w:val="1"/>
      <w:numFmt w:val="lowerLetter"/>
      <w:lvlText w:val="%5."/>
      <w:lvlJc w:val="left"/>
      <w:pPr>
        <w:ind w:left="3600" w:hanging="360"/>
      </w:pPr>
    </w:lvl>
    <w:lvl w:ilvl="5" w:tplc="71626054" w:tentative="1">
      <w:start w:val="1"/>
      <w:numFmt w:val="lowerRoman"/>
      <w:lvlText w:val="%6."/>
      <w:lvlJc w:val="right"/>
      <w:pPr>
        <w:ind w:left="4320" w:hanging="180"/>
      </w:pPr>
    </w:lvl>
    <w:lvl w:ilvl="6" w:tplc="71626054" w:tentative="1">
      <w:start w:val="1"/>
      <w:numFmt w:val="decimal"/>
      <w:lvlText w:val="%7."/>
      <w:lvlJc w:val="left"/>
      <w:pPr>
        <w:ind w:left="5040" w:hanging="360"/>
      </w:pPr>
    </w:lvl>
    <w:lvl w:ilvl="7" w:tplc="71626054" w:tentative="1">
      <w:start w:val="1"/>
      <w:numFmt w:val="lowerLetter"/>
      <w:lvlText w:val="%8."/>
      <w:lvlJc w:val="left"/>
      <w:pPr>
        <w:ind w:left="5760" w:hanging="360"/>
      </w:pPr>
    </w:lvl>
    <w:lvl w:ilvl="8" w:tplc="71626054" w:tentative="1">
      <w:start w:val="1"/>
      <w:numFmt w:val="lowerRoman"/>
      <w:lvlText w:val="%9."/>
      <w:lvlJc w:val="right"/>
      <w:pPr>
        <w:ind w:left="6480" w:hanging="180"/>
      </w:pPr>
    </w:lvl>
  </w:abstractNum>
  <w:abstractNum w:abstractNumId="47030213">
    <w:multiLevelType w:val="hybridMultilevel"/>
    <w:lvl w:ilvl="0" w:tplc="49088107">
      <w:start w:val="1"/>
      <w:numFmt w:val="decimal"/>
      <w:lvlText w:val="%1."/>
      <w:lvlJc w:val="left"/>
      <w:pPr>
        <w:ind w:left="720" w:hanging="360"/>
      </w:pPr>
    </w:lvl>
    <w:lvl w:ilvl="1" w:tplc="49088107" w:tentative="1">
      <w:start w:val="1"/>
      <w:numFmt w:val="lowerLetter"/>
      <w:lvlText w:val="%2."/>
      <w:lvlJc w:val="left"/>
      <w:pPr>
        <w:ind w:left="1440" w:hanging="360"/>
      </w:pPr>
    </w:lvl>
    <w:lvl w:ilvl="2" w:tplc="49088107" w:tentative="1">
      <w:start w:val="1"/>
      <w:numFmt w:val="lowerRoman"/>
      <w:lvlText w:val="%3."/>
      <w:lvlJc w:val="right"/>
      <w:pPr>
        <w:ind w:left="2160" w:hanging="180"/>
      </w:pPr>
    </w:lvl>
    <w:lvl w:ilvl="3" w:tplc="49088107" w:tentative="1">
      <w:start w:val="1"/>
      <w:numFmt w:val="decimal"/>
      <w:lvlText w:val="%4."/>
      <w:lvlJc w:val="left"/>
      <w:pPr>
        <w:ind w:left="2880" w:hanging="360"/>
      </w:pPr>
    </w:lvl>
    <w:lvl w:ilvl="4" w:tplc="49088107" w:tentative="1">
      <w:start w:val="1"/>
      <w:numFmt w:val="lowerLetter"/>
      <w:lvlText w:val="%5."/>
      <w:lvlJc w:val="left"/>
      <w:pPr>
        <w:ind w:left="3600" w:hanging="360"/>
      </w:pPr>
    </w:lvl>
    <w:lvl w:ilvl="5" w:tplc="49088107" w:tentative="1">
      <w:start w:val="1"/>
      <w:numFmt w:val="lowerRoman"/>
      <w:lvlText w:val="%6."/>
      <w:lvlJc w:val="right"/>
      <w:pPr>
        <w:ind w:left="4320" w:hanging="180"/>
      </w:pPr>
    </w:lvl>
    <w:lvl w:ilvl="6" w:tplc="49088107" w:tentative="1">
      <w:start w:val="1"/>
      <w:numFmt w:val="decimal"/>
      <w:lvlText w:val="%7."/>
      <w:lvlJc w:val="left"/>
      <w:pPr>
        <w:ind w:left="5040" w:hanging="360"/>
      </w:pPr>
    </w:lvl>
    <w:lvl w:ilvl="7" w:tplc="49088107" w:tentative="1">
      <w:start w:val="1"/>
      <w:numFmt w:val="lowerLetter"/>
      <w:lvlText w:val="%8."/>
      <w:lvlJc w:val="left"/>
      <w:pPr>
        <w:ind w:left="5760" w:hanging="360"/>
      </w:pPr>
    </w:lvl>
    <w:lvl w:ilvl="8" w:tplc="49088107" w:tentative="1">
      <w:start w:val="1"/>
      <w:numFmt w:val="lowerRoman"/>
      <w:lvlText w:val="%9."/>
      <w:lvlJc w:val="right"/>
      <w:pPr>
        <w:ind w:left="6480" w:hanging="180"/>
      </w:pPr>
    </w:lvl>
  </w:abstractNum>
  <w:abstractNum w:abstractNumId="47030212">
    <w:multiLevelType w:val="hybridMultilevel"/>
    <w:lvl w:ilvl="0" w:tplc="24156764">
      <w:start w:val="1"/>
      <w:numFmt w:val="decimal"/>
      <w:lvlText w:val="%1."/>
      <w:lvlJc w:val="left"/>
      <w:pPr>
        <w:ind w:left="720" w:hanging="360"/>
      </w:pPr>
    </w:lvl>
    <w:lvl w:ilvl="1" w:tplc="24156764" w:tentative="1">
      <w:start w:val="1"/>
      <w:numFmt w:val="lowerLetter"/>
      <w:lvlText w:val="%2."/>
      <w:lvlJc w:val="left"/>
      <w:pPr>
        <w:ind w:left="1440" w:hanging="360"/>
      </w:pPr>
    </w:lvl>
    <w:lvl w:ilvl="2" w:tplc="24156764" w:tentative="1">
      <w:start w:val="1"/>
      <w:numFmt w:val="lowerRoman"/>
      <w:lvlText w:val="%3."/>
      <w:lvlJc w:val="right"/>
      <w:pPr>
        <w:ind w:left="2160" w:hanging="180"/>
      </w:pPr>
    </w:lvl>
    <w:lvl w:ilvl="3" w:tplc="24156764" w:tentative="1">
      <w:start w:val="1"/>
      <w:numFmt w:val="decimal"/>
      <w:lvlText w:val="%4."/>
      <w:lvlJc w:val="left"/>
      <w:pPr>
        <w:ind w:left="2880" w:hanging="360"/>
      </w:pPr>
    </w:lvl>
    <w:lvl w:ilvl="4" w:tplc="24156764" w:tentative="1">
      <w:start w:val="1"/>
      <w:numFmt w:val="lowerLetter"/>
      <w:lvlText w:val="%5."/>
      <w:lvlJc w:val="left"/>
      <w:pPr>
        <w:ind w:left="3600" w:hanging="360"/>
      </w:pPr>
    </w:lvl>
    <w:lvl w:ilvl="5" w:tplc="24156764" w:tentative="1">
      <w:start w:val="1"/>
      <w:numFmt w:val="lowerRoman"/>
      <w:lvlText w:val="%6."/>
      <w:lvlJc w:val="right"/>
      <w:pPr>
        <w:ind w:left="4320" w:hanging="180"/>
      </w:pPr>
    </w:lvl>
    <w:lvl w:ilvl="6" w:tplc="24156764" w:tentative="1">
      <w:start w:val="1"/>
      <w:numFmt w:val="decimal"/>
      <w:lvlText w:val="%7."/>
      <w:lvlJc w:val="left"/>
      <w:pPr>
        <w:ind w:left="5040" w:hanging="360"/>
      </w:pPr>
    </w:lvl>
    <w:lvl w:ilvl="7" w:tplc="24156764" w:tentative="1">
      <w:start w:val="1"/>
      <w:numFmt w:val="lowerLetter"/>
      <w:lvlText w:val="%8."/>
      <w:lvlJc w:val="left"/>
      <w:pPr>
        <w:ind w:left="5760" w:hanging="360"/>
      </w:pPr>
    </w:lvl>
    <w:lvl w:ilvl="8" w:tplc="24156764" w:tentative="1">
      <w:start w:val="1"/>
      <w:numFmt w:val="lowerRoman"/>
      <w:lvlText w:val="%9."/>
      <w:lvlJc w:val="right"/>
      <w:pPr>
        <w:ind w:left="6480" w:hanging="180"/>
      </w:pPr>
    </w:lvl>
  </w:abstractNum>
  <w:abstractNum w:abstractNumId="47030211">
    <w:multiLevelType w:val="hybridMultilevel"/>
    <w:lvl w:ilvl="0" w:tplc="10745517">
      <w:start w:val="1"/>
      <w:numFmt w:val="decimal"/>
      <w:lvlText w:val="%1."/>
      <w:lvlJc w:val="left"/>
      <w:pPr>
        <w:ind w:left="720" w:hanging="360"/>
      </w:pPr>
    </w:lvl>
    <w:lvl w:ilvl="1" w:tplc="10745517" w:tentative="1">
      <w:start w:val="1"/>
      <w:numFmt w:val="lowerLetter"/>
      <w:lvlText w:val="%2."/>
      <w:lvlJc w:val="left"/>
      <w:pPr>
        <w:ind w:left="1440" w:hanging="360"/>
      </w:pPr>
    </w:lvl>
    <w:lvl w:ilvl="2" w:tplc="10745517" w:tentative="1">
      <w:start w:val="1"/>
      <w:numFmt w:val="lowerRoman"/>
      <w:lvlText w:val="%3."/>
      <w:lvlJc w:val="right"/>
      <w:pPr>
        <w:ind w:left="2160" w:hanging="180"/>
      </w:pPr>
    </w:lvl>
    <w:lvl w:ilvl="3" w:tplc="10745517" w:tentative="1">
      <w:start w:val="1"/>
      <w:numFmt w:val="decimal"/>
      <w:lvlText w:val="%4."/>
      <w:lvlJc w:val="left"/>
      <w:pPr>
        <w:ind w:left="2880" w:hanging="360"/>
      </w:pPr>
    </w:lvl>
    <w:lvl w:ilvl="4" w:tplc="10745517" w:tentative="1">
      <w:start w:val="1"/>
      <w:numFmt w:val="lowerLetter"/>
      <w:lvlText w:val="%5."/>
      <w:lvlJc w:val="left"/>
      <w:pPr>
        <w:ind w:left="3600" w:hanging="360"/>
      </w:pPr>
    </w:lvl>
    <w:lvl w:ilvl="5" w:tplc="10745517" w:tentative="1">
      <w:start w:val="1"/>
      <w:numFmt w:val="lowerRoman"/>
      <w:lvlText w:val="%6."/>
      <w:lvlJc w:val="right"/>
      <w:pPr>
        <w:ind w:left="4320" w:hanging="180"/>
      </w:pPr>
    </w:lvl>
    <w:lvl w:ilvl="6" w:tplc="10745517" w:tentative="1">
      <w:start w:val="1"/>
      <w:numFmt w:val="decimal"/>
      <w:lvlText w:val="%7."/>
      <w:lvlJc w:val="left"/>
      <w:pPr>
        <w:ind w:left="5040" w:hanging="360"/>
      </w:pPr>
    </w:lvl>
    <w:lvl w:ilvl="7" w:tplc="10745517" w:tentative="1">
      <w:start w:val="1"/>
      <w:numFmt w:val="lowerLetter"/>
      <w:lvlText w:val="%8."/>
      <w:lvlJc w:val="left"/>
      <w:pPr>
        <w:ind w:left="5760" w:hanging="360"/>
      </w:pPr>
    </w:lvl>
    <w:lvl w:ilvl="8" w:tplc="10745517" w:tentative="1">
      <w:start w:val="1"/>
      <w:numFmt w:val="lowerRoman"/>
      <w:lvlText w:val="%9."/>
      <w:lvlJc w:val="right"/>
      <w:pPr>
        <w:ind w:left="6480" w:hanging="180"/>
      </w:pPr>
    </w:lvl>
  </w:abstractNum>
  <w:abstractNum w:abstractNumId="47030210">
    <w:multiLevelType w:val="hybridMultilevel"/>
    <w:lvl w:ilvl="0" w:tplc="52647473">
      <w:start w:val="1"/>
      <w:numFmt w:val="decimal"/>
      <w:lvlText w:val="%1."/>
      <w:lvlJc w:val="left"/>
      <w:pPr>
        <w:ind w:left="720" w:hanging="360"/>
      </w:pPr>
    </w:lvl>
    <w:lvl w:ilvl="1" w:tplc="52647473" w:tentative="1">
      <w:start w:val="1"/>
      <w:numFmt w:val="lowerLetter"/>
      <w:lvlText w:val="%2."/>
      <w:lvlJc w:val="left"/>
      <w:pPr>
        <w:ind w:left="1440" w:hanging="360"/>
      </w:pPr>
    </w:lvl>
    <w:lvl w:ilvl="2" w:tplc="52647473" w:tentative="1">
      <w:start w:val="1"/>
      <w:numFmt w:val="lowerRoman"/>
      <w:lvlText w:val="%3."/>
      <w:lvlJc w:val="right"/>
      <w:pPr>
        <w:ind w:left="2160" w:hanging="180"/>
      </w:pPr>
    </w:lvl>
    <w:lvl w:ilvl="3" w:tplc="52647473" w:tentative="1">
      <w:start w:val="1"/>
      <w:numFmt w:val="decimal"/>
      <w:lvlText w:val="%4."/>
      <w:lvlJc w:val="left"/>
      <w:pPr>
        <w:ind w:left="2880" w:hanging="360"/>
      </w:pPr>
    </w:lvl>
    <w:lvl w:ilvl="4" w:tplc="52647473" w:tentative="1">
      <w:start w:val="1"/>
      <w:numFmt w:val="lowerLetter"/>
      <w:lvlText w:val="%5."/>
      <w:lvlJc w:val="left"/>
      <w:pPr>
        <w:ind w:left="3600" w:hanging="360"/>
      </w:pPr>
    </w:lvl>
    <w:lvl w:ilvl="5" w:tplc="52647473" w:tentative="1">
      <w:start w:val="1"/>
      <w:numFmt w:val="lowerRoman"/>
      <w:lvlText w:val="%6."/>
      <w:lvlJc w:val="right"/>
      <w:pPr>
        <w:ind w:left="4320" w:hanging="180"/>
      </w:pPr>
    </w:lvl>
    <w:lvl w:ilvl="6" w:tplc="52647473" w:tentative="1">
      <w:start w:val="1"/>
      <w:numFmt w:val="decimal"/>
      <w:lvlText w:val="%7."/>
      <w:lvlJc w:val="left"/>
      <w:pPr>
        <w:ind w:left="5040" w:hanging="360"/>
      </w:pPr>
    </w:lvl>
    <w:lvl w:ilvl="7" w:tplc="52647473" w:tentative="1">
      <w:start w:val="1"/>
      <w:numFmt w:val="lowerLetter"/>
      <w:lvlText w:val="%8."/>
      <w:lvlJc w:val="left"/>
      <w:pPr>
        <w:ind w:left="5760" w:hanging="360"/>
      </w:pPr>
    </w:lvl>
    <w:lvl w:ilvl="8" w:tplc="52647473" w:tentative="1">
      <w:start w:val="1"/>
      <w:numFmt w:val="lowerRoman"/>
      <w:lvlText w:val="%9."/>
      <w:lvlJc w:val="right"/>
      <w:pPr>
        <w:ind w:left="6480" w:hanging="180"/>
      </w:pPr>
    </w:lvl>
  </w:abstractNum>
  <w:abstractNum w:abstractNumId="47030209">
    <w:multiLevelType w:val="hybridMultilevel"/>
    <w:lvl w:ilvl="0" w:tplc="54946382">
      <w:start w:val="1"/>
      <w:numFmt w:val="decimal"/>
      <w:lvlText w:val="%1."/>
      <w:lvlJc w:val="left"/>
      <w:pPr>
        <w:ind w:left="720" w:hanging="360"/>
      </w:pPr>
    </w:lvl>
    <w:lvl w:ilvl="1" w:tplc="54946382" w:tentative="1">
      <w:start w:val="1"/>
      <w:numFmt w:val="lowerLetter"/>
      <w:lvlText w:val="%2."/>
      <w:lvlJc w:val="left"/>
      <w:pPr>
        <w:ind w:left="1440" w:hanging="360"/>
      </w:pPr>
    </w:lvl>
    <w:lvl w:ilvl="2" w:tplc="54946382" w:tentative="1">
      <w:start w:val="1"/>
      <w:numFmt w:val="lowerRoman"/>
      <w:lvlText w:val="%3."/>
      <w:lvlJc w:val="right"/>
      <w:pPr>
        <w:ind w:left="2160" w:hanging="180"/>
      </w:pPr>
    </w:lvl>
    <w:lvl w:ilvl="3" w:tplc="54946382" w:tentative="1">
      <w:start w:val="1"/>
      <w:numFmt w:val="decimal"/>
      <w:lvlText w:val="%4."/>
      <w:lvlJc w:val="left"/>
      <w:pPr>
        <w:ind w:left="2880" w:hanging="360"/>
      </w:pPr>
    </w:lvl>
    <w:lvl w:ilvl="4" w:tplc="54946382" w:tentative="1">
      <w:start w:val="1"/>
      <w:numFmt w:val="lowerLetter"/>
      <w:lvlText w:val="%5."/>
      <w:lvlJc w:val="left"/>
      <w:pPr>
        <w:ind w:left="3600" w:hanging="360"/>
      </w:pPr>
    </w:lvl>
    <w:lvl w:ilvl="5" w:tplc="54946382" w:tentative="1">
      <w:start w:val="1"/>
      <w:numFmt w:val="lowerRoman"/>
      <w:lvlText w:val="%6."/>
      <w:lvlJc w:val="right"/>
      <w:pPr>
        <w:ind w:left="4320" w:hanging="180"/>
      </w:pPr>
    </w:lvl>
    <w:lvl w:ilvl="6" w:tplc="54946382" w:tentative="1">
      <w:start w:val="1"/>
      <w:numFmt w:val="decimal"/>
      <w:lvlText w:val="%7."/>
      <w:lvlJc w:val="left"/>
      <w:pPr>
        <w:ind w:left="5040" w:hanging="360"/>
      </w:pPr>
    </w:lvl>
    <w:lvl w:ilvl="7" w:tplc="54946382" w:tentative="1">
      <w:start w:val="1"/>
      <w:numFmt w:val="lowerLetter"/>
      <w:lvlText w:val="%8."/>
      <w:lvlJc w:val="left"/>
      <w:pPr>
        <w:ind w:left="5760" w:hanging="360"/>
      </w:pPr>
    </w:lvl>
    <w:lvl w:ilvl="8" w:tplc="54946382" w:tentative="1">
      <w:start w:val="1"/>
      <w:numFmt w:val="lowerRoman"/>
      <w:lvlText w:val="%9."/>
      <w:lvlJc w:val="right"/>
      <w:pPr>
        <w:ind w:left="6480" w:hanging="180"/>
      </w:pPr>
    </w:lvl>
  </w:abstractNum>
  <w:abstractNum w:abstractNumId="47030208">
    <w:multiLevelType w:val="hybridMultilevel"/>
    <w:lvl w:ilvl="0" w:tplc="86659810">
      <w:start w:val="1"/>
      <w:numFmt w:val="decimal"/>
      <w:lvlText w:val="%1."/>
      <w:lvlJc w:val="left"/>
      <w:pPr>
        <w:ind w:left="720" w:hanging="360"/>
      </w:pPr>
    </w:lvl>
    <w:lvl w:ilvl="1" w:tplc="86659810" w:tentative="1">
      <w:start w:val="1"/>
      <w:numFmt w:val="lowerLetter"/>
      <w:lvlText w:val="%2."/>
      <w:lvlJc w:val="left"/>
      <w:pPr>
        <w:ind w:left="1440" w:hanging="360"/>
      </w:pPr>
    </w:lvl>
    <w:lvl w:ilvl="2" w:tplc="86659810" w:tentative="1">
      <w:start w:val="1"/>
      <w:numFmt w:val="lowerRoman"/>
      <w:lvlText w:val="%3."/>
      <w:lvlJc w:val="right"/>
      <w:pPr>
        <w:ind w:left="2160" w:hanging="180"/>
      </w:pPr>
    </w:lvl>
    <w:lvl w:ilvl="3" w:tplc="86659810" w:tentative="1">
      <w:start w:val="1"/>
      <w:numFmt w:val="decimal"/>
      <w:lvlText w:val="%4."/>
      <w:lvlJc w:val="left"/>
      <w:pPr>
        <w:ind w:left="2880" w:hanging="360"/>
      </w:pPr>
    </w:lvl>
    <w:lvl w:ilvl="4" w:tplc="86659810" w:tentative="1">
      <w:start w:val="1"/>
      <w:numFmt w:val="lowerLetter"/>
      <w:lvlText w:val="%5."/>
      <w:lvlJc w:val="left"/>
      <w:pPr>
        <w:ind w:left="3600" w:hanging="360"/>
      </w:pPr>
    </w:lvl>
    <w:lvl w:ilvl="5" w:tplc="86659810" w:tentative="1">
      <w:start w:val="1"/>
      <w:numFmt w:val="lowerRoman"/>
      <w:lvlText w:val="%6."/>
      <w:lvlJc w:val="right"/>
      <w:pPr>
        <w:ind w:left="4320" w:hanging="180"/>
      </w:pPr>
    </w:lvl>
    <w:lvl w:ilvl="6" w:tplc="86659810" w:tentative="1">
      <w:start w:val="1"/>
      <w:numFmt w:val="decimal"/>
      <w:lvlText w:val="%7."/>
      <w:lvlJc w:val="left"/>
      <w:pPr>
        <w:ind w:left="5040" w:hanging="360"/>
      </w:pPr>
    </w:lvl>
    <w:lvl w:ilvl="7" w:tplc="86659810" w:tentative="1">
      <w:start w:val="1"/>
      <w:numFmt w:val="lowerLetter"/>
      <w:lvlText w:val="%8."/>
      <w:lvlJc w:val="left"/>
      <w:pPr>
        <w:ind w:left="5760" w:hanging="360"/>
      </w:pPr>
    </w:lvl>
    <w:lvl w:ilvl="8" w:tplc="86659810" w:tentative="1">
      <w:start w:val="1"/>
      <w:numFmt w:val="lowerRoman"/>
      <w:lvlText w:val="%9."/>
      <w:lvlJc w:val="right"/>
      <w:pPr>
        <w:ind w:left="6480" w:hanging="180"/>
      </w:pPr>
    </w:lvl>
  </w:abstractNum>
  <w:abstractNum w:abstractNumId="47030207">
    <w:multiLevelType w:val="hybridMultilevel"/>
    <w:lvl w:ilvl="0" w:tplc="76074629">
      <w:start w:val="1"/>
      <w:numFmt w:val="decimal"/>
      <w:lvlText w:val="%1."/>
      <w:lvlJc w:val="left"/>
      <w:pPr>
        <w:ind w:left="720" w:hanging="360"/>
      </w:pPr>
    </w:lvl>
    <w:lvl w:ilvl="1" w:tplc="76074629" w:tentative="1">
      <w:start w:val="1"/>
      <w:numFmt w:val="lowerLetter"/>
      <w:lvlText w:val="%2."/>
      <w:lvlJc w:val="left"/>
      <w:pPr>
        <w:ind w:left="1440" w:hanging="360"/>
      </w:pPr>
    </w:lvl>
    <w:lvl w:ilvl="2" w:tplc="76074629" w:tentative="1">
      <w:start w:val="1"/>
      <w:numFmt w:val="lowerRoman"/>
      <w:lvlText w:val="%3."/>
      <w:lvlJc w:val="right"/>
      <w:pPr>
        <w:ind w:left="2160" w:hanging="180"/>
      </w:pPr>
    </w:lvl>
    <w:lvl w:ilvl="3" w:tplc="76074629" w:tentative="1">
      <w:start w:val="1"/>
      <w:numFmt w:val="decimal"/>
      <w:lvlText w:val="%4."/>
      <w:lvlJc w:val="left"/>
      <w:pPr>
        <w:ind w:left="2880" w:hanging="360"/>
      </w:pPr>
    </w:lvl>
    <w:lvl w:ilvl="4" w:tplc="76074629" w:tentative="1">
      <w:start w:val="1"/>
      <w:numFmt w:val="lowerLetter"/>
      <w:lvlText w:val="%5."/>
      <w:lvlJc w:val="left"/>
      <w:pPr>
        <w:ind w:left="3600" w:hanging="360"/>
      </w:pPr>
    </w:lvl>
    <w:lvl w:ilvl="5" w:tplc="76074629" w:tentative="1">
      <w:start w:val="1"/>
      <w:numFmt w:val="lowerRoman"/>
      <w:lvlText w:val="%6."/>
      <w:lvlJc w:val="right"/>
      <w:pPr>
        <w:ind w:left="4320" w:hanging="180"/>
      </w:pPr>
    </w:lvl>
    <w:lvl w:ilvl="6" w:tplc="76074629" w:tentative="1">
      <w:start w:val="1"/>
      <w:numFmt w:val="decimal"/>
      <w:lvlText w:val="%7."/>
      <w:lvlJc w:val="left"/>
      <w:pPr>
        <w:ind w:left="5040" w:hanging="360"/>
      </w:pPr>
    </w:lvl>
    <w:lvl w:ilvl="7" w:tplc="76074629" w:tentative="1">
      <w:start w:val="1"/>
      <w:numFmt w:val="lowerLetter"/>
      <w:lvlText w:val="%8."/>
      <w:lvlJc w:val="left"/>
      <w:pPr>
        <w:ind w:left="5760" w:hanging="360"/>
      </w:pPr>
    </w:lvl>
    <w:lvl w:ilvl="8" w:tplc="76074629" w:tentative="1">
      <w:start w:val="1"/>
      <w:numFmt w:val="lowerRoman"/>
      <w:lvlText w:val="%9."/>
      <w:lvlJc w:val="right"/>
      <w:pPr>
        <w:ind w:left="6480" w:hanging="180"/>
      </w:pPr>
    </w:lvl>
  </w:abstractNum>
  <w:abstractNum w:abstractNumId="47030206">
    <w:multiLevelType w:val="hybridMultilevel"/>
    <w:lvl w:ilvl="0" w:tplc="20294571">
      <w:start w:val="1"/>
      <w:numFmt w:val="decimal"/>
      <w:lvlText w:val="%1."/>
      <w:lvlJc w:val="left"/>
      <w:pPr>
        <w:ind w:left="720" w:hanging="360"/>
      </w:pPr>
    </w:lvl>
    <w:lvl w:ilvl="1" w:tplc="20294571" w:tentative="1">
      <w:start w:val="1"/>
      <w:numFmt w:val="lowerLetter"/>
      <w:lvlText w:val="%2."/>
      <w:lvlJc w:val="left"/>
      <w:pPr>
        <w:ind w:left="1440" w:hanging="360"/>
      </w:pPr>
    </w:lvl>
    <w:lvl w:ilvl="2" w:tplc="20294571" w:tentative="1">
      <w:start w:val="1"/>
      <w:numFmt w:val="lowerRoman"/>
      <w:lvlText w:val="%3."/>
      <w:lvlJc w:val="right"/>
      <w:pPr>
        <w:ind w:left="2160" w:hanging="180"/>
      </w:pPr>
    </w:lvl>
    <w:lvl w:ilvl="3" w:tplc="20294571" w:tentative="1">
      <w:start w:val="1"/>
      <w:numFmt w:val="decimal"/>
      <w:lvlText w:val="%4."/>
      <w:lvlJc w:val="left"/>
      <w:pPr>
        <w:ind w:left="2880" w:hanging="360"/>
      </w:pPr>
    </w:lvl>
    <w:lvl w:ilvl="4" w:tplc="20294571" w:tentative="1">
      <w:start w:val="1"/>
      <w:numFmt w:val="lowerLetter"/>
      <w:lvlText w:val="%5."/>
      <w:lvlJc w:val="left"/>
      <w:pPr>
        <w:ind w:left="3600" w:hanging="360"/>
      </w:pPr>
    </w:lvl>
    <w:lvl w:ilvl="5" w:tplc="20294571" w:tentative="1">
      <w:start w:val="1"/>
      <w:numFmt w:val="lowerRoman"/>
      <w:lvlText w:val="%6."/>
      <w:lvlJc w:val="right"/>
      <w:pPr>
        <w:ind w:left="4320" w:hanging="180"/>
      </w:pPr>
    </w:lvl>
    <w:lvl w:ilvl="6" w:tplc="20294571" w:tentative="1">
      <w:start w:val="1"/>
      <w:numFmt w:val="decimal"/>
      <w:lvlText w:val="%7."/>
      <w:lvlJc w:val="left"/>
      <w:pPr>
        <w:ind w:left="5040" w:hanging="360"/>
      </w:pPr>
    </w:lvl>
    <w:lvl w:ilvl="7" w:tplc="20294571" w:tentative="1">
      <w:start w:val="1"/>
      <w:numFmt w:val="lowerLetter"/>
      <w:lvlText w:val="%8."/>
      <w:lvlJc w:val="left"/>
      <w:pPr>
        <w:ind w:left="5760" w:hanging="360"/>
      </w:pPr>
    </w:lvl>
    <w:lvl w:ilvl="8" w:tplc="20294571" w:tentative="1">
      <w:start w:val="1"/>
      <w:numFmt w:val="lowerRoman"/>
      <w:lvlText w:val="%9."/>
      <w:lvlJc w:val="right"/>
      <w:pPr>
        <w:ind w:left="6480" w:hanging="180"/>
      </w:pPr>
    </w:lvl>
  </w:abstractNum>
  <w:abstractNum w:abstractNumId="47030205">
    <w:multiLevelType w:val="hybridMultilevel"/>
    <w:lvl w:ilvl="0" w:tplc="37084897">
      <w:start w:val="1"/>
      <w:numFmt w:val="decimal"/>
      <w:lvlText w:val="%1."/>
      <w:lvlJc w:val="left"/>
      <w:pPr>
        <w:ind w:left="720" w:hanging="360"/>
      </w:pPr>
    </w:lvl>
    <w:lvl w:ilvl="1" w:tplc="37084897" w:tentative="1">
      <w:start w:val="1"/>
      <w:numFmt w:val="lowerLetter"/>
      <w:lvlText w:val="%2."/>
      <w:lvlJc w:val="left"/>
      <w:pPr>
        <w:ind w:left="1440" w:hanging="360"/>
      </w:pPr>
    </w:lvl>
    <w:lvl w:ilvl="2" w:tplc="37084897" w:tentative="1">
      <w:start w:val="1"/>
      <w:numFmt w:val="lowerRoman"/>
      <w:lvlText w:val="%3."/>
      <w:lvlJc w:val="right"/>
      <w:pPr>
        <w:ind w:left="2160" w:hanging="180"/>
      </w:pPr>
    </w:lvl>
    <w:lvl w:ilvl="3" w:tplc="37084897" w:tentative="1">
      <w:start w:val="1"/>
      <w:numFmt w:val="decimal"/>
      <w:lvlText w:val="%4."/>
      <w:lvlJc w:val="left"/>
      <w:pPr>
        <w:ind w:left="2880" w:hanging="360"/>
      </w:pPr>
    </w:lvl>
    <w:lvl w:ilvl="4" w:tplc="37084897" w:tentative="1">
      <w:start w:val="1"/>
      <w:numFmt w:val="lowerLetter"/>
      <w:lvlText w:val="%5."/>
      <w:lvlJc w:val="left"/>
      <w:pPr>
        <w:ind w:left="3600" w:hanging="360"/>
      </w:pPr>
    </w:lvl>
    <w:lvl w:ilvl="5" w:tplc="37084897" w:tentative="1">
      <w:start w:val="1"/>
      <w:numFmt w:val="lowerRoman"/>
      <w:lvlText w:val="%6."/>
      <w:lvlJc w:val="right"/>
      <w:pPr>
        <w:ind w:left="4320" w:hanging="180"/>
      </w:pPr>
    </w:lvl>
    <w:lvl w:ilvl="6" w:tplc="37084897" w:tentative="1">
      <w:start w:val="1"/>
      <w:numFmt w:val="decimal"/>
      <w:lvlText w:val="%7."/>
      <w:lvlJc w:val="left"/>
      <w:pPr>
        <w:ind w:left="5040" w:hanging="360"/>
      </w:pPr>
    </w:lvl>
    <w:lvl w:ilvl="7" w:tplc="37084897" w:tentative="1">
      <w:start w:val="1"/>
      <w:numFmt w:val="lowerLetter"/>
      <w:lvlText w:val="%8."/>
      <w:lvlJc w:val="left"/>
      <w:pPr>
        <w:ind w:left="5760" w:hanging="360"/>
      </w:pPr>
    </w:lvl>
    <w:lvl w:ilvl="8" w:tplc="37084897" w:tentative="1">
      <w:start w:val="1"/>
      <w:numFmt w:val="lowerRoman"/>
      <w:lvlText w:val="%9."/>
      <w:lvlJc w:val="right"/>
      <w:pPr>
        <w:ind w:left="6480" w:hanging="180"/>
      </w:pPr>
    </w:lvl>
  </w:abstractNum>
  <w:abstractNum w:abstractNumId="47030204">
    <w:multiLevelType w:val="hybridMultilevel"/>
    <w:lvl w:ilvl="0" w:tplc="84849068">
      <w:start w:val="1"/>
      <w:numFmt w:val="decimal"/>
      <w:lvlText w:val="%1."/>
      <w:lvlJc w:val="left"/>
      <w:pPr>
        <w:ind w:left="720" w:hanging="360"/>
      </w:pPr>
    </w:lvl>
    <w:lvl w:ilvl="1" w:tplc="84849068" w:tentative="1">
      <w:start w:val="1"/>
      <w:numFmt w:val="lowerLetter"/>
      <w:lvlText w:val="%2."/>
      <w:lvlJc w:val="left"/>
      <w:pPr>
        <w:ind w:left="1440" w:hanging="360"/>
      </w:pPr>
    </w:lvl>
    <w:lvl w:ilvl="2" w:tplc="84849068" w:tentative="1">
      <w:start w:val="1"/>
      <w:numFmt w:val="lowerRoman"/>
      <w:lvlText w:val="%3."/>
      <w:lvlJc w:val="right"/>
      <w:pPr>
        <w:ind w:left="2160" w:hanging="180"/>
      </w:pPr>
    </w:lvl>
    <w:lvl w:ilvl="3" w:tplc="84849068" w:tentative="1">
      <w:start w:val="1"/>
      <w:numFmt w:val="decimal"/>
      <w:lvlText w:val="%4."/>
      <w:lvlJc w:val="left"/>
      <w:pPr>
        <w:ind w:left="2880" w:hanging="360"/>
      </w:pPr>
    </w:lvl>
    <w:lvl w:ilvl="4" w:tplc="84849068" w:tentative="1">
      <w:start w:val="1"/>
      <w:numFmt w:val="lowerLetter"/>
      <w:lvlText w:val="%5."/>
      <w:lvlJc w:val="left"/>
      <w:pPr>
        <w:ind w:left="3600" w:hanging="360"/>
      </w:pPr>
    </w:lvl>
    <w:lvl w:ilvl="5" w:tplc="84849068" w:tentative="1">
      <w:start w:val="1"/>
      <w:numFmt w:val="lowerRoman"/>
      <w:lvlText w:val="%6."/>
      <w:lvlJc w:val="right"/>
      <w:pPr>
        <w:ind w:left="4320" w:hanging="180"/>
      </w:pPr>
    </w:lvl>
    <w:lvl w:ilvl="6" w:tplc="84849068" w:tentative="1">
      <w:start w:val="1"/>
      <w:numFmt w:val="decimal"/>
      <w:lvlText w:val="%7."/>
      <w:lvlJc w:val="left"/>
      <w:pPr>
        <w:ind w:left="5040" w:hanging="360"/>
      </w:pPr>
    </w:lvl>
    <w:lvl w:ilvl="7" w:tplc="84849068" w:tentative="1">
      <w:start w:val="1"/>
      <w:numFmt w:val="lowerLetter"/>
      <w:lvlText w:val="%8."/>
      <w:lvlJc w:val="left"/>
      <w:pPr>
        <w:ind w:left="5760" w:hanging="360"/>
      </w:pPr>
    </w:lvl>
    <w:lvl w:ilvl="8" w:tplc="84849068" w:tentative="1">
      <w:start w:val="1"/>
      <w:numFmt w:val="lowerRoman"/>
      <w:lvlText w:val="%9."/>
      <w:lvlJc w:val="right"/>
      <w:pPr>
        <w:ind w:left="6480" w:hanging="180"/>
      </w:pPr>
    </w:lvl>
  </w:abstractNum>
  <w:abstractNum w:abstractNumId="47030203">
    <w:multiLevelType w:val="hybridMultilevel"/>
    <w:lvl w:ilvl="0" w:tplc="45756635">
      <w:start w:val="1"/>
      <w:numFmt w:val="decimal"/>
      <w:lvlText w:val="%1."/>
      <w:lvlJc w:val="left"/>
      <w:pPr>
        <w:ind w:left="720" w:hanging="360"/>
      </w:pPr>
    </w:lvl>
    <w:lvl w:ilvl="1" w:tplc="45756635" w:tentative="1">
      <w:start w:val="1"/>
      <w:numFmt w:val="lowerLetter"/>
      <w:lvlText w:val="%2."/>
      <w:lvlJc w:val="left"/>
      <w:pPr>
        <w:ind w:left="1440" w:hanging="360"/>
      </w:pPr>
    </w:lvl>
    <w:lvl w:ilvl="2" w:tplc="45756635" w:tentative="1">
      <w:start w:val="1"/>
      <w:numFmt w:val="lowerRoman"/>
      <w:lvlText w:val="%3."/>
      <w:lvlJc w:val="right"/>
      <w:pPr>
        <w:ind w:left="2160" w:hanging="180"/>
      </w:pPr>
    </w:lvl>
    <w:lvl w:ilvl="3" w:tplc="45756635" w:tentative="1">
      <w:start w:val="1"/>
      <w:numFmt w:val="decimal"/>
      <w:lvlText w:val="%4."/>
      <w:lvlJc w:val="left"/>
      <w:pPr>
        <w:ind w:left="2880" w:hanging="360"/>
      </w:pPr>
    </w:lvl>
    <w:lvl w:ilvl="4" w:tplc="45756635" w:tentative="1">
      <w:start w:val="1"/>
      <w:numFmt w:val="lowerLetter"/>
      <w:lvlText w:val="%5."/>
      <w:lvlJc w:val="left"/>
      <w:pPr>
        <w:ind w:left="3600" w:hanging="360"/>
      </w:pPr>
    </w:lvl>
    <w:lvl w:ilvl="5" w:tplc="45756635" w:tentative="1">
      <w:start w:val="1"/>
      <w:numFmt w:val="lowerRoman"/>
      <w:lvlText w:val="%6."/>
      <w:lvlJc w:val="right"/>
      <w:pPr>
        <w:ind w:left="4320" w:hanging="180"/>
      </w:pPr>
    </w:lvl>
    <w:lvl w:ilvl="6" w:tplc="45756635" w:tentative="1">
      <w:start w:val="1"/>
      <w:numFmt w:val="decimal"/>
      <w:lvlText w:val="%7."/>
      <w:lvlJc w:val="left"/>
      <w:pPr>
        <w:ind w:left="5040" w:hanging="360"/>
      </w:pPr>
    </w:lvl>
    <w:lvl w:ilvl="7" w:tplc="45756635" w:tentative="1">
      <w:start w:val="1"/>
      <w:numFmt w:val="lowerLetter"/>
      <w:lvlText w:val="%8."/>
      <w:lvlJc w:val="left"/>
      <w:pPr>
        <w:ind w:left="5760" w:hanging="360"/>
      </w:pPr>
    </w:lvl>
    <w:lvl w:ilvl="8" w:tplc="45756635" w:tentative="1">
      <w:start w:val="1"/>
      <w:numFmt w:val="lowerRoman"/>
      <w:lvlText w:val="%9."/>
      <w:lvlJc w:val="right"/>
      <w:pPr>
        <w:ind w:left="6480" w:hanging="180"/>
      </w:pPr>
    </w:lvl>
  </w:abstractNum>
  <w:abstractNum w:abstractNumId="47030202">
    <w:multiLevelType w:val="hybridMultilevel"/>
    <w:lvl w:ilvl="0" w:tplc="43287317">
      <w:start w:val="1"/>
      <w:numFmt w:val="decimal"/>
      <w:lvlText w:val="%1."/>
      <w:lvlJc w:val="left"/>
      <w:pPr>
        <w:ind w:left="720" w:hanging="360"/>
      </w:pPr>
    </w:lvl>
    <w:lvl w:ilvl="1" w:tplc="43287317" w:tentative="1">
      <w:start w:val="1"/>
      <w:numFmt w:val="lowerLetter"/>
      <w:lvlText w:val="%2."/>
      <w:lvlJc w:val="left"/>
      <w:pPr>
        <w:ind w:left="1440" w:hanging="360"/>
      </w:pPr>
    </w:lvl>
    <w:lvl w:ilvl="2" w:tplc="43287317" w:tentative="1">
      <w:start w:val="1"/>
      <w:numFmt w:val="lowerRoman"/>
      <w:lvlText w:val="%3."/>
      <w:lvlJc w:val="right"/>
      <w:pPr>
        <w:ind w:left="2160" w:hanging="180"/>
      </w:pPr>
    </w:lvl>
    <w:lvl w:ilvl="3" w:tplc="43287317" w:tentative="1">
      <w:start w:val="1"/>
      <w:numFmt w:val="decimal"/>
      <w:lvlText w:val="%4."/>
      <w:lvlJc w:val="left"/>
      <w:pPr>
        <w:ind w:left="2880" w:hanging="360"/>
      </w:pPr>
    </w:lvl>
    <w:lvl w:ilvl="4" w:tplc="43287317" w:tentative="1">
      <w:start w:val="1"/>
      <w:numFmt w:val="lowerLetter"/>
      <w:lvlText w:val="%5."/>
      <w:lvlJc w:val="left"/>
      <w:pPr>
        <w:ind w:left="3600" w:hanging="360"/>
      </w:pPr>
    </w:lvl>
    <w:lvl w:ilvl="5" w:tplc="43287317" w:tentative="1">
      <w:start w:val="1"/>
      <w:numFmt w:val="lowerRoman"/>
      <w:lvlText w:val="%6."/>
      <w:lvlJc w:val="right"/>
      <w:pPr>
        <w:ind w:left="4320" w:hanging="180"/>
      </w:pPr>
    </w:lvl>
    <w:lvl w:ilvl="6" w:tplc="43287317" w:tentative="1">
      <w:start w:val="1"/>
      <w:numFmt w:val="decimal"/>
      <w:lvlText w:val="%7."/>
      <w:lvlJc w:val="left"/>
      <w:pPr>
        <w:ind w:left="5040" w:hanging="360"/>
      </w:pPr>
    </w:lvl>
    <w:lvl w:ilvl="7" w:tplc="43287317" w:tentative="1">
      <w:start w:val="1"/>
      <w:numFmt w:val="lowerLetter"/>
      <w:lvlText w:val="%8."/>
      <w:lvlJc w:val="left"/>
      <w:pPr>
        <w:ind w:left="5760" w:hanging="360"/>
      </w:pPr>
    </w:lvl>
    <w:lvl w:ilvl="8" w:tplc="43287317" w:tentative="1">
      <w:start w:val="1"/>
      <w:numFmt w:val="lowerRoman"/>
      <w:lvlText w:val="%9."/>
      <w:lvlJc w:val="right"/>
      <w:pPr>
        <w:ind w:left="6480" w:hanging="180"/>
      </w:pPr>
    </w:lvl>
  </w:abstractNum>
  <w:abstractNum w:abstractNumId="47030201">
    <w:multiLevelType w:val="hybridMultilevel"/>
    <w:lvl w:ilvl="0" w:tplc="43325619">
      <w:start w:val="1"/>
      <w:numFmt w:val="decimal"/>
      <w:lvlText w:val="%1."/>
      <w:lvlJc w:val="left"/>
      <w:pPr>
        <w:ind w:left="720" w:hanging="360"/>
      </w:pPr>
    </w:lvl>
    <w:lvl w:ilvl="1" w:tplc="43325619" w:tentative="1">
      <w:start w:val="1"/>
      <w:numFmt w:val="lowerLetter"/>
      <w:lvlText w:val="%2."/>
      <w:lvlJc w:val="left"/>
      <w:pPr>
        <w:ind w:left="1440" w:hanging="360"/>
      </w:pPr>
    </w:lvl>
    <w:lvl w:ilvl="2" w:tplc="43325619" w:tentative="1">
      <w:start w:val="1"/>
      <w:numFmt w:val="lowerRoman"/>
      <w:lvlText w:val="%3."/>
      <w:lvlJc w:val="right"/>
      <w:pPr>
        <w:ind w:left="2160" w:hanging="180"/>
      </w:pPr>
    </w:lvl>
    <w:lvl w:ilvl="3" w:tplc="43325619" w:tentative="1">
      <w:start w:val="1"/>
      <w:numFmt w:val="decimal"/>
      <w:lvlText w:val="%4."/>
      <w:lvlJc w:val="left"/>
      <w:pPr>
        <w:ind w:left="2880" w:hanging="360"/>
      </w:pPr>
    </w:lvl>
    <w:lvl w:ilvl="4" w:tplc="43325619" w:tentative="1">
      <w:start w:val="1"/>
      <w:numFmt w:val="lowerLetter"/>
      <w:lvlText w:val="%5."/>
      <w:lvlJc w:val="left"/>
      <w:pPr>
        <w:ind w:left="3600" w:hanging="360"/>
      </w:pPr>
    </w:lvl>
    <w:lvl w:ilvl="5" w:tplc="43325619" w:tentative="1">
      <w:start w:val="1"/>
      <w:numFmt w:val="lowerRoman"/>
      <w:lvlText w:val="%6."/>
      <w:lvlJc w:val="right"/>
      <w:pPr>
        <w:ind w:left="4320" w:hanging="180"/>
      </w:pPr>
    </w:lvl>
    <w:lvl w:ilvl="6" w:tplc="43325619" w:tentative="1">
      <w:start w:val="1"/>
      <w:numFmt w:val="decimal"/>
      <w:lvlText w:val="%7."/>
      <w:lvlJc w:val="left"/>
      <w:pPr>
        <w:ind w:left="5040" w:hanging="360"/>
      </w:pPr>
    </w:lvl>
    <w:lvl w:ilvl="7" w:tplc="43325619" w:tentative="1">
      <w:start w:val="1"/>
      <w:numFmt w:val="lowerLetter"/>
      <w:lvlText w:val="%8."/>
      <w:lvlJc w:val="left"/>
      <w:pPr>
        <w:ind w:left="5760" w:hanging="360"/>
      </w:pPr>
    </w:lvl>
    <w:lvl w:ilvl="8" w:tplc="43325619" w:tentative="1">
      <w:start w:val="1"/>
      <w:numFmt w:val="lowerRoman"/>
      <w:lvlText w:val="%9."/>
      <w:lvlJc w:val="right"/>
      <w:pPr>
        <w:ind w:left="6480" w:hanging="180"/>
      </w:pPr>
    </w:lvl>
  </w:abstractNum>
  <w:abstractNum w:abstractNumId="47030200">
    <w:multiLevelType w:val="hybridMultilevel"/>
    <w:lvl w:ilvl="0" w:tplc="82079529">
      <w:start w:val="1"/>
      <w:numFmt w:val="decimal"/>
      <w:lvlText w:val="%1."/>
      <w:lvlJc w:val="left"/>
      <w:pPr>
        <w:ind w:left="720" w:hanging="360"/>
      </w:pPr>
    </w:lvl>
    <w:lvl w:ilvl="1" w:tplc="82079529" w:tentative="1">
      <w:start w:val="1"/>
      <w:numFmt w:val="lowerLetter"/>
      <w:lvlText w:val="%2."/>
      <w:lvlJc w:val="left"/>
      <w:pPr>
        <w:ind w:left="1440" w:hanging="360"/>
      </w:pPr>
    </w:lvl>
    <w:lvl w:ilvl="2" w:tplc="82079529" w:tentative="1">
      <w:start w:val="1"/>
      <w:numFmt w:val="lowerRoman"/>
      <w:lvlText w:val="%3."/>
      <w:lvlJc w:val="right"/>
      <w:pPr>
        <w:ind w:left="2160" w:hanging="180"/>
      </w:pPr>
    </w:lvl>
    <w:lvl w:ilvl="3" w:tplc="82079529" w:tentative="1">
      <w:start w:val="1"/>
      <w:numFmt w:val="decimal"/>
      <w:lvlText w:val="%4."/>
      <w:lvlJc w:val="left"/>
      <w:pPr>
        <w:ind w:left="2880" w:hanging="360"/>
      </w:pPr>
    </w:lvl>
    <w:lvl w:ilvl="4" w:tplc="82079529" w:tentative="1">
      <w:start w:val="1"/>
      <w:numFmt w:val="lowerLetter"/>
      <w:lvlText w:val="%5."/>
      <w:lvlJc w:val="left"/>
      <w:pPr>
        <w:ind w:left="3600" w:hanging="360"/>
      </w:pPr>
    </w:lvl>
    <w:lvl w:ilvl="5" w:tplc="82079529" w:tentative="1">
      <w:start w:val="1"/>
      <w:numFmt w:val="lowerRoman"/>
      <w:lvlText w:val="%6."/>
      <w:lvlJc w:val="right"/>
      <w:pPr>
        <w:ind w:left="4320" w:hanging="180"/>
      </w:pPr>
    </w:lvl>
    <w:lvl w:ilvl="6" w:tplc="82079529" w:tentative="1">
      <w:start w:val="1"/>
      <w:numFmt w:val="decimal"/>
      <w:lvlText w:val="%7."/>
      <w:lvlJc w:val="left"/>
      <w:pPr>
        <w:ind w:left="5040" w:hanging="360"/>
      </w:pPr>
    </w:lvl>
    <w:lvl w:ilvl="7" w:tplc="82079529" w:tentative="1">
      <w:start w:val="1"/>
      <w:numFmt w:val="lowerLetter"/>
      <w:lvlText w:val="%8."/>
      <w:lvlJc w:val="left"/>
      <w:pPr>
        <w:ind w:left="5760" w:hanging="360"/>
      </w:pPr>
    </w:lvl>
    <w:lvl w:ilvl="8" w:tplc="82079529" w:tentative="1">
      <w:start w:val="1"/>
      <w:numFmt w:val="lowerRoman"/>
      <w:lvlText w:val="%9."/>
      <w:lvlJc w:val="right"/>
      <w:pPr>
        <w:ind w:left="6480" w:hanging="180"/>
      </w:pPr>
    </w:lvl>
  </w:abstractNum>
  <w:abstractNum w:abstractNumId="47030199">
    <w:multiLevelType w:val="hybridMultilevel"/>
    <w:lvl w:ilvl="0" w:tplc="98937084">
      <w:start w:val="1"/>
      <w:numFmt w:val="decimal"/>
      <w:lvlText w:val="%1."/>
      <w:lvlJc w:val="left"/>
      <w:pPr>
        <w:ind w:left="720" w:hanging="360"/>
      </w:pPr>
    </w:lvl>
    <w:lvl w:ilvl="1" w:tplc="98937084" w:tentative="1">
      <w:start w:val="1"/>
      <w:numFmt w:val="lowerLetter"/>
      <w:lvlText w:val="%2."/>
      <w:lvlJc w:val="left"/>
      <w:pPr>
        <w:ind w:left="1440" w:hanging="360"/>
      </w:pPr>
    </w:lvl>
    <w:lvl w:ilvl="2" w:tplc="98937084" w:tentative="1">
      <w:start w:val="1"/>
      <w:numFmt w:val="lowerRoman"/>
      <w:lvlText w:val="%3."/>
      <w:lvlJc w:val="right"/>
      <w:pPr>
        <w:ind w:left="2160" w:hanging="180"/>
      </w:pPr>
    </w:lvl>
    <w:lvl w:ilvl="3" w:tplc="98937084" w:tentative="1">
      <w:start w:val="1"/>
      <w:numFmt w:val="decimal"/>
      <w:lvlText w:val="%4."/>
      <w:lvlJc w:val="left"/>
      <w:pPr>
        <w:ind w:left="2880" w:hanging="360"/>
      </w:pPr>
    </w:lvl>
    <w:lvl w:ilvl="4" w:tplc="98937084" w:tentative="1">
      <w:start w:val="1"/>
      <w:numFmt w:val="lowerLetter"/>
      <w:lvlText w:val="%5."/>
      <w:lvlJc w:val="left"/>
      <w:pPr>
        <w:ind w:left="3600" w:hanging="360"/>
      </w:pPr>
    </w:lvl>
    <w:lvl w:ilvl="5" w:tplc="98937084" w:tentative="1">
      <w:start w:val="1"/>
      <w:numFmt w:val="lowerRoman"/>
      <w:lvlText w:val="%6."/>
      <w:lvlJc w:val="right"/>
      <w:pPr>
        <w:ind w:left="4320" w:hanging="180"/>
      </w:pPr>
    </w:lvl>
    <w:lvl w:ilvl="6" w:tplc="98937084" w:tentative="1">
      <w:start w:val="1"/>
      <w:numFmt w:val="decimal"/>
      <w:lvlText w:val="%7."/>
      <w:lvlJc w:val="left"/>
      <w:pPr>
        <w:ind w:left="5040" w:hanging="360"/>
      </w:pPr>
    </w:lvl>
    <w:lvl w:ilvl="7" w:tplc="98937084" w:tentative="1">
      <w:start w:val="1"/>
      <w:numFmt w:val="lowerLetter"/>
      <w:lvlText w:val="%8."/>
      <w:lvlJc w:val="left"/>
      <w:pPr>
        <w:ind w:left="5760" w:hanging="360"/>
      </w:pPr>
    </w:lvl>
    <w:lvl w:ilvl="8" w:tplc="98937084" w:tentative="1">
      <w:start w:val="1"/>
      <w:numFmt w:val="lowerRoman"/>
      <w:lvlText w:val="%9."/>
      <w:lvlJc w:val="right"/>
      <w:pPr>
        <w:ind w:left="6480" w:hanging="180"/>
      </w:pPr>
    </w:lvl>
  </w:abstractNum>
  <w:abstractNum w:abstractNumId="47030198">
    <w:multiLevelType w:val="hybridMultilevel"/>
    <w:lvl w:ilvl="0" w:tplc="61603247">
      <w:start w:val="1"/>
      <w:numFmt w:val="decimal"/>
      <w:lvlText w:val="%1."/>
      <w:lvlJc w:val="left"/>
      <w:pPr>
        <w:ind w:left="720" w:hanging="360"/>
      </w:pPr>
    </w:lvl>
    <w:lvl w:ilvl="1" w:tplc="61603247" w:tentative="1">
      <w:start w:val="1"/>
      <w:numFmt w:val="lowerLetter"/>
      <w:lvlText w:val="%2."/>
      <w:lvlJc w:val="left"/>
      <w:pPr>
        <w:ind w:left="1440" w:hanging="360"/>
      </w:pPr>
    </w:lvl>
    <w:lvl w:ilvl="2" w:tplc="61603247" w:tentative="1">
      <w:start w:val="1"/>
      <w:numFmt w:val="lowerRoman"/>
      <w:lvlText w:val="%3."/>
      <w:lvlJc w:val="right"/>
      <w:pPr>
        <w:ind w:left="2160" w:hanging="180"/>
      </w:pPr>
    </w:lvl>
    <w:lvl w:ilvl="3" w:tplc="61603247" w:tentative="1">
      <w:start w:val="1"/>
      <w:numFmt w:val="decimal"/>
      <w:lvlText w:val="%4."/>
      <w:lvlJc w:val="left"/>
      <w:pPr>
        <w:ind w:left="2880" w:hanging="360"/>
      </w:pPr>
    </w:lvl>
    <w:lvl w:ilvl="4" w:tplc="61603247" w:tentative="1">
      <w:start w:val="1"/>
      <w:numFmt w:val="lowerLetter"/>
      <w:lvlText w:val="%5."/>
      <w:lvlJc w:val="left"/>
      <w:pPr>
        <w:ind w:left="3600" w:hanging="360"/>
      </w:pPr>
    </w:lvl>
    <w:lvl w:ilvl="5" w:tplc="61603247" w:tentative="1">
      <w:start w:val="1"/>
      <w:numFmt w:val="lowerRoman"/>
      <w:lvlText w:val="%6."/>
      <w:lvlJc w:val="right"/>
      <w:pPr>
        <w:ind w:left="4320" w:hanging="180"/>
      </w:pPr>
    </w:lvl>
    <w:lvl w:ilvl="6" w:tplc="61603247" w:tentative="1">
      <w:start w:val="1"/>
      <w:numFmt w:val="decimal"/>
      <w:lvlText w:val="%7."/>
      <w:lvlJc w:val="left"/>
      <w:pPr>
        <w:ind w:left="5040" w:hanging="360"/>
      </w:pPr>
    </w:lvl>
    <w:lvl w:ilvl="7" w:tplc="61603247" w:tentative="1">
      <w:start w:val="1"/>
      <w:numFmt w:val="lowerLetter"/>
      <w:lvlText w:val="%8."/>
      <w:lvlJc w:val="left"/>
      <w:pPr>
        <w:ind w:left="5760" w:hanging="360"/>
      </w:pPr>
    </w:lvl>
    <w:lvl w:ilvl="8" w:tplc="61603247" w:tentative="1">
      <w:start w:val="1"/>
      <w:numFmt w:val="lowerRoman"/>
      <w:lvlText w:val="%9."/>
      <w:lvlJc w:val="right"/>
      <w:pPr>
        <w:ind w:left="6480" w:hanging="180"/>
      </w:pPr>
    </w:lvl>
  </w:abstractNum>
  <w:abstractNum w:abstractNumId="47030197">
    <w:multiLevelType w:val="hybridMultilevel"/>
    <w:lvl w:ilvl="0" w:tplc="22160304">
      <w:start w:val="1"/>
      <w:numFmt w:val="decimal"/>
      <w:lvlText w:val="%1."/>
      <w:lvlJc w:val="left"/>
      <w:pPr>
        <w:ind w:left="720" w:hanging="360"/>
      </w:pPr>
    </w:lvl>
    <w:lvl w:ilvl="1" w:tplc="22160304" w:tentative="1">
      <w:start w:val="1"/>
      <w:numFmt w:val="lowerLetter"/>
      <w:lvlText w:val="%2."/>
      <w:lvlJc w:val="left"/>
      <w:pPr>
        <w:ind w:left="1440" w:hanging="360"/>
      </w:pPr>
    </w:lvl>
    <w:lvl w:ilvl="2" w:tplc="22160304" w:tentative="1">
      <w:start w:val="1"/>
      <w:numFmt w:val="lowerRoman"/>
      <w:lvlText w:val="%3."/>
      <w:lvlJc w:val="right"/>
      <w:pPr>
        <w:ind w:left="2160" w:hanging="180"/>
      </w:pPr>
    </w:lvl>
    <w:lvl w:ilvl="3" w:tplc="22160304" w:tentative="1">
      <w:start w:val="1"/>
      <w:numFmt w:val="decimal"/>
      <w:lvlText w:val="%4."/>
      <w:lvlJc w:val="left"/>
      <w:pPr>
        <w:ind w:left="2880" w:hanging="360"/>
      </w:pPr>
    </w:lvl>
    <w:lvl w:ilvl="4" w:tplc="22160304" w:tentative="1">
      <w:start w:val="1"/>
      <w:numFmt w:val="lowerLetter"/>
      <w:lvlText w:val="%5."/>
      <w:lvlJc w:val="left"/>
      <w:pPr>
        <w:ind w:left="3600" w:hanging="360"/>
      </w:pPr>
    </w:lvl>
    <w:lvl w:ilvl="5" w:tplc="22160304" w:tentative="1">
      <w:start w:val="1"/>
      <w:numFmt w:val="lowerRoman"/>
      <w:lvlText w:val="%6."/>
      <w:lvlJc w:val="right"/>
      <w:pPr>
        <w:ind w:left="4320" w:hanging="180"/>
      </w:pPr>
    </w:lvl>
    <w:lvl w:ilvl="6" w:tplc="22160304" w:tentative="1">
      <w:start w:val="1"/>
      <w:numFmt w:val="decimal"/>
      <w:lvlText w:val="%7."/>
      <w:lvlJc w:val="left"/>
      <w:pPr>
        <w:ind w:left="5040" w:hanging="360"/>
      </w:pPr>
    </w:lvl>
    <w:lvl w:ilvl="7" w:tplc="22160304" w:tentative="1">
      <w:start w:val="1"/>
      <w:numFmt w:val="lowerLetter"/>
      <w:lvlText w:val="%8."/>
      <w:lvlJc w:val="left"/>
      <w:pPr>
        <w:ind w:left="5760" w:hanging="360"/>
      </w:pPr>
    </w:lvl>
    <w:lvl w:ilvl="8" w:tplc="22160304" w:tentative="1">
      <w:start w:val="1"/>
      <w:numFmt w:val="lowerRoman"/>
      <w:lvlText w:val="%9."/>
      <w:lvlJc w:val="right"/>
      <w:pPr>
        <w:ind w:left="6480" w:hanging="180"/>
      </w:pPr>
    </w:lvl>
  </w:abstractNum>
  <w:abstractNum w:abstractNumId="47030196">
    <w:multiLevelType w:val="hybridMultilevel"/>
    <w:lvl w:ilvl="0" w:tplc="83148418">
      <w:start w:val="1"/>
      <w:numFmt w:val="decimal"/>
      <w:lvlText w:val="%1."/>
      <w:lvlJc w:val="left"/>
      <w:pPr>
        <w:ind w:left="720" w:hanging="360"/>
      </w:pPr>
    </w:lvl>
    <w:lvl w:ilvl="1" w:tplc="83148418" w:tentative="1">
      <w:start w:val="1"/>
      <w:numFmt w:val="lowerLetter"/>
      <w:lvlText w:val="%2."/>
      <w:lvlJc w:val="left"/>
      <w:pPr>
        <w:ind w:left="1440" w:hanging="360"/>
      </w:pPr>
    </w:lvl>
    <w:lvl w:ilvl="2" w:tplc="83148418" w:tentative="1">
      <w:start w:val="1"/>
      <w:numFmt w:val="lowerRoman"/>
      <w:lvlText w:val="%3."/>
      <w:lvlJc w:val="right"/>
      <w:pPr>
        <w:ind w:left="2160" w:hanging="180"/>
      </w:pPr>
    </w:lvl>
    <w:lvl w:ilvl="3" w:tplc="83148418" w:tentative="1">
      <w:start w:val="1"/>
      <w:numFmt w:val="decimal"/>
      <w:lvlText w:val="%4."/>
      <w:lvlJc w:val="left"/>
      <w:pPr>
        <w:ind w:left="2880" w:hanging="360"/>
      </w:pPr>
    </w:lvl>
    <w:lvl w:ilvl="4" w:tplc="83148418" w:tentative="1">
      <w:start w:val="1"/>
      <w:numFmt w:val="lowerLetter"/>
      <w:lvlText w:val="%5."/>
      <w:lvlJc w:val="left"/>
      <w:pPr>
        <w:ind w:left="3600" w:hanging="360"/>
      </w:pPr>
    </w:lvl>
    <w:lvl w:ilvl="5" w:tplc="83148418" w:tentative="1">
      <w:start w:val="1"/>
      <w:numFmt w:val="lowerRoman"/>
      <w:lvlText w:val="%6."/>
      <w:lvlJc w:val="right"/>
      <w:pPr>
        <w:ind w:left="4320" w:hanging="180"/>
      </w:pPr>
    </w:lvl>
    <w:lvl w:ilvl="6" w:tplc="83148418" w:tentative="1">
      <w:start w:val="1"/>
      <w:numFmt w:val="decimal"/>
      <w:lvlText w:val="%7."/>
      <w:lvlJc w:val="left"/>
      <w:pPr>
        <w:ind w:left="5040" w:hanging="360"/>
      </w:pPr>
    </w:lvl>
    <w:lvl w:ilvl="7" w:tplc="83148418" w:tentative="1">
      <w:start w:val="1"/>
      <w:numFmt w:val="lowerLetter"/>
      <w:lvlText w:val="%8."/>
      <w:lvlJc w:val="left"/>
      <w:pPr>
        <w:ind w:left="5760" w:hanging="360"/>
      </w:pPr>
    </w:lvl>
    <w:lvl w:ilvl="8" w:tplc="83148418" w:tentative="1">
      <w:start w:val="1"/>
      <w:numFmt w:val="lowerRoman"/>
      <w:lvlText w:val="%9."/>
      <w:lvlJc w:val="right"/>
      <w:pPr>
        <w:ind w:left="6480" w:hanging="180"/>
      </w:pPr>
    </w:lvl>
  </w:abstractNum>
  <w:abstractNum w:abstractNumId="47030195">
    <w:multiLevelType w:val="hybridMultilevel"/>
    <w:lvl w:ilvl="0" w:tplc="98863091">
      <w:start w:val="1"/>
      <w:numFmt w:val="decimal"/>
      <w:lvlText w:val="%1."/>
      <w:lvlJc w:val="left"/>
      <w:pPr>
        <w:ind w:left="720" w:hanging="360"/>
      </w:pPr>
    </w:lvl>
    <w:lvl w:ilvl="1" w:tplc="98863091" w:tentative="1">
      <w:start w:val="1"/>
      <w:numFmt w:val="lowerLetter"/>
      <w:lvlText w:val="%2."/>
      <w:lvlJc w:val="left"/>
      <w:pPr>
        <w:ind w:left="1440" w:hanging="360"/>
      </w:pPr>
    </w:lvl>
    <w:lvl w:ilvl="2" w:tplc="98863091" w:tentative="1">
      <w:start w:val="1"/>
      <w:numFmt w:val="lowerRoman"/>
      <w:lvlText w:val="%3."/>
      <w:lvlJc w:val="right"/>
      <w:pPr>
        <w:ind w:left="2160" w:hanging="180"/>
      </w:pPr>
    </w:lvl>
    <w:lvl w:ilvl="3" w:tplc="98863091" w:tentative="1">
      <w:start w:val="1"/>
      <w:numFmt w:val="decimal"/>
      <w:lvlText w:val="%4."/>
      <w:lvlJc w:val="left"/>
      <w:pPr>
        <w:ind w:left="2880" w:hanging="360"/>
      </w:pPr>
    </w:lvl>
    <w:lvl w:ilvl="4" w:tplc="98863091" w:tentative="1">
      <w:start w:val="1"/>
      <w:numFmt w:val="lowerLetter"/>
      <w:lvlText w:val="%5."/>
      <w:lvlJc w:val="left"/>
      <w:pPr>
        <w:ind w:left="3600" w:hanging="360"/>
      </w:pPr>
    </w:lvl>
    <w:lvl w:ilvl="5" w:tplc="98863091" w:tentative="1">
      <w:start w:val="1"/>
      <w:numFmt w:val="lowerRoman"/>
      <w:lvlText w:val="%6."/>
      <w:lvlJc w:val="right"/>
      <w:pPr>
        <w:ind w:left="4320" w:hanging="180"/>
      </w:pPr>
    </w:lvl>
    <w:lvl w:ilvl="6" w:tplc="98863091" w:tentative="1">
      <w:start w:val="1"/>
      <w:numFmt w:val="decimal"/>
      <w:lvlText w:val="%7."/>
      <w:lvlJc w:val="left"/>
      <w:pPr>
        <w:ind w:left="5040" w:hanging="360"/>
      </w:pPr>
    </w:lvl>
    <w:lvl w:ilvl="7" w:tplc="98863091" w:tentative="1">
      <w:start w:val="1"/>
      <w:numFmt w:val="lowerLetter"/>
      <w:lvlText w:val="%8."/>
      <w:lvlJc w:val="left"/>
      <w:pPr>
        <w:ind w:left="5760" w:hanging="360"/>
      </w:pPr>
    </w:lvl>
    <w:lvl w:ilvl="8" w:tplc="98863091" w:tentative="1">
      <w:start w:val="1"/>
      <w:numFmt w:val="lowerRoman"/>
      <w:lvlText w:val="%9."/>
      <w:lvlJc w:val="right"/>
      <w:pPr>
        <w:ind w:left="6480" w:hanging="180"/>
      </w:pPr>
    </w:lvl>
  </w:abstractNum>
  <w:abstractNum w:abstractNumId="47030194">
    <w:multiLevelType w:val="hybridMultilevel"/>
    <w:lvl w:ilvl="0" w:tplc="59974744">
      <w:start w:val="1"/>
      <w:numFmt w:val="decimal"/>
      <w:lvlText w:val="%1."/>
      <w:lvlJc w:val="left"/>
      <w:pPr>
        <w:ind w:left="720" w:hanging="360"/>
      </w:pPr>
    </w:lvl>
    <w:lvl w:ilvl="1" w:tplc="59974744" w:tentative="1">
      <w:start w:val="1"/>
      <w:numFmt w:val="lowerLetter"/>
      <w:lvlText w:val="%2."/>
      <w:lvlJc w:val="left"/>
      <w:pPr>
        <w:ind w:left="1440" w:hanging="360"/>
      </w:pPr>
    </w:lvl>
    <w:lvl w:ilvl="2" w:tplc="59974744" w:tentative="1">
      <w:start w:val="1"/>
      <w:numFmt w:val="lowerRoman"/>
      <w:lvlText w:val="%3."/>
      <w:lvlJc w:val="right"/>
      <w:pPr>
        <w:ind w:left="2160" w:hanging="180"/>
      </w:pPr>
    </w:lvl>
    <w:lvl w:ilvl="3" w:tplc="59974744" w:tentative="1">
      <w:start w:val="1"/>
      <w:numFmt w:val="decimal"/>
      <w:lvlText w:val="%4."/>
      <w:lvlJc w:val="left"/>
      <w:pPr>
        <w:ind w:left="2880" w:hanging="360"/>
      </w:pPr>
    </w:lvl>
    <w:lvl w:ilvl="4" w:tplc="59974744" w:tentative="1">
      <w:start w:val="1"/>
      <w:numFmt w:val="lowerLetter"/>
      <w:lvlText w:val="%5."/>
      <w:lvlJc w:val="left"/>
      <w:pPr>
        <w:ind w:left="3600" w:hanging="360"/>
      </w:pPr>
    </w:lvl>
    <w:lvl w:ilvl="5" w:tplc="59974744" w:tentative="1">
      <w:start w:val="1"/>
      <w:numFmt w:val="lowerRoman"/>
      <w:lvlText w:val="%6."/>
      <w:lvlJc w:val="right"/>
      <w:pPr>
        <w:ind w:left="4320" w:hanging="180"/>
      </w:pPr>
    </w:lvl>
    <w:lvl w:ilvl="6" w:tplc="59974744" w:tentative="1">
      <w:start w:val="1"/>
      <w:numFmt w:val="decimal"/>
      <w:lvlText w:val="%7."/>
      <w:lvlJc w:val="left"/>
      <w:pPr>
        <w:ind w:left="5040" w:hanging="360"/>
      </w:pPr>
    </w:lvl>
    <w:lvl w:ilvl="7" w:tplc="59974744" w:tentative="1">
      <w:start w:val="1"/>
      <w:numFmt w:val="lowerLetter"/>
      <w:lvlText w:val="%8."/>
      <w:lvlJc w:val="left"/>
      <w:pPr>
        <w:ind w:left="5760" w:hanging="360"/>
      </w:pPr>
    </w:lvl>
    <w:lvl w:ilvl="8" w:tplc="59974744" w:tentative="1">
      <w:start w:val="1"/>
      <w:numFmt w:val="lowerRoman"/>
      <w:lvlText w:val="%9."/>
      <w:lvlJc w:val="right"/>
      <w:pPr>
        <w:ind w:left="6480" w:hanging="180"/>
      </w:pPr>
    </w:lvl>
  </w:abstractNum>
  <w:abstractNum w:abstractNumId="47030193">
    <w:multiLevelType w:val="hybridMultilevel"/>
    <w:lvl w:ilvl="0" w:tplc="20981541">
      <w:start w:val="1"/>
      <w:numFmt w:val="decimal"/>
      <w:lvlText w:val="%1."/>
      <w:lvlJc w:val="left"/>
      <w:pPr>
        <w:ind w:left="720" w:hanging="360"/>
      </w:pPr>
    </w:lvl>
    <w:lvl w:ilvl="1" w:tplc="20981541" w:tentative="1">
      <w:start w:val="1"/>
      <w:numFmt w:val="lowerLetter"/>
      <w:lvlText w:val="%2."/>
      <w:lvlJc w:val="left"/>
      <w:pPr>
        <w:ind w:left="1440" w:hanging="360"/>
      </w:pPr>
    </w:lvl>
    <w:lvl w:ilvl="2" w:tplc="20981541" w:tentative="1">
      <w:start w:val="1"/>
      <w:numFmt w:val="lowerRoman"/>
      <w:lvlText w:val="%3."/>
      <w:lvlJc w:val="right"/>
      <w:pPr>
        <w:ind w:left="2160" w:hanging="180"/>
      </w:pPr>
    </w:lvl>
    <w:lvl w:ilvl="3" w:tplc="20981541" w:tentative="1">
      <w:start w:val="1"/>
      <w:numFmt w:val="decimal"/>
      <w:lvlText w:val="%4."/>
      <w:lvlJc w:val="left"/>
      <w:pPr>
        <w:ind w:left="2880" w:hanging="360"/>
      </w:pPr>
    </w:lvl>
    <w:lvl w:ilvl="4" w:tplc="20981541" w:tentative="1">
      <w:start w:val="1"/>
      <w:numFmt w:val="lowerLetter"/>
      <w:lvlText w:val="%5."/>
      <w:lvlJc w:val="left"/>
      <w:pPr>
        <w:ind w:left="3600" w:hanging="360"/>
      </w:pPr>
    </w:lvl>
    <w:lvl w:ilvl="5" w:tplc="20981541" w:tentative="1">
      <w:start w:val="1"/>
      <w:numFmt w:val="lowerRoman"/>
      <w:lvlText w:val="%6."/>
      <w:lvlJc w:val="right"/>
      <w:pPr>
        <w:ind w:left="4320" w:hanging="180"/>
      </w:pPr>
    </w:lvl>
    <w:lvl w:ilvl="6" w:tplc="20981541" w:tentative="1">
      <w:start w:val="1"/>
      <w:numFmt w:val="decimal"/>
      <w:lvlText w:val="%7."/>
      <w:lvlJc w:val="left"/>
      <w:pPr>
        <w:ind w:left="5040" w:hanging="360"/>
      </w:pPr>
    </w:lvl>
    <w:lvl w:ilvl="7" w:tplc="20981541" w:tentative="1">
      <w:start w:val="1"/>
      <w:numFmt w:val="lowerLetter"/>
      <w:lvlText w:val="%8."/>
      <w:lvlJc w:val="left"/>
      <w:pPr>
        <w:ind w:left="5760" w:hanging="360"/>
      </w:pPr>
    </w:lvl>
    <w:lvl w:ilvl="8" w:tplc="20981541" w:tentative="1">
      <w:start w:val="1"/>
      <w:numFmt w:val="lowerRoman"/>
      <w:lvlText w:val="%9."/>
      <w:lvlJc w:val="right"/>
      <w:pPr>
        <w:ind w:left="6480" w:hanging="180"/>
      </w:pPr>
    </w:lvl>
  </w:abstractNum>
  <w:abstractNum w:abstractNumId="47030192">
    <w:multiLevelType w:val="hybridMultilevel"/>
    <w:lvl w:ilvl="0" w:tplc="14013165">
      <w:start w:val="1"/>
      <w:numFmt w:val="decimal"/>
      <w:lvlText w:val="%1."/>
      <w:lvlJc w:val="left"/>
      <w:pPr>
        <w:ind w:left="720" w:hanging="360"/>
      </w:pPr>
    </w:lvl>
    <w:lvl w:ilvl="1" w:tplc="14013165" w:tentative="1">
      <w:start w:val="1"/>
      <w:numFmt w:val="lowerLetter"/>
      <w:lvlText w:val="%2."/>
      <w:lvlJc w:val="left"/>
      <w:pPr>
        <w:ind w:left="1440" w:hanging="360"/>
      </w:pPr>
    </w:lvl>
    <w:lvl w:ilvl="2" w:tplc="14013165" w:tentative="1">
      <w:start w:val="1"/>
      <w:numFmt w:val="lowerRoman"/>
      <w:lvlText w:val="%3."/>
      <w:lvlJc w:val="right"/>
      <w:pPr>
        <w:ind w:left="2160" w:hanging="180"/>
      </w:pPr>
    </w:lvl>
    <w:lvl w:ilvl="3" w:tplc="14013165" w:tentative="1">
      <w:start w:val="1"/>
      <w:numFmt w:val="decimal"/>
      <w:lvlText w:val="%4."/>
      <w:lvlJc w:val="left"/>
      <w:pPr>
        <w:ind w:left="2880" w:hanging="360"/>
      </w:pPr>
    </w:lvl>
    <w:lvl w:ilvl="4" w:tplc="14013165" w:tentative="1">
      <w:start w:val="1"/>
      <w:numFmt w:val="lowerLetter"/>
      <w:lvlText w:val="%5."/>
      <w:lvlJc w:val="left"/>
      <w:pPr>
        <w:ind w:left="3600" w:hanging="360"/>
      </w:pPr>
    </w:lvl>
    <w:lvl w:ilvl="5" w:tplc="14013165" w:tentative="1">
      <w:start w:val="1"/>
      <w:numFmt w:val="lowerRoman"/>
      <w:lvlText w:val="%6."/>
      <w:lvlJc w:val="right"/>
      <w:pPr>
        <w:ind w:left="4320" w:hanging="180"/>
      </w:pPr>
    </w:lvl>
    <w:lvl w:ilvl="6" w:tplc="14013165" w:tentative="1">
      <w:start w:val="1"/>
      <w:numFmt w:val="decimal"/>
      <w:lvlText w:val="%7."/>
      <w:lvlJc w:val="left"/>
      <w:pPr>
        <w:ind w:left="5040" w:hanging="360"/>
      </w:pPr>
    </w:lvl>
    <w:lvl w:ilvl="7" w:tplc="14013165" w:tentative="1">
      <w:start w:val="1"/>
      <w:numFmt w:val="lowerLetter"/>
      <w:lvlText w:val="%8."/>
      <w:lvlJc w:val="left"/>
      <w:pPr>
        <w:ind w:left="5760" w:hanging="360"/>
      </w:pPr>
    </w:lvl>
    <w:lvl w:ilvl="8" w:tplc="14013165" w:tentative="1">
      <w:start w:val="1"/>
      <w:numFmt w:val="lowerRoman"/>
      <w:lvlText w:val="%9."/>
      <w:lvlJc w:val="right"/>
      <w:pPr>
        <w:ind w:left="6480" w:hanging="180"/>
      </w:pPr>
    </w:lvl>
  </w:abstractNum>
  <w:abstractNum w:abstractNumId="47030191">
    <w:multiLevelType w:val="hybridMultilevel"/>
    <w:lvl w:ilvl="0" w:tplc="85235251">
      <w:start w:val="1"/>
      <w:numFmt w:val="decimal"/>
      <w:lvlText w:val="%1."/>
      <w:lvlJc w:val="left"/>
      <w:pPr>
        <w:ind w:left="720" w:hanging="360"/>
      </w:pPr>
    </w:lvl>
    <w:lvl w:ilvl="1" w:tplc="85235251" w:tentative="1">
      <w:start w:val="1"/>
      <w:numFmt w:val="lowerLetter"/>
      <w:lvlText w:val="%2."/>
      <w:lvlJc w:val="left"/>
      <w:pPr>
        <w:ind w:left="1440" w:hanging="360"/>
      </w:pPr>
    </w:lvl>
    <w:lvl w:ilvl="2" w:tplc="85235251" w:tentative="1">
      <w:start w:val="1"/>
      <w:numFmt w:val="lowerRoman"/>
      <w:lvlText w:val="%3."/>
      <w:lvlJc w:val="right"/>
      <w:pPr>
        <w:ind w:left="2160" w:hanging="180"/>
      </w:pPr>
    </w:lvl>
    <w:lvl w:ilvl="3" w:tplc="85235251" w:tentative="1">
      <w:start w:val="1"/>
      <w:numFmt w:val="decimal"/>
      <w:lvlText w:val="%4."/>
      <w:lvlJc w:val="left"/>
      <w:pPr>
        <w:ind w:left="2880" w:hanging="360"/>
      </w:pPr>
    </w:lvl>
    <w:lvl w:ilvl="4" w:tplc="85235251" w:tentative="1">
      <w:start w:val="1"/>
      <w:numFmt w:val="lowerLetter"/>
      <w:lvlText w:val="%5."/>
      <w:lvlJc w:val="left"/>
      <w:pPr>
        <w:ind w:left="3600" w:hanging="360"/>
      </w:pPr>
    </w:lvl>
    <w:lvl w:ilvl="5" w:tplc="85235251" w:tentative="1">
      <w:start w:val="1"/>
      <w:numFmt w:val="lowerRoman"/>
      <w:lvlText w:val="%6."/>
      <w:lvlJc w:val="right"/>
      <w:pPr>
        <w:ind w:left="4320" w:hanging="180"/>
      </w:pPr>
    </w:lvl>
    <w:lvl w:ilvl="6" w:tplc="85235251" w:tentative="1">
      <w:start w:val="1"/>
      <w:numFmt w:val="decimal"/>
      <w:lvlText w:val="%7."/>
      <w:lvlJc w:val="left"/>
      <w:pPr>
        <w:ind w:left="5040" w:hanging="360"/>
      </w:pPr>
    </w:lvl>
    <w:lvl w:ilvl="7" w:tplc="85235251" w:tentative="1">
      <w:start w:val="1"/>
      <w:numFmt w:val="lowerLetter"/>
      <w:lvlText w:val="%8."/>
      <w:lvlJc w:val="left"/>
      <w:pPr>
        <w:ind w:left="5760" w:hanging="360"/>
      </w:pPr>
    </w:lvl>
    <w:lvl w:ilvl="8" w:tplc="85235251" w:tentative="1">
      <w:start w:val="1"/>
      <w:numFmt w:val="lowerRoman"/>
      <w:lvlText w:val="%9."/>
      <w:lvlJc w:val="right"/>
      <w:pPr>
        <w:ind w:left="6480" w:hanging="180"/>
      </w:pPr>
    </w:lvl>
  </w:abstractNum>
  <w:abstractNum w:abstractNumId="47030190">
    <w:multiLevelType w:val="hybridMultilevel"/>
    <w:lvl w:ilvl="0" w:tplc="13651603">
      <w:start w:val="1"/>
      <w:numFmt w:val="decimal"/>
      <w:lvlText w:val="%1."/>
      <w:lvlJc w:val="left"/>
      <w:pPr>
        <w:ind w:left="720" w:hanging="360"/>
      </w:pPr>
    </w:lvl>
    <w:lvl w:ilvl="1" w:tplc="13651603" w:tentative="1">
      <w:start w:val="1"/>
      <w:numFmt w:val="lowerLetter"/>
      <w:lvlText w:val="%2."/>
      <w:lvlJc w:val="left"/>
      <w:pPr>
        <w:ind w:left="1440" w:hanging="360"/>
      </w:pPr>
    </w:lvl>
    <w:lvl w:ilvl="2" w:tplc="13651603" w:tentative="1">
      <w:start w:val="1"/>
      <w:numFmt w:val="lowerRoman"/>
      <w:lvlText w:val="%3."/>
      <w:lvlJc w:val="right"/>
      <w:pPr>
        <w:ind w:left="2160" w:hanging="180"/>
      </w:pPr>
    </w:lvl>
    <w:lvl w:ilvl="3" w:tplc="13651603" w:tentative="1">
      <w:start w:val="1"/>
      <w:numFmt w:val="decimal"/>
      <w:lvlText w:val="%4."/>
      <w:lvlJc w:val="left"/>
      <w:pPr>
        <w:ind w:left="2880" w:hanging="360"/>
      </w:pPr>
    </w:lvl>
    <w:lvl w:ilvl="4" w:tplc="13651603" w:tentative="1">
      <w:start w:val="1"/>
      <w:numFmt w:val="lowerLetter"/>
      <w:lvlText w:val="%5."/>
      <w:lvlJc w:val="left"/>
      <w:pPr>
        <w:ind w:left="3600" w:hanging="360"/>
      </w:pPr>
    </w:lvl>
    <w:lvl w:ilvl="5" w:tplc="13651603" w:tentative="1">
      <w:start w:val="1"/>
      <w:numFmt w:val="lowerRoman"/>
      <w:lvlText w:val="%6."/>
      <w:lvlJc w:val="right"/>
      <w:pPr>
        <w:ind w:left="4320" w:hanging="180"/>
      </w:pPr>
    </w:lvl>
    <w:lvl w:ilvl="6" w:tplc="13651603" w:tentative="1">
      <w:start w:val="1"/>
      <w:numFmt w:val="decimal"/>
      <w:lvlText w:val="%7."/>
      <w:lvlJc w:val="left"/>
      <w:pPr>
        <w:ind w:left="5040" w:hanging="360"/>
      </w:pPr>
    </w:lvl>
    <w:lvl w:ilvl="7" w:tplc="13651603" w:tentative="1">
      <w:start w:val="1"/>
      <w:numFmt w:val="lowerLetter"/>
      <w:lvlText w:val="%8."/>
      <w:lvlJc w:val="left"/>
      <w:pPr>
        <w:ind w:left="5760" w:hanging="360"/>
      </w:pPr>
    </w:lvl>
    <w:lvl w:ilvl="8" w:tplc="13651603" w:tentative="1">
      <w:start w:val="1"/>
      <w:numFmt w:val="lowerRoman"/>
      <w:lvlText w:val="%9."/>
      <w:lvlJc w:val="right"/>
      <w:pPr>
        <w:ind w:left="6480" w:hanging="180"/>
      </w:pPr>
    </w:lvl>
  </w:abstractNum>
  <w:abstractNum w:abstractNumId="47030189">
    <w:multiLevelType w:val="hybridMultilevel"/>
    <w:lvl w:ilvl="0" w:tplc="66506982">
      <w:start w:val="1"/>
      <w:numFmt w:val="decimal"/>
      <w:lvlText w:val="%1."/>
      <w:lvlJc w:val="left"/>
      <w:pPr>
        <w:ind w:left="720" w:hanging="360"/>
      </w:pPr>
    </w:lvl>
    <w:lvl w:ilvl="1" w:tplc="66506982" w:tentative="1">
      <w:start w:val="1"/>
      <w:numFmt w:val="lowerLetter"/>
      <w:lvlText w:val="%2."/>
      <w:lvlJc w:val="left"/>
      <w:pPr>
        <w:ind w:left="1440" w:hanging="360"/>
      </w:pPr>
    </w:lvl>
    <w:lvl w:ilvl="2" w:tplc="66506982" w:tentative="1">
      <w:start w:val="1"/>
      <w:numFmt w:val="lowerRoman"/>
      <w:lvlText w:val="%3."/>
      <w:lvlJc w:val="right"/>
      <w:pPr>
        <w:ind w:left="2160" w:hanging="180"/>
      </w:pPr>
    </w:lvl>
    <w:lvl w:ilvl="3" w:tplc="66506982" w:tentative="1">
      <w:start w:val="1"/>
      <w:numFmt w:val="decimal"/>
      <w:lvlText w:val="%4."/>
      <w:lvlJc w:val="left"/>
      <w:pPr>
        <w:ind w:left="2880" w:hanging="360"/>
      </w:pPr>
    </w:lvl>
    <w:lvl w:ilvl="4" w:tplc="66506982" w:tentative="1">
      <w:start w:val="1"/>
      <w:numFmt w:val="lowerLetter"/>
      <w:lvlText w:val="%5."/>
      <w:lvlJc w:val="left"/>
      <w:pPr>
        <w:ind w:left="3600" w:hanging="360"/>
      </w:pPr>
    </w:lvl>
    <w:lvl w:ilvl="5" w:tplc="66506982" w:tentative="1">
      <w:start w:val="1"/>
      <w:numFmt w:val="lowerRoman"/>
      <w:lvlText w:val="%6."/>
      <w:lvlJc w:val="right"/>
      <w:pPr>
        <w:ind w:left="4320" w:hanging="180"/>
      </w:pPr>
    </w:lvl>
    <w:lvl w:ilvl="6" w:tplc="66506982" w:tentative="1">
      <w:start w:val="1"/>
      <w:numFmt w:val="decimal"/>
      <w:lvlText w:val="%7."/>
      <w:lvlJc w:val="left"/>
      <w:pPr>
        <w:ind w:left="5040" w:hanging="360"/>
      </w:pPr>
    </w:lvl>
    <w:lvl w:ilvl="7" w:tplc="66506982" w:tentative="1">
      <w:start w:val="1"/>
      <w:numFmt w:val="lowerLetter"/>
      <w:lvlText w:val="%8."/>
      <w:lvlJc w:val="left"/>
      <w:pPr>
        <w:ind w:left="5760" w:hanging="360"/>
      </w:pPr>
    </w:lvl>
    <w:lvl w:ilvl="8" w:tplc="66506982" w:tentative="1">
      <w:start w:val="1"/>
      <w:numFmt w:val="lowerRoman"/>
      <w:lvlText w:val="%9."/>
      <w:lvlJc w:val="right"/>
      <w:pPr>
        <w:ind w:left="6480" w:hanging="180"/>
      </w:pPr>
    </w:lvl>
  </w:abstractNum>
  <w:abstractNum w:abstractNumId="47030188">
    <w:multiLevelType w:val="hybridMultilevel"/>
    <w:lvl w:ilvl="0" w:tplc="38976780">
      <w:start w:val="1"/>
      <w:numFmt w:val="decimal"/>
      <w:lvlText w:val="%1."/>
      <w:lvlJc w:val="left"/>
      <w:pPr>
        <w:ind w:left="720" w:hanging="360"/>
      </w:pPr>
    </w:lvl>
    <w:lvl w:ilvl="1" w:tplc="38976780" w:tentative="1">
      <w:start w:val="1"/>
      <w:numFmt w:val="lowerLetter"/>
      <w:lvlText w:val="%2."/>
      <w:lvlJc w:val="left"/>
      <w:pPr>
        <w:ind w:left="1440" w:hanging="360"/>
      </w:pPr>
    </w:lvl>
    <w:lvl w:ilvl="2" w:tplc="38976780" w:tentative="1">
      <w:start w:val="1"/>
      <w:numFmt w:val="lowerRoman"/>
      <w:lvlText w:val="%3."/>
      <w:lvlJc w:val="right"/>
      <w:pPr>
        <w:ind w:left="2160" w:hanging="180"/>
      </w:pPr>
    </w:lvl>
    <w:lvl w:ilvl="3" w:tplc="38976780" w:tentative="1">
      <w:start w:val="1"/>
      <w:numFmt w:val="decimal"/>
      <w:lvlText w:val="%4."/>
      <w:lvlJc w:val="left"/>
      <w:pPr>
        <w:ind w:left="2880" w:hanging="360"/>
      </w:pPr>
    </w:lvl>
    <w:lvl w:ilvl="4" w:tplc="38976780" w:tentative="1">
      <w:start w:val="1"/>
      <w:numFmt w:val="lowerLetter"/>
      <w:lvlText w:val="%5."/>
      <w:lvlJc w:val="left"/>
      <w:pPr>
        <w:ind w:left="3600" w:hanging="360"/>
      </w:pPr>
    </w:lvl>
    <w:lvl w:ilvl="5" w:tplc="38976780" w:tentative="1">
      <w:start w:val="1"/>
      <w:numFmt w:val="lowerRoman"/>
      <w:lvlText w:val="%6."/>
      <w:lvlJc w:val="right"/>
      <w:pPr>
        <w:ind w:left="4320" w:hanging="180"/>
      </w:pPr>
    </w:lvl>
    <w:lvl w:ilvl="6" w:tplc="38976780" w:tentative="1">
      <w:start w:val="1"/>
      <w:numFmt w:val="decimal"/>
      <w:lvlText w:val="%7."/>
      <w:lvlJc w:val="left"/>
      <w:pPr>
        <w:ind w:left="5040" w:hanging="360"/>
      </w:pPr>
    </w:lvl>
    <w:lvl w:ilvl="7" w:tplc="38976780" w:tentative="1">
      <w:start w:val="1"/>
      <w:numFmt w:val="lowerLetter"/>
      <w:lvlText w:val="%8."/>
      <w:lvlJc w:val="left"/>
      <w:pPr>
        <w:ind w:left="5760" w:hanging="360"/>
      </w:pPr>
    </w:lvl>
    <w:lvl w:ilvl="8" w:tplc="38976780" w:tentative="1">
      <w:start w:val="1"/>
      <w:numFmt w:val="lowerRoman"/>
      <w:lvlText w:val="%9."/>
      <w:lvlJc w:val="right"/>
      <w:pPr>
        <w:ind w:left="6480" w:hanging="180"/>
      </w:pPr>
    </w:lvl>
  </w:abstractNum>
  <w:abstractNum w:abstractNumId="47030187">
    <w:multiLevelType w:val="hybridMultilevel"/>
    <w:lvl w:ilvl="0" w:tplc="84883554">
      <w:start w:val="1"/>
      <w:numFmt w:val="decimal"/>
      <w:lvlText w:val="%1."/>
      <w:lvlJc w:val="left"/>
      <w:pPr>
        <w:ind w:left="720" w:hanging="360"/>
      </w:pPr>
    </w:lvl>
    <w:lvl w:ilvl="1" w:tplc="84883554" w:tentative="1">
      <w:start w:val="1"/>
      <w:numFmt w:val="lowerLetter"/>
      <w:lvlText w:val="%2."/>
      <w:lvlJc w:val="left"/>
      <w:pPr>
        <w:ind w:left="1440" w:hanging="360"/>
      </w:pPr>
    </w:lvl>
    <w:lvl w:ilvl="2" w:tplc="84883554" w:tentative="1">
      <w:start w:val="1"/>
      <w:numFmt w:val="lowerRoman"/>
      <w:lvlText w:val="%3."/>
      <w:lvlJc w:val="right"/>
      <w:pPr>
        <w:ind w:left="2160" w:hanging="180"/>
      </w:pPr>
    </w:lvl>
    <w:lvl w:ilvl="3" w:tplc="84883554" w:tentative="1">
      <w:start w:val="1"/>
      <w:numFmt w:val="decimal"/>
      <w:lvlText w:val="%4."/>
      <w:lvlJc w:val="left"/>
      <w:pPr>
        <w:ind w:left="2880" w:hanging="360"/>
      </w:pPr>
    </w:lvl>
    <w:lvl w:ilvl="4" w:tplc="84883554" w:tentative="1">
      <w:start w:val="1"/>
      <w:numFmt w:val="lowerLetter"/>
      <w:lvlText w:val="%5."/>
      <w:lvlJc w:val="left"/>
      <w:pPr>
        <w:ind w:left="3600" w:hanging="360"/>
      </w:pPr>
    </w:lvl>
    <w:lvl w:ilvl="5" w:tplc="84883554" w:tentative="1">
      <w:start w:val="1"/>
      <w:numFmt w:val="lowerRoman"/>
      <w:lvlText w:val="%6."/>
      <w:lvlJc w:val="right"/>
      <w:pPr>
        <w:ind w:left="4320" w:hanging="180"/>
      </w:pPr>
    </w:lvl>
    <w:lvl w:ilvl="6" w:tplc="84883554" w:tentative="1">
      <w:start w:val="1"/>
      <w:numFmt w:val="decimal"/>
      <w:lvlText w:val="%7."/>
      <w:lvlJc w:val="left"/>
      <w:pPr>
        <w:ind w:left="5040" w:hanging="360"/>
      </w:pPr>
    </w:lvl>
    <w:lvl w:ilvl="7" w:tplc="84883554" w:tentative="1">
      <w:start w:val="1"/>
      <w:numFmt w:val="lowerLetter"/>
      <w:lvlText w:val="%8."/>
      <w:lvlJc w:val="left"/>
      <w:pPr>
        <w:ind w:left="5760" w:hanging="360"/>
      </w:pPr>
    </w:lvl>
    <w:lvl w:ilvl="8" w:tplc="84883554" w:tentative="1">
      <w:start w:val="1"/>
      <w:numFmt w:val="lowerRoman"/>
      <w:lvlText w:val="%9."/>
      <w:lvlJc w:val="right"/>
      <w:pPr>
        <w:ind w:left="6480" w:hanging="180"/>
      </w:pPr>
    </w:lvl>
  </w:abstractNum>
  <w:abstractNum w:abstractNumId="47030186">
    <w:multiLevelType w:val="hybridMultilevel"/>
    <w:lvl w:ilvl="0" w:tplc="67106851">
      <w:start w:val="1"/>
      <w:numFmt w:val="decimal"/>
      <w:lvlText w:val="%1."/>
      <w:lvlJc w:val="left"/>
      <w:pPr>
        <w:ind w:left="720" w:hanging="360"/>
      </w:pPr>
    </w:lvl>
    <w:lvl w:ilvl="1" w:tplc="67106851" w:tentative="1">
      <w:start w:val="1"/>
      <w:numFmt w:val="lowerLetter"/>
      <w:lvlText w:val="%2."/>
      <w:lvlJc w:val="left"/>
      <w:pPr>
        <w:ind w:left="1440" w:hanging="360"/>
      </w:pPr>
    </w:lvl>
    <w:lvl w:ilvl="2" w:tplc="67106851" w:tentative="1">
      <w:start w:val="1"/>
      <w:numFmt w:val="lowerRoman"/>
      <w:lvlText w:val="%3."/>
      <w:lvlJc w:val="right"/>
      <w:pPr>
        <w:ind w:left="2160" w:hanging="180"/>
      </w:pPr>
    </w:lvl>
    <w:lvl w:ilvl="3" w:tplc="67106851" w:tentative="1">
      <w:start w:val="1"/>
      <w:numFmt w:val="decimal"/>
      <w:lvlText w:val="%4."/>
      <w:lvlJc w:val="left"/>
      <w:pPr>
        <w:ind w:left="2880" w:hanging="360"/>
      </w:pPr>
    </w:lvl>
    <w:lvl w:ilvl="4" w:tplc="67106851" w:tentative="1">
      <w:start w:val="1"/>
      <w:numFmt w:val="lowerLetter"/>
      <w:lvlText w:val="%5."/>
      <w:lvlJc w:val="left"/>
      <w:pPr>
        <w:ind w:left="3600" w:hanging="360"/>
      </w:pPr>
    </w:lvl>
    <w:lvl w:ilvl="5" w:tplc="67106851" w:tentative="1">
      <w:start w:val="1"/>
      <w:numFmt w:val="lowerRoman"/>
      <w:lvlText w:val="%6."/>
      <w:lvlJc w:val="right"/>
      <w:pPr>
        <w:ind w:left="4320" w:hanging="180"/>
      </w:pPr>
    </w:lvl>
    <w:lvl w:ilvl="6" w:tplc="67106851" w:tentative="1">
      <w:start w:val="1"/>
      <w:numFmt w:val="decimal"/>
      <w:lvlText w:val="%7."/>
      <w:lvlJc w:val="left"/>
      <w:pPr>
        <w:ind w:left="5040" w:hanging="360"/>
      </w:pPr>
    </w:lvl>
    <w:lvl w:ilvl="7" w:tplc="67106851" w:tentative="1">
      <w:start w:val="1"/>
      <w:numFmt w:val="lowerLetter"/>
      <w:lvlText w:val="%8."/>
      <w:lvlJc w:val="left"/>
      <w:pPr>
        <w:ind w:left="5760" w:hanging="360"/>
      </w:pPr>
    </w:lvl>
    <w:lvl w:ilvl="8" w:tplc="67106851" w:tentative="1">
      <w:start w:val="1"/>
      <w:numFmt w:val="lowerRoman"/>
      <w:lvlText w:val="%9."/>
      <w:lvlJc w:val="right"/>
      <w:pPr>
        <w:ind w:left="6480" w:hanging="180"/>
      </w:pPr>
    </w:lvl>
  </w:abstractNum>
  <w:abstractNum w:abstractNumId="47030185">
    <w:multiLevelType w:val="hybridMultilevel"/>
    <w:lvl w:ilvl="0" w:tplc="72638439">
      <w:start w:val="1"/>
      <w:numFmt w:val="decimal"/>
      <w:lvlText w:val="%1."/>
      <w:lvlJc w:val="left"/>
      <w:pPr>
        <w:ind w:left="720" w:hanging="360"/>
      </w:pPr>
    </w:lvl>
    <w:lvl w:ilvl="1" w:tplc="72638439" w:tentative="1">
      <w:start w:val="1"/>
      <w:numFmt w:val="lowerLetter"/>
      <w:lvlText w:val="%2."/>
      <w:lvlJc w:val="left"/>
      <w:pPr>
        <w:ind w:left="1440" w:hanging="360"/>
      </w:pPr>
    </w:lvl>
    <w:lvl w:ilvl="2" w:tplc="72638439" w:tentative="1">
      <w:start w:val="1"/>
      <w:numFmt w:val="lowerRoman"/>
      <w:lvlText w:val="%3."/>
      <w:lvlJc w:val="right"/>
      <w:pPr>
        <w:ind w:left="2160" w:hanging="180"/>
      </w:pPr>
    </w:lvl>
    <w:lvl w:ilvl="3" w:tplc="72638439" w:tentative="1">
      <w:start w:val="1"/>
      <w:numFmt w:val="decimal"/>
      <w:lvlText w:val="%4."/>
      <w:lvlJc w:val="left"/>
      <w:pPr>
        <w:ind w:left="2880" w:hanging="360"/>
      </w:pPr>
    </w:lvl>
    <w:lvl w:ilvl="4" w:tplc="72638439" w:tentative="1">
      <w:start w:val="1"/>
      <w:numFmt w:val="lowerLetter"/>
      <w:lvlText w:val="%5."/>
      <w:lvlJc w:val="left"/>
      <w:pPr>
        <w:ind w:left="3600" w:hanging="360"/>
      </w:pPr>
    </w:lvl>
    <w:lvl w:ilvl="5" w:tplc="72638439" w:tentative="1">
      <w:start w:val="1"/>
      <w:numFmt w:val="lowerRoman"/>
      <w:lvlText w:val="%6."/>
      <w:lvlJc w:val="right"/>
      <w:pPr>
        <w:ind w:left="4320" w:hanging="180"/>
      </w:pPr>
    </w:lvl>
    <w:lvl w:ilvl="6" w:tplc="72638439" w:tentative="1">
      <w:start w:val="1"/>
      <w:numFmt w:val="decimal"/>
      <w:lvlText w:val="%7."/>
      <w:lvlJc w:val="left"/>
      <w:pPr>
        <w:ind w:left="5040" w:hanging="360"/>
      </w:pPr>
    </w:lvl>
    <w:lvl w:ilvl="7" w:tplc="72638439" w:tentative="1">
      <w:start w:val="1"/>
      <w:numFmt w:val="lowerLetter"/>
      <w:lvlText w:val="%8."/>
      <w:lvlJc w:val="left"/>
      <w:pPr>
        <w:ind w:left="5760" w:hanging="360"/>
      </w:pPr>
    </w:lvl>
    <w:lvl w:ilvl="8" w:tplc="72638439" w:tentative="1">
      <w:start w:val="1"/>
      <w:numFmt w:val="lowerRoman"/>
      <w:lvlText w:val="%9."/>
      <w:lvlJc w:val="right"/>
      <w:pPr>
        <w:ind w:left="6480" w:hanging="180"/>
      </w:pPr>
    </w:lvl>
  </w:abstractNum>
  <w:abstractNum w:abstractNumId="47030184">
    <w:multiLevelType w:val="hybridMultilevel"/>
    <w:lvl w:ilvl="0" w:tplc="65817520">
      <w:start w:val="1"/>
      <w:numFmt w:val="decimal"/>
      <w:lvlText w:val="%1."/>
      <w:lvlJc w:val="left"/>
      <w:pPr>
        <w:ind w:left="720" w:hanging="360"/>
      </w:pPr>
    </w:lvl>
    <w:lvl w:ilvl="1" w:tplc="65817520" w:tentative="1">
      <w:start w:val="1"/>
      <w:numFmt w:val="lowerLetter"/>
      <w:lvlText w:val="%2."/>
      <w:lvlJc w:val="left"/>
      <w:pPr>
        <w:ind w:left="1440" w:hanging="360"/>
      </w:pPr>
    </w:lvl>
    <w:lvl w:ilvl="2" w:tplc="65817520" w:tentative="1">
      <w:start w:val="1"/>
      <w:numFmt w:val="lowerRoman"/>
      <w:lvlText w:val="%3."/>
      <w:lvlJc w:val="right"/>
      <w:pPr>
        <w:ind w:left="2160" w:hanging="180"/>
      </w:pPr>
    </w:lvl>
    <w:lvl w:ilvl="3" w:tplc="65817520" w:tentative="1">
      <w:start w:val="1"/>
      <w:numFmt w:val="decimal"/>
      <w:lvlText w:val="%4."/>
      <w:lvlJc w:val="left"/>
      <w:pPr>
        <w:ind w:left="2880" w:hanging="360"/>
      </w:pPr>
    </w:lvl>
    <w:lvl w:ilvl="4" w:tplc="65817520" w:tentative="1">
      <w:start w:val="1"/>
      <w:numFmt w:val="lowerLetter"/>
      <w:lvlText w:val="%5."/>
      <w:lvlJc w:val="left"/>
      <w:pPr>
        <w:ind w:left="3600" w:hanging="360"/>
      </w:pPr>
    </w:lvl>
    <w:lvl w:ilvl="5" w:tplc="65817520" w:tentative="1">
      <w:start w:val="1"/>
      <w:numFmt w:val="lowerRoman"/>
      <w:lvlText w:val="%6."/>
      <w:lvlJc w:val="right"/>
      <w:pPr>
        <w:ind w:left="4320" w:hanging="180"/>
      </w:pPr>
    </w:lvl>
    <w:lvl w:ilvl="6" w:tplc="65817520" w:tentative="1">
      <w:start w:val="1"/>
      <w:numFmt w:val="decimal"/>
      <w:lvlText w:val="%7."/>
      <w:lvlJc w:val="left"/>
      <w:pPr>
        <w:ind w:left="5040" w:hanging="360"/>
      </w:pPr>
    </w:lvl>
    <w:lvl w:ilvl="7" w:tplc="65817520" w:tentative="1">
      <w:start w:val="1"/>
      <w:numFmt w:val="lowerLetter"/>
      <w:lvlText w:val="%8."/>
      <w:lvlJc w:val="left"/>
      <w:pPr>
        <w:ind w:left="5760" w:hanging="360"/>
      </w:pPr>
    </w:lvl>
    <w:lvl w:ilvl="8" w:tplc="65817520" w:tentative="1">
      <w:start w:val="1"/>
      <w:numFmt w:val="lowerRoman"/>
      <w:lvlText w:val="%9."/>
      <w:lvlJc w:val="right"/>
      <w:pPr>
        <w:ind w:left="6480" w:hanging="180"/>
      </w:pPr>
    </w:lvl>
  </w:abstractNum>
  <w:abstractNum w:abstractNumId="47030183">
    <w:multiLevelType w:val="hybridMultilevel"/>
    <w:lvl w:ilvl="0" w:tplc="37020180">
      <w:start w:val="1"/>
      <w:numFmt w:val="decimal"/>
      <w:lvlText w:val="%1."/>
      <w:lvlJc w:val="left"/>
      <w:pPr>
        <w:ind w:left="720" w:hanging="360"/>
      </w:pPr>
    </w:lvl>
    <w:lvl w:ilvl="1" w:tplc="37020180" w:tentative="1">
      <w:start w:val="1"/>
      <w:numFmt w:val="lowerLetter"/>
      <w:lvlText w:val="%2."/>
      <w:lvlJc w:val="left"/>
      <w:pPr>
        <w:ind w:left="1440" w:hanging="360"/>
      </w:pPr>
    </w:lvl>
    <w:lvl w:ilvl="2" w:tplc="37020180" w:tentative="1">
      <w:start w:val="1"/>
      <w:numFmt w:val="lowerRoman"/>
      <w:lvlText w:val="%3."/>
      <w:lvlJc w:val="right"/>
      <w:pPr>
        <w:ind w:left="2160" w:hanging="180"/>
      </w:pPr>
    </w:lvl>
    <w:lvl w:ilvl="3" w:tplc="37020180" w:tentative="1">
      <w:start w:val="1"/>
      <w:numFmt w:val="decimal"/>
      <w:lvlText w:val="%4."/>
      <w:lvlJc w:val="left"/>
      <w:pPr>
        <w:ind w:left="2880" w:hanging="360"/>
      </w:pPr>
    </w:lvl>
    <w:lvl w:ilvl="4" w:tplc="37020180" w:tentative="1">
      <w:start w:val="1"/>
      <w:numFmt w:val="lowerLetter"/>
      <w:lvlText w:val="%5."/>
      <w:lvlJc w:val="left"/>
      <w:pPr>
        <w:ind w:left="3600" w:hanging="360"/>
      </w:pPr>
    </w:lvl>
    <w:lvl w:ilvl="5" w:tplc="37020180" w:tentative="1">
      <w:start w:val="1"/>
      <w:numFmt w:val="lowerRoman"/>
      <w:lvlText w:val="%6."/>
      <w:lvlJc w:val="right"/>
      <w:pPr>
        <w:ind w:left="4320" w:hanging="180"/>
      </w:pPr>
    </w:lvl>
    <w:lvl w:ilvl="6" w:tplc="37020180" w:tentative="1">
      <w:start w:val="1"/>
      <w:numFmt w:val="decimal"/>
      <w:lvlText w:val="%7."/>
      <w:lvlJc w:val="left"/>
      <w:pPr>
        <w:ind w:left="5040" w:hanging="360"/>
      </w:pPr>
    </w:lvl>
    <w:lvl w:ilvl="7" w:tplc="37020180" w:tentative="1">
      <w:start w:val="1"/>
      <w:numFmt w:val="lowerLetter"/>
      <w:lvlText w:val="%8."/>
      <w:lvlJc w:val="left"/>
      <w:pPr>
        <w:ind w:left="5760" w:hanging="360"/>
      </w:pPr>
    </w:lvl>
    <w:lvl w:ilvl="8" w:tplc="37020180" w:tentative="1">
      <w:start w:val="1"/>
      <w:numFmt w:val="lowerRoman"/>
      <w:lvlText w:val="%9."/>
      <w:lvlJc w:val="right"/>
      <w:pPr>
        <w:ind w:left="6480" w:hanging="180"/>
      </w:pPr>
    </w:lvl>
  </w:abstractNum>
  <w:abstractNum w:abstractNumId="47030182">
    <w:multiLevelType w:val="hybridMultilevel"/>
    <w:lvl w:ilvl="0" w:tplc="34795514">
      <w:start w:val="1"/>
      <w:numFmt w:val="decimal"/>
      <w:lvlText w:val="%1."/>
      <w:lvlJc w:val="left"/>
      <w:pPr>
        <w:ind w:left="720" w:hanging="360"/>
      </w:pPr>
    </w:lvl>
    <w:lvl w:ilvl="1" w:tplc="34795514" w:tentative="1">
      <w:start w:val="1"/>
      <w:numFmt w:val="lowerLetter"/>
      <w:lvlText w:val="%2."/>
      <w:lvlJc w:val="left"/>
      <w:pPr>
        <w:ind w:left="1440" w:hanging="360"/>
      </w:pPr>
    </w:lvl>
    <w:lvl w:ilvl="2" w:tplc="34795514" w:tentative="1">
      <w:start w:val="1"/>
      <w:numFmt w:val="lowerRoman"/>
      <w:lvlText w:val="%3."/>
      <w:lvlJc w:val="right"/>
      <w:pPr>
        <w:ind w:left="2160" w:hanging="180"/>
      </w:pPr>
    </w:lvl>
    <w:lvl w:ilvl="3" w:tplc="34795514" w:tentative="1">
      <w:start w:val="1"/>
      <w:numFmt w:val="decimal"/>
      <w:lvlText w:val="%4."/>
      <w:lvlJc w:val="left"/>
      <w:pPr>
        <w:ind w:left="2880" w:hanging="360"/>
      </w:pPr>
    </w:lvl>
    <w:lvl w:ilvl="4" w:tplc="34795514" w:tentative="1">
      <w:start w:val="1"/>
      <w:numFmt w:val="lowerLetter"/>
      <w:lvlText w:val="%5."/>
      <w:lvlJc w:val="left"/>
      <w:pPr>
        <w:ind w:left="3600" w:hanging="360"/>
      </w:pPr>
    </w:lvl>
    <w:lvl w:ilvl="5" w:tplc="34795514" w:tentative="1">
      <w:start w:val="1"/>
      <w:numFmt w:val="lowerRoman"/>
      <w:lvlText w:val="%6."/>
      <w:lvlJc w:val="right"/>
      <w:pPr>
        <w:ind w:left="4320" w:hanging="180"/>
      </w:pPr>
    </w:lvl>
    <w:lvl w:ilvl="6" w:tplc="34795514" w:tentative="1">
      <w:start w:val="1"/>
      <w:numFmt w:val="decimal"/>
      <w:lvlText w:val="%7."/>
      <w:lvlJc w:val="left"/>
      <w:pPr>
        <w:ind w:left="5040" w:hanging="360"/>
      </w:pPr>
    </w:lvl>
    <w:lvl w:ilvl="7" w:tplc="34795514" w:tentative="1">
      <w:start w:val="1"/>
      <w:numFmt w:val="lowerLetter"/>
      <w:lvlText w:val="%8."/>
      <w:lvlJc w:val="left"/>
      <w:pPr>
        <w:ind w:left="5760" w:hanging="360"/>
      </w:pPr>
    </w:lvl>
    <w:lvl w:ilvl="8" w:tplc="34795514" w:tentative="1">
      <w:start w:val="1"/>
      <w:numFmt w:val="lowerRoman"/>
      <w:lvlText w:val="%9."/>
      <w:lvlJc w:val="right"/>
      <w:pPr>
        <w:ind w:left="6480" w:hanging="180"/>
      </w:pPr>
    </w:lvl>
  </w:abstractNum>
  <w:abstractNum w:abstractNumId="47030181">
    <w:multiLevelType w:val="hybridMultilevel"/>
    <w:lvl w:ilvl="0" w:tplc="20989143">
      <w:start w:val="1"/>
      <w:numFmt w:val="decimal"/>
      <w:lvlText w:val="%1."/>
      <w:lvlJc w:val="left"/>
      <w:pPr>
        <w:ind w:left="720" w:hanging="360"/>
      </w:pPr>
    </w:lvl>
    <w:lvl w:ilvl="1" w:tplc="20989143" w:tentative="1">
      <w:start w:val="1"/>
      <w:numFmt w:val="lowerLetter"/>
      <w:lvlText w:val="%2."/>
      <w:lvlJc w:val="left"/>
      <w:pPr>
        <w:ind w:left="1440" w:hanging="360"/>
      </w:pPr>
    </w:lvl>
    <w:lvl w:ilvl="2" w:tplc="20989143" w:tentative="1">
      <w:start w:val="1"/>
      <w:numFmt w:val="lowerRoman"/>
      <w:lvlText w:val="%3."/>
      <w:lvlJc w:val="right"/>
      <w:pPr>
        <w:ind w:left="2160" w:hanging="180"/>
      </w:pPr>
    </w:lvl>
    <w:lvl w:ilvl="3" w:tplc="20989143" w:tentative="1">
      <w:start w:val="1"/>
      <w:numFmt w:val="decimal"/>
      <w:lvlText w:val="%4."/>
      <w:lvlJc w:val="left"/>
      <w:pPr>
        <w:ind w:left="2880" w:hanging="360"/>
      </w:pPr>
    </w:lvl>
    <w:lvl w:ilvl="4" w:tplc="20989143" w:tentative="1">
      <w:start w:val="1"/>
      <w:numFmt w:val="lowerLetter"/>
      <w:lvlText w:val="%5."/>
      <w:lvlJc w:val="left"/>
      <w:pPr>
        <w:ind w:left="3600" w:hanging="360"/>
      </w:pPr>
    </w:lvl>
    <w:lvl w:ilvl="5" w:tplc="20989143" w:tentative="1">
      <w:start w:val="1"/>
      <w:numFmt w:val="lowerRoman"/>
      <w:lvlText w:val="%6."/>
      <w:lvlJc w:val="right"/>
      <w:pPr>
        <w:ind w:left="4320" w:hanging="180"/>
      </w:pPr>
    </w:lvl>
    <w:lvl w:ilvl="6" w:tplc="20989143" w:tentative="1">
      <w:start w:val="1"/>
      <w:numFmt w:val="decimal"/>
      <w:lvlText w:val="%7."/>
      <w:lvlJc w:val="left"/>
      <w:pPr>
        <w:ind w:left="5040" w:hanging="360"/>
      </w:pPr>
    </w:lvl>
    <w:lvl w:ilvl="7" w:tplc="20989143" w:tentative="1">
      <w:start w:val="1"/>
      <w:numFmt w:val="lowerLetter"/>
      <w:lvlText w:val="%8."/>
      <w:lvlJc w:val="left"/>
      <w:pPr>
        <w:ind w:left="5760" w:hanging="360"/>
      </w:pPr>
    </w:lvl>
    <w:lvl w:ilvl="8" w:tplc="20989143" w:tentative="1">
      <w:start w:val="1"/>
      <w:numFmt w:val="lowerRoman"/>
      <w:lvlText w:val="%9."/>
      <w:lvlJc w:val="right"/>
      <w:pPr>
        <w:ind w:left="6480" w:hanging="180"/>
      </w:pPr>
    </w:lvl>
  </w:abstractNum>
  <w:abstractNum w:abstractNumId="47030180">
    <w:multiLevelType w:val="hybridMultilevel"/>
    <w:lvl w:ilvl="0" w:tplc="80602277">
      <w:start w:val="1"/>
      <w:numFmt w:val="decimal"/>
      <w:lvlText w:val="%1."/>
      <w:lvlJc w:val="left"/>
      <w:pPr>
        <w:ind w:left="720" w:hanging="360"/>
      </w:pPr>
    </w:lvl>
    <w:lvl w:ilvl="1" w:tplc="80602277" w:tentative="1">
      <w:start w:val="1"/>
      <w:numFmt w:val="lowerLetter"/>
      <w:lvlText w:val="%2."/>
      <w:lvlJc w:val="left"/>
      <w:pPr>
        <w:ind w:left="1440" w:hanging="360"/>
      </w:pPr>
    </w:lvl>
    <w:lvl w:ilvl="2" w:tplc="80602277" w:tentative="1">
      <w:start w:val="1"/>
      <w:numFmt w:val="lowerRoman"/>
      <w:lvlText w:val="%3."/>
      <w:lvlJc w:val="right"/>
      <w:pPr>
        <w:ind w:left="2160" w:hanging="180"/>
      </w:pPr>
    </w:lvl>
    <w:lvl w:ilvl="3" w:tplc="80602277" w:tentative="1">
      <w:start w:val="1"/>
      <w:numFmt w:val="decimal"/>
      <w:lvlText w:val="%4."/>
      <w:lvlJc w:val="left"/>
      <w:pPr>
        <w:ind w:left="2880" w:hanging="360"/>
      </w:pPr>
    </w:lvl>
    <w:lvl w:ilvl="4" w:tplc="80602277" w:tentative="1">
      <w:start w:val="1"/>
      <w:numFmt w:val="lowerLetter"/>
      <w:lvlText w:val="%5."/>
      <w:lvlJc w:val="left"/>
      <w:pPr>
        <w:ind w:left="3600" w:hanging="360"/>
      </w:pPr>
    </w:lvl>
    <w:lvl w:ilvl="5" w:tplc="80602277" w:tentative="1">
      <w:start w:val="1"/>
      <w:numFmt w:val="lowerRoman"/>
      <w:lvlText w:val="%6."/>
      <w:lvlJc w:val="right"/>
      <w:pPr>
        <w:ind w:left="4320" w:hanging="180"/>
      </w:pPr>
    </w:lvl>
    <w:lvl w:ilvl="6" w:tplc="80602277" w:tentative="1">
      <w:start w:val="1"/>
      <w:numFmt w:val="decimal"/>
      <w:lvlText w:val="%7."/>
      <w:lvlJc w:val="left"/>
      <w:pPr>
        <w:ind w:left="5040" w:hanging="360"/>
      </w:pPr>
    </w:lvl>
    <w:lvl w:ilvl="7" w:tplc="80602277" w:tentative="1">
      <w:start w:val="1"/>
      <w:numFmt w:val="lowerLetter"/>
      <w:lvlText w:val="%8."/>
      <w:lvlJc w:val="left"/>
      <w:pPr>
        <w:ind w:left="5760" w:hanging="360"/>
      </w:pPr>
    </w:lvl>
    <w:lvl w:ilvl="8" w:tplc="80602277" w:tentative="1">
      <w:start w:val="1"/>
      <w:numFmt w:val="lowerRoman"/>
      <w:lvlText w:val="%9."/>
      <w:lvlJc w:val="right"/>
      <w:pPr>
        <w:ind w:left="6480" w:hanging="180"/>
      </w:pPr>
    </w:lvl>
  </w:abstractNum>
  <w:abstractNum w:abstractNumId="47030179">
    <w:multiLevelType w:val="hybridMultilevel"/>
    <w:lvl w:ilvl="0" w:tplc="10470937">
      <w:start w:val="1"/>
      <w:numFmt w:val="decimal"/>
      <w:lvlText w:val="%1."/>
      <w:lvlJc w:val="left"/>
      <w:pPr>
        <w:ind w:left="720" w:hanging="360"/>
      </w:pPr>
    </w:lvl>
    <w:lvl w:ilvl="1" w:tplc="10470937" w:tentative="1">
      <w:start w:val="1"/>
      <w:numFmt w:val="lowerLetter"/>
      <w:lvlText w:val="%2."/>
      <w:lvlJc w:val="left"/>
      <w:pPr>
        <w:ind w:left="1440" w:hanging="360"/>
      </w:pPr>
    </w:lvl>
    <w:lvl w:ilvl="2" w:tplc="10470937" w:tentative="1">
      <w:start w:val="1"/>
      <w:numFmt w:val="lowerRoman"/>
      <w:lvlText w:val="%3."/>
      <w:lvlJc w:val="right"/>
      <w:pPr>
        <w:ind w:left="2160" w:hanging="180"/>
      </w:pPr>
    </w:lvl>
    <w:lvl w:ilvl="3" w:tplc="10470937" w:tentative="1">
      <w:start w:val="1"/>
      <w:numFmt w:val="decimal"/>
      <w:lvlText w:val="%4."/>
      <w:lvlJc w:val="left"/>
      <w:pPr>
        <w:ind w:left="2880" w:hanging="360"/>
      </w:pPr>
    </w:lvl>
    <w:lvl w:ilvl="4" w:tplc="10470937" w:tentative="1">
      <w:start w:val="1"/>
      <w:numFmt w:val="lowerLetter"/>
      <w:lvlText w:val="%5."/>
      <w:lvlJc w:val="left"/>
      <w:pPr>
        <w:ind w:left="3600" w:hanging="360"/>
      </w:pPr>
    </w:lvl>
    <w:lvl w:ilvl="5" w:tplc="10470937" w:tentative="1">
      <w:start w:val="1"/>
      <w:numFmt w:val="lowerRoman"/>
      <w:lvlText w:val="%6."/>
      <w:lvlJc w:val="right"/>
      <w:pPr>
        <w:ind w:left="4320" w:hanging="180"/>
      </w:pPr>
    </w:lvl>
    <w:lvl w:ilvl="6" w:tplc="10470937" w:tentative="1">
      <w:start w:val="1"/>
      <w:numFmt w:val="decimal"/>
      <w:lvlText w:val="%7."/>
      <w:lvlJc w:val="left"/>
      <w:pPr>
        <w:ind w:left="5040" w:hanging="360"/>
      </w:pPr>
    </w:lvl>
    <w:lvl w:ilvl="7" w:tplc="10470937" w:tentative="1">
      <w:start w:val="1"/>
      <w:numFmt w:val="lowerLetter"/>
      <w:lvlText w:val="%8."/>
      <w:lvlJc w:val="left"/>
      <w:pPr>
        <w:ind w:left="5760" w:hanging="360"/>
      </w:pPr>
    </w:lvl>
    <w:lvl w:ilvl="8" w:tplc="10470937" w:tentative="1">
      <w:start w:val="1"/>
      <w:numFmt w:val="lowerRoman"/>
      <w:lvlText w:val="%9."/>
      <w:lvlJc w:val="right"/>
      <w:pPr>
        <w:ind w:left="6480" w:hanging="180"/>
      </w:pPr>
    </w:lvl>
  </w:abstractNum>
  <w:abstractNum w:abstractNumId="47030178">
    <w:multiLevelType w:val="hybridMultilevel"/>
    <w:lvl w:ilvl="0" w:tplc="83354704">
      <w:start w:val="1"/>
      <w:numFmt w:val="decimal"/>
      <w:lvlText w:val="%1."/>
      <w:lvlJc w:val="left"/>
      <w:pPr>
        <w:ind w:left="720" w:hanging="360"/>
      </w:pPr>
    </w:lvl>
    <w:lvl w:ilvl="1" w:tplc="83354704" w:tentative="1">
      <w:start w:val="1"/>
      <w:numFmt w:val="lowerLetter"/>
      <w:lvlText w:val="%2."/>
      <w:lvlJc w:val="left"/>
      <w:pPr>
        <w:ind w:left="1440" w:hanging="360"/>
      </w:pPr>
    </w:lvl>
    <w:lvl w:ilvl="2" w:tplc="83354704" w:tentative="1">
      <w:start w:val="1"/>
      <w:numFmt w:val="lowerRoman"/>
      <w:lvlText w:val="%3."/>
      <w:lvlJc w:val="right"/>
      <w:pPr>
        <w:ind w:left="2160" w:hanging="180"/>
      </w:pPr>
    </w:lvl>
    <w:lvl w:ilvl="3" w:tplc="83354704" w:tentative="1">
      <w:start w:val="1"/>
      <w:numFmt w:val="decimal"/>
      <w:lvlText w:val="%4."/>
      <w:lvlJc w:val="left"/>
      <w:pPr>
        <w:ind w:left="2880" w:hanging="360"/>
      </w:pPr>
    </w:lvl>
    <w:lvl w:ilvl="4" w:tplc="83354704" w:tentative="1">
      <w:start w:val="1"/>
      <w:numFmt w:val="lowerLetter"/>
      <w:lvlText w:val="%5."/>
      <w:lvlJc w:val="left"/>
      <w:pPr>
        <w:ind w:left="3600" w:hanging="360"/>
      </w:pPr>
    </w:lvl>
    <w:lvl w:ilvl="5" w:tplc="83354704" w:tentative="1">
      <w:start w:val="1"/>
      <w:numFmt w:val="lowerRoman"/>
      <w:lvlText w:val="%6."/>
      <w:lvlJc w:val="right"/>
      <w:pPr>
        <w:ind w:left="4320" w:hanging="180"/>
      </w:pPr>
    </w:lvl>
    <w:lvl w:ilvl="6" w:tplc="83354704" w:tentative="1">
      <w:start w:val="1"/>
      <w:numFmt w:val="decimal"/>
      <w:lvlText w:val="%7."/>
      <w:lvlJc w:val="left"/>
      <w:pPr>
        <w:ind w:left="5040" w:hanging="360"/>
      </w:pPr>
    </w:lvl>
    <w:lvl w:ilvl="7" w:tplc="83354704" w:tentative="1">
      <w:start w:val="1"/>
      <w:numFmt w:val="lowerLetter"/>
      <w:lvlText w:val="%8."/>
      <w:lvlJc w:val="left"/>
      <w:pPr>
        <w:ind w:left="5760" w:hanging="360"/>
      </w:pPr>
    </w:lvl>
    <w:lvl w:ilvl="8" w:tplc="83354704" w:tentative="1">
      <w:start w:val="1"/>
      <w:numFmt w:val="lowerRoman"/>
      <w:lvlText w:val="%9."/>
      <w:lvlJc w:val="right"/>
      <w:pPr>
        <w:ind w:left="6480" w:hanging="180"/>
      </w:pPr>
    </w:lvl>
  </w:abstractNum>
  <w:abstractNum w:abstractNumId="47030177">
    <w:multiLevelType w:val="hybridMultilevel"/>
    <w:lvl w:ilvl="0" w:tplc="95595014">
      <w:start w:val="1"/>
      <w:numFmt w:val="decimal"/>
      <w:lvlText w:val="%1."/>
      <w:lvlJc w:val="left"/>
      <w:pPr>
        <w:ind w:left="720" w:hanging="360"/>
      </w:pPr>
    </w:lvl>
    <w:lvl w:ilvl="1" w:tplc="95595014" w:tentative="1">
      <w:start w:val="1"/>
      <w:numFmt w:val="lowerLetter"/>
      <w:lvlText w:val="%2."/>
      <w:lvlJc w:val="left"/>
      <w:pPr>
        <w:ind w:left="1440" w:hanging="360"/>
      </w:pPr>
    </w:lvl>
    <w:lvl w:ilvl="2" w:tplc="95595014" w:tentative="1">
      <w:start w:val="1"/>
      <w:numFmt w:val="lowerRoman"/>
      <w:lvlText w:val="%3."/>
      <w:lvlJc w:val="right"/>
      <w:pPr>
        <w:ind w:left="2160" w:hanging="180"/>
      </w:pPr>
    </w:lvl>
    <w:lvl w:ilvl="3" w:tplc="95595014" w:tentative="1">
      <w:start w:val="1"/>
      <w:numFmt w:val="decimal"/>
      <w:lvlText w:val="%4."/>
      <w:lvlJc w:val="left"/>
      <w:pPr>
        <w:ind w:left="2880" w:hanging="360"/>
      </w:pPr>
    </w:lvl>
    <w:lvl w:ilvl="4" w:tplc="95595014" w:tentative="1">
      <w:start w:val="1"/>
      <w:numFmt w:val="lowerLetter"/>
      <w:lvlText w:val="%5."/>
      <w:lvlJc w:val="left"/>
      <w:pPr>
        <w:ind w:left="3600" w:hanging="360"/>
      </w:pPr>
    </w:lvl>
    <w:lvl w:ilvl="5" w:tplc="95595014" w:tentative="1">
      <w:start w:val="1"/>
      <w:numFmt w:val="lowerRoman"/>
      <w:lvlText w:val="%6."/>
      <w:lvlJc w:val="right"/>
      <w:pPr>
        <w:ind w:left="4320" w:hanging="180"/>
      </w:pPr>
    </w:lvl>
    <w:lvl w:ilvl="6" w:tplc="95595014" w:tentative="1">
      <w:start w:val="1"/>
      <w:numFmt w:val="decimal"/>
      <w:lvlText w:val="%7."/>
      <w:lvlJc w:val="left"/>
      <w:pPr>
        <w:ind w:left="5040" w:hanging="360"/>
      </w:pPr>
    </w:lvl>
    <w:lvl w:ilvl="7" w:tplc="95595014" w:tentative="1">
      <w:start w:val="1"/>
      <w:numFmt w:val="lowerLetter"/>
      <w:lvlText w:val="%8."/>
      <w:lvlJc w:val="left"/>
      <w:pPr>
        <w:ind w:left="5760" w:hanging="360"/>
      </w:pPr>
    </w:lvl>
    <w:lvl w:ilvl="8" w:tplc="95595014" w:tentative="1">
      <w:start w:val="1"/>
      <w:numFmt w:val="lowerRoman"/>
      <w:lvlText w:val="%9."/>
      <w:lvlJc w:val="right"/>
      <w:pPr>
        <w:ind w:left="6480" w:hanging="180"/>
      </w:pPr>
    </w:lvl>
  </w:abstractNum>
  <w:abstractNum w:abstractNumId="47030176">
    <w:multiLevelType w:val="hybridMultilevel"/>
    <w:lvl w:ilvl="0" w:tplc="64877753">
      <w:start w:val="1"/>
      <w:numFmt w:val="decimal"/>
      <w:lvlText w:val="%1."/>
      <w:lvlJc w:val="left"/>
      <w:pPr>
        <w:ind w:left="720" w:hanging="360"/>
      </w:pPr>
    </w:lvl>
    <w:lvl w:ilvl="1" w:tplc="64877753" w:tentative="1">
      <w:start w:val="1"/>
      <w:numFmt w:val="lowerLetter"/>
      <w:lvlText w:val="%2."/>
      <w:lvlJc w:val="left"/>
      <w:pPr>
        <w:ind w:left="1440" w:hanging="360"/>
      </w:pPr>
    </w:lvl>
    <w:lvl w:ilvl="2" w:tplc="64877753" w:tentative="1">
      <w:start w:val="1"/>
      <w:numFmt w:val="lowerRoman"/>
      <w:lvlText w:val="%3."/>
      <w:lvlJc w:val="right"/>
      <w:pPr>
        <w:ind w:left="2160" w:hanging="180"/>
      </w:pPr>
    </w:lvl>
    <w:lvl w:ilvl="3" w:tplc="64877753" w:tentative="1">
      <w:start w:val="1"/>
      <w:numFmt w:val="decimal"/>
      <w:lvlText w:val="%4."/>
      <w:lvlJc w:val="left"/>
      <w:pPr>
        <w:ind w:left="2880" w:hanging="360"/>
      </w:pPr>
    </w:lvl>
    <w:lvl w:ilvl="4" w:tplc="64877753" w:tentative="1">
      <w:start w:val="1"/>
      <w:numFmt w:val="lowerLetter"/>
      <w:lvlText w:val="%5."/>
      <w:lvlJc w:val="left"/>
      <w:pPr>
        <w:ind w:left="3600" w:hanging="360"/>
      </w:pPr>
    </w:lvl>
    <w:lvl w:ilvl="5" w:tplc="64877753" w:tentative="1">
      <w:start w:val="1"/>
      <w:numFmt w:val="lowerRoman"/>
      <w:lvlText w:val="%6."/>
      <w:lvlJc w:val="right"/>
      <w:pPr>
        <w:ind w:left="4320" w:hanging="180"/>
      </w:pPr>
    </w:lvl>
    <w:lvl w:ilvl="6" w:tplc="64877753" w:tentative="1">
      <w:start w:val="1"/>
      <w:numFmt w:val="decimal"/>
      <w:lvlText w:val="%7."/>
      <w:lvlJc w:val="left"/>
      <w:pPr>
        <w:ind w:left="5040" w:hanging="360"/>
      </w:pPr>
    </w:lvl>
    <w:lvl w:ilvl="7" w:tplc="64877753" w:tentative="1">
      <w:start w:val="1"/>
      <w:numFmt w:val="lowerLetter"/>
      <w:lvlText w:val="%8."/>
      <w:lvlJc w:val="left"/>
      <w:pPr>
        <w:ind w:left="5760" w:hanging="360"/>
      </w:pPr>
    </w:lvl>
    <w:lvl w:ilvl="8" w:tplc="64877753" w:tentative="1">
      <w:start w:val="1"/>
      <w:numFmt w:val="lowerRoman"/>
      <w:lvlText w:val="%9."/>
      <w:lvlJc w:val="right"/>
      <w:pPr>
        <w:ind w:left="6480" w:hanging="180"/>
      </w:pPr>
    </w:lvl>
  </w:abstractNum>
  <w:abstractNum w:abstractNumId="47030175">
    <w:multiLevelType w:val="hybridMultilevel"/>
    <w:lvl w:ilvl="0" w:tplc="42111731">
      <w:start w:val="1"/>
      <w:numFmt w:val="decimal"/>
      <w:lvlText w:val="%1."/>
      <w:lvlJc w:val="left"/>
      <w:pPr>
        <w:ind w:left="720" w:hanging="360"/>
      </w:pPr>
    </w:lvl>
    <w:lvl w:ilvl="1" w:tplc="42111731" w:tentative="1">
      <w:start w:val="1"/>
      <w:numFmt w:val="lowerLetter"/>
      <w:lvlText w:val="%2."/>
      <w:lvlJc w:val="left"/>
      <w:pPr>
        <w:ind w:left="1440" w:hanging="360"/>
      </w:pPr>
    </w:lvl>
    <w:lvl w:ilvl="2" w:tplc="42111731" w:tentative="1">
      <w:start w:val="1"/>
      <w:numFmt w:val="lowerRoman"/>
      <w:lvlText w:val="%3."/>
      <w:lvlJc w:val="right"/>
      <w:pPr>
        <w:ind w:left="2160" w:hanging="180"/>
      </w:pPr>
    </w:lvl>
    <w:lvl w:ilvl="3" w:tplc="42111731" w:tentative="1">
      <w:start w:val="1"/>
      <w:numFmt w:val="decimal"/>
      <w:lvlText w:val="%4."/>
      <w:lvlJc w:val="left"/>
      <w:pPr>
        <w:ind w:left="2880" w:hanging="360"/>
      </w:pPr>
    </w:lvl>
    <w:lvl w:ilvl="4" w:tplc="42111731" w:tentative="1">
      <w:start w:val="1"/>
      <w:numFmt w:val="lowerLetter"/>
      <w:lvlText w:val="%5."/>
      <w:lvlJc w:val="left"/>
      <w:pPr>
        <w:ind w:left="3600" w:hanging="360"/>
      </w:pPr>
    </w:lvl>
    <w:lvl w:ilvl="5" w:tplc="42111731" w:tentative="1">
      <w:start w:val="1"/>
      <w:numFmt w:val="lowerRoman"/>
      <w:lvlText w:val="%6."/>
      <w:lvlJc w:val="right"/>
      <w:pPr>
        <w:ind w:left="4320" w:hanging="180"/>
      </w:pPr>
    </w:lvl>
    <w:lvl w:ilvl="6" w:tplc="42111731" w:tentative="1">
      <w:start w:val="1"/>
      <w:numFmt w:val="decimal"/>
      <w:lvlText w:val="%7."/>
      <w:lvlJc w:val="left"/>
      <w:pPr>
        <w:ind w:left="5040" w:hanging="360"/>
      </w:pPr>
    </w:lvl>
    <w:lvl w:ilvl="7" w:tplc="42111731" w:tentative="1">
      <w:start w:val="1"/>
      <w:numFmt w:val="lowerLetter"/>
      <w:lvlText w:val="%8."/>
      <w:lvlJc w:val="left"/>
      <w:pPr>
        <w:ind w:left="5760" w:hanging="360"/>
      </w:pPr>
    </w:lvl>
    <w:lvl w:ilvl="8" w:tplc="42111731" w:tentative="1">
      <w:start w:val="1"/>
      <w:numFmt w:val="lowerRoman"/>
      <w:lvlText w:val="%9."/>
      <w:lvlJc w:val="right"/>
      <w:pPr>
        <w:ind w:left="6480" w:hanging="180"/>
      </w:pPr>
    </w:lvl>
  </w:abstractNum>
  <w:abstractNum w:abstractNumId="47030174">
    <w:multiLevelType w:val="hybridMultilevel"/>
    <w:lvl w:ilvl="0" w:tplc="39389240">
      <w:start w:val="1"/>
      <w:numFmt w:val="decimal"/>
      <w:lvlText w:val="%1."/>
      <w:lvlJc w:val="left"/>
      <w:pPr>
        <w:ind w:left="720" w:hanging="360"/>
      </w:pPr>
    </w:lvl>
    <w:lvl w:ilvl="1" w:tplc="39389240" w:tentative="1">
      <w:start w:val="1"/>
      <w:numFmt w:val="lowerLetter"/>
      <w:lvlText w:val="%2."/>
      <w:lvlJc w:val="left"/>
      <w:pPr>
        <w:ind w:left="1440" w:hanging="360"/>
      </w:pPr>
    </w:lvl>
    <w:lvl w:ilvl="2" w:tplc="39389240" w:tentative="1">
      <w:start w:val="1"/>
      <w:numFmt w:val="lowerRoman"/>
      <w:lvlText w:val="%3."/>
      <w:lvlJc w:val="right"/>
      <w:pPr>
        <w:ind w:left="2160" w:hanging="180"/>
      </w:pPr>
    </w:lvl>
    <w:lvl w:ilvl="3" w:tplc="39389240" w:tentative="1">
      <w:start w:val="1"/>
      <w:numFmt w:val="decimal"/>
      <w:lvlText w:val="%4."/>
      <w:lvlJc w:val="left"/>
      <w:pPr>
        <w:ind w:left="2880" w:hanging="360"/>
      </w:pPr>
    </w:lvl>
    <w:lvl w:ilvl="4" w:tplc="39389240" w:tentative="1">
      <w:start w:val="1"/>
      <w:numFmt w:val="lowerLetter"/>
      <w:lvlText w:val="%5."/>
      <w:lvlJc w:val="left"/>
      <w:pPr>
        <w:ind w:left="3600" w:hanging="360"/>
      </w:pPr>
    </w:lvl>
    <w:lvl w:ilvl="5" w:tplc="39389240" w:tentative="1">
      <w:start w:val="1"/>
      <w:numFmt w:val="lowerRoman"/>
      <w:lvlText w:val="%6."/>
      <w:lvlJc w:val="right"/>
      <w:pPr>
        <w:ind w:left="4320" w:hanging="180"/>
      </w:pPr>
    </w:lvl>
    <w:lvl w:ilvl="6" w:tplc="39389240" w:tentative="1">
      <w:start w:val="1"/>
      <w:numFmt w:val="decimal"/>
      <w:lvlText w:val="%7."/>
      <w:lvlJc w:val="left"/>
      <w:pPr>
        <w:ind w:left="5040" w:hanging="360"/>
      </w:pPr>
    </w:lvl>
    <w:lvl w:ilvl="7" w:tplc="39389240" w:tentative="1">
      <w:start w:val="1"/>
      <w:numFmt w:val="lowerLetter"/>
      <w:lvlText w:val="%8."/>
      <w:lvlJc w:val="left"/>
      <w:pPr>
        <w:ind w:left="5760" w:hanging="360"/>
      </w:pPr>
    </w:lvl>
    <w:lvl w:ilvl="8" w:tplc="39389240" w:tentative="1">
      <w:start w:val="1"/>
      <w:numFmt w:val="lowerRoman"/>
      <w:lvlText w:val="%9."/>
      <w:lvlJc w:val="right"/>
      <w:pPr>
        <w:ind w:left="6480" w:hanging="180"/>
      </w:pPr>
    </w:lvl>
  </w:abstractNum>
  <w:abstractNum w:abstractNumId="47030173">
    <w:multiLevelType w:val="hybridMultilevel"/>
    <w:lvl w:ilvl="0" w:tplc="59356989">
      <w:start w:val="1"/>
      <w:numFmt w:val="decimal"/>
      <w:lvlText w:val="%1."/>
      <w:lvlJc w:val="left"/>
      <w:pPr>
        <w:ind w:left="720" w:hanging="360"/>
      </w:pPr>
    </w:lvl>
    <w:lvl w:ilvl="1" w:tplc="59356989" w:tentative="1">
      <w:start w:val="1"/>
      <w:numFmt w:val="lowerLetter"/>
      <w:lvlText w:val="%2."/>
      <w:lvlJc w:val="left"/>
      <w:pPr>
        <w:ind w:left="1440" w:hanging="360"/>
      </w:pPr>
    </w:lvl>
    <w:lvl w:ilvl="2" w:tplc="59356989" w:tentative="1">
      <w:start w:val="1"/>
      <w:numFmt w:val="lowerRoman"/>
      <w:lvlText w:val="%3."/>
      <w:lvlJc w:val="right"/>
      <w:pPr>
        <w:ind w:left="2160" w:hanging="180"/>
      </w:pPr>
    </w:lvl>
    <w:lvl w:ilvl="3" w:tplc="59356989" w:tentative="1">
      <w:start w:val="1"/>
      <w:numFmt w:val="decimal"/>
      <w:lvlText w:val="%4."/>
      <w:lvlJc w:val="left"/>
      <w:pPr>
        <w:ind w:left="2880" w:hanging="360"/>
      </w:pPr>
    </w:lvl>
    <w:lvl w:ilvl="4" w:tplc="59356989" w:tentative="1">
      <w:start w:val="1"/>
      <w:numFmt w:val="lowerLetter"/>
      <w:lvlText w:val="%5."/>
      <w:lvlJc w:val="left"/>
      <w:pPr>
        <w:ind w:left="3600" w:hanging="360"/>
      </w:pPr>
    </w:lvl>
    <w:lvl w:ilvl="5" w:tplc="59356989" w:tentative="1">
      <w:start w:val="1"/>
      <w:numFmt w:val="lowerRoman"/>
      <w:lvlText w:val="%6."/>
      <w:lvlJc w:val="right"/>
      <w:pPr>
        <w:ind w:left="4320" w:hanging="180"/>
      </w:pPr>
    </w:lvl>
    <w:lvl w:ilvl="6" w:tplc="59356989" w:tentative="1">
      <w:start w:val="1"/>
      <w:numFmt w:val="decimal"/>
      <w:lvlText w:val="%7."/>
      <w:lvlJc w:val="left"/>
      <w:pPr>
        <w:ind w:left="5040" w:hanging="360"/>
      </w:pPr>
    </w:lvl>
    <w:lvl w:ilvl="7" w:tplc="59356989" w:tentative="1">
      <w:start w:val="1"/>
      <w:numFmt w:val="lowerLetter"/>
      <w:lvlText w:val="%8."/>
      <w:lvlJc w:val="left"/>
      <w:pPr>
        <w:ind w:left="5760" w:hanging="360"/>
      </w:pPr>
    </w:lvl>
    <w:lvl w:ilvl="8" w:tplc="59356989" w:tentative="1">
      <w:start w:val="1"/>
      <w:numFmt w:val="lowerRoman"/>
      <w:lvlText w:val="%9."/>
      <w:lvlJc w:val="right"/>
      <w:pPr>
        <w:ind w:left="6480" w:hanging="180"/>
      </w:pPr>
    </w:lvl>
  </w:abstractNum>
  <w:abstractNum w:abstractNumId="47030172">
    <w:multiLevelType w:val="hybridMultilevel"/>
    <w:lvl w:ilvl="0" w:tplc="91317426">
      <w:start w:val="1"/>
      <w:numFmt w:val="decimal"/>
      <w:lvlText w:val="%1."/>
      <w:lvlJc w:val="left"/>
      <w:pPr>
        <w:ind w:left="720" w:hanging="360"/>
      </w:pPr>
    </w:lvl>
    <w:lvl w:ilvl="1" w:tplc="91317426" w:tentative="1">
      <w:start w:val="1"/>
      <w:numFmt w:val="lowerLetter"/>
      <w:lvlText w:val="%2."/>
      <w:lvlJc w:val="left"/>
      <w:pPr>
        <w:ind w:left="1440" w:hanging="360"/>
      </w:pPr>
    </w:lvl>
    <w:lvl w:ilvl="2" w:tplc="91317426" w:tentative="1">
      <w:start w:val="1"/>
      <w:numFmt w:val="lowerRoman"/>
      <w:lvlText w:val="%3."/>
      <w:lvlJc w:val="right"/>
      <w:pPr>
        <w:ind w:left="2160" w:hanging="180"/>
      </w:pPr>
    </w:lvl>
    <w:lvl w:ilvl="3" w:tplc="91317426" w:tentative="1">
      <w:start w:val="1"/>
      <w:numFmt w:val="decimal"/>
      <w:lvlText w:val="%4."/>
      <w:lvlJc w:val="left"/>
      <w:pPr>
        <w:ind w:left="2880" w:hanging="360"/>
      </w:pPr>
    </w:lvl>
    <w:lvl w:ilvl="4" w:tplc="91317426" w:tentative="1">
      <w:start w:val="1"/>
      <w:numFmt w:val="lowerLetter"/>
      <w:lvlText w:val="%5."/>
      <w:lvlJc w:val="left"/>
      <w:pPr>
        <w:ind w:left="3600" w:hanging="360"/>
      </w:pPr>
    </w:lvl>
    <w:lvl w:ilvl="5" w:tplc="91317426" w:tentative="1">
      <w:start w:val="1"/>
      <w:numFmt w:val="lowerRoman"/>
      <w:lvlText w:val="%6."/>
      <w:lvlJc w:val="right"/>
      <w:pPr>
        <w:ind w:left="4320" w:hanging="180"/>
      </w:pPr>
    </w:lvl>
    <w:lvl w:ilvl="6" w:tplc="91317426" w:tentative="1">
      <w:start w:val="1"/>
      <w:numFmt w:val="decimal"/>
      <w:lvlText w:val="%7."/>
      <w:lvlJc w:val="left"/>
      <w:pPr>
        <w:ind w:left="5040" w:hanging="360"/>
      </w:pPr>
    </w:lvl>
    <w:lvl w:ilvl="7" w:tplc="91317426" w:tentative="1">
      <w:start w:val="1"/>
      <w:numFmt w:val="lowerLetter"/>
      <w:lvlText w:val="%8."/>
      <w:lvlJc w:val="left"/>
      <w:pPr>
        <w:ind w:left="5760" w:hanging="360"/>
      </w:pPr>
    </w:lvl>
    <w:lvl w:ilvl="8" w:tplc="91317426" w:tentative="1">
      <w:start w:val="1"/>
      <w:numFmt w:val="lowerRoman"/>
      <w:lvlText w:val="%9."/>
      <w:lvlJc w:val="right"/>
      <w:pPr>
        <w:ind w:left="6480" w:hanging="180"/>
      </w:pPr>
    </w:lvl>
  </w:abstractNum>
  <w:abstractNum w:abstractNumId="47030171">
    <w:multiLevelType w:val="hybridMultilevel"/>
    <w:lvl w:ilvl="0" w:tplc="44165425">
      <w:start w:val="1"/>
      <w:numFmt w:val="decimal"/>
      <w:lvlText w:val="%1."/>
      <w:lvlJc w:val="left"/>
      <w:pPr>
        <w:ind w:left="720" w:hanging="360"/>
      </w:pPr>
    </w:lvl>
    <w:lvl w:ilvl="1" w:tplc="44165425" w:tentative="1">
      <w:start w:val="1"/>
      <w:numFmt w:val="lowerLetter"/>
      <w:lvlText w:val="%2."/>
      <w:lvlJc w:val="left"/>
      <w:pPr>
        <w:ind w:left="1440" w:hanging="360"/>
      </w:pPr>
    </w:lvl>
    <w:lvl w:ilvl="2" w:tplc="44165425" w:tentative="1">
      <w:start w:val="1"/>
      <w:numFmt w:val="lowerRoman"/>
      <w:lvlText w:val="%3."/>
      <w:lvlJc w:val="right"/>
      <w:pPr>
        <w:ind w:left="2160" w:hanging="180"/>
      </w:pPr>
    </w:lvl>
    <w:lvl w:ilvl="3" w:tplc="44165425" w:tentative="1">
      <w:start w:val="1"/>
      <w:numFmt w:val="decimal"/>
      <w:lvlText w:val="%4."/>
      <w:lvlJc w:val="left"/>
      <w:pPr>
        <w:ind w:left="2880" w:hanging="360"/>
      </w:pPr>
    </w:lvl>
    <w:lvl w:ilvl="4" w:tplc="44165425" w:tentative="1">
      <w:start w:val="1"/>
      <w:numFmt w:val="lowerLetter"/>
      <w:lvlText w:val="%5."/>
      <w:lvlJc w:val="left"/>
      <w:pPr>
        <w:ind w:left="3600" w:hanging="360"/>
      </w:pPr>
    </w:lvl>
    <w:lvl w:ilvl="5" w:tplc="44165425" w:tentative="1">
      <w:start w:val="1"/>
      <w:numFmt w:val="lowerRoman"/>
      <w:lvlText w:val="%6."/>
      <w:lvlJc w:val="right"/>
      <w:pPr>
        <w:ind w:left="4320" w:hanging="180"/>
      </w:pPr>
    </w:lvl>
    <w:lvl w:ilvl="6" w:tplc="44165425" w:tentative="1">
      <w:start w:val="1"/>
      <w:numFmt w:val="decimal"/>
      <w:lvlText w:val="%7."/>
      <w:lvlJc w:val="left"/>
      <w:pPr>
        <w:ind w:left="5040" w:hanging="360"/>
      </w:pPr>
    </w:lvl>
    <w:lvl w:ilvl="7" w:tplc="44165425" w:tentative="1">
      <w:start w:val="1"/>
      <w:numFmt w:val="lowerLetter"/>
      <w:lvlText w:val="%8."/>
      <w:lvlJc w:val="left"/>
      <w:pPr>
        <w:ind w:left="5760" w:hanging="360"/>
      </w:pPr>
    </w:lvl>
    <w:lvl w:ilvl="8" w:tplc="44165425" w:tentative="1">
      <w:start w:val="1"/>
      <w:numFmt w:val="lowerRoman"/>
      <w:lvlText w:val="%9."/>
      <w:lvlJc w:val="right"/>
      <w:pPr>
        <w:ind w:left="6480" w:hanging="180"/>
      </w:pPr>
    </w:lvl>
  </w:abstractNum>
  <w:abstractNum w:abstractNumId="47030170">
    <w:multiLevelType w:val="hybridMultilevel"/>
    <w:lvl w:ilvl="0" w:tplc="84126707">
      <w:start w:val="1"/>
      <w:numFmt w:val="decimal"/>
      <w:lvlText w:val="%1."/>
      <w:lvlJc w:val="left"/>
      <w:pPr>
        <w:ind w:left="720" w:hanging="360"/>
      </w:pPr>
    </w:lvl>
    <w:lvl w:ilvl="1" w:tplc="84126707" w:tentative="1">
      <w:start w:val="1"/>
      <w:numFmt w:val="lowerLetter"/>
      <w:lvlText w:val="%2."/>
      <w:lvlJc w:val="left"/>
      <w:pPr>
        <w:ind w:left="1440" w:hanging="360"/>
      </w:pPr>
    </w:lvl>
    <w:lvl w:ilvl="2" w:tplc="84126707" w:tentative="1">
      <w:start w:val="1"/>
      <w:numFmt w:val="lowerRoman"/>
      <w:lvlText w:val="%3."/>
      <w:lvlJc w:val="right"/>
      <w:pPr>
        <w:ind w:left="2160" w:hanging="180"/>
      </w:pPr>
    </w:lvl>
    <w:lvl w:ilvl="3" w:tplc="84126707" w:tentative="1">
      <w:start w:val="1"/>
      <w:numFmt w:val="decimal"/>
      <w:lvlText w:val="%4."/>
      <w:lvlJc w:val="left"/>
      <w:pPr>
        <w:ind w:left="2880" w:hanging="360"/>
      </w:pPr>
    </w:lvl>
    <w:lvl w:ilvl="4" w:tplc="84126707" w:tentative="1">
      <w:start w:val="1"/>
      <w:numFmt w:val="lowerLetter"/>
      <w:lvlText w:val="%5."/>
      <w:lvlJc w:val="left"/>
      <w:pPr>
        <w:ind w:left="3600" w:hanging="360"/>
      </w:pPr>
    </w:lvl>
    <w:lvl w:ilvl="5" w:tplc="84126707" w:tentative="1">
      <w:start w:val="1"/>
      <w:numFmt w:val="lowerRoman"/>
      <w:lvlText w:val="%6."/>
      <w:lvlJc w:val="right"/>
      <w:pPr>
        <w:ind w:left="4320" w:hanging="180"/>
      </w:pPr>
    </w:lvl>
    <w:lvl w:ilvl="6" w:tplc="84126707" w:tentative="1">
      <w:start w:val="1"/>
      <w:numFmt w:val="decimal"/>
      <w:lvlText w:val="%7."/>
      <w:lvlJc w:val="left"/>
      <w:pPr>
        <w:ind w:left="5040" w:hanging="360"/>
      </w:pPr>
    </w:lvl>
    <w:lvl w:ilvl="7" w:tplc="84126707" w:tentative="1">
      <w:start w:val="1"/>
      <w:numFmt w:val="lowerLetter"/>
      <w:lvlText w:val="%8."/>
      <w:lvlJc w:val="left"/>
      <w:pPr>
        <w:ind w:left="5760" w:hanging="360"/>
      </w:pPr>
    </w:lvl>
    <w:lvl w:ilvl="8" w:tplc="84126707" w:tentative="1">
      <w:start w:val="1"/>
      <w:numFmt w:val="lowerRoman"/>
      <w:lvlText w:val="%9."/>
      <w:lvlJc w:val="right"/>
      <w:pPr>
        <w:ind w:left="6480" w:hanging="180"/>
      </w:pPr>
    </w:lvl>
  </w:abstractNum>
  <w:abstractNum w:abstractNumId="47030169">
    <w:multiLevelType w:val="hybridMultilevel"/>
    <w:lvl w:ilvl="0" w:tplc="44092541">
      <w:start w:val="1"/>
      <w:numFmt w:val="decimal"/>
      <w:lvlText w:val="%1."/>
      <w:lvlJc w:val="left"/>
      <w:pPr>
        <w:ind w:left="720" w:hanging="360"/>
      </w:pPr>
    </w:lvl>
    <w:lvl w:ilvl="1" w:tplc="44092541" w:tentative="1">
      <w:start w:val="1"/>
      <w:numFmt w:val="lowerLetter"/>
      <w:lvlText w:val="%2."/>
      <w:lvlJc w:val="left"/>
      <w:pPr>
        <w:ind w:left="1440" w:hanging="360"/>
      </w:pPr>
    </w:lvl>
    <w:lvl w:ilvl="2" w:tplc="44092541" w:tentative="1">
      <w:start w:val="1"/>
      <w:numFmt w:val="lowerRoman"/>
      <w:lvlText w:val="%3."/>
      <w:lvlJc w:val="right"/>
      <w:pPr>
        <w:ind w:left="2160" w:hanging="180"/>
      </w:pPr>
    </w:lvl>
    <w:lvl w:ilvl="3" w:tplc="44092541" w:tentative="1">
      <w:start w:val="1"/>
      <w:numFmt w:val="decimal"/>
      <w:lvlText w:val="%4."/>
      <w:lvlJc w:val="left"/>
      <w:pPr>
        <w:ind w:left="2880" w:hanging="360"/>
      </w:pPr>
    </w:lvl>
    <w:lvl w:ilvl="4" w:tplc="44092541" w:tentative="1">
      <w:start w:val="1"/>
      <w:numFmt w:val="lowerLetter"/>
      <w:lvlText w:val="%5."/>
      <w:lvlJc w:val="left"/>
      <w:pPr>
        <w:ind w:left="3600" w:hanging="360"/>
      </w:pPr>
    </w:lvl>
    <w:lvl w:ilvl="5" w:tplc="44092541" w:tentative="1">
      <w:start w:val="1"/>
      <w:numFmt w:val="lowerRoman"/>
      <w:lvlText w:val="%6."/>
      <w:lvlJc w:val="right"/>
      <w:pPr>
        <w:ind w:left="4320" w:hanging="180"/>
      </w:pPr>
    </w:lvl>
    <w:lvl w:ilvl="6" w:tplc="44092541" w:tentative="1">
      <w:start w:val="1"/>
      <w:numFmt w:val="decimal"/>
      <w:lvlText w:val="%7."/>
      <w:lvlJc w:val="left"/>
      <w:pPr>
        <w:ind w:left="5040" w:hanging="360"/>
      </w:pPr>
    </w:lvl>
    <w:lvl w:ilvl="7" w:tplc="44092541" w:tentative="1">
      <w:start w:val="1"/>
      <w:numFmt w:val="lowerLetter"/>
      <w:lvlText w:val="%8."/>
      <w:lvlJc w:val="left"/>
      <w:pPr>
        <w:ind w:left="5760" w:hanging="360"/>
      </w:pPr>
    </w:lvl>
    <w:lvl w:ilvl="8" w:tplc="44092541" w:tentative="1">
      <w:start w:val="1"/>
      <w:numFmt w:val="lowerRoman"/>
      <w:lvlText w:val="%9."/>
      <w:lvlJc w:val="right"/>
      <w:pPr>
        <w:ind w:left="6480" w:hanging="180"/>
      </w:pPr>
    </w:lvl>
  </w:abstractNum>
  <w:abstractNum w:abstractNumId="47030168">
    <w:multiLevelType w:val="hybridMultilevel"/>
    <w:lvl w:ilvl="0" w:tplc="50693324">
      <w:start w:val="1"/>
      <w:numFmt w:val="decimal"/>
      <w:lvlText w:val="%1."/>
      <w:lvlJc w:val="left"/>
      <w:pPr>
        <w:ind w:left="720" w:hanging="360"/>
      </w:pPr>
    </w:lvl>
    <w:lvl w:ilvl="1" w:tplc="50693324" w:tentative="1">
      <w:start w:val="1"/>
      <w:numFmt w:val="lowerLetter"/>
      <w:lvlText w:val="%2."/>
      <w:lvlJc w:val="left"/>
      <w:pPr>
        <w:ind w:left="1440" w:hanging="360"/>
      </w:pPr>
    </w:lvl>
    <w:lvl w:ilvl="2" w:tplc="50693324" w:tentative="1">
      <w:start w:val="1"/>
      <w:numFmt w:val="lowerRoman"/>
      <w:lvlText w:val="%3."/>
      <w:lvlJc w:val="right"/>
      <w:pPr>
        <w:ind w:left="2160" w:hanging="180"/>
      </w:pPr>
    </w:lvl>
    <w:lvl w:ilvl="3" w:tplc="50693324" w:tentative="1">
      <w:start w:val="1"/>
      <w:numFmt w:val="decimal"/>
      <w:lvlText w:val="%4."/>
      <w:lvlJc w:val="left"/>
      <w:pPr>
        <w:ind w:left="2880" w:hanging="360"/>
      </w:pPr>
    </w:lvl>
    <w:lvl w:ilvl="4" w:tplc="50693324" w:tentative="1">
      <w:start w:val="1"/>
      <w:numFmt w:val="lowerLetter"/>
      <w:lvlText w:val="%5."/>
      <w:lvlJc w:val="left"/>
      <w:pPr>
        <w:ind w:left="3600" w:hanging="360"/>
      </w:pPr>
    </w:lvl>
    <w:lvl w:ilvl="5" w:tplc="50693324" w:tentative="1">
      <w:start w:val="1"/>
      <w:numFmt w:val="lowerRoman"/>
      <w:lvlText w:val="%6."/>
      <w:lvlJc w:val="right"/>
      <w:pPr>
        <w:ind w:left="4320" w:hanging="180"/>
      </w:pPr>
    </w:lvl>
    <w:lvl w:ilvl="6" w:tplc="50693324" w:tentative="1">
      <w:start w:val="1"/>
      <w:numFmt w:val="decimal"/>
      <w:lvlText w:val="%7."/>
      <w:lvlJc w:val="left"/>
      <w:pPr>
        <w:ind w:left="5040" w:hanging="360"/>
      </w:pPr>
    </w:lvl>
    <w:lvl w:ilvl="7" w:tplc="50693324" w:tentative="1">
      <w:start w:val="1"/>
      <w:numFmt w:val="lowerLetter"/>
      <w:lvlText w:val="%8."/>
      <w:lvlJc w:val="left"/>
      <w:pPr>
        <w:ind w:left="5760" w:hanging="360"/>
      </w:pPr>
    </w:lvl>
    <w:lvl w:ilvl="8" w:tplc="50693324" w:tentative="1">
      <w:start w:val="1"/>
      <w:numFmt w:val="lowerRoman"/>
      <w:lvlText w:val="%9."/>
      <w:lvlJc w:val="right"/>
      <w:pPr>
        <w:ind w:left="6480" w:hanging="180"/>
      </w:pPr>
    </w:lvl>
  </w:abstractNum>
  <w:abstractNum w:abstractNumId="47030167">
    <w:multiLevelType w:val="hybridMultilevel"/>
    <w:lvl w:ilvl="0" w:tplc="84427344">
      <w:start w:val="1"/>
      <w:numFmt w:val="decimal"/>
      <w:lvlText w:val="%1."/>
      <w:lvlJc w:val="left"/>
      <w:pPr>
        <w:ind w:left="720" w:hanging="360"/>
      </w:pPr>
    </w:lvl>
    <w:lvl w:ilvl="1" w:tplc="84427344" w:tentative="1">
      <w:start w:val="1"/>
      <w:numFmt w:val="lowerLetter"/>
      <w:lvlText w:val="%2."/>
      <w:lvlJc w:val="left"/>
      <w:pPr>
        <w:ind w:left="1440" w:hanging="360"/>
      </w:pPr>
    </w:lvl>
    <w:lvl w:ilvl="2" w:tplc="84427344" w:tentative="1">
      <w:start w:val="1"/>
      <w:numFmt w:val="lowerRoman"/>
      <w:lvlText w:val="%3."/>
      <w:lvlJc w:val="right"/>
      <w:pPr>
        <w:ind w:left="2160" w:hanging="180"/>
      </w:pPr>
    </w:lvl>
    <w:lvl w:ilvl="3" w:tplc="84427344" w:tentative="1">
      <w:start w:val="1"/>
      <w:numFmt w:val="decimal"/>
      <w:lvlText w:val="%4."/>
      <w:lvlJc w:val="left"/>
      <w:pPr>
        <w:ind w:left="2880" w:hanging="360"/>
      </w:pPr>
    </w:lvl>
    <w:lvl w:ilvl="4" w:tplc="84427344" w:tentative="1">
      <w:start w:val="1"/>
      <w:numFmt w:val="lowerLetter"/>
      <w:lvlText w:val="%5."/>
      <w:lvlJc w:val="left"/>
      <w:pPr>
        <w:ind w:left="3600" w:hanging="360"/>
      </w:pPr>
    </w:lvl>
    <w:lvl w:ilvl="5" w:tplc="84427344" w:tentative="1">
      <w:start w:val="1"/>
      <w:numFmt w:val="lowerRoman"/>
      <w:lvlText w:val="%6."/>
      <w:lvlJc w:val="right"/>
      <w:pPr>
        <w:ind w:left="4320" w:hanging="180"/>
      </w:pPr>
    </w:lvl>
    <w:lvl w:ilvl="6" w:tplc="84427344" w:tentative="1">
      <w:start w:val="1"/>
      <w:numFmt w:val="decimal"/>
      <w:lvlText w:val="%7."/>
      <w:lvlJc w:val="left"/>
      <w:pPr>
        <w:ind w:left="5040" w:hanging="360"/>
      </w:pPr>
    </w:lvl>
    <w:lvl w:ilvl="7" w:tplc="84427344" w:tentative="1">
      <w:start w:val="1"/>
      <w:numFmt w:val="lowerLetter"/>
      <w:lvlText w:val="%8."/>
      <w:lvlJc w:val="left"/>
      <w:pPr>
        <w:ind w:left="5760" w:hanging="360"/>
      </w:pPr>
    </w:lvl>
    <w:lvl w:ilvl="8" w:tplc="84427344" w:tentative="1">
      <w:start w:val="1"/>
      <w:numFmt w:val="lowerRoman"/>
      <w:lvlText w:val="%9."/>
      <w:lvlJc w:val="right"/>
      <w:pPr>
        <w:ind w:left="6480" w:hanging="180"/>
      </w:pPr>
    </w:lvl>
  </w:abstractNum>
  <w:abstractNum w:abstractNumId="47030166">
    <w:multiLevelType w:val="hybridMultilevel"/>
    <w:lvl w:ilvl="0" w:tplc="69558624">
      <w:start w:val="1"/>
      <w:numFmt w:val="decimal"/>
      <w:lvlText w:val="%1."/>
      <w:lvlJc w:val="left"/>
      <w:pPr>
        <w:ind w:left="720" w:hanging="360"/>
      </w:pPr>
    </w:lvl>
    <w:lvl w:ilvl="1" w:tplc="69558624" w:tentative="1">
      <w:start w:val="1"/>
      <w:numFmt w:val="lowerLetter"/>
      <w:lvlText w:val="%2."/>
      <w:lvlJc w:val="left"/>
      <w:pPr>
        <w:ind w:left="1440" w:hanging="360"/>
      </w:pPr>
    </w:lvl>
    <w:lvl w:ilvl="2" w:tplc="69558624" w:tentative="1">
      <w:start w:val="1"/>
      <w:numFmt w:val="lowerRoman"/>
      <w:lvlText w:val="%3."/>
      <w:lvlJc w:val="right"/>
      <w:pPr>
        <w:ind w:left="2160" w:hanging="180"/>
      </w:pPr>
    </w:lvl>
    <w:lvl w:ilvl="3" w:tplc="69558624" w:tentative="1">
      <w:start w:val="1"/>
      <w:numFmt w:val="decimal"/>
      <w:lvlText w:val="%4."/>
      <w:lvlJc w:val="left"/>
      <w:pPr>
        <w:ind w:left="2880" w:hanging="360"/>
      </w:pPr>
    </w:lvl>
    <w:lvl w:ilvl="4" w:tplc="69558624" w:tentative="1">
      <w:start w:val="1"/>
      <w:numFmt w:val="lowerLetter"/>
      <w:lvlText w:val="%5."/>
      <w:lvlJc w:val="left"/>
      <w:pPr>
        <w:ind w:left="3600" w:hanging="360"/>
      </w:pPr>
    </w:lvl>
    <w:lvl w:ilvl="5" w:tplc="69558624" w:tentative="1">
      <w:start w:val="1"/>
      <w:numFmt w:val="lowerRoman"/>
      <w:lvlText w:val="%6."/>
      <w:lvlJc w:val="right"/>
      <w:pPr>
        <w:ind w:left="4320" w:hanging="180"/>
      </w:pPr>
    </w:lvl>
    <w:lvl w:ilvl="6" w:tplc="69558624" w:tentative="1">
      <w:start w:val="1"/>
      <w:numFmt w:val="decimal"/>
      <w:lvlText w:val="%7."/>
      <w:lvlJc w:val="left"/>
      <w:pPr>
        <w:ind w:left="5040" w:hanging="360"/>
      </w:pPr>
    </w:lvl>
    <w:lvl w:ilvl="7" w:tplc="69558624" w:tentative="1">
      <w:start w:val="1"/>
      <w:numFmt w:val="lowerLetter"/>
      <w:lvlText w:val="%8."/>
      <w:lvlJc w:val="left"/>
      <w:pPr>
        <w:ind w:left="5760" w:hanging="360"/>
      </w:pPr>
    </w:lvl>
    <w:lvl w:ilvl="8" w:tplc="69558624" w:tentative="1">
      <w:start w:val="1"/>
      <w:numFmt w:val="lowerRoman"/>
      <w:lvlText w:val="%9."/>
      <w:lvlJc w:val="right"/>
      <w:pPr>
        <w:ind w:left="6480" w:hanging="180"/>
      </w:pPr>
    </w:lvl>
  </w:abstractNum>
  <w:abstractNum w:abstractNumId="47030165">
    <w:multiLevelType w:val="hybridMultilevel"/>
    <w:lvl w:ilvl="0" w:tplc="78079352">
      <w:start w:val="1"/>
      <w:numFmt w:val="decimal"/>
      <w:lvlText w:val="%1."/>
      <w:lvlJc w:val="left"/>
      <w:pPr>
        <w:ind w:left="720" w:hanging="360"/>
      </w:pPr>
    </w:lvl>
    <w:lvl w:ilvl="1" w:tplc="78079352" w:tentative="1">
      <w:start w:val="1"/>
      <w:numFmt w:val="lowerLetter"/>
      <w:lvlText w:val="%2."/>
      <w:lvlJc w:val="left"/>
      <w:pPr>
        <w:ind w:left="1440" w:hanging="360"/>
      </w:pPr>
    </w:lvl>
    <w:lvl w:ilvl="2" w:tplc="78079352" w:tentative="1">
      <w:start w:val="1"/>
      <w:numFmt w:val="lowerRoman"/>
      <w:lvlText w:val="%3."/>
      <w:lvlJc w:val="right"/>
      <w:pPr>
        <w:ind w:left="2160" w:hanging="180"/>
      </w:pPr>
    </w:lvl>
    <w:lvl w:ilvl="3" w:tplc="78079352" w:tentative="1">
      <w:start w:val="1"/>
      <w:numFmt w:val="decimal"/>
      <w:lvlText w:val="%4."/>
      <w:lvlJc w:val="left"/>
      <w:pPr>
        <w:ind w:left="2880" w:hanging="360"/>
      </w:pPr>
    </w:lvl>
    <w:lvl w:ilvl="4" w:tplc="78079352" w:tentative="1">
      <w:start w:val="1"/>
      <w:numFmt w:val="lowerLetter"/>
      <w:lvlText w:val="%5."/>
      <w:lvlJc w:val="left"/>
      <w:pPr>
        <w:ind w:left="3600" w:hanging="360"/>
      </w:pPr>
    </w:lvl>
    <w:lvl w:ilvl="5" w:tplc="78079352" w:tentative="1">
      <w:start w:val="1"/>
      <w:numFmt w:val="lowerRoman"/>
      <w:lvlText w:val="%6."/>
      <w:lvlJc w:val="right"/>
      <w:pPr>
        <w:ind w:left="4320" w:hanging="180"/>
      </w:pPr>
    </w:lvl>
    <w:lvl w:ilvl="6" w:tplc="78079352" w:tentative="1">
      <w:start w:val="1"/>
      <w:numFmt w:val="decimal"/>
      <w:lvlText w:val="%7."/>
      <w:lvlJc w:val="left"/>
      <w:pPr>
        <w:ind w:left="5040" w:hanging="360"/>
      </w:pPr>
    </w:lvl>
    <w:lvl w:ilvl="7" w:tplc="78079352" w:tentative="1">
      <w:start w:val="1"/>
      <w:numFmt w:val="lowerLetter"/>
      <w:lvlText w:val="%8."/>
      <w:lvlJc w:val="left"/>
      <w:pPr>
        <w:ind w:left="5760" w:hanging="360"/>
      </w:pPr>
    </w:lvl>
    <w:lvl w:ilvl="8" w:tplc="78079352" w:tentative="1">
      <w:start w:val="1"/>
      <w:numFmt w:val="lowerRoman"/>
      <w:lvlText w:val="%9."/>
      <w:lvlJc w:val="right"/>
      <w:pPr>
        <w:ind w:left="6480" w:hanging="180"/>
      </w:pPr>
    </w:lvl>
  </w:abstractNum>
  <w:abstractNum w:abstractNumId="47030164">
    <w:multiLevelType w:val="hybridMultilevel"/>
    <w:lvl w:ilvl="0" w:tplc="81696979">
      <w:start w:val="1"/>
      <w:numFmt w:val="decimal"/>
      <w:lvlText w:val="%1."/>
      <w:lvlJc w:val="left"/>
      <w:pPr>
        <w:ind w:left="720" w:hanging="360"/>
      </w:pPr>
    </w:lvl>
    <w:lvl w:ilvl="1" w:tplc="81696979" w:tentative="1">
      <w:start w:val="1"/>
      <w:numFmt w:val="lowerLetter"/>
      <w:lvlText w:val="%2."/>
      <w:lvlJc w:val="left"/>
      <w:pPr>
        <w:ind w:left="1440" w:hanging="360"/>
      </w:pPr>
    </w:lvl>
    <w:lvl w:ilvl="2" w:tplc="81696979" w:tentative="1">
      <w:start w:val="1"/>
      <w:numFmt w:val="lowerRoman"/>
      <w:lvlText w:val="%3."/>
      <w:lvlJc w:val="right"/>
      <w:pPr>
        <w:ind w:left="2160" w:hanging="180"/>
      </w:pPr>
    </w:lvl>
    <w:lvl w:ilvl="3" w:tplc="81696979" w:tentative="1">
      <w:start w:val="1"/>
      <w:numFmt w:val="decimal"/>
      <w:lvlText w:val="%4."/>
      <w:lvlJc w:val="left"/>
      <w:pPr>
        <w:ind w:left="2880" w:hanging="360"/>
      </w:pPr>
    </w:lvl>
    <w:lvl w:ilvl="4" w:tplc="81696979" w:tentative="1">
      <w:start w:val="1"/>
      <w:numFmt w:val="lowerLetter"/>
      <w:lvlText w:val="%5."/>
      <w:lvlJc w:val="left"/>
      <w:pPr>
        <w:ind w:left="3600" w:hanging="360"/>
      </w:pPr>
    </w:lvl>
    <w:lvl w:ilvl="5" w:tplc="81696979" w:tentative="1">
      <w:start w:val="1"/>
      <w:numFmt w:val="lowerRoman"/>
      <w:lvlText w:val="%6."/>
      <w:lvlJc w:val="right"/>
      <w:pPr>
        <w:ind w:left="4320" w:hanging="180"/>
      </w:pPr>
    </w:lvl>
    <w:lvl w:ilvl="6" w:tplc="81696979" w:tentative="1">
      <w:start w:val="1"/>
      <w:numFmt w:val="decimal"/>
      <w:lvlText w:val="%7."/>
      <w:lvlJc w:val="left"/>
      <w:pPr>
        <w:ind w:left="5040" w:hanging="360"/>
      </w:pPr>
    </w:lvl>
    <w:lvl w:ilvl="7" w:tplc="81696979" w:tentative="1">
      <w:start w:val="1"/>
      <w:numFmt w:val="lowerLetter"/>
      <w:lvlText w:val="%8."/>
      <w:lvlJc w:val="left"/>
      <w:pPr>
        <w:ind w:left="5760" w:hanging="360"/>
      </w:pPr>
    </w:lvl>
    <w:lvl w:ilvl="8" w:tplc="81696979" w:tentative="1">
      <w:start w:val="1"/>
      <w:numFmt w:val="lowerRoman"/>
      <w:lvlText w:val="%9."/>
      <w:lvlJc w:val="right"/>
      <w:pPr>
        <w:ind w:left="6480" w:hanging="180"/>
      </w:pPr>
    </w:lvl>
  </w:abstractNum>
  <w:abstractNum w:abstractNumId="47030163">
    <w:multiLevelType w:val="hybridMultilevel"/>
    <w:lvl w:ilvl="0" w:tplc="99177159">
      <w:start w:val="1"/>
      <w:numFmt w:val="decimal"/>
      <w:lvlText w:val="%1."/>
      <w:lvlJc w:val="left"/>
      <w:pPr>
        <w:ind w:left="720" w:hanging="360"/>
      </w:pPr>
    </w:lvl>
    <w:lvl w:ilvl="1" w:tplc="99177159" w:tentative="1">
      <w:start w:val="1"/>
      <w:numFmt w:val="lowerLetter"/>
      <w:lvlText w:val="%2."/>
      <w:lvlJc w:val="left"/>
      <w:pPr>
        <w:ind w:left="1440" w:hanging="360"/>
      </w:pPr>
    </w:lvl>
    <w:lvl w:ilvl="2" w:tplc="99177159" w:tentative="1">
      <w:start w:val="1"/>
      <w:numFmt w:val="lowerRoman"/>
      <w:lvlText w:val="%3."/>
      <w:lvlJc w:val="right"/>
      <w:pPr>
        <w:ind w:left="2160" w:hanging="180"/>
      </w:pPr>
    </w:lvl>
    <w:lvl w:ilvl="3" w:tplc="99177159" w:tentative="1">
      <w:start w:val="1"/>
      <w:numFmt w:val="decimal"/>
      <w:lvlText w:val="%4."/>
      <w:lvlJc w:val="left"/>
      <w:pPr>
        <w:ind w:left="2880" w:hanging="360"/>
      </w:pPr>
    </w:lvl>
    <w:lvl w:ilvl="4" w:tplc="99177159" w:tentative="1">
      <w:start w:val="1"/>
      <w:numFmt w:val="lowerLetter"/>
      <w:lvlText w:val="%5."/>
      <w:lvlJc w:val="left"/>
      <w:pPr>
        <w:ind w:left="3600" w:hanging="360"/>
      </w:pPr>
    </w:lvl>
    <w:lvl w:ilvl="5" w:tplc="99177159" w:tentative="1">
      <w:start w:val="1"/>
      <w:numFmt w:val="lowerRoman"/>
      <w:lvlText w:val="%6."/>
      <w:lvlJc w:val="right"/>
      <w:pPr>
        <w:ind w:left="4320" w:hanging="180"/>
      </w:pPr>
    </w:lvl>
    <w:lvl w:ilvl="6" w:tplc="99177159" w:tentative="1">
      <w:start w:val="1"/>
      <w:numFmt w:val="decimal"/>
      <w:lvlText w:val="%7."/>
      <w:lvlJc w:val="left"/>
      <w:pPr>
        <w:ind w:left="5040" w:hanging="360"/>
      </w:pPr>
    </w:lvl>
    <w:lvl w:ilvl="7" w:tplc="99177159" w:tentative="1">
      <w:start w:val="1"/>
      <w:numFmt w:val="lowerLetter"/>
      <w:lvlText w:val="%8."/>
      <w:lvlJc w:val="left"/>
      <w:pPr>
        <w:ind w:left="5760" w:hanging="360"/>
      </w:pPr>
    </w:lvl>
    <w:lvl w:ilvl="8" w:tplc="99177159" w:tentative="1">
      <w:start w:val="1"/>
      <w:numFmt w:val="lowerRoman"/>
      <w:lvlText w:val="%9."/>
      <w:lvlJc w:val="right"/>
      <w:pPr>
        <w:ind w:left="6480" w:hanging="180"/>
      </w:pPr>
    </w:lvl>
  </w:abstractNum>
  <w:abstractNum w:abstractNumId="47030162">
    <w:multiLevelType w:val="hybridMultilevel"/>
    <w:lvl w:ilvl="0" w:tplc="34132556">
      <w:start w:val="1"/>
      <w:numFmt w:val="decimal"/>
      <w:lvlText w:val="%1."/>
      <w:lvlJc w:val="left"/>
      <w:pPr>
        <w:ind w:left="720" w:hanging="360"/>
      </w:pPr>
    </w:lvl>
    <w:lvl w:ilvl="1" w:tplc="34132556" w:tentative="1">
      <w:start w:val="1"/>
      <w:numFmt w:val="lowerLetter"/>
      <w:lvlText w:val="%2."/>
      <w:lvlJc w:val="left"/>
      <w:pPr>
        <w:ind w:left="1440" w:hanging="360"/>
      </w:pPr>
    </w:lvl>
    <w:lvl w:ilvl="2" w:tplc="34132556" w:tentative="1">
      <w:start w:val="1"/>
      <w:numFmt w:val="lowerRoman"/>
      <w:lvlText w:val="%3."/>
      <w:lvlJc w:val="right"/>
      <w:pPr>
        <w:ind w:left="2160" w:hanging="180"/>
      </w:pPr>
    </w:lvl>
    <w:lvl w:ilvl="3" w:tplc="34132556" w:tentative="1">
      <w:start w:val="1"/>
      <w:numFmt w:val="decimal"/>
      <w:lvlText w:val="%4."/>
      <w:lvlJc w:val="left"/>
      <w:pPr>
        <w:ind w:left="2880" w:hanging="360"/>
      </w:pPr>
    </w:lvl>
    <w:lvl w:ilvl="4" w:tplc="34132556" w:tentative="1">
      <w:start w:val="1"/>
      <w:numFmt w:val="lowerLetter"/>
      <w:lvlText w:val="%5."/>
      <w:lvlJc w:val="left"/>
      <w:pPr>
        <w:ind w:left="3600" w:hanging="360"/>
      </w:pPr>
    </w:lvl>
    <w:lvl w:ilvl="5" w:tplc="34132556" w:tentative="1">
      <w:start w:val="1"/>
      <w:numFmt w:val="lowerRoman"/>
      <w:lvlText w:val="%6."/>
      <w:lvlJc w:val="right"/>
      <w:pPr>
        <w:ind w:left="4320" w:hanging="180"/>
      </w:pPr>
    </w:lvl>
    <w:lvl w:ilvl="6" w:tplc="34132556" w:tentative="1">
      <w:start w:val="1"/>
      <w:numFmt w:val="decimal"/>
      <w:lvlText w:val="%7."/>
      <w:lvlJc w:val="left"/>
      <w:pPr>
        <w:ind w:left="5040" w:hanging="360"/>
      </w:pPr>
    </w:lvl>
    <w:lvl w:ilvl="7" w:tplc="34132556" w:tentative="1">
      <w:start w:val="1"/>
      <w:numFmt w:val="lowerLetter"/>
      <w:lvlText w:val="%8."/>
      <w:lvlJc w:val="left"/>
      <w:pPr>
        <w:ind w:left="5760" w:hanging="360"/>
      </w:pPr>
    </w:lvl>
    <w:lvl w:ilvl="8" w:tplc="34132556" w:tentative="1">
      <w:start w:val="1"/>
      <w:numFmt w:val="lowerRoman"/>
      <w:lvlText w:val="%9."/>
      <w:lvlJc w:val="right"/>
      <w:pPr>
        <w:ind w:left="6480" w:hanging="180"/>
      </w:pPr>
    </w:lvl>
  </w:abstractNum>
  <w:abstractNum w:abstractNumId="47030161">
    <w:multiLevelType w:val="hybridMultilevel"/>
    <w:lvl w:ilvl="0" w:tplc="29437313">
      <w:start w:val="1"/>
      <w:numFmt w:val="decimal"/>
      <w:lvlText w:val="%1."/>
      <w:lvlJc w:val="left"/>
      <w:pPr>
        <w:ind w:left="720" w:hanging="360"/>
      </w:pPr>
    </w:lvl>
    <w:lvl w:ilvl="1" w:tplc="29437313" w:tentative="1">
      <w:start w:val="1"/>
      <w:numFmt w:val="lowerLetter"/>
      <w:lvlText w:val="%2."/>
      <w:lvlJc w:val="left"/>
      <w:pPr>
        <w:ind w:left="1440" w:hanging="360"/>
      </w:pPr>
    </w:lvl>
    <w:lvl w:ilvl="2" w:tplc="29437313" w:tentative="1">
      <w:start w:val="1"/>
      <w:numFmt w:val="lowerRoman"/>
      <w:lvlText w:val="%3."/>
      <w:lvlJc w:val="right"/>
      <w:pPr>
        <w:ind w:left="2160" w:hanging="180"/>
      </w:pPr>
    </w:lvl>
    <w:lvl w:ilvl="3" w:tplc="29437313" w:tentative="1">
      <w:start w:val="1"/>
      <w:numFmt w:val="decimal"/>
      <w:lvlText w:val="%4."/>
      <w:lvlJc w:val="left"/>
      <w:pPr>
        <w:ind w:left="2880" w:hanging="360"/>
      </w:pPr>
    </w:lvl>
    <w:lvl w:ilvl="4" w:tplc="29437313" w:tentative="1">
      <w:start w:val="1"/>
      <w:numFmt w:val="lowerLetter"/>
      <w:lvlText w:val="%5."/>
      <w:lvlJc w:val="left"/>
      <w:pPr>
        <w:ind w:left="3600" w:hanging="360"/>
      </w:pPr>
    </w:lvl>
    <w:lvl w:ilvl="5" w:tplc="29437313" w:tentative="1">
      <w:start w:val="1"/>
      <w:numFmt w:val="lowerRoman"/>
      <w:lvlText w:val="%6."/>
      <w:lvlJc w:val="right"/>
      <w:pPr>
        <w:ind w:left="4320" w:hanging="180"/>
      </w:pPr>
    </w:lvl>
    <w:lvl w:ilvl="6" w:tplc="29437313" w:tentative="1">
      <w:start w:val="1"/>
      <w:numFmt w:val="decimal"/>
      <w:lvlText w:val="%7."/>
      <w:lvlJc w:val="left"/>
      <w:pPr>
        <w:ind w:left="5040" w:hanging="360"/>
      </w:pPr>
    </w:lvl>
    <w:lvl w:ilvl="7" w:tplc="29437313" w:tentative="1">
      <w:start w:val="1"/>
      <w:numFmt w:val="lowerLetter"/>
      <w:lvlText w:val="%8."/>
      <w:lvlJc w:val="left"/>
      <w:pPr>
        <w:ind w:left="5760" w:hanging="360"/>
      </w:pPr>
    </w:lvl>
    <w:lvl w:ilvl="8" w:tplc="29437313" w:tentative="1">
      <w:start w:val="1"/>
      <w:numFmt w:val="lowerRoman"/>
      <w:lvlText w:val="%9."/>
      <w:lvlJc w:val="right"/>
      <w:pPr>
        <w:ind w:left="6480" w:hanging="180"/>
      </w:pPr>
    </w:lvl>
  </w:abstractNum>
  <w:abstractNum w:abstractNumId="47030160">
    <w:multiLevelType w:val="hybridMultilevel"/>
    <w:lvl w:ilvl="0" w:tplc="36978412">
      <w:start w:val="1"/>
      <w:numFmt w:val="decimal"/>
      <w:lvlText w:val="%1."/>
      <w:lvlJc w:val="left"/>
      <w:pPr>
        <w:ind w:left="720" w:hanging="360"/>
      </w:pPr>
    </w:lvl>
    <w:lvl w:ilvl="1" w:tplc="36978412" w:tentative="1">
      <w:start w:val="1"/>
      <w:numFmt w:val="lowerLetter"/>
      <w:lvlText w:val="%2."/>
      <w:lvlJc w:val="left"/>
      <w:pPr>
        <w:ind w:left="1440" w:hanging="360"/>
      </w:pPr>
    </w:lvl>
    <w:lvl w:ilvl="2" w:tplc="36978412" w:tentative="1">
      <w:start w:val="1"/>
      <w:numFmt w:val="lowerRoman"/>
      <w:lvlText w:val="%3."/>
      <w:lvlJc w:val="right"/>
      <w:pPr>
        <w:ind w:left="2160" w:hanging="180"/>
      </w:pPr>
    </w:lvl>
    <w:lvl w:ilvl="3" w:tplc="36978412" w:tentative="1">
      <w:start w:val="1"/>
      <w:numFmt w:val="decimal"/>
      <w:lvlText w:val="%4."/>
      <w:lvlJc w:val="left"/>
      <w:pPr>
        <w:ind w:left="2880" w:hanging="360"/>
      </w:pPr>
    </w:lvl>
    <w:lvl w:ilvl="4" w:tplc="36978412" w:tentative="1">
      <w:start w:val="1"/>
      <w:numFmt w:val="lowerLetter"/>
      <w:lvlText w:val="%5."/>
      <w:lvlJc w:val="left"/>
      <w:pPr>
        <w:ind w:left="3600" w:hanging="360"/>
      </w:pPr>
    </w:lvl>
    <w:lvl w:ilvl="5" w:tplc="36978412" w:tentative="1">
      <w:start w:val="1"/>
      <w:numFmt w:val="lowerRoman"/>
      <w:lvlText w:val="%6."/>
      <w:lvlJc w:val="right"/>
      <w:pPr>
        <w:ind w:left="4320" w:hanging="180"/>
      </w:pPr>
    </w:lvl>
    <w:lvl w:ilvl="6" w:tplc="36978412" w:tentative="1">
      <w:start w:val="1"/>
      <w:numFmt w:val="decimal"/>
      <w:lvlText w:val="%7."/>
      <w:lvlJc w:val="left"/>
      <w:pPr>
        <w:ind w:left="5040" w:hanging="360"/>
      </w:pPr>
    </w:lvl>
    <w:lvl w:ilvl="7" w:tplc="36978412" w:tentative="1">
      <w:start w:val="1"/>
      <w:numFmt w:val="lowerLetter"/>
      <w:lvlText w:val="%8."/>
      <w:lvlJc w:val="left"/>
      <w:pPr>
        <w:ind w:left="5760" w:hanging="360"/>
      </w:pPr>
    </w:lvl>
    <w:lvl w:ilvl="8" w:tplc="36978412" w:tentative="1">
      <w:start w:val="1"/>
      <w:numFmt w:val="lowerRoman"/>
      <w:lvlText w:val="%9."/>
      <w:lvlJc w:val="right"/>
      <w:pPr>
        <w:ind w:left="6480" w:hanging="180"/>
      </w:pPr>
    </w:lvl>
  </w:abstractNum>
  <w:abstractNum w:abstractNumId="47030159">
    <w:multiLevelType w:val="hybridMultilevel"/>
    <w:lvl w:ilvl="0" w:tplc="77000223">
      <w:start w:val="1"/>
      <w:numFmt w:val="decimal"/>
      <w:lvlText w:val="%1."/>
      <w:lvlJc w:val="left"/>
      <w:pPr>
        <w:ind w:left="720" w:hanging="360"/>
      </w:pPr>
    </w:lvl>
    <w:lvl w:ilvl="1" w:tplc="77000223" w:tentative="1">
      <w:start w:val="1"/>
      <w:numFmt w:val="lowerLetter"/>
      <w:lvlText w:val="%2."/>
      <w:lvlJc w:val="left"/>
      <w:pPr>
        <w:ind w:left="1440" w:hanging="360"/>
      </w:pPr>
    </w:lvl>
    <w:lvl w:ilvl="2" w:tplc="77000223" w:tentative="1">
      <w:start w:val="1"/>
      <w:numFmt w:val="lowerRoman"/>
      <w:lvlText w:val="%3."/>
      <w:lvlJc w:val="right"/>
      <w:pPr>
        <w:ind w:left="2160" w:hanging="180"/>
      </w:pPr>
    </w:lvl>
    <w:lvl w:ilvl="3" w:tplc="77000223" w:tentative="1">
      <w:start w:val="1"/>
      <w:numFmt w:val="decimal"/>
      <w:lvlText w:val="%4."/>
      <w:lvlJc w:val="left"/>
      <w:pPr>
        <w:ind w:left="2880" w:hanging="360"/>
      </w:pPr>
    </w:lvl>
    <w:lvl w:ilvl="4" w:tplc="77000223" w:tentative="1">
      <w:start w:val="1"/>
      <w:numFmt w:val="lowerLetter"/>
      <w:lvlText w:val="%5."/>
      <w:lvlJc w:val="left"/>
      <w:pPr>
        <w:ind w:left="3600" w:hanging="360"/>
      </w:pPr>
    </w:lvl>
    <w:lvl w:ilvl="5" w:tplc="77000223" w:tentative="1">
      <w:start w:val="1"/>
      <w:numFmt w:val="lowerRoman"/>
      <w:lvlText w:val="%6."/>
      <w:lvlJc w:val="right"/>
      <w:pPr>
        <w:ind w:left="4320" w:hanging="180"/>
      </w:pPr>
    </w:lvl>
    <w:lvl w:ilvl="6" w:tplc="77000223" w:tentative="1">
      <w:start w:val="1"/>
      <w:numFmt w:val="decimal"/>
      <w:lvlText w:val="%7."/>
      <w:lvlJc w:val="left"/>
      <w:pPr>
        <w:ind w:left="5040" w:hanging="360"/>
      </w:pPr>
    </w:lvl>
    <w:lvl w:ilvl="7" w:tplc="77000223" w:tentative="1">
      <w:start w:val="1"/>
      <w:numFmt w:val="lowerLetter"/>
      <w:lvlText w:val="%8."/>
      <w:lvlJc w:val="left"/>
      <w:pPr>
        <w:ind w:left="5760" w:hanging="360"/>
      </w:pPr>
    </w:lvl>
    <w:lvl w:ilvl="8" w:tplc="77000223" w:tentative="1">
      <w:start w:val="1"/>
      <w:numFmt w:val="lowerRoman"/>
      <w:lvlText w:val="%9."/>
      <w:lvlJc w:val="right"/>
      <w:pPr>
        <w:ind w:left="6480" w:hanging="180"/>
      </w:pPr>
    </w:lvl>
  </w:abstractNum>
  <w:abstractNum w:abstractNumId="47030158">
    <w:multiLevelType w:val="hybridMultilevel"/>
    <w:lvl w:ilvl="0" w:tplc="54151762">
      <w:start w:val="1"/>
      <w:numFmt w:val="decimal"/>
      <w:lvlText w:val="%1."/>
      <w:lvlJc w:val="left"/>
      <w:pPr>
        <w:ind w:left="720" w:hanging="360"/>
      </w:pPr>
    </w:lvl>
    <w:lvl w:ilvl="1" w:tplc="54151762" w:tentative="1">
      <w:start w:val="1"/>
      <w:numFmt w:val="lowerLetter"/>
      <w:lvlText w:val="%2."/>
      <w:lvlJc w:val="left"/>
      <w:pPr>
        <w:ind w:left="1440" w:hanging="360"/>
      </w:pPr>
    </w:lvl>
    <w:lvl w:ilvl="2" w:tplc="54151762" w:tentative="1">
      <w:start w:val="1"/>
      <w:numFmt w:val="lowerRoman"/>
      <w:lvlText w:val="%3."/>
      <w:lvlJc w:val="right"/>
      <w:pPr>
        <w:ind w:left="2160" w:hanging="180"/>
      </w:pPr>
    </w:lvl>
    <w:lvl w:ilvl="3" w:tplc="54151762" w:tentative="1">
      <w:start w:val="1"/>
      <w:numFmt w:val="decimal"/>
      <w:lvlText w:val="%4."/>
      <w:lvlJc w:val="left"/>
      <w:pPr>
        <w:ind w:left="2880" w:hanging="360"/>
      </w:pPr>
    </w:lvl>
    <w:lvl w:ilvl="4" w:tplc="54151762" w:tentative="1">
      <w:start w:val="1"/>
      <w:numFmt w:val="lowerLetter"/>
      <w:lvlText w:val="%5."/>
      <w:lvlJc w:val="left"/>
      <w:pPr>
        <w:ind w:left="3600" w:hanging="360"/>
      </w:pPr>
    </w:lvl>
    <w:lvl w:ilvl="5" w:tplc="54151762" w:tentative="1">
      <w:start w:val="1"/>
      <w:numFmt w:val="lowerRoman"/>
      <w:lvlText w:val="%6."/>
      <w:lvlJc w:val="right"/>
      <w:pPr>
        <w:ind w:left="4320" w:hanging="180"/>
      </w:pPr>
    </w:lvl>
    <w:lvl w:ilvl="6" w:tplc="54151762" w:tentative="1">
      <w:start w:val="1"/>
      <w:numFmt w:val="decimal"/>
      <w:lvlText w:val="%7."/>
      <w:lvlJc w:val="left"/>
      <w:pPr>
        <w:ind w:left="5040" w:hanging="360"/>
      </w:pPr>
    </w:lvl>
    <w:lvl w:ilvl="7" w:tplc="54151762" w:tentative="1">
      <w:start w:val="1"/>
      <w:numFmt w:val="lowerLetter"/>
      <w:lvlText w:val="%8."/>
      <w:lvlJc w:val="left"/>
      <w:pPr>
        <w:ind w:left="5760" w:hanging="360"/>
      </w:pPr>
    </w:lvl>
    <w:lvl w:ilvl="8" w:tplc="54151762" w:tentative="1">
      <w:start w:val="1"/>
      <w:numFmt w:val="lowerRoman"/>
      <w:lvlText w:val="%9."/>
      <w:lvlJc w:val="right"/>
      <w:pPr>
        <w:ind w:left="6480" w:hanging="180"/>
      </w:pPr>
    </w:lvl>
  </w:abstractNum>
  <w:abstractNum w:abstractNumId="47030157">
    <w:multiLevelType w:val="hybridMultilevel"/>
    <w:lvl w:ilvl="0" w:tplc="49809319">
      <w:start w:val="1"/>
      <w:numFmt w:val="decimal"/>
      <w:lvlText w:val="%1."/>
      <w:lvlJc w:val="left"/>
      <w:pPr>
        <w:ind w:left="720" w:hanging="360"/>
      </w:pPr>
    </w:lvl>
    <w:lvl w:ilvl="1" w:tplc="49809319" w:tentative="1">
      <w:start w:val="1"/>
      <w:numFmt w:val="lowerLetter"/>
      <w:lvlText w:val="%2."/>
      <w:lvlJc w:val="left"/>
      <w:pPr>
        <w:ind w:left="1440" w:hanging="360"/>
      </w:pPr>
    </w:lvl>
    <w:lvl w:ilvl="2" w:tplc="49809319" w:tentative="1">
      <w:start w:val="1"/>
      <w:numFmt w:val="lowerRoman"/>
      <w:lvlText w:val="%3."/>
      <w:lvlJc w:val="right"/>
      <w:pPr>
        <w:ind w:left="2160" w:hanging="180"/>
      </w:pPr>
    </w:lvl>
    <w:lvl w:ilvl="3" w:tplc="49809319" w:tentative="1">
      <w:start w:val="1"/>
      <w:numFmt w:val="decimal"/>
      <w:lvlText w:val="%4."/>
      <w:lvlJc w:val="left"/>
      <w:pPr>
        <w:ind w:left="2880" w:hanging="360"/>
      </w:pPr>
    </w:lvl>
    <w:lvl w:ilvl="4" w:tplc="49809319" w:tentative="1">
      <w:start w:val="1"/>
      <w:numFmt w:val="lowerLetter"/>
      <w:lvlText w:val="%5."/>
      <w:lvlJc w:val="left"/>
      <w:pPr>
        <w:ind w:left="3600" w:hanging="360"/>
      </w:pPr>
    </w:lvl>
    <w:lvl w:ilvl="5" w:tplc="49809319" w:tentative="1">
      <w:start w:val="1"/>
      <w:numFmt w:val="lowerRoman"/>
      <w:lvlText w:val="%6."/>
      <w:lvlJc w:val="right"/>
      <w:pPr>
        <w:ind w:left="4320" w:hanging="180"/>
      </w:pPr>
    </w:lvl>
    <w:lvl w:ilvl="6" w:tplc="49809319" w:tentative="1">
      <w:start w:val="1"/>
      <w:numFmt w:val="decimal"/>
      <w:lvlText w:val="%7."/>
      <w:lvlJc w:val="left"/>
      <w:pPr>
        <w:ind w:left="5040" w:hanging="360"/>
      </w:pPr>
    </w:lvl>
    <w:lvl w:ilvl="7" w:tplc="49809319" w:tentative="1">
      <w:start w:val="1"/>
      <w:numFmt w:val="lowerLetter"/>
      <w:lvlText w:val="%8."/>
      <w:lvlJc w:val="left"/>
      <w:pPr>
        <w:ind w:left="5760" w:hanging="360"/>
      </w:pPr>
    </w:lvl>
    <w:lvl w:ilvl="8" w:tplc="49809319" w:tentative="1">
      <w:start w:val="1"/>
      <w:numFmt w:val="lowerRoman"/>
      <w:lvlText w:val="%9."/>
      <w:lvlJc w:val="right"/>
      <w:pPr>
        <w:ind w:left="6480" w:hanging="180"/>
      </w:pPr>
    </w:lvl>
  </w:abstractNum>
  <w:abstractNum w:abstractNumId="47030156">
    <w:multiLevelType w:val="hybridMultilevel"/>
    <w:lvl w:ilvl="0" w:tplc="33643978">
      <w:start w:val="1"/>
      <w:numFmt w:val="decimal"/>
      <w:lvlText w:val="%1."/>
      <w:lvlJc w:val="left"/>
      <w:pPr>
        <w:ind w:left="720" w:hanging="360"/>
      </w:pPr>
    </w:lvl>
    <w:lvl w:ilvl="1" w:tplc="33643978" w:tentative="1">
      <w:start w:val="1"/>
      <w:numFmt w:val="lowerLetter"/>
      <w:lvlText w:val="%2."/>
      <w:lvlJc w:val="left"/>
      <w:pPr>
        <w:ind w:left="1440" w:hanging="360"/>
      </w:pPr>
    </w:lvl>
    <w:lvl w:ilvl="2" w:tplc="33643978" w:tentative="1">
      <w:start w:val="1"/>
      <w:numFmt w:val="lowerRoman"/>
      <w:lvlText w:val="%3."/>
      <w:lvlJc w:val="right"/>
      <w:pPr>
        <w:ind w:left="2160" w:hanging="180"/>
      </w:pPr>
    </w:lvl>
    <w:lvl w:ilvl="3" w:tplc="33643978" w:tentative="1">
      <w:start w:val="1"/>
      <w:numFmt w:val="decimal"/>
      <w:lvlText w:val="%4."/>
      <w:lvlJc w:val="left"/>
      <w:pPr>
        <w:ind w:left="2880" w:hanging="360"/>
      </w:pPr>
    </w:lvl>
    <w:lvl w:ilvl="4" w:tplc="33643978" w:tentative="1">
      <w:start w:val="1"/>
      <w:numFmt w:val="lowerLetter"/>
      <w:lvlText w:val="%5."/>
      <w:lvlJc w:val="left"/>
      <w:pPr>
        <w:ind w:left="3600" w:hanging="360"/>
      </w:pPr>
    </w:lvl>
    <w:lvl w:ilvl="5" w:tplc="33643978" w:tentative="1">
      <w:start w:val="1"/>
      <w:numFmt w:val="lowerRoman"/>
      <w:lvlText w:val="%6."/>
      <w:lvlJc w:val="right"/>
      <w:pPr>
        <w:ind w:left="4320" w:hanging="180"/>
      </w:pPr>
    </w:lvl>
    <w:lvl w:ilvl="6" w:tplc="33643978" w:tentative="1">
      <w:start w:val="1"/>
      <w:numFmt w:val="decimal"/>
      <w:lvlText w:val="%7."/>
      <w:lvlJc w:val="left"/>
      <w:pPr>
        <w:ind w:left="5040" w:hanging="360"/>
      </w:pPr>
    </w:lvl>
    <w:lvl w:ilvl="7" w:tplc="33643978" w:tentative="1">
      <w:start w:val="1"/>
      <w:numFmt w:val="lowerLetter"/>
      <w:lvlText w:val="%8."/>
      <w:lvlJc w:val="left"/>
      <w:pPr>
        <w:ind w:left="5760" w:hanging="360"/>
      </w:pPr>
    </w:lvl>
    <w:lvl w:ilvl="8" w:tplc="33643978" w:tentative="1">
      <w:start w:val="1"/>
      <w:numFmt w:val="lowerRoman"/>
      <w:lvlText w:val="%9."/>
      <w:lvlJc w:val="right"/>
      <w:pPr>
        <w:ind w:left="6480" w:hanging="180"/>
      </w:pPr>
    </w:lvl>
  </w:abstractNum>
  <w:abstractNum w:abstractNumId="47030155">
    <w:multiLevelType w:val="hybridMultilevel"/>
    <w:lvl w:ilvl="0" w:tplc="42012383">
      <w:start w:val="1"/>
      <w:numFmt w:val="decimal"/>
      <w:lvlText w:val="%1."/>
      <w:lvlJc w:val="left"/>
      <w:pPr>
        <w:ind w:left="720" w:hanging="360"/>
      </w:pPr>
    </w:lvl>
    <w:lvl w:ilvl="1" w:tplc="42012383" w:tentative="1">
      <w:start w:val="1"/>
      <w:numFmt w:val="lowerLetter"/>
      <w:lvlText w:val="%2."/>
      <w:lvlJc w:val="left"/>
      <w:pPr>
        <w:ind w:left="1440" w:hanging="360"/>
      </w:pPr>
    </w:lvl>
    <w:lvl w:ilvl="2" w:tplc="42012383" w:tentative="1">
      <w:start w:val="1"/>
      <w:numFmt w:val="lowerRoman"/>
      <w:lvlText w:val="%3."/>
      <w:lvlJc w:val="right"/>
      <w:pPr>
        <w:ind w:left="2160" w:hanging="180"/>
      </w:pPr>
    </w:lvl>
    <w:lvl w:ilvl="3" w:tplc="42012383" w:tentative="1">
      <w:start w:val="1"/>
      <w:numFmt w:val="decimal"/>
      <w:lvlText w:val="%4."/>
      <w:lvlJc w:val="left"/>
      <w:pPr>
        <w:ind w:left="2880" w:hanging="360"/>
      </w:pPr>
    </w:lvl>
    <w:lvl w:ilvl="4" w:tplc="42012383" w:tentative="1">
      <w:start w:val="1"/>
      <w:numFmt w:val="lowerLetter"/>
      <w:lvlText w:val="%5."/>
      <w:lvlJc w:val="left"/>
      <w:pPr>
        <w:ind w:left="3600" w:hanging="360"/>
      </w:pPr>
    </w:lvl>
    <w:lvl w:ilvl="5" w:tplc="42012383" w:tentative="1">
      <w:start w:val="1"/>
      <w:numFmt w:val="lowerRoman"/>
      <w:lvlText w:val="%6."/>
      <w:lvlJc w:val="right"/>
      <w:pPr>
        <w:ind w:left="4320" w:hanging="180"/>
      </w:pPr>
    </w:lvl>
    <w:lvl w:ilvl="6" w:tplc="42012383" w:tentative="1">
      <w:start w:val="1"/>
      <w:numFmt w:val="decimal"/>
      <w:lvlText w:val="%7."/>
      <w:lvlJc w:val="left"/>
      <w:pPr>
        <w:ind w:left="5040" w:hanging="360"/>
      </w:pPr>
    </w:lvl>
    <w:lvl w:ilvl="7" w:tplc="42012383" w:tentative="1">
      <w:start w:val="1"/>
      <w:numFmt w:val="lowerLetter"/>
      <w:lvlText w:val="%8."/>
      <w:lvlJc w:val="left"/>
      <w:pPr>
        <w:ind w:left="5760" w:hanging="360"/>
      </w:pPr>
    </w:lvl>
    <w:lvl w:ilvl="8" w:tplc="42012383" w:tentative="1">
      <w:start w:val="1"/>
      <w:numFmt w:val="lowerRoman"/>
      <w:lvlText w:val="%9."/>
      <w:lvlJc w:val="right"/>
      <w:pPr>
        <w:ind w:left="6480" w:hanging="180"/>
      </w:pPr>
    </w:lvl>
  </w:abstractNum>
  <w:abstractNum w:abstractNumId="47030154">
    <w:multiLevelType w:val="hybridMultilevel"/>
    <w:lvl w:ilvl="0" w:tplc="34910957">
      <w:start w:val="1"/>
      <w:numFmt w:val="decimal"/>
      <w:lvlText w:val="%1."/>
      <w:lvlJc w:val="left"/>
      <w:pPr>
        <w:ind w:left="720" w:hanging="360"/>
      </w:pPr>
    </w:lvl>
    <w:lvl w:ilvl="1" w:tplc="34910957" w:tentative="1">
      <w:start w:val="1"/>
      <w:numFmt w:val="lowerLetter"/>
      <w:lvlText w:val="%2."/>
      <w:lvlJc w:val="left"/>
      <w:pPr>
        <w:ind w:left="1440" w:hanging="360"/>
      </w:pPr>
    </w:lvl>
    <w:lvl w:ilvl="2" w:tplc="34910957" w:tentative="1">
      <w:start w:val="1"/>
      <w:numFmt w:val="lowerRoman"/>
      <w:lvlText w:val="%3."/>
      <w:lvlJc w:val="right"/>
      <w:pPr>
        <w:ind w:left="2160" w:hanging="180"/>
      </w:pPr>
    </w:lvl>
    <w:lvl w:ilvl="3" w:tplc="34910957" w:tentative="1">
      <w:start w:val="1"/>
      <w:numFmt w:val="decimal"/>
      <w:lvlText w:val="%4."/>
      <w:lvlJc w:val="left"/>
      <w:pPr>
        <w:ind w:left="2880" w:hanging="360"/>
      </w:pPr>
    </w:lvl>
    <w:lvl w:ilvl="4" w:tplc="34910957" w:tentative="1">
      <w:start w:val="1"/>
      <w:numFmt w:val="lowerLetter"/>
      <w:lvlText w:val="%5."/>
      <w:lvlJc w:val="left"/>
      <w:pPr>
        <w:ind w:left="3600" w:hanging="360"/>
      </w:pPr>
    </w:lvl>
    <w:lvl w:ilvl="5" w:tplc="34910957" w:tentative="1">
      <w:start w:val="1"/>
      <w:numFmt w:val="lowerRoman"/>
      <w:lvlText w:val="%6."/>
      <w:lvlJc w:val="right"/>
      <w:pPr>
        <w:ind w:left="4320" w:hanging="180"/>
      </w:pPr>
    </w:lvl>
    <w:lvl w:ilvl="6" w:tplc="34910957" w:tentative="1">
      <w:start w:val="1"/>
      <w:numFmt w:val="decimal"/>
      <w:lvlText w:val="%7."/>
      <w:lvlJc w:val="left"/>
      <w:pPr>
        <w:ind w:left="5040" w:hanging="360"/>
      </w:pPr>
    </w:lvl>
    <w:lvl w:ilvl="7" w:tplc="34910957" w:tentative="1">
      <w:start w:val="1"/>
      <w:numFmt w:val="lowerLetter"/>
      <w:lvlText w:val="%8."/>
      <w:lvlJc w:val="left"/>
      <w:pPr>
        <w:ind w:left="5760" w:hanging="360"/>
      </w:pPr>
    </w:lvl>
    <w:lvl w:ilvl="8" w:tplc="34910957" w:tentative="1">
      <w:start w:val="1"/>
      <w:numFmt w:val="lowerRoman"/>
      <w:lvlText w:val="%9."/>
      <w:lvlJc w:val="right"/>
      <w:pPr>
        <w:ind w:left="6480" w:hanging="180"/>
      </w:pPr>
    </w:lvl>
  </w:abstractNum>
  <w:abstractNum w:abstractNumId="47030153">
    <w:multiLevelType w:val="hybridMultilevel"/>
    <w:lvl w:ilvl="0" w:tplc="13537479">
      <w:start w:val="1"/>
      <w:numFmt w:val="decimal"/>
      <w:lvlText w:val="%1."/>
      <w:lvlJc w:val="left"/>
      <w:pPr>
        <w:ind w:left="720" w:hanging="360"/>
      </w:pPr>
    </w:lvl>
    <w:lvl w:ilvl="1" w:tplc="13537479" w:tentative="1">
      <w:start w:val="1"/>
      <w:numFmt w:val="lowerLetter"/>
      <w:lvlText w:val="%2."/>
      <w:lvlJc w:val="left"/>
      <w:pPr>
        <w:ind w:left="1440" w:hanging="360"/>
      </w:pPr>
    </w:lvl>
    <w:lvl w:ilvl="2" w:tplc="13537479" w:tentative="1">
      <w:start w:val="1"/>
      <w:numFmt w:val="lowerRoman"/>
      <w:lvlText w:val="%3."/>
      <w:lvlJc w:val="right"/>
      <w:pPr>
        <w:ind w:left="2160" w:hanging="180"/>
      </w:pPr>
    </w:lvl>
    <w:lvl w:ilvl="3" w:tplc="13537479" w:tentative="1">
      <w:start w:val="1"/>
      <w:numFmt w:val="decimal"/>
      <w:lvlText w:val="%4."/>
      <w:lvlJc w:val="left"/>
      <w:pPr>
        <w:ind w:left="2880" w:hanging="360"/>
      </w:pPr>
    </w:lvl>
    <w:lvl w:ilvl="4" w:tplc="13537479" w:tentative="1">
      <w:start w:val="1"/>
      <w:numFmt w:val="lowerLetter"/>
      <w:lvlText w:val="%5."/>
      <w:lvlJc w:val="left"/>
      <w:pPr>
        <w:ind w:left="3600" w:hanging="360"/>
      </w:pPr>
    </w:lvl>
    <w:lvl w:ilvl="5" w:tplc="13537479" w:tentative="1">
      <w:start w:val="1"/>
      <w:numFmt w:val="lowerRoman"/>
      <w:lvlText w:val="%6."/>
      <w:lvlJc w:val="right"/>
      <w:pPr>
        <w:ind w:left="4320" w:hanging="180"/>
      </w:pPr>
    </w:lvl>
    <w:lvl w:ilvl="6" w:tplc="13537479" w:tentative="1">
      <w:start w:val="1"/>
      <w:numFmt w:val="decimal"/>
      <w:lvlText w:val="%7."/>
      <w:lvlJc w:val="left"/>
      <w:pPr>
        <w:ind w:left="5040" w:hanging="360"/>
      </w:pPr>
    </w:lvl>
    <w:lvl w:ilvl="7" w:tplc="13537479" w:tentative="1">
      <w:start w:val="1"/>
      <w:numFmt w:val="lowerLetter"/>
      <w:lvlText w:val="%8."/>
      <w:lvlJc w:val="left"/>
      <w:pPr>
        <w:ind w:left="5760" w:hanging="360"/>
      </w:pPr>
    </w:lvl>
    <w:lvl w:ilvl="8" w:tplc="13537479" w:tentative="1">
      <w:start w:val="1"/>
      <w:numFmt w:val="lowerRoman"/>
      <w:lvlText w:val="%9."/>
      <w:lvlJc w:val="right"/>
      <w:pPr>
        <w:ind w:left="6480" w:hanging="180"/>
      </w:pPr>
    </w:lvl>
  </w:abstractNum>
  <w:abstractNum w:abstractNumId="47030152">
    <w:multiLevelType w:val="hybridMultilevel"/>
    <w:lvl w:ilvl="0" w:tplc="65553401">
      <w:start w:val="1"/>
      <w:numFmt w:val="decimal"/>
      <w:lvlText w:val="%1."/>
      <w:lvlJc w:val="left"/>
      <w:pPr>
        <w:ind w:left="720" w:hanging="360"/>
      </w:pPr>
    </w:lvl>
    <w:lvl w:ilvl="1" w:tplc="65553401" w:tentative="1">
      <w:start w:val="1"/>
      <w:numFmt w:val="lowerLetter"/>
      <w:lvlText w:val="%2."/>
      <w:lvlJc w:val="left"/>
      <w:pPr>
        <w:ind w:left="1440" w:hanging="360"/>
      </w:pPr>
    </w:lvl>
    <w:lvl w:ilvl="2" w:tplc="65553401" w:tentative="1">
      <w:start w:val="1"/>
      <w:numFmt w:val="lowerRoman"/>
      <w:lvlText w:val="%3."/>
      <w:lvlJc w:val="right"/>
      <w:pPr>
        <w:ind w:left="2160" w:hanging="180"/>
      </w:pPr>
    </w:lvl>
    <w:lvl w:ilvl="3" w:tplc="65553401" w:tentative="1">
      <w:start w:val="1"/>
      <w:numFmt w:val="decimal"/>
      <w:lvlText w:val="%4."/>
      <w:lvlJc w:val="left"/>
      <w:pPr>
        <w:ind w:left="2880" w:hanging="360"/>
      </w:pPr>
    </w:lvl>
    <w:lvl w:ilvl="4" w:tplc="65553401" w:tentative="1">
      <w:start w:val="1"/>
      <w:numFmt w:val="lowerLetter"/>
      <w:lvlText w:val="%5."/>
      <w:lvlJc w:val="left"/>
      <w:pPr>
        <w:ind w:left="3600" w:hanging="360"/>
      </w:pPr>
    </w:lvl>
    <w:lvl w:ilvl="5" w:tplc="65553401" w:tentative="1">
      <w:start w:val="1"/>
      <w:numFmt w:val="lowerRoman"/>
      <w:lvlText w:val="%6."/>
      <w:lvlJc w:val="right"/>
      <w:pPr>
        <w:ind w:left="4320" w:hanging="180"/>
      </w:pPr>
    </w:lvl>
    <w:lvl w:ilvl="6" w:tplc="65553401" w:tentative="1">
      <w:start w:val="1"/>
      <w:numFmt w:val="decimal"/>
      <w:lvlText w:val="%7."/>
      <w:lvlJc w:val="left"/>
      <w:pPr>
        <w:ind w:left="5040" w:hanging="360"/>
      </w:pPr>
    </w:lvl>
    <w:lvl w:ilvl="7" w:tplc="65553401" w:tentative="1">
      <w:start w:val="1"/>
      <w:numFmt w:val="lowerLetter"/>
      <w:lvlText w:val="%8."/>
      <w:lvlJc w:val="left"/>
      <w:pPr>
        <w:ind w:left="5760" w:hanging="360"/>
      </w:pPr>
    </w:lvl>
    <w:lvl w:ilvl="8" w:tplc="65553401" w:tentative="1">
      <w:start w:val="1"/>
      <w:numFmt w:val="lowerRoman"/>
      <w:lvlText w:val="%9."/>
      <w:lvlJc w:val="right"/>
      <w:pPr>
        <w:ind w:left="6480" w:hanging="180"/>
      </w:pPr>
    </w:lvl>
  </w:abstractNum>
  <w:abstractNum w:abstractNumId="47030151">
    <w:multiLevelType w:val="hybridMultilevel"/>
    <w:lvl w:ilvl="0" w:tplc="41553415">
      <w:start w:val="1"/>
      <w:numFmt w:val="decimal"/>
      <w:lvlText w:val="%1."/>
      <w:lvlJc w:val="left"/>
      <w:pPr>
        <w:ind w:left="720" w:hanging="360"/>
      </w:pPr>
    </w:lvl>
    <w:lvl w:ilvl="1" w:tplc="41553415" w:tentative="1">
      <w:start w:val="1"/>
      <w:numFmt w:val="lowerLetter"/>
      <w:lvlText w:val="%2."/>
      <w:lvlJc w:val="left"/>
      <w:pPr>
        <w:ind w:left="1440" w:hanging="360"/>
      </w:pPr>
    </w:lvl>
    <w:lvl w:ilvl="2" w:tplc="41553415" w:tentative="1">
      <w:start w:val="1"/>
      <w:numFmt w:val="lowerRoman"/>
      <w:lvlText w:val="%3."/>
      <w:lvlJc w:val="right"/>
      <w:pPr>
        <w:ind w:left="2160" w:hanging="180"/>
      </w:pPr>
    </w:lvl>
    <w:lvl w:ilvl="3" w:tplc="41553415" w:tentative="1">
      <w:start w:val="1"/>
      <w:numFmt w:val="decimal"/>
      <w:lvlText w:val="%4."/>
      <w:lvlJc w:val="left"/>
      <w:pPr>
        <w:ind w:left="2880" w:hanging="360"/>
      </w:pPr>
    </w:lvl>
    <w:lvl w:ilvl="4" w:tplc="41553415" w:tentative="1">
      <w:start w:val="1"/>
      <w:numFmt w:val="lowerLetter"/>
      <w:lvlText w:val="%5."/>
      <w:lvlJc w:val="left"/>
      <w:pPr>
        <w:ind w:left="3600" w:hanging="360"/>
      </w:pPr>
    </w:lvl>
    <w:lvl w:ilvl="5" w:tplc="41553415" w:tentative="1">
      <w:start w:val="1"/>
      <w:numFmt w:val="lowerRoman"/>
      <w:lvlText w:val="%6."/>
      <w:lvlJc w:val="right"/>
      <w:pPr>
        <w:ind w:left="4320" w:hanging="180"/>
      </w:pPr>
    </w:lvl>
    <w:lvl w:ilvl="6" w:tplc="41553415" w:tentative="1">
      <w:start w:val="1"/>
      <w:numFmt w:val="decimal"/>
      <w:lvlText w:val="%7."/>
      <w:lvlJc w:val="left"/>
      <w:pPr>
        <w:ind w:left="5040" w:hanging="360"/>
      </w:pPr>
    </w:lvl>
    <w:lvl w:ilvl="7" w:tplc="41553415" w:tentative="1">
      <w:start w:val="1"/>
      <w:numFmt w:val="lowerLetter"/>
      <w:lvlText w:val="%8."/>
      <w:lvlJc w:val="left"/>
      <w:pPr>
        <w:ind w:left="5760" w:hanging="360"/>
      </w:pPr>
    </w:lvl>
    <w:lvl w:ilvl="8" w:tplc="41553415" w:tentative="1">
      <w:start w:val="1"/>
      <w:numFmt w:val="lowerRoman"/>
      <w:lvlText w:val="%9."/>
      <w:lvlJc w:val="right"/>
      <w:pPr>
        <w:ind w:left="6480" w:hanging="180"/>
      </w:pPr>
    </w:lvl>
  </w:abstractNum>
  <w:abstractNum w:abstractNumId="47030150">
    <w:multiLevelType w:val="hybridMultilevel"/>
    <w:lvl w:ilvl="0" w:tplc="34916339">
      <w:start w:val="1"/>
      <w:numFmt w:val="decimal"/>
      <w:lvlText w:val="%1."/>
      <w:lvlJc w:val="left"/>
      <w:pPr>
        <w:ind w:left="720" w:hanging="360"/>
      </w:pPr>
    </w:lvl>
    <w:lvl w:ilvl="1" w:tplc="34916339" w:tentative="1">
      <w:start w:val="1"/>
      <w:numFmt w:val="lowerLetter"/>
      <w:lvlText w:val="%2."/>
      <w:lvlJc w:val="left"/>
      <w:pPr>
        <w:ind w:left="1440" w:hanging="360"/>
      </w:pPr>
    </w:lvl>
    <w:lvl w:ilvl="2" w:tplc="34916339" w:tentative="1">
      <w:start w:val="1"/>
      <w:numFmt w:val="lowerRoman"/>
      <w:lvlText w:val="%3."/>
      <w:lvlJc w:val="right"/>
      <w:pPr>
        <w:ind w:left="2160" w:hanging="180"/>
      </w:pPr>
    </w:lvl>
    <w:lvl w:ilvl="3" w:tplc="34916339" w:tentative="1">
      <w:start w:val="1"/>
      <w:numFmt w:val="decimal"/>
      <w:lvlText w:val="%4."/>
      <w:lvlJc w:val="left"/>
      <w:pPr>
        <w:ind w:left="2880" w:hanging="360"/>
      </w:pPr>
    </w:lvl>
    <w:lvl w:ilvl="4" w:tplc="34916339" w:tentative="1">
      <w:start w:val="1"/>
      <w:numFmt w:val="lowerLetter"/>
      <w:lvlText w:val="%5."/>
      <w:lvlJc w:val="left"/>
      <w:pPr>
        <w:ind w:left="3600" w:hanging="360"/>
      </w:pPr>
    </w:lvl>
    <w:lvl w:ilvl="5" w:tplc="34916339" w:tentative="1">
      <w:start w:val="1"/>
      <w:numFmt w:val="lowerRoman"/>
      <w:lvlText w:val="%6."/>
      <w:lvlJc w:val="right"/>
      <w:pPr>
        <w:ind w:left="4320" w:hanging="180"/>
      </w:pPr>
    </w:lvl>
    <w:lvl w:ilvl="6" w:tplc="34916339" w:tentative="1">
      <w:start w:val="1"/>
      <w:numFmt w:val="decimal"/>
      <w:lvlText w:val="%7."/>
      <w:lvlJc w:val="left"/>
      <w:pPr>
        <w:ind w:left="5040" w:hanging="360"/>
      </w:pPr>
    </w:lvl>
    <w:lvl w:ilvl="7" w:tplc="34916339" w:tentative="1">
      <w:start w:val="1"/>
      <w:numFmt w:val="lowerLetter"/>
      <w:lvlText w:val="%8."/>
      <w:lvlJc w:val="left"/>
      <w:pPr>
        <w:ind w:left="5760" w:hanging="360"/>
      </w:pPr>
    </w:lvl>
    <w:lvl w:ilvl="8" w:tplc="34916339" w:tentative="1">
      <w:start w:val="1"/>
      <w:numFmt w:val="lowerRoman"/>
      <w:lvlText w:val="%9."/>
      <w:lvlJc w:val="right"/>
      <w:pPr>
        <w:ind w:left="6480" w:hanging="180"/>
      </w:pPr>
    </w:lvl>
  </w:abstractNum>
  <w:abstractNum w:abstractNumId="47030149">
    <w:multiLevelType w:val="hybridMultilevel"/>
    <w:lvl w:ilvl="0" w:tplc="98201564">
      <w:start w:val="1"/>
      <w:numFmt w:val="decimal"/>
      <w:lvlText w:val="%1."/>
      <w:lvlJc w:val="left"/>
      <w:pPr>
        <w:ind w:left="720" w:hanging="360"/>
      </w:pPr>
    </w:lvl>
    <w:lvl w:ilvl="1" w:tplc="98201564" w:tentative="1">
      <w:start w:val="1"/>
      <w:numFmt w:val="lowerLetter"/>
      <w:lvlText w:val="%2."/>
      <w:lvlJc w:val="left"/>
      <w:pPr>
        <w:ind w:left="1440" w:hanging="360"/>
      </w:pPr>
    </w:lvl>
    <w:lvl w:ilvl="2" w:tplc="98201564" w:tentative="1">
      <w:start w:val="1"/>
      <w:numFmt w:val="lowerRoman"/>
      <w:lvlText w:val="%3."/>
      <w:lvlJc w:val="right"/>
      <w:pPr>
        <w:ind w:left="2160" w:hanging="180"/>
      </w:pPr>
    </w:lvl>
    <w:lvl w:ilvl="3" w:tplc="98201564" w:tentative="1">
      <w:start w:val="1"/>
      <w:numFmt w:val="decimal"/>
      <w:lvlText w:val="%4."/>
      <w:lvlJc w:val="left"/>
      <w:pPr>
        <w:ind w:left="2880" w:hanging="360"/>
      </w:pPr>
    </w:lvl>
    <w:lvl w:ilvl="4" w:tplc="98201564" w:tentative="1">
      <w:start w:val="1"/>
      <w:numFmt w:val="lowerLetter"/>
      <w:lvlText w:val="%5."/>
      <w:lvlJc w:val="left"/>
      <w:pPr>
        <w:ind w:left="3600" w:hanging="360"/>
      </w:pPr>
    </w:lvl>
    <w:lvl w:ilvl="5" w:tplc="98201564" w:tentative="1">
      <w:start w:val="1"/>
      <w:numFmt w:val="lowerRoman"/>
      <w:lvlText w:val="%6."/>
      <w:lvlJc w:val="right"/>
      <w:pPr>
        <w:ind w:left="4320" w:hanging="180"/>
      </w:pPr>
    </w:lvl>
    <w:lvl w:ilvl="6" w:tplc="98201564" w:tentative="1">
      <w:start w:val="1"/>
      <w:numFmt w:val="decimal"/>
      <w:lvlText w:val="%7."/>
      <w:lvlJc w:val="left"/>
      <w:pPr>
        <w:ind w:left="5040" w:hanging="360"/>
      </w:pPr>
    </w:lvl>
    <w:lvl w:ilvl="7" w:tplc="98201564" w:tentative="1">
      <w:start w:val="1"/>
      <w:numFmt w:val="lowerLetter"/>
      <w:lvlText w:val="%8."/>
      <w:lvlJc w:val="left"/>
      <w:pPr>
        <w:ind w:left="5760" w:hanging="360"/>
      </w:pPr>
    </w:lvl>
    <w:lvl w:ilvl="8" w:tplc="98201564" w:tentative="1">
      <w:start w:val="1"/>
      <w:numFmt w:val="lowerRoman"/>
      <w:lvlText w:val="%9."/>
      <w:lvlJc w:val="right"/>
      <w:pPr>
        <w:ind w:left="6480" w:hanging="180"/>
      </w:pPr>
    </w:lvl>
  </w:abstractNum>
  <w:abstractNum w:abstractNumId="47030148">
    <w:multiLevelType w:val="hybridMultilevel"/>
    <w:lvl w:ilvl="0" w:tplc="47802329">
      <w:start w:val="1"/>
      <w:numFmt w:val="decimal"/>
      <w:lvlText w:val="%1."/>
      <w:lvlJc w:val="left"/>
      <w:pPr>
        <w:ind w:left="720" w:hanging="360"/>
      </w:pPr>
    </w:lvl>
    <w:lvl w:ilvl="1" w:tplc="47802329" w:tentative="1">
      <w:start w:val="1"/>
      <w:numFmt w:val="lowerLetter"/>
      <w:lvlText w:val="%2."/>
      <w:lvlJc w:val="left"/>
      <w:pPr>
        <w:ind w:left="1440" w:hanging="360"/>
      </w:pPr>
    </w:lvl>
    <w:lvl w:ilvl="2" w:tplc="47802329" w:tentative="1">
      <w:start w:val="1"/>
      <w:numFmt w:val="lowerRoman"/>
      <w:lvlText w:val="%3."/>
      <w:lvlJc w:val="right"/>
      <w:pPr>
        <w:ind w:left="2160" w:hanging="180"/>
      </w:pPr>
    </w:lvl>
    <w:lvl w:ilvl="3" w:tplc="47802329" w:tentative="1">
      <w:start w:val="1"/>
      <w:numFmt w:val="decimal"/>
      <w:lvlText w:val="%4."/>
      <w:lvlJc w:val="left"/>
      <w:pPr>
        <w:ind w:left="2880" w:hanging="360"/>
      </w:pPr>
    </w:lvl>
    <w:lvl w:ilvl="4" w:tplc="47802329" w:tentative="1">
      <w:start w:val="1"/>
      <w:numFmt w:val="lowerLetter"/>
      <w:lvlText w:val="%5."/>
      <w:lvlJc w:val="left"/>
      <w:pPr>
        <w:ind w:left="3600" w:hanging="360"/>
      </w:pPr>
    </w:lvl>
    <w:lvl w:ilvl="5" w:tplc="47802329" w:tentative="1">
      <w:start w:val="1"/>
      <w:numFmt w:val="lowerRoman"/>
      <w:lvlText w:val="%6."/>
      <w:lvlJc w:val="right"/>
      <w:pPr>
        <w:ind w:left="4320" w:hanging="180"/>
      </w:pPr>
    </w:lvl>
    <w:lvl w:ilvl="6" w:tplc="47802329" w:tentative="1">
      <w:start w:val="1"/>
      <w:numFmt w:val="decimal"/>
      <w:lvlText w:val="%7."/>
      <w:lvlJc w:val="left"/>
      <w:pPr>
        <w:ind w:left="5040" w:hanging="360"/>
      </w:pPr>
    </w:lvl>
    <w:lvl w:ilvl="7" w:tplc="47802329" w:tentative="1">
      <w:start w:val="1"/>
      <w:numFmt w:val="lowerLetter"/>
      <w:lvlText w:val="%8."/>
      <w:lvlJc w:val="left"/>
      <w:pPr>
        <w:ind w:left="5760" w:hanging="360"/>
      </w:pPr>
    </w:lvl>
    <w:lvl w:ilvl="8" w:tplc="47802329" w:tentative="1">
      <w:start w:val="1"/>
      <w:numFmt w:val="lowerRoman"/>
      <w:lvlText w:val="%9."/>
      <w:lvlJc w:val="right"/>
      <w:pPr>
        <w:ind w:left="6480" w:hanging="180"/>
      </w:pPr>
    </w:lvl>
  </w:abstractNum>
  <w:abstractNum w:abstractNumId="47030147">
    <w:multiLevelType w:val="hybridMultilevel"/>
    <w:lvl w:ilvl="0" w:tplc="81500436">
      <w:start w:val="1"/>
      <w:numFmt w:val="decimal"/>
      <w:lvlText w:val="%1."/>
      <w:lvlJc w:val="left"/>
      <w:pPr>
        <w:ind w:left="720" w:hanging="360"/>
      </w:pPr>
    </w:lvl>
    <w:lvl w:ilvl="1" w:tplc="81500436" w:tentative="1">
      <w:start w:val="1"/>
      <w:numFmt w:val="lowerLetter"/>
      <w:lvlText w:val="%2."/>
      <w:lvlJc w:val="left"/>
      <w:pPr>
        <w:ind w:left="1440" w:hanging="360"/>
      </w:pPr>
    </w:lvl>
    <w:lvl w:ilvl="2" w:tplc="81500436" w:tentative="1">
      <w:start w:val="1"/>
      <w:numFmt w:val="lowerRoman"/>
      <w:lvlText w:val="%3."/>
      <w:lvlJc w:val="right"/>
      <w:pPr>
        <w:ind w:left="2160" w:hanging="180"/>
      </w:pPr>
    </w:lvl>
    <w:lvl w:ilvl="3" w:tplc="81500436" w:tentative="1">
      <w:start w:val="1"/>
      <w:numFmt w:val="decimal"/>
      <w:lvlText w:val="%4."/>
      <w:lvlJc w:val="left"/>
      <w:pPr>
        <w:ind w:left="2880" w:hanging="360"/>
      </w:pPr>
    </w:lvl>
    <w:lvl w:ilvl="4" w:tplc="81500436" w:tentative="1">
      <w:start w:val="1"/>
      <w:numFmt w:val="lowerLetter"/>
      <w:lvlText w:val="%5."/>
      <w:lvlJc w:val="left"/>
      <w:pPr>
        <w:ind w:left="3600" w:hanging="360"/>
      </w:pPr>
    </w:lvl>
    <w:lvl w:ilvl="5" w:tplc="81500436" w:tentative="1">
      <w:start w:val="1"/>
      <w:numFmt w:val="lowerRoman"/>
      <w:lvlText w:val="%6."/>
      <w:lvlJc w:val="right"/>
      <w:pPr>
        <w:ind w:left="4320" w:hanging="180"/>
      </w:pPr>
    </w:lvl>
    <w:lvl w:ilvl="6" w:tplc="81500436" w:tentative="1">
      <w:start w:val="1"/>
      <w:numFmt w:val="decimal"/>
      <w:lvlText w:val="%7."/>
      <w:lvlJc w:val="left"/>
      <w:pPr>
        <w:ind w:left="5040" w:hanging="360"/>
      </w:pPr>
    </w:lvl>
    <w:lvl w:ilvl="7" w:tplc="81500436" w:tentative="1">
      <w:start w:val="1"/>
      <w:numFmt w:val="lowerLetter"/>
      <w:lvlText w:val="%8."/>
      <w:lvlJc w:val="left"/>
      <w:pPr>
        <w:ind w:left="5760" w:hanging="360"/>
      </w:pPr>
    </w:lvl>
    <w:lvl w:ilvl="8" w:tplc="81500436" w:tentative="1">
      <w:start w:val="1"/>
      <w:numFmt w:val="lowerRoman"/>
      <w:lvlText w:val="%9."/>
      <w:lvlJc w:val="right"/>
      <w:pPr>
        <w:ind w:left="6480" w:hanging="180"/>
      </w:pPr>
    </w:lvl>
  </w:abstractNum>
  <w:abstractNum w:abstractNumId="47030146">
    <w:multiLevelType w:val="hybridMultilevel"/>
    <w:lvl w:ilvl="0" w:tplc="37996843">
      <w:start w:val="1"/>
      <w:numFmt w:val="decimal"/>
      <w:lvlText w:val="%1."/>
      <w:lvlJc w:val="left"/>
      <w:pPr>
        <w:ind w:left="720" w:hanging="360"/>
      </w:pPr>
    </w:lvl>
    <w:lvl w:ilvl="1" w:tplc="37996843" w:tentative="1">
      <w:start w:val="1"/>
      <w:numFmt w:val="lowerLetter"/>
      <w:lvlText w:val="%2."/>
      <w:lvlJc w:val="left"/>
      <w:pPr>
        <w:ind w:left="1440" w:hanging="360"/>
      </w:pPr>
    </w:lvl>
    <w:lvl w:ilvl="2" w:tplc="37996843" w:tentative="1">
      <w:start w:val="1"/>
      <w:numFmt w:val="lowerRoman"/>
      <w:lvlText w:val="%3."/>
      <w:lvlJc w:val="right"/>
      <w:pPr>
        <w:ind w:left="2160" w:hanging="180"/>
      </w:pPr>
    </w:lvl>
    <w:lvl w:ilvl="3" w:tplc="37996843" w:tentative="1">
      <w:start w:val="1"/>
      <w:numFmt w:val="decimal"/>
      <w:lvlText w:val="%4."/>
      <w:lvlJc w:val="left"/>
      <w:pPr>
        <w:ind w:left="2880" w:hanging="360"/>
      </w:pPr>
    </w:lvl>
    <w:lvl w:ilvl="4" w:tplc="37996843" w:tentative="1">
      <w:start w:val="1"/>
      <w:numFmt w:val="lowerLetter"/>
      <w:lvlText w:val="%5."/>
      <w:lvlJc w:val="left"/>
      <w:pPr>
        <w:ind w:left="3600" w:hanging="360"/>
      </w:pPr>
    </w:lvl>
    <w:lvl w:ilvl="5" w:tplc="37996843" w:tentative="1">
      <w:start w:val="1"/>
      <w:numFmt w:val="lowerRoman"/>
      <w:lvlText w:val="%6."/>
      <w:lvlJc w:val="right"/>
      <w:pPr>
        <w:ind w:left="4320" w:hanging="180"/>
      </w:pPr>
    </w:lvl>
    <w:lvl w:ilvl="6" w:tplc="37996843" w:tentative="1">
      <w:start w:val="1"/>
      <w:numFmt w:val="decimal"/>
      <w:lvlText w:val="%7."/>
      <w:lvlJc w:val="left"/>
      <w:pPr>
        <w:ind w:left="5040" w:hanging="360"/>
      </w:pPr>
    </w:lvl>
    <w:lvl w:ilvl="7" w:tplc="37996843" w:tentative="1">
      <w:start w:val="1"/>
      <w:numFmt w:val="lowerLetter"/>
      <w:lvlText w:val="%8."/>
      <w:lvlJc w:val="left"/>
      <w:pPr>
        <w:ind w:left="5760" w:hanging="360"/>
      </w:pPr>
    </w:lvl>
    <w:lvl w:ilvl="8" w:tplc="37996843" w:tentative="1">
      <w:start w:val="1"/>
      <w:numFmt w:val="lowerRoman"/>
      <w:lvlText w:val="%9."/>
      <w:lvlJc w:val="right"/>
      <w:pPr>
        <w:ind w:left="6480" w:hanging="180"/>
      </w:pPr>
    </w:lvl>
  </w:abstractNum>
  <w:abstractNum w:abstractNumId="47030145">
    <w:multiLevelType w:val="hybridMultilevel"/>
    <w:lvl w:ilvl="0" w:tplc="85871300">
      <w:start w:val="1"/>
      <w:numFmt w:val="decimal"/>
      <w:lvlText w:val="%1."/>
      <w:lvlJc w:val="left"/>
      <w:pPr>
        <w:ind w:left="720" w:hanging="360"/>
      </w:pPr>
    </w:lvl>
    <w:lvl w:ilvl="1" w:tplc="85871300" w:tentative="1">
      <w:start w:val="1"/>
      <w:numFmt w:val="lowerLetter"/>
      <w:lvlText w:val="%2."/>
      <w:lvlJc w:val="left"/>
      <w:pPr>
        <w:ind w:left="1440" w:hanging="360"/>
      </w:pPr>
    </w:lvl>
    <w:lvl w:ilvl="2" w:tplc="85871300" w:tentative="1">
      <w:start w:val="1"/>
      <w:numFmt w:val="lowerRoman"/>
      <w:lvlText w:val="%3."/>
      <w:lvlJc w:val="right"/>
      <w:pPr>
        <w:ind w:left="2160" w:hanging="180"/>
      </w:pPr>
    </w:lvl>
    <w:lvl w:ilvl="3" w:tplc="85871300" w:tentative="1">
      <w:start w:val="1"/>
      <w:numFmt w:val="decimal"/>
      <w:lvlText w:val="%4."/>
      <w:lvlJc w:val="left"/>
      <w:pPr>
        <w:ind w:left="2880" w:hanging="360"/>
      </w:pPr>
    </w:lvl>
    <w:lvl w:ilvl="4" w:tplc="85871300" w:tentative="1">
      <w:start w:val="1"/>
      <w:numFmt w:val="lowerLetter"/>
      <w:lvlText w:val="%5."/>
      <w:lvlJc w:val="left"/>
      <w:pPr>
        <w:ind w:left="3600" w:hanging="360"/>
      </w:pPr>
    </w:lvl>
    <w:lvl w:ilvl="5" w:tplc="85871300" w:tentative="1">
      <w:start w:val="1"/>
      <w:numFmt w:val="lowerRoman"/>
      <w:lvlText w:val="%6."/>
      <w:lvlJc w:val="right"/>
      <w:pPr>
        <w:ind w:left="4320" w:hanging="180"/>
      </w:pPr>
    </w:lvl>
    <w:lvl w:ilvl="6" w:tplc="85871300" w:tentative="1">
      <w:start w:val="1"/>
      <w:numFmt w:val="decimal"/>
      <w:lvlText w:val="%7."/>
      <w:lvlJc w:val="left"/>
      <w:pPr>
        <w:ind w:left="5040" w:hanging="360"/>
      </w:pPr>
    </w:lvl>
    <w:lvl w:ilvl="7" w:tplc="85871300" w:tentative="1">
      <w:start w:val="1"/>
      <w:numFmt w:val="lowerLetter"/>
      <w:lvlText w:val="%8."/>
      <w:lvlJc w:val="left"/>
      <w:pPr>
        <w:ind w:left="5760" w:hanging="360"/>
      </w:pPr>
    </w:lvl>
    <w:lvl w:ilvl="8" w:tplc="85871300" w:tentative="1">
      <w:start w:val="1"/>
      <w:numFmt w:val="lowerRoman"/>
      <w:lvlText w:val="%9."/>
      <w:lvlJc w:val="right"/>
      <w:pPr>
        <w:ind w:left="6480" w:hanging="180"/>
      </w:pPr>
    </w:lvl>
  </w:abstractNum>
  <w:abstractNum w:abstractNumId="47030144">
    <w:multiLevelType w:val="hybridMultilevel"/>
    <w:lvl w:ilvl="0" w:tplc="35801755">
      <w:start w:val="1"/>
      <w:numFmt w:val="decimal"/>
      <w:lvlText w:val="%1."/>
      <w:lvlJc w:val="left"/>
      <w:pPr>
        <w:ind w:left="720" w:hanging="360"/>
      </w:pPr>
    </w:lvl>
    <w:lvl w:ilvl="1" w:tplc="35801755" w:tentative="1">
      <w:start w:val="1"/>
      <w:numFmt w:val="lowerLetter"/>
      <w:lvlText w:val="%2."/>
      <w:lvlJc w:val="left"/>
      <w:pPr>
        <w:ind w:left="1440" w:hanging="360"/>
      </w:pPr>
    </w:lvl>
    <w:lvl w:ilvl="2" w:tplc="35801755" w:tentative="1">
      <w:start w:val="1"/>
      <w:numFmt w:val="lowerRoman"/>
      <w:lvlText w:val="%3."/>
      <w:lvlJc w:val="right"/>
      <w:pPr>
        <w:ind w:left="2160" w:hanging="180"/>
      </w:pPr>
    </w:lvl>
    <w:lvl w:ilvl="3" w:tplc="35801755" w:tentative="1">
      <w:start w:val="1"/>
      <w:numFmt w:val="decimal"/>
      <w:lvlText w:val="%4."/>
      <w:lvlJc w:val="left"/>
      <w:pPr>
        <w:ind w:left="2880" w:hanging="360"/>
      </w:pPr>
    </w:lvl>
    <w:lvl w:ilvl="4" w:tplc="35801755" w:tentative="1">
      <w:start w:val="1"/>
      <w:numFmt w:val="lowerLetter"/>
      <w:lvlText w:val="%5."/>
      <w:lvlJc w:val="left"/>
      <w:pPr>
        <w:ind w:left="3600" w:hanging="360"/>
      </w:pPr>
    </w:lvl>
    <w:lvl w:ilvl="5" w:tplc="35801755" w:tentative="1">
      <w:start w:val="1"/>
      <w:numFmt w:val="lowerRoman"/>
      <w:lvlText w:val="%6."/>
      <w:lvlJc w:val="right"/>
      <w:pPr>
        <w:ind w:left="4320" w:hanging="180"/>
      </w:pPr>
    </w:lvl>
    <w:lvl w:ilvl="6" w:tplc="35801755" w:tentative="1">
      <w:start w:val="1"/>
      <w:numFmt w:val="decimal"/>
      <w:lvlText w:val="%7."/>
      <w:lvlJc w:val="left"/>
      <w:pPr>
        <w:ind w:left="5040" w:hanging="360"/>
      </w:pPr>
    </w:lvl>
    <w:lvl w:ilvl="7" w:tplc="35801755" w:tentative="1">
      <w:start w:val="1"/>
      <w:numFmt w:val="lowerLetter"/>
      <w:lvlText w:val="%8."/>
      <w:lvlJc w:val="left"/>
      <w:pPr>
        <w:ind w:left="5760" w:hanging="360"/>
      </w:pPr>
    </w:lvl>
    <w:lvl w:ilvl="8" w:tplc="35801755" w:tentative="1">
      <w:start w:val="1"/>
      <w:numFmt w:val="lowerRoman"/>
      <w:lvlText w:val="%9."/>
      <w:lvlJc w:val="right"/>
      <w:pPr>
        <w:ind w:left="6480" w:hanging="180"/>
      </w:pPr>
    </w:lvl>
  </w:abstractNum>
  <w:abstractNum w:abstractNumId="47030143">
    <w:multiLevelType w:val="hybridMultilevel"/>
    <w:lvl w:ilvl="0" w:tplc="32746175">
      <w:start w:val="1"/>
      <w:numFmt w:val="decimal"/>
      <w:lvlText w:val="%1."/>
      <w:lvlJc w:val="left"/>
      <w:pPr>
        <w:ind w:left="720" w:hanging="360"/>
      </w:pPr>
    </w:lvl>
    <w:lvl w:ilvl="1" w:tplc="32746175" w:tentative="1">
      <w:start w:val="1"/>
      <w:numFmt w:val="lowerLetter"/>
      <w:lvlText w:val="%2."/>
      <w:lvlJc w:val="left"/>
      <w:pPr>
        <w:ind w:left="1440" w:hanging="360"/>
      </w:pPr>
    </w:lvl>
    <w:lvl w:ilvl="2" w:tplc="32746175" w:tentative="1">
      <w:start w:val="1"/>
      <w:numFmt w:val="lowerRoman"/>
      <w:lvlText w:val="%3."/>
      <w:lvlJc w:val="right"/>
      <w:pPr>
        <w:ind w:left="2160" w:hanging="180"/>
      </w:pPr>
    </w:lvl>
    <w:lvl w:ilvl="3" w:tplc="32746175" w:tentative="1">
      <w:start w:val="1"/>
      <w:numFmt w:val="decimal"/>
      <w:lvlText w:val="%4."/>
      <w:lvlJc w:val="left"/>
      <w:pPr>
        <w:ind w:left="2880" w:hanging="360"/>
      </w:pPr>
    </w:lvl>
    <w:lvl w:ilvl="4" w:tplc="32746175" w:tentative="1">
      <w:start w:val="1"/>
      <w:numFmt w:val="lowerLetter"/>
      <w:lvlText w:val="%5."/>
      <w:lvlJc w:val="left"/>
      <w:pPr>
        <w:ind w:left="3600" w:hanging="360"/>
      </w:pPr>
    </w:lvl>
    <w:lvl w:ilvl="5" w:tplc="32746175" w:tentative="1">
      <w:start w:val="1"/>
      <w:numFmt w:val="lowerRoman"/>
      <w:lvlText w:val="%6."/>
      <w:lvlJc w:val="right"/>
      <w:pPr>
        <w:ind w:left="4320" w:hanging="180"/>
      </w:pPr>
    </w:lvl>
    <w:lvl w:ilvl="6" w:tplc="32746175" w:tentative="1">
      <w:start w:val="1"/>
      <w:numFmt w:val="decimal"/>
      <w:lvlText w:val="%7."/>
      <w:lvlJc w:val="left"/>
      <w:pPr>
        <w:ind w:left="5040" w:hanging="360"/>
      </w:pPr>
    </w:lvl>
    <w:lvl w:ilvl="7" w:tplc="32746175" w:tentative="1">
      <w:start w:val="1"/>
      <w:numFmt w:val="lowerLetter"/>
      <w:lvlText w:val="%8."/>
      <w:lvlJc w:val="left"/>
      <w:pPr>
        <w:ind w:left="5760" w:hanging="360"/>
      </w:pPr>
    </w:lvl>
    <w:lvl w:ilvl="8" w:tplc="32746175" w:tentative="1">
      <w:start w:val="1"/>
      <w:numFmt w:val="lowerRoman"/>
      <w:lvlText w:val="%9."/>
      <w:lvlJc w:val="right"/>
      <w:pPr>
        <w:ind w:left="6480" w:hanging="180"/>
      </w:pPr>
    </w:lvl>
  </w:abstractNum>
  <w:abstractNum w:abstractNumId="47030142">
    <w:multiLevelType w:val="hybridMultilevel"/>
    <w:lvl w:ilvl="0" w:tplc="36448452">
      <w:start w:val="1"/>
      <w:numFmt w:val="decimal"/>
      <w:lvlText w:val="%1."/>
      <w:lvlJc w:val="left"/>
      <w:pPr>
        <w:ind w:left="720" w:hanging="360"/>
      </w:pPr>
    </w:lvl>
    <w:lvl w:ilvl="1" w:tplc="36448452" w:tentative="1">
      <w:start w:val="1"/>
      <w:numFmt w:val="lowerLetter"/>
      <w:lvlText w:val="%2."/>
      <w:lvlJc w:val="left"/>
      <w:pPr>
        <w:ind w:left="1440" w:hanging="360"/>
      </w:pPr>
    </w:lvl>
    <w:lvl w:ilvl="2" w:tplc="36448452" w:tentative="1">
      <w:start w:val="1"/>
      <w:numFmt w:val="lowerRoman"/>
      <w:lvlText w:val="%3."/>
      <w:lvlJc w:val="right"/>
      <w:pPr>
        <w:ind w:left="2160" w:hanging="180"/>
      </w:pPr>
    </w:lvl>
    <w:lvl w:ilvl="3" w:tplc="36448452" w:tentative="1">
      <w:start w:val="1"/>
      <w:numFmt w:val="decimal"/>
      <w:lvlText w:val="%4."/>
      <w:lvlJc w:val="left"/>
      <w:pPr>
        <w:ind w:left="2880" w:hanging="360"/>
      </w:pPr>
    </w:lvl>
    <w:lvl w:ilvl="4" w:tplc="36448452" w:tentative="1">
      <w:start w:val="1"/>
      <w:numFmt w:val="lowerLetter"/>
      <w:lvlText w:val="%5."/>
      <w:lvlJc w:val="left"/>
      <w:pPr>
        <w:ind w:left="3600" w:hanging="360"/>
      </w:pPr>
    </w:lvl>
    <w:lvl w:ilvl="5" w:tplc="36448452" w:tentative="1">
      <w:start w:val="1"/>
      <w:numFmt w:val="lowerRoman"/>
      <w:lvlText w:val="%6."/>
      <w:lvlJc w:val="right"/>
      <w:pPr>
        <w:ind w:left="4320" w:hanging="180"/>
      </w:pPr>
    </w:lvl>
    <w:lvl w:ilvl="6" w:tplc="36448452" w:tentative="1">
      <w:start w:val="1"/>
      <w:numFmt w:val="decimal"/>
      <w:lvlText w:val="%7."/>
      <w:lvlJc w:val="left"/>
      <w:pPr>
        <w:ind w:left="5040" w:hanging="360"/>
      </w:pPr>
    </w:lvl>
    <w:lvl w:ilvl="7" w:tplc="36448452" w:tentative="1">
      <w:start w:val="1"/>
      <w:numFmt w:val="lowerLetter"/>
      <w:lvlText w:val="%8."/>
      <w:lvlJc w:val="left"/>
      <w:pPr>
        <w:ind w:left="5760" w:hanging="360"/>
      </w:pPr>
    </w:lvl>
    <w:lvl w:ilvl="8" w:tplc="36448452" w:tentative="1">
      <w:start w:val="1"/>
      <w:numFmt w:val="lowerRoman"/>
      <w:lvlText w:val="%9."/>
      <w:lvlJc w:val="right"/>
      <w:pPr>
        <w:ind w:left="6480" w:hanging="180"/>
      </w:pPr>
    </w:lvl>
  </w:abstractNum>
  <w:abstractNum w:abstractNumId="47030141">
    <w:multiLevelType w:val="hybridMultilevel"/>
    <w:lvl w:ilvl="0" w:tplc="23014929">
      <w:start w:val="1"/>
      <w:numFmt w:val="decimal"/>
      <w:lvlText w:val="%1."/>
      <w:lvlJc w:val="left"/>
      <w:pPr>
        <w:ind w:left="720" w:hanging="360"/>
      </w:pPr>
    </w:lvl>
    <w:lvl w:ilvl="1" w:tplc="23014929" w:tentative="1">
      <w:start w:val="1"/>
      <w:numFmt w:val="lowerLetter"/>
      <w:lvlText w:val="%2."/>
      <w:lvlJc w:val="left"/>
      <w:pPr>
        <w:ind w:left="1440" w:hanging="360"/>
      </w:pPr>
    </w:lvl>
    <w:lvl w:ilvl="2" w:tplc="23014929" w:tentative="1">
      <w:start w:val="1"/>
      <w:numFmt w:val="lowerRoman"/>
      <w:lvlText w:val="%3."/>
      <w:lvlJc w:val="right"/>
      <w:pPr>
        <w:ind w:left="2160" w:hanging="180"/>
      </w:pPr>
    </w:lvl>
    <w:lvl w:ilvl="3" w:tplc="23014929" w:tentative="1">
      <w:start w:val="1"/>
      <w:numFmt w:val="decimal"/>
      <w:lvlText w:val="%4."/>
      <w:lvlJc w:val="left"/>
      <w:pPr>
        <w:ind w:left="2880" w:hanging="360"/>
      </w:pPr>
    </w:lvl>
    <w:lvl w:ilvl="4" w:tplc="23014929" w:tentative="1">
      <w:start w:val="1"/>
      <w:numFmt w:val="lowerLetter"/>
      <w:lvlText w:val="%5."/>
      <w:lvlJc w:val="left"/>
      <w:pPr>
        <w:ind w:left="3600" w:hanging="360"/>
      </w:pPr>
    </w:lvl>
    <w:lvl w:ilvl="5" w:tplc="23014929" w:tentative="1">
      <w:start w:val="1"/>
      <w:numFmt w:val="lowerRoman"/>
      <w:lvlText w:val="%6."/>
      <w:lvlJc w:val="right"/>
      <w:pPr>
        <w:ind w:left="4320" w:hanging="180"/>
      </w:pPr>
    </w:lvl>
    <w:lvl w:ilvl="6" w:tplc="23014929" w:tentative="1">
      <w:start w:val="1"/>
      <w:numFmt w:val="decimal"/>
      <w:lvlText w:val="%7."/>
      <w:lvlJc w:val="left"/>
      <w:pPr>
        <w:ind w:left="5040" w:hanging="360"/>
      </w:pPr>
    </w:lvl>
    <w:lvl w:ilvl="7" w:tplc="23014929" w:tentative="1">
      <w:start w:val="1"/>
      <w:numFmt w:val="lowerLetter"/>
      <w:lvlText w:val="%8."/>
      <w:lvlJc w:val="left"/>
      <w:pPr>
        <w:ind w:left="5760" w:hanging="360"/>
      </w:pPr>
    </w:lvl>
    <w:lvl w:ilvl="8" w:tplc="23014929" w:tentative="1">
      <w:start w:val="1"/>
      <w:numFmt w:val="lowerRoman"/>
      <w:lvlText w:val="%9."/>
      <w:lvlJc w:val="right"/>
      <w:pPr>
        <w:ind w:left="6480" w:hanging="180"/>
      </w:pPr>
    </w:lvl>
  </w:abstractNum>
  <w:abstractNum w:abstractNumId="47030140">
    <w:multiLevelType w:val="hybridMultilevel"/>
    <w:lvl w:ilvl="0" w:tplc="43712719">
      <w:start w:val="1"/>
      <w:numFmt w:val="decimal"/>
      <w:lvlText w:val="%1."/>
      <w:lvlJc w:val="left"/>
      <w:pPr>
        <w:ind w:left="720" w:hanging="360"/>
      </w:pPr>
    </w:lvl>
    <w:lvl w:ilvl="1" w:tplc="43712719" w:tentative="1">
      <w:start w:val="1"/>
      <w:numFmt w:val="lowerLetter"/>
      <w:lvlText w:val="%2."/>
      <w:lvlJc w:val="left"/>
      <w:pPr>
        <w:ind w:left="1440" w:hanging="360"/>
      </w:pPr>
    </w:lvl>
    <w:lvl w:ilvl="2" w:tplc="43712719" w:tentative="1">
      <w:start w:val="1"/>
      <w:numFmt w:val="lowerRoman"/>
      <w:lvlText w:val="%3."/>
      <w:lvlJc w:val="right"/>
      <w:pPr>
        <w:ind w:left="2160" w:hanging="180"/>
      </w:pPr>
    </w:lvl>
    <w:lvl w:ilvl="3" w:tplc="43712719" w:tentative="1">
      <w:start w:val="1"/>
      <w:numFmt w:val="decimal"/>
      <w:lvlText w:val="%4."/>
      <w:lvlJc w:val="left"/>
      <w:pPr>
        <w:ind w:left="2880" w:hanging="360"/>
      </w:pPr>
    </w:lvl>
    <w:lvl w:ilvl="4" w:tplc="43712719" w:tentative="1">
      <w:start w:val="1"/>
      <w:numFmt w:val="lowerLetter"/>
      <w:lvlText w:val="%5."/>
      <w:lvlJc w:val="left"/>
      <w:pPr>
        <w:ind w:left="3600" w:hanging="360"/>
      </w:pPr>
    </w:lvl>
    <w:lvl w:ilvl="5" w:tplc="43712719" w:tentative="1">
      <w:start w:val="1"/>
      <w:numFmt w:val="lowerRoman"/>
      <w:lvlText w:val="%6."/>
      <w:lvlJc w:val="right"/>
      <w:pPr>
        <w:ind w:left="4320" w:hanging="180"/>
      </w:pPr>
    </w:lvl>
    <w:lvl w:ilvl="6" w:tplc="43712719" w:tentative="1">
      <w:start w:val="1"/>
      <w:numFmt w:val="decimal"/>
      <w:lvlText w:val="%7."/>
      <w:lvlJc w:val="left"/>
      <w:pPr>
        <w:ind w:left="5040" w:hanging="360"/>
      </w:pPr>
    </w:lvl>
    <w:lvl w:ilvl="7" w:tplc="43712719" w:tentative="1">
      <w:start w:val="1"/>
      <w:numFmt w:val="lowerLetter"/>
      <w:lvlText w:val="%8."/>
      <w:lvlJc w:val="left"/>
      <w:pPr>
        <w:ind w:left="5760" w:hanging="360"/>
      </w:pPr>
    </w:lvl>
    <w:lvl w:ilvl="8" w:tplc="43712719" w:tentative="1">
      <w:start w:val="1"/>
      <w:numFmt w:val="lowerRoman"/>
      <w:lvlText w:val="%9."/>
      <w:lvlJc w:val="right"/>
      <w:pPr>
        <w:ind w:left="6480" w:hanging="180"/>
      </w:pPr>
    </w:lvl>
  </w:abstractNum>
  <w:abstractNum w:abstractNumId="47030139">
    <w:multiLevelType w:val="hybridMultilevel"/>
    <w:lvl w:ilvl="0" w:tplc="18175856">
      <w:start w:val="1"/>
      <w:numFmt w:val="decimal"/>
      <w:lvlText w:val="%1."/>
      <w:lvlJc w:val="left"/>
      <w:pPr>
        <w:ind w:left="720" w:hanging="360"/>
      </w:pPr>
    </w:lvl>
    <w:lvl w:ilvl="1" w:tplc="18175856" w:tentative="1">
      <w:start w:val="1"/>
      <w:numFmt w:val="lowerLetter"/>
      <w:lvlText w:val="%2."/>
      <w:lvlJc w:val="left"/>
      <w:pPr>
        <w:ind w:left="1440" w:hanging="360"/>
      </w:pPr>
    </w:lvl>
    <w:lvl w:ilvl="2" w:tplc="18175856" w:tentative="1">
      <w:start w:val="1"/>
      <w:numFmt w:val="lowerRoman"/>
      <w:lvlText w:val="%3."/>
      <w:lvlJc w:val="right"/>
      <w:pPr>
        <w:ind w:left="2160" w:hanging="180"/>
      </w:pPr>
    </w:lvl>
    <w:lvl w:ilvl="3" w:tplc="18175856" w:tentative="1">
      <w:start w:val="1"/>
      <w:numFmt w:val="decimal"/>
      <w:lvlText w:val="%4."/>
      <w:lvlJc w:val="left"/>
      <w:pPr>
        <w:ind w:left="2880" w:hanging="360"/>
      </w:pPr>
    </w:lvl>
    <w:lvl w:ilvl="4" w:tplc="18175856" w:tentative="1">
      <w:start w:val="1"/>
      <w:numFmt w:val="lowerLetter"/>
      <w:lvlText w:val="%5."/>
      <w:lvlJc w:val="left"/>
      <w:pPr>
        <w:ind w:left="3600" w:hanging="360"/>
      </w:pPr>
    </w:lvl>
    <w:lvl w:ilvl="5" w:tplc="18175856" w:tentative="1">
      <w:start w:val="1"/>
      <w:numFmt w:val="lowerRoman"/>
      <w:lvlText w:val="%6."/>
      <w:lvlJc w:val="right"/>
      <w:pPr>
        <w:ind w:left="4320" w:hanging="180"/>
      </w:pPr>
    </w:lvl>
    <w:lvl w:ilvl="6" w:tplc="18175856" w:tentative="1">
      <w:start w:val="1"/>
      <w:numFmt w:val="decimal"/>
      <w:lvlText w:val="%7."/>
      <w:lvlJc w:val="left"/>
      <w:pPr>
        <w:ind w:left="5040" w:hanging="360"/>
      </w:pPr>
    </w:lvl>
    <w:lvl w:ilvl="7" w:tplc="18175856" w:tentative="1">
      <w:start w:val="1"/>
      <w:numFmt w:val="lowerLetter"/>
      <w:lvlText w:val="%8."/>
      <w:lvlJc w:val="left"/>
      <w:pPr>
        <w:ind w:left="5760" w:hanging="360"/>
      </w:pPr>
    </w:lvl>
    <w:lvl w:ilvl="8" w:tplc="18175856" w:tentative="1">
      <w:start w:val="1"/>
      <w:numFmt w:val="lowerRoman"/>
      <w:lvlText w:val="%9."/>
      <w:lvlJc w:val="right"/>
      <w:pPr>
        <w:ind w:left="6480" w:hanging="180"/>
      </w:pPr>
    </w:lvl>
  </w:abstractNum>
  <w:abstractNum w:abstractNumId="47030138">
    <w:multiLevelType w:val="hybridMultilevel"/>
    <w:lvl w:ilvl="0" w:tplc="98927176">
      <w:start w:val="1"/>
      <w:numFmt w:val="decimal"/>
      <w:lvlText w:val="%1."/>
      <w:lvlJc w:val="left"/>
      <w:pPr>
        <w:ind w:left="720" w:hanging="360"/>
      </w:pPr>
    </w:lvl>
    <w:lvl w:ilvl="1" w:tplc="98927176" w:tentative="1">
      <w:start w:val="1"/>
      <w:numFmt w:val="lowerLetter"/>
      <w:lvlText w:val="%2."/>
      <w:lvlJc w:val="left"/>
      <w:pPr>
        <w:ind w:left="1440" w:hanging="360"/>
      </w:pPr>
    </w:lvl>
    <w:lvl w:ilvl="2" w:tplc="98927176" w:tentative="1">
      <w:start w:val="1"/>
      <w:numFmt w:val="lowerRoman"/>
      <w:lvlText w:val="%3."/>
      <w:lvlJc w:val="right"/>
      <w:pPr>
        <w:ind w:left="2160" w:hanging="180"/>
      </w:pPr>
    </w:lvl>
    <w:lvl w:ilvl="3" w:tplc="98927176" w:tentative="1">
      <w:start w:val="1"/>
      <w:numFmt w:val="decimal"/>
      <w:lvlText w:val="%4."/>
      <w:lvlJc w:val="left"/>
      <w:pPr>
        <w:ind w:left="2880" w:hanging="360"/>
      </w:pPr>
    </w:lvl>
    <w:lvl w:ilvl="4" w:tplc="98927176" w:tentative="1">
      <w:start w:val="1"/>
      <w:numFmt w:val="lowerLetter"/>
      <w:lvlText w:val="%5."/>
      <w:lvlJc w:val="left"/>
      <w:pPr>
        <w:ind w:left="3600" w:hanging="360"/>
      </w:pPr>
    </w:lvl>
    <w:lvl w:ilvl="5" w:tplc="98927176" w:tentative="1">
      <w:start w:val="1"/>
      <w:numFmt w:val="lowerRoman"/>
      <w:lvlText w:val="%6."/>
      <w:lvlJc w:val="right"/>
      <w:pPr>
        <w:ind w:left="4320" w:hanging="180"/>
      </w:pPr>
    </w:lvl>
    <w:lvl w:ilvl="6" w:tplc="98927176" w:tentative="1">
      <w:start w:val="1"/>
      <w:numFmt w:val="decimal"/>
      <w:lvlText w:val="%7."/>
      <w:lvlJc w:val="left"/>
      <w:pPr>
        <w:ind w:left="5040" w:hanging="360"/>
      </w:pPr>
    </w:lvl>
    <w:lvl w:ilvl="7" w:tplc="98927176" w:tentative="1">
      <w:start w:val="1"/>
      <w:numFmt w:val="lowerLetter"/>
      <w:lvlText w:val="%8."/>
      <w:lvlJc w:val="left"/>
      <w:pPr>
        <w:ind w:left="5760" w:hanging="360"/>
      </w:pPr>
    </w:lvl>
    <w:lvl w:ilvl="8" w:tplc="98927176" w:tentative="1">
      <w:start w:val="1"/>
      <w:numFmt w:val="lowerRoman"/>
      <w:lvlText w:val="%9."/>
      <w:lvlJc w:val="right"/>
      <w:pPr>
        <w:ind w:left="6480" w:hanging="180"/>
      </w:pPr>
    </w:lvl>
  </w:abstractNum>
  <w:abstractNum w:abstractNumId="47030137">
    <w:multiLevelType w:val="hybridMultilevel"/>
    <w:lvl w:ilvl="0" w:tplc="25992840">
      <w:start w:val="1"/>
      <w:numFmt w:val="decimal"/>
      <w:lvlText w:val="%1."/>
      <w:lvlJc w:val="left"/>
      <w:pPr>
        <w:ind w:left="720" w:hanging="360"/>
      </w:pPr>
    </w:lvl>
    <w:lvl w:ilvl="1" w:tplc="25992840" w:tentative="1">
      <w:start w:val="1"/>
      <w:numFmt w:val="lowerLetter"/>
      <w:lvlText w:val="%2."/>
      <w:lvlJc w:val="left"/>
      <w:pPr>
        <w:ind w:left="1440" w:hanging="360"/>
      </w:pPr>
    </w:lvl>
    <w:lvl w:ilvl="2" w:tplc="25992840" w:tentative="1">
      <w:start w:val="1"/>
      <w:numFmt w:val="lowerRoman"/>
      <w:lvlText w:val="%3."/>
      <w:lvlJc w:val="right"/>
      <w:pPr>
        <w:ind w:left="2160" w:hanging="180"/>
      </w:pPr>
    </w:lvl>
    <w:lvl w:ilvl="3" w:tplc="25992840" w:tentative="1">
      <w:start w:val="1"/>
      <w:numFmt w:val="decimal"/>
      <w:lvlText w:val="%4."/>
      <w:lvlJc w:val="left"/>
      <w:pPr>
        <w:ind w:left="2880" w:hanging="360"/>
      </w:pPr>
    </w:lvl>
    <w:lvl w:ilvl="4" w:tplc="25992840" w:tentative="1">
      <w:start w:val="1"/>
      <w:numFmt w:val="lowerLetter"/>
      <w:lvlText w:val="%5."/>
      <w:lvlJc w:val="left"/>
      <w:pPr>
        <w:ind w:left="3600" w:hanging="360"/>
      </w:pPr>
    </w:lvl>
    <w:lvl w:ilvl="5" w:tplc="25992840" w:tentative="1">
      <w:start w:val="1"/>
      <w:numFmt w:val="lowerRoman"/>
      <w:lvlText w:val="%6."/>
      <w:lvlJc w:val="right"/>
      <w:pPr>
        <w:ind w:left="4320" w:hanging="180"/>
      </w:pPr>
    </w:lvl>
    <w:lvl w:ilvl="6" w:tplc="25992840" w:tentative="1">
      <w:start w:val="1"/>
      <w:numFmt w:val="decimal"/>
      <w:lvlText w:val="%7."/>
      <w:lvlJc w:val="left"/>
      <w:pPr>
        <w:ind w:left="5040" w:hanging="360"/>
      </w:pPr>
    </w:lvl>
    <w:lvl w:ilvl="7" w:tplc="25992840" w:tentative="1">
      <w:start w:val="1"/>
      <w:numFmt w:val="lowerLetter"/>
      <w:lvlText w:val="%8."/>
      <w:lvlJc w:val="left"/>
      <w:pPr>
        <w:ind w:left="5760" w:hanging="360"/>
      </w:pPr>
    </w:lvl>
    <w:lvl w:ilvl="8" w:tplc="25992840" w:tentative="1">
      <w:start w:val="1"/>
      <w:numFmt w:val="lowerRoman"/>
      <w:lvlText w:val="%9."/>
      <w:lvlJc w:val="right"/>
      <w:pPr>
        <w:ind w:left="6480" w:hanging="180"/>
      </w:pPr>
    </w:lvl>
  </w:abstractNum>
  <w:abstractNum w:abstractNumId="47030136">
    <w:multiLevelType w:val="hybridMultilevel"/>
    <w:lvl w:ilvl="0" w:tplc="88721710">
      <w:start w:val="1"/>
      <w:numFmt w:val="decimal"/>
      <w:lvlText w:val="%1."/>
      <w:lvlJc w:val="left"/>
      <w:pPr>
        <w:ind w:left="720" w:hanging="360"/>
      </w:pPr>
    </w:lvl>
    <w:lvl w:ilvl="1" w:tplc="88721710" w:tentative="1">
      <w:start w:val="1"/>
      <w:numFmt w:val="lowerLetter"/>
      <w:lvlText w:val="%2."/>
      <w:lvlJc w:val="left"/>
      <w:pPr>
        <w:ind w:left="1440" w:hanging="360"/>
      </w:pPr>
    </w:lvl>
    <w:lvl w:ilvl="2" w:tplc="88721710" w:tentative="1">
      <w:start w:val="1"/>
      <w:numFmt w:val="lowerRoman"/>
      <w:lvlText w:val="%3."/>
      <w:lvlJc w:val="right"/>
      <w:pPr>
        <w:ind w:left="2160" w:hanging="180"/>
      </w:pPr>
    </w:lvl>
    <w:lvl w:ilvl="3" w:tplc="88721710" w:tentative="1">
      <w:start w:val="1"/>
      <w:numFmt w:val="decimal"/>
      <w:lvlText w:val="%4."/>
      <w:lvlJc w:val="left"/>
      <w:pPr>
        <w:ind w:left="2880" w:hanging="360"/>
      </w:pPr>
    </w:lvl>
    <w:lvl w:ilvl="4" w:tplc="88721710" w:tentative="1">
      <w:start w:val="1"/>
      <w:numFmt w:val="lowerLetter"/>
      <w:lvlText w:val="%5."/>
      <w:lvlJc w:val="left"/>
      <w:pPr>
        <w:ind w:left="3600" w:hanging="360"/>
      </w:pPr>
    </w:lvl>
    <w:lvl w:ilvl="5" w:tplc="88721710" w:tentative="1">
      <w:start w:val="1"/>
      <w:numFmt w:val="lowerRoman"/>
      <w:lvlText w:val="%6."/>
      <w:lvlJc w:val="right"/>
      <w:pPr>
        <w:ind w:left="4320" w:hanging="180"/>
      </w:pPr>
    </w:lvl>
    <w:lvl w:ilvl="6" w:tplc="88721710" w:tentative="1">
      <w:start w:val="1"/>
      <w:numFmt w:val="decimal"/>
      <w:lvlText w:val="%7."/>
      <w:lvlJc w:val="left"/>
      <w:pPr>
        <w:ind w:left="5040" w:hanging="360"/>
      </w:pPr>
    </w:lvl>
    <w:lvl w:ilvl="7" w:tplc="88721710" w:tentative="1">
      <w:start w:val="1"/>
      <w:numFmt w:val="lowerLetter"/>
      <w:lvlText w:val="%8."/>
      <w:lvlJc w:val="left"/>
      <w:pPr>
        <w:ind w:left="5760" w:hanging="360"/>
      </w:pPr>
    </w:lvl>
    <w:lvl w:ilvl="8" w:tplc="88721710" w:tentative="1">
      <w:start w:val="1"/>
      <w:numFmt w:val="lowerRoman"/>
      <w:lvlText w:val="%9."/>
      <w:lvlJc w:val="right"/>
      <w:pPr>
        <w:ind w:left="6480" w:hanging="180"/>
      </w:pPr>
    </w:lvl>
  </w:abstractNum>
  <w:abstractNum w:abstractNumId="47030135">
    <w:multiLevelType w:val="hybridMultilevel"/>
    <w:lvl w:ilvl="0" w:tplc="35723840">
      <w:start w:val="1"/>
      <w:numFmt w:val="decimal"/>
      <w:lvlText w:val="%1."/>
      <w:lvlJc w:val="left"/>
      <w:pPr>
        <w:ind w:left="720" w:hanging="360"/>
      </w:pPr>
    </w:lvl>
    <w:lvl w:ilvl="1" w:tplc="35723840" w:tentative="1">
      <w:start w:val="1"/>
      <w:numFmt w:val="lowerLetter"/>
      <w:lvlText w:val="%2."/>
      <w:lvlJc w:val="left"/>
      <w:pPr>
        <w:ind w:left="1440" w:hanging="360"/>
      </w:pPr>
    </w:lvl>
    <w:lvl w:ilvl="2" w:tplc="35723840" w:tentative="1">
      <w:start w:val="1"/>
      <w:numFmt w:val="lowerRoman"/>
      <w:lvlText w:val="%3."/>
      <w:lvlJc w:val="right"/>
      <w:pPr>
        <w:ind w:left="2160" w:hanging="180"/>
      </w:pPr>
    </w:lvl>
    <w:lvl w:ilvl="3" w:tplc="35723840" w:tentative="1">
      <w:start w:val="1"/>
      <w:numFmt w:val="decimal"/>
      <w:lvlText w:val="%4."/>
      <w:lvlJc w:val="left"/>
      <w:pPr>
        <w:ind w:left="2880" w:hanging="360"/>
      </w:pPr>
    </w:lvl>
    <w:lvl w:ilvl="4" w:tplc="35723840" w:tentative="1">
      <w:start w:val="1"/>
      <w:numFmt w:val="lowerLetter"/>
      <w:lvlText w:val="%5."/>
      <w:lvlJc w:val="left"/>
      <w:pPr>
        <w:ind w:left="3600" w:hanging="360"/>
      </w:pPr>
    </w:lvl>
    <w:lvl w:ilvl="5" w:tplc="35723840" w:tentative="1">
      <w:start w:val="1"/>
      <w:numFmt w:val="lowerRoman"/>
      <w:lvlText w:val="%6."/>
      <w:lvlJc w:val="right"/>
      <w:pPr>
        <w:ind w:left="4320" w:hanging="180"/>
      </w:pPr>
    </w:lvl>
    <w:lvl w:ilvl="6" w:tplc="35723840" w:tentative="1">
      <w:start w:val="1"/>
      <w:numFmt w:val="decimal"/>
      <w:lvlText w:val="%7."/>
      <w:lvlJc w:val="left"/>
      <w:pPr>
        <w:ind w:left="5040" w:hanging="360"/>
      </w:pPr>
    </w:lvl>
    <w:lvl w:ilvl="7" w:tplc="35723840" w:tentative="1">
      <w:start w:val="1"/>
      <w:numFmt w:val="lowerLetter"/>
      <w:lvlText w:val="%8."/>
      <w:lvlJc w:val="left"/>
      <w:pPr>
        <w:ind w:left="5760" w:hanging="360"/>
      </w:pPr>
    </w:lvl>
    <w:lvl w:ilvl="8" w:tplc="35723840" w:tentative="1">
      <w:start w:val="1"/>
      <w:numFmt w:val="lowerRoman"/>
      <w:lvlText w:val="%9."/>
      <w:lvlJc w:val="right"/>
      <w:pPr>
        <w:ind w:left="6480" w:hanging="180"/>
      </w:pPr>
    </w:lvl>
  </w:abstractNum>
  <w:abstractNum w:abstractNumId="47030134">
    <w:multiLevelType w:val="hybridMultilevel"/>
    <w:lvl w:ilvl="0" w:tplc="92221001">
      <w:start w:val="1"/>
      <w:numFmt w:val="decimal"/>
      <w:lvlText w:val="%1."/>
      <w:lvlJc w:val="left"/>
      <w:pPr>
        <w:ind w:left="720" w:hanging="360"/>
      </w:pPr>
    </w:lvl>
    <w:lvl w:ilvl="1" w:tplc="92221001" w:tentative="1">
      <w:start w:val="1"/>
      <w:numFmt w:val="lowerLetter"/>
      <w:lvlText w:val="%2."/>
      <w:lvlJc w:val="left"/>
      <w:pPr>
        <w:ind w:left="1440" w:hanging="360"/>
      </w:pPr>
    </w:lvl>
    <w:lvl w:ilvl="2" w:tplc="92221001" w:tentative="1">
      <w:start w:val="1"/>
      <w:numFmt w:val="lowerRoman"/>
      <w:lvlText w:val="%3."/>
      <w:lvlJc w:val="right"/>
      <w:pPr>
        <w:ind w:left="2160" w:hanging="180"/>
      </w:pPr>
    </w:lvl>
    <w:lvl w:ilvl="3" w:tplc="92221001" w:tentative="1">
      <w:start w:val="1"/>
      <w:numFmt w:val="decimal"/>
      <w:lvlText w:val="%4."/>
      <w:lvlJc w:val="left"/>
      <w:pPr>
        <w:ind w:left="2880" w:hanging="360"/>
      </w:pPr>
    </w:lvl>
    <w:lvl w:ilvl="4" w:tplc="92221001" w:tentative="1">
      <w:start w:val="1"/>
      <w:numFmt w:val="lowerLetter"/>
      <w:lvlText w:val="%5."/>
      <w:lvlJc w:val="left"/>
      <w:pPr>
        <w:ind w:left="3600" w:hanging="360"/>
      </w:pPr>
    </w:lvl>
    <w:lvl w:ilvl="5" w:tplc="92221001" w:tentative="1">
      <w:start w:val="1"/>
      <w:numFmt w:val="lowerRoman"/>
      <w:lvlText w:val="%6."/>
      <w:lvlJc w:val="right"/>
      <w:pPr>
        <w:ind w:left="4320" w:hanging="180"/>
      </w:pPr>
    </w:lvl>
    <w:lvl w:ilvl="6" w:tplc="92221001" w:tentative="1">
      <w:start w:val="1"/>
      <w:numFmt w:val="decimal"/>
      <w:lvlText w:val="%7."/>
      <w:lvlJc w:val="left"/>
      <w:pPr>
        <w:ind w:left="5040" w:hanging="360"/>
      </w:pPr>
    </w:lvl>
    <w:lvl w:ilvl="7" w:tplc="92221001" w:tentative="1">
      <w:start w:val="1"/>
      <w:numFmt w:val="lowerLetter"/>
      <w:lvlText w:val="%8."/>
      <w:lvlJc w:val="left"/>
      <w:pPr>
        <w:ind w:left="5760" w:hanging="360"/>
      </w:pPr>
    </w:lvl>
    <w:lvl w:ilvl="8" w:tplc="92221001" w:tentative="1">
      <w:start w:val="1"/>
      <w:numFmt w:val="lowerRoman"/>
      <w:lvlText w:val="%9."/>
      <w:lvlJc w:val="right"/>
      <w:pPr>
        <w:ind w:left="6480" w:hanging="180"/>
      </w:pPr>
    </w:lvl>
  </w:abstractNum>
  <w:abstractNum w:abstractNumId="47030133">
    <w:multiLevelType w:val="hybridMultilevel"/>
    <w:lvl w:ilvl="0" w:tplc="33754820">
      <w:start w:val="1"/>
      <w:numFmt w:val="decimal"/>
      <w:lvlText w:val="%1."/>
      <w:lvlJc w:val="left"/>
      <w:pPr>
        <w:ind w:left="720" w:hanging="360"/>
      </w:pPr>
    </w:lvl>
    <w:lvl w:ilvl="1" w:tplc="33754820" w:tentative="1">
      <w:start w:val="1"/>
      <w:numFmt w:val="lowerLetter"/>
      <w:lvlText w:val="%2."/>
      <w:lvlJc w:val="left"/>
      <w:pPr>
        <w:ind w:left="1440" w:hanging="360"/>
      </w:pPr>
    </w:lvl>
    <w:lvl w:ilvl="2" w:tplc="33754820" w:tentative="1">
      <w:start w:val="1"/>
      <w:numFmt w:val="lowerRoman"/>
      <w:lvlText w:val="%3."/>
      <w:lvlJc w:val="right"/>
      <w:pPr>
        <w:ind w:left="2160" w:hanging="180"/>
      </w:pPr>
    </w:lvl>
    <w:lvl w:ilvl="3" w:tplc="33754820" w:tentative="1">
      <w:start w:val="1"/>
      <w:numFmt w:val="decimal"/>
      <w:lvlText w:val="%4."/>
      <w:lvlJc w:val="left"/>
      <w:pPr>
        <w:ind w:left="2880" w:hanging="360"/>
      </w:pPr>
    </w:lvl>
    <w:lvl w:ilvl="4" w:tplc="33754820" w:tentative="1">
      <w:start w:val="1"/>
      <w:numFmt w:val="lowerLetter"/>
      <w:lvlText w:val="%5."/>
      <w:lvlJc w:val="left"/>
      <w:pPr>
        <w:ind w:left="3600" w:hanging="360"/>
      </w:pPr>
    </w:lvl>
    <w:lvl w:ilvl="5" w:tplc="33754820" w:tentative="1">
      <w:start w:val="1"/>
      <w:numFmt w:val="lowerRoman"/>
      <w:lvlText w:val="%6."/>
      <w:lvlJc w:val="right"/>
      <w:pPr>
        <w:ind w:left="4320" w:hanging="180"/>
      </w:pPr>
    </w:lvl>
    <w:lvl w:ilvl="6" w:tplc="33754820" w:tentative="1">
      <w:start w:val="1"/>
      <w:numFmt w:val="decimal"/>
      <w:lvlText w:val="%7."/>
      <w:lvlJc w:val="left"/>
      <w:pPr>
        <w:ind w:left="5040" w:hanging="360"/>
      </w:pPr>
    </w:lvl>
    <w:lvl w:ilvl="7" w:tplc="33754820" w:tentative="1">
      <w:start w:val="1"/>
      <w:numFmt w:val="lowerLetter"/>
      <w:lvlText w:val="%8."/>
      <w:lvlJc w:val="left"/>
      <w:pPr>
        <w:ind w:left="5760" w:hanging="360"/>
      </w:pPr>
    </w:lvl>
    <w:lvl w:ilvl="8" w:tplc="33754820" w:tentative="1">
      <w:start w:val="1"/>
      <w:numFmt w:val="lowerRoman"/>
      <w:lvlText w:val="%9."/>
      <w:lvlJc w:val="right"/>
      <w:pPr>
        <w:ind w:left="6480" w:hanging="180"/>
      </w:pPr>
    </w:lvl>
  </w:abstractNum>
  <w:abstractNum w:abstractNumId="47030132">
    <w:multiLevelType w:val="hybridMultilevel"/>
    <w:lvl w:ilvl="0" w:tplc="89631174">
      <w:start w:val="1"/>
      <w:numFmt w:val="decimal"/>
      <w:lvlText w:val="%1."/>
      <w:lvlJc w:val="left"/>
      <w:pPr>
        <w:ind w:left="720" w:hanging="360"/>
      </w:pPr>
    </w:lvl>
    <w:lvl w:ilvl="1" w:tplc="89631174" w:tentative="1">
      <w:start w:val="1"/>
      <w:numFmt w:val="lowerLetter"/>
      <w:lvlText w:val="%2."/>
      <w:lvlJc w:val="left"/>
      <w:pPr>
        <w:ind w:left="1440" w:hanging="360"/>
      </w:pPr>
    </w:lvl>
    <w:lvl w:ilvl="2" w:tplc="89631174" w:tentative="1">
      <w:start w:val="1"/>
      <w:numFmt w:val="lowerRoman"/>
      <w:lvlText w:val="%3."/>
      <w:lvlJc w:val="right"/>
      <w:pPr>
        <w:ind w:left="2160" w:hanging="180"/>
      </w:pPr>
    </w:lvl>
    <w:lvl w:ilvl="3" w:tplc="89631174" w:tentative="1">
      <w:start w:val="1"/>
      <w:numFmt w:val="decimal"/>
      <w:lvlText w:val="%4."/>
      <w:lvlJc w:val="left"/>
      <w:pPr>
        <w:ind w:left="2880" w:hanging="360"/>
      </w:pPr>
    </w:lvl>
    <w:lvl w:ilvl="4" w:tplc="89631174" w:tentative="1">
      <w:start w:val="1"/>
      <w:numFmt w:val="lowerLetter"/>
      <w:lvlText w:val="%5."/>
      <w:lvlJc w:val="left"/>
      <w:pPr>
        <w:ind w:left="3600" w:hanging="360"/>
      </w:pPr>
    </w:lvl>
    <w:lvl w:ilvl="5" w:tplc="89631174" w:tentative="1">
      <w:start w:val="1"/>
      <w:numFmt w:val="lowerRoman"/>
      <w:lvlText w:val="%6."/>
      <w:lvlJc w:val="right"/>
      <w:pPr>
        <w:ind w:left="4320" w:hanging="180"/>
      </w:pPr>
    </w:lvl>
    <w:lvl w:ilvl="6" w:tplc="89631174" w:tentative="1">
      <w:start w:val="1"/>
      <w:numFmt w:val="decimal"/>
      <w:lvlText w:val="%7."/>
      <w:lvlJc w:val="left"/>
      <w:pPr>
        <w:ind w:left="5040" w:hanging="360"/>
      </w:pPr>
    </w:lvl>
    <w:lvl w:ilvl="7" w:tplc="89631174" w:tentative="1">
      <w:start w:val="1"/>
      <w:numFmt w:val="lowerLetter"/>
      <w:lvlText w:val="%8."/>
      <w:lvlJc w:val="left"/>
      <w:pPr>
        <w:ind w:left="5760" w:hanging="360"/>
      </w:pPr>
    </w:lvl>
    <w:lvl w:ilvl="8" w:tplc="89631174" w:tentative="1">
      <w:start w:val="1"/>
      <w:numFmt w:val="lowerRoman"/>
      <w:lvlText w:val="%9."/>
      <w:lvlJc w:val="right"/>
      <w:pPr>
        <w:ind w:left="6480" w:hanging="180"/>
      </w:pPr>
    </w:lvl>
  </w:abstractNum>
  <w:abstractNum w:abstractNumId="47030131">
    <w:multiLevelType w:val="hybridMultilevel"/>
    <w:lvl w:ilvl="0" w:tplc="65429676">
      <w:start w:val="1"/>
      <w:numFmt w:val="decimal"/>
      <w:lvlText w:val="%1."/>
      <w:lvlJc w:val="left"/>
      <w:pPr>
        <w:ind w:left="720" w:hanging="360"/>
      </w:pPr>
    </w:lvl>
    <w:lvl w:ilvl="1" w:tplc="65429676" w:tentative="1">
      <w:start w:val="1"/>
      <w:numFmt w:val="lowerLetter"/>
      <w:lvlText w:val="%2."/>
      <w:lvlJc w:val="left"/>
      <w:pPr>
        <w:ind w:left="1440" w:hanging="360"/>
      </w:pPr>
    </w:lvl>
    <w:lvl w:ilvl="2" w:tplc="65429676" w:tentative="1">
      <w:start w:val="1"/>
      <w:numFmt w:val="lowerRoman"/>
      <w:lvlText w:val="%3."/>
      <w:lvlJc w:val="right"/>
      <w:pPr>
        <w:ind w:left="2160" w:hanging="180"/>
      </w:pPr>
    </w:lvl>
    <w:lvl w:ilvl="3" w:tplc="65429676" w:tentative="1">
      <w:start w:val="1"/>
      <w:numFmt w:val="decimal"/>
      <w:lvlText w:val="%4."/>
      <w:lvlJc w:val="left"/>
      <w:pPr>
        <w:ind w:left="2880" w:hanging="360"/>
      </w:pPr>
    </w:lvl>
    <w:lvl w:ilvl="4" w:tplc="65429676" w:tentative="1">
      <w:start w:val="1"/>
      <w:numFmt w:val="lowerLetter"/>
      <w:lvlText w:val="%5."/>
      <w:lvlJc w:val="left"/>
      <w:pPr>
        <w:ind w:left="3600" w:hanging="360"/>
      </w:pPr>
    </w:lvl>
    <w:lvl w:ilvl="5" w:tplc="65429676" w:tentative="1">
      <w:start w:val="1"/>
      <w:numFmt w:val="lowerRoman"/>
      <w:lvlText w:val="%6."/>
      <w:lvlJc w:val="right"/>
      <w:pPr>
        <w:ind w:left="4320" w:hanging="180"/>
      </w:pPr>
    </w:lvl>
    <w:lvl w:ilvl="6" w:tplc="65429676" w:tentative="1">
      <w:start w:val="1"/>
      <w:numFmt w:val="decimal"/>
      <w:lvlText w:val="%7."/>
      <w:lvlJc w:val="left"/>
      <w:pPr>
        <w:ind w:left="5040" w:hanging="360"/>
      </w:pPr>
    </w:lvl>
    <w:lvl w:ilvl="7" w:tplc="65429676" w:tentative="1">
      <w:start w:val="1"/>
      <w:numFmt w:val="lowerLetter"/>
      <w:lvlText w:val="%8."/>
      <w:lvlJc w:val="left"/>
      <w:pPr>
        <w:ind w:left="5760" w:hanging="360"/>
      </w:pPr>
    </w:lvl>
    <w:lvl w:ilvl="8" w:tplc="65429676" w:tentative="1">
      <w:start w:val="1"/>
      <w:numFmt w:val="lowerRoman"/>
      <w:lvlText w:val="%9."/>
      <w:lvlJc w:val="right"/>
      <w:pPr>
        <w:ind w:left="6480" w:hanging="180"/>
      </w:pPr>
    </w:lvl>
  </w:abstractNum>
  <w:abstractNum w:abstractNumId="47030130">
    <w:multiLevelType w:val="hybridMultilevel"/>
    <w:lvl w:ilvl="0" w:tplc="48611947">
      <w:start w:val="1"/>
      <w:numFmt w:val="decimal"/>
      <w:lvlText w:val="%1."/>
      <w:lvlJc w:val="left"/>
      <w:pPr>
        <w:ind w:left="720" w:hanging="360"/>
      </w:pPr>
    </w:lvl>
    <w:lvl w:ilvl="1" w:tplc="48611947" w:tentative="1">
      <w:start w:val="1"/>
      <w:numFmt w:val="lowerLetter"/>
      <w:lvlText w:val="%2."/>
      <w:lvlJc w:val="left"/>
      <w:pPr>
        <w:ind w:left="1440" w:hanging="360"/>
      </w:pPr>
    </w:lvl>
    <w:lvl w:ilvl="2" w:tplc="48611947" w:tentative="1">
      <w:start w:val="1"/>
      <w:numFmt w:val="lowerRoman"/>
      <w:lvlText w:val="%3."/>
      <w:lvlJc w:val="right"/>
      <w:pPr>
        <w:ind w:left="2160" w:hanging="180"/>
      </w:pPr>
    </w:lvl>
    <w:lvl w:ilvl="3" w:tplc="48611947" w:tentative="1">
      <w:start w:val="1"/>
      <w:numFmt w:val="decimal"/>
      <w:lvlText w:val="%4."/>
      <w:lvlJc w:val="left"/>
      <w:pPr>
        <w:ind w:left="2880" w:hanging="360"/>
      </w:pPr>
    </w:lvl>
    <w:lvl w:ilvl="4" w:tplc="48611947" w:tentative="1">
      <w:start w:val="1"/>
      <w:numFmt w:val="lowerLetter"/>
      <w:lvlText w:val="%5."/>
      <w:lvlJc w:val="left"/>
      <w:pPr>
        <w:ind w:left="3600" w:hanging="360"/>
      </w:pPr>
    </w:lvl>
    <w:lvl w:ilvl="5" w:tplc="48611947" w:tentative="1">
      <w:start w:val="1"/>
      <w:numFmt w:val="lowerRoman"/>
      <w:lvlText w:val="%6."/>
      <w:lvlJc w:val="right"/>
      <w:pPr>
        <w:ind w:left="4320" w:hanging="180"/>
      </w:pPr>
    </w:lvl>
    <w:lvl w:ilvl="6" w:tplc="48611947" w:tentative="1">
      <w:start w:val="1"/>
      <w:numFmt w:val="decimal"/>
      <w:lvlText w:val="%7."/>
      <w:lvlJc w:val="left"/>
      <w:pPr>
        <w:ind w:left="5040" w:hanging="360"/>
      </w:pPr>
    </w:lvl>
    <w:lvl w:ilvl="7" w:tplc="48611947" w:tentative="1">
      <w:start w:val="1"/>
      <w:numFmt w:val="lowerLetter"/>
      <w:lvlText w:val="%8."/>
      <w:lvlJc w:val="left"/>
      <w:pPr>
        <w:ind w:left="5760" w:hanging="360"/>
      </w:pPr>
    </w:lvl>
    <w:lvl w:ilvl="8" w:tplc="48611947" w:tentative="1">
      <w:start w:val="1"/>
      <w:numFmt w:val="lowerRoman"/>
      <w:lvlText w:val="%9."/>
      <w:lvlJc w:val="right"/>
      <w:pPr>
        <w:ind w:left="6480" w:hanging="180"/>
      </w:pPr>
    </w:lvl>
  </w:abstractNum>
  <w:abstractNum w:abstractNumId="47030129">
    <w:multiLevelType w:val="hybridMultilevel"/>
    <w:lvl w:ilvl="0" w:tplc="67313438">
      <w:start w:val="1"/>
      <w:numFmt w:val="decimal"/>
      <w:lvlText w:val="%1."/>
      <w:lvlJc w:val="left"/>
      <w:pPr>
        <w:ind w:left="720" w:hanging="360"/>
      </w:pPr>
    </w:lvl>
    <w:lvl w:ilvl="1" w:tplc="67313438" w:tentative="1">
      <w:start w:val="1"/>
      <w:numFmt w:val="lowerLetter"/>
      <w:lvlText w:val="%2."/>
      <w:lvlJc w:val="left"/>
      <w:pPr>
        <w:ind w:left="1440" w:hanging="360"/>
      </w:pPr>
    </w:lvl>
    <w:lvl w:ilvl="2" w:tplc="67313438" w:tentative="1">
      <w:start w:val="1"/>
      <w:numFmt w:val="lowerRoman"/>
      <w:lvlText w:val="%3."/>
      <w:lvlJc w:val="right"/>
      <w:pPr>
        <w:ind w:left="2160" w:hanging="180"/>
      </w:pPr>
    </w:lvl>
    <w:lvl w:ilvl="3" w:tplc="67313438" w:tentative="1">
      <w:start w:val="1"/>
      <w:numFmt w:val="decimal"/>
      <w:lvlText w:val="%4."/>
      <w:lvlJc w:val="left"/>
      <w:pPr>
        <w:ind w:left="2880" w:hanging="360"/>
      </w:pPr>
    </w:lvl>
    <w:lvl w:ilvl="4" w:tplc="67313438" w:tentative="1">
      <w:start w:val="1"/>
      <w:numFmt w:val="lowerLetter"/>
      <w:lvlText w:val="%5."/>
      <w:lvlJc w:val="left"/>
      <w:pPr>
        <w:ind w:left="3600" w:hanging="360"/>
      </w:pPr>
    </w:lvl>
    <w:lvl w:ilvl="5" w:tplc="67313438" w:tentative="1">
      <w:start w:val="1"/>
      <w:numFmt w:val="lowerRoman"/>
      <w:lvlText w:val="%6."/>
      <w:lvlJc w:val="right"/>
      <w:pPr>
        <w:ind w:left="4320" w:hanging="180"/>
      </w:pPr>
    </w:lvl>
    <w:lvl w:ilvl="6" w:tplc="67313438" w:tentative="1">
      <w:start w:val="1"/>
      <w:numFmt w:val="decimal"/>
      <w:lvlText w:val="%7."/>
      <w:lvlJc w:val="left"/>
      <w:pPr>
        <w:ind w:left="5040" w:hanging="360"/>
      </w:pPr>
    </w:lvl>
    <w:lvl w:ilvl="7" w:tplc="67313438" w:tentative="1">
      <w:start w:val="1"/>
      <w:numFmt w:val="lowerLetter"/>
      <w:lvlText w:val="%8."/>
      <w:lvlJc w:val="left"/>
      <w:pPr>
        <w:ind w:left="5760" w:hanging="360"/>
      </w:pPr>
    </w:lvl>
    <w:lvl w:ilvl="8" w:tplc="67313438" w:tentative="1">
      <w:start w:val="1"/>
      <w:numFmt w:val="lowerRoman"/>
      <w:lvlText w:val="%9."/>
      <w:lvlJc w:val="right"/>
      <w:pPr>
        <w:ind w:left="6480" w:hanging="180"/>
      </w:pPr>
    </w:lvl>
  </w:abstractNum>
  <w:abstractNum w:abstractNumId="47030128">
    <w:multiLevelType w:val="hybridMultilevel"/>
    <w:lvl w:ilvl="0" w:tplc="86677968">
      <w:start w:val="1"/>
      <w:numFmt w:val="decimal"/>
      <w:lvlText w:val="%1."/>
      <w:lvlJc w:val="left"/>
      <w:pPr>
        <w:ind w:left="720" w:hanging="360"/>
      </w:pPr>
    </w:lvl>
    <w:lvl w:ilvl="1" w:tplc="86677968" w:tentative="1">
      <w:start w:val="1"/>
      <w:numFmt w:val="lowerLetter"/>
      <w:lvlText w:val="%2."/>
      <w:lvlJc w:val="left"/>
      <w:pPr>
        <w:ind w:left="1440" w:hanging="360"/>
      </w:pPr>
    </w:lvl>
    <w:lvl w:ilvl="2" w:tplc="86677968" w:tentative="1">
      <w:start w:val="1"/>
      <w:numFmt w:val="lowerRoman"/>
      <w:lvlText w:val="%3."/>
      <w:lvlJc w:val="right"/>
      <w:pPr>
        <w:ind w:left="2160" w:hanging="180"/>
      </w:pPr>
    </w:lvl>
    <w:lvl w:ilvl="3" w:tplc="86677968" w:tentative="1">
      <w:start w:val="1"/>
      <w:numFmt w:val="decimal"/>
      <w:lvlText w:val="%4."/>
      <w:lvlJc w:val="left"/>
      <w:pPr>
        <w:ind w:left="2880" w:hanging="360"/>
      </w:pPr>
    </w:lvl>
    <w:lvl w:ilvl="4" w:tplc="86677968" w:tentative="1">
      <w:start w:val="1"/>
      <w:numFmt w:val="lowerLetter"/>
      <w:lvlText w:val="%5."/>
      <w:lvlJc w:val="left"/>
      <w:pPr>
        <w:ind w:left="3600" w:hanging="360"/>
      </w:pPr>
    </w:lvl>
    <w:lvl w:ilvl="5" w:tplc="86677968" w:tentative="1">
      <w:start w:val="1"/>
      <w:numFmt w:val="lowerRoman"/>
      <w:lvlText w:val="%6."/>
      <w:lvlJc w:val="right"/>
      <w:pPr>
        <w:ind w:left="4320" w:hanging="180"/>
      </w:pPr>
    </w:lvl>
    <w:lvl w:ilvl="6" w:tplc="86677968" w:tentative="1">
      <w:start w:val="1"/>
      <w:numFmt w:val="decimal"/>
      <w:lvlText w:val="%7."/>
      <w:lvlJc w:val="left"/>
      <w:pPr>
        <w:ind w:left="5040" w:hanging="360"/>
      </w:pPr>
    </w:lvl>
    <w:lvl w:ilvl="7" w:tplc="86677968" w:tentative="1">
      <w:start w:val="1"/>
      <w:numFmt w:val="lowerLetter"/>
      <w:lvlText w:val="%8."/>
      <w:lvlJc w:val="left"/>
      <w:pPr>
        <w:ind w:left="5760" w:hanging="360"/>
      </w:pPr>
    </w:lvl>
    <w:lvl w:ilvl="8" w:tplc="86677968" w:tentative="1">
      <w:start w:val="1"/>
      <w:numFmt w:val="lowerRoman"/>
      <w:lvlText w:val="%9."/>
      <w:lvlJc w:val="right"/>
      <w:pPr>
        <w:ind w:left="6480" w:hanging="180"/>
      </w:pPr>
    </w:lvl>
  </w:abstractNum>
  <w:abstractNum w:abstractNumId="47030127">
    <w:multiLevelType w:val="hybridMultilevel"/>
    <w:lvl w:ilvl="0" w:tplc="81042499">
      <w:start w:val="1"/>
      <w:numFmt w:val="decimal"/>
      <w:lvlText w:val="%1."/>
      <w:lvlJc w:val="left"/>
      <w:pPr>
        <w:ind w:left="720" w:hanging="360"/>
      </w:pPr>
    </w:lvl>
    <w:lvl w:ilvl="1" w:tplc="81042499" w:tentative="1">
      <w:start w:val="1"/>
      <w:numFmt w:val="lowerLetter"/>
      <w:lvlText w:val="%2."/>
      <w:lvlJc w:val="left"/>
      <w:pPr>
        <w:ind w:left="1440" w:hanging="360"/>
      </w:pPr>
    </w:lvl>
    <w:lvl w:ilvl="2" w:tplc="81042499" w:tentative="1">
      <w:start w:val="1"/>
      <w:numFmt w:val="lowerRoman"/>
      <w:lvlText w:val="%3."/>
      <w:lvlJc w:val="right"/>
      <w:pPr>
        <w:ind w:left="2160" w:hanging="180"/>
      </w:pPr>
    </w:lvl>
    <w:lvl w:ilvl="3" w:tplc="81042499" w:tentative="1">
      <w:start w:val="1"/>
      <w:numFmt w:val="decimal"/>
      <w:lvlText w:val="%4."/>
      <w:lvlJc w:val="left"/>
      <w:pPr>
        <w:ind w:left="2880" w:hanging="360"/>
      </w:pPr>
    </w:lvl>
    <w:lvl w:ilvl="4" w:tplc="81042499" w:tentative="1">
      <w:start w:val="1"/>
      <w:numFmt w:val="lowerLetter"/>
      <w:lvlText w:val="%5."/>
      <w:lvlJc w:val="left"/>
      <w:pPr>
        <w:ind w:left="3600" w:hanging="360"/>
      </w:pPr>
    </w:lvl>
    <w:lvl w:ilvl="5" w:tplc="81042499" w:tentative="1">
      <w:start w:val="1"/>
      <w:numFmt w:val="lowerRoman"/>
      <w:lvlText w:val="%6."/>
      <w:lvlJc w:val="right"/>
      <w:pPr>
        <w:ind w:left="4320" w:hanging="180"/>
      </w:pPr>
    </w:lvl>
    <w:lvl w:ilvl="6" w:tplc="81042499" w:tentative="1">
      <w:start w:val="1"/>
      <w:numFmt w:val="decimal"/>
      <w:lvlText w:val="%7."/>
      <w:lvlJc w:val="left"/>
      <w:pPr>
        <w:ind w:left="5040" w:hanging="360"/>
      </w:pPr>
    </w:lvl>
    <w:lvl w:ilvl="7" w:tplc="81042499" w:tentative="1">
      <w:start w:val="1"/>
      <w:numFmt w:val="lowerLetter"/>
      <w:lvlText w:val="%8."/>
      <w:lvlJc w:val="left"/>
      <w:pPr>
        <w:ind w:left="5760" w:hanging="360"/>
      </w:pPr>
    </w:lvl>
    <w:lvl w:ilvl="8" w:tplc="81042499" w:tentative="1">
      <w:start w:val="1"/>
      <w:numFmt w:val="lowerRoman"/>
      <w:lvlText w:val="%9."/>
      <w:lvlJc w:val="right"/>
      <w:pPr>
        <w:ind w:left="6480" w:hanging="180"/>
      </w:pPr>
    </w:lvl>
  </w:abstractNum>
  <w:abstractNum w:abstractNumId="47030126">
    <w:multiLevelType w:val="hybridMultilevel"/>
    <w:lvl w:ilvl="0" w:tplc="75612623">
      <w:start w:val="1"/>
      <w:numFmt w:val="decimal"/>
      <w:lvlText w:val="%1."/>
      <w:lvlJc w:val="left"/>
      <w:pPr>
        <w:ind w:left="720" w:hanging="360"/>
      </w:pPr>
    </w:lvl>
    <w:lvl w:ilvl="1" w:tplc="75612623" w:tentative="1">
      <w:start w:val="1"/>
      <w:numFmt w:val="lowerLetter"/>
      <w:lvlText w:val="%2."/>
      <w:lvlJc w:val="left"/>
      <w:pPr>
        <w:ind w:left="1440" w:hanging="360"/>
      </w:pPr>
    </w:lvl>
    <w:lvl w:ilvl="2" w:tplc="75612623" w:tentative="1">
      <w:start w:val="1"/>
      <w:numFmt w:val="lowerRoman"/>
      <w:lvlText w:val="%3."/>
      <w:lvlJc w:val="right"/>
      <w:pPr>
        <w:ind w:left="2160" w:hanging="180"/>
      </w:pPr>
    </w:lvl>
    <w:lvl w:ilvl="3" w:tplc="75612623" w:tentative="1">
      <w:start w:val="1"/>
      <w:numFmt w:val="decimal"/>
      <w:lvlText w:val="%4."/>
      <w:lvlJc w:val="left"/>
      <w:pPr>
        <w:ind w:left="2880" w:hanging="360"/>
      </w:pPr>
    </w:lvl>
    <w:lvl w:ilvl="4" w:tplc="75612623" w:tentative="1">
      <w:start w:val="1"/>
      <w:numFmt w:val="lowerLetter"/>
      <w:lvlText w:val="%5."/>
      <w:lvlJc w:val="left"/>
      <w:pPr>
        <w:ind w:left="3600" w:hanging="360"/>
      </w:pPr>
    </w:lvl>
    <w:lvl w:ilvl="5" w:tplc="75612623" w:tentative="1">
      <w:start w:val="1"/>
      <w:numFmt w:val="lowerRoman"/>
      <w:lvlText w:val="%6."/>
      <w:lvlJc w:val="right"/>
      <w:pPr>
        <w:ind w:left="4320" w:hanging="180"/>
      </w:pPr>
    </w:lvl>
    <w:lvl w:ilvl="6" w:tplc="75612623" w:tentative="1">
      <w:start w:val="1"/>
      <w:numFmt w:val="decimal"/>
      <w:lvlText w:val="%7."/>
      <w:lvlJc w:val="left"/>
      <w:pPr>
        <w:ind w:left="5040" w:hanging="360"/>
      </w:pPr>
    </w:lvl>
    <w:lvl w:ilvl="7" w:tplc="75612623" w:tentative="1">
      <w:start w:val="1"/>
      <w:numFmt w:val="lowerLetter"/>
      <w:lvlText w:val="%8."/>
      <w:lvlJc w:val="left"/>
      <w:pPr>
        <w:ind w:left="5760" w:hanging="360"/>
      </w:pPr>
    </w:lvl>
    <w:lvl w:ilvl="8" w:tplc="75612623" w:tentative="1">
      <w:start w:val="1"/>
      <w:numFmt w:val="lowerRoman"/>
      <w:lvlText w:val="%9."/>
      <w:lvlJc w:val="right"/>
      <w:pPr>
        <w:ind w:left="6480" w:hanging="180"/>
      </w:pPr>
    </w:lvl>
  </w:abstractNum>
  <w:abstractNum w:abstractNumId="47030125">
    <w:multiLevelType w:val="hybridMultilevel"/>
    <w:lvl w:ilvl="0" w:tplc="42818738">
      <w:start w:val="1"/>
      <w:numFmt w:val="decimal"/>
      <w:lvlText w:val="%1."/>
      <w:lvlJc w:val="left"/>
      <w:pPr>
        <w:ind w:left="720" w:hanging="360"/>
      </w:pPr>
    </w:lvl>
    <w:lvl w:ilvl="1" w:tplc="42818738" w:tentative="1">
      <w:start w:val="1"/>
      <w:numFmt w:val="lowerLetter"/>
      <w:lvlText w:val="%2."/>
      <w:lvlJc w:val="left"/>
      <w:pPr>
        <w:ind w:left="1440" w:hanging="360"/>
      </w:pPr>
    </w:lvl>
    <w:lvl w:ilvl="2" w:tplc="42818738" w:tentative="1">
      <w:start w:val="1"/>
      <w:numFmt w:val="lowerRoman"/>
      <w:lvlText w:val="%3."/>
      <w:lvlJc w:val="right"/>
      <w:pPr>
        <w:ind w:left="2160" w:hanging="180"/>
      </w:pPr>
    </w:lvl>
    <w:lvl w:ilvl="3" w:tplc="42818738" w:tentative="1">
      <w:start w:val="1"/>
      <w:numFmt w:val="decimal"/>
      <w:lvlText w:val="%4."/>
      <w:lvlJc w:val="left"/>
      <w:pPr>
        <w:ind w:left="2880" w:hanging="360"/>
      </w:pPr>
    </w:lvl>
    <w:lvl w:ilvl="4" w:tplc="42818738" w:tentative="1">
      <w:start w:val="1"/>
      <w:numFmt w:val="lowerLetter"/>
      <w:lvlText w:val="%5."/>
      <w:lvlJc w:val="left"/>
      <w:pPr>
        <w:ind w:left="3600" w:hanging="360"/>
      </w:pPr>
    </w:lvl>
    <w:lvl w:ilvl="5" w:tplc="42818738" w:tentative="1">
      <w:start w:val="1"/>
      <w:numFmt w:val="lowerRoman"/>
      <w:lvlText w:val="%6."/>
      <w:lvlJc w:val="right"/>
      <w:pPr>
        <w:ind w:left="4320" w:hanging="180"/>
      </w:pPr>
    </w:lvl>
    <w:lvl w:ilvl="6" w:tplc="42818738" w:tentative="1">
      <w:start w:val="1"/>
      <w:numFmt w:val="decimal"/>
      <w:lvlText w:val="%7."/>
      <w:lvlJc w:val="left"/>
      <w:pPr>
        <w:ind w:left="5040" w:hanging="360"/>
      </w:pPr>
    </w:lvl>
    <w:lvl w:ilvl="7" w:tplc="42818738" w:tentative="1">
      <w:start w:val="1"/>
      <w:numFmt w:val="lowerLetter"/>
      <w:lvlText w:val="%8."/>
      <w:lvlJc w:val="left"/>
      <w:pPr>
        <w:ind w:left="5760" w:hanging="360"/>
      </w:pPr>
    </w:lvl>
    <w:lvl w:ilvl="8" w:tplc="42818738" w:tentative="1">
      <w:start w:val="1"/>
      <w:numFmt w:val="lowerRoman"/>
      <w:lvlText w:val="%9."/>
      <w:lvlJc w:val="right"/>
      <w:pPr>
        <w:ind w:left="6480" w:hanging="180"/>
      </w:pPr>
    </w:lvl>
  </w:abstractNum>
  <w:abstractNum w:abstractNumId="47030124">
    <w:multiLevelType w:val="hybridMultilevel"/>
    <w:lvl w:ilvl="0" w:tplc="48694023">
      <w:start w:val="1"/>
      <w:numFmt w:val="decimal"/>
      <w:lvlText w:val="%1."/>
      <w:lvlJc w:val="left"/>
      <w:pPr>
        <w:ind w:left="720" w:hanging="360"/>
      </w:pPr>
    </w:lvl>
    <w:lvl w:ilvl="1" w:tplc="48694023" w:tentative="1">
      <w:start w:val="1"/>
      <w:numFmt w:val="lowerLetter"/>
      <w:lvlText w:val="%2."/>
      <w:lvlJc w:val="left"/>
      <w:pPr>
        <w:ind w:left="1440" w:hanging="360"/>
      </w:pPr>
    </w:lvl>
    <w:lvl w:ilvl="2" w:tplc="48694023" w:tentative="1">
      <w:start w:val="1"/>
      <w:numFmt w:val="lowerRoman"/>
      <w:lvlText w:val="%3."/>
      <w:lvlJc w:val="right"/>
      <w:pPr>
        <w:ind w:left="2160" w:hanging="180"/>
      </w:pPr>
    </w:lvl>
    <w:lvl w:ilvl="3" w:tplc="48694023" w:tentative="1">
      <w:start w:val="1"/>
      <w:numFmt w:val="decimal"/>
      <w:lvlText w:val="%4."/>
      <w:lvlJc w:val="left"/>
      <w:pPr>
        <w:ind w:left="2880" w:hanging="360"/>
      </w:pPr>
    </w:lvl>
    <w:lvl w:ilvl="4" w:tplc="48694023" w:tentative="1">
      <w:start w:val="1"/>
      <w:numFmt w:val="lowerLetter"/>
      <w:lvlText w:val="%5."/>
      <w:lvlJc w:val="left"/>
      <w:pPr>
        <w:ind w:left="3600" w:hanging="360"/>
      </w:pPr>
    </w:lvl>
    <w:lvl w:ilvl="5" w:tplc="48694023" w:tentative="1">
      <w:start w:val="1"/>
      <w:numFmt w:val="lowerRoman"/>
      <w:lvlText w:val="%6."/>
      <w:lvlJc w:val="right"/>
      <w:pPr>
        <w:ind w:left="4320" w:hanging="180"/>
      </w:pPr>
    </w:lvl>
    <w:lvl w:ilvl="6" w:tplc="48694023" w:tentative="1">
      <w:start w:val="1"/>
      <w:numFmt w:val="decimal"/>
      <w:lvlText w:val="%7."/>
      <w:lvlJc w:val="left"/>
      <w:pPr>
        <w:ind w:left="5040" w:hanging="360"/>
      </w:pPr>
    </w:lvl>
    <w:lvl w:ilvl="7" w:tplc="48694023" w:tentative="1">
      <w:start w:val="1"/>
      <w:numFmt w:val="lowerLetter"/>
      <w:lvlText w:val="%8."/>
      <w:lvlJc w:val="left"/>
      <w:pPr>
        <w:ind w:left="5760" w:hanging="360"/>
      </w:pPr>
    </w:lvl>
    <w:lvl w:ilvl="8" w:tplc="48694023" w:tentative="1">
      <w:start w:val="1"/>
      <w:numFmt w:val="lowerRoman"/>
      <w:lvlText w:val="%9."/>
      <w:lvlJc w:val="right"/>
      <w:pPr>
        <w:ind w:left="6480" w:hanging="180"/>
      </w:pPr>
    </w:lvl>
  </w:abstractNum>
  <w:abstractNum w:abstractNumId="47030123">
    <w:multiLevelType w:val="hybridMultilevel"/>
    <w:lvl w:ilvl="0" w:tplc="64461217">
      <w:start w:val="1"/>
      <w:numFmt w:val="decimal"/>
      <w:lvlText w:val="%1."/>
      <w:lvlJc w:val="left"/>
      <w:pPr>
        <w:ind w:left="720" w:hanging="360"/>
      </w:pPr>
    </w:lvl>
    <w:lvl w:ilvl="1" w:tplc="64461217" w:tentative="1">
      <w:start w:val="1"/>
      <w:numFmt w:val="lowerLetter"/>
      <w:lvlText w:val="%2."/>
      <w:lvlJc w:val="left"/>
      <w:pPr>
        <w:ind w:left="1440" w:hanging="360"/>
      </w:pPr>
    </w:lvl>
    <w:lvl w:ilvl="2" w:tplc="64461217" w:tentative="1">
      <w:start w:val="1"/>
      <w:numFmt w:val="lowerRoman"/>
      <w:lvlText w:val="%3."/>
      <w:lvlJc w:val="right"/>
      <w:pPr>
        <w:ind w:left="2160" w:hanging="180"/>
      </w:pPr>
    </w:lvl>
    <w:lvl w:ilvl="3" w:tplc="64461217" w:tentative="1">
      <w:start w:val="1"/>
      <w:numFmt w:val="decimal"/>
      <w:lvlText w:val="%4."/>
      <w:lvlJc w:val="left"/>
      <w:pPr>
        <w:ind w:left="2880" w:hanging="360"/>
      </w:pPr>
    </w:lvl>
    <w:lvl w:ilvl="4" w:tplc="64461217" w:tentative="1">
      <w:start w:val="1"/>
      <w:numFmt w:val="lowerLetter"/>
      <w:lvlText w:val="%5."/>
      <w:lvlJc w:val="left"/>
      <w:pPr>
        <w:ind w:left="3600" w:hanging="360"/>
      </w:pPr>
    </w:lvl>
    <w:lvl w:ilvl="5" w:tplc="64461217" w:tentative="1">
      <w:start w:val="1"/>
      <w:numFmt w:val="lowerRoman"/>
      <w:lvlText w:val="%6."/>
      <w:lvlJc w:val="right"/>
      <w:pPr>
        <w:ind w:left="4320" w:hanging="180"/>
      </w:pPr>
    </w:lvl>
    <w:lvl w:ilvl="6" w:tplc="64461217" w:tentative="1">
      <w:start w:val="1"/>
      <w:numFmt w:val="decimal"/>
      <w:lvlText w:val="%7."/>
      <w:lvlJc w:val="left"/>
      <w:pPr>
        <w:ind w:left="5040" w:hanging="360"/>
      </w:pPr>
    </w:lvl>
    <w:lvl w:ilvl="7" w:tplc="64461217" w:tentative="1">
      <w:start w:val="1"/>
      <w:numFmt w:val="lowerLetter"/>
      <w:lvlText w:val="%8."/>
      <w:lvlJc w:val="left"/>
      <w:pPr>
        <w:ind w:left="5760" w:hanging="360"/>
      </w:pPr>
    </w:lvl>
    <w:lvl w:ilvl="8" w:tplc="64461217" w:tentative="1">
      <w:start w:val="1"/>
      <w:numFmt w:val="lowerRoman"/>
      <w:lvlText w:val="%9."/>
      <w:lvlJc w:val="right"/>
      <w:pPr>
        <w:ind w:left="6480" w:hanging="180"/>
      </w:pPr>
    </w:lvl>
  </w:abstractNum>
  <w:abstractNum w:abstractNumId="47030122">
    <w:multiLevelType w:val="hybridMultilevel"/>
    <w:lvl w:ilvl="0" w:tplc="90588711">
      <w:start w:val="1"/>
      <w:numFmt w:val="decimal"/>
      <w:lvlText w:val="%1."/>
      <w:lvlJc w:val="left"/>
      <w:pPr>
        <w:ind w:left="720" w:hanging="360"/>
      </w:pPr>
    </w:lvl>
    <w:lvl w:ilvl="1" w:tplc="90588711" w:tentative="1">
      <w:start w:val="1"/>
      <w:numFmt w:val="lowerLetter"/>
      <w:lvlText w:val="%2."/>
      <w:lvlJc w:val="left"/>
      <w:pPr>
        <w:ind w:left="1440" w:hanging="360"/>
      </w:pPr>
    </w:lvl>
    <w:lvl w:ilvl="2" w:tplc="90588711" w:tentative="1">
      <w:start w:val="1"/>
      <w:numFmt w:val="lowerRoman"/>
      <w:lvlText w:val="%3."/>
      <w:lvlJc w:val="right"/>
      <w:pPr>
        <w:ind w:left="2160" w:hanging="180"/>
      </w:pPr>
    </w:lvl>
    <w:lvl w:ilvl="3" w:tplc="90588711" w:tentative="1">
      <w:start w:val="1"/>
      <w:numFmt w:val="decimal"/>
      <w:lvlText w:val="%4."/>
      <w:lvlJc w:val="left"/>
      <w:pPr>
        <w:ind w:left="2880" w:hanging="360"/>
      </w:pPr>
    </w:lvl>
    <w:lvl w:ilvl="4" w:tplc="90588711" w:tentative="1">
      <w:start w:val="1"/>
      <w:numFmt w:val="lowerLetter"/>
      <w:lvlText w:val="%5."/>
      <w:lvlJc w:val="left"/>
      <w:pPr>
        <w:ind w:left="3600" w:hanging="360"/>
      </w:pPr>
    </w:lvl>
    <w:lvl w:ilvl="5" w:tplc="90588711" w:tentative="1">
      <w:start w:val="1"/>
      <w:numFmt w:val="lowerRoman"/>
      <w:lvlText w:val="%6."/>
      <w:lvlJc w:val="right"/>
      <w:pPr>
        <w:ind w:left="4320" w:hanging="180"/>
      </w:pPr>
    </w:lvl>
    <w:lvl w:ilvl="6" w:tplc="90588711" w:tentative="1">
      <w:start w:val="1"/>
      <w:numFmt w:val="decimal"/>
      <w:lvlText w:val="%7."/>
      <w:lvlJc w:val="left"/>
      <w:pPr>
        <w:ind w:left="5040" w:hanging="360"/>
      </w:pPr>
    </w:lvl>
    <w:lvl w:ilvl="7" w:tplc="90588711" w:tentative="1">
      <w:start w:val="1"/>
      <w:numFmt w:val="lowerLetter"/>
      <w:lvlText w:val="%8."/>
      <w:lvlJc w:val="left"/>
      <w:pPr>
        <w:ind w:left="5760" w:hanging="360"/>
      </w:pPr>
    </w:lvl>
    <w:lvl w:ilvl="8" w:tplc="90588711" w:tentative="1">
      <w:start w:val="1"/>
      <w:numFmt w:val="lowerRoman"/>
      <w:lvlText w:val="%9."/>
      <w:lvlJc w:val="right"/>
      <w:pPr>
        <w:ind w:left="6480" w:hanging="180"/>
      </w:pPr>
    </w:lvl>
  </w:abstractNum>
  <w:abstractNum w:abstractNumId="47030121">
    <w:multiLevelType w:val="hybridMultilevel"/>
    <w:lvl w:ilvl="0" w:tplc="26992314">
      <w:start w:val="1"/>
      <w:numFmt w:val="decimal"/>
      <w:lvlText w:val="%1."/>
      <w:lvlJc w:val="left"/>
      <w:pPr>
        <w:ind w:left="720" w:hanging="360"/>
      </w:pPr>
    </w:lvl>
    <w:lvl w:ilvl="1" w:tplc="26992314" w:tentative="1">
      <w:start w:val="1"/>
      <w:numFmt w:val="lowerLetter"/>
      <w:lvlText w:val="%2."/>
      <w:lvlJc w:val="left"/>
      <w:pPr>
        <w:ind w:left="1440" w:hanging="360"/>
      </w:pPr>
    </w:lvl>
    <w:lvl w:ilvl="2" w:tplc="26992314" w:tentative="1">
      <w:start w:val="1"/>
      <w:numFmt w:val="lowerRoman"/>
      <w:lvlText w:val="%3."/>
      <w:lvlJc w:val="right"/>
      <w:pPr>
        <w:ind w:left="2160" w:hanging="180"/>
      </w:pPr>
    </w:lvl>
    <w:lvl w:ilvl="3" w:tplc="26992314" w:tentative="1">
      <w:start w:val="1"/>
      <w:numFmt w:val="decimal"/>
      <w:lvlText w:val="%4."/>
      <w:lvlJc w:val="left"/>
      <w:pPr>
        <w:ind w:left="2880" w:hanging="360"/>
      </w:pPr>
    </w:lvl>
    <w:lvl w:ilvl="4" w:tplc="26992314" w:tentative="1">
      <w:start w:val="1"/>
      <w:numFmt w:val="lowerLetter"/>
      <w:lvlText w:val="%5."/>
      <w:lvlJc w:val="left"/>
      <w:pPr>
        <w:ind w:left="3600" w:hanging="360"/>
      </w:pPr>
    </w:lvl>
    <w:lvl w:ilvl="5" w:tplc="26992314" w:tentative="1">
      <w:start w:val="1"/>
      <w:numFmt w:val="lowerRoman"/>
      <w:lvlText w:val="%6."/>
      <w:lvlJc w:val="right"/>
      <w:pPr>
        <w:ind w:left="4320" w:hanging="180"/>
      </w:pPr>
    </w:lvl>
    <w:lvl w:ilvl="6" w:tplc="26992314" w:tentative="1">
      <w:start w:val="1"/>
      <w:numFmt w:val="decimal"/>
      <w:lvlText w:val="%7."/>
      <w:lvlJc w:val="left"/>
      <w:pPr>
        <w:ind w:left="5040" w:hanging="360"/>
      </w:pPr>
    </w:lvl>
    <w:lvl w:ilvl="7" w:tplc="26992314" w:tentative="1">
      <w:start w:val="1"/>
      <w:numFmt w:val="lowerLetter"/>
      <w:lvlText w:val="%8."/>
      <w:lvlJc w:val="left"/>
      <w:pPr>
        <w:ind w:left="5760" w:hanging="360"/>
      </w:pPr>
    </w:lvl>
    <w:lvl w:ilvl="8" w:tplc="26992314" w:tentative="1">
      <w:start w:val="1"/>
      <w:numFmt w:val="lowerRoman"/>
      <w:lvlText w:val="%9."/>
      <w:lvlJc w:val="right"/>
      <w:pPr>
        <w:ind w:left="6480" w:hanging="180"/>
      </w:pPr>
    </w:lvl>
  </w:abstractNum>
  <w:abstractNum w:abstractNumId="47030120">
    <w:multiLevelType w:val="hybridMultilevel"/>
    <w:lvl w:ilvl="0" w:tplc="43821468">
      <w:start w:val="1"/>
      <w:numFmt w:val="decimal"/>
      <w:lvlText w:val="%1."/>
      <w:lvlJc w:val="left"/>
      <w:pPr>
        <w:ind w:left="720" w:hanging="360"/>
      </w:pPr>
    </w:lvl>
    <w:lvl w:ilvl="1" w:tplc="43821468" w:tentative="1">
      <w:start w:val="1"/>
      <w:numFmt w:val="lowerLetter"/>
      <w:lvlText w:val="%2."/>
      <w:lvlJc w:val="left"/>
      <w:pPr>
        <w:ind w:left="1440" w:hanging="360"/>
      </w:pPr>
    </w:lvl>
    <w:lvl w:ilvl="2" w:tplc="43821468" w:tentative="1">
      <w:start w:val="1"/>
      <w:numFmt w:val="lowerRoman"/>
      <w:lvlText w:val="%3."/>
      <w:lvlJc w:val="right"/>
      <w:pPr>
        <w:ind w:left="2160" w:hanging="180"/>
      </w:pPr>
    </w:lvl>
    <w:lvl w:ilvl="3" w:tplc="43821468" w:tentative="1">
      <w:start w:val="1"/>
      <w:numFmt w:val="decimal"/>
      <w:lvlText w:val="%4."/>
      <w:lvlJc w:val="left"/>
      <w:pPr>
        <w:ind w:left="2880" w:hanging="360"/>
      </w:pPr>
    </w:lvl>
    <w:lvl w:ilvl="4" w:tplc="43821468" w:tentative="1">
      <w:start w:val="1"/>
      <w:numFmt w:val="lowerLetter"/>
      <w:lvlText w:val="%5."/>
      <w:lvlJc w:val="left"/>
      <w:pPr>
        <w:ind w:left="3600" w:hanging="360"/>
      </w:pPr>
    </w:lvl>
    <w:lvl w:ilvl="5" w:tplc="43821468" w:tentative="1">
      <w:start w:val="1"/>
      <w:numFmt w:val="lowerRoman"/>
      <w:lvlText w:val="%6."/>
      <w:lvlJc w:val="right"/>
      <w:pPr>
        <w:ind w:left="4320" w:hanging="180"/>
      </w:pPr>
    </w:lvl>
    <w:lvl w:ilvl="6" w:tplc="43821468" w:tentative="1">
      <w:start w:val="1"/>
      <w:numFmt w:val="decimal"/>
      <w:lvlText w:val="%7."/>
      <w:lvlJc w:val="left"/>
      <w:pPr>
        <w:ind w:left="5040" w:hanging="360"/>
      </w:pPr>
    </w:lvl>
    <w:lvl w:ilvl="7" w:tplc="43821468" w:tentative="1">
      <w:start w:val="1"/>
      <w:numFmt w:val="lowerLetter"/>
      <w:lvlText w:val="%8."/>
      <w:lvlJc w:val="left"/>
      <w:pPr>
        <w:ind w:left="5760" w:hanging="360"/>
      </w:pPr>
    </w:lvl>
    <w:lvl w:ilvl="8" w:tplc="43821468" w:tentative="1">
      <w:start w:val="1"/>
      <w:numFmt w:val="lowerRoman"/>
      <w:lvlText w:val="%9."/>
      <w:lvlJc w:val="right"/>
      <w:pPr>
        <w:ind w:left="6480" w:hanging="180"/>
      </w:pPr>
    </w:lvl>
  </w:abstractNum>
  <w:abstractNum w:abstractNumId="47030119">
    <w:multiLevelType w:val="hybridMultilevel"/>
    <w:lvl w:ilvl="0" w:tplc="75782219">
      <w:start w:val="1"/>
      <w:numFmt w:val="decimal"/>
      <w:lvlText w:val="%1."/>
      <w:lvlJc w:val="left"/>
      <w:pPr>
        <w:ind w:left="720" w:hanging="360"/>
      </w:pPr>
    </w:lvl>
    <w:lvl w:ilvl="1" w:tplc="75782219" w:tentative="1">
      <w:start w:val="1"/>
      <w:numFmt w:val="lowerLetter"/>
      <w:lvlText w:val="%2."/>
      <w:lvlJc w:val="left"/>
      <w:pPr>
        <w:ind w:left="1440" w:hanging="360"/>
      </w:pPr>
    </w:lvl>
    <w:lvl w:ilvl="2" w:tplc="75782219" w:tentative="1">
      <w:start w:val="1"/>
      <w:numFmt w:val="lowerRoman"/>
      <w:lvlText w:val="%3."/>
      <w:lvlJc w:val="right"/>
      <w:pPr>
        <w:ind w:left="2160" w:hanging="180"/>
      </w:pPr>
    </w:lvl>
    <w:lvl w:ilvl="3" w:tplc="75782219" w:tentative="1">
      <w:start w:val="1"/>
      <w:numFmt w:val="decimal"/>
      <w:lvlText w:val="%4."/>
      <w:lvlJc w:val="left"/>
      <w:pPr>
        <w:ind w:left="2880" w:hanging="360"/>
      </w:pPr>
    </w:lvl>
    <w:lvl w:ilvl="4" w:tplc="75782219" w:tentative="1">
      <w:start w:val="1"/>
      <w:numFmt w:val="lowerLetter"/>
      <w:lvlText w:val="%5."/>
      <w:lvlJc w:val="left"/>
      <w:pPr>
        <w:ind w:left="3600" w:hanging="360"/>
      </w:pPr>
    </w:lvl>
    <w:lvl w:ilvl="5" w:tplc="75782219" w:tentative="1">
      <w:start w:val="1"/>
      <w:numFmt w:val="lowerRoman"/>
      <w:lvlText w:val="%6."/>
      <w:lvlJc w:val="right"/>
      <w:pPr>
        <w:ind w:left="4320" w:hanging="180"/>
      </w:pPr>
    </w:lvl>
    <w:lvl w:ilvl="6" w:tplc="75782219" w:tentative="1">
      <w:start w:val="1"/>
      <w:numFmt w:val="decimal"/>
      <w:lvlText w:val="%7."/>
      <w:lvlJc w:val="left"/>
      <w:pPr>
        <w:ind w:left="5040" w:hanging="360"/>
      </w:pPr>
    </w:lvl>
    <w:lvl w:ilvl="7" w:tplc="75782219" w:tentative="1">
      <w:start w:val="1"/>
      <w:numFmt w:val="lowerLetter"/>
      <w:lvlText w:val="%8."/>
      <w:lvlJc w:val="left"/>
      <w:pPr>
        <w:ind w:left="5760" w:hanging="360"/>
      </w:pPr>
    </w:lvl>
    <w:lvl w:ilvl="8" w:tplc="75782219" w:tentative="1">
      <w:start w:val="1"/>
      <w:numFmt w:val="lowerRoman"/>
      <w:lvlText w:val="%9."/>
      <w:lvlJc w:val="right"/>
      <w:pPr>
        <w:ind w:left="6480" w:hanging="180"/>
      </w:pPr>
    </w:lvl>
  </w:abstractNum>
  <w:abstractNum w:abstractNumId="47030118">
    <w:multiLevelType w:val="hybridMultilevel"/>
    <w:lvl w:ilvl="0" w:tplc="45490022">
      <w:start w:val="1"/>
      <w:numFmt w:val="decimal"/>
      <w:lvlText w:val="%1."/>
      <w:lvlJc w:val="left"/>
      <w:pPr>
        <w:ind w:left="720" w:hanging="360"/>
      </w:pPr>
    </w:lvl>
    <w:lvl w:ilvl="1" w:tplc="45490022" w:tentative="1">
      <w:start w:val="1"/>
      <w:numFmt w:val="lowerLetter"/>
      <w:lvlText w:val="%2."/>
      <w:lvlJc w:val="left"/>
      <w:pPr>
        <w:ind w:left="1440" w:hanging="360"/>
      </w:pPr>
    </w:lvl>
    <w:lvl w:ilvl="2" w:tplc="45490022" w:tentative="1">
      <w:start w:val="1"/>
      <w:numFmt w:val="lowerRoman"/>
      <w:lvlText w:val="%3."/>
      <w:lvlJc w:val="right"/>
      <w:pPr>
        <w:ind w:left="2160" w:hanging="180"/>
      </w:pPr>
    </w:lvl>
    <w:lvl w:ilvl="3" w:tplc="45490022" w:tentative="1">
      <w:start w:val="1"/>
      <w:numFmt w:val="decimal"/>
      <w:lvlText w:val="%4."/>
      <w:lvlJc w:val="left"/>
      <w:pPr>
        <w:ind w:left="2880" w:hanging="360"/>
      </w:pPr>
    </w:lvl>
    <w:lvl w:ilvl="4" w:tplc="45490022" w:tentative="1">
      <w:start w:val="1"/>
      <w:numFmt w:val="lowerLetter"/>
      <w:lvlText w:val="%5."/>
      <w:lvlJc w:val="left"/>
      <w:pPr>
        <w:ind w:left="3600" w:hanging="360"/>
      </w:pPr>
    </w:lvl>
    <w:lvl w:ilvl="5" w:tplc="45490022" w:tentative="1">
      <w:start w:val="1"/>
      <w:numFmt w:val="lowerRoman"/>
      <w:lvlText w:val="%6."/>
      <w:lvlJc w:val="right"/>
      <w:pPr>
        <w:ind w:left="4320" w:hanging="180"/>
      </w:pPr>
    </w:lvl>
    <w:lvl w:ilvl="6" w:tplc="45490022" w:tentative="1">
      <w:start w:val="1"/>
      <w:numFmt w:val="decimal"/>
      <w:lvlText w:val="%7."/>
      <w:lvlJc w:val="left"/>
      <w:pPr>
        <w:ind w:left="5040" w:hanging="360"/>
      </w:pPr>
    </w:lvl>
    <w:lvl w:ilvl="7" w:tplc="45490022" w:tentative="1">
      <w:start w:val="1"/>
      <w:numFmt w:val="lowerLetter"/>
      <w:lvlText w:val="%8."/>
      <w:lvlJc w:val="left"/>
      <w:pPr>
        <w:ind w:left="5760" w:hanging="360"/>
      </w:pPr>
    </w:lvl>
    <w:lvl w:ilvl="8" w:tplc="45490022" w:tentative="1">
      <w:start w:val="1"/>
      <w:numFmt w:val="lowerRoman"/>
      <w:lvlText w:val="%9."/>
      <w:lvlJc w:val="right"/>
      <w:pPr>
        <w:ind w:left="6480" w:hanging="180"/>
      </w:pPr>
    </w:lvl>
  </w:abstractNum>
  <w:abstractNum w:abstractNumId="47030117">
    <w:multiLevelType w:val="hybridMultilevel"/>
    <w:lvl w:ilvl="0" w:tplc="70626042">
      <w:start w:val="1"/>
      <w:numFmt w:val="decimal"/>
      <w:lvlText w:val="%1."/>
      <w:lvlJc w:val="left"/>
      <w:pPr>
        <w:ind w:left="720" w:hanging="360"/>
      </w:pPr>
    </w:lvl>
    <w:lvl w:ilvl="1" w:tplc="70626042" w:tentative="1">
      <w:start w:val="1"/>
      <w:numFmt w:val="lowerLetter"/>
      <w:lvlText w:val="%2."/>
      <w:lvlJc w:val="left"/>
      <w:pPr>
        <w:ind w:left="1440" w:hanging="360"/>
      </w:pPr>
    </w:lvl>
    <w:lvl w:ilvl="2" w:tplc="70626042" w:tentative="1">
      <w:start w:val="1"/>
      <w:numFmt w:val="lowerRoman"/>
      <w:lvlText w:val="%3."/>
      <w:lvlJc w:val="right"/>
      <w:pPr>
        <w:ind w:left="2160" w:hanging="180"/>
      </w:pPr>
    </w:lvl>
    <w:lvl w:ilvl="3" w:tplc="70626042" w:tentative="1">
      <w:start w:val="1"/>
      <w:numFmt w:val="decimal"/>
      <w:lvlText w:val="%4."/>
      <w:lvlJc w:val="left"/>
      <w:pPr>
        <w:ind w:left="2880" w:hanging="360"/>
      </w:pPr>
    </w:lvl>
    <w:lvl w:ilvl="4" w:tplc="70626042" w:tentative="1">
      <w:start w:val="1"/>
      <w:numFmt w:val="lowerLetter"/>
      <w:lvlText w:val="%5."/>
      <w:lvlJc w:val="left"/>
      <w:pPr>
        <w:ind w:left="3600" w:hanging="360"/>
      </w:pPr>
    </w:lvl>
    <w:lvl w:ilvl="5" w:tplc="70626042" w:tentative="1">
      <w:start w:val="1"/>
      <w:numFmt w:val="lowerRoman"/>
      <w:lvlText w:val="%6."/>
      <w:lvlJc w:val="right"/>
      <w:pPr>
        <w:ind w:left="4320" w:hanging="180"/>
      </w:pPr>
    </w:lvl>
    <w:lvl w:ilvl="6" w:tplc="70626042" w:tentative="1">
      <w:start w:val="1"/>
      <w:numFmt w:val="decimal"/>
      <w:lvlText w:val="%7."/>
      <w:lvlJc w:val="left"/>
      <w:pPr>
        <w:ind w:left="5040" w:hanging="360"/>
      </w:pPr>
    </w:lvl>
    <w:lvl w:ilvl="7" w:tplc="70626042" w:tentative="1">
      <w:start w:val="1"/>
      <w:numFmt w:val="lowerLetter"/>
      <w:lvlText w:val="%8."/>
      <w:lvlJc w:val="left"/>
      <w:pPr>
        <w:ind w:left="5760" w:hanging="360"/>
      </w:pPr>
    </w:lvl>
    <w:lvl w:ilvl="8" w:tplc="70626042" w:tentative="1">
      <w:start w:val="1"/>
      <w:numFmt w:val="lowerRoman"/>
      <w:lvlText w:val="%9."/>
      <w:lvlJc w:val="right"/>
      <w:pPr>
        <w:ind w:left="6480" w:hanging="180"/>
      </w:pPr>
    </w:lvl>
  </w:abstractNum>
  <w:abstractNum w:abstractNumId="47030116">
    <w:multiLevelType w:val="hybridMultilevel"/>
    <w:lvl w:ilvl="0" w:tplc="31042053">
      <w:start w:val="1"/>
      <w:numFmt w:val="decimal"/>
      <w:lvlText w:val="%1."/>
      <w:lvlJc w:val="left"/>
      <w:pPr>
        <w:ind w:left="720" w:hanging="360"/>
      </w:pPr>
    </w:lvl>
    <w:lvl w:ilvl="1" w:tplc="31042053" w:tentative="1">
      <w:start w:val="1"/>
      <w:numFmt w:val="lowerLetter"/>
      <w:lvlText w:val="%2."/>
      <w:lvlJc w:val="left"/>
      <w:pPr>
        <w:ind w:left="1440" w:hanging="360"/>
      </w:pPr>
    </w:lvl>
    <w:lvl w:ilvl="2" w:tplc="31042053" w:tentative="1">
      <w:start w:val="1"/>
      <w:numFmt w:val="lowerRoman"/>
      <w:lvlText w:val="%3."/>
      <w:lvlJc w:val="right"/>
      <w:pPr>
        <w:ind w:left="2160" w:hanging="180"/>
      </w:pPr>
    </w:lvl>
    <w:lvl w:ilvl="3" w:tplc="31042053" w:tentative="1">
      <w:start w:val="1"/>
      <w:numFmt w:val="decimal"/>
      <w:lvlText w:val="%4."/>
      <w:lvlJc w:val="left"/>
      <w:pPr>
        <w:ind w:left="2880" w:hanging="360"/>
      </w:pPr>
    </w:lvl>
    <w:lvl w:ilvl="4" w:tplc="31042053" w:tentative="1">
      <w:start w:val="1"/>
      <w:numFmt w:val="lowerLetter"/>
      <w:lvlText w:val="%5."/>
      <w:lvlJc w:val="left"/>
      <w:pPr>
        <w:ind w:left="3600" w:hanging="360"/>
      </w:pPr>
    </w:lvl>
    <w:lvl w:ilvl="5" w:tplc="31042053" w:tentative="1">
      <w:start w:val="1"/>
      <w:numFmt w:val="lowerRoman"/>
      <w:lvlText w:val="%6."/>
      <w:lvlJc w:val="right"/>
      <w:pPr>
        <w:ind w:left="4320" w:hanging="180"/>
      </w:pPr>
    </w:lvl>
    <w:lvl w:ilvl="6" w:tplc="31042053" w:tentative="1">
      <w:start w:val="1"/>
      <w:numFmt w:val="decimal"/>
      <w:lvlText w:val="%7."/>
      <w:lvlJc w:val="left"/>
      <w:pPr>
        <w:ind w:left="5040" w:hanging="360"/>
      </w:pPr>
    </w:lvl>
    <w:lvl w:ilvl="7" w:tplc="31042053" w:tentative="1">
      <w:start w:val="1"/>
      <w:numFmt w:val="lowerLetter"/>
      <w:lvlText w:val="%8."/>
      <w:lvlJc w:val="left"/>
      <w:pPr>
        <w:ind w:left="5760" w:hanging="360"/>
      </w:pPr>
    </w:lvl>
    <w:lvl w:ilvl="8" w:tplc="31042053" w:tentative="1">
      <w:start w:val="1"/>
      <w:numFmt w:val="lowerRoman"/>
      <w:lvlText w:val="%9."/>
      <w:lvlJc w:val="right"/>
      <w:pPr>
        <w:ind w:left="6480" w:hanging="180"/>
      </w:pPr>
    </w:lvl>
  </w:abstractNum>
  <w:abstractNum w:abstractNumId="47030115">
    <w:multiLevelType w:val="hybridMultilevel"/>
    <w:lvl w:ilvl="0" w:tplc="67860285">
      <w:start w:val="1"/>
      <w:numFmt w:val="decimal"/>
      <w:lvlText w:val="%1."/>
      <w:lvlJc w:val="left"/>
      <w:pPr>
        <w:ind w:left="720" w:hanging="360"/>
      </w:pPr>
    </w:lvl>
    <w:lvl w:ilvl="1" w:tplc="67860285" w:tentative="1">
      <w:start w:val="1"/>
      <w:numFmt w:val="lowerLetter"/>
      <w:lvlText w:val="%2."/>
      <w:lvlJc w:val="left"/>
      <w:pPr>
        <w:ind w:left="1440" w:hanging="360"/>
      </w:pPr>
    </w:lvl>
    <w:lvl w:ilvl="2" w:tplc="67860285" w:tentative="1">
      <w:start w:val="1"/>
      <w:numFmt w:val="lowerRoman"/>
      <w:lvlText w:val="%3."/>
      <w:lvlJc w:val="right"/>
      <w:pPr>
        <w:ind w:left="2160" w:hanging="180"/>
      </w:pPr>
    </w:lvl>
    <w:lvl w:ilvl="3" w:tplc="67860285" w:tentative="1">
      <w:start w:val="1"/>
      <w:numFmt w:val="decimal"/>
      <w:lvlText w:val="%4."/>
      <w:lvlJc w:val="left"/>
      <w:pPr>
        <w:ind w:left="2880" w:hanging="360"/>
      </w:pPr>
    </w:lvl>
    <w:lvl w:ilvl="4" w:tplc="67860285" w:tentative="1">
      <w:start w:val="1"/>
      <w:numFmt w:val="lowerLetter"/>
      <w:lvlText w:val="%5."/>
      <w:lvlJc w:val="left"/>
      <w:pPr>
        <w:ind w:left="3600" w:hanging="360"/>
      </w:pPr>
    </w:lvl>
    <w:lvl w:ilvl="5" w:tplc="67860285" w:tentative="1">
      <w:start w:val="1"/>
      <w:numFmt w:val="lowerRoman"/>
      <w:lvlText w:val="%6."/>
      <w:lvlJc w:val="right"/>
      <w:pPr>
        <w:ind w:left="4320" w:hanging="180"/>
      </w:pPr>
    </w:lvl>
    <w:lvl w:ilvl="6" w:tplc="67860285" w:tentative="1">
      <w:start w:val="1"/>
      <w:numFmt w:val="decimal"/>
      <w:lvlText w:val="%7."/>
      <w:lvlJc w:val="left"/>
      <w:pPr>
        <w:ind w:left="5040" w:hanging="360"/>
      </w:pPr>
    </w:lvl>
    <w:lvl w:ilvl="7" w:tplc="67860285" w:tentative="1">
      <w:start w:val="1"/>
      <w:numFmt w:val="lowerLetter"/>
      <w:lvlText w:val="%8."/>
      <w:lvlJc w:val="left"/>
      <w:pPr>
        <w:ind w:left="5760" w:hanging="360"/>
      </w:pPr>
    </w:lvl>
    <w:lvl w:ilvl="8" w:tplc="67860285" w:tentative="1">
      <w:start w:val="1"/>
      <w:numFmt w:val="lowerRoman"/>
      <w:lvlText w:val="%9."/>
      <w:lvlJc w:val="right"/>
      <w:pPr>
        <w:ind w:left="6480" w:hanging="180"/>
      </w:pPr>
    </w:lvl>
  </w:abstractNum>
  <w:abstractNum w:abstractNumId="47030114">
    <w:multiLevelType w:val="hybridMultilevel"/>
    <w:lvl w:ilvl="0" w:tplc="91907851">
      <w:start w:val="1"/>
      <w:numFmt w:val="decimal"/>
      <w:lvlText w:val="%1."/>
      <w:lvlJc w:val="left"/>
      <w:pPr>
        <w:ind w:left="720" w:hanging="360"/>
      </w:pPr>
    </w:lvl>
    <w:lvl w:ilvl="1" w:tplc="91907851" w:tentative="1">
      <w:start w:val="1"/>
      <w:numFmt w:val="lowerLetter"/>
      <w:lvlText w:val="%2."/>
      <w:lvlJc w:val="left"/>
      <w:pPr>
        <w:ind w:left="1440" w:hanging="360"/>
      </w:pPr>
    </w:lvl>
    <w:lvl w:ilvl="2" w:tplc="91907851" w:tentative="1">
      <w:start w:val="1"/>
      <w:numFmt w:val="lowerRoman"/>
      <w:lvlText w:val="%3."/>
      <w:lvlJc w:val="right"/>
      <w:pPr>
        <w:ind w:left="2160" w:hanging="180"/>
      </w:pPr>
    </w:lvl>
    <w:lvl w:ilvl="3" w:tplc="91907851" w:tentative="1">
      <w:start w:val="1"/>
      <w:numFmt w:val="decimal"/>
      <w:lvlText w:val="%4."/>
      <w:lvlJc w:val="left"/>
      <w:pPr>
        <w:ind w:left="2880" w:hanging="360"/>
      </w:pPr>
    </w:lvl>
    <w:lvl w:ilvl="4" w:tplc="91907851" w:tentative="1">
      <w:start w:val="1"/>
      <w:numFmt w:val="lowerLetter"/>
      <w:lvlText w:val="%5."/>
      <w:lvlJc w:val="left"/>
      <w:pPr>
        <w:ind w:left="3600" w:hanging="360"/>
      </w:pPr>
    </w:lvl>
    <w:lvl w:ilvl="5" w:tplc="91907851" w:tentative="1">
      <w:start w:val="1"/>
      <w:numFmt w:val="lowerRoman"/>
      <w:lvlText w:val="%6."/>
      <w:lvlJc w:val="right"/>
      <w:pPr>
        <w:ind w:left="4320" w:hanging="180"/>
      </w:pPr>
    </w:lvl>
    <w:lvl w:ilvl="6" w:tplc="91907851" w:tentative="1">
      <w:start w:val="1"/>
      <w:numFmt w:val="decimal"/>
      <w:lvlText w:val="%7."/>
      <w:lvlJc w:val="left"/>
      <w:pPr>
        <w:ind w:left="5040" w:hanging="360"/>
      </w:pPr>
    </w:lvl>
    <w:lvl w:ilvl="7" w:tplc="91907851" w:tentative="1">
      <w:start w:val="1"/>
      <w:numFmt w:val="lowerLetter"/>
      <w:lvlText w:val="%8."/>
      <w:lvlJc w:val="left"/>
      <w:pPr>
        <w:ind w:left="5760" w:hanging="360"/>
      </w:pPr>
    </w:lvl>
    <w:lvl w:ilvl="8" w:tplc="91907851" w:tentative="1">
      <w:start w:val="1"/>
      <w:numFmt w:val="lowerRoman"/>
      <w:lvlText w:val="%9."/>
      <w:lvlJc w:val="right"/>
      <w:pPr>
        <w:ind w:left="6480" w:hanging="180"/>
      </w:pPr>
    </w:lvl>
  </w:abstractNum>
  <w:abstractNum w:abstractNumId="47030113">
    <w:multiLevelType w:val="hybridMultilevel"/>
    <w:lvl w:ilvl="0" w:tplc="93495969">
      <w:start w:val="1"/>
      <w:numFmt w:val="decimal"/>
      <w:lvlText w:val="%1."/>
      <w:lvlJc w:val="left"/>
      <w:pPr>
        <w:ind w:left="720" w:hanging="360"/>
      </w:pPr>
    </w:lvl>
    <w:lvl w:ilvl="1" w:tplc="93495969" w:tentative="1">
      <w:start w:val="1"/>
      <w:numFmt w:val="lowerLetter"/>
      <w:lvlText w:val="%2."/>
      <w:lvlJc w:val="left"/>
      <w:pPr>
        <w:ind w:left="1440" w:hanging="360"/>
      </w:pPr>
    </w:lvl>
    <w:lvl w:ilvl="2" w:tplc="93495969" w:tentative="1">
      <w:start w:val="1"/>
      <w:numFmt w:val="lowerRoman"/>
      <w:lvlText w:val="%3."/>
      <w:lvlJc w:val="right"/>
      <w:pPr>
        <w:ind w:left="2160" w:hanging="180"/>
      </w:pPr>
    </w:lvl>
    <w:lvl w:ilvl="3" w:tplc="93495969" w:tentative="1">
      <w:start w:val="1"/>
      <w:numFmt w:val="decimal"/>
      <w:lvlText w:val="%4."/>
      <w:lvlJc w:val="left"/>
      <w:pPr>
        <w:ind w:left="2880" w:hanging="360"/>
      </w:pPr>
    </w:lvl>
    <w:lvl w:ilvl="4" w:tplc="93495969" w:tentative="1">
      <w:start w:val="1"/>
      <w:numFmt w:val="lowerLetter"/>
      <w:lvlText w:val="%5."/>
      <w:lvlJc w:val="left"/>
      <w:pPr>
        <w:ind w:left="3600" w:hanging="360"/>
      </w:pPr>
    </w:lvl>
    <w:lvl w:ilvl="5" w:tplc="93495969" w:tentative="1">
      <w:start w:val="1"/>
      <w:numFmt w:val="lowerRoman"/>
      <w:lvlText w:val="%6."/>
      <w:lvlJc w:val="right"/>
      <w:pPr>
        <w:ind w:left="4320" w:hanging="180"/>
      </w:pPr>
    </w:lvl>
    <w:lvl w:ilvl="6" w:tplc="93495969" w:tentative="1">
      <w:start w:val="1"/>
      <w:numFmt w:val="decimal"/>
      <w:lvlText w:val="%7."/>
      <w:lvlJc w:val="left"/>
      <w:pPr>
        <w:ind w:left="5040" w:hanging="360"/>
      </w:pPr>
    </w:lvl>
    <w:lvl w:ilvl="7" w:tplc="93495969" w:tentative="1">
      <w:start w:val="1"/>
      <w:numFmt w:val="lowerLetter"/>
      <w:lvlText w:val="%8."/>
      <w:lvlJc w:val="left"/>
      <w:pPr>
        <w:ind w:left="5760" w:hanging="360"/>
      </w:pPr>
    </w:lvl>
    <w:lvl w:ilvl="8" w:tplc="93495969" w:tentative="1">
      <w:start w:val="1"/>
      <w:numFmt w:val="lowerRoman"/>
      <w:lvlText w:val="%9."/>
      <w:lvlJc w:val="right"/>
      <w:pPr>
        <w:ind w:left="6480" w:hanging="180"/>
      </w:pPr>
    </w:lvl>
  </w:abstractNum>
  <w:abstractNum w:abstractNumId="47030112">
    <w:multiLevelType w:val="hybridMultilevel"/>
    <w:lvl w:ilvl="0" w:tplc="33869457">
      <w:start w:val="1"/>
      <w:numFmt w:val="decimal"/>
      <w:lvlText w:val="%1."/>
      <w:lvlJc w:val="left"/>
      <w:pPr>
        <w:ind w:left="720" w:hanging="360"/>
      </w:pPr>
    </w:lvl>
    <w:lvl w:ilvl="1" w:tplc="33869457" w:tentative="1">
      <w:start w:val="1"/>
      <w:numFmt w:val="lowerLetter"/>
      <w:lvlText w:val="%2."/>
      <w:lvlJc w:val="left"/>
      <w:pPr>
        <w:ind w:left="1440" w:hanging="360"/>
      </w:pPr>
    </w:lvl>
    <w:lvl w:ilvl="2" w:tplc="33869457" w:tentative="1">
      <w:start w:val="1"/>
      <w:numFmt w:val="lowerRoman"/>
      <w:lvlText w:val="%3."/>
      <w:lvlJc w:val="right"/>
      <w:pPr>
        <w:ind w:left="2160" w:hanging="180"/>
      </w:pPr>
    </w:lvl>
    <w:lvl w:ilvl="3" w:tplc="33869457" w:tentative="1">
      <w:start w:val="1"/>
      <w:numFmt w:val="decimal"/>
      <w:lvlText w:val="%4."/>
      <w:lvlJc w:val="left"/>
      <w:pPr>
        <w:ind w:left="2880" w:hanging="360"/>
      </w:pPr>
    </w:lvl>
    <w:lvl w:ilvl="4" w:tplc="33869457" w:tentative="1">
      <w:start w:val="1"/>
      <w:numFmt w:val="lowerLetter"/>
      <w:lvlText w:val="%5."/>
      <w:lvlJc w:val="left"/>
      <w:pPr>
        <w:ind w:left="3600" w:hanging="360"/>
      </w:pPr>
    </w:lvl>
    <w:lvl w:ilvl="5" w:tplc="33869457" w:tentative="1">
      <w:start w:val="1"/>
      <w:numFmt w:val="lowerRoman"/>
      <w:lvlText w:val="%6."/>
      <w:lvlJc w:val="right"/>
      <w:pPr>
        <w:ind w:left="4320" w:hanging="180"/>
      </w:pPr>
    </w:lvl>
    <w:lvl w:ilvl="6" w:tplc="33869457" w:tentative="1">
      <w:start w:val="1"/>
      <w:numFmt w:val="decimal"/>
      <w:lvlText w:val="%7."/>
      <w:lvlJc w:val="left"/>
      <w:pPr>
        <w:ind w:left="5040" w:hanging="360"/>
      </w:pPr>
    </w:lvl>
    <w:lvl w:ilvl="7" w:tplc="33869457" w:tentative="1">
      <w:start w:val="1"/>
      <w:numFmt w:val="lowerLetter"/>
      <w:lvlText w:val="%8."/>
      <w:lvlJc w:val="left"/>
      <w:pPr>
        <w:ind w:left="5760" w:hanging="360"/>
      </w:pPr>
    </w:lvl>
    <w:lvl w:ilvl="8" w:tplc="33869457" w:tentative="1">
      <w:start w:val="1"/>
      <w:numFmt w:val="lowerRoman"/>
      <w:lvlText w:val="%9."/>
      <w:lvlJc w:val="right"/>
      <w:pPr>
        <w:ind w:left="6480" w:hanging="180"/>
      </w:pPr>
    </w:lvl>
  </w:abstractNum>
  <w:abstractNum w:abstractNumId="47030111">
    <w:multiLevelType w:val="hybridMultilevel"/>
    <w:lvl w:ilvl="0" w:tplc="48963652">
      <w:start w:val="1"/>
      <w:numFmt w:val="decimal"/>
      <w:lvlText w:val="%1."/>
      <w:lvlJc w:val="left"/>
      <w:pPr>
        <w:ind w:left="720" w:hanging="360"/>
      </w:pPr>
    </w:lvl>
    <w:lvl w:ilvl="1" w:tplc="48963652" w:tentative="1">
      <w:start w:val="1"/>
      <w:numFmt w:val="lowerLetter"/>
      <w:lvlText w:val="%2."/>
      <w:lvlJc w:val="left"/>
      <w:pPr>
        <w:ind w:left="1440" w:hanging="360"/>
      </w:pPr>
    </w:lvl>
    <w:lvl w:ilvl="2" w:tplc="48963652" w:tentative="1">
      <w:start w:val="1"/>
      <w:numFmt w:val="lowerRoman"/>
      <w:lvlText w:val="%3."/>
      <w:lvlJc w:val="right"/>
      <w:pPr>
        <w:ind w:left="2160" w:hanging="180"/>
      </w:pPr>
    </w:lvl>
    <w:lvl w:ilvl="3" w:tplc="48963652" w:tentative="1">
      <w:start w:val="1"/>
      <w:numFmt w:val="decimal"/>
      <w:lvlText w:val="%4."/>
      <w:lvlJc w:val="left"/>
      <w:pPr>
        <w:ind w:left="2880" w:hanging="360"/>
      </w:pPr>
    </w:lvl>
    <w:lvl w:ilvl="4" w:tplc="48963652" w:tentative="1">
      <w:start w:val="1"/>
      <w:numFmt w:val="lowerLetter"/>
      <w:lvlText w:val="%5."/>
      <w:lvlJc w:val="left"/>
      <w:pPr>
        <w:ind w:left="3600" w:hanging="360"/>
      </w:pPr>
    </w:lvl>
    <w:lvl w:ilvl="5" w:tplc="48963652" w:tentative="1">
      <w:start w:val="1"/>
      <w:numFmt w:val="lowerRoman"/>
      <w:lvlText w:val="%6."/>
      <w:lvlJc w:val="right"/>
      <w:pPr>
        <w:ind w:left="4320" w:hanging="180"/>
      </w:pPr>
    </w:lvl>
    <w:lvl w:ilvl="6" w:tplc="48963652" w:tentative="1">
      <w:start w:val="1"/>
      <w:numFmt w:val="decimal"/>
      <w:lvlText w:val="%7."/>
      <w:lvlJc w:val="left"/>
      <w:pPr>
        <w:ind w:left="5040" w:hanging="360"/>
      </w:pPr>
    </w:lvl>
    <w:lvl w:ilvl="7" w:tplc="48963652" w:tentative="1">
      <w:start w:val="1"/>
      <w:numFmt w:val="lowerLetter"/>
      <w:lvlText w:val="%8."/>
      <w:lvlJc w:val="left"/>
      <w:pPr>
        <w:ind w:left="5760" w:hanging="360"/>
      </w:pPr>
    </w:lvl>
    <w:lvl w:ilvl="8" w:tplc="48963652" w:tentative="1">
      <w:start w:val="1"/>
      <w:numFmt w:val="lowerRoman"/>
      <w:lvlText w:val="%9."/>
      <w:lvlJc w:val="right"/>
      <w:pPr>
        <w:ind w:left="6480" w:hanging="180"/>
      </w:pPr>
    </w:lvl>
  </w:abstractNum>
  <w:abstractNum w:abstractNumId="47030110">
    <w:multiLevelType w:val="hybridMultilevel"/>
    <w:lvl w:ilvl="0" w:tplc="10898309">
      <w:start w:val="1"/>
      <w:numFmt w:val="decimal"/>
      <w:lvlText w:val="%1."/>
      <w:lvlJc w:val="left"/>
      <w:pPr>
        <w:ind w:left="720" w:hanging="360"/>
      </w:pPr>
    </w:lvl>
    <w:lvl w:ilvl="1" w:tplc="10898309" w:tentative="1">
      <w:start w:val="1"/>
      <w:numFmt w:val="lowerLetter"/>
      <w:lvlText w:val="%2."/>
      <w:lvlJc w:val="left"/>
      <w:pPr>
        <w:ind w:left="1440" w:hanging="360"/>
      </w:pPr>
    </w:lvl>
    <w:lvl w:ilvl="2" w:tplc="10898309" w:tentative="1">
      <w:start w:val="1"/>
      <w:numFmt w:val="lowerRoman"/>
      <w:lvlText w:val="%3."/>
      <w:lvlJc w:val="right"/>
      <w:pPr>
        <w:ind w:left="2160" w:hanging="180"/>
      </w:pPr>
    </w:lvl>
    <w:lvl w:ilvl="3" w:tplc="10898309" w:tentative="1">
      <w:start w:val="1"/>
      <w:numFmt w:val="decimal"/>
      <w:lvlText w:val="%4."/>
      <w:lvlJc w:val="left"/>
      <w:pPr>
        <w:ind w:left="2880" w:hanging="360"/>
      </w:pPr>
    </w:lvl>
    <w:lvl w:ilvl="4" w:tplc="10898309" w:tentative="1">
      <w:start w:val="1"/>
      <w:numFmt w:val="lowerLetter"/>
      <w:lvlText w:val="%5."/>
      <w:lvlJc w:val="left"/>
      <w:pPr>
        <w:ind w:left="3600" w:hanging="360"/>
      </w:pPr>
    </w:lvl>
    <w:lvl w:ilvl="5" w:tplc="10898309" w:tentative="1">
      <w:start w:val="1"/>
      <w:numFmt w:val="lowerRoman"/>
      <w:lvlText w:val="%6."/>
      <w:lvlJc w:val="right"/>
      <w:pPr>
        <w:ind w:left="4320" w:hanging="180"/>
      </w:pPr>
    </w:lvl>
    <w:lvl w:ilvl="6" w:tplc="10898309" w:tentative="1">
      <w:start w:val="1"/>
      <w:numFmt w:val="decimal"/>
      <w:lvlText w:val="%7."/>
      <w:lvlJc w:val="left"/>
      <w:pPr>
        <w:ind w:left="5040" w:hanging="360"/>
      </w:pPr>
    </w:lvl>
    <w:lvl w:ilvl="7" w:tplc="10898309" w:tentative="1">
      <w:start w:val="1"/>
      <w:numFmt w:val="lowerLetter"/>
      <w:lvlText w:val="%8."/>
      <w:lvlJc w:val="left"/>
      <w:pPr>
        <w:ind w:left="5760" w:hanging="360"/>
      </w:pPr>
    </w:lvl>
    <w:lvl w:ilvl="8" w:tplc="10898309" w:tentative="1">
      <w:start w:val="1"/>
      <w:numFmt w:val="lowerRoman"/>
      <w:lvlText w:val="%9."/>
      <w:lvlJc w:val="right"/>
      <w:pPr>
        <w:ind w:left="6480" w:hanging="180"/>
      </w:pPr>
    </w:lvl>
  </w:abstractNum>
  <w:abstractNum w:abstractNumId="47030109">
    <w:multiLevelType w:val="hybridMultilevel"/>
    <w:lvl w:ilvl="0" w:tplc="38713752">
      <w:start w:val="1"/>
      <w:numFmt w:val="decimal"/>
      <w:lvlText w:val="%1."/>
      <w:lvlJc w:val="left"/>
      <w:pPr>
        <w:ind w:left="720" w:hanging="360"/>
      </w:pPr>
    </w:lvl>
    <w:lvl w:ilvl="1" w:tplc="38713752" w:tentative="1">
      <w:start w:val="1"/>
      <w:numFmt w:val="lowerLetter"/>
      <w:lvlText w:val="%2."/>
      <w:lvlJc w:val="left"/>
      <w:pPr>
        <w:ind w:left="1440" w:hanging="360"/>
      </w:pPr>
    </w:lvl>
    <w:lvl w:ilvl="2" w:tplc="38713752" w:tentative="1">
      <w:start w:val="1"/>
      <w:numFmt w:val="lowerRoman"/>
      <w:lvlText w:val="%3."/>
      <w:lvlJc w:val="right"/>
      <w:pPr>
        <w:ind w:left="2160" w:hanging="180"/>
      </w:pPr>
    </w:lvl>
    <w:lvl w:ilvl="3" w:tplc="38713752" w:tentative="1">
      <w:start w:val="1"/>
      <w:numFmt w:val="decimal"/>
      <w:lvlText w:val="%4."/>
      <w:lvlJc w:val="left"/>
      <w:pPr>
        <w:ind w:left="2880" w:hanging="360"/>
      </w:pPr>
    </w:lvl>
    <w:lvl w:ilvl="4" w:tplc="38713752" w:tentative="1">
      <w:start w:val="1"/>
      <w:numFmt w:val="lowerLetter"/>
      <w:lvlText w:val="%5."/>
      <w:lvlJc w:val="left"/>
      <w:pPr>
        <w:ind w:left="3600" w:hanging="360"/>
      </w:pPr>
    </w:lvl>
    <w:lvl w:ilvl="5" w:tplc="38713752" w:tentative="1">
      <w:start w:val="1"/>
      <w:numFmt w:val="lowerRoman"/>
      <w:lvlText w:val="%6."/>
      <w:lvlJc w:val="right"/>
      <w:pPr>
        <w:ind w:left="4320" w:hanging="180"/>
      </w:pPr>
    </w:lvl>
    <w:lvl w:ilvl="6" w:tplc="38713752" w:tentative="1">
      <w:start w:val="1"/>
      <w:numFmt w:val="decimal"/>
      <w:lvlText w:val="%7."/>
      <w:lvlJc w:val="left"/>
      <w:pPr>
        <w:ind w:left="5040" w:hanging="360"/>
      </w:pPr>
    </w:lvl>
    <w:lvl w:ilvl="7" w:tplc="38713752" w:tentative="1">
      <w:start w:val="1"/>
      <w:numFmt w:val="lowerLetter"/>
      <w:lvlText w:val="%8."/>
      <w:lvlJc w:val="left"/>
      <w:pPr>
        <w:ind w:left="5760" w:hanging="360"/>
      </w:pPr>
    </w:lvl>
    <w:lvl w:ilvl="8" w:tplc="38713752" w:tentative="1">
      <w:start w:val="1"/>
      <w:numFmt w:val="lowerRoman"/>
      <w:lvlText w:val="%9."/>
      <w:lvlJc w:val="right"/>
      <w:pPr>
        <w:ind w:left="6480" w:hanging="180"/>
      </w:pPr>
    </w:lvl>
  </w:abstractNum>
  <w:abstractNum w:abstractNumId="47030108">
    <w:multiLevelType w:val="hybridMultilevel"/>
    <w:lvl w:ilvl="0" w:tplc="23603864">
      <w:start w:val="1"/>
      <w:numFmt w:val="decimal"/>
      <w:lvlText w:val="%1."/>
      <w:lvlJc w:val="left"/>
      <w:pPr>
        <w:ind w:left="720" w:hanging="360"/>
      </w:pPr>
    </w:lvl>
    <w:lvl w:ilvl="1" w:tplc="23603864" w:tentative="1">
      <w:start w:val="1"/>
      <w:numFmt w:val="lowerLetter"/>
      <w:lvlText w:val="%2."/>
      <w:lvlJc w:val="left"/>
      <w:pPr>
        <w:ind w:left="1440" w:hanging="360"/>
      </w:pPr>
    </w:lvl>
    <w:lvl w:ilvl="2" w:tplc="23603864" w:tentative="1">
      <w:start w:val="1"/>
      <w:numFmt w:val="lowerRoman"/>
      <w:lvlText w:val="%3."/>
      <w:lvlJc w:val="right"/>
      <w:pPr>
        <w:ind w:left="2160" w:hanging="180"/>
      </w:pPr>
    </w:lvl>
    <w:lvl w:ilvl="3" w:tplc="23603864" w:tentative="1">
      <w:start w:val="1"/>
      <w:numFmt w:val="decimal"/>
      <w:lvlText w:val="%4."/>
      <w:lvlJc w:val="left"/>
      <w:pPr>
        <w:ind w:left="2880" w:hanging="360"/>
      </w:pPr>
    </w:lvl>
    <w:lvl w:ilvl="4" w:tplc="23603864" w:tentative="1">
      <w:start w:val="1"/>
      <w:numFmt w:val="lowerLetter"/>
      <w:lvlText w:val="%5."/>
      <w:lvlJc w:val="left"/>
      <w:pPr>
        <w:ind w:left="3600" w:hanging="360"/>
      </w:pPr>
    </w:lvl>
    <w:lvl w:ilvl="5" w:tplc="23603864" w:tentative="1">
      <w:start w:val="1"/>
      <w:numFmt w:val="lowerRoman"/>
      <w:lvlText w:val="%6."/>
      <w:lvlJc w:val="right"/>
      <w:pPr>
        <w:ind w:left="4320" w:hanging="180"/>
      </w:pPr>
    </w:lvl>
    <w:lvl w:ilvl="6" w:tplc="23603864" w:tentative="1">
      <w:start w:val="1"/>
      <w:numFmt w:val="decimal"/>
      <w:lvlText w:val="%7."/>
      <w:lvlJc w:val="left"/>
      <w:pPr>
        <w:ind w:left="5040" w:hanging="360"/>
      </w:pPr>
    </w:lvl>
    <w:lvl w:ilvl="7" w:tplc="23603864" w:tentative="1">
      <w:start w:val="1"/>
      <w:numFmt w:val="lowerLetter"/>
      <w:lvlText w:val="%8."/>
      <w:lvlJc w:val="left"/>
      <w:pPr>
        <w:ind w:left="5760" w:hanging="360"/>
      </w:pPr>
    </w:lvl>
    <w:lvl w:ilvl="8" w:tplc="23603864" w:tentative="1">
      <w:start w:val="1"/>
      <w:numFmt w:val="lowerRoman"/>
      <w:lvlText w:val="%9."/>
      <w:lvlJc w:val="right"/>
      <w:pPr>
        <w:ind w:left="6480" w:hanging="180"/>
      </w:pPr>
    </w:lvl>
  </w:abstractNum>
  <w:abstractNum w:abstractNumId="47030107">
    <w:multiLevelType w:val="hybridMultilevel"/>
    <w:lvl w:ilvl="0" w:tplc="81051661">
      <w:start w:val="1"/>
      <w:numFmt w:val="decimal"/>
      <w:lvlText w:val="%1."/>
      <w:lvlJc w:val="left"/>
      <w:pPr>
        <w:ind w:left="720" w:hanging="360"/>
      </w:pPr>
    </w:lvl>
    <w:lvl w:ilvl="1" w:tplc="81051661" w:tentative="1">
      <w:start w:val="1"/>
      <w:numFmt w:val="lowerLetter"/>
      <w:lvlText w:val="%2."/>
      <w:lvlJc w:val="left"/>
      <w:pPr>
        <w:ind w:left="1440" w:hanging="360"/>
      </w:pPr>
    </w:lvl>
    <w:lvl w:ilvl="2" w:tplc="81051661" w:tentative="1">
      <w:start w:val="1"/>
      <w:numFmt w:val="lowerRoman"/>
      <w:lvlText w:val="%3."/>
      <w:lvlJc w:val="right"/>
      <w:pPr>
        <w:ind w:left="2160" w:hanging="180"/>
      </w:pPr>
    </w:lvl>
    <w:lvl w:ilvl="3" w:tplc="81051661" w:tentative="1">
      <w:start w:val="1"/>
      <w:numFmt w:val="decimal"/>
      <w:lvlText w:val="%4."/>
      <w:lvlJc w:val="left"/>
      <w:pPr>
        <w:ind w:left="2880" w:hanging="360"/>
      </w:pPr>
    </w:lvl>
    <w:lvl w:ilvl="4" w:tplc="81051661" w:tentative="1">
      <w:start w:val="1"/>
      <w:numFmt w:val="lowerLetter"/>
      <w:lvlText w:val="%5."/>
      <w:lvlJc w:val="left"/>
      <w:pPr>
        <w:ind w:left="3600" w:hanging="360"/>
      </w:pPr>
    </w:lvl>
    <w:lvl w:ilvl="5" w:tplc="81051661" w:tentative="1">
      <w:start w:val="1"/>
      <w:numFmt w:val="lowerRoman"/>
      <w:lvlText w:val="%6."/>
      <w:lvlJc w:val="right"/>
      <w:pPr>
        <w:ind w:left="4320" w:hanging="180"/>
      </w:pPr>
    </w:lvl>
    <w:lvl w:ilvl="6" w:tplc="81051661" w:tentative="1">
      <w:start w:val="1"/>
      <w:numFmt w:val="decimal"/>
      <w:lvlText w:val="%7."/>
      <w:lvlJc w:val="left"/>
      <w:pPr>
        <w:ind w:left="5040" w:hanging="360"/>
      </w:pPr>
    </w:lvl>
    <w:lvl w:ilvl="7" w:tplc="81051661" w:tentative="1">
      <w:start w:val="1"/>
      <w:numFmt w:val="lowerLetter"/>
      <w:lvlText w:val="%8."/>
      <w:lvlJc w:val="left"/>
      <w:pPr>
        <w:ind w:left="5760" w:hanging="360"/>
      </w:pPr>
    </w:lvl>
    <w:lvl w:ilvl="8" w:tplc="81051661" w:tentative="1">
      <w:start w:val="1"/>
      <w:numFmt w:val="lowerRoman"/>
      <w:lvlText w:val="%9."/>
      <w:lvlJc w:val="right"/>
      <w:pPr>
        <w:ind w:left="6480" w:hanging="180"/>
      </w:pPr>
    </w:lvl>
  </w:abstractNum>
  <w:abstractNum w:abstractNumId="47030106">
    <w:multiLevelType w:val="hybridMultilevel"/>
    <w:lvl w:ilvl="0" w:tplc="23831177">
      <w:start w:val="1"/>
      <w:numFmt w:val="decimal"/>
      <w:lvlText w:val="%1."/>
      <w:lvlJc w:val="left"/>
      <w:pPr>
        <w:ind w:left="720" w:hanging="360"/>
      </w:pPr>
    </w:lvl>
    <w:lvl w:ilvl="1" w:tplc="23831177" w:tentative="1">
      <w:start w:val="1"/>
      <w:numFmt w:val="lowerLetter"/>
      <w:lvlText w:val="%2."/>
      <w:lvlJc w:val="left"/>
      <w:pPr>
        <w:ind w:left="1440" w:hanging="360"/>
      </w:pPr>
    </w:lvl>
    <w:lvl w:ilvl="2" w:tplc="23831177" w:tentative="1">
      <w:start w:val="1"/>
      <w:numFmt w:val="lowerRoman"/>
      <w:lvlText w:val="%3."/>
      <w:lvlJc w:val="right"/>
      <w:pPr>
        <w:ind w:left="2160" w:hanging="180"/>
      </w:pPr>
    </w:lvl>
    <w:lvl w:ilvl="3" w:tplc="23831177" w:tentative="1">
      <w:start w:val="1"/>
      <w:numFmt w:val="decimal"/>
      <w:lvlText w:val="%4."/>
      <w:lvlJc w:val="left"/>
      <w:pPr>
        <w:ind w:left="2880" w:hanging="360"/>
      </w:pPr>
    </w:lvl>
    <w:lvl w:ilvl="4" w:tplc="23831177" w:tentative="1">
      <w:start w:val="1"/>
      <w:numFmt w:val="lowerLetter"/>
      <w:lvlText w:val="%5."/>
      <w:lvlJc w:val="left"/>
      <w:pPr>
        <w:ind w:left="3600" w:hanging="360"/>
      </w:pPr>
    </w:lvl>
    <w:lvl w:ilvl="5" w:tplc="23831177" w:tentative="1">
      <w:start w:val="1"/>
      <w:numFmt w:val="lowerRoman"/>
      <w:lvlText w:val="%6."/>
      <w:lvlJc w:val="right"/>
      <w:pPr>
        <w:ind w:left="4320" w:hanging="180"/>
      </w:pPr>
    </w:lvl>
    <w:lvl w:ilvl="6" w:tplc="23831177" w:tentative="1">
      <w:start w:val="1"/>
      <w:numFmt w:val="decimal"/>
      <w:lvlText w:val="%7."/>
      <w:lvlJc w:val="left"/>
      <w:pPr>
        <w:ind w:left="5040" w:hanging="360"/>
      </w:pPr>
    </w:lvl>
    <w:lvl w:ilvl="7" w:tplc="23831177" w:tentative="1">
      <w:start w:val="1"/>
      <w:numFmt w:val="lowerLetter"/>
      <w:lvlText w:val="%8."/>
      <w:lvlJc w:val="left"/>
      <w:pPr>
        <w:ind w:left="5760" w:hanging="360"/>
      </w:pPr>
    </w:lvl>
    <w:lvl w:ilvl="8" w:tplc="23831177" w:tentative="1">
      <w:start w:val="1"/>
      <w:numFmt w:val="lowerRoman"/>
      <w:lvlText w:val="%9."/>
      <w:lvlJc w:val="right"/>
      <w:pPr>
        <w:ind w:left="6480" w:hanging="180"/>
      </w:pPr>
    </w:lvl>
  </w:abstractNum>
  <w:abstractNum w:abstractNumId="47030105">
    <w:multiLevelType w:val="hybridMultilevel"/>
    <w:lvl w:ilvl="0" w:tplc="13813985">
      <w:start w:val="1"/>
      <w:numFmt w:val="decimal"/>
      <w:lvlText w:val="%1."/>
      <w:lvlJc w:val="left"/>
      <w:pPr>
        <w:ind w:left="720" w:hanging="360"/>
      </w:pPr>
    </w:lvl>
    <w:lvl w:ilvl="1" w:tplc="13813985" w:tentative="1">
      <w:start w:val="1"/>
      <w:numFmt w:val="lowerLetter"/>
      <w:lvlText w:val="%2."/>
      <w:lvlJc w:val="left"/>
      <w:pPr>
        <w:ind w:left="1440" w:hanging="360"/>
      </w:pPr>
    </w:lvl>
    <w:lvl w:ilvl="2" w:tplc="13813985" w:tentative="1">
      <w:start w:val="1"/>
      <w:numFmt w:val="lowerRoman"/>
      <w:lvlText w:val="%3."/>
      <w:lvlJc w:val="right"/>
      <w:pPr>
        <w:ind w:left="2160" w:hanging="180"/>
      </w:pPr>
    </w:lvl>
    <w:lvl w:ilvl="3" w:tplc="13813985" w:tentative="1">
      <w:start w:val="1"/>
      <w:numFmt w:val="decimal"/>
      <w:lvlText w:val="%4."/>
      <w:lvlJc w:val="left"/>
      <w:pPr>
        <w:ind w:left="2880" w:hanging="360"/>
      </w:pPr>
    </w:lvl>
    <w:lvl w:ilvl="4" w:tplc="13813985" w:tentative="1">
      <w:start w:val="1"/>
      <w:numFmt w:val="lowerLetter"/>
      <w:lvlText w:val="%5."/>
      <w:lvlJc w:val="left"/>
      <w:pPr>
        <w:ind w:left="3600" w:hanging="360"/>
      </w:pPr>
    </w:lvl>
    <w:lvl w:ilvl="5" w:tplc="13813985" w:tentative="1">
      <w:start w:val="1"/>
      <w:numFmt w:val="lowerRoman"/>
      <w:lvlText w:val="%6."/>
      <w:lvlJc w:val="right"/>
      <w:pPr>
        <w:ind w:left="4320" w:hanging="180"/>
      </w:pPr>
    </w:lvl>
    <w:lvl w:ilvl="6" w:tplc="13813985" w:tentative="1">
      <w:start w:val="1"/>
      <w:numFmt w:val="decimal"/>
      <w:lvlText w:val="%7."/>
      <w:lvlJc w:val="left"/>
      <w:pPr>
        <w:ind w:left="5040" w:hanging="360"/>
      </w:pPr>
    </w:lvl>
    <w:lvl w:ilvl="7" w:tplc="13813985" w:tentative="1">
      <w:start w:val="1"/>
      <w:numFmt w:val="lowerLetter"/>
      <w:lvlText w:val="%8."/>
      <w:lvlJc w:val="left"/>
      <w:pPr>
        <w:ind w:left="5760" w:hanging="360"/>
      </w:pPr>
    </w:lvl>
    <w:lvl w:ilvl="8" w:tplc="13813985" w:tentative="1">
      <w:start w:val="1"/>
      <w:numFmt w:val="lowerRoman"/>
      <w:lvlText w:val="%9."/>
      <w:lvlJc w:val="right"/>
      <w:pPr>
        <w:ind w:left="6480" w:hanging="180"/>
      </w:pPr>
    </w:lvl>
  </w:abstractNum>
  <w:abstractNum w:abstractNumId="47030104">
    <w:multiLevelType w:val="hybridMultilevel"/>
    <w:lvl w:ilvl="0" w:tplc="73156385">
      <w:start w:val="1"/>
      <w:numFmt w:val="decimal"/>
      <w:lvlText w:val="%1."/>
      <w:lvlJc w:val="left"/>
      <w:pPr>
        <w:ind w:left="720" w:hanging="360"/>
      </w:pPr>
    </w:lvl>
    <w:lvl w:ilvl="1" w:tplc="73156385" w:tentative="1">
      <w:start w:val="1"/>
      <w:numFmt w:val="lowerLetter"/>
      <w:lvlText w:val="%2."/>
      <w:lvlJc w:val="left"/>
      <w:pPr>
        <w:ind w:left="1440" w:hanging="360"/>
      </w:pPr>
    </w:lvl>
    <w:lvl w:ilvl="2" w:tplc="73156385" w:tentative="1">
      <w:start w:val="1"/>
      <w:numFmt w:val="lowerRoman"/>
      <w:lvlText w:val="%3."/>
      <w:lvlJc w:val="right"/>
      <w:pPr>
        <w:ind w:left="2160" w:hanging="180"/>
      </w:pPr>
    </w:lvl>
    <w:lvl w:ilvl="3" w:tplc="73156385" w:tentative="1">
      <w:start w:val="1"/>
      <w:numFmt w:val="decimal"/>
      <w:lvlText w:val="%4."/>
      <w:lvlJc w:val="left"/>
      <w:pPr>
        <w:ind w:left="2880" w:hanging="360"/>
      </w:pPr>
    </w:lvl>
    <w:lvl w:ilvl="4" w:tplc="73156385" w:tentative="1">
      <w:start w:val="1"/>
      <w:numFmt w:val="lowerLetter"/>
      <w:lvlText w:val="%5."/>
      <w:lvlJc w:val="left"/>
      <w:pPr>
        <w:ind w:left="3600" w:hanging="360"/>
      </w:pPr>
    </w:lvl>
    <w:lvl w:ilvl="5" w:tplc="73156385" w:tentative="1">
      <w:start w:val="1"/>
      <w:numFmt w:val="lowerRoman"/>
      <w:lvlText w:val="%6."/>
      <w:lvlJc w:val="right"/>
      <w:pPr>
        <w:ind w:left="4320" w:hanging="180"/>
      </w:pPr>
    </w:lvl>
    <w:lvl w:ilvl="6" w:tplc="73156385" w:tentative="1">
      <w:start w:val="1"/>
      <w:numFmt w:val="decimal"/>
      <w:lvlText w:val="%7."/>
      <w:lvlJc w:val="left"/>
      <w:pPr>
        <w:ind w:left="5040" w:hanging="360"/>
      </w:pPr>
    </w:lvl>
    <w:lvl w:ilvl="7" w:tplc="73156385" w:tentative="1">
      <w:start w:val="1"/>
      <w:numFmt w:val="lowerLetter"/>
      <w:lvlText w:val="%8."/>
      <w:lvlJc w:val="left"/>
      <w:pPr>
        <w:ind w:left="5760" w:hanging="360"/>
      </w:pPr>
    </w:lvl>
    <w:lvl w:ilvl="8" w:tplc="73156385" w:tentative="1">
      <w:start w:val="1"/>
      <w:numFmt w:val="lowerRoman"/>
      <w:lvlText w:val="%9."/>
      <w:lvlJc w:val="right"/>
      <w:pPr>
        <w:ind w:left="6480" w:hanging="180"/>
      </w:pPr>
    </w:lvl>
  </w:abstractNum>
  <w:abstractNum w:abstractNumId="47030103">
    <w:multiLevelType w:val="hybridMultilevel"/>
    <w:lvl w:ilvl="0" w:tplc="19065209">
      <w:start w:val="1"/>
      <w:numFmt w:val="decimal"/>
      <w:lvlText w:val="%1."/>
      <w:lvlJc w:val="left"/>
      <w:pPr>
        <w:ind w:left="720" w:hanging="360"/>
      </w:pPr>
    </w:lvl>
    <w:lvl w:ilvl="1" w:tplc="19065209" w:tentative="1">
      <w:start w:val="1"/>
      <w:numFmt w:val="lowerLetter"/>
      <w:lvlText w:val="%2."/>
      <w:lvlJc w:val="left"/>
      <w:pPr>
        <w:ind w:left="1440" w:hanging="360"/>
      </w:pPr>
    </w:lvl>
    <w:lvl w:ilvl="2" w:tplc="19065209" w:tentative="1">
      <w:start w:val="1"/>
      <w:numFmt w:val="lowerRoman"/>
      <w:lvlText w:val="%3."/>
      <w:lvlJc w:val="right"/>
      <w:pPr>
        <w:ind w:left="2160" w:hanging="180"/>
      </w:pPr>
    </w:lvl>
    <w:lvl w:ilvl="3" w:tplc="19065209" w:tentative="1">
      <w:start w:val="1"/>
      <w:numFmt w:val="decimal"/>
      <w:lvlText w:val="%4."/>
      <w:lvlJc w:val="left"/>
      <w:pPr>
        <w:ind w:left="2880" w:hanging="360"/>
      </w:pPr>
    </w:lvl>
    <w:lvl w:ilvl="4" w:tplc="19065209" w:tentative="1">
      <w:start w:val="1"/>
      <w:numFmt w:val="lowerLetter"/>
      <w:lvlText w:val="%5."/>
      <w:lvlJc w:val="left"/>
      <w:pPr>
        <w:ind w:left="3600" w:hanging="360"/>
      </w:pPr>
    </w:lvl>
    <w:lvl w:ilvl="5" w:tplc="19065209" w:tentative="1">
      <w:start w:val="1"/>
      <w:numFmt w:val="lowerRoman"/>
      <w:lvlText w:val="%6."/>
      <w:lvlJc w:val="right"/>
      <w:pPr>
        <w:ind w:left="4320" w:hanging="180"/>
      </w:pPr>
    </w:lvl>
    <w:lvl w:ilvl="6" w:tplc="19065209" w:tentative="1">
      <w:start w:val="1"/>
      <w:numFmt w:val="decimal"/>
      <w:lvlText w:val="%7."/>
      <w:lvlJc w:val="left"/>
      <w:pPr>
        <w:ind w:left="5040" w:hanging="360"/>
      </w:pPr>
    </w:lvl>
    <w:lvl w:ilvl="7" w:tplc="19065209" w:tentative="1">
      <w:start w:val="1"/>
      <w:numFmt w:val="lowerLetter"/>
      <w:lvlText w:val="%8."/>
      <w:lvlJc w:val="left"/>
      <w:pPr>
        <w:ind w:left="5760" w:hanging="360"/>
      </w:pPr>
    </w:lvl>
    <w:lvl w:ilvl="8" w:tplc="19065209" w:tentative="1">
      <w:start w:val="1"/>
      <w:numFmt w:val="lowerRoman"/>
      <w:lvlText w:val="%9."/>
      <w:lvlJc w:val="right"/>
      <w:pPr>
        <w:ind w:left="6480" w:hanging="180"/>
      </w:pPr>
    </w:lvl>
  </w:abstractNum>
  <w:abstractNum w:abstractNumId="47030102">
    <w:multiLevelType w:val="hybridMultilevel"/>
    <w:lvl w:ilvl="0" w:tplc="67025176">
      <w:start w:val="1"/>
      <w:numFmt w:val="decimal"/>
      <w:lvlText w:val="%1."/>
      <w:lvlJc w:val="left"/>
      <w:pPr>
        <w:ind w:left="720" w:hanging="360"/>
      </w:pPr>
    </w:lvl>
    <w:lvl w:ilvl="1" w:tplc="67025176" w:tentative="1">
      <w:start w:val="1"/>
      <w:numFmt w:val="lowerLetter"/>
      <w:lvlText w:val="%2."/>
      <w:lvlJc w:val="left"/>
      <w:pPr>
        <w:ind w:left="1440" w:hanging="360"/>
      </w:pPr>
    </w:lvl>
    <w:lvl w:ilvl="2" w:tplc="67025176" w:tentative="1">
      <w:start w:val="1"/>
      <w:numFmt w:val="lowerRoman"/>
      <w:lvlText w:val="%3."/>
      <w:lvlJc w:val="right"/>
      <w:pPr>
        <w:ind w:left="2160" w:hanging="180"/>
      </w:pPr>
    </w:lvl>
    <w:lvl w:ilvl="3" w:tplc="67025176" w:tentative="1">
      <w:start w:val="1"/>
      <w:numFmt w:val="decimal"/>
      <w:lvlText w:val="%4."/>
      <w:lvlJc w:val="left"/>
      <w:pPr>
        <w:ind w:left="2880" w:hanging="360"/>
      </w:pPr>
    </w:lvl>
    <w:lvl w:ilvl="4" w:tplc="67025176" w:tentative="1">
      <w:start w:val="1"/>
      <w:numFmt w:val="lowerLetter"/>
      <w:lvlText w:val="%5."/>
      <w:lvlJc w:val="left"/>
      <w:pPr>
        <w:ind w:left="3600" w:hanging="360"/>
      </w:pPr>
    </w:lvl>
    <w:lvl w:ilvl="5" w:tplc="67025176" w:tentative="1">
      <w:start w:val="1"/>
      <w:numFmt w:val="lowerRoman"/>
      <w:lvlText w:val="%6."/>
      <w:lvlJc w:val="right"/>
      <w:pPr>
        <w:ind w:left="4320" w:hanging="180"/>
      </w:pPr>
    </w:lvl>
    <w:lvl w:ilvl="6" w:tplc="67025176" w:tentative="1">
      <w:start w:val="1"/>
      <w:numFmt w:val="decimal"/>
      <w:lvlText w:val="%7."/>
      <w:lvlJc w:val="left"/>
      <w:pPr>
        <w:ind w:left="5040" w:hanging="360"/>
      </w:pPr>
    </w:lvl>
    <w:lvl w:ilvl="7" w:tplc="67025176" w:tentative="1">
      <w:start w:val="1"/>
      <w:numFmt w:val="lowerLetter"/>
      <w:lvlText w:val="%8."/>
      <w:lvlJc w:val="left"/>
      <w:pPr>
        <w:ind w:left="5760" w:hanging="360"/>
      </w:pPr>
    </w:lvl>
    <w:lvl w:ilvl="8" w:tplc="67025176" w:tentative="1">
      <w:start w:val="1"/>
      <w:numFmt w:val="lowerRoman"/>
      <w:lvlText w:val="%9."/>
      <w:lvlJc w:val="right"/>
      <w:pPr>
        <w:ind w:left="6480" w:hanging="180"/>
      </w:pPr>
    </w:lvl>
  </w:abstractNum>
  <w:abstractNum w:abstractNumId="47030101">
    <w:multiLevelType w:val="hybridMultilevel"/>
    <w:lvl w:ilvl="0" w:tplc="89818551">
      <w:start w:val="1"/>
      <w:numFmt w:val="decimal"/>
      <w:lvlText w:val="%1."/>
      <w:lvlJc w:val="left"/>
      <w:pPr>
        <w:ind w:left="720" w:hanging="360"/>
      </w:pPr>
    </w:lvl>
    <w:lvl w:ilvl="1" w:tplc="89818551" w:tentative="1">
      <w:start w:val="1"/>
      <w:numFmt w:val="lowerLetter"/>
      <w:lvlText w:val="%2."/>
      <w:lvlJc w:val="left"/>
      <w:pPr>
        <w:ind w:left="1440" w:hanging="360"/>
      </w:pPr>
    </w:lvl>
    <w:lvl w:ilvl="2" w:tplc="89818551" w:tentative="1">
      <w:start w:val="1"/>
      <w:numFmt w:val="lowerRoman"/>
      <w:lvlText w:val="%3."/>
      <w:lvlJc w:val="right"/>
      <w:pPr>
        <w:ind w:left="2160" w:hanging="180"/>
      </w:pPr>
    </w:lvl>
    <w:lvl w:ilvl="3" w:tplc="89818551" w:tentative="1">
      <w:start w:val="1"/>
      <w:numFmt w:val="decimal"/>
      <w:lvlText w:val="%4."/>
      <w:lvlJc w:val="left"/>
      <w:pPr>
        <w:ind w:left="2880" w:hanging="360"/>
      </w:pPr>
    </w:lvl>
    <w:lvl w:ilvl="4" w:tplc="89818551" w:tentative="1">
      <w:start w:val="1"/>
      <w:numFmt w:val="lowerLetter"/>
      <w:lvlText w:val="%5."/>
      <w:lvlJc w:val="left"/>
      <w:pPr>
        <w:ind w:left="3600" w:hanging="360"/>
      </w:pPr>
    </w:lvl>
    <w:lvl w:ilvl="5" w:tplc="89818551" w:tentative="1">
      <w:start w:val="1"/>
      <w:numFmt w:val="lowerRoman"/>
      <w:lvlText w:val="%6."/>
      <w:lvlJc w:val="right"/>
      <w:pPr>
        <w:ind w:left="4320" w:hanging="180"/>
      </w:pPr>
    </w:lvl>
    <w:lvl w:ilvl="6" w:tplc="89818551" w:tentative="1">
      <w:start w:val="1"/>
      <w:numFmt w:val="decimal"/>
      <w:lvlText w:val="%7."/>
      <w:lvlJc w:val="left"/>
      <w:pPr>
        <w:ind w:left="5040" w:hanging="360"/>
      </w:pPr>
    </w:lvl>
    <w:lvl w:ilvl="7" w:tplc="89818551" w:tentative="1">
      <w:start w:val="1"/>
      <w:numFmt w:val="lowerLetter"/>
      <w:lvlText w:val="%8."/>
      <w:lvlJc w:val="left"/>
      <w:pPr>
        <w:ind w:left="5760" w:hanging="360"/>
      </w:pPr>
    </w:lvl>
    <w:lvl w:ilvl="8" w:tplc="89818551" w:tentative="1">
      <w:start w:val="1"/>
      <w:numFmt w:val="lowerRoman"/>
      <w:lvlText w:val="%9."/>
      <w:lvlJc w:val="right"/>
      <w:pPr>
        <w:ind w:left="6480" w:hanging="180"/>
      </w:pPr>
    </w:lvl>
  </w:abstractNum>
  <w:abstractNum w:abstractNumId="47030100">
    <w:multiLevelType w:val="hybridMultilevel"/>
    <w:lvl w:ilvl="0" w:tplc="72905697">
      <w:start w:val="1"/>
      <w:numFmt w:val="decimal"/>
      <w:lvlText w:val="%1."/>
      <w:lvlJc w:val="left"/>
      <w:pPr>
        <w:ind w:left="720" w:hanging="360"/>
      </w:pPr>
    </w:lvl>
    <w:lvl w:ilvl="1" w:tplc="72905697" w:tentative="1">
      <w:start w:val="1"/>
      <w:numFmt w:val="lowerLetter"/>
      <w:lvlText w:val="%2."/>
      <w:lvlJc w:val="left"/>
      <w:pPr>
        <w:ind w:left="1440" w:hanging="360"/>
      </w:pPr>
    </w:lvl>
    <w:lvl w:ilvl="2" w:tplc="72905697" w:tentative="1">
      <w:start w:val="1"/>
      <w:numFmt w:val="lowerRoman"/>
      <w:lvlText w:val="%3."/>
      <w:lvlJc w:val="right"/>
      <w:pPr>
        <w:ind w:left="2160" w:hanging="180"/>
      </w:pPr>
    </w:lvl>
    <w:lvl w:ilvl="3" w:tplc="72905697" w:tentative="1">
      <w:start w:val="1"/>
      <w:numFmt w:val="decimal"/>
      <w:lvlText w:val="%4."/>
      <w:lvlJc w:val="left"/>
      <w:pPr>
        <w:ind w:left="2880" w:hanging="360"/>
      </w:pPr>
    </w:lvl>
    <w:lvl w:ilvl="4" w:tplc="72905697" w:tentative="1">
      <w:start w:val="1"/>
      <w:numFmt w:val="lowerLetter"/>
      <w:lvlText w:val="%5."/>
      <w:lvlJc w:val="left"/>
      <w:pPr>
        <w:ind w:left="3600" w:hanging="360"/>
      </w:pPr>
    </w:lvl>
    <w:lvl w:ilvl="5" w:tplc="72905697" w:tentative="1">
      <w:start w:val="1"/>
      <w:numFmt w:val="lowerRoman"/>
      <w:lvlText w:val="%6."/>
      <w:lvlJc w:val="right"/>
      <w:pPr>
        <w:ind w:left="4320" w:hanging="180"/>
      </w:pPr>
    </w:lvl>
    <w:lvl w:ilvl="6" w:tplc="72905697" w:tentative="1">
      <w:start w:val="1"/>
      <w:numFmt w:val="decimal"/>
      <w:lvlText w:val="%7."/>
      <w:lvlJc w:val="left"/>
      <w:pPr>
        <w:ind w:left="5040" w:hanging="360"/>
      </w:pPr>
    </w:lvl>
    <w:lvl w:ilvl="7" w:tplc="72905697" w:tentative="1">
      <w:start w:val="1"/>
      <w:numFmt w:val="lowerLetter"/>
      <w:lvlText w:val="%8."/>
      <w:lvlJc w:val="left"/>
      <w:pPr>
        <w:ind w:left="5760" w:hanging="360"/>
      </w:pPr>
    </w:lvl>
    <w:lvl w:ilvl="8" w:tplc="72905697" w:tentative="1">
      <w:start w:val="1"/>
      <w:numFmt w:val="lowerRoman"/>
      <w:lvlText w:val="%9."/>
      <w:lvlJc w:val="right"/>
      <w:pPr>
        <w:ind w:left="6480" w:hanging="180"/>
      </w:pPr>
    </w:lvl>
  </w:abstractNum>
  <w:abstractNum w:abstractNumId="47030099">
    <w:multiLevelType w:val="hybridMultilevel"/>
    <w:lvl w:ilvl="0" w:tplc="88538818">
      <w:start w:val="1"/>
      <w:numFmt w:val="decimal"/>
      <w:lvlText w:val="%1."/>
      <w:lvlJc w:val="left"/>
      <w:pPr>
        <w:ind w:left="720" w:hanging="360"/>
      </w:pPr>
    </w:lvl>
    <w:lvl w:ilvl="1" w:tplc="88538818" w:tentative="1">
      <w:start w:val="1"/>
      <w:numFmt w:val="lowerLetter"/>
      <w:lvlText w:val="%2."/>
      <w:lvlJc w:val="left"/>
      <w:pPr>
        <w:ind w:left="1440" w:hanging="360"/>
      </w:pPr>
    </w:lvl>
    <w:lvl w:ilvl="2" w:tplc="88538818" w:tentative="1">
      <w:start w:val="1"/>
      <w:numFmt w:val="lowerRoman"/>
      <w:lvlText w:val="%3."/>
      <w:lvlJc w:val="right"/>
      <w:pPr>
        <w:ind w:left="2160" w:hanging="180"/>
      </w:pPr>
    </w:lvl>
    <w:lvl w:ilvl="3" w:tplc="88538818" w:tentative="1">
      <w:start w:val="1"/>
      <w:numFmt w:val="decimal"/>
      <w:lvlText w:val="%4."/>
      <w:lvlJc w:val="left"/>
      <w:pPr>
        <w:ind w:left="2880" w:hanging="360"/>
      </w:pPr>
    </w:lvl>
    <w:lvl w:ilvl="4" w:tplc="88538818" w:tentative="1">
      <w:start w:val="1"/>
      <w:numFmt w:val="lowerLetter"/>
      <w:lvlText w:val="%5."/>
      <w:lvlJc w:val="left"/>
      <w:pPr>
        <w:ind w:left="3600" w:hanging="360"/>
      </w:pPr>
    </w:lvl>
    <w:lvl w:ilvl="5" w:tplc="88538818" w:tentative="1">
      <w:start w:val="1"/>
      <w:numFmt w:val="lowerRoman"/>
      <w:lvlText w:val="%6."/>
      <w:lvlJc w:val="right"/>
      <w:pPr>
        <w:ind w:left="4320" w:hanging="180"/>
      </w:pPr>
    </w:lvl>
    <w:lvl w:ilvl="6" w:tplc="88538818" w:tentative="1">
      <w:start w:val="1"/>
      <w:numFmt w:val="decimal"/>
      <w:lvlText w:val="%7."/>
      <w:lvlJc w:val="left"/>
      <w:pPr>
        <w:ind w:left="5040" w:hanging="360"/>
      </w:pPr>
    </w:lvl>
    <w:lvl w:ilvl="7" w:tplc="88538818" w:tentative="1">
      <w:start w:val="1"/>
      <w:numFmt w:val="lowerLetter"/>
      <w:lvlText w:val="%8."/>
      <w:lvlJc w:val="left"/>
      <w:pPr>
        <w:ind w:left="5760" w:hanging="360"/>
      </w:pPr>
    </w:lvl>
    <w:lvl w:ilvl="8" w:tplc="88538818" w:tentative="1">
      <w:start w:val="1"/>
      <w:numFmt w:val="lowerRoman"/>
      <w:lvlText w:val="%9."/>
      <w:lvlJc w:val="right"/>
      <w:pPr>
        <w:ind w:left="6480" w:hanging="180"/>
      </w:pPr>
    </w:lvl>
  </w:abstractNum>
  <w:abstractNum w:abstractNumId="47030098">
    <w:multiLevelType w:val="hybridMultilevel"/>
    <w:lvl w:ilvl="0" w:tplc="38787079">
      <w:start w:val="1"/>
      <w:numFmt w:val="decimal"/>
      <w:lvlText w:val="%1."/>
      <w:lvlJc w:val="left"/>
      <w:pPr>
        <w:ind w:left="720" w:hanging="360"/>
      </w:pPr>
    </w:lvl>
    <w:lvl w:ilvl="1" w:tplc="38787079" w:tentative="1">
      <w:start w:val="1"/>
      <w:numFmt w:val="lowerLetter"/>
      <w:lvlText w:val="%2."/>
      <w:lvlJc w:val="left"/>
      <w:pPr>
        <w:ind w:left="1440" w:hanging="360"/>
      </w:pPr>
    </w:lvl>
    <w:lvl w:ilvl="2" w:tplc="38787079" w:tentative="1">
      <w:start w:val="1"/>
      <w:numFmt w:val="lowerRoman"/>
      <w:lvlText w:val="%3."/>
      <w:lvlJc w:val="right"/>
      <w:pPr>
        <w:ind w:left="2160" w:hanging="180"/>
      </w:pPr>
    </w:lvl>
    <w:lvl w:ilvl="3" w:tplc="38787079" w:tentative="1">
      <w:start w:val="1"/>
      <w:numFmt w:val="decimal"/>
      <w:lvlText w:val="%4."/>
      <w:lvlJc w:val="left"/>
      <w:pPr>
        <w:ind w:left="2880" w:hanging="360"/>
      </w:pPr>
    </w:lvl>
    <w:lvl w:ilvl="4" w:tplc="38787079" w:tentative="1">
      <w:start w:val="1"/>
      <w:numFmt w:val="lowerLetter"/>
      <w:lvlText w:val="%5."/>
      <w:lvlJc w:val="left"/>
      <w:pPr>
        <w:ind w:left="3600" w:hanging="360"/>
      </w:pPr>
    </w:lvl>
    <w:lvl w:ilvl="5" w:tplc="38787079" w:tentative="1">
      <w:start w:val="1"/>
      <w:numFmt w:val="lowerRoman"/>
      <w:lvlText w:val="%6."/>
      <w:lvlJc w:val="right"/>
      <w:pPr>
        <w:ind w:left="4320" w:hanging="180"/>
      </w:pPr>
    </w:lvl>
    <w:lvl w:ilvl="6" w:tplc="38787079" w:tentative="1">
      <w:start w:val="1"/>
      <w:numFmt w:val="decimal"/>
      <w:lvlText w:val="%7."/>
      <w:lvlJc w:val="left"/>
      <w:pPr>
        <w:ind w:left="5040" w:hanging="360"/>
      </w:pPr>
    </w:lvl>
    <w:lvl w:ilvl="7" w:tplc="38787079" w:tentative="1">
      <w:start w:val="1"/>
      <w:numFmt w:val="lowerLetter"/>
      <w:lvlText w:val="%8."/>
      <w:lvlJc w:val="left"/>
      <w:pPr>
        <w:ind w:left="5760" w:hanging="360"/>
      </w:pPr>
    </w:lvl>
    <w:lvl w:ilvl="8" w:tplc="38787079" w:tentative="1">
      <w:start w:val="1"/>
      <w:numFmt w:val="lowerRoman"/>
      <w:lvlText w:val="%9."/>
      <w:lvlJc w:val="right"/>
      <w:pPr>
        <w:ind w:left="6480" w:hanging="180"/>
      </w:pPr>
    </w:lvl>
  </w:abstractNum>
  <w:abstractNum w:abstractNumId="47030097">
    <w:multiLevelType w:val="hybridMultilevel"/>
    <w:lvl w:ilvl="0" w:tplc="33860854">
      <w:start w:val="1"/>
      <w:numFmt w:val="decimal"/>
      <w:lvlText w:val="%1."/>
      <w:lvlJc w:val="left"/>
      <w:pPr>
        <w:ind w:left="720" w:hanging="360"/>
      </w:pPr>
    </w:lvl>
    <w:lvl w:ilvl="1" w:tplc="33860854" w:tentative="1">
      <w:start w:val="1"/>
      <w:numFmt w:val="lowerLetter"/>
      <w:lvlText w:val="%2."/>
      <w:lvlJc w:val="left"/>
      <w:pPr>
        <w:ind w:left="1440" w:hanging="360"/>
      </w:pPr>
    </w:lvl>
    <w:lvl w:ilvl="2" w:tplc="33860854" w:tentative="1">
      <w:start w:val="1"/>
      <w:numFmt w:val="lowerRoman"/>
      <w:lvlText w:val="%3."/>
      <w:lvlJc w:val="right"/>
      <w:pPr>
        <w:ind w:left="2160" w:hanging="180"/>
      </w:pPr>
    </w:lvl>
    <w:lvl w:ilvl="3" w:tplc="33860854" w:tentative="1">
      <w:start w:val="1"/>
      <w:numFmt w:val="decimal"/>
      <w:lvlText w:val="%4."/>
      <w:lvlJc w:val="left"/>
      <w:pPr>
        <w:ind w:left="2880" w:hanging="360"/>
      </w:pPr>
    </w:lvl>
    <w:lvl w:ilvl="4" w:tplc="33860854" w:tentative="1">
      <w:start w:val="1"/>
      <w:numFmt w:val="lowerLetter"/>
      <w:lvlText w:val="%5."/>
      <w:lvlJc w:val="left"/>
      <w:pPr>
        <w:ind w:left="3600" w:hanging="360"/>
      </w:pPr>
    </w:lvl>
    <w:lvl w:ilvl="5" w:tplc="33860854" w:tentative="1">
      <w:start w:val="1"/>
      <w:numFmt w:val="lowerRoman"/>
      <w:lvlText w:val="%6."/>
      <w:lvlJc w:val="right"/>
      <w:pPr>
        <w:ind w:left="4320" w:hanging="180"/>
      </w:pPr>
    </w:lvl>
    <w:lvl w:ilvl="6" w:tplc="33860854" w:tentative="1">
      <w:start w:val="1"/>
      <w:numFmt w:val="decimal"/>
      <w:lvlText w:val="%7."/>
      <w:lvlJc w:val="left"/>
      <w:pPr>
        <w:ind w:left="5040" w:hanging="360"/>
      </w:pPr>
    </w:lvl>
    <w:lvl w:ilvl="7" w:tplc="33860854" w:tentative="1">
      <w:start w:val="1"/>
      <w:numFmt w:val="lowerLetter"/>
      <w:lvlText w:val="%8."/>
      <w:lvlJc w:val="left"/>
      <w:pPr>
        <w:ind w:left="5760" w:hanging="360"/>
      </w:pPr>
    </w:lvl>
    <w:lvl w:ilvl="8" w:tplc="33860854" w:tentative="1">
      <w:start w:val="1"/>
      <w:numFmt w:val="lowerRoman"/>
      <w:lvlText w:val="%9."/>
      <w:lvlJc w:val="right"/>
      <w:pPr>
        <w:ind w:left="6480" w:hanging="180"/>
      </w:pPr>
    </w:lvl>
  </w:abstractNum>
  <w:abstractNum w:abstractNumId="47030096">
    <w:multiLevelType w:val="hybridMultilevel"/>
    <w:lvl w:ilvl="0" w:tplc="12125424">
      <w:start w:val="1"/>
      <w:numFmt w:val="decimal"/>
      <w:lvlText w:val="%1."/>
      <w:lvlJc w:val="left"/>
      <w:pPr>
        <w:ind w:left="720" w:hanging="360"/>
      </w:pPr>
    </w:lvl>
    <w:lvl w:ilvl="1" w:tplc="12125424" w:tentative="1">
      <w:start w:val="1"/>
      <w:numFmt w:val="lowerLetter"/>
      <w:lvlText w:val="%2."/>
      <w:lvlJc w:val="left"/>
      <w:pPr>
        <w:ind w:left="1440" w:hanging="360"/>
      </w:pPr>
    </w:lvl>
    <w:lvl w:ilvl="2" w:tplc="12125424" w:tentative="1">
      <w:start w:val="1"/>
      <w:numFmt w:val="lowerRoman"/>
      <w:lvlText w:val="%3."/>
      <w:lvlJc w:val="right"/>
      <w:pPr>
        <w:ind w:left="2160" w:hanging="180"/>
      </w:pPr>
    </w:lvl>
    <w:lvl w:ilvl="3" w:tplc="12125424" w:tentative="1">
      <w:start w:val="1"/>
      <w:numFmt w:val="decimal"/>
      <w:lvlText w:val="%4."/>
      <w:lvlJc w:val="left"/>
      <w:pPr>
        <w:ind w:left="2880" w:hanging="360"/>
      </w:pPr>
    </w:lvl>
    <w:lvl w:ilvl="4" w:tplc="12125424" w:tentative="1">
      <w:start w:val="1"/>
      <w:numFmt w:val="lowerLetter"/>
      <w:lvlText w:val="%5."/>
      <w:lvlJc w:val="left"/>
      <w:pPr>
        <w:ind w:left="3600" w:hanging="360"/>
      </w:pPr>
    </w:lvl>
    <w:lvl w:ilvl="5" w:tplc="12125424" w:tentative="1">
      <w:start w:val="1"/>
      <w:numFmt w:val="lowerRoman"/>
      <w:lvlText w:val="%6."/>
      <w:lvlJc w:val="right"/>
      <w:pPr>
        <w:ind w:left="4320" w:hanging="180"/>
      </w:pPr>
    </w:lvl>
    <w:lvl w:ilvl="6" w:tplc="12125424" w:tentative="1">
      <w:start w:val="1"/>
      <w:numFmt w:val="decimal"/>
      <w:lvlText w:val="%7."/>
      <w:lvlJc w:val="left"/>
      <w:pPr>
        <w:ind w:left="5040" w:hanging="360"/>
      </w:pPr>
    </w:lvl>
    <w:lvl w:ilvl="7" w:tplc="12125424" w:tentative="1">
      <w:start w:val="1"/>
      <w:numFmt w:val="lowerLetter"/>
      <w:lvlText w:val="%8."/>
      <w:lvlJc w:val="left"/>
      <w:pPr>
        <w:ind w:left="5760" w:hanging="360"/>
      </w:pPr>
    </w:lvl>
    <w:lvl w:ilvl="8" w:tplc="12125424" w:tentative="1">
      <w:start w:val="1"/>
      <w:numFmt w:val="lowerRoman"/>
      <w:lvlText w:val="%9."/>
      <w:lvlJc w:val="right"/>
      <w:pPr>
        <w:ind w:left="6480" w:hanging="180"/>
      </w:pPr>
    </w:lvl>
  </w:abstractNum>
  <w:abstractNum w:abstractNumId="47030095">
    <w:multiLevelType w:val="hybridMultilevel"/>
    <w:lvl w:ilvl="0" w:tplc="78360725">
      <w:start w:val="1"/>
      <w:numFmt w:val="decimal"/>
      <w:lvlText w:val="%1."/>
      <w:lvlJc w:val="left"/>
      <w:pPr>
        <w:ind w:left="720" w:hanging="360"/>
      </w:pPr>
    </w:lvl>
    <w:lvl w:ilvl="1" w:tplc="78360725" w:tentative="1">
      <w:start w:val="1"/>
      <w:numFmt w:val="lowerLetter"/>
      <w:lvlText w:val="%2."/>
      <w:lvlJc w:val="left"/>
      <w:pPr>
        <w:ind w:left="1440" w:hanging="360"/>
      </w:pPr>
    </w:lvl>
    <w:lvl w:ilvl="2" w:tplc="78360725" w:tentative="1">
      <w:start w:val="1"/>
      <w:numFmt w:val="lowerRoman"/>
      <w:lvlText w:val="%3."/>
      <w:lvlJc w:val="right"/>
      <w:pPr>
        <w:ind w:left="2160" w:hanging="180"/>
      </w:pPr>
    </w:lvl>
    <w:lvl w:ilvl="3" w:tplc="78360725" w:tentative="1">
      <w:start w:val="1"/>
      <w:numFmt w:val="decimal"/>
      <w:lvlText w:val="%4."/>
      <w:lvlJc w:val="left"/>
      <w:pPr>
        <w:ind w:left="2880" w:hanging="360"/>
      </w:pPr>
    </w:lvl>
    <w:lvl w:ilvl="4" w:tplc="78360725" w:tentative="1">
      <w:start w:val="1"/>
      <w:numFmt w:val="lowerLetter"/>
      <w:lvlText w:val="%5."/>
      <w:lvlJc w:val="left"/>
      <w:pPr>
        <w:ind w:left="3600" w:hanging="360"/>
      </w:pPr>
    </w:lvl>
    <w:lvl w:ilvl="5" w:tplc="78360725" w:tentative="1">
      <w:start w:val="1"/>
      <w:numFmt w:val="lowerRoman"/>
      <w:lvlText w:val="%6."/>
      <w:lvlJc w:val="right"/>
      <w:pPr>
        <w:ind w:left="4320" w:hanging="180"/>
      </w:pPr>
    </w:lvl>
    <w:lvl w:ilvl="6" w:tplc="78360725" w:tentative="1">
      <w:start w:val="1"/>
      <w:numFmt w:val="decimal"/>
      <w:lvlText w:val="%7."/>
      <w:lvlJc w:val="left"/>
      <w:pPr>
        <w:ind w:left="5040" w:hanging="360"/>
      </w:pPr>
    </w:lvl>
    <w:lvl w:ilvl="7" w:tplc="78360725" w:tentative="1">
      <w:start w:val="1"/>
      <w:numFmt w:val="lowerLetter"/>
      <w:lvlText w:val="%8."/>
      <w:lvlJc w:val="left"/>
      <w:pPr>
        <w:ind w:left="5760" w:hanging="360"/>
      </w:pPr>
    </w:lvl>
    <w:lvl w:ilvl="8" w:tplc="78360725" w:tentative="1">
      <w:start w:val="1"/>
      <w:numFmt w:val="lowerRoman"/>
      <w:lvlText w:val="%9."/>
      <w:lvlJc w:val="right"/>
      <w:pPr>
        <w:ind w:left="6480" w:hanging="180"/>
      </w:pPr>
    </w:lvl>
  </w:abstractNum>
  <w:abstractNum w:abstractNumId="47030094">
    <w:multiLevelType w:val="hybridMultilevel"/>
    <w:lvl w:ilvl="0" w:tplc="18395614">
      <w:start w:val="1"/>
      <w:numFmt w:val="decimal"/>
      <w:lvlText w:val="%1."/>
      <w:lvlJc w:val="left"/>
      <w:pPr>
        <w:ind w:left="720" w:hanging="360"/>
      </w:pPr>
    </w:lvl>
    <w:lvl w:ilvl="1" w:tplc="18395614" w:tentative="1">
      <w:start w:val="1"/>
      <w:numFmt w:val="lowerLetter"/>
      <w:lvlText w:val="%2."/>
      <w:lvlJc w:val="left"/>
      <w:pPr>
        <w:ind w:left="1440" w:hanging="360"/>
      </w:pPr>
    </w:lvl>
    <w:lvl w:ilvl="2" w:tplc="18395614" w:tentative="1">
      <w:start w:val="1"/>
      <w:numFmt w:val="lowerRoman"/>
      <w:lvlText w:val="%3."/>
      <w:lvlJc w:val="right"/>
      <w:pPr>
        <w:ind w:left="2160" w:hanging="180"/>
      </w:pPr>
    </w:lvl>
    <w:lvl w:ilvl="3" w:tplc="18395614" w:tentative="1">
      <w:start w:val="1"/>
      <w:numFmt w:val="decimal"/>
      <w:lvlText w:val="%4."/>
      <w:lvlJc w:val="left"/>
      <w:pPr>
        <w:ind w:left="2880" w:hanging="360"/>
      </w:pPr>
    </w:lvl>
    <w:lvl w:ilvl="4" w:tplc="18395614" w:tentative="1">
      <w:start w:val="1"/>
      <w:numFmt w:val="lowerLetter"/>
      <w:lvlText w:val="%5."/>
      <w:lvlJc w:val="left"/>
      <w:pPr>
        <w:ind w:left="3600" w:hanging="360"/>
      </w:pPr>
    </w:lvl>
    <w:lvl w:ilvl="5" w:tplc="18395614" w:tentative="1">
      <w:start w:val="1"/>
      <w:numFmt w:val="lowerRoman"/>
      <w:lvlText w:val="%6."/>
      <w:lvlJc w:val="right"/>
      <w:pPr>
        <w:ind w:left="4320" w:hanging="180"/>
      </w:pPr>
    </w:lvl>
    <w:lvl w:ilvl="6" w:tplc="18395614" w:tentative="1">
      <w:start w:val="1"/>
      <w:numFmt w:val="decimal"/>
      <w:lvlText w:val="%7."/>
      <w:lvlJc w:val="left"/>
      <w:pPr>
        <w:ind w:left="5040" w:hanging="360"/>
      </w:pPr>
    </w:lvl>
    <w:lvl w:ilvl="7" w:tplc="18395614" w:tentative="1">
      <w:start w:val="1"/>
      <w:numFmt w:val="lowerLetter"/>
      <w:lvlText w:val="%8."/>
      <w:lvlJc w:val="left"/>
      <w:pPr>
        <w:ind w:left="5760" w:hanging="360"/>
      </w:pPr>
    </w:lvl>
    <w:lvl w:ilvl="8" w:tplc="18395614" w:tentative="1">
      <w:start w:val="1"/>
      <w:numFmt w:val="lowerRoman"/>
      <w:lvlText w:val="%9."/>
      <w:lvlJc w:val="right"/>
      <w:pPr>
        <w:ind w:left="6480" w:hanging="180"/>
      </w:pPr>
    </w:lvl>
  </w:abstractNum>
  <w:abstractNum w:abstractNumId="47030093">
    <w:multiLevelType w:val="hybridMultilevel"/>
    <w:lvl w:ilvl="0" w:tplc="87984547">
      <w:start w:val="1"/>
      <w:numFmt w:val="decimal"/>
      <w:lvlText w:val="%1."/>
      <w:lvlJc w:val="left"/>
      <w:pPr>
        <w:ind w:left="720" w:hanging="360"/>
      </w:pPr>
    </w:lvl>
    <w:lvl w:ilvl="1" w:tplc="87984547" w:tentative="1">
      <w:start w:val="1"/>
      <w:numFmt w:val="lowerLetter"/>
      <w:lvlText w:val="%2."/>
      <w:lvlJc w:val="left"/>
      <w:pPr>
        <w:ind w:left="1440" w:hanging="360"/>
      </w:pPr>
    </w:lvl>
    <w:lvl w:ilvl="2" w:tplc="87984547" w:tentative="1">
      <w:start w:val="1"/>
      <w:numFmt w:val="lowerRoman"/>
      <w:lvlText w:val="%3."/>
      <w:lvlJc w:val="right"/>
      <w:pPr>
        <w:ind w:left="2160" w:hanging="180"/>
      </w:pPr>
    </w:lvl>
    <w:lvl w:ilvl="3" w:tplc="87984547" w:tentative="1">
      <w:start w:val="1"/>
      <w:numFmt w:val="decimal"/>
      <w:lvlText w:val="%4."/>
      <w:lvlJc w:val="left"/>
      <w:pPr>
        <w:ind w:left="2880" w:hanging="360"/>
      </w:pPr>
    </w:lvl>
    <w:lvl w:ilvl="4" w:tplc="87984547" w:tentative="1">
      <w:start w:val="1"/>
      <w:numFmt w:val="lowerLetter"/>
      <w:lvlText w:val="%5."/>
      <w:lvlJc w:val="left"/>
      <w:pPr>
        <w:ind w:left="3600" w:hanging="360"/>
      </w:pPr>
    </w:lvl>
    <w:lvl w:ilvl="5" w:tplc="87984547" w:tentative="1">
      <w:start w:val="1"/>
      <w:numFmt w:val="lowerRoman"/>
      <w:lvlText w:val="%6."/>
      <w:lvlJc w:val="right"/>
      <w:pPr>
        <w:ind w:left="4320" w:hanging="180"/>
      </w:pPr>
    </w:lvl>
    <w:lvl w:ilvl="6" w:tplc="87984547" w:tentative="1">
      <w:start w:val="1"/>
      <w:numFmt w:val="decimal"/>
      <w:lvlText w:val="%7."/>
      <w:lvlJc w:val="left"/>
      <w:pPr>
        <w:ind w:left="5040" w:hanging="360"/>
      </w:pPr>
    </w:lvl>
    <w:lvl w:ilvl="7" w:tplc="87984547" w:tentative="1">
      <w:start w:val="1"/>
      <w:numFmt w:val="lowerLetter"/>
      <w:lvlText w:val="%8."/>
      <w:lvlJc w:val="left"/>
      <w:pPr>
        <w:ind w:left="5760" w:hanging="360"/>
      </w:pPr>
    </w:lvl>
    <w:lvl w:ilvl="8" w:tplc="87984547" w:tentative="1">
      <w:start w:val="1"/>
      <w:numFmt w:val="lowerRoman"/>
      <w:lvlText w:val="%9."/>
      <w:lvlJc w:val="right"/>
      <w:pPr>
        <w:ind w:left="6480" w:hanging="180"/>
      </w:pPr>
    </w:lvl>
  </w:abstractNum>
  <w:abstractNum w:abstractNumId="47030092">
    <w:multiLevelType w:val="hybridMultilevel"/>
    <w:lvl w:ilvl="0" w:tplc="41245163">
      <w:start w:val="1"/>
      <w:numFmt w:val="decimal"/>
      <w:lvlText w:val="%1."/>
      <w:lvlJc w:val="left"/>
      <w:pPr>
        <w:ind w:left="720" w:hanging="360"/>
      </w:pPr>
    </w:lvl>
    <w:lvl w:ilvl="1" w:tplc="41245163" w:tentative="1">
      <w:start w:val="1"/>
      <w:numFmt w:val="lowerLetter"/>
      <w:lvlText w:val="%2."/>
      <w:lvlJc w:val="left"/>
      <w:pPr>
        <w:ind w:left="1440" w:hanging="360"/>
      </w:pPr>
    </w:lvl>
    <w:lvl w:ilvl="2" w:tplc="41245163" w:tentative="1">
      <w:start w:val="1"/>
      <w:numFmt w:val="lowerRoman"/>
      <w:lvlText w:val="%3."/>
      <w:lvlJc w:val="right"/>
      <w:pPr>
        <w:ind w:left="2160" w:hanging="180"/>
      </w:pPr>
    </w:lvl>
    <w:lvl w:ilvl="3" w:tplc="41245163" w:tentative="1">
      <w:start w:val="1"/>
      <w:numFmt w:val="decimal"/>
      <w:lvlText w:val="%4."/>
      <w:lvlJc w:val="left"/>
      <w:pPr>
        <w:ind w:left="2880" w:hanging="360"/>
      </w:pPr>
    </w:lvl>
    <w:lvl w:ilvl="4" w:tplc="41245163" w:tentative="1">
      <w:start w:val="1"/>
      <w:numFmt w:val="lowerLetter"/>
      <w:lvlText w:val="%5."/>
      <w:lvlJc w:val="left"/>
      <w:pPr>
        <w:ind w:left="3600" w:hanging="360"/>
      </w:pPr>
    </w:lvl>
    <w:lvl w:ilvl="5" w:tplc="41245163" w:tentative="1">
      <w:start w:val="1"/>
      <w:numFmt w:val="lowerRoman"/>
      <w:lvlText w:val="%6."/>
      <w:lvlJc w:val="right"/>
      <w:pPr>
        <w:ind w:left="4320" w:hanging="180"/>
      </w:pPr>
    </w:lvl>
    <w:lvl w:ilvl="6" w:tplc="41245163" w:tentative="1">
      <w:start w:val="1"/>
      <w:numFmt w:val="decimal"/>
      <w:lvlText w:val="%7."/>
      <w:lvlJc w:val="left"/>
      <w:pPr>
        <w:ind w:left="5040" w:hanging="360"/>
      </w:pPr>
    </w:lvl>
    <w:lvl w:ilvl="7" w:tplc="41245163" w:tentative="1">
      <w:start w:val="1"/>
      <w:numFmt w:val="lowerLetter"/>
      <w:lvlText w:val="%8."/>
      <w:lvlJc w:val="left"/>
      <w:pPr>
        <w:ind w:left="5760" w:hanging="360"/>
      </w:pPr>
    </w:lvl>
    <w:lvl w:ilvl="8" w:tplc="41245163" w:tentative="1">
      <w:start w:val="1"/>
      <w:numFmt w:val="lowerRoman"/>
      <w:lvlText w:val="%9."/>
      <w:lvlJc w:val="right"/>
      <w:pPr>
        <w:ind w:left="6480" w:hanging="180"/>
      </w:pPr>
    </w:lvl>
  </w:abstractNum>
  <w:abstractNum w:abstractNumId="47030091">
    <w:multiLevelType w:val="hybridMultilevel"/>
    <w:lvl w:ilvl="0" w:tplc="85427120">
      <w:start w:val="1"/>
      <w:numFmt w:val="decimal"/>
      <w:lvlText w:val="%1."/>
      <w:lvlJc w:val="left"/>
      <w:pPr>
        <w:ind w:left="720" w:hanging="360"/>
      </w:pPr>
    </w:lvl>
    <w:lvl w:ilvl="1" w:tplc="85427120" w:tentative="1">
      <w:start w:val="1"/>
      <w:numFmt w:val="lowerLetter"/>
      <w:lvlText w:val="%2."/>
      <w:lvlJc w:val="left"/>
      <w:pPr>
        <w:ind w:left="1440" w:hanging="360"/>
      </w:pPr>
    </w:lvl>
    <w:lvl w:ilvl="2" w:tplc="85427120" w:tentative="1">
      <w:start w:val="1"/>
      <w:numFmt w:val="lowerRoman"/>
      <w:lvlText w:val="%3."/>
      <w:lvlJc w:val="right"/>
      <w:pPr>
        <w:ind w:left="2160" w:hanging="180"/>
      </w:pPr>
    </w:lvl>
    <w:lvl w:ilvl="3" w:tplc="85427120" w:tentative="1">
      <w:start w:val="1"/>
      <w:numFmt w:val="decimal"/>
      <w:lvlText w:val="%4."/>
      <w:lvlJc w:val="left"/>
      <w:pPr>
        <w:ind w:left="2880" w:hanging="360"/>
      </w:pPr>
    </w:lvl>
    <w:lvl w:ilvl="4" w:tplc="85427120" w:tentative="1">
      <w:start w:val="1"/>
      <w:numFmt w:val="lowerLetter"/>
      <w:lvlText w:val="%5."/>
      <w:lvlJc w:val="left"/>
      <w:pPr>
        <w:ind w:left="3600" w:hanging="360"/>
      </w:pPr>
    </w:lvl>
    <w:lvl w:ilvl="5" w:tplc="85427120" w:tentative="1">
      <w:start w:val="1"/>
      <w:numFmt w:val="lowerRoman"/>
      <w:lvlText w:val="%6."/>
      <w:lvlJc w:val="right"/>
      <w:pPr>
        <w:ind w:left="4320" w:hanging="180"/>
      </w:pPr>
    </w:lvl>
    <w:lvl w:ilvl="6" w:tplc="85427120" w:tentative="1">
      <w:start w:val="1"/>
      <w:numFmt w:val="decimal"/>
      <w:lvlText w:val="%7."/>
      <w:lvlJc w:val="left"/>
      <w:pPr>
        <w:ind w:left="5040" w:hanging="360"/>
      </w:pPr>
    </w:lvl>
    <w:lvl w:ilvl="7" w:tplc="85427120" w:tentative="1">
      <w:start w:val="1"/>
      <w:numFmt w:val="lowerLetter"/>
      <w:lvlText w:val="%8."/>
      <w:lvlJc w:val="left"/>
      <w:pPr>
        <w:ind w:left="5760" w:hanging="360"/>
      </w:pPr>
    </w:lvl>
    <w:lvl w:ilvl="8" w:tplc="85427120" w:tentative="1">
      <w:start w:val="1"/>
      <w:numFmt w:val="lowerRoman"/>
      <w:lvlText w:val="%9."/>
      <w:lvlJc w:val="right"/>
      <w:pPr>
        <w:ind w:left="6480" w:hanging="180"/>
      </w:pPr>
    </w:lvl>
  </w:abstractNum>
  <w:abstractNum w:abstractNumId="47030090">
    <w:multiLevelType w:val="hybridMultilevel"/>
    <w:lvl w:ilvl="0" w:tplc="25914736">
      <w:start w:val="1"/>
      <w:numFmt w:val="decimal"/>
      <w:lvlText w:val="%1."/>
      <w:lvlJc w:val="left"/>
      <w:pPr>
        <w:ind w:left="720" w:hanging="360"/>
      </w:pPr>
    </w:lvl>
    <w:lvl w:ilvl="1" w:tplc="25914736" w:tentative="1">
      <w:start w:val="1"/>
      <w:numFmt w:val="lowerLetter"/>
      <w:lvlText w:val="%2."/>
      <w:lvlJc w:val="left"/>
      <w:pPr>
        <w:ind w:left="1440" w:hanging="360"/>
      </w:pPr>
    </w:lvl>
    <w:lvl w:ilvl="2" w:tplc="25914736" w:tentative="1">
      <w:start w:val="1"/>
      <w:numFmt w:val="lowerRoman"/>
      <w:lvlText w:val="%3."/>
      <w:lvlJc w:val="right"/>
      <w:pPr>
        <w:ind w:left="2160" w:hanging="180"/>
      </w:pPr>
    </w:lvl>
    <w:lvl w:ilvl="3" w:tplc="25914736" w:tentative="1">
      <w:start w:val="1"/>
      <w:numFmt w:val="decimal"/>
      <w:lvlText w:val="%4."/>
      <w:lvlJc w:val="left"/>
      <w:pPr>
        <w:ind w:left="2880" w:hanging="360"/>
      </w:pPr>
    </w:lvl>
    <w:lvl w:ilvl="4" w:tplc="25914736" w:tentative="1">
      <w:start w:val="1"/>
      <w:numFmt w:val="lowerLetter"/>
      <w:lvlText w:val="%5."/>
      <w:lvlJc w:val="left"/>
      <w:pPr>
        <w:ind w:left="3600" w:hanging="360"/>
      </w:pPr>
    </w:lvl>
    <w:lvl w:ilvl="5" w:tplc="25914736" w:tentative="1">
      <w:start w:val="1"/>
      <w:numFmt w:val="lowerRoman"/>
      <w:lvlText w:val="%6."/>
      <w:lvlJc w:val="right"/>
      <w:pPr>
        <w:ind w:left="4320" w:hanging="180"/>
      </w:pPr>
    </w:lvl>
    <w:lvl w:ilvl="6" w:tplc="25914736" w:tentative="1">
      <w:start w:val="1"/>
      <w:numFmt w:val="decimal"/>
      <w:lvlText w:val="%7."/>
      <w:lvlJc w:val="left"/>
      <w:pPr>
        <w:ind w:left="5040" w:hanging="360"/>
      </w:pPr>
    </w:lvl>
    <w:lvl w:ilvl="7" w:tplc="25914736" w:tentative="1">
      <w:start w:val="1"/>
      <w:numFmt w:val="lowerLetter"/>
      <w:lvlText w:val="%8."/>
      <w:lvlJc w:val="left"/>
      <w:pPr>
        <w:ind w:left="5760" w:hanging="360"/>
      </w:pPr>
    </w:lvl>
    <w:lvl w:ilvl="8" w:tplc="25914736" w:tentative="1">
      <w:start w:val="1"/>
      <w:numFmt w:val="lowerRoman"/>
      <w:lvlText w:val="%9."/>
      <w:lvlJc w:val="right"/>
      <w:pPr>
        <w:ind w:left="6480" w:hanging="180"/>
      </w:pPr>
    </w:lvl>
  </w:abstractNum>
  <w:abstractNum w:abstractNumId="47030089">
    <w:multiLevelType w:val="hybridMultilevel"/>
    <w:lvl w:ilvl="0" w:tplc="11388927">
      <w:start w:val="1"/>
      <w:numFmt w:val="decimal"/>
      <w:lvlText w:val="%1."/>
      <w:lvlJc w:val="left"/>
      <w:pPr>
        <w:ind w:left="720" w:hanging="360"/>
      </w:pPr>
    </w:lvl>
    <w:lvl w:ilvl="1" w:tplc="11388927" w:tentative="1">
      <w:start w:val="1"/>
      <w:numFmt w:val="lowerLetter"/>
      <w:lvlText w:val="%2."/>
      <w:lvlJc w:val="left"/>
      <w:pPr>
        <w:ind w:left="1440" w:hanging="360"/>
      </w:pPr>
    </w:lvl>
    <w:lvl w:ilvl="2" w:tplc="11388927" w:tentative="1">
      <w:start w:val="1"/>
      <w:numFmt w:val="lowerRoman"/>
      <w:lvlText w:val="%3."/>
      <w:lvlJc w:val="right"/>
      <w:pPr>
        <w:ind w:left="2160" w:hanging="180"/>
      </w:pPr>
    </w:lvl>
    <w:lvl w:ilvl="3" w:tplc="11388927" w:tentative="1">
      <w:start w:val="1"/>
      <w:numFmt w:val="decimal"/>
      <w:lvlText w:val="%4."/>
      <w:lvlJc w:val="left"/>
      <w:pPr>
        <w:ind w:left="2880" w:hanging="360"/>
      </w:pPr>
    </w:lvl>
    <w:lvl w:ilvl="4" w:tplc="11388927" w:tentative="1">
      <w:start w:val="1"/>
      <w:numFmt w:val="lowerLetter"/>
      <w:lvlText w:val="%5."/>
      <w:lvlJc w:val="left"/>
      <w:pPr>
        <w:ind w:left="3600" w:hanging="360"/>
      </w:pPr>
    </w:lvl>
    <w:lvl w:ilvl="5" w:tplc="11388927" w:tentative="1">
      <w:start w:val="1"/>
      <w:numFmt w:val="lowerRoman"/>
      <w:lvlText w:val="%6."/>
      <w:lvlJc w:val="right"/>
      <w:pPr>
        <w:ind w:left="4320" w:hanging="180"/>
      </w:pPr>
    </w:lvl>
    <w:lvl w:ilvl="6" w:tplc="11388927" w:tentative="1">
      <w:start w:val="1"/>
      <w:numFmt w:val="decimal"/>
      <w:lvlText w:val="%7."/>
      <w:lvlJc w:val="left"/>
      <w:pPr>
        <w:ind w:left="5040" w:hanging="360"/>
      </w:pPr>
    </w:lvl>
    <w:lvl w:ilvl="7" w:tplc="11388927" w:tentative="1">
      <w:start w:val="1"/>
      <w:numFmt w:val="lowerLetter"/>
      <w:lvlText w:val="%8."/>
      <w:lvlJc w:val="left"/>
      <w:pPr>
        <w:ind w:left="5760" w:hanging="360"/>
      </w:pPr>
    </w:lvl>
    <w:lvl w:ilvl="8" w:tplc="11388927" w:tentative="1">
      <w:start w:val="1"/>
      <w:numFmt w:val="lowerRoman"/>
      <w:lvlText w:val="%9."/>
      <w:lvlJc w:val="right"/>
      <w:pPr>
        <w:ind w:left="6480" w:hanging="180"/>
      </w:pPr>
    </w:lvl>
  </w:abstractNum>
  <w:abstractNum w:abstractNumId="47030088">
    <w:multiLevelType w:val="hybridMultilevel"/>
    <w:lvl w:ilvl="0" w:tplc="25880432">
      <w:start w:val="1"/>
      <w:numFmt w:val="decimal"/>
      <w:lvlText w:val="%1."/>
      <w:lvlJc w:val="left"/>
      <w:pPr>
        <w:ind w:left="720" w:hanging="360"/>
      </w:pPr>
    </w:lvl>
    <w:lvl w:ilvl="1" w:tplc="25880432" w:tentative="1">
      <w:start w:val="1"/>
      <w:numFmt w:val="lowerLetter"/>
      <w:lvlText w:val="%2."/>
      <w:lvlJc w:val="left"/>
      <w:pPr>
        <w:ind w:left="1440" w:hanging="360"/>
      </w:pPr>
    </w:lvl>
    <w:lvl w:ilvl="2" w:tplc="25880432" w:tentative="1">
      <w:start w:val="1"/>
      <w:numFmt w:val="lowerRoman"/>
      <w:lvlText w:val="%3."/>
      <w:lvlJc w:val="right"/>
      <w:pPr>
        <w:ind w:left="2160" w:hanging="180"/>
      </w:pPr>
    </w:lvl>
    <w:lvl w:ilvl="3" w:tplc="25880432" w:tentative="1">
      <w:start w:val="1"/>
      <w:numFmt w:val="decimal"/>
      <w:lvlText w:val="%4."/>
      <w:lvlJc w:val="left"/>
      <w:pPr>
        <w:ind w:left="2880" w:hanging="360"/>
      </w:pPr>
    </w:lvl>
    <w:lvl w:ilvl="4" w:tplc="25880432" w:tentative="1">
      <w:start w:val="1"/>
      <w:numFmt w:val="lowerLetter"/>
      <w:lvlText w:val="%5."/>
      <w:lvlJc w:val="left"/>
      <w:pPr>
        <w:ind w:left="3600" w:hanging="360"/>
      </w:pPr>
    </w:lvl>
    <w:lvl w:ilvl="5" w:tplc="25880432" w:tentative="1">
      <w:start w:val="1"/>
      <w:numFmt w:val="lowerRoman"/>
      <w:lvlText w:val="%6."/>
      <w:lvlJc w:val="right"/>
      <w:pPr>
        <w:ind w:left="4320" w:hanging="180"/>
      </w:pPr>
    </w:lvl>
    <w:lvl w:ilvl="6" w:tplc="25880432" w:tentative="1">
      <w:start w:val="1"/>
      <w:numFmt w:val="decimal"/>
      <w:lvlText w:val="%7."/>
      <w:lvlJc w:val="left"/>
      <w:pPr>
        <w:ind w:left="5040" w:hanging="360"/>
      </w:pPr>
    </w:lvl>
    <w:lvl w:ilvl="7" w:tplc="25880432" w:tentative="1">
      <w:start w:val="1"/>
      <w:numFmt w:val="lowerLetter"/>
      <w:lvlText w:val="%8."/>
      <w:lvlJc w:val="left"/>
      <w:pPr>
        <w:ind w:left="5760" w:hanging="360"/>
      </w:pPr>
    </w:lvl>
    <w:lvl w:ilvl="8" w:tplc="25880432" w:tentative="1">
      <w:start w:val="1"/>
      <w:numFmt w:val="lowerRoman"/>
      <w:lvlText w:val="%9."/>
      <w:lvlJc w:val="right"/>
      <w:pPr>
        <w:ind w:left="6480" w:hanging="180"/>
      </w:pPr>
    </w:lvl>
  </w:abstractNum>
  <w:abstractNum w:abstractNumId="47030087">
    <w:multiLevelType w:val="hybridMultilevel"/>
    <w:lvl w:ilvl="0" w:tplc="71066223">
      <w:start w:val="1"/>
      <w:numFmt w:val="decimal"/>
      <w:lvlText w:val="%1."/>
      <w:lvlJc w:val="left"/>
      <w:pPr>
        <w:ind w:left="720" w:hanging="360"/>
      </w:pPr>
    </w:lvl>
    <w:lvl w:ilvl="1" w:tplc="71066223" w:tentative="1">
      <w:start w:val="1"/>
      <w:numFmt w:val="lowerLetter"/>
      <w:lvlText w:val="%2."/>
      <w:lvlJc w:val="left"/>
      <w:pPr>
        <w:ind w:left="1440" w:hanging="360"/>
      </w:pPr>
    </w:lvl>
    <w:lvl w:ilvl="2" w:tplc="71066223" w:tentative="1">
      <w:start w:val="1"/>
      <w:numFmt w:val="lowerRoman"/>
      <w:lvlText w:val="%3."/>
      <w:lvlJc w:val="right"/>
      <w:pPr>
        <w:ind w:left="2160" w:hanging="180"/>
      </w:pPr>
    </w:lvl>
    <w:lvl w:ilvl="3" w:tplc="71066223" w:tentative="1">
      <w:start w:val="1"/>
      <w:numFmt w:val="decimal"/>
      <w:lvlText w:val="%4."/>
      <w:lvlJc w:val="left"/>
      <w:pPr>
        <w:ind w:left="2880" w:hanging="360"/>
      </w:pPr>
    </w:lvl>
    <w:lvl w:ilvl="4" w:tplc="71066223" w:tentative="1">
      <w:start w:val="1"/>
      <w:numFmt w:val="lowerLetter"/>
      <w:lvlText w:val="%5."/>
      <w:lvlJc w:val="left"/>
      <w:pPr>
        <w:ind w:left="3600" w:hanging="360"/>
      </w:pPr>
    </w:lvl>
    <w:lvl w:ilvl="5" w:tplc="71066223" w:tentative="1">
      <w:start w:val="1"/>
      <w:numFmt w:val="lowerRoman"/>
      <w:lvlText w:val="%6."/>
      <w:lvlJc w:val="right"/>
      <w:pPr>
        <w:ind w:left="4320" w:hanging="180"/>
      </w:pPr>
    </w:lvl>
    <w:lvl w:ilvl="6" w:tplc="71066223" w:tentative="1">
      <w:start w:val="1"/>
      <w:numFmt w:val="decimal"/>
      <w:lvlText w:val="%7."/>
      <w:lvlJc w:val="left"/>
      <w:pPr>
        <w:ind w:left="5040" w:hanging="360"/>
      </w:pPr>
    </w:lvl>
    <w:lvl w:ilvl="7" w:tplc="71066223" w:tentative="1">
      <w:start w:val="1"/>
      <w:numFmt w:val="lowerLetter"/>
      <w:lvlText w:val="%8."/>
      <w:lvlJc w:val="left"/>
      <w:pPr>
        <w:ind w:left="5760" w:hanging="360"/>
      </w:pPr>
    </w:lvl>
    <w:lvl w:ilvl="8" w:tplc="71066223" w:tentative="1">
      <w:start w:val="1"/>
      <w:numFmt w:val="lowerRoman"/>
      <w:lvlText w:val="%9."/>
      <w:lvlJc w:val="right"/>
      <w:pPr>
        <w:ind w:left="6480" w:hanging="180"/>
      </w:pPr>
    </w:lvl>
  </w:abstractNum>
  <w:abstractNum w:abstractNumId="47030086">
    <w:multiLevelType w:val="hybridMultilevel"/>
    <w:lvl w:ilvl="0" w:tplc="76183284">
      <w:start w:val="1"/>
      <w:numFmt w:val="decimal"/>
      <w:lvlText w:val="%1."/>
      <w:lvlJc w:val="left"/>
      <w:pPr>
        <w:ind w:left="720" w:hanging="360"/>
      </w:pPr>
    </w:lvl>
    <w:lvl w:ilvl="1" w:tplc="76183284" w:tentative="1">
      <w:start w:val="1"/>
      <w:numFmt w:val="lowerLetter"/>
      <w:lvlText w:val="%2."/>
      <w:lvlJc w:val="left"/>
      <w:pPr>
        <w:ind w:left="1440" w:hanging="360"/>
      </w:pPr>
    </w:lvl>
    <w:lvl w:ilvl="2" w:tplc="76183284" w:tentative="1">
      <w:start w:val="1"/>
      <w:numFmt w:val="lowerRoman"/>
      <w:lvlText w:val="%3."/>
      <w:lvlJc w:val="right"/>
      <w:pPr>
        <w:ind w:left="2160" w:hanging="180"/>
      </w:pPr>
    </w:lvl>
    <w:lvl w:ilvl="3" w:tplc="76183284" w:tentative="1">
      <w:start w:val="1"/>
      <w:numFmt w:val="decimal"/>
      <w:lvlText w:val="%4."/>
      <w:lvlJc w:val="left"/>
      <w:pPr>
        <w:ind w:left="2880" w:hanging="360"/>
      </w:pPr>
    </w:lvl>
    <w:lvl w:ilvl="4" w:tplc="76183284" w:tentative="1">
      <w:start w:val="1"/>
      <w:numFmt w:val="lowerLetter"/>
      <w:lvlText w:val="%5."/>
      <w:lvlJc w:val="left"/>
      <w:pPr>
        <w:ind w:left="3600" w:hanging="360"/>
      </w:pPr>
    </w:lvl>
    <w:lvl w:ilvl="5" w:tplc="76183284" w:tentative="1">
      <w:start w:val="1"/>
      <w:numFmt w:val="lowerRoman"/>
      <w:lvlText w:val="%6."/>
      <w:lvlJc w:val="right"/>
      <w:pPr>
        <w:ind w:left="4320" w:hanging="180"/>
      </w:pPr>
    </w:lvl>
    <w:lvl w:ilvl="6" w:tplc="76183284" w:tentative="1">
      <w:start w:val="1"/>
      <w:numFmt w:val="decimal"/>
      <w:lvlText w:val="%7."/>
      <w:lvlJc w:val="left"/>
      <w:pPr>
        <w:ind w:left="5040" w:hanging="360"/>
      </w:pPr>
    </w:lvl>
    <w:lvl w:ilvl="7" w:tplc="76183284" w:tentative="1">
      <w:start w:val="1"/>
      <w:numFmt w:val="lowerLetter"/>
      <w:lvlText w:val="%8."/>
      <w:lvlJc w:val="left"/>
      <w:pPr>
        <w:ind w:left="5760" w:hanging="360"/>
      </w:pPr>
    </w:lvl>
    <w:lvl w:ilvl="8" w:tplc="76183284" w:tentative="1">
      <w:start w:val="1"/>
      <w:numFmt w:val="lowerRoman"/>
      <w:lvlText w:val="%9."/>
      <w:lvlJc w:val="right"/>
      <w:pPr>
        <w:ind w:left="6480" w:hanging="180"/>
      </w:pPr>
    </w:lvl>
  </w:abstractNum>
  <w:abstractNum w:abstractNumId="47030085">
    <w:multiLevelType w:val="hybridMultilevel"/>
    <w:lvl w:ilvl="0" w:tplc="62278127">
      <w:start w:val="1"/>
      <w:numFmt w:val="decimal"/>
      <w:lvlText w:val="%1."/>
      <w:lvlJc w:val="left"/>
      <w:pPr>
        <w:ind w:left="720" w:hanging="360"/>
      </w:pPr>
    </w:lvl>
    <w:lvl w:ilvl="1" w:tplc="62278127" w:tentative="1">
      <w:start w:val="1"/>
      <w:numFmt w:val="lowerLetter"/>
      <w:lvlText w:val="%2."/>
      <w:lvlJc w:val="left"/>
      <w:pPr>
        <w:ind w:left="1440" w:hanging="360"/>
      </w:pPr>
    </w:lvl>
    <w:lvl w:ilvl="2" w:tplc="62278127" w:tentative="1">
      <w:start w:val="1"/>
      <w:numFmt w:val="lowerRoman"/>
      <w:lvlText w:val="%3."/>
      <w:lvlJc w:val="right"/>
      <w:pPr>
        <w:ind w:left="2160" w:hanging="180"/>
      </w:pPr>
    </w:lvl>
    <w:lvl w:ilvl="3" w:tplc="62278127" w:tentative="1">
      <w:start w:val="1"/>
      <w:numFmt w:val="decimal"/>
      <w:lvlText w:val="%4."/>
      <w:lvlJc w:val="left"/>
      <w:pPr>
        <w:ind w:left="2880" w:hanging="360"/>
      </w:pPr>
    </w:lvl>
    <w:lvl w:ilvl="4" w:tplc="62278127" w:tentative="1">
      <w:start w:val="1"/>
      <w:numFmt w:val="lowerLetter"/>
      <w:lvlText w:val="%5."/>
      <w:lvlJc w:val="left"/>
      <w:pPr>
        <w:ind w:left="3600" w:hanging="360"/>
      </w:pPr>
    </w:lvl>
    <w:lvl w:ilvl="5" w:tplc="62278127" w:tentative="1">
      <w:start w:val="1"/>
      <w:numFmt w:val="lowerRoman"/>
      <w:lvlText w:val="%6."/>
      <w:lvlJc w:val="right"/>
      <w:pPr>
        <w:ind w:left="4320" w:hanging="180"/>
      </w:pPr>
    </w:lvl>
    <w:lvl w:ilvl="6" w:tplc="62278127" w:tentative="1">
      <w:start w:val="1"/>
      <w:numFmt w:val="decimal"/>
      <w:lvlText w:val="%7."/>
      <w:lvlJc w:val="left"/>
      <w:pPr>
        <w:ind w:left="5040" w:hanging="360"/>
      </w:pPr>
    </w:lvl>
    <w:lvl w:ilvl="7" w:tplc="62278127" w:tentative="1">
      <w:start w:val="1"/>
      <w:numFmt w:val="lowerLetter"/>
      <w:lvlText w:val="%8."/>
      <w:lvlJc w:val="left"/>
      <w:pPr>
        <w:ind w:left="5760" w:hanging="360"/>
      </w:pPr>
    </w:lvl>
    <w:lvl w:ilvl="8" w:tplc="62278127" w:tentative="1">
      <w:start w:val="1"/>
      <w:numFmt w:val="lowerRoman"/>
      <w:lvlText w:val="%9."/>
      <w:lvlJc w:val="right"/>
      <w:pPr>
        <w:ind w:left="6480" w:hanging="180"/>
      </w:pPr>
    </w:lvl>
  </w:abstractNum>
  <w:abstractNum w:abstractNumId="47030084">
    <w:multiLevelType w:val="hybridMultilevel"/>
    <w:lvl w:ilvl="0" w:tplc="15611274">
      <w:start w:val="1"/>
      <w:numFmt w:val="decimal"/>
      <w:lvlText w:val="%1."/>
      <w:lvlJc w:val="left"/>
      <w:pPr>
        <w:ind w:left="720" w:hanging="360"/>
      </w:pPr>
    </w:lvl>
    <w:lvl w:ilvl="1" w:tplc="15611274" w:tentative="1">
      <w:start w:val="1"/>
      <w:numFmt w:val="lowerLetter"/>
      <w:lvlText w:val="%2."/>
      <w:lvlJc w:val="left"/>
      <w:pPr>
        <w:ind w:left="1440" w:hanging="360"/>
      </w:pPr>
    </w:lvl>
    <w:lvl w:ilvl="2" w:tplc="15611274" w:tentative="1">
      <w:start w:val="1"/>
      <w:numFmt w:val="lowerRoman"/>
      <w:lvlText w:val="%3."/>
      <w:lvlJc w:val="right"/>
      <w:pPr>
        <w:ind w:left="2160" w:hanging="180"/>
      </w:pPr>
    </w:lvl>
    <w:lvl w:ilvl="3" w:tplc="15611274" w:tentative="1">
      <w:start w:val="1"/>
      <w:numFmt w:val="decimal"/>
      <w:lvlText w:val="%4."/>
      <w:lvlJc w:val="left"/>
      <w:pPr>
        <w:ind w:left="2880" w:hanging="360"/>
      </w:pPr>
    </w:lvl>
    <w:lvl w:ilvl="4" w:tplc="15611274" w:tentative="1">
      <w:start w:val="1"/>
      <w:numFmt w:val="lowerLetter"/>
      <w:lvlText w:val="%5."/>
      <w:lvlJc w:val="left"/>
      <w:pPr>
        <w:ind w:left="3600" w:hanging="360"/>
      </w:pPr>
    </w:lvl>
    <w:lvl w:ilvl="5" w:tplc="15611274" w:tentative="1">
      <w:start w:val="1"/>
      <w:numFmt w:val="lowerRoman"/>
      <w:lvlText w:val="%6."/>
      <w:lvlJc w:val="right"/>
      <w:pPr>
        <w:ind w:left="4320" w:hanging="180"/>
      </w:pPr>
    </w:lvl>
    <w:lvl w:ilvl="6" w:tplc="15611274" w:tentative="1">
      <w:start w:val="1"/>
      <w:numFmt w:val="decimal"/>
      <w:lvlText w:val="%7."/>
      <w:lvlJc w:val="left"/>
      <w:pPr>
        <w:ind w:left="5040" w:hanging="360"/>
      </w:pPr>
    </w:lvl>
    <w:lvl w:ilvl="7" w:tplc="15611274" w:tentative="1">
      <w:start w:val="1"/>
      <w:numFmt w:val="lowerLetter"/>
      <w:lvlText w:val="%8."/>
      <w:lvlJc w:val="left"/>
      <w:pPr>
        <w:ind w:left="5760" w:hanging="360"/>
      </w:pPr>
    </w:lvl>
    <w:lvl w:ilvl="8" w:tplc="15611274" w:tentative="1">
      <w:start w:val="1"/>
      <w:numFmt w:val="lowerRoman"/>
      <w:lvlText w:val="%9."/>
      <w:lvlJc w:val="right"/>
      <w:pPr>
        <w:ind w:left="6480" w:hanging="180"/>
      </w:pPr>
    </w:lvl>
  </w:abstractNum>
  <w:abstractNum w:abstractNumId="47030083">
    <w:multiLevelType w:val="hybridMultilevel"/>
    <w:lvl w:ilvl="0" w:tplc="14114254">
      <w:start w:val="1"/>
      <w:numFmt w:val="decimal"/>
      <w:lvlText w:val="%1."/>
      <w:lvlJc w:val="left"/>
      <w:pPr>
        <w:ind w:left="720" w:hanging="360"/>
      </w:pPr>
    </w:lvl>
    <w:lvl w:ilvl="1" w:tplc="14114254" w:tentative="1">
      <w:start w:val="1"/>
      <w:numFmt w:val="lowerLetter"/>
      <w:lvlText w:val="%2."/>
      <w:lvlJc w:val="left"/>
      <w:pPr>
        <w:ind w:left="1440" w:hanging="360"/>
      </w:pPr>
    </w:lvl>
    <w:lvl w:ilvl="2" w:tplc="14114254" w:tentative="1">
      <w:start w:val="1"/>
      <w:numFmt w:val="lowerRoman"/>
      <w:lvlText w:val="%3."/>
      <w:lvlJc w:val="right"/>
      <w:pPr>
        <w:ind w:left="2160" w:hanging="180"/>
      </w:pPr>
    </w:lvl>
    <w:lvl w:ilvl="3" w:tplc="14114254" w:tentative="1">
      <w:start w:val="1"/>
      <w:numFmt w:val="decimal"/>
      <w:lvlText w:val="%4."/>
      <w:lvlJc w:val="left"/>
      <w:pPr>
        <w:ind w:left="2880" w:hanging="360"/>
      </w:pPr>
    </w:lvl>
    <w:lvl w:ilvl="4" w:tplc="14114254" w:tentative="1">
      <w:start w:val="1"/>
      <w:numFmt w:val="lowerLetter"/>
      <w:lvlText w:val="%5."/>
      <w:lvlJc w:val="left"/>
      <w:pPr>
        <w:ind w:left="3600" w:hanging="360"/>
      </w:pPr>
    </w:lvl>
    <w:lvl w:ilvl="5" w:tplc="14114254" w:tentative="1">
      <w:start w:val="1"/>
      <w:numFmt w:val="lowerRoman"/>
      <w:lvlText w:val="%6."/>
      <w:lvlJc w:val="right"/>
      <w:pPr>
        <w:ind w:left="4320" w:hanging="180"/>
      </w:pPr>
    </w:lvl>
    <w:lvl w:ilvl="6" w:tplc="14114254" w:tentative="1">
      <w:start w:val="1"/>
      <w:numFmt w:val="decimal"/>
      <w:lvlText w:val="%7."/>
      <w:lvlJc w:val="left"/>
      <w:pPr>
        <w:ind w:left="5040" w:hanging="360"/>
      </w:pPr>
    </w:lvl>
    <w:lvl w:ilvl="7" w:tplc="14114254" w:tentative="1">
      <w:start w:val="1"/>
      <w:numFmt w:val="lowerLetter"/>
      <w:lvlText w:val="%8."/>
      <w:lvlJc w:val="left"/>
      <w:pPr>
        <w:ind w:left="5760" w:hanging="360"/>
      </w:pPr>
    </w:lvl>
    <w:lvl w:ilvl="8" w:tplc="14114254" w:tentative="1">
      <w:start w:val="1"/>
      <w:numFmt w:val="lowerRoman"/>
      <w:lvlText w:val="%9."/>
      <w:lvlJc w:val="right"/>
      <w:pPr>
        <w:ind w:left="6480" w:hanging="180"/>
      </w:pPr>
    </w:lvl>
  </w:abstractNum>
  <w:abstractNum w:abstractNumId="47030082">
    <w:multiLevelType w:val="hybridMultilevel"/>
    <w:lvl w:ilvl="0" w:tplc="73478482">
      <w:start w:val="1"/>
      <w:numFmt w:val="decimal"/>
      <w:lvlText w:val="%1."/>
      <w:lvlJc w:val="left"/>
      <w:pPr>
        <w:ind w:left="720" w:hanging="360"/>
      </w:pPr>
    </w:lvl>
    <w:lvl w:ilvl="1" w:tplc="73478482" w:tentative="1">
      <w:start w:val="1"/>
      <w:numFmt w:val="lowerLetter"/>
      <w:lvlText w:val="%2."/>
      <w:lvlJc w:val="left"/>
      <w:pPr>
        <w:ind w:left="1440" w:hanging="360"/>
      </w:pPr>
    </w:lvl>
    <w:lvl w:ilvl="2" w:tplc="73478482" w:tentative="1">
      <w:start w:val="1"/>
      <w:numFmt w:val="lowerRoman"/>
      <w:lvlText w:val="%3."/>
      <w:lvlJc w:val="right"/>
      <w:pPr>
        <w:ind w:left="2160" w:hanging="180"/>
      </w:pPr>
    </w:lvl>
    <w:lvl w:ilvl="3" w:tplc="73478482" w:tentative="1">
      <w:start w:val="1"/>
      <w:numFmt w:val="decimal"/>
      <w:lvlText w:val="%4."/>
      <w:lvlJc w:val="left"/>
      <w:pPr>
        <w:ind w:left="2880" w:hanging="360"/>
      </w:pPr>
    </w:lvl>
    <w:lvl w:ilvl="4" w:tplc="73478482" w:tentative="1">
      <w:start w:val="1"/>
      <w:numFmt w:val="lowerLetter"/>
      <w:lvlText w:val="%5."/>
      <w:lvlJc w:val="left"/>
      <w:pPr>
        <w:ind w:left="3600" w:hanging="360"/>
      </w:pPr>
    </w:lvl>
    <w:lvl w:ilvl="5" w:tplc="73478482" w:tentative="1">
      <w:start w:val="1"/>
      <w:numFmt w:val="lowerRoman"/>
      <w:lvlText w:val="%6."/>
      <w:lvlJc w:val="right"/>
      <w:pPr>
        <w:ind w:left="4320" w:hanging="180"/>
      </w:pPr>
    </w:lvl>
    <w:lvl w:ilvl="6" w:tplc="73478482" w:tentative="1">
      <w:start w:val="1"/>
      <w:numFmt w:val="decimal"/>
      <w:lvlText w:val="%7."/>
      <w:lvlJc w:val="left"/>
      <w:pPr>
        <w:ind w:left="5040" w:hanging="360"/>
      </w:pPr>
    </w:lvl>
    <w:lvl w:ilvl="7" w:tplc="73478482" w:tentative="1">
      <w:start w:val="1"/>
      <w:numFmt w:val="lowerLetter"/>
      <w:lvlText w:val="%8."/>
      <w:lvlJc w:val="left"/>
      <w:pPr>
        <w:ind w:left="5760" w:hanging="360"/>
      </w:pPr>
    </w:lvl>
    <w:lvl w:ilvl="8" w:tplc="73478482" w:tentative="1">
      <w:start w:val="1"/>
      <w:numFmt w:val="lowerRoman"/>
      <w:lvlText w:val="%9."/>
      <w:lvlJc w:val="right"/>
      <w:pPr>
        <w:ind w:left="6480" w:hanging="180"/>
      </w:pPr>
    </w:lvl>
  </w:abstractNum>
  <w:abstractNum w:abstractNumId="47030081">
    <w:multiLevelType w:val="hybridMultilevel"/>
    <w:lvl w:ilvl="0" w:tplc="99045823">
      <w:start w:val="1"/>
      <w:numFmt w:val="decimal"/>
      <w:lvlText w:val="%1."/>
      <w:lvlJc w:val="left"/>
      <w:pPr>
        <w:ind w:left="720" w:hanging="360"/>
      </w:pPr>
    </w:lvl>
    <w:lvl w:ilvl="1" w:tplc="99045823" w:tentative="1">
      <w:start w:val="1"/>
      <w:numFmt w:val="lowerLetter"/>
      <w:lvlText w:val="%2."/>
      <w:lvlJc w:val="left"/>
      <w:pPr>
        <w:ind w:left="1440" w:hanging="360"/>
      </w:pPr>
    </w:lvl>
    <w:lvl w:ilvl="2" w:tplc="99045823" w:tentative="1">
      <w:start w:val="1"/>
      <w:numFmt w:val="lowerRoman"/>
      <w:lvlText w:val="%3."/>
      <w:lvlJc w:val="right"/>
      <w:pPr>
        <w:ind w:left="2160" w:hanging="180"/>
      </w:pPr>
    </w:lvl>
    <w:lvl w:ilvl="3" w:tplc="99045823" w:tentative="1">
      <w:start w:val="1"/>
      <w:numFmt w:val="decimal"/>
      <w:lvlText w:val="%4."/>
      <w:lvlJc w:val="left"/>
      <w:pPr>
        <w:ind w:left="2880" w:hanging="360"/>
      </w:pPr>
    </w:lvl>
    <w:lvl w:ilvl="4" w:tplc="99045823" w:tentative="1">
      <w:start w:val="1"/>
      <w:numFmt w:val="lowerLetter"/>
      <w:lvlText w:val="%5."/>
      <w:lvlJc w:val="left"/>
      <w:pPr>
        <w:ind w:left="3600" w:hanging="360"/>
      </w:pPr>
    </w:lvl>
    <w:lvl w:ilvl="5" w:tplc="99045823" w:tentative="1">
      <w:start w:val="1"/>
      <w:numFmt w:val="lowerRoman"/>
      <w:lvlText w:val="%6."/>
      <w:lvlJc w:val="right"/>
      <w:pPr>
        <w:ind w:left="4320" w:hanging="180"/>
      </w:pPr>
    </w:lvl>
    <w:lvl w:ilvl="6" w:tplc="99045823" w:tentative="1">
      <w:start w:val="1"/>
      <w:numFmt w:val="decimal"/>
      <w:lvlText w:val="%7."/>
      <w:lvlJc w:val="left"/>
      <w:pPr>
        <w:ind w:left="5040" w:hanging="360"/>
      </w:pPr>
    </w:lvl>
    <w:lvl w:ilvl="7" w:tplc="99045823" w:tentative="1">
      <w:start w:val="1"/>
      <w:numFmt w:val="lowerLetter"/>
      <w:lvlText w:val="%8."/>
      <w:lvlJc w:val="left"/>
      <w:pPr>
        <w:ind w:left="5760" w:hanging="360"/>
      </w:pPr>
    </w:lvl>
    <w:lvl w:ilvl="8" w:tplc="99045823" w:tentative="1">
      <w:start w:val="1"/>
      <w:numFmt w:val="lowerRoman"/>
      <w:lvlText w:val="%9."/>
      <w:lvlJc w:val="right"/>
      <w:pPr>
        <w:ind w:left="6480" w:hanging="180"/>
      </w:pPr>
    </w:lvl>
  </w:abstractNum>
  <w:abstractNum w:abstractNumId="47030080">
    <w:multiLevelType w:val="hybridMultilevel"/>
    <w:lvl w:ilvl="0" w:tplc="58511363">
      <w:start w:val="1"/>
      <w:numFmt w:val="decimal"/>
      <w:lvlText w:val="%1."/>
      <w:lvlJc w:val="left"/>
      <w:pPr>
        <w:ind w:left="720" w:hanging="360"/>
      </w:pPr>
    </w:lvl>
    <w:lvl w:ilvl="1" w:tplc="58511363" w:tentative="1">
      <w:start w:val="1"/>
      <w:numFmt w:val="lowerLetter"/>
      <w:lvlText w:val="%2."/>
      <w:lvlJc w:val="left"/>
      <w:pPr>
        <w:ind w:left="1440" w:hanging="360"/>
      </w:pPr>
    </w:lvl>
    <w:lvl w:ilvl="2" w:tplc="58511363" w:tentative="1">
      <w:start w:val="1"/>
      <w:numFmt w:val="lowerRoman"/>
      <w:lvlText w:val="%3."/>
      <w:lvlJc w:val="right"/>
      <w:pPr>
        <w:ind w:left="2160" w:hanging="180"/>
      </w:pPr>
    </w:lvl>
    <w:lvl w:ilvl="3" w:tplc="58511363" w:tentative="1">
      <w:start w:val="1"/>
      <w:numFmt w:val="decimal"/>
      <w:lvlText w:val="%4."/>
      <w:lvlJc w:val="left"/>
      <w:pPr>
        <w:ind w:left="2880" w:hanging="360"/>
      </w:pPr>
    </w:lvl>
    <w:lvl w:ilvl="4" w:tplc="58511363" w:tentative="1">
      <w:start w:val="1"/>
      <w:numFmt w:val="lowerLetter"/>
      <w:lvlText w:val="%5."/>
      <w:lvlJc w:val="left"/>
      <w:pPr>
        <w:ind w:left="3600" w:hanging="360"/>
      </w:pPr>
    </w:lvl>
    <w:lvl w:ilvl="5" w:tplc="58511363" w:tentative="1">
      <w:start w:val="1"/>
      <w:numFmt w:val="lowerRoman"/>
      <w:lvlText w:val="%6."/>
      <w:lvlJc w:val="right"/>
      <w:pPr>
        <w:ind w:left="4320" w:hanging="180"/>
      </w:pPr>
    </w:lvl>
    <w:lvl w:ilvl="6" w:tplc="58511363" w:tentative="1">
      <w:start w:val="1"/>
      <w:numFmt w:val="decimal"/>
      <w:lvlText w:val="%7."/>
      <w:lvlJc w:val="left"/>
      <w:pPr>
        <w:ind w:left="5040" w:hanging="360"/>
      </w:pPr>
    </w:lvl>
    <w:lvl w:ilvl="7" w:tplc="58511363" w:tentative="1">
      <w:start w:val="1"/>
      <w:numFmt w:val="lowerLetter"/>
      <w:lvlText w:val="%8."/>
      <w:lvlJc w:val="left"/>
      <w:pPr>
        <w:ind w:left="5760" w:hanging="360"/>
      </w:pPr>
    </w:lvl>
    <w:lvl w:ilvl="8" w:tplc="58511363" w:tentative="1">
      <w:start w:val="1"/>
      <w:numFmt w:val="lowerRoman"/>
      <w:lvlText w:val="%9."/>
      <w:lvlJc w:val="right"/>
      <w:pPr>
        <w:ind w:left="6480" w:hanging="180"/>
      </w:pPr>
    </w:lvl>
  </w:abstractNum>
  <w:abstractNum w:abstractNumId="47030079">
    <w:multiLevelType w:val="hybridMultilevel"/>
    <w:lvl w:ilvl="0" w:tplc="81103704">
      <w:start w:val="1"/>
      <w:numFmt w:val="decimal"/>
      <w:lvlText w:val="%1."/>
      <w:lvlJc w:val="left"/>
      <w:pPr>
        <w:ind w:left="720" w:hanging="360"/>
      </w:pPr>
    </w:lvl>
    <w:lvl w:ilvl="1" w:tplc="81103704" w:tentative="1">
      <w:start w:val="1"/>
      <w:numFmt w:val="lowerLetter"/>
      <w:lvlText w:val="%2."/>
      <w:lvlJc w:val="left"/>
      <w:pPr>
        <w:ind w:left="1440" w:hanging="360"/>
      </w:pPr>
    </w:lvl>
    <w:lvl w:ilvl="2" w:tplc="81103704" w:tentative="1">
      <w:start w:val="1"/>
      <w:numFmt w:val="lowerRoman"/>
      <w:lvlText w:val="%3."/>
      <w:lvlJc w:val="right"/>
      <w:pPr>
        <w:ind w:left="2160" w:hanging="180"/>
      </w:pPr>
    </w:lvl>
    <w:lvl w:ilvl="3" w:tplc="81103704" w:tentative="1">
      <w:start w:val="1"/>
      <w:numFmt w:val="decimal"/>
      <w:lvlText w:val="%4."/>
      <w:lvlJc w:val="left"/>
      <w:pPr>
        <w:ind w:left="2880" w:hanging="360"/>
      </w:pPr>
    </w:lvl>
    <w:lvl w:ilvl="4" w:tplc="81103704" w:tentative="1">
      <w:start w:val="1"/>
      <w:numFmt w:val="lowerLetter"/>
      <w:lvlText w:val="%5."/>
      <w:lvlJc w:val="left"/>
      <w:pPr>
        <w:ind w:left="3600" w:hanging="360"/>
      </w:pPr>
    </w:lvl>
    <w:lvl w:ilvl="5" w:tplc="81103704" w:tentative="1">
      <w:start w:val="1"/>
      <w:numFmt w:val="lowerRoman"/>
      <w:lvlText w:val="%6."/>
      <w:lvlJc w:val="right"/>
      <w:pPr>
        <w:ind w:left="4320" w:hanging="180"/>
      </w:pPr>
    </w:lvl>
    <w:lvl w:ilvl="6" w:tplc="81103704" w:tentative="1">
      <w:start w:val="1"/>
      <w:numFmt w:val="decimal"/>
      <w:lvlText w:val="%7."/>
      <w:lvlJc w:val="left"/>
      <w:pPr>
        <w:ind w:left="5040" w:hanging="360"/>
      </w:pPr>
    </w:lvl>
    <w:lvl w:ilvl="7" w:tplc="81103704" w:tentative="1">
      <w:start w:val="1"/>
      <w:numFmt w:val="lowerLetter"/>
      <w:lvlText w:val="%8."/>
      <w:lvlJc w:val="left"/>
      <w:pPr>
        <w:ind w:left="5760" w:hanging="360"/>
      </w:pPr>
    </w:lvl>
    <w:lvl w:ilvl="8" w:tplc="81103704" w:tentative="1">
      <w:start w:val="1"/>
      <w:numFmt w:val="lowerRoman"/>
      <w:lvlText w:val="%9."/>
      <w:lvlJc w:val="right"/>
      <w:pPr>
        <w:ind w:left="6480" w:hanging="180"/>
      </w:pPr>
    </w:lvl>
  </w:abstractNum>
  <w:abstractNum w:abstractNumId="47030078">
    <w:multiLevelType w:val="hybridMultilevel"/>
    <w:lvl w:ilvl="0" w:tplc="75299224">
      <w:start w:val="1"/>
      <w:numFmt w:val="decimal"/>
      <w:lvlText w:val="%1."/>
      <w:lvlJc w:val="left"/>
      <w:pPr>
        <w:ind w:left="720" w:hanging="360"/>
      </w:pPr>
    </w:lvl>
    <w:lvl w:ilvl="1" w:tplc="75299224" w:tentative="1">
      <w:start w:val="1"/>
      <w:numFmt w:val="lowerLetter"/>
      <w:lvlText w:val="%2."/>
      <w:lvlJc w:val="left"/>
      <w:pPr>
        <w:ind w:left="1440" w:hanging="360"/>
      </w:pPr>
    </w:lvl>
    <w:lvl w:ilvl="2" w:tplc="75299224" w:tentative="1">
      <w:start w:val="1"/>
      <w:numFmt w:val="lowerRoman"/>
      <w:lvlText w:val="%3."/>
      <w:lvlJc w:val="right"/>
      <w:pPr>
        <w:ind w:left="2160" w:hanging="180"/>
      </w:pPr>
    </w:lvl>
    <w:lvl w:ilvl="3" w:tplc="75299224" w:tentative="1">
      <w:start w:val="1"/>
      <w:numFmt w:val="decimal"/>
      <w:lvlText w:val="%4."/>
      <w:lvlJc w:val="left"/>
      <w:pPr>
        <w:ind w:left="2880" w:hanging="360"/>
      </w:pPr>
    </w:lvl>
    <w:lvl w:ilvl="4" w:tplc="75299224" w:tentative="1">
      <w:start w:val="1"/>
      <w:numFmt w:val="lowerLetter"/>
      <w:lvlText w:val="%5."/>
      <w:lvlJc w:val="left"/>
      <w:pPr>
        <w:ind w:left="3600" w:hanging="360"/>
      </w:pPr>
    </w:lvl>
    <w:lvl w:ilvl="5" w:tplc="75299224" w:tentative="1">
      <w:start w:val="1"/>
      <w:numFmt w:val="lowerRoman"/>
      <w:lvlText w:val="%6."/>
      <w:lvlJc w:val="right"/>
      <w:pPr>
        <w:ind w:left="4320" w:hanging="180"/>
      </w:pPr>
    </w:lvl>
    <w:lvl w:ilvl="6" w:tplc="75299224" w:tentative="1">
      <w:start w:val="1"/>
      <w:numFmt w:val="decimal"/>
      <w:lvlText w:val="%7."/>
      <w:lvlJc w:val="left"/>
      <w:pPr>
        <w:ind w:left="5040" w:hanging="360"/>
      </w:pPr>
    </w:lvl>
    <w:lvl w:ilvl="7" w:tplc="75299224" w:tentative="1">
      <w:start w:val="1"/>
      <w:numFmt w:val="lowerLetter"/>
      <w:lvlText w:val="%8."/>
      <w:lvlJc w:val="left"/>
      <w:pPr>
        <w:ind w:left="5760" w:hanging="360"/>
      </w:pPr>
    </w:lvl>
    <w:lvl w:ilvl="8" w:tplc="75299224" w:tentative="1">
      <w:start w:val="1"/>
      <w:numFmt w:val="lowerRoman"/>
      <w:lvlText w:val="%9."/>
      <w:lvlJc w:val="right"/>
      <w:pPr>
        <w:ind w:left="6480" w:hanging="180"/>
      </w:pPr>
    </w:lvl>
  </w:abstractNum>
  <w:abstractNum w:abstractNumId="47030077">
    <w:multiLevelType w:val="hybridMultilevel"/>
    <w:lvl w:ilvl="0" w:tplc="94129016">
      <w:start w:val="1"/>
      <w:numFmt w:val="decimal"/>
      <w:lvlText w:val="%1."/>
      <w:lvlJc w:val="left"/>
      <w:pPr>
        <w:ind w:left="720" w:hanging="360"/>
      </w:pPr>
    </w:lvl>
    <w:lvl w:ilvl="1" w:tplc="94129016" w:tentative="1">
      <w:start w:val="1"/>
      <w:numFmt w:val="lowerLetter"/>
      <w:lvlText w:val="%2."/>
      <w:lvlJc w:val="left"/>
      <w:pPr>
        <w:ind w:left="1440" w:hanging="360"/>
      </w:pPr>
    </w:lvl>
    <w:lvl w:ilvl="2" w:tplc="94129016" w:tentative="1">
      <w:start w:val="1"/>
      <w:numFmt w:val="lowerRoman"/>
      <w:lvlText w:val="%3."/>
      <w:lvlJc w:val="right"/>
      <w:pPr>
        <w:ind w:left="2160" w:hanging="180"/>
      </w:pPr>
    </w:lvl>
    <w:lvl w:ilvl="3" w:tplc="94129016" w:tentative="1">
      <w:start w:val="1"/>
      <w:numFmt w:val="decimal"/>
      <w:lvlText w:val="%4."/>
      <w:lvlJc w:val="left"/>
      <w:pPr>
        <w:ind w:left="2880" w:hanging="360"/>
      </w:pPr>
    </w:lvl>
    <w:lvl w:ilvl="4" w:tplc="94129016" w:tentative="1">
      <w:start w:val="1"/>
      <w:numFmt w:val="lowerLetter"/>
      <w:lvlText w:val="%5."/>
      <w:lvlJc w:val="left"/>
      <w:pPr>
        <w:ind w:left="3600" w:hanging="360"/>
      </w:pPr>
    </w:lvl>
    <w:lvl w:ilvl="5" w:tplc="94129016" w:tentative="1">
      <w:start w:val="1"/>
      <w:numFmt w:val="lowerRoman"/>
      <w:lvlText w:val="%6."/>
      <w:lvlJc w:val="right"/>
      <w:pPr>
        <w:ind w:left="4320" w:hanging="180"/>
      </w:pPr>
    </w:lvl>
    <w:lvl w:ilvl="6" w:tplc="94129016" w:tentative="1">
      <w:start w:val="1"/>
      <w:numFmt w:val="decimal"/>
      <w:lvlText w:val="%7."/>
      <w:lvlJc w:val="left"/>
      <w:pPr>
        <w:ind w:left="5040" w:hanging="360"/>
      </w:pPr>
    </w:lvl>
    <w:lvl w:ilvl="7" w:tplc="94129016" w:tentative="1">
      <w:start w:val="1"/>
      <w:numFmt w:val="lowerLetter"/>
      <w:lvlText w:val="%8."/>
      <w:lvlJc w:val="left"/>
      <w:pPr>
        <w:ind w:left="5760" w:hanging="360"/>
      </w:pPr>
    </w:lvl>
    <w:lvl w:ilvl="8" w:tplc="94129016" w:tentative="1">
      <w:start w:val="1"/>
      <w:numFmt w:val="lowerRoman"/>
      <w:lvlText w:val="%9."/>
      <w:lvlJc w:val="right"/>
      <w:pPr>
        <w:ind w:left="6480" w:hanging="180"/>
      </w:pPr>
    </w:lvl>
  </w:abstractNum>
  <w:abstractNum w:abstractNumId="47030076">
    <w:multiLevelType w:val="hybridMultilevel"/>
    <w:lvl w:ilvl="0" w:tplc="65039980">
      <w:start w:val="1"/>
      <w:numFmt w:val="decimal"/>
      <w:lvlText w:val="%1."/>
      <w:lvlJc w:val="left"/>
      <w:pPr>
        <w:ind w:left="720" w:hanging="360"/>
      </w:pPr>
    </w:lvl>
    <w:lvl w:ilvl="1" w:tplc="65039980" w:tentative="1">
      <w:start w:val="1"/>
      <w:numFmt w:val="lowerLetter"/>
      <w:lvlText w:val="%2."/>
      <w:lvlJc w:val="left"/>
      <w:pPr>
        <w:ind w:left="1440" w:hanging="360"/>
      </w:pPr>
    </w:lvl>
    <w:lvl w:ilvl="2" w:tplc="65039980" w:tentative="1">
      <w:start w:val="1"/>
      <w:numFmt w:val="lowerRoman"/>
      <w:lvlText w:val="%3."/>
      <w:lvlJc w:val="right"/>
      <w:pPr>
        <w:ind w:left="2160" w:hanging="180"/>
      </w:pPr>
    </w:lvl>
    <w:lvl w:ilvl="3" w:tplc="65039980" w:tentative="1">
      <w:start w:val="1"/>
      <w:numFmt w:val="decimal"/>
      <w:lvlText w:val="%4."/>
      <w:lvlJc w:val="left"/>
      <w:pPr>
        <w:ind w:left="2880" w:hanging="360"/>
      </w:pPr>
    </w:lvl>
    <w:lvl w:ilvl="4" w:tplc="65039980" w:tentative="1">
      <w:start w:val="1"/>
      <w:numFmt w:val="lowerLetter"/>
      <w:lvlText w:val="%5."/>
      <w:lvlJc w:val="left"/>
      <w:pPr>
        <w:ind w:left="3600" w:hanging="360"/>
      </w:pPr>
    </w:lvl>
    <w:lvl w:ilvl="5" w:tplc="65039980" w:tentative="1">
      <w:start w:val="1"/>
      <w:numFmt w:val="lowerRoman"/>
      <w:lvlText w:val="%6."/>
      <w:lvlJc w:val="right"/>
      <w:pPr>
        <w:ind w:left="4320" w:hanging="180"/>
      </w:pPr>
    </w:lvl>
    <w:lvl w:ilvl="6" w:tplc="65039980" w:tentative="1">
      <w:start w:val="1"/>
      <w:numFmt w:val="decimal"/>
      <w:lvlText w:val="%7."/>
      <w:lvlJc w:val="left"/>
      <w:pPr>
        <w:ind w:left="5040" w:hanging="360"/>
      </w:pPr>
    </w:lvl>
    <w:lvl w:ilvl="7" w:tplc="65039980" w:tentative="1">
      <w:start w:val="1"/>
      <w:numFmt w:val="lowerLetter"/>
      <w:lvlText w:val="%8."/>
      <w:lvlJc w:val="left"/>
      <w:pPr>
        <w:ind w:left="5760" w:hanging="360"/>
      </w:pPr>
    </w:lvl>
    <w:lvl w:ilvl="8" w:tplc="65039980" w:tentative="1">
      <w:start w:val="1"/>
      <w:numFmt w:val="lowerRoman"/>
      <w:lvlText w:val="%9."/>
      <w:lvlJc w:val="right"/>
      <w:pPr>
        <w:ind w:left="6480" w:hanging="180"/>
      </w:pPr>
    </w:lvl>
  </w:abstractNum>
  <w:abstractNum w:abstractNumId="47030075">
    <w:multiLevelType w:val="hybridMultilevel"/>
    <w:lvl w:ilvl="0" w:tplc="62754415">
      <w:start w:val="1"/>
      <w:numFmt w:val="decimal"/>
      <w:lvlText w:val="%1."/>
      <w:lvlJc w:val="left"/>
      <w:pPr>
        <w:ind w:left="720" w:hanging="360"/>
      </w:pPr>
    </w:lvl>
    <w:lvl w:ilvl="1" w:tplc="62754415" w:tentative="1">
      <w:start w:val="1"/>
      <w:numFmt w:val="lowerLetter"/>
      <w:lvlText w:val="%2."/>
      <w:lvlJc w:val="left"/>
      <w:pPr>
        <w:ind w:left="1440" w:hanging="360"/>
      </w:pPr>
    </w:lvl>
    <w:lvl w:ilvl="2" w:tplc="62754415" w:tentative="1">
      <w:start w:val="1"/>
      <w:numFmt w:val="lowerRoman"/>
      <w:lvlText w:val="%3."/>
      <w:lvlJc w:val="right"/>
      <w:pPr>
        <w:ind w:left="2160" w:hanging="180"/>
      </w:pPr>
    </w:lvl>
    <w:lvl w:ilvl="3" w:tplc="62754415" w:tentative="1">
      <w:start w:val="1"/>
      <w:numFmt w:val="decimal"/>
      <w:lvlText w:val="%4."/>
      <w:lvlJc w:val="left"/>
      <w:pPr>
        <w:ind w:left="2880" w:hanging="360"/>
      </w:pPr>
    </w:lvl>
    <w:lvl w:ilvl="4" w:tplc="62754415" w:tentative="1">
      <w:start w:val="1"/>
      <w:numFmt w:val="lowerLetter"/>
      <w:lvlText w:val="%5."/>
      <w:lvlJc w:val="left"/>
      <w:pPr>
        <w:ind w:left="3600" w:hanging="360"/>
      </w:pPr>
    </w:lvl>
    <w:lvl w:ilvl="5" w:tplc="62754415" w:tentative="1">
      <w:start w:val="1"/>
      <w:numFmt w:val="lowerRoman"/>
      <w:lvlText w:val="%6."/>
      <w:lvlJc w:val="right"/>
      <w:pPr>
        <w:ind w:left="4320" w:hanging="180"/>
      </w:pPr>
    </w:lvl>
    <w:lvl w:ilvl="6" w:tplc="62754415" w:tentative="1">
      <w:start w:val="1"/>
      <w:numFmt w:val="decimal"/>
      <w:lvlText w:val="%7."/>
      <w:lvlJc w:val="left"/>
      <w:pPr>
        <w:ind w:left="5040" w:hanging="360"/>
      </w:pPr>
    </w:lvl>
    <w:lvl w:ilvl="7" w:tplc="62754415" w:tentative="1">
      <w:start w:val="1"/>
      <w:numFmt w:val="lowerLetter"/>
      <w:lvlText w:val="%8."/>
      <w:lvlJc w:val="left"/>
      <w:pPr>
        <w:ind w:left="5760" w:hanging="360"/>
      </w:pPr>
    </w:lvl>
    <w:lvl w:ilvl="8" w:tplc="62754415" w:tentative="1">
      <w:start w:val="1"/>
      <w:numFmt w:val="lowerRoman"/>
      <w:lvlText w:val="%9."/>
      <w:lvlJc w:val="right"/>
      <w:pPr>
        <w:ind w:left="6480" w:hanging="180"/>
      </w:pPr>
    </w:lvl>
  </w:abstractNum>
  <w:abstractNum w:abstractNumId="47030074">
    <w:multiLevelType w:val="hybridMultilevel"/>
    <w:lvl w:ilvl="0" w:tplc="56933641">
      <w:start w:val="1"/>
      <w:numFmt w:val="decimal"/>
      <w:lvlText w:val="%1."/>
      <w:lvlJc w:val="left"/>
      <w:pPr>
        <w:ind w:left="720" w:hanging="360"/>
      </w:pPr>
    </w:lvl>
    <w:lvl w:ilvl="1" w:tplc="56933641" w:tentative="1">
      <w:start w:val="1"/>
      <w:numFmt w:val="lowerLetter"/>
      <w:lvlText w:val="%2."/>
      <w:lvlJc w:val="left"/>
      <w:pPr>
        <w:ind w:left="1440" w:hanging="360"/>
      </w:pPr>
    </w:lvl>
    <w:lvl w:ilvl="2" w:tplc="56933641" w:tentative="1">
      <w:start w:val="1"/>
      <w:numFmt w:val="lowerRoman"/>
      <w:lvlText w:val="%3."/>
      <w:lvlJc w:val="right"/>
      <w:pPr>
        <w:ind w:left="2160" w:hanging="180"/>
      </w:pPr>
    </w:lvl>
    <w:lvl w:ilvl="3" w:tplc="56933641" w:tentative="1">
      <w:start w:val="1"/>
      <w:numFmt w:val="decimal"/>
      <w:lvlText w:val="%4."/>
      <w:lvlJc w:val="left"/>
      <w:pPr>
        <w:ind w:left="2880" w:hanging="360"/>
      </w:pPr>
    </w:lvl>
    <w:lvl w:ilvl="4" w:tplc="56933641" w:tentative="1">
      <w:start w:val="1"/>
      <w:numFmt w:val="lowerLetter"/>
      <w:lvlText w:val="%5."/>
      <w:lvlJc w:val="left"/>
      <w:pPr>
        <w:ind w:left="3600" w:hanging="360"/>
      </w:pPr>
    </w:lvl>
    <w:lvl w:ilvl="5" w:tplc="56933641" w:tentative="1">
      <w:start w:val="1"/>
      <w:numFmt w:val="lowerRoman"/>
      <w:lvlText w:val="%6."/>
      <w:lvlJc w:val="right"/>
      <w:pPr>
        <w:ind w:left="4320" w:hanging="180"/>
      </w:pPr>
    </w:lvl>
    <w:lvl w:ilvl="6" w:tplc="56933641" w:tentative="1">
      <w:start w:val="1"/>
      <w:numFmt w:val="decimal"/>
      <w:lvlText w:val="%7."/>
      <w:lvlJc w:val="left"/>
      <w:pPr>
        <w:ind w:left="5040" w:hanging="360"/>
      </w:pPr>
    </w:lvl>
    <w:lvl w:ilvl="7" w:tplc="56933641" w:tentative="1">
      <w:start w:val="1"/>
      <w:numFmt w:val="lowerLetter"/>
      <w:lvlText w:val="%8."/>
      <w:lvlJc w:val="left"/>
      <w:pPr>
        <w:ind w:left="5760" w:hanging="360"/>
      </w:pPr>
    </w:lvl>
    <w:lvl w:ilvl="8" w:tplc="56933641" w:tentative="1">
      <w:start w:val="1"/>
      <w:numFmt w:val="lowerRoman"/>
      <w:lvlText w:val="%9."/>
      <w:lvlJc w:val="right"/>
      <w:pPr>
        <w:ind w:left="6480" w:hanging="180"/>
      </w:pPr>
    </w:lvl>
  </w:abstractNum>
  <w:abstractNum w:abstractNumId="47030073">
    <w:multiLevelType w:val="hybridMultilevel"/>
    <w:lvl w:ilvl="0" w:tplc="85181537">
      <w:start w:val="1"/>
      <w:numFmt w:val="decimal"/>
      <w:lvlText w:val="%1."/>
      <w:lvlJc w:val="left"/>
      <w:pPr>
        <w:ind w:left="720" w:hanging="360"/>
      </w:pPr>
    </w:lvl>
    <w:lvl w:ilvl="1" w:tplc="85181537" w:tentative="1">
      <w:start w:val="1"/>
      <w:numFmt w:val="lowerLetter"/>
      <w:lvlText w:val="%2."/>
      <w:lvlJc w:val="left"/>
      <w:pPr>
        <w:ind w:left="1440" w:hanging="360"/>
      </w:pPr>
    </w:lvl>
    <w:lvl w:ilvl="2" w:tplc="85181537" w:tentative="1">
      <w:start w:val="1"/>
      <w:numFmt w:val="lowerRoman"/>
      <w:lvlText w:val="%3."/>
      <w:lvlJc w:val="right"/>
      <w:pPr>
        <w:ind w:left="2160" w:hanging="180"/>
      </w:pPr>
    </w:lvl>
    <w:lvl w:ilvl="3" w:tplc="85181537" w:tentative="1">
      <w:start w:val="1"/>
      <w:numFmt w:val="decimal"/>
      <w:lvlText w:val="%4."/>
      <w:lvlJc w:val="left"/>
      <w:pPr>
        <w:ind w:left="2880" w:hanging="360"/>
      </w:pPr>
    </w:lvl>
    <w:lvl w:ilvl="4" w:tplc="85181537" w:tentative="1">
      <w:start w:val="1"/>
      <w:numFmt w:val="lowerLetter"/>
      <w:lvlText w:val="%5."/>
      <w:lvlJc w:val="left"/>
      <w:pPr>
        <w:ind w:left="3600" w:hanging="360"/>
      </w:pPr>
    </w:lvl>
    <w:lvl w:ilvl="5" w:tplc="85181537" w:tentative="1">
      <w:start w:val="1"/>
      <w:numFmt w:val="lowerRoman"/>
      <w:lvlText w:val="%6."/>
      <w:lvlJc w:val="right"/>
      <w:pPr>
        <w:ind w:left="4320" w:hanging="180"/>
      </w:pPr>
    </w:lvl>
    <w:lvl w:ilvl="6" w:tplc="85181537" w:tentative="1">
      <w:start w:val="1"/>
      <w:numFmt w:val="decimal"/>
      <w:lvlText w:val="%7."/>
      <w:lvlJc w:val="left"/>
      <w:pPr>
        <w:ind w:left="5040" w:hanging="360"/>
      </w:pPr>
    </w:lvl>
    <w:lvl w:ilvl="7" w:tplc="85181537" w:tentative="1">
      <w:start w:val="1"/>
      <w:numFmt w:val="lowerLetter"/>
      <w:lvlText w:val="%8."/>
      <w:lvlJc w:val="left"/>
      <w:pPr>
        <w:ind w:left="5760" w:hanging="360"/>
      </w:pPr>
    </w:lvl>
    <w:lvl w:ilvl="8" w:tplc="85181537" w:tentative="1">
      <w:start w:val="1"/>
      <w:numFmt w:val="lowerRoman"/>
      <w:lvlText w:val="%9."/>
      <w:lvlJc w:val="right"/>
      <w:pPr>
        <w:ind w:left="6480" w:hanging="180"/>
      </w:pPr>
    </w:lvl>
  </w:abstractNum>
  <w:abstractNum w:abstractNumId="47030072">
    <w:multiLevelType w:val="hybridMultilevel"/>
    <w:lvl w:ilvl="0" w:tplc="74406592">
      <w:start w:val="1"/>
      <w:numFmt w:val="decimal"/>
      <w:lvlText w:val="%1."/>
      <w:lvlJc w:val="left"/>
      <w:pPr>
        <w:ind w:left="720" w:hanging="360"/>
      </w:pPr>
    </w:lvl>
    <w:lvl w:ilvl="1" w:tplc="74406592" w:tentative="1">
      <w:start w:val="1"/>
      <w:numFmt w:val="lowerLetter"/>
      <w:lvlText w:val="%2."/>
      <w:lvlJc w:val="left"/>
      <w:pPr>
        <w:ind w:left="1440" w:hanging="360"/>
      </w:pPr>
    </w:lvl>
    <w:lvl w:ilvl="2" w:tplc="74406592" w:tentative="1">
      <w:start w:val="1"/>
      <w:numFmt w:val="lowerRoman"/>
      <w:lvlText w:val="%3."/>
      <w:lvlJc w:val="right"/>
      <w:pPr>
        <w:ind w:left="2160" w:hanging="180"/>
      </w:pPr>
    </w:lvl>
    <w:lvl w:ilvl="3" w:tplc="74406592" w:tentative="1">
      <w:start w:val="1"/>
      <w:numFmt w:val="decimal"/>
      <w:lvlText w:val="%4."/>
      <w:lvlJc w:val="left"/>
      <w:pPr>
        <w:ind w:left="2880" w:hanging="360"/>
      </w:pPr>
    </w:lvl>
    <w:lvl w:ilvl="4" w:tplc="74406592" w:tentative="1">
      <w:start w:val="1"/>
      <w:numFmt w:val="lowerLetter"/>
      <w:lvlText w:val="%5."/>
      <w:lvlJc w:val="left"/>
      <w:pPr>
        <w:ind w:left="3600" w:hanging="360"/>
      </w:pPr>
    </w:lvl>
    <w:lvl w:ilvl="5" w:tplc="74406592" w:tentative="1">
      <w:start w:val="1"/>
      <w:numFmt w:val="lowerRoman"/>
      <w:lvlText w:val="%6."/>
      <w:lvlJc w:val="right"/>
      <w:pPr>
        <w:ind w:left="4320" w:hanging="180"/>
      </w:pPr>
    </w:lvl>
    <w:lvl w:ilvl="6" w:tplc="74406592" w:tentative="1">
      <w:start w:val="1"/>
      <w:numFmt w:val="decimal"/>
      <w:lvlText w:val="%7."/>
      <w:lvlJc w:val="left"/>
      <w:pPr>
        <w:ind w:left="5040" w:hanging="360"/>
      </w:pPr>
    </w:lvl>
    <w:lvl w:ilvl="7" w:tplc="74406592" w:tentative="1">
      <w:start w:val="1"/>
      <w:numFmt w:val="lowerLetter"/>
      <w:lvlText w:val="%8."/>
      <w:lvlJc w:val="left"/>
      <w:pPr>
        <w:ind w:left="5760" w:hanging="360"/>
      </w:pPr>
    </w:lvl>
    <w:lvl w:ilvl="8" w:tplc="74406592" w:tentative="1">
      <w:start w:val="1"/>
      <w:numFmt w:val="lowerRoman"/>
      <w:lvlText w:val="%9."/>
      <w:lvlJc w:val="right"/>
      <w:pPr>
        <w:ind w:left="6480" w:hanging="180"/>
      </w:pPr>
    </w:lvl>
  </w:abstractNum>
  <w:abstractNum w:abstractNumId="47030071">
    <w:multiLevelType w:val="hybridMultilevel"/>
    <w:lvl w:ilvl="0" w:tplc="38649277">
      <w:start w:val="1"/>
      <w:numFmt w:val="decimal"/>
      <w:lvlText w:val="%1."/>
      <w:lvlJc w:val="left"/>
      <w:pPr>
        <w:ind w:left="720" w:hanging="360"/>
      </w:pPr>
    </w:lvl>
    <w:lvl w:ilvl="1" w:tplc="38649277" w:tentative="1">
      <w:start w:val="1"/>
      <w:numFmt w:val="lowerLetter"/>
      <w:lvlText w:val="%2."/>
      <w:lvlJc w:val="left"/>
      <w:pPr>
        <w:ind w:left="1440" w:hanging="360"/>
      </w:pPr>
    </w:lvl>
    <w:lvl w:ilvl="2" w:tplc="38649277" w:tentative="1">
      <w:start w:val="1"/>
      <w:numFmt w:val="lowerRoman"/>
      <w:lvlText w:val="%3."/>
      <w:lvlJc w:val="right"/>
      <w:pPr>
        <w:ind w:left="2160" w:hanging="180"/>
      </w:pPr>
    </w:lvl>
    <w:lvl w:ilvl="3" w:tplc="38649277" w:tentative="1">
      <w:start w:val="1"/>
      <w:numFmt w:val="decimal"/>
      <w:lvlText w:val="%4."/>
      <w:lvlJc w:val="left"/>
      <w:pPr>
        <w:ind w:left="2880" w:hanging="360"/>
      </w:pPr>
    </w:lvl>
    <w:lvl w:ilvl="4" w:tplc="38649277" w:tentative="1">
      <w:start w:val="1"/>
      <w:numFmt w:val="lowerLetter"/>
      <w:lvlText w:val="%5."/>
      <w:lvlJc w:val="left"/>
      <w:pPr>
        <w:ind w:left="3600" w:hanging="360"/>
      </w:pPr>
    </w:lvl>
    <w:lvl w:ilvl="5" w:tplc="38649277" w:tentative="1">
      <w:start w:val="1"/>
      <w:numFmt w:val="lowerRoman"/>
      <w:lvlText w:val="%6."/>
      <w:lvlJc w:val="right"/>
      <w:pPr>
        <w:ind w:left="4320" w:hanging="180"/>
      </w:pPr>
    </w:lvl>
    <w:lvl w:ilvl="6" w:tplc="38649277" w:tentative="1">
      <w:start w:val="1"/>
      <w:numFmt w:val="decimal"/>
      <w:lvlText w:val="%7."/>
      <w:lvlJc w:val="left"/>
      <w:pPr>
        <w:ind w:left="5040" w:hanging="360"/>
      </w:pPr>
    </w:lvl>
    <w:lvl w:ilvl="7" w:tplc="38649277" w:tentative="1">
      <w:start w:val="1"/>
      <w:numFmt w:val="lowerLetter"/>
      <w:lvlText w:val="%8."/>
      <w:lvlJc w:val="left"/>
      <w:pPr>
        <w:ind w:left="5760" w:hanging="360"/>
      </w:pPr>
    </w:lvl>
    <w:lvl w:ilvl="8" w:tplc="38649277" w:tentative="1">
      <w:start w:val="1"/>
      <w:numFmt w:val="lowerRoman"/>
      <w:lvlText w:val="%9."/>
      <w:lvlJc w:val="right"/>
      <w:pPr>
        <w:ind w:left="6480" w:hanging="180"/>
      </w:pPr>
    </w:lvl>
  </w:abstractNum>
  <w:abstractNum w:abstractNumId="47030070">
    <w:multiLevelType w:val="hybridMultilevel"/>
    <w:lvl w:ilvl="0" w:tplc="58241007">
      <w:start w:val="1"/>
      <w:numFmt w:val="decimal"/>
      <w:lvlText w:val="%1."/>
      <w:lvlJc w:val="left"/>
      <w:pPr>
        <w:ind w:left="720" w:hanging="360"/>
      </w:pPr>
    </w:lvl>
    <w:lvl w:ilvl="1" w:tplc="58241007" w:tentative="1">
      <w:start w:val="1"/>
      <w:numFmt w:val="lowerLetter"/>
      <w:lvlText w:val="%2."/>
      <w:lvlJc w:val="left"/>
      <w:pPr>
        <w:ind w:left="1440" w:hanging="360"/>
      </w:pPr>
    </w:lvl>
    <w:lvl w:ilvl="2" w:tplc="58241007" w:tentative="1">
      <w:start w:val="1"/>
      <w:numFmt w:val="lowerRoman"/>
      <w:lvlText w:val="%3."/>
      <w:lvlJc w:val="right"/>
      <w:pPr>
        <w:ind w:left="2160" w:hanging="180"/>
      </w:pPr>
    </w:lvl>
    <w:lvl w:ilvl="3" w:tplc="58241007" w:tentative="1">
      <w:start w:val="1"/>
      <w:numFmt w:val="decimal"/>
      <w:lvlText w:val="%4."/>
      <w:lvlJc w:val="left"/>
      <w:pPr>
        <w:ind w:left="2880" w:hanging="360"/>
      </w:pPr>
    </w:lvl>
    <w:lvl w:ilvl="4" w:tplc="58241007" w:tentative="1">
      <w:start w:val="1"/>
      <w:numFmt w:val="lowerLetter"/>
      <w:lvlText w:val="%5."/>
      <w:lvlJc w:val="left"/>
      <w:pPr>
        <w:ind w:left="3600" w:hanging="360"/>
      </w:pPr>
    </w:lvl>
    <w:lvl w:ilvl="5" w:tplc="58241007" w:tentative="1">
      <w:start w:val="1"/>
      <w:numFmt w:val="lowerRoman"/>
      <w:lvlText w:val="%6."/>
      <w:lvlJc w:val="right"/>
      <w:pPr>
        <w:ind w:left="4320" w:hanging="180"/>
      </w:pPr>
    </w:lvl>
    <w:lvl w:ilvl="6" w:tplc="58241007" w:tentative="1">
      <w:start w:val="1"/>
      <w:numFmt w:val="decimal"/>
      <w:lvlText w:val="%7."/>
      <w:lvlJc w:val="left"/>
      <w:pPr>
        <w:ind w:left="5040" w:hanging="360"/>
      </w:pPr>
    </w:lvl>
    <w:lvl w:ilvl="7" w:tplc="58241007" w:tentative="1">
      <w:start w:val="1"/>
      <w:numFmt w:val="lowerLetter"/>
      <w:lvlText w:val="%8."/>
      <w:lvlJc w:val="left"/>
      <w:pPr>
        <w:ind w:left="5760" w:hanging="360"/>
      </w:pPr>
    </w:lvl>
    <w:lvl w:ilvl="8" w:tplc="58241007" w:tentative="1">
      <w:start w:val="1"/>
      <w:numFmt w:val="lowerRoman"/>
      <w:lvlText w:val="%9."/>
      <w:lvlJc w:val="right"/>
      <w:pPr>
        <w:ind w:left="6480" w:hanging="180"/>
      </w:pPr>
    </w:lvl>
  </w:abstractNum>
  <w:abstractNum w:abstractNumId="47030069">
    <w:multiLevelType w:val="hybridMultilevel"/>
    <w:lvl w:ilvl="0" w:tplc="19004824">
      <w:start w:val="1"/>
      <w:numFmt w:val="decimal"/>
      <w:lvlText w:val="%1."/>
      <w:lvlJc w:val="left"/>
      <w:pPr>
        <w:ind w:left="720" w:hanging="360"/>
      </w:pPr>
    </w:lvl>
    <w:lvl w:ilvl="1" w:tplc="19004824" w:tentative="1">
      <w:start w:val="1"/>
      <w:numFmt w:val="lowerLetter"/>
      <w:lvlText w:val="%2."/>
      <w:lvlJc w:val="left"/>
      <w:pPr>
        <w:ind w:left="1440" w:hanging="360"/>
      </w:pPr>
    </w:lvl>
    <w:lvl w:ilvl="2" w:tplc="19004824" w:tentative="1">
      <w:start w:val="1"/>
      <w:numFmt w:val="lowerRoman"/>
      <w:lvlText w:val="%3."/>
      <w:lvlJc w:val="right"/>
      <w:pPr>
        <w:ind w:left="2160" w:hanging="180"/>
      </w:pPr>
    </w:lvl>
    <w:lvl w:ilvl="3" w:tplc="19004824" w:tentative="1">
      <w:start w:val="1"/>
      <w:numFmt w:val="decimal"/>
      <w:lvlText w:val="%4."/>
      <w:lvlJc w:val="left"/>
      <w:pPr>
        <w:ind w:left="2880" w:hanging="360"/>
      </w:pPr>
    </w:lvl>
    <w:lvl w:ilvl="4" w:tplc="19004824" w:tentative="1">
      <w:start w:val="1"/>
      <w:numFmt w:val="lowerLetter"/>
      <w:lvlText w:val="%5."/>
      <w:lvlJc w:val="left"/>
      <w:pPr>
        <w:ind w:left="3600" w:hanging="360"/>
      </w:pPr>
    </w:lvl>
    <w:lvl w:ilvl="5" w:tplc="19004824" w:tentative="1">
      <w:start w:val="1"/>
      <w:numFmt w:val="lowerRoman"/>
      <w:lvlText w:val="%6."/>
      <w:lvlJc w:val="right"/>
      <w:pPr>
        <w:ind w:left="4320" w:hanging="180"/>
      </w:pPr>
    </w:lvl>
    <w:lvl w:ilvl="6" w:tplc="19004824" w:tentative="1">
      <w:start w:val="1"/>
      <w:numFmt w:val="decimal"/>
      <w:lvlText w:val="%7."/>
      <w:lvlJc w:val="left"/>
      <w:pPr>
        <w:ind w:left="5040" w:hanging="360"/>
      </w:pPr>
    </w:lvl>
    <w:lvl w:ilvl="7" w:tplc="19004824" w:tentative="1">
      <w:start w:val="1"/>
      <w:numFmt w:val="lowerLetter"/>
      <w:lvlText w:val="%8."/>
      <w:lvlJc w:val="left"/>
      <w:pPr>
        <w:ind w:left="5760" w:hanging="360"/>
      </w:pPr>
    </w:lvl>
    <w:lvl w:ilvl="8" w:tplc="19004824" w:tentative="1">
      <w:start w:val="1"/>
      <w:numFmt w:val="lowerRoman"/>
      <w:lvlText w:val="%9."/>
      <w:lvlJc w:val="right"/>
      <w:pPr>
        <w:ind w:left="6480" w:hanging="180"/>
      </w:pPr>
    </w:lvl>
  </w:abstractNum>
  <w:abstractNum w:abstractNumId="47030068">
    <w:multiLevelType w:val="hybridMultilevel"/>
    <w:lvl w:ilvl="0" w:tplc="30126297">
      <w:start w:val="1"/>
      <w:numFmt w:val="decimal"/>
      <w:lvlText w:val="%1."/>
      <w:lvlJc w:val="left"/>
      <w:pPr>
        <w:ind w:left="720" w:hanging="360"/>
      </w:pPr>
    </w:lvl>
    <w:lvl w:ilvl="1" w:tplc="30126297" w:tentative="1">
      <w:start w:val="1"/>
      <w:numFmt w:val="lowerLetter"/>
      <w:lvlText w:val="%2."/>
      <w:lvlJc w:val="left"/>
      <w:pPr>
        <w:ind w:left="1440" w:hanging="360"/>
      </w:pPr>
    </w:lvl>
    <w:lvl w:ilvl="2" w:tplc="30126297" w:tentative="1">
      <w:start w:val="1"/>
      <w:numFmt w:val="lowerRoman"/>
      <w:lvlText w:val="%3."/>
      <w:lvlJc w:val="right"/>
      <w:pPr>
        <w:ind w:left="2160" w:hanging="180"/>
      </w:pPr>
    </w:lvl>
    <w:lvl w:ilvl="3" w:tplc="30126297" w:tentative="1">
      <w:start w:val="1"/>
      <w:numFmt w:val="decimal"/>
      <w:lvlText w:val="%4."/>
      <w:lvlJc w:val="left"/>
      <w:pPr>
        <w:ind w:left="2880" w:hanging="360"/>
      </w:pPr>
    </w:lvl>
    <w:lvl w:ilvl="4" w:tplc="30126297" w:tentative="1">
      <w:start w:val="1"/>
      <w:numFmt w:val="lowerLetter"/>
      <w:lvlText w:val="%5."/>
      <w:lvlJc w:val="left"/>
      <w:pPr>
        <w:ind w:left="3600" w:hanging="360"/>
      </w:pPr>
    </w:lvl>
    <w:lvl w:ilvl="5" w:tplc="30126297" w:tentative="1">
      <w:start w:val="1"/>
      <w:numFmt w:val="lowerRoman"/>
      <w:lvlText w:val="%6."/>
      <w:lvlJc w:val="right"/>
      <w:pPr>
        <w:ind w:left="4320" w:hanging="180"/>
      </w:pPr>
    </w:lvl>
    <w:lvl w:ilvl="6" w:tplc="30126297" w:tentative="1">
      <w:start w:val="1"/>
      <w:numFmt w:val="decimal"/>
      <w:lvlText w:val="%7."/>
      <w:lvlJc w:val="left"/>
      <w:pPr>
        <w:ind w:left="5040" w:hanging="360"/>
      </w:pPr>
    </w:lvl>
    <w:lvl w:ilvl="7" w:tplc="30126297" w:tentative="1">
      <w:start w:val="1"/>
      <w:numFmt w:val="lowerLetter"/>
      <w:lvlText w:val="%8."/>
      <w:lvlJc w:val="left"/>
      <w:pPr>
        <w:ind w:left="5760" w:hanging="360"/>
      </w:pPr>
    </w:lvl>
    <w:lvl w:ilvl="8" w:tplc="30126297" w:tentative="1">
      <w:start w:val="1"/>
      <w:numFmt w:val="lowerRoman"/>
      <w:lvlText w:val="%9."/>
      <w:lvlJc w:val="right"/>
      <w:pPr>
        <w:ind w:left="6480" w:hanging="180"/>
      </w:pPr>
    </w:lvl>
  </w:abstractNum>
  <w:abstractNum w:abstractNumId="47030067">
    <w:multiLevelType w:val="hybridMultilevel"/>
    <w:lvl w:ilvl="0" w:tplc="80278400">
      <w:start w:val="1"/>
      <w:numFmt w:val="decimal"/>
      <w:lvlText w:val="%1."/>
      <w:lvlJc w:val="left"/>
      <w:pPr>
        <w:ind w:left="720" w:hanging="360"/>
      </w:pPr>
    </w:lvl>
    <w:lvl w:ilvl="1" w:tplc="80278400" w:tentative="1">
      <w:start w:val="1"/>
      <w:numFmt w:val="lowerLetter"/>
      <w:lvlText w:val="%2."/>
      <w:lvlJc w:val="left"/>
      <w:pPr>
        <w:ind w:left="1440" w:hanging="360"/>
      </w:pPr>
    </w:lvl>
    <w:lvl w:ilvl="2" w:tplc="80278400" w:tentative="1">
      <w:start w:val="1"/>
      <w:numFmt w:val="lowerRoman"/>
      <w:lvlText w:val="%3."/>
      <w:lvlJc w:val="right"/>
      <w:pPr>
        <w:ind w:left="2160" w:hanging="180"/>
      </w:pPr>
    </w:lvl>
    <w:lvl w:ilvl="3" w:tplc="80278400" w:tentative="1">
      <w:start w:val="1"/>
      <w:numFmt w:val="decimal"/>
      <w:lvlText w:val="%4."/>
      <w:lvlJc w:val="left"/>
      <w:pPr>
        <w:ind w:left="2880" w:hanging="360"/>
      </w:pPr>
    </w:lvl>
    <w:lvl w:ilvl="4" w:tplc="80278400" w:tentative="1">
      <w:start w:val="1"/>
      <w:numFmt w:val="lowerLetter"/>
      <w:lvlText w:val="%5."/>
      <w:lvlJc w:val="left"/>
      <w:pPr>
        <w:ind w:left="3600" w:hanging="360"/>
      </w:pPr>
    </w:lvl>
    <w:lvl w:ilvl="5" w:tplc="80278400" w:tentative="1">
      <w:start w:val="1"/>
      <w:numFmt w:val="lowerRoman"/>
      <w:lvlText w:val="%6."/>
      <w:lvlJc w:val="right"/>
      <w:pPr>
        <w:ind w:left="4320" w:hanging="180"/>
      </w:pPr>
    </w:lvl>
    <w:lvl w:ilvl="6" w:tplc="80278400" w:tentative="1">
      <w:start w:val="1"/>
      <w:numFmt w:val="decimal"/>
      <w:lvlText w:val="%7."/>
      <w:lvlJc w:val="left"/>
      <w:pPr>
        <w:ind w:left="5040" w:hanging="360"/>
      </w:pPr>
    </w:lvl>
    <w:lvl w:ilvl="7" w:tplc="80278400" w:tentative="1">
      <w:start w:val="1"/>
      <w:numFmt w:val="lowerLetter"/>
      <w:lvlText w:val="%8."/>
      <w:lvlJc w:val="left"/>
      <w:pPr>
        <w:ind w:left="5760" w:hanging="360"/>
      </w:pPr>
    </w:lvl>
    <w:lvl w:ilvl="8" w:tplc="80278400" w:tentative="1">
      <w:start w:val="1"/>
      <w:numFmt w:val="lowerRoman"/>
      <w:lvlText w:val="%9."/>
      <w:lvlJc w:val="right"/>
      <w:pPr>
        <w:ind w:left="6480" w:hanging="180"/>
      </w:pPr>
    </w:lvl>
  </w:abstractNum>
  <w:abstractNum w:abstractNumId="47030066">
    <w:multiLevelType w:val="hybridMultilevel"/>
    <w:lvl w:ilvl="0" w:tplc="19587817">
      <w:start w:val="1"/>
      <w:numFmt w:val="decimal"/>
      <w:lvlText w:val="%1."/>
      <w:lvlJc w:val="left"/>
      <w:pPr>
        <w:ind w:left="720" w:hanging="360"/>
      </w:pPr>
    </w:lvl>
    <w:lvl w:ilvl="1" w:tplc="19587817" w:tentative="1">
      <w:start w:val="1"/>
      <w:numFmt w:val="lowerLetter"/>
      <w:lvlText w:val="%2."/>
      <w:lvlJc w:val="left"/>
      <w:pPr>
        <w:ind w:left="1440" w:hanging="360"/>
      </w:pPr>
    </w:lvl>
    <w:lvl w:ilvl="2" w:tplc="19587817" w:tentative="1">
      <w:start w:val="1"/>
      <w:numFmt w:val="lowerRoman"/>
      <w:lvlText w:val="%3."/>
      <w:lvlJc w:val="right"/>
      <w:pPr>
        <w:ind w:left="2160" w:hanging="180"/>
      </w:pPr>
    </w:lvl>
    <w:lvl w:ilvl="3" w:tplc="19587817" w:tentative="1">
      <w:start w:val="1"/>
      <w:numFmt w:val="decimal"/>
      <w:lvlText w:val="%4."/>
      <w:lvlJc w:val="left"/>
      <w:pPr>
        <w:ind w:left="2880" w:hanging="360"/>
      </w:pPr>
    </w:lvl>
    <w:lvl w:ilvl="4" w:tplc="19587817" w:tentative="1">
      <w:start w:val="1"/>
      <w:numFmt w:val="lowerLetter"/>
      <w:lvlText w:val="%5."/>
      <w:lvlJc w:val="left"/>
      <w:pPr>
        <w:ind w:left="3600" w:hanging="360"/>
      </w:pPr>
    </w:lvl>
    <w:lvl w:ilvl="5" w:tplc="19587817" w:tentative="1">
      <w:start w:val="1"/>
      <w:numFmt w:val="lowerRoman"/>
      <w:lvlText w:val="%6."/>
      <w:lvlJc w:val="right"/>
      <w:pPr>
        <w:ind w:left="4320" w:hanging="180"/>
      </w:pPr>
    </w:lvl>
    <w:lvl w:ilvl="6" w:tplc="19587817" w:tentative="1">
      <w:start w:val="1"/>
      <w:numFmt w:val="decimal"/>
      <w:lvlText w:val="%7."/>
      <w:lvlJc w:val="left"/>
      <w:pPr>
        <w:ind w:left="5040" w:hanging="360"/>
      </w:pPr>
    </w:lvl>
    <w:lvl w:ilvl="7" w:tplc="19587817" w:tentative="1">
      <w:start w:val="1"/>
      <w:numFmt w:val="lowerLetter"/>
      <w:lvlText w:val="%8."/>
      <w:lvlJc w:val="left"/>
      <w:pPr>
        <w:ind w:left="5760" w:hanging="360"/>
      </w:pPr>
    </w:lvl>
    <w:lvl w:ilvl="8" w:tplc="19587817" w:tentative="1">
      <w:start w:val="1"/>
      <w:numFmt w:val="lowerRoman"/>
      <w:lvlText w:val="%9."/>
      <w:lvlJc w:val="right"/>
      <w:pPr>
        <w:ind w:left="6480" w:hanging="180"/>
      </w:pPr>
    </w:lvl>
  </w:abstractNum>
  <w:abstractNum w:abstractNumId="47030065">
    <w:multiLevelType w:val="hybridMultilevel"/>
    <w:lvl w:ilvl="0" w:tplc="55164267">
      <w:start w:val="1"/>
      <w:numFmt w:val="decimal"/>
      <w:lvlText w:val="%1."/>
      <w:lvlJc w:val="left"/>
      <w:pPr>
        <w:ind w:left="720" w:hanging="360"/>
      </w:pPr>
    </w:lvl>
    <w:lvl w:ilvl="1" w:tplc="55164267" w:tentative="1">
      <w:start w:val="1"/>
      <w:numFmt w:val="lowerLetter"/>
      <w:lvlText w:val="%2."/>
      <w:lvlJc w:val="left"/>
      <w:pPr>
        <w:ind w:left="1440" w:hanging="360"/>
      </w:pPr>
    </w:lvl>
    <w:lvl w:ilvl="2" w:tplc="55164267" w:tentative="1">
      <w:start w:val="1"/>
      <w:numFmt w:val="lowerRoman"/>
      <w:lvlText w:val="%3."/>
      <w:lvlJc w:val="right"/>
      <w:pPr>
        <w:ind w:left="2160" w:hanging="180"/>
      </w:pPr>
    </w:lvl>
    <w:lvl w:ilvl="3" w:tplc="55164267" w:tentative="1">
      <w:start w:val="1"/>
      <w:numFmt w:val="decimal"/>
      <w:lvlText w:val="%4."/>
      <w:lvlJc w:val="left"/>
      <w:pPr>
        <w:ind w:left="2880" w:hanging="360"/>
      </w:pPr>
    </w:lvl>
    <w:lvl w:ilvl="4" w:tplc="55164267" w:tentative="1">
      <w:start w:val="1"/>
      <w:numFmt w:val="lowerLetter"/>
      <w:lvlText w:val="%5."/>
      <w:lvlJc w:val="left"/>
      <w:pPr>
        <w:ind w:left="3600" w:hanging="360"/>
      </w:pPr>
    </w:lvl>
    <w:lvl w:ilvl="5" w:tplc="55164267" w:tentative="1">
      <w:start w:val="1"/>
      <w:numFmt w:val="lowerRoman"/>
      <w:lvlText w:val="%6."/>
      <w:lvlJc w:val="right"/>
      <w:pPr>
        <w:ind w:left="4320" w:hanging="180"/>
      </w:pPr>
    </w:lvl>
    <w:lvl w:ilvl="6" w:tplc="55164267" w:tentative="1">
      <w:start w:val="1"/>
      <w:numFmt w:val="decimal"/>
      <w:lvlText w:val="%7."/>
      <w:lvlJc w:val="left"/>
      <w:pPr>
        <w:ind w:left="5040" w:hanging="360"/>
      </w:pPr>
    </w:lvl>
    <w:lvl w:ilvl="7" w:tplc="55164267" w:tentative="1">
      <w:start w:val="1"/>
      <w:numFmt w:val="lowerLetter"/>
      <w:lvlText w:val="%8."/>
      <w:lvlJc w:val="left"/>
      <w:pPr>
        <w:ind w:left="5760" w:hanging="360"/>
      </w:pPr>
    </w:lvl>
    <w:lvl w:ilvl="8" w:tplc="55164267" w:tentative="1">
      <w:start w:val="1"/>
      <w:numFmt w:val="lowerRoman"/>
      <w:lvlText w:val="%9."/>
      <w:lvlJc w:val="right"/>
      <w:pPr>
        <w:ind w:left="6480" w:hanging="180"/>
      </w:pPr>
    </w:lvl>
  </w:abstractNum>
  <w:abstractNum w:abstractNumId="47030064">
    <w:multiLevelType w:val="hybridMultilevel"/>
    <w:lvl w:ilvl="0" w:tplc="19620237">
      <w:start w:val="1"/>
      <w:numFmt w:val="decimal"/>
      <w:lvlText w:val="%1."/>
      <w:lvlJc w:val="left"/>
      <w:pPr>
        <w:ind w:left="720" w:hanging="360"/>
      </w:pPr>
    </w:lvl>
    <w:lvl w:ilvl="1" w:tplc="19620237" w:tentative="1">
      <w:start w:val="1"/>
      <w:numFmt w:val="lowerLetter"/>
      <w:lvlText w:val="%2."/>
      <w:lvlJc w:val="left"/>
      <w:pPr>
        <w:ind w:left="1440" w:hanging="360"/>
      </w:pPr>
    </w:lvl>
    <w:lvl w:ilvl="2" w:tplc="19620237" w:tentative="1">
      <w:start w:val="1"/>
      <w:numFmt w:val="lowerRoman"/>
      <w:lvlText w:val="%3."/>
      <w:lvlJc w:val="right"/>
      <w:pPr>
        <w:ind w:left="2160" w:hanging="180"/>
      </w:pPr>
    </w:lvl>
    <w:lvl w:ilvl="3" w:tplc="19620237" w:tentative="1">
      <w:start w:val="1"/>
      <w:numFmt w:val="decimal"/>
      <w:lvlText w:val="%4."/>
      <w:lvlJc w:val="left"/>
      <w:pPr>
        <w:ind w:left="2880" w:hanging="360"/>
      </w:pPr>
    </w:lvl>
    <w:lvl w:ilvl="4" w:tplc="19620237" w:tentative="1">
      <w:start w:val="1"/>
      <w:numFmt w:val="lowerLetter"/>
      <w:lvlText w:val="%5."/>
      <w:lvlJc w:val="left"/>
      <w:pPr>
        <w:ind w:left="3600" w:hanging="360"/>
      </w:pPr>
    </w:lvl>
    <w:lvl w:ilvl="5" w:tplc="19620237" w:tentative="1">
      <w:start w:val="1"/>
      <w:numFmt w:val="lowerRoman"/>
      <w:lvlText w:val="%6."/>
      <w:lvlJc w:val="right"/>
      <w:pPr>
        <w:ind w:left="4320" w:hanging="180"/>
      </w:pPr>
    </w:lvl>
    <w:lvl w:ilvl="6" w:tplc="19620237" w:tentative="1">
      <w:start w:val="1"/>
      <w:numFmt w:val="decimal"/>
      <w:lvlText w:val="%7."/>
      <w:lvlJc w:val="left"/>
      <w:pPr>
        <w:ind w:left="5040" w:hanging="360"/>
      </w:pPr>
    </w:lvl>
    <w:lvl w:ilvl="7" w:tplc="19620237" w:tentative="1">
      <w:start w:val="1"/>
      <w:numFmt w:val="lowerLetter"/>
      <w:lvlText w:val="%8."/>
      <w:lvlJc w:val="left"/>
      <w:pPr>
        <w:ind w:left="5760" w:hanging="360"/>
      </w:pPr>
    </w:lvl>
    <w:lvl w:ilvl="8" w:tplc="19620237" w:tentative="1">
      <w:start w:val="1"/>
      <w:numFmt w:val="lowerRoman"/>
      <w:lvlText w:val="%9."/>
      <w:lvlJc w:val="right"/>
      <w:pPr>
        <w:ind w:left="6480" w:hanging="180"/>
      </w:pPr>
    </w:lvl>
  </w:abstractNum>
  <w:abstractNum w:abstractNumId="47030063">
    <w:multiLevelType w:val="hybridMultilevel"/>
    <w:lvl w:ilvl="0" w:tplc="43195865">
      <w:start w:val="1"/>
      <w:numFmt w:val="decimal"/>
      <w:lvlText w:val="%1."/>
      <w:lvlJc w:val="left"/>
      <w:pPr>
        <w:ind w:left="720" w:hanging="360"/>
      </w:pPr>
    </w:lvl>
    <w:lvl w:ilvl="1" w:tplc="43195865" w:tentative="1">
      <w:start w:val="1"/>
      <w:numFmt w:val="lowerLetter"/>
      <w:lvlText w:val="%2."/>
      <w:lvlJc w:val="left"/>
      <w:pPr>
        <w:ind w:left="1440" w:hanging="360"/>
      </w:pPr>
    </w:lvl>
    <w:lvl w:ilvl="2" w:tplc="43195865" w:tentative="1">
      <w:start w:val="1"/>
      <w:numFmt w:val="lowerRoman"/>
      <w:lvlText w:val="%3."/>
      <w:lvlJc w:val="right"/>
      <w:pPr>
        <w:ind w:left="2160" w:hanging="180"/>
      </w:pPr>
    </w:lvl>
    <w:lvl w:ilvl="3" w:tplc="43195865" w:tentative="1">
      <w:start w:val="1"/>
      <w:numFmt w:val="decimal"/>
      <w:lvlText w:val="%4."/>
      <w:lvlJc w:val="left"/>
      <w:pPr>
        <w:ind w:left="2880" w:hanging="360"/>
      </w:pPr>
    </w:lvl>
    <w:lvl w:ilvl="4" w:tplc="43195865" w:tentative="1">
      <w:start w:val="1"/>
      <w:numFmt w:val="lowerLetter"/>
      <w:lvlText w:val="%5."/>
      <w:lvlJc w:val="left"/>
      <w:pPr>
        <w:ind w:left="3600" w:hanging="360"/>
      </w:pPr>
    </w:lvl>
    <w:lvl w:ilvl="5" w:tplc="43195865" w:tentative="1">
      <w:start w:val="1"/>
      <w:numFmt w:val="lowerRoman"/>
      <w:lvlText w:val="%6."/>
      <w:lvlJc w:val="right"/>
      <w:pPr>
        <w:ind w:left="4320" w:hanging="180"/>
      </w:pPr>
    </w:lvl>
    <w:lvl w:ilvl="6" w:tplc="43195865" w:tentative="1">
      <w:start w:val="1"/>
      <w:numFmt w:val="decimal"/>
      <w:lvlText w:val="%7."/>
      <w:lvlJc w:val="left"/>
      <w:pPr>
        <w:ind w:left="5040" w:hanging="360"/>
      </w:pPr>
    </w:lvl>
    <w:lvl w:ilvl="7" w:tplc="43195865" w:tentative="1">
      <w:start w:val="1"/>
      <w:numFmt w:val="lowerLetter"/>
      <w:lvlText w:val="%8."/>
      <w:lvlJc w:val="left"/>
      <w:pPr>
        <w:ind w:left="5760" w:hanging="360"/>
      </w:pPr>
    </w:lvl>
    <w:lvl w:ilvl="8" w:tplc="43195865" w:tentative="1">
      <w:start w:val="1"/>
      <w:numFmt w:val="lowerRoman"/>
      <w:lvlText w:val="%9."/>
      <w:lvlJc w:val="right"/>
      <w:pPr>
        <w:ind w:left="6480" w:hanging="180"/>
      </w:pPr>
    </w:lvl>
  </w:abstractNum>
  <w:abstractNum w:abstractNumId="47030062">
    <w:multiLevelType w:val="hybridMultilevel"/>
    <w:lvl w:ilvl="0" w:tplc="20344498">
      <w:start w:val="1"/>
      <w:numFmt w:val="decimal"/>
      <w:lvlText w:val="%1."/>
      <w:lvlJc w:val="left"/>
      <w:pPr>
        <w:ind w:left="720" w:hanging="360"/>
      </w:pPr>
    </w:lvl>
    <w:lvl w:ilvl="1" w:tplc="20344498" w:tentative="1">
      <w:start w:val="1"/>
      <w:numFmt w:val="lowerLetter"/>
      <w:lvlText w:val="%2."/>
      <w:lvlJc w:val="left"/>
      <w:pPr>
        <w:ind w:left="1440" w:hanging="360"/>
      </w:pPr>
    </w:lvl>
    <w:lvl w:ilvl="2" w:tplc="20344498" w:tentative="1">
      <w:start w:val="1"/>
      <w:numFmt w:val="lowerRoman"/>
      <w:lvlText w:val="%3."/>
      <w:lvlJc w:val="right"/>
      <w:pPr>
        <w:ind w:left="2160" w:hanging="180"/>
      </w:pPr>
    </w:lvl>
    <w:lvl w:ilvl="3" w:tplc="20344498" w:tentative="1">
      <w:start w:val="1"/>
      <w:numFmt w:val="decimal"/>
      <w:lvlText w:val="%4."/>
      <w:lvlJc w:val="left"/>
      <w:pPr>
        <w:ind w:left="2880" w:hanging="360"/>
      </w:pPr>
    </w:lvl>
    <w:lvl w:ilvl="4" w:tplc="20344498" w:tentative="1">
      <w:start w:val="1"/>
      <w:numFmt w:val="lowerLetter"/>
      <w:lvlText w:val="%5."/>
      <w:lvlJc w:val="left"/>
      <w:pPr>
        <w:ind w:left="3600" w:hanging="360"/>
      </w:pPr>
    </w:lvl>
    <w:lvl w:ilvl="5" w:tplc="20344498" w:tentative="1">
      <w:start w:val="1"/>
      <w:numFmt w:val="lowerRoman"/>
      <w:lvlText w:val="%6."/>
      <w:lvlJc w:val="right"/>
      <w:pPr>
        <w:ind w:left="4320" w:hanging="180"/>
      </w:pPr>
    </w:lvl>
    <w:lvl w:ilvl="6" w:tplc="20344498" w:tentative="1">
      <w:start w:val="1"/>
      <w:numFmt w:val="decimal"/>
      <w:lvlText w:val="%7."/>
      <w:lvlJc w:val="left"/>
      <w:pPr>
        <w:ind w:left="5040" w:hanging="360"/>
      </w:pPr>
    </w:lvl>
    <w:lvl w:ilvl="7" w:tplc="20344498" w:tentative="1">
      <w:start w:val="1"/>
      <w:numFmt w:val="lowerLetter"/>
      <w:lvlText w:val="%8."/>
      <w:lvlJc w:val="left"/>
      <w:pPr>
        <w:ind w:left="5760" w:hanging="360"/>
      </w:pPr>
    </w:lvl>
    <w:lvl w:ilvl="8" w:tplc="20344498" w:tentative="1">
      <w:start w:val="1"/>
      <w:numFmt w:val="lowerRoman"/>
      <w:lvlText w:val="%9."/>
      <w:lvlJc w:val="right"/>
      <w:pPr>
        <w:ind w:left="6480" w:hanging="180"/>
      </w:pPr>
    </w:lvl>
  </w:abstractNum>
  <w:abstractNum w:abstractNumId="47030061">
    <w:multiLevelType w:val="hybridMultilevel"/>
    <w:lvl w:ilvl="0" w:tplc="39168552">
      <w:start w:val="1"/>
      <w:numFmt w:val="decimal"/>
      <w:lvlText w:val="%1."/>
      <w:lvlJc w:val="left"/>
      <w:pPr>
        <w:ind w:left="720" w:hanging="360"/>
      </w:pPr>
    </w:lvl>
    <w:lvl w:ilvl="1" w:tplc="39168552" w:tentative="1">
      <w:start w:val="1"/>
      <w:numFmt w:val="lowerLetter"/>
      <w:lvlText w:val="%2."/>
      <w:lvlJc w:val="left"/>
      <w:pPr>
        <w:ind w:left="1440" w:hanging="360"/>
      </w:pPr>
    </w:lvl>
    <w:lvl w:ilvl="2" w:tplc="39168552" w:tentative="1">
      <w:start w:val="1"/>
      <w:numFmt w:val="lowerRoman"/>
      <w:lvlText w:val="%3."/>
      <w:lvlJc w:val="right"/>
      <w:pPr>
        <w:ind w:left="2160" w:hanging="180"/>
      </w:pPr>
    </w:lvl>
    <w:lvl w:ilvl="3" w:tplc="39168552" w:tentative="1">
      <w:start w:val="1"/>
      <w:numFmt w:val="decimal"/>
      <w:lvlText w:val="%4."/>
      <w:lvlJc w:val="left"/>
      <w:pPr>
        <w:ind w:left="2880" w:hanging="360"/>
      </w:pPr>
    </w:lvl>
    <w:lvl w:ilvl="4" w:tplc="39168552" w:tentative="1">
      <w:start w:val="1"/>
      <w:numFmt w:val="lowerLetter"/>
      <w:lvlText w:val="%5."/>
      <w:lvlJc w:val="left"/>
      <w:pPr>
        <w:ind w:left="3600" w:hanging="360"/>
      </w:pPr>
    </w:lvl>
    <w:lvl w:ilvl="5" w:tplc="39168552" w:tentative="1">
      <w:start w:val="1"/>
      <w:numFmt w:val="lowerRoman"/>
      <w:lvlText w:val="%6."/>
      <w:lvlJc w:val="right"/>
      <w:pPr>
        <w:ind w:left="4320" w:hanging="180"/>
      </w:pPr>
    </w:lvl>
    <w:lvl w:ilvl="6" w:tplc="39168552" w:tentative="1">
      <w:start w:val="1"/>
      <w:numFmt w:val="decimal"/>
      <w:lvlText w:val="%7."/>
      <w:lvlJc w:val="left"/>
      <w:pPr>
        <w:ind w:left="5040" w:hanging="360"/>
      </w:pPr>
    </w:lvl>
    <w:lvl w:ilvl="7" w:tplc="39168552" w:tentative="1">
      <w:start w:val="1"/>
      <w:numFmt w:val="lowerLetter"/>
      <w:lvlText w:val="%8."/>
      <w:lvlJc w:val="left"/>
      <w:pPr>
        <w:ind w:left="5760" w:hanging="360"/>
      </w:pPr>
    </w:lvl>
    <w:lvl w:ilvl="8" w:tplc="39168552" w:tentative="1">
      <w:start w:val="1"/>
      <w:numFmt w:val="lowerRoman"/>
      <w:lvlText w:val="%9."/>
      <w:lvlJc w:val="right"/>
      <w:pPr>
        <w:ind w:left="6480" w:hanging="180"/>
      </w:pPr>
    </w:lvl>
  </w:abstractNum>
  <w:abstractNum w:abstractNumId="47030060">
    <w:multiLevelType w:val="hybridMultilevel"/>
    <w:lvl w:ilvl="0" w:tplc="54446110">
      <w:start w:val="1"/>
      <w:numFmt w:val="decimal"/>
      <w:lvlText w:val="%1."/>
      <w:lvlJc w:val="left"/>
      <w:pPr>
        <w:ind w:left="720" w:hanging="360"/>
      </w:pPr>
    </w:lvl>
    <w:lvl w:ilvl="1" w:tplc="54446110" w:tentative="1">
      <w:start w:val="1"/>
      <w:numFmt w:val="lowerLetter"/>
      <w:lvlText w:val="%2."/>
      <w:lvlJc w:val="left"/>
      <w:pPr>
        <w:ind w:left="1440" w:hanging="360"/>
      </w:pPr>
    </w:lvl>
    <w:lvl w:ilvl="2" w:tplc="54446110" w:tentative="1">
      <w:start w:val="1"/>
      <w:numFmt w:val="lowerRoman"/>
      <w:lvlText w:val="%3."/>
      <w:lvlJc w:val="right"/>
      <w:pPr>
        <w:ind w:left="2160" w:hanging="180"/>
      </w:pPr>
    </w:lvl>
    <w:lvl w:ilvl="3" w:tplc="54446110" w:tentative="1">
      <w:start w:val="1"/>
      <w:numFmt w:val="decimal"/>
      <w:lvlText w:val="%4."/>
      <w:lvlJc w:val="left"/>
      <w:pPr>
        <w:ind w:left="2880" w:hanging="360"/>
      </w:pPr>
    </w:lvl>
    <w:lvl w:ilvl="4" w:tplc="54446110" w:tentative="1">
      <w:start w:val="1"/>
      <w:numFmt w:val="lowerLetter"/>
      <w:lvlText w:val="%5."/>
      <w:lvlJc w:val="left"/>
      <w:pPr>
        <w:ind w:left="3600" w:hanging="360"/>
      </w:pPr>
    </w:lvl>
    <w:lvl w:ilvl="5" w:tplc="54446110" w:tentative="1">
      <w:start w:val="1"/>
      <w:numFmt w:val="lowerRoman"/>
      <w:lvlText w:val="%6."/>
      <w:lvlJc w:val="right"/>
      <w:pPr>
        <w:ind w:left="4320" w:hanging="180"/>
      </w:pPr>
    </w:lvl>
    <w:lvl w:ilvl="6" w:tplc="54446110" w:tentative="1">
      <w:start w:val="1"/>
      <w:numFmt w:val="decimal"/>
      <w:lvlText w:val="%7."/>
      <w:lvlJc w:val="left"/>
      <w:pPr>
        <w:ind w:left="5040" w:hanging="360"/>
      </w:pPr>
    </w:lvl>
    <w:lvl w:ilvl="7" w:tplc="54446110" w:tentative="1">
      <w:start w:val="1"/>
      <w:numFmt w:val="lowerLetter"/>
      <w:lvlText w:val="%8."/>
      <w:lvlJc w:val="left"/>
      <w:pPr>
        <w:ind w:left="5760" w:hanging="360"/>
      </w:pPr>
    </w:lvl>
    <w:lvl w:ilvl="8" w:tplc="54446110" w:tentative="1">
      <w:start w:val="1"/>
      <w:numFmt w:val="lowerRoman"/>
      <w:lvlText w:val="%9."/>
      <w:lvlJc w:val="right"/>
      <w:pPr>
        <w:ind w:left="6480" w:hanging="180"/>
      </w:pPr>
    </w:lvl>
  </w:abstractNum>
  <w:abstractNum w:abstractNumId="47030059">
    <w:multiLevelType w:val="hybridMultilevel"/>
    <w:lvl w:ilvl="0" w:tplc="20576331">
      <w:start w:val="1"/>
      <w:numFmt w:val="decimal"/>
      <w:lvlText w:val="%1."/>
      <w:lvlJc w:val="left"/>
      <w:pPr>
        <w:ind w:left="720" w:hanging="360"/>
      </w:pPr>
    </w:lvl>
    <w:lvl w:ilvl="1" w:tplc="20576331" w:tentative="1">
      <w:start w:val="1"/>
      <w:numFmt w:val="lowerLetter"/>
      <w:lvlText w:val="%2."/>
      <w:lvlJc w:val="left"/>
      <w:pPr>
        <w:ind w:left="1440" w:hanging="360"/>
      </w:pPr>
    </w:lvl>
    <w:lvl w:ilvl="2" w:tplc="20576331" w:tentative="1">
      <w:start w:val="1"/>
      <w:numFmt w:val="lowerRoman"/>
      <w:lvlText w:val="%3."/>
      <w:lvlJc w:val="right"/>
      <w:pPr>
        <w:ind w:left="2160" w:hanging="180"/>
      </w:pPr>
    </w:lvl>
    <w:lvl w:ilvl="3" w:tplc="20576331" w:tentative="1">
      <w:start w:val="1"/>
      <w:numFmt w:val="decimal"/>
      <w:lvlText w:val="%4."/>
      <w:lvlJc w:val="left"/>
      <w:pPr>
        <w:ind w:left="2880" w:hanging="360"/>
      </w:pPr>
    </w:lvl>
    <w:lvl w:ilvl="4" w:tplc="20576331" w:tentative="1">
      <w:start w:val="1"/>
      <w:numFmt w:val="lowerLetter"/>
      <w:lvlText w:val="%5."/>
      <w:lvlJc w:val="left"/>
      <w:pPr>
        <w:ind w:left="3600" w:hanging="360"/>
      </w:pPr>
    </w:lvl>
    <w:lvl w:ilvl="5" w:tplc="20576331" w:tentative="1">
      <w:start w:val="1"/>
      <w:numFmt w:val="lowerRoman"/>
      <w:lvlText w:val="%6."/>
      <w:lvlJc w:val="right"/>
      <w:pPr>
        <w:ind w:left="4320" w:hanging="180"/>
      </w:pPr>
    </w:lvl>
    <w:lvl w:ilvl="6" w:tplc="20576331" w:tentative="1">
      <w:start w:val="1"/>
      <w:numFmt w:val="decimal"/>
      <w:lvlText w:val="%7."/>
      <w:lvlJc w:val="left"/>
      <w:pPr>
        <w:ind w:left="5040" w:hanging="360"/>
      </w:pPr>
    </w:lvl>
    <w:lvl w:ilvl="7" w:tplc="20576331" w:tentative="1">
      <w:start w:val="1"/>
      <w:numFmt w:val="lowerLetter"/>
      <w:lvlText w:val="%8."/>
      <w:lvlJc w:val="left"/>
      <w:pPr>
        <w:ind w:left="5760" w:hanging="360"/>
      </w:pPr>
    </w:lvl>
    <w:lvl w:ilvl="8" w:tplc="20576331" w:tentative="1">
      <w:start w:val="1"/>
      <w:numFmt w:val="lowerRoman"/>
      <w:lvlText w:val="%9."/>
      <w:lvlJc w:val="right"/>
      <w:pPr>
        <w:ind w:left="6480" w:hanging="180"/>
      </w:pPr>
    </w:lvl>
  </w:abstractNum>
  <w:abstractNum w:abstractNumId="47030058">
    <w:multiLevelType w:val="hybridMultilevel"/>
    <w:lvl w:ilvl="0" w:tplc="84222477">
      <w:start w:val="1"/>
      <w:numFmt w:val="decimal"/>
      <w:lvlText w:val="%1."/>
      <w:lvlJc w:val="left"/>
      <w:pPr>
        <w:ind w:left="720" w:hanging="360"/>
      </w:pPr>
    </w:lvl>
    <w:lvl w:ilvl="1" w:tplc="84222477" w:tentative="1">
      <w:start w:val="1"/>
      <w:numFmt w:val="lowerLetter"/>
      <w:lvlText w:val="%2."/>
      <w:lvlJc w:val="left"/>
      <w:pPr>
        <w:ind w:left="1440" w:hanging="360"/>
      </w:pPr>
    </w:lvl>
    <w:lvl w:ilvl="2" w:tplc="84222477" w:tentative="1">
      <w:start w:val="1"/>
      <w:numFmt w:val="lowerRoman"/>
      <w:lvlText w:val="%3."/>
      <w:lvlJc w:val="right"/>
      <w:pPr>
        <w:ind w:left="2160" w:hanging="180"/>
      </w:pPr>
    </w:lvl>
    <w:lvl w:ilvl="3" w:tplc="84222477" w:tentative="1">
      <w:start w:val="1"/>
      <w:numFmt w:val="decimal"/>
      <w:lvlText w:val="%4."/>
      <w:lvlJc w:val="left"/>
      <w:pPr>
        <w:ind w:left="2880" w:hanging="360"/>
      </w:pPr>
    </w:lvl>
    <w:lvl w:ilvl="4" w:tplc="84222477" w:tentative="1">
      <w:start w:val="1"/>
      <w:numFmt w:val="lowerLetter"/>
      <w:lvlText w:val="%5."/>
      <w:lvlJc w:val="left"/>
      <w:pPr>
        <w:ind w:left="3600" w:hanging="360"/>
      </w:pPr>
    </w:lvl>
    <w:lvl w:ilvl="5" w:tplc="84222477" w:tentative="1">
      <w:start w:val="1"/>
      <w:numFmt w:val="lowerRoman"/>
      <w:lvlText w:val="%6."/>
      <w:lvlJc w:val="right"/>
      <w:pPr>
        <w:ind w:left="4320" w:hanging="180"/>
      </w:pPr>
    </w:lvl>
    <w:lvl w:ilvl="6" w:tplc="84222477" w:tentative="1">
      <w:start w:val="1"/>
      <w:numFmt w:val="decimal"/>
      <w:lvlText w:val="%7."/>
      <w:lvlJc w:val="left"/>
      <w:pPr>
        <w:ind w:left="5040" w:hanging="360"/>
      </w:pPr>
    </w:lvl>
    <w:lvl w:ilvl="7" w:tplc="84222477" w:tentative="1">
      <w:start w:val="1"/>
      <w:numFmt w:val="lowerLetter"/>
      <w:lvlText w:val="%8."/>
      <w:lvlJc w:val="left"/>
      <w:pPr>
        <w:ind w:left="5760" w:hanging="360"/>
      </w:pPr>
    </w:lvl>
    <w:lvl w:ilvl="8" w:tplc="84222477" w:tentative="1">
      <w:start w:val="1"/>
      <w:numFmt w:val="lowerRoman"/>
      <w:lvlText w:val="%9."/>
      <w:lvlJc w:val="right"/>
      <w:pPr>
        <w:ind w:left="6480" w:hanging="180"/>
      </w:pPr>
    </w:lvl>
  </w:abstractNum>
  <w:abstractNum w:abstractNumId="47030057">
    <w:multiLevelType w:val="hybridMultilevel"/>
    <w:lvl w:ilvl="0" w:tplc="89976756">
      <w:start w:val="1"/>
      <w:numFmt w:val="decimal"/>
      <w:lvlText w:val="%1."/>
      <w:lvlJc w:val="left"/>
      <w:pPr>
        <w:ind w:left="720" w:hanging="360"/>
      </w:pPr>
    </w:lvl>
    <w:lvl w:ilvl="1" w:tplc="89976756" w:tentative="1">
      <w:start w:val="1"/>
      <w:numFmt w:val="lowerLetter"/>
      <w:lvlText w:val="%2."/>
      <w:lvlJc w:val="left"/>
      <w:pPr>
        <w:ind w:left="1440" w:hanging="360"/>
      </w:pPr>
    </w:lvl>
    <w:lvl w:ilvl="2" w:tplc="89976756" w:tentative="1">
      <w:start w:val="1"/>
      <w:numFmt w:val="lowerRoman"/>
      <w:lvlText w:val="%3."/>
      <w:lvlJc w:val="right"/>
      <w:pPr>
        <w:ind w:left="2160" w:hanging="180"/>
      </w:pPr>
    </w:lvl>
    <w:lvl w:ilvl="3" w:tplc="89976756" w:tentative="1">
      <w:start w:val="1"/>
      <w:numFmt w:val="decimal"/>
      <w:lvlText w:val="%4."/>
      <w:lvlJc w:val="left"/>
      <w:pPr>
        <w:ind w:left="2880" w:hanging="360"/>
      </w:pPr>
    </w:lvl>
    <w:lvl w:ilvl="4" w:tplc="89976756" w:tentative="1">
      <w:start w:val="1"/>
      <w:numFmt w:val="lowerLetter"/>
      <w:lvlText w:val="%5."/>
      <w:lvlJc w:val="left"/>
      <w:pPr>
        <w:ind w:left="3600" w:hanging="360"/>
      </w:pPr>
    </w:lvl>
    <w:lvl w:ilvl="5" w:tplc="89976756" w:tentative="1">
      <w:start w:val="1"/>
      <w:numFmt w:val="lowerRoman"/>
      <w:lvlText w:val="%6."/>
      <w:lvlJc w:val="right"/>
      <w:pPr>
        <w:ind w:left="4320" w:hanging="180"/>
      </w:pPr>
    </w:lvl>
    <w:lvl w:ilvl="6" w:tplc="89976756" w:tentative="1">
      <w:start w:val="1"/>
      <w:numFmt w:val="decimal"/>
      <w:lvlText w:val="%7."/>
      <w:lvlJc w:val="left"/>
      <w:pPr>
        <w:ind w:left="5040" w:hanging="360"/>
      </w:pPr>
    </w:lvl>
    <w:lvl w:ilvl="7" w:tplc="89976756" w:tentative="1">
      <w:start w:val="1"/>
      <w:numFmt w:val="lowerLetter"/>
      <w:lvlText w:val="%8."/>
      <w:lvlJc w:val="left"/>
      <w:pPr>
        <w:ind w:left="5760" w:hanging="360"/>
      </w:pPr>
    </w:lvl>
    <w:lvl w:ilvl="8" w:tplc="89976756" w:tentative="1">
      <w:start w:val="1"/>
      <w:numFmt w:val="lowerRoman"/>
      <w:lvlText w:val="%9."/>
      <w:lvlJc w:val="right"/>
      <w:pPr>
        <w:ind w:left="6480" w:hanging="180"/>
      </w:pPr>
    </w:lvl>
  </w:abstractNum>
  <w:abstractNum w:abstractNumId="47030056">
    <w:multiLevelType w:val="hybridMultilevel"/>
    <w:lvl w:ilvl="0" w:tplc="55051519">
      <w:start w:val="1"/>
      <w:numFmt w:val="decimal"/>
      <w:lvlText w:val="%1."/>
      <w:lvlJc w:val="left"/>
      <w:pPr>
        <w:ind w:left="720" w:hanging="360"/>
      </w:pPr>
    </w:lvl>
    <w:lvl w:ilvl="1" w:tplc="55051519" w:tentative="1">
      <w:start w:val="1"/>
      <w:numFmt w:val="lowerLetter"/>
      <w:lvlText w:val="%2."/>
      <w:lvlJc w:val="left"/>
      <w:pPr>
        <w:ind w:left="1440" w:hanging="360"/>
      </w:pPr>
    </w:lvl>
    <w:lvl w:ilvl="2" w:tplc="55051519" w:tentative="1">
      <w:start w:val="1"/>
      <w:numFmt w:val="lowerRoman"/>
      <w:lvlText w:val="%3."/>
      <w:lvlJc w:val="right"/>
      <w:pPr>
        <w:ind w:left="2160" w:hanging="180"/>
      </w:pPr>
    </w:lvl>
    <w:lvl w:ilvl="3" w:tplc="55051519" w:tentative="1">
      <w:start w:val="1"/>
      <w:numFmt w:val="decimal"/>
      <w:lvlText w:val="%4."/>
      <w:lvlJc w:val="left"/>
      <w:pPr>
        <w:ind w:left="2880" w:hanging="360"/>
      </w:pPr>
    </w:lvl>
    <w:lvl w:ilvl="4" w:tplc="55051519" w:tentative="1">
      <w:start w:val="1"/>
      <w:numFmt w:val="lowerLetter"/>
      <w:lvlText w:val="%5."/>
      <w:lvlJc w:val="left"/>
      <w:pPr>
        <w:ind w:left="3600" w:hanging="360"/>
      </w:pPr>
    </w:lvl>
    <w:lvl w:ilvl="5" w:tplc="55051519" w:tentative="1">
      <w:start w:val="1"/>
      <w:numFmt w:val="lowerRoman"/>
      <w:lvlText w:val="%6."/>
      <w:lvlJc w:val="right"/>
      <w:pPr>
        <w:ind w:left="4320" w:hanging="180"/>
      </w:pPr>
    </w:lvl>
    <w:lvl w:ilvl="6" w:tplc="55051519" w:tentative="1">
      <w:start w:val="1"/>
      <w:numFmt w:val="decimal"/>
      <w:lvlText w:val="%7."/>
      <w:lvlJc w:val="left"/>
      <w:pPr>
        <w:ind w:left="5040" w:hanging="360"/>
      </w:pPr>
    </w:lvl>
    <w:lvl w:ilvl="7" w:tplc="55051519" w:tentative="1">
      <w:start w:val="1"/>
      <w:numFmt w:val="lowerLetter"/>
      <w:lvlText w:val="%8."/>
      <w:lvlJc w:val="left"/>
      <w:pPr>
        <w:ind w:left="5760" w:hanging="360"/>
      </w:pPr>
    </w:lvl>
    <w:lvl w:ilvl="8" w:tplc="55051519" w:tentative="1">
      <w:start w:val="1"/>
      <w:numFmt w:val="lowerRoman"/>
      <w:lvlText w:val="%9."/>
      <w:lvlJc w:val="right"/>
      <w:pPr>
        <w:ind w:left="6480" w:hanging="180"/>
      </w:pPr>
    </w:lvl>
  </w:abstractNum>
  <w:abstractNum w:abstractNumId="47030055">
    <w:multiLevelType w:val="hybridMultilevel"/>
    <w:lvl w:ilvl="0" w:tplc="14144987">
      <w:start w:val="1"/>
      <w:numFmt w:val="decimal"/>
      <w:lvlText w:val="%1."/>
      <w:lvlJc w:val="left"/>
      <w:pPr>
        <w:ind w:left="720" w:hanging="360"/>
      </w:pPr>
    </w:lvl>
    <w:lvl w:ilvl="1" w:tplc="14144987" w:tentative="1">
      <w:start w:val="1"/>
      <w:numFmt w:val="lowerLetter"/>
      <w:lvlText w:val="%2."/>
      <w:lvlJc w:val="left"/>
      <w:pPr>
        <w:ind w:left="1440" w:hanging="360"/>
      </w:pPr>
    </w:lvl>
    <w:lvl w:ilvl="2" w:tplc="14144987" w:tentative="1">
      <w:start w:val="1"/>
      <w:numFmt w:val="lowerRoman"/>
      <w:lvlText w:val="%3."/>
      <w:lvlJc w:val="right"/>
      <w:pPr>
        <w:ind w:left="2160" w:hanging="180"/>
      </w:pPr>
    </w:lvl>
    <w:lvl w:ilvl="3" w:tplc="14144987" w:tentative="1">
      <w:start w:val="1"/>
      <w:numFmt w:val="decimal"/>
      <w:lvlText w:val="%4."/>
      <w:lvlJc w:val="left"/>
      <w:pPr>
        <w:ind w:left="2880" w:hanging="360"/>
      </w:pPr>
    </w:lvl>
    <w:lvl w:ilvl="4" w:tplc="14144987" w:tentative="1">
      <w:start w:val="1"/>
      <w:numFmt w:val="lowerLetter"/>
      <w:lvlText w:val="%5."/>
      <w:lvlJc w:val="left"/>
      <w:pPr>
        <w:ind w:left="3600" w:hanging="360"/>
      </w:pPr>
    </w:lvl>
    <w:lvl w:ilvl="5" w:tplc="14144987" w:tentative="1">
      <w:start w:val="1"/>
      <w:numFmt w:val="lowerRoman"/>
      <w:lvlText w:val="%6."/>
      <w:lvlJc w:val="right"/>
      <w:pPr>
        <w:ind w:left="4320" w:hanging="180"/>
      </w:pPr>
    </w:lvl>
    <w:lvl w:ilvl="6" w:tplc="14144987" w:tentative="1">
      <w:start w:val="1"/>
      <w:numFmt w:val="decimal"/>
      <w:lvlText w:val="%7."/>
      <w:lvlJc w:val="left"/>
      <w:pPr>
        <w:ind w:left="5040" w:hanging="360"/>
      </w:pPr>
    </w:lvl>
    <w:lvl w:ilvl="7" w:tplc="14144987" w:tentative="1">
      <w:start w:val="1"/>
      <w:numFmt w:val="lowerLetter"/>
      <w:lvlText w:val="%8."/>
      <w:lvlJc w:val="left"/>
      <w:pPr>
        <w:ind w:left="5760" w:hanging="360"/>
      </w:pPr>
    </w:lvl>
    <w:lvl w:ilvl="8" w:tplc="14144987" w:tentative="1">
      <w:start w:val="1"/>
      <w:numFmt w:val="lowerRoman"/>
      <w:lvlText w:val="%9."/>
      <w:lvlJc w:val="right"/>
      <w:pPr>
        <w:ind w:left="6480" w:hanging="180"/>
      </w:pPr>
    </w:lvl>
  </w:abstractNum>
  <w:abstractNum w:abstractNumId="47030054">
    <w:multiLevelType w:val="hybridMultilevel"/>
    <w:lvl w:ilvl="0" w:tplc="20035195">
      <w:start w:val="1"/>
      <w:numFmt w:val="decimal"/>
      <w:lvlText w:val="%1."/>
      <w:lvlJc w:val="left"/>
      <w:pPr>
        <w:ind w:left="720" w:hanging="360"/>
      </w:pPr>
    </w:lvl>
    <w:lvl w:ilvl="1" w:tplc="20035195" w:tentative="1">
      <w:start w:val="1"/>
      <w:numFmt w:val="lowerLetter"/>
      <w:lvlText w:val="%2."/>
      <w:lvlJc w:val="left"/>
      <w:pPr>
        <w:ind w:left="1440" w:hanging="360"/>
      </w:pPr>
    </w:lvl>
    <w:lvl w:ilvl="2" w:tplc="20035195" w:tentative="1">
      <w:start w:val="1"/>
      <w:numFmt w:val="lowerRoman"/>
      <w:lvlText w:val="%3."/>
      <w:lvlJc w:val="right"/>
      <w:pPr>
        <w:ind w:left="2160" w:hanging="180"/>
      </w:pPr>
    </w:lvl>
    <w:lvl w:ilvl="3" w:tplc="20035195" w:tentative="1">
      <w:start w:val="1"/>
      <w:numFmt w:val="decimal"/>
      <w:lvlText w:val="%4."/>
      <w:lvlJc w:val="left"/>
      <w:pPr>
        <w:ind w:left="2880" w:hanging="360"/>
      </w:pPr>
    </w:lvl>
    <w:lvl w:ilvl="4" w:tplc="20035195" w:tentative="1">
      <w:start w:val="1"/>
      <w:numFmt w:val="lowerLetter"/>
      <w:lvlText w:val="%5."/>
      <w:lvlJc w:val="left"/>
      <w:pPr>
        <w:ind w:left="3600" w:hanging="360"/>
      </w:pPr>
    </w:lvl>
    <w:lvl w:ilvl="5" w:tplc="20035195" w:tentative="1">
      <w:start w:val="1"/>
      <w:numFmt w:val="lowerRoman"/>
      <w:lvlText w:val="%6."/>
      <w:lvlJc w:val="right"/>
      <w:pPr>
        <w:ind w:left="4320" w:hanging="180"/>
      </w:pPr>
    </w:lvl>
    <w:lvl w:ilvl="6" w:tplc="20035195" w:tentative="1">
      <w:start w:val="1"/>
      <w:numFmt w:val="decimal"/>
      <w:lvlText w:val="%7."/>
      <w:lvlJc w:val="left"/>
      <w:pPr>
        <w:ind w:left="5040" w:hanging="360"/>
      </w:pPr>
    </w:lvl>
    <w:lvl w:ilvl="7" w:tplc="20035195" w:tentative="1">
      <w:start w:val="1"/>
      <w:numFmt w:val="lowerLetter"/>
      <w:lvlText w:val="%8."/>
      <w:lvlJc w:val="left"/>
      <w:pPr>
        <w:ind w:left="5760" w:hanging="360"/>
      </w:pPr>
    </w:lvl>
    <w:lvl w:ilvl="8" w:tplc="20035195" w:tentative="1">
      <w:start w:val="1"/>
      <w:numFmt w:val="lowerRoman"/>
      <w:lvlText w:val="%9."/>
      <w:lvlJc w:val="right"/>
      <w:pPr>
        <w:ind w:left="6480" w:hanging="180"/>
      </w:pPr>
    </w:lvl>
  </w:abstractNum>
  <w:abstractNum w:abstractNumId="47030053">
    <w:multiLevelType w:val="hybridMultilevel"/>
    <w:lvl w:ilvl="0" w:tplc="41925489">
      <w:start w:val="1"/>
      <w:numFmt w:val="decimal"/>
      <w:lvlText w:val="%1."/>
      <w:lvlJc w:val="left"/>
      <w:pPr>
        <w:ind w:left="720" w:hanging="360"/>
      </w:pPr>
    </w:lvl>
    <w:lvl w:ilvl="1" w:tplc="41925489" w:tentative="1">
      <w:start w:val="1"/>
      <w:numFmt w:val="lowerLetter"/>
      <w:lvlText w:val="%2."/>
      <w:lvlJc w:val="left"/>
      <w:pPr>
        <w:ind w:left="1440" w:hanging="360"/>
      </w:pPr>
    </w:lvl>
    <w:lvl w:ilvl="2" w:tplc="41925489" w:tentative="1">
      <w:start w:val="1"/>
      <w:numFmt w:val="lowerRoman"/>
      <w:lvlText w:val="%3."/>
      <w:lvlJc w:val="right"/>
      <w:pPr>
        <w:ind w:left="2160" w:hanging="180"/>
      </w:pPr>
    </w:lvl>
    <w:lvl w:ilvl="3" w:tplc="41925489" w:tentative="1">
      <w:start w:val="1"/>
      <w:numFmt w:val="decimal"/>
      <w:lvlText w:val="%4."/>
      <w:lvlJc w:val="left"/>
      <w:pPr>
        <w:ind w:left="2880" w:hanging="360"/>
      </w:pPr>
    </w:lvl>
    <w:lvl w:ilvl="4" w:tplc="41925489" w:tentative="1">
      <w:start w:val="1"/>
      <w:numFmt w:val="lowerLetter"/>
      <w:lvlText w:val="%5."/>
      <w:lvlJc w:val="left"/>
      <w:pPr>
        <w:ind w:left="3600" w:hanging="360"/>
      </w:pPr>
    </w:lvl>
    <w:lvl w:ilvl="5" w:tplc="41925489" w:tentative="1">
      <w:start w:val="1"/>
      <w:numFmt w:val="lowerRoman"/>
      <w:lvlText w:val="%6."/>
      <w:lvlJc w:val="right"/>
      <w:pPr>
        <w:ind w:left="4320" w:hanging="180"/>
      </w:pPr>
    </w:lvl>
    <w:lvl w:ilvl="6" w:tplc="41925489" w:tentative="1">
      <w:start w:val="1"/>
      <w:numFmt w:val="decimal"/>
      <w:lvlText w:val="%7."/>
      <w:lvlJc w:val="left"/>
      <w:pPr>
        <w:ind w:left="5040" w:hanging="360"/>
      </w:pPr>
    </w:lvl>
    <w:lvl w:ilvl="7" w:tplc="41925489" w:tentative="1">
      <w:start w:val="1"/>
      <w:numFmt w:val="lowerLetter"/>
      <w:lvlText w:val="%8."/>
      <w:lvlJc w:val="left"/>
      <w:pPr>
        <w:ind w:left="5760" w:hanging="360"/>
      </w:pPr>
    </w:lvl>
    <w:lvl w:ilvl="8" w:tplc="41925489" w:tentative="1">
      <w:start w:val="1"/>
      <w:numFmt w:val="lowerRoman"/>
      <w:lvlText w:val="%9."/>
      <w:lvlJc w:val="right"/>
      <w:pPr>
        <w:ind w:left="6480" w:hanging="180"/>
      </w:pPr>
    </w:lvl>
  </w:abstractNum>
  <w:abstractNum w:abstractNumId="47030052">
    <w:multiLevelType w:val="hybridMultilevel"/>
    <w:lvl w:ilvl="0" w:tplc="10506941">
      <w:start w:val="1"/>
      <w:numFmt w:val="decimal"/>
      <w:lvlText w:val="%1."/>
      <w:lvlJc w:val="left"/>
      <w:pPr>
        <w:ind w:left="720" w:hanging="360"/>
      </w:pPr>
    </w:lvl>
    <w:lvl w:ilvl="1" w:tplc="10506941" w:tentative="1">
      <w:start w:val="1"/>
      <w:numFmt w:val="lowerLetter"/>
      <w:lvlText w:val="%2."/>
      <w:lvlJc w:val="left"/>
      <w:pPr>
        <w:ind w:left="1440" w:hanging="360"/>
      </w:pPr>
    </w:lvl>
    <w:lvl w:ilvl="2" w:tplc="10506941" w:tentative="1">
      <w:start w:val="1"/>
      <w:numFmt w:val="lowerRoman"/>
      <w:lvlText w:val="%3."/>
      <w:lvlJc w:val="right"/>
      <w:pPr>
        <w:ind w:left="2160" w:hanging="180"/>
      </w:pPr>
    </w:lvl>
    <w:lvl w:ilvl="3" w:tplc="10506941" w:tentative="1">
      <w:start w:val="1"/>
      <w:numFmt w:val="decimal"/>
      <w:lvlText w:val="%4."/>
      <w:lvlJc w:val="left"/>
      <w:pPr>
        <w:ind w:left="2880" w:hanging="360"/>
      </w:pPr>
    </w:lvl>
    <w:lvl w:ilvl="4" w:tplc="10506941" w:tentative="1">
      <w:start w:val="1"/>
      <w:numFmt w:val="lowerLetter"/>
      <w:lvlText w:val="%5."/>
      <w:lvlJc w:val="left"/>
      <w:pPr>
        <w:ind w:left="3600" w:hanging="360"/>
      </w:pPr>
    </w:lvl>
    <w:lvl w:ilvl="5" w:tplc="10506941" w:tentative="1">
      <w:start w:val="1"/>
      <w:numFmt w:val="lowerRoman"/>
      <w:lvlText w:val="%6."/>
      <w:lvlJc w:val="right"/>
      <w:pPr>
        <w:ind w:left="4320" w:hanging="180"/>
      </w:pPr>
    </w:lvl>
    <w:lvl w:ilvl="6" w:tplc="10506941" w:tentative="1">
      <w:start w:val="1"/>
      <w:numFmt w:val="decimal"/>
      <w:lvlText w:val="%7."/>
      <w:lvlJc w:val="left"/>
      <w:pPr>
        <w:ind w:left="5040" w:hanging="360"/>
      </w:pPr>
    </w:lvl>
    <w:lvl w:ilvl="7" w:tplc="10506941" w:tentative="1">
      <w:start w:val="1"/>
      <w:numFmt w:val="lowerLetter"/>
      <w:lvlText w:val="%8."/>
      <w:lvlJc w:val="left"/>
      <w:pPr>
        <w:ind w:left="5760" w:hanging="360"/>
      </w:pPr>
    </w:lvl>
    <w:lvl w:ilvl="8" w:tplc="10506941" w:tentative="1">
      <w:start w:val="1"/>
      <w:numFmt w:val="lowerRoman"/>
      <w:lvlText w:val="%9."/>
      <w:lvlJc w:val="right"/>
      <w:pPr>
        <w:ind w:left="6480" w:hanging="180"/>
      </w:pPr>
    </w:lvl>
  </w:abstractNum>
  <w:abstractNum w:abstractNumId="47030051">
    <w:multiLevelType w:val="hybridMultilevel"/>
    <w:lvl w:ilvl="0" w:tplc="83613358">
      <w:start w:val="1"/>
      <w:numFmt w:val="decimal"/>
      <w:lvlText w:val="%1."/>
      <w:lvlJc w:val="left"/>
      <w:pPr>
        <w:ind w:left="720" w:hanging="360"/>
      </w:pPr>
    </w:lvl>
    <w:lvl w:ilvl="1" w:tplc="83613358" w:tentative="1">
      <w:start w:val="1"/>
      <w:numFmt w:val="lowerLetter"/>
      <w:lvlText w:val="%2."/>
      <w:lvlJc w:val="left"/>
      <w:pPr>
        <w:ind w:left="1440" w:hanging="360"/>
      </w:pPr>
    </w:lvl>
    <w:lvl w:ilvl="2" w:tplc="83613358" w:tentative="1">
      <w:start w:val="1"/>
      <w:numFmt w:val="lowerRoman"/>
      <w:lvlText w:val="%3."/>
      <w:lvlJc w:val="right"/>
      <w:pPr>
        <w:ind w:left="2160" w:hanging="180"/>
      </w:pPr>
    </w:lvl>
    <w:lvl w:ilvl="3" w:tplc="83613358" w:tentative="1">
      <w:start w:val="1"/>
      <w:numFmt w:val="decimal"/>
      <w:lvlText w:val="%4."/>
      <w:lvlJc w:val="left"/>
      <w:pPr>
        <w:ind w:left="2880" w:hanging="360"/>
      </w:pPr>
    </w:lvl>
    <w:lvl w:ilvl="4" w:tplc="83613358" w:tentative="1">
      <w:start w:val="1"/>
      <w:numFmt w:val="lowerLetter"/>
      <w:lvlText w:val="%5."/>
      <w:lvlJc w:val="left"/>
      <w:pPr>
        <w:ind w:left="3600" w:hanging="360"/>
      </w:pPr>
    </w:lvl>
    <w:lvl w:ilvl="5" w:tplc="83613358" w:tentative="1">
      <w:start w:val="1"/>
      <w:numFmt w:val="lowerRoman"/>
      <w:lvlText w:val="%6."/>
      <w:lvlJc w:val="right"/>
      <w:pPr>
        <w:ind w:left="4320" w:hanging="180"/>
      </w:pPr>
    </w:lvl>
    <w:lvl w:ilvl="6" w:tplc="83613358" w:tentative="1">
      <w:start w:val="1"/>
      <w:numFmt w:val="decimal"/>
      <w:lvlText w:val="%7."/>
      <w:lvlJc w:val="left"/>
      <w:pPr>
        <w:ind w:left="5040" w:hanging="360"/>
      </w:pPr>
    </w:lvl>
    <w:lvl w:ilvl="7" w:tplc="83613358" w:tentative="1">
      <w:start w:val="1"/>
      <w:numFmt w:val="lowerLetter"/>
      <w:lvlText w:val="%8."/>
      <w:lvlJc w:val="left"/>
      <w:pPr>
        <w:ind w:left="5760" w:hanging="360"/>
      </w:pPr>
    </w:lvl>
    <w:lvl w:ilvl="8" w:tplc="83613358" w:tentative="1">
      <w:start w:val="1"/>
      <w:numFmt w:val="lowerRoman"/>
      <w:lvlText w:val="%9."/>
      <w:lvlJc w:val="right"/>
      <w:pPr>
        <w:ind w:left="6480" w:hanging="180"/>
      </w:pPr>
    </w:lvl>
  </w:abstractNum>
  <w:abstractNum w:abstractNumId="47030050">
    <w:multiLevelType w:val="hybridMultilevel"/>
    <w:lvl w:ilvl="0" w:tplc="17694572">
      <w:start w:val="1"/>
      <w:numFmt w:val="decimal"/>
      <w:lvlText w:val="%1."/>
      <w:lvlJc w:val="left"/>
      <w:pPr>
        <w:ind w:left="720" w:hanging="360"/>
      </w:pPr>
    </w:lvl>
    <w:lvl w:ilvl="1" w:tplc="17694572" w:tentative="1">
      <w:start w:val="1"/>
      <w:numFmt w:val="lowerLetter"/>
      <w:lvlText w:val="%2."/>
      <w:lvlJc w:val="left"/>
      <w:pPr>
        <w:ind w:left="1440" w:hanging="360"/>
      </w:pPr>
    </w:lvl>
    <w:lvl w:ilvl="2" w:tplc="17694572" w:tentative="1">
      <w:start w:val="1"/>
      <w:numFmt w:val="lowerRoman"/>
      <w:lvlText w:val="%3."/>
      <w:lvlJc w:val="right"/>
      <w:pPr>
        <w:ind w:left="2160" w:hanging="180"/>
      </w:pPr>
    </w:lvl>
    <w:lvl w:ilvl="3" w:tplc="17694572" w:tentative="1">
      <w:start w:val="1"/>
      <w:numFmt w:val="decimal"/>
      <w:lvlText w:val="%4."/>
      <w:lvlJc w:val="left"/>
      <w:pPr>
        <w:ind w:left="2880" w:hanging="360"/>
      </w:pPr>
    </w:lvl>
    <w:lvl w:ilvl="4" w:tplc="17694572" w:tentative="1">
      <w:start w:val="1"/>
      <w:numFmt w:val="lowerLetter"/>
      <w:lvlText w:val="%5."/>
      <w:lvlJc w:val="left"/>
      <w:pPr>
        <w:ind w:left="3600" w:hanging="360"/>
      </w:pPr>
    </w:lvl>
    <w:lvl w:ilvl="5" w:tplc="17694572" w:tentative="1">
      <w:start w:val="1"/>
      <w:numFmt w:val="lowerRoman"/>
      <w:lvlText w:val="%6."/>
      <w:lvlJc w:val="right"/>
      <w:pPr>
        <w:ind w:left="4320" w:hanging="180"/>
      </w:pPr>
    </w:lvl>
    <w:lvl w:ilvl="6" w:tplc="17694572" w:tentative="1">
      <w:start w:val="1"/>
      <w:numFmt w:val="decimal"/>
      <w:lvlText w:val="%7."/>
      <w:lvlJc w:val="left"/>
      <w:pPr>
        <w:ind w:left="5040" w:hanging="360"/>
      </w:pPr>
    </w:lvl>
    <w:lvl w:ilvl="7" w:tplc="17694572" w:tentative="1">
      <w:start w:val="1"/>
      <w:numFmt w:val="lowerLetter"/>
      <w:lvlText w:val="%8."/>
      <w:lvlJc w:val="left"/>
      <w:pPr>
        <w:ind w:left="5760" w:hanging="360"/>
      </w:pPr>
    </w:lvl>
    <w:lvl w:ilvl="8" w:tplc="17694572" w:tentative="1">
      <w:start w:val="1"/>
      <w:numFmt w:val="lowerRoman"/>
      <w:lvlText w:val="%9."/>
      <w:lvlJc w:val="right"/>
      <w:pPr>
        <w:ind w:left="6480" w:hanging="180"/>
      </w:pPr>
    </w:lvl>
  </w:abstractNum>
  <w:abstractNum w:abstractNumId="47030049">
    <w:multiLevelType w:val="hybridMultilevel"/>
    <w:lvl w:ilvl="0" w:tplc="85213878">
      <w:start w:val="1"/>
      <w:numFmt w:val="decimal"/>
      <w:lvlText w:val="%1."/>
      <w:lvlJc w:val="left"/>
      <w:pPr>
        <w:ind w:left="720" w:hanging="360"/>
      </w:pPr>
    </w:lvl>
    <w:lvl w:ilvl="1" w:tplc="85213878" w:tentative="1">
      <w:start w:val="1"/>
      <w:numFmt w:val="lowerLetter"/>
      <w:lvlText w:val="%2."/>
      <w:lvlJc w:val="left"/>
      <w:pPr>
        <w:ind w:left="1440" w:hanging="360"/>
      </w:pPr>
    </w:lvl>
    <w:lvl w:ilvl="2" w:tplc="85213878" w:tentative="1">
      <w:start w:val="1"/>
      <w:numFmt w:val="lowerRoman"/>
      <w:lvlText w:val="%3."/>
      <w:lvlJc w:val="right"/>
      <w:pPr>
        <w:ind w:left="2160" w:hanging="180"/>
      </w:pPr>
    </w:lvl>
    <w:lvl w:ilvl="3" w:tplc="85213878" w:tentative="1">
      <w:start w:val="1"/>
      <w:numFmt w:val="decimal"/>
      <w:lvlText w:val="%4."/>
      <w:lvlJc w:val="left"/>
      <w:pPr>
        <w:ind w:left="2880" w:hanging="360"/>
      </w:pPr>
    </w:lvl>
    <w:lvl w:ilvl="4" w:tplc="85213878" w:tentative="1">
      <w:start w:val="1"/>
      <w:numFmt w:val="lowerLetter"/>
      <w:lvlText w:val="%5."/>
      <w:lvlJc w:val="left"/>
      <w:pPr>
        <w:ind w:left="3600" w:hanging="360"/>
      </w:pPr>
    </w:lvl>
    <w:lvl w:ilvl="5" w:tplc="85213878" w:tentative="1">
      <w:start w:val="1"/>
      <w:numFmt w:val="lowerRoman"/>
      <w:lvlText w:val="%6."/>
      <w:lvlJc w:val="right"/>
      <w:pPr>
        <w:ind w:left="4320" w:hanging="180"/>
      </w:pPr>
    </w:lvl>
    <w:lvl w:ilvl="6" w:tplc="85213878" w:tentative="1">
      <w:start w:val="1"/>
      <w:numFmt w:val="decimal"/>
      <w:lvlText w:val="%7."/>
      <w:lvlJc w:val="left"/>
      <w:pPr>
        <w:ind w:left="5040" w:hanging="360"/>
      </w:pPr>
    </w:lvl>
    <w:lvl w:ilvl="7" w:tplc="85213878" w:tentative="1">
      <w:start w:val="1"/>
      <w:numFmt w:val="lowerLetter"/>
      <w:lvlText w:val="%8."/>
      <w:lvlJc w:val="left"/>
      <w:pPr>
        <w:ind w:left="5760" w:hanging="360"/>
      </w:pPr>
    </w:lvl>
    <w:lvl w:ilvl="8" w:tplc="85213878" w:tentative="1">
      <w:start w:val="1"/>
      <w:numFmt w:val="lowerRoman"/>
      <w:lvlText w:val="%9."/>
      <w:lvlJc w:val="right"/>
      <w:pPr>
        <w:ind w:left="6480" w:hanging="180"/>
      </w:pPr>
    </w:lvl>
  </w:abstractNum>
  <w:abstractNum w:abstractNumId="47030048">
    <w:multiLevelType w:val="hybridMultilevel"/>
    <w:lvl w:ilvl="0" w:tplc="45758512">
      <w:start w:val="1"/>
      <w:numFmt w:val="decimal"/>
      <w:lvlText w:val="%1."/>
      <w:lvlJc w:val="left"/>
      <w:pPr>
        <w:ind w:left="720" w:hanging="360"/>
      </w:pPr>
    </w:lvl>
    <w:lvl w:ilvl="1" w:tplc="45758512" w:tentative="1">
      <w:start w:val="1"/>
      <w:numFmt w:val="lowerLetter"/>
      <w:lvlText w:val="%2."/>
      <w:lvlJc w:val="left"/>
      <w:pPr>
        <w:ind w:left="1440" w:hanging="360"/>
      </w:pPr>
    </w:lvl>
    <w:lvl w:ilvl="2" w:tplc="45758512" w:tentative="1">
      <w:start w:val="1"/>
      <w:numFmt w:val="lowerRoman"/>
      <w:lvlText w:val="%3."/>
      <w:lvlJc w:val="right"/>
      <w:pPr>
        <w:ind w:left="2160" w:hanging="180"/>
      </w:pPr>
    </w:lvl>
    <w:lvl w:ilvl="3" w:tplc="45758512" w:tentative="1">
      <w:start w:val="1"/>
      <w:numFmt w:val="decimal"/>
      <w:lvlText w:val="%4."/>
      <w:lvlJc w:val="left"/>
      <w:pPr>
        <w:ind w:left="2880" w:hanging="360"/>
      </w:pPr>
    </w:lvl>
    <w:lvl w:ilvl="4" w:tplc="45758512" w:tentative="1">
      <w:start w:val="1"/>
      <w:numFmt w:val="lowerLetter"/>
      <w:lvlText w:val="%5."/>
      <w:lvlJc w:val="left"/>
      <w:pPr>
        <w:ind w:left="3600" w:hanging="360"/>
      </w:pPr>
    </w:lvl>
    <w:lvl w:ilvl="5" w:tplc="45758512" w:tentative="1">
      <w:start w:val="1"/>
      <w:numFmt w:val="lowerRoman"/>
      <w:lvlText w:val="%6."/>
      <w:lvlJc w:val="right"/>
      <w:pPr>
        <w:ind w:left="4320" w:hanging="180"/>
      </w:pPr>
    </w:lvl>
    <w:lvl w:ilvl="6" w:tplc="45758512" w:tentative="1">
      <w:start w:val="1"/>
      <w:numFmt w:val="decimal"/>
      <w:lvlText w:val="%7."/>
      <w:lvlJc w:val="left"/>
      <w:pPr>
        <w:ind w:left="5040" w:hanging="360"/>
      </w:pPr>
    </w:lvl>
    <w:lvl w:ilvl="7" w:tplc="45758512" w:tentative="1">
      <w:start w:val="1"/>
      <w:numFmt w:val="lowerLetter"/>
      <w:lvlText w:val="%8."/>
      <w:lvlJc w:val="left"/>
      <w:pPr>
        <w:ind w:left="5760" w:hanging="360"/>
      </w:pPr>
    </w:lvl>
    <w:lvl w:ilvl="8" w:tplc="45758512" w:tentative="1">
      <w:start w:val="1"/>
      <w:numFmt w:val="lowerRoman"/>
      <w:lvlText w:val="%9."/>
      <w:lvlJc w:val="right"/>
      <w:pPr>
        <w:ind w:left="6480" w:hanging="180"/>
      </w:pPr>
    </w:lvl>
  </w:abstractNum>
  <w:abstractNum w:abstractNumId="47030047">
    <w:multiLevelType w:val="hybridMultilevel"/>
    <w:lvl w:ilvl="0" w:tplc="21605872">
      <w:start w:val="1"/>
      <w:numFmt w:val="decimal"/>
      <w:lvlText w:val="%1."/>
      <w:lvlJc w:val="left"/>
      <w:pPr>
        <w:ind w:left="720" w:hanging="360"/>
      </w:pPr>
    </w:lvl>
    <w:lvl w:ilvl="1" w:tplc="21605872" w:tentative="1">
      <w:start w:val="1"/>
      <w:numFmt w:val="lowerLetter"/>
      <w:lvlText w:val="%2."/>
      <w:lvlJc w:val="left"/>
      <w:pPr>
        <w:ind w:left="1440" w:hanging="360"/>
      </w:pPr>
    </w:lvl>
    <w:lvl w:ilvl="2" w:tplc="21605872" w:tentative="1">
      <w:start w:val="1"/>
      <w:numFmt w:val="lowerRoman"/>
      <w:lvlText w:val="%3."/>
      <w:lvlJc w:val="right"/>
      <w:pPr>
        <w:ind w:left="2160" w:hanging="180"/>
      </w:pPr>
    </w:lvl>
    <w:lvl w:ilvl="3" w:tplc="21605872" w:tentative="1">
      <w:start w:val="1"/>
      <w:numFmt w:val="decimal"/>
      <w:lvlText w:val="%4."/>
      <w:lvlJc w:val="left"/>
      <w:pPr>
        <w:ind w:left="2880" w:hanging="360"/>
      </w:pPr>
    </w:lvl>
    <w:lvl w:ilvl="4" w:tplc="21605872" w:tentative="1">
      <w:start w:val="1"/>
      <w:numFmt w:val="lowerLetter"/>
      <w:lvlText w:val="%5."/>
      <w:lvlJc w:val="left"/>
      <w:pPr>
        <w:ind w:left="3600" w:hanging="360"/>
      </w:pPr>
    </w:lvl>
    <w:lvl w:ilvl="5" w:tplc="21605872" w:tentative="1">
      <w:start w:val="1"/>
      <w:numFmt w:val="lowerRoman"/>
      <w:lvlText w:val="%6."/>
      <w:lvlJc w:val="right"/>
      <w:pPr>
        <w:ind w:left="4320" w:hanging="180"/>
      </w:pPr>
    </w:lvl>
    <w:lvl w:ilvl="6" w:tplc="21605872" w:tentative="1">
      <w:start w:val="1"/>
      <w:numFmt w:val="decimal"/>
      <w:lvlText w:val="%7."/>
      <w:lvlJc w:val="left"/>
      <w:pPr>
        <w:ind w:left="5040" w:hanging="360"/>
      </w:pPr>
    </w:lvl>
    <w:lvl w:ilvl="7" w:tplc="21605872" w:tentative="1">
      <w:start w:val="1"/>
      <w:numFmt w:val="lowerLetter"/>
      <w:lvlText w:val="%8."/>
      <w:lvlJc w:val="left"/>
      <w:pPr>
        <w:ind w:left="5760" w:hanging="360"/>
      </w:pPr>
    </w:lvl>
    <w:lvl w:ilvl="8" w:tplc="21605872" w:tentative="1">
      <w:start w:val="1"/>
      <w:numFmt w:val="lowerRoman"/>
      <w:lvlText w:val="%9."/>
      <w:lvlJc w:val="right"/>
      <w:pPr>
        <w:ind w:left="6480" w:hanging="180"/>
      </w:pPr>
    </w:lvl>
  </w:abstractNum>
  <w:abstractNum w:abstractNumId="47030046">
    <w:multiLevelType w:val="hybridMultilevel"/>
    <w:lvl w:ilvl="0" w:tplc="82559372">
      <w:start w:val="1"/>
      <w:numFmt w:val="decimal"/>
      <w:lvlText w:val="%1."/>
      <w:lvlJc w:val="left"/>
      <w:pPr>
        <w:ind w:left="720" w:hanging="360"/>
      </w:pPr>
    </w:lvl>
    <w:lvl w:ilvl="1" w:tplc="82559372" w:tentative="1">
      <w:start w:val="1"/>
      <w:numFmt w:val="lowerLetter"/>
      <w:lvlText w:val="%2."/>
      <w:lvlJc w:val="left"/>
      <w:pPr>
        <w:ind w:left="1440" w:hanging="360"/>
      </w:pPr>
    </w:lvl>
    <w:lvl w:ilvl="2" w:tplc="82559372" w:tentative="1">
      <w:start w:val="1"/>
      <w:numFmt w:val="lowerRoman"/>
      <w:lvlText w:val="%3."/>
      <w:lvlJc w:val="right"/>
      <w:pPr>
        <w:ind w:left="2160" w:hanging="180"/>
      </w:pPr>
    </w:lvl>
    <w:lvl w:ilvl="3" w:tplc="82559372" w:tentative="1">
      <w:start w:val="1"/>
      <w:numFmt w:val="decimal"/>
      <w:lvlText w:val="%4."/>
      <w:lvlJc w:val="left"/>
      <w:pPr>
        <w:ind w:left="2880" w:hanging="360"/>
      </w:pPr>
    </w:lvl>
    <w:lvl w:ilvl="4" w:tplc="82559372" w:tentative="1">
      <w:start w:val="1"/>
      <w:numFmt w:val="lowerLetter"/>
      <w:lvlText w:val="%5."/>
      <w:lvlJc w:val="left"/>
      <w:pPr>
        <w:ind w:left="3600" w:hanging="360"/>
      </w:pPr>
    </w:lvl>
    <w:lvl w:ilvl="5" w:tplc="82559372" w:tentative="1">
      <w:start w:val="1"/>
      <w:numFmt w:val="lowerRoman"/>
      <w:lvlText w:val="%6."/>
      <w:lvlJc w:val="right"/>
      <w:pPr>
        <w:ind w:left="4320" w:hanging="180"/>
      </w:pPr>
    </w:lvl>
    <w:lvl w:ilvl="6" w:tplc="82559372" w:tentative="1">
      <w:start w:val="1"/>
      <w:numFmt w:val="decimal"/>
      <w:lvlText w:val="%7."/>
      <w:lvlJc w:val="left"/>
      <w:pPr>
        <w:ind w:left="5040" w:hanging="360"/>
      </w:pPr>
    </w:lvl>
    <w:lvl w:ilvl="7" w:tplc="82559372" w:tentative="1">
      <w:start w:val="1"/>
      <w:numFmt w:val="lowerLetter"/>
      <w:lvlText w:val="%8."/>
      <w:lvlJc w:val="left"/>
      <w:pPr>
        <w:ind w:left="5760" w:hanging="360"/>
      </w:pPr>
    </w:lvl>
    <w:lvl w:ilvl="8" w:tplc="82559372" w:tentative="1">
      <w:start w:val="1"/>
      <w:numFmt w:val="lowerRoman"/>
      <w:lvlText w:val="%9."/>
      <w:lvlJc w:val="right"/>
      <w:pPr>
        <w:ind w:left="6480" w:hanging="180"/>
      </w:pPr>
    </w:lvl>
  </w:abstractNum>
  <w:abstractNum w:abstractNumId="47030045">
    <w:multiLevelType w:val="hybridMultilevel"/>
    <w:lvl w:ilvl="0" w:tplc="32573810">
      <w:start w:val="1"/>
      <w:numFmt w:val="decimal"/>
      <w:lvlText w:val="%1."/>
      <w:lvlJc w:val="left"/>
      <w:pPr>
        <w:ind w:left="720" w:hanging="360"/>
      </w:pPr>
    </w:lvl>
    <w:lvl w:ilvl="1" w:tplc="32573810" w:tentative="1">
      <w:start w:val="1"/>
      <w:numFmt w:val="lowerLetter"/>
      <w:lvlText w:val="%2."/>
      <w:lvlJc w:val="left"/>
      <w:pPr>
        <w:ind w:left="1440" w:hanging="360"/>
      </w:pPr>
    </w:lvl>
    <w:lvl w:ilvl="2" w:tplc="32573810" w:tentative="1">
      <w:start w:val="1"/>
      <w:numFmt w:val="lowerRoman"/>
      <w:lvlText w:val="%3."/>
      <w:lvlJc w:val="right"/>
      <w:pPr>
        <w:ind w:left="2160" w:hanging="180"/>
      </w:pPr>
    </w:lvl>
    <w:lvl w:ilvl="3" w:tplc="32573810" w:tentative="1">
      <w:start w:val="1"/>
      <w:numFmt w:val="decimal"/>
      <w:lvlText w:val="%4."/>
      <w:lvlJc w:val="left"/>
      <w:pPr>
        <w:ind w:left="2880" w:hanging="360"/>
      </w:pPr>
    </w:lvl>
    <w:lvl w:ilvl="4" w:tplc="32573810" w:tentative="1">
      <w:start w:val="1"/>
      <w:numFmt w:val="lowerLetter"/>
      <w:lvlText w:val="%5."/>
      <w:lvlJc w:val="left"/>
      <w:pPr>
        <w:ind w:left="3600" w:hanging="360"/>
      </w:pPr>
    </w:lvl>
    <w:lvl w:ilvl="5" w:tplc="32573810" w:tentative="1">
      <w:start w:val="1"/>
      <w:numFmt w:val="lowerRoman"/>
      <w:lvlText w:val="%6."/>
      <w:lvlJc w:val="right"/>
      <w:pPr>
        <w:ind w:left="4320" w:hanging="180"/>
      </w:pPr>
    </w:lvl>
    <w:lvl w:ilvl="6" w:tplc="32573810" w:tentative="1">
      <w:start w:val="1"/>
      <w:numFmt w:val="decimal"/>
      <w:lvlText w:val="%7."/>
      <w:lvlJc w:val="left"/>
      <w:pPr>
        <w:ind w:left="5040" w:hanging="360"/>
      </w:pPr>
    </w:lvl>
    <w:lvl w:ilvl="7" w:tplc="32573810" w:tentative="1">
      <w:start w:val="1"/>
      <w:numFmt w:val="lowerLetter"/>
      <w:lvlText w:val="%8."/>
      <w:lvlJc w:val="left"/>
      <w:pPr>
        <w:ind w:left="5760" w:hanging="360"/>
      </w:pPr>
    </w:lvl>
    <w:lvl w:ilvl="8" w:tplc="32573810" w:tentative="1">
      <w:start w:val="1"/>
      <w:numFmt w:val="lowerRoman"/>
      <w:lvlText w:val="%9."/>
      <w:lvlJc w:val="right"/>
      <w:pPr>
        <w:ind w:left="6480" w:hanging="180"/>
      </w:pPr>
    </w:lvl>
  </w:abstractNum>
  <w:abstractNum w:abstractNumId="47030044">
    <w:multiLevelType w:val="hybridMultilevel"/>
    <w:lvl w:ilvl="0" w:tplc="83378189">
      <w:start w:val="1"/>
      <w:numFmt w:val="decimal"/>
      <w:lvlText w:val="%1."/>
      <w:lvlJc w:val="left"/>
      <w:pPr>
        <w:ind w:left="720" w:hanging="360"/>
      </w:pPr>
    </w:lvl>
    <w:lvl w:ilvl="1" w:tplc="83378189" w:tentative="1">
      <w:start w:val="1"/>
      <w:numFmt w:val="lowerLetter"/>
      <w:lvlText w:val="%2."/>
      <w:lvlJc w:val="left"/>
      <w:pPr>
        <w:ind w:left="1440" w:hanging="360"/>
      </w:pPr>
    </w:lvl>
    <w:lvl w:ilvl="2" w:tplc="83378189" w:tentative="1">
      <w:start w:val="1"/>
      <w:numFmt w:val="lowerRoman"/>
      <w:lvlText w:val="%3."/>
      <w:lvlJc w:val="right"/>
      <w:pPr>
        <w:ind w:left="2160" w:hanging="180"/>
      </w:pPr>
    </w:lvl>
    <w:lvl w:ilvl="3" w:tplc="83378189" w:tentative="1">
      <w:start w:val="1"/>
      <w:numFmt w:val="decimal"/>
      <w:lvlText w:val="%4."/>
      <w:lvlJc w:val="left"/>
      <w:pPr>
        <w:ind w:left="2880" w:hanging="360"/>
      </w:pPr>
    </w:lvl>
    <w:lvl w:ilvl="4" w:tplc="83378189" w:tentative="1">
      <w:start w:val="1"/>
      <w:numFmt w:val="lowerLetter"/>
      <w:lvlText w:val="%5."/>
      <w:lvlJc w:val="left"/>
      <w:pPr>
        <w:ind w:left="3600" w:hanging="360"/>
      </w:pPr>
    </w:lvl>
    <w:lvl w:ilvl="5" w:tplc="83378189" w:tentative="1">
      <w:start w:val="1"/>
      <w:numFmt w:val="lowerRoman"/>
      <w:lvlText w:val="%6."/>
      <w:lvlJc w:val="right"/>
      <w:pPr>
        <w:ind w:left="4320" w:hanging="180"/>
      </w:pPr>
    </w:lvl>
    <w:lvl w:ilvl="6" w:tplc="83378189" w:tentative="1">
      <w:start w:val="1"/>
      <w:numFmt w:val="decimal"/>
      <w:lvlText w:val="%7."/>
      <w:lvlJc w:val="left"/>
      <w:pPr>
        <w:ind w:left="5040" w:hanging="360"/>
      </w:pPr>
    </w:lvl>
    <w:lvl w:ilvl="7" w:tplc="83378189" w:tentative="1">
      <w:start w:val="1"/>
      <w:numFmt w:val="lowerLetter"/>
      <w:lvlText w:val="%8."/>
      <w:lvlJc w:val="left"/>
      <w:pPr>
        <w:ind w:left="5760" w:hanging="360"/>
      </w:pPr>
    </w:lvl>
    <w:lvl w:ilvl="8" w:tplc="83378189" w:tentative="1">
      <w:start w:val="1"/>
      <w:numFmt w:val="lowerRoman"/>
      <w:lvlText w:val="%9."/>
      <w:lvlJc w:val="right"/>
      <w:pPr>
        <w:ind w:left="6480" w:hanging="180"/>
      </w:pPr>
    </w:lvl>
  </w:abstractNum>
  <w:abstractNum w:abstractNumId="47030043">
    <w:multiLevelType w:val="hybridMultilevel"/>
    <w:lvl w:ilvl="0" w:tplc="45117798">
      <w:start w:val="1"/>
      <w:numFmt w:val="decimal"/>
      <w:lvlText w:val="%1."/>
      <w:lvlJc w:val="left"/>
      <w:pPr>
        <w:ind w:left="720" w:hanging="360"/>
      </w:pPr>
    </w:lvl>
    <w:lvl w:ilvl="1" w:tplc="45117798" w:tentative="1">
      <w:start w:val="1"/>
      <w:numFmt w:val="lowerLetter"/>
      <w:lvlText w:val="%2."/>
      <w:lvlJc w:val="left"/>
      <w:pPr>
        <w:ind w:left="1440" w:hanging="360"/>
      </w:pPr>
    </w:lvl>
    <w:lvl w:ilvl="2" w:tplc="45117798" w:tentative="1">
      <w:start w:val="1"/>
      <w:numFmt w:val="lowerRoman"/>
      <w:lvlText w:val="%3."/>
      <w:lvlJc w:val="right"/>
      <w:pPr>
        <w:ind w:left="2160" w:hanging="180"/>
      </w:pPr>
    </w:lvl>
    <w:lvl w:ilvl="3" w:tplc="45117798" w:tentative="1">
      <w:start w:val="1"/>
      <w:numFmt w:val="decimal"/>
      <w:lvlText w:val="%4."/>
      <w:lvlJc w:val="left"/>
      <w:pPr>
        <w:ind w:left="2880" w:hanging="360"/>
      </w:pPr>
    </w:lvl>
    <w:lvl w:ilvl="4" w:tplc="45117798" w:tentative="1">
      <w:start w:val="1"/>
      <w:numFmt w:val="lowerLetter"/>
      <w:lvlText w:val="%5."/>
      <w:lvlJc w:val="left"/>
      <w:pPr>
        <w:ind w:left="3600" w:hanging="360"/>
      </w:pPr>
    </w:lvl>
    <w:lvl w:ilvl="5" w:tplc="45117798" w:tentative="1">
      <w:start w:val="1"/>
      <w:numFmt w:val="lowerRoman"/>
      <w:lvlText w:val="%6."/>
      <w:lvlJc w:val="right"/>
      <w:pPr>
        <w:ind w:left="4320" w:hanging="180"/>
      </w:pPr>
    </w:lvl>
    <w:lvl w:ilvl="6" w:tplc="45117798" w:tentative="1">
      <w:start w:val="1"/>
      <w:numFmt w:val="decimal"/>
      <w:lvlText w:val="%7."/>
      <w:lvlJc w:val="left"/>
      <w:pPr>
        <w:ind w:left="5040" w:hanging="360"/>
      </w:pPr>
    </w:lvl>
    <w:lvl w:ilvl="7" w:tplc="45117798" w:tentative="1">
      <w:start w:val="1"/>
      <w:numFmt w:val="lowerLetter"/>
      <w:lvlText w:val="%8."/>
      <w:lvlJc w:val="left"/>
      <w:pPr>
        <w:ind w:left="5760" w:hanging="360"/>
      </w:pPr>
    </w:lvl>
    <w:lvl w:ilvl="8" w:tplc="45117798" w:tentative="1">
      <w:start w:val="1"/>
      <w:numFmt w:val="lowerRoman"/>
      <w:lvlText w:val="%9."/>
      <w:lvlJc w:val="right"/>
      <w:pPr>
        <w:ind w:left="6480" w:hanging="180"/>
      </w:pPr>
    </w:lvl>
  </w:abstractNum>
  <w:abstractNum w:abstractNumId="47030042">
    <w:multiLevelType w:val="hybridMultilevel"/>
    <w:lvl w:ilvl="0" w:tplc="52040323">
      <w:start w:val="1"/>
      <w:numFmt w:val="decimal"/>
      <w:lvlText w:val="%1."/>
      <w:lvlJc w:val="left"/>
      <w:pPr>
        <w:ind w:left="720" w:hanging="360"/>
      </w:pPr>
    </w:lvl>
    <w:lvl w:ilvl="1" w:tplc="52040323" w:tentative="1">
      <w:start w:val="1"/>
      <w:numFmt w:val="lowerLetter"/>
      <w:lvlText w:val="%2."/>
      <w:lvlJc w:val="left"/>
      <w:pPr>
        <w:ind w:left="1440" w:hanging="360"/>
      </w:pPr>
    </w:lvl>
    <w:lvl w:ilvl="2" w:tplc="52040323" w:tentative="1">
      <w:start w:val="1"/>
      <w:numFmt w:val="lowerRoman"/>
      <w:lvlText w:val="%3."/>
      <w:lvlJc w:val="right"/>
      <w:pPr>
        <w:ind w:left="2160" w:hanging="180"/>
      </w:pPr>
    </w:lvl>
    <w:lvl w:ilvl="3" w:tplc="52040323" w:tentative="1">
      <w:start w:val="1"/>
      <w:numFmt w:val="decimal"/>
      <w:lvlText w:val="%4."/>
      <w:lvlJc w:val="left"/>
      <w:pPr>
        <w:ind w:left="2880" w:hanging="360"/>
      </w:pPr>
    </w:lvl>
    <w:lvl w:ilvl="4" w:tplc="52040323" w:tentative="1">
      <w:start w:val="1"/>
      <w:numFmt w:val="lowerLetter"/>
      <w:lvlText w:val="%5."/>
      <w:lvlJc w:val="left"/>
      <w:pPr>
        <w:ind w:left="3600" w:hanging="360"/>
      </w:pPr>
    </w:lvl>
    <w:lvl w:ilvl="5" w:tplc="52040323" w:tentative="1">
      <w:start w:val="1"/>
      <w:numFmt w:val="lowerRoman"/>
      <w:lvlText w:val="%6."/>
      <w:lvlJc w:val="right"/>
      <w:pPr>
        <w:ind w:left="4320" w:hanging="180"/>
      </w:pPr>
    </w:lvl>
    <w:lvl w:ilvl="6" w:tplc="52040323" w:tentative="1">
      <w:start w:val="1"/>
      <w:numFmt w:val="decimal"/>
      <w:lvlText w:val="%7."/>
      <w:lvlJc w:val="left"/>
      <w:pPr>
        <w:ind w:left="5040" w:hanging="360"/>
      </w:pPr>
    </w:lvl>
    <w:lvl w:ilvl="7" w:tplc="52040323" w:tentative="1">
      <w:start w:val="1"/>
      <w:numFmt w:val="lowerLetter"/>
      <w:lvlText w:val="%8."/>
      <w:lvlJc w:val="left"/>
      <w:pPr>
        <w:ind w:left="5760" w:hanging="360"/>
      </w:pPr>
    </w:lvl>
    <w:lvl w:ilvl="8" w:tplc="52040323" w:tentative="1">
      <w:start w:val="1"/>
      <w:numFmt w:val="lowerRoman"/>
      <w:lvlText w:val="%9."/>
      <w:lvlJc w:val="right"/>
      <w:pPr>
        <w:ind w:left="6480" w:hanging="180"/>
      </w:pPr>
    </w:lvl>
  </w:abstractNum>
  <w:abstractNum w:abstractNumId="47030041">
    <w:multiLevelType w:val="hybridMultilevel"/>
    <w:lvl w:ilvl="0" w:tplc="61868641">
      <w:start w:val="1"/>
      <w:numFmt w:val="decimal"/>
      <w:lvlText w:val="%1."/>
      <w:lvlJc w:val="left"/>
      <w:pPr>
        <w:ind w:left="720" w:hanging="360"/>
      </w:pPr>
    </w:lvl>
    <w:lvl w:ilvl="1" w:tplc="61868641" w:tentative="1">
      <w:start w:val="1"/>
      <w:numFmt w:val="lowerLetter"/>
      <w:lvlText w:val="%2."/>
      <w:lvlJc w:val="left"/>
      <w:pPr>
        <w:ind w:left="1440" w:hanging="360"/>
      </w:pPr>
    </w:lvl>
    <w:lvl w:ilvl="2" w:tplc="61868641" w:tentative="1">
      <w:start w:val="1"/>
      <w:numFmt w:val="lowerRoman"/>
      <w:lvlText w:val="%3."/>
      <w:lvlJc w:val="right"/>
      <w:pPr>
        <w:ind w:left="2160" w:hanging="180"/>
      </w:pPr>
    </w:lvl>
    <w:lvl w:ilvl="3" w:tplc="61868641" w:tentative="1">
      <w:start w:val="1"/>
      <w:numFmt w:val="decimal"/>
      <w:lvlText w:val="%4."/>
      <w:lvlJc w:val="left"/>
      <w:pPr>
        <w:ind w:left="2880" w:hanging="360"/>
      </w:pPr>
    </w:lvl>
    <w:lvl w:ilvl="4" w:tplc="61868641" w:tentative="1">
      <w:start w:val="1"/>
      <w:numFmt w:val="lowerLetter"/>
      <w:lvlText w:val="%5."/>
      <w:lvlJc w:val="left"/>
      <w:pPr>
        <w:ind w:left="3600" w:hanging="360"/>
      </w:pPr>
    </w:lvl>
    <w:lvl w:ilvl="5" w:tplc="61868641" w:tentative="1">
      <w:start w:val="1"/>
      <w:numFmt w:val="lowerRoman"/>
      <w:lvlText w:val="%6."/>
      <w:lvlJc w:val="right"/>
      <w:pPr>
        <w:ind w:left="4320" w:hanging="180"/>
      </w:pPr>
    </w:lvl>
    <w:lvl w:ilvl="6" w:tplc="61868641" w:tentative="1">
      <w:start w:val="1"/>
      <w:numFmt w:val="decimal"/>
      <w:lvlText w:val="%7."/>
      <w:lvlJc w:val="left"/>
      <w:pPr>
        <w:ind w:left="5040" w:hanging="360"/>
      </w:pPr>
    </w:lvl>
    <w:lvl w:ilvl="7" w:tplc="61868641" w:tentative="1">
      <w:start w:val="1"/>
      <w:numFmt w:val="lowerLetter"/>
      <w:lvlText w:val="%8."/>
      <w:lvlJc w:val="left"/>
      <w:pPr>
        <w:ind w:left="5760" w:hanging="360"/>
      </w:pPr>
    </w:lvl>
    <w:lvl w:ilvl="8" w:tplc="61868641" w:tentative="1">
      <w:start w:val="1"/>
      <w:numFmt w:val="lowerRoman"/>
      <w:lvlText w:val="%9."/>
      <w:lvlJc w:val="right"/>
      <w:pPr>
        <w:ind w:left="6480" w:hanging="180"/>
      </w:pPr>
    </w:lvl>
  </w:abstractNum>
  <w:abstractNum w:abstractNumId="47030040">
    <w:multiLevelType w:val="hybridMultilevel"/>
    <w:lvl w:ilvl="0" w:tplc="18432050">
      <w:start w:val="1"/>
      <w:numFmt w:val="decimal"/>
      <w:lvlText w:val="%1."/>
      <w:lvlJc w:val="left"/>
      <w:pPr>
        <w:ind w:left="720" w:hanging="360"/>
      </w:pPr>
    </w:lvl>
    <w:lvl w:ilvl="1" w:tplc="18432050" w:tentative="1">
      <w:start w:val="1"/>
      <w:numFmt w:val="lowerLetter"/>
      <w:lvlText w:val="%2."/>
      <w:lvlJc w:val="left"/>
      <w:pPr>
        <w:ind w:left="1440" w:hanging="360"/>
      </w:pPr>
    </w:lvl>
    <w:lvl w:ilvl="2" w:tplc="18432050" w:tentative="1">
      <w:start w:val="1"/>
      <w:numFmt w:val="lowerRoman"/>
      <w:lvlText w:val="%3."/>
      <w:lvlJc w:val="right"/>
      <w:pPr>
        <w:ind w:left="2160" w:hanging="180"/>
      </w:pPr>
    </w:lvl>
    <w:lvl w:ilvl="3" w:tplc="18432050" w:tentative="1">
      <w:start w:val="1"/>
      <w:numFmt w:val="decimal"/>
      <w:lvlText w:val="%4."/>
      <w:lvlJc w:val="left"/>
      <w:pPr>
        <w:ind w:left="2880" w:hanging="360"/>
      </w:pPr>
    </w:lvl>
    <w:lvl w:ilvl="4" w:tplc="18432050" w:tentative="1">
      <w:start w:val="1"/>
      <w:numFmt w:val="lowerLetter"/>
      <w:lvlText w:val="%5."/>
      <w:lvlJc w:val="left"/>
      <w:pPr>
        <w:ind w:left="3600" w:hanging="360"/>
      </w:pPr>
    </w:lvl>
    <w:lvl w:ilvl="5" w:tplc="18432050" w:tentative="1">
      <w:start w:val="1"/>
      <w:numFmt w:val="lowerRoman"/>
      <w:lvlText w:val="%6."/>
      <w:lvlJc w:val="right"/>
      <w:pPr>
        <w:ind w:left="4320" w:hanging="180"/>
      </w:pPr>
    </w:lvl>
    <w:lvl w:ilvl="6" w:tplc="18432050" w:tentative="1">
      <w:start w:val="1"/>
      <w:numFmt w:val="decimal"/>
      <w:lvlText w:val="%7."/>
      <w:lvlJc w:val="left"/>
      <w:pPr>
        <w:ind w:left="5040" w:hanging="360"/>
      </w:pPr>
    </w:lvl>
    <w:lvl w:ilvl="7" w:tplc="18432050" w:tentative="1">
      <w:start w:val="1"/>
      <w:numFmt w:val="lowerLetter"/>
      <w:lvlText w:val="%8."/>
      <w:lvlJc w:val="left"/>
      <w:pPr>
        <w:ind w:left="5760" w:hanging="360"/>
      </w:pPr>
    </w:lvl>
    <w:lvl w:ilvl="8" w:tplc="18432050" w:tentative="1">
      <w:start w:val="1"/>
      <w:numFmt w:val="lowerRoman"/>
      <w:lvlText w:val="%9."/>
      <w:lvlJc w:val="right"/>
      <w:pPr>
        <w:ind w:left="6480" w:hanging="180"/>
      </w:pPr>
    </w:lvl>
  </w:abstractNum>
  <w:abstractNum w:abstractNumId="47030039">
    <w:multiLevelType w:val="hybridMultilevel"/>
    <w:lvl w:ilvl="0" w:tplc="94920184">
      <w:start w:val="1"/>
      <w:numFmt w:val="decimal"/>
      <w:lvlText w:val="%1."/>
      <w:lvlJc w:val="left"/>
      <w:pPr>
        <w:ind w:left="720" w:hanging="360"/>
      </w:pPr>
    </w:lvl>
    <w:lvl w:ilvl="1" w:tplc="94920184" w:tentative="1">
      <w:start w:val="1"/>
      <w:numFmt w:val="lowerLetter"/>
      <w:lvlText w:val="%2."/>
      <w:lvlJc w:val="left"/>
      <w:pPr>
        <w:ind w:left="1440" w:hanging="360"/>
      </w:pPr>
    </w:lvl>
    <w:lvl w:ilvl="2" w:tplc="94920184" w:tentative="1">
      <w:start w:val="1"/>
      <w:numFmt w:val="lowerRoman"/>
      <w:lvlText w:val="%3."/>
      <w:lvlJc w:val="right"/>
      <w:pPr>
        <w:ind w:left="2160" w:hanging="180"/>
      </w:pPr>
    </w:lvl>
    <w:lvl w:ilvl="3" w:tplc="94920184" w:tentative="1">
      <w:start w:val="1"/>
      <w:numFmt w:val="decimal"/>
      <w:lvlText w:val="%4."/>
      <w:lvlJc w:val="left"/>
      <w:pPr>
        <w:ind w:left="2880" w:hanging="360"/>
      </w:pPr>
    </w:lvl>
    <w:lvl w:ilvl="4" w:tplc="94920184" w:tentative="1">
      <w:start w:val="1"/>
      <w:numFmt w:val="lowerLetter"/>
      <w:lvlText w:val="%5."/>
      <w:lvlJc w:val="left"/>
      <w:pPr>
        <w:ind w:left="3600" w:hanging="360"/>
      </w:pPr>
    </w:lvl>
    <w:lvl w:ilvl="5" w:tplc="94920184" w:tentative="1">
      <w:start w:val="1"/>
      <w:numFmt w:val="lowerRoman"/>
      <w:lvlText w:val="%6."/>
      <w:lvlJc w:val="right"/>
      <w:pPr>
        <w:ind w:left="4320" w:hanging="180"/>
      </w:pPr>
    </w:lvl>
    <w:lvl w:ilvl="6" w:tplc="94920184" w:tentative="1">
      <w:start w:val="1"/>
      <w:numFmt w:val="decimal"/>
      <w:lvlText w:val="%7."/>
      <w:lvlJc w:val="left"/>
      <w:pPr>
        <w:ind w:left="5040" w:hanging="360"/>
      </w:pPr>
    </w:lvl>
    <w:lvl w:ilvl="7" w:tplc="94920184" w:tentative="1">
      <w:start w:val="1"/>
      <w:numFmt w:val="lowerLetter"/>
      <w:lvlText w:val="%8."/>
      <w:lvlJc w:val="left"/>
      <w:pPr>
        <w:ind w:left="5760" w:hanging="360"/>
      </w:pPr>
    </w:lvl>
    <w:lvl w:ilvl="8" w:tplc="94920184" w:tentative="1">
      <w:start w:val="1"/>
      <w:numFmt w:val="lowerRoman"/>
      <w:lvlText w:val="%9."/>
      <w:lvlJc w:val="right"/>
      <w:pPr>
        <w:ind w:left="6480" w:hanging="180"/>
      </w:pPr>
    </w:lvl>
  </w:abstractNum>
  <w:abstractNum w:abstractNumId="47030038">
    <w:multiLevelType w:val="hybridMultilevel"/>
    <w:lvl w:ilvl="0" w:tplc="68806499">
      <w:start w:val="1"/>
      <w:numFmt w:val="decimal"/>
      <w:lvlText w:val="%1."/>
      <w:lvlJc w:val="left"/>
      <w:pPr>
        <w:ind w:left="720" w:hanging="360"/>
      </w:pPr>
    </w:lvl>
    <w:lvl w:ilvl="1" w:tplc="68806499" w:tentative="1">
      <w:start w:val="1"/>
      <w:numFmt w:val="lowerLetter"/>
      <w:lvlText w:val="%2."/>
      <w:lvlJc w:val="left"/>
      <w:pPr>
        <w:ind w:left="1440" w:hanging="360"/>
      </w:pPr>
    </w:lvl>
    <w:lvl w:ilvl="2" w:tplc="68806499" w:tentative="1">
      <w:start w:val="1"/>
      <w:numFmt w:val="lowerRoman"/>
      <w:lvlText w:val="%3."/>
      <w:lvlJc w:val="right"/>
      <w:pPr>
        <w:ind w:left="2160" w:hanging="180"/>
      </w:pPr>
    </w:lvl>
    <w:lvl w:ilvl="3" w:tplc="68806499" w:tentative="1">
      <w:start w:val="1"/>
      <w:numFmt w:val="decimal"/>
      <w:lvlText w:val="%4."/>
      <w:lvlJc w:val="left"/>
      <w:pPr>
        <w:ind w:left="2880" w:hanging="360"/>
      </w:pPr>
    </w:lvl>
    <w:lvl w:ilvl="4" w:tplc="68806499" w:tentative="1">
      <w:start w:val="1"/>
      <w:numFmt w:val="lowerLetter"/>
      <w:lvlText w:val="%5."/>
      <w:lvlJc w:val="left"/>
      <w:pPr>
        <w:ind w:left="3600" w:hanging="360"/>
      </w:pPr>
    </w:lvl>
    <w:lvl w:ilvl="5" w:tplc="68806499" w:tentative="1">
      <w:start w:val="1"/>
      <w:numFmt w:val="lowerRoman"/>
      <w:lvlText w:val="%6."/>
      <w:lvlJc w:val="right"/>
      <w:pPr>
        <w:ind w:left="4320" w:hanging="180"/>
      </w:pPr>
    </w:lvl>
    <w:lvl w:ilvl="6" w:tplc="68806499" w:tentative="1">
      <w:start w:val="1"/>
      <w:numFmt w:val="decimal"/>
      <w:lvlText w:val="%7."/>
      <w:lvlJc w:val="left"/>
      <w:pPr>
        <w:ind w:left="5040" w:hanging="360"/>
      </w:pPr>
    </w:lvl>
    <w:lvl w:ilvl="7" w:tplc="68806499" w:tentative="1">
      <w:start w:val="1"/>
      <w:numFmt w:val="lowerLetter"/>
      <w:lvlText w:val="%8."/>
      <w:lvlJc w:val="left"/>
      <w:pPr>
        <w:ind w:left="5760" w:hanging="360"/>
      </w:pPr>
    </w:lvl>
    <w:lvl w:ilvl="8" w:tplc="68806499" w:tentative="1">
      <w:start w:val="1"/>
      <w:numFmt w:val="lowerRoman"/>
      <w:lvlText w:val="%9."/>
      <w:lvlJc w:val="right"/>
      <w:pPr>
        <w:ind w:left="6480" w:hanging="180"/>
      </w:pPr>
    </w:lvl>
  </w:abstractNum>
  <w:abstractNum w:abstractNumId="47030037">
    <w:multiLevelType w:val="hybridMultilevel"/>
    <w:lvl w:ilvl="0" w:tplc="97302323">
      <w:start w:val="1"/>
      <w:numFmt w:val="decimal"/>
      <w:lvlText w:val="%1."/>
      <w:lvlJc w:val="left"/>
      <w:pPr>
        <w:ind w:left="720" w:hanging="360"/>
      </w:pPr>
    </w:lvl>
    <w:lvl w:ilvl="1" w:tplc="97302323" w:tentative="1">
      <w:start w:val="1"/>
      <w:numFmt w:val="lowerLetter"/>
      <w:lvlText w:val="%2."/>
      <w:lvlJc w:val="left"/>
      <w:pPr>
        <w:ind w:left="1440" w:hanging="360"/>
      </w:pPr>
    </w:lvl>
    <w:lvl w:ilvl="2" w:tplc="97302323" w:tentative="1">
      <w:start w:val="1"/>
      <w:numFmt w:val="lowerRoman"/>
      <w:lvlText w:val="%3."/>
      <w:lvlJc w:val="right"/>
      <w:pPr>
        <w:ind w:left="2160" w:hanging="180"/>
      </w:pPr>
    </w:lvl>
    <w:lvl w:ilvl="3" w:tplc="97302323" w:tentative="1">
      <w:start w:val="1"/>
      <w:numFmt w:val="decimal"/>
      <w:lvlText w:val="%4."/>
      <w:lvlJc w:val="left"/>
      <w:pPr>
        <w:ind w:left="2880" w:hanging="360"/>
      </w:pPr>
    </w:lvl>
    <w:lvl w:ilvl="4" w:tplc="97302323" w:tentative="1">
      <w:start w:val="1"/>
      <w:numFmt w:val="lowerLetter"/>
      <w:lvlText w:val="%5."/>
      <w:lvlJc w:val="left"/>
      <w:pPr>
        <w:ind w:left="3600" w:hanging="360"/>
      </w:pPr>
    </w:lvl>
    <w:lvl w:ilvl="5" w:tplc="97302323" w:tentative="1">
      <w:start w:val="1"/>
      <w:numFmt w:val="lowerRoman"/>
      <w:lvlText w:val="%6."/>
      <w:lvlJc w:val="right"/>
      <w:pPr>
        <w:ind w:left="4320" w:hanging="180"/>
      </w:pPr>
    </w:lvl>
    <w:lvl w:ilvl="6" w:tplc="97302323" w:tentative="1">
      <w:start w:val="1"/>
      <w:numFmt w:val="decimal"/>
      <w:lvlText w:val="%7."/>
      <w:lvlJc w:val="left"/>
      <w:pPr>
        <w:ind w:left="5040" w:hanging="360"/>
      </w:pPr>
    </w:lvl>
    <w:lvl w:ilvl="7" w:tplc="97302323" w:tentative="1">
      <w:start w:val="1"/>
      <w:numFmt w:val="lowerLetter"/>
      <w:lvlText w:val="%8."/>
      <w:lvlJc w:val="left"/>
      <w:pPr>
        <w:ind w:left="5760" w:hanging="360"/>
      </w:pPr>
    </w:lvl>
    <w:lvl w:ilvl="8" w:tplc="97302323" w:tentative="1">
      <w:start w:val="1"/>
      <w:numFmt w:val="lowerRoman"/>
      <w:lvlText w:val="%9."/>
      <w:lvlJc w:val="right"/>
      <w:pPr>
        <w:ind w:left="6480" w:hanging="180"/>
      </w:pPr>
    </w:lvl>
  </w:abstractNum>
  <w:abstractNum w:abstractNumId="47030036">
    <w:multiLevelType w:val="hybridMultilevel"/>
    <w:lvl w:ilvl="0" w:tplc="13405833">
      <w:start w:val="1"/>
      <w:numFmt w:val="decimal"/>
      <w:lvlText w:val="%1."/>
      <w:lvlJc w:val="left"/>
      <w:pPr>
        <w:ind w:left="720" w:hanging="360"/>
      </w:pPr>
    </w:lvl>
    <w:lvl w:ilvl="1" w:tplc="13405833" w:tentative="1">
      <w:start w:val="1"/>
      <w:numFmt w:val="lowerLetter"/>
      <w:lvlText w:val="%2."/>
      <w:lvlJc w:val="left"/>
      <w:pPr>
        <w:ind w:left="1440" w:hanging="360"/>
      </w:pPr>
    </w:lvl>
    <w:lvl w:ilvl="2" w:tplc="13405833" w:tentative="1">
      <w:start w:val="1"/>
      <w:numFmt w:val="lowerRoman"/>
      <w:lvlText w:val="%3."/>
      <w:lvlJc w:val="right"/>
      <w:pPr>
        <w:ind w:left="2160" w:hanging="180"/>
      </w:pPr>
    </w:lvl>
    <w:lvl w:ilvl="3" w:tplc="13405833" w:tentative="1">
      <w:start w:val="1"/>
      <w:numFmt w:val="decimal"/>
      <w:lvlText w:val="%4."/>
      <w:lvlJc w:val="left"/>
      <w:pPr>
        <w:ind w:left="2880" w:hanging="360"/>
      </w:pPr>
    </w:lvl>
    <w:lvl w:ilvl="4" w:tplc="13405833" w:tentative="1">
      <w:start w:val="1"/>
      <w:numFmt w:val="lowerLetter"/>
      <w:lvlText w:val="%5."/>
      <w:lvlJc w:val="left"/>
      <w:pPr>
        <w:ind w:left="3600" w:hanging="360"/>
      </w:pPr>
    </w:lvl>
    <w:lvl w:ilvl="5" w:tplc="13405833" w:tentative="1">
      <w:start w:val="1"/>
      <w:numFmt w:val="lowerRoman"/>
      <w:lvlText w:val="%6."/>
      <w:lvlJc w:val="right"/>
      <w:pPr>
        <w:ind w:left="4320" w:hanging="180"/>
      </w:pPr>
    </w:lvl>
    <w:lvl w:ilvl="6" w:tplc="13405833" w:tentative="1">
      <w:start w:val="1"/>
      <w:numFmt w:val="decimal"/>
      <w:lvlText w:val="%7."/>
      <w:lvlJc w:val="left"/>
      <w:pPr>
        <w:ind w:left="5040" w:hanging="360"/>
      </w:pPr>
    </w:lvl>
    <w:lvl w:ilvl="7" w:tplc="13405833" w:tentative="1">
      <w:start w:val="1"/>
      <w:numFmt w:val="lowerLetter"/>
      <w:lvlText w:val="%8."/>
      <w:lvlJc w:val="left"/>
      <w:pPr>
        <w:ind w:left="5760" w:hanging="360"/>
      </w:pPr>
    </w:lvl>
    <w:lvl w:ilvl="8" w:tplc="13405833" w:tentative="1">
      <w:start w:val="1"/>
      <w:numFmt w:val="lowerRoman"/>
      <w:lvlText w:val="%9."/>
      <w:lvlJc w:val="right"/>
      <w:pPr>
        <w:ind w:left="6480" w:hanging="180"/>
      </w:pPr>
    </w:lvl>
  </w:abstractNum>
  <w:abstractNum w:abstractNumId="47030035">
    <w:multiLevelType w:val="hybridMultilevel"/>
    <w:lvl w:ilvl="0" w:tplc="46388540">
      <w:start w:val="1"/>
      <w:numFmt w:val="decimal"/>
      <w:lvlText w:val="%1."/>
      <w:lvlJc w:val="left"/>
      <w:pPr>
        <w:ind w:left="720" w:hanging="360"/>
      </w:pPr>
    </w:lvl>
    <w:lvl w:ilvl="1" w:tplc="46388540" w:tentative="1">
      <w:start w:val="1"/>
      <w:numFmt w:val="lowerLetter"/>
      <w:lvlText w:val="%2."/>
      <w:lvlJc w:val="left"/>
      <w:pPr>
        <w:ind w:left="1440" w:hanging="360"/>
      </w:pPr>
    </w:lvl>
    <w:lvl w:ilvl="2" w:tplc="46388540" w:tentative="1">
      <w:start w:val="1"/>
      <w:numFmt w:val="lowerRoman"/>
      <w:lvlText w:val="%3."/>
      <w:lvlJc w:val="right"/>
      <w:pPr>
        <w:ind w:left="2160" w:hanging="180"/>
      </w:pPr>
    </w:lvl>
    <w:lvl w:ilvl="3" w:tplc="46388540" w:tentative="1">
      <w:start w:val="1"/>
      <w:numFmt w:val="decimal"/>
      <w:lvlText w:val="%4."/>
      <w:lvlJc w:val="left"/>
      <w:pPr>
        <w:ind w:left="2880" w:hanging="360"/>
      </w:pPr>
    </w:lvl>
    <w:lvl w:ilvl="4" w:tplc="46388540" w:tentative="1">
      <w:start w:val="1"/>
      <w:numFmt w:val="lowerLetter"/>
      <w:lvlText w:val="%5."/>
      <w:lvlJc w:val="left"/>
      <w:pPr>
        <w:ind w:left="3600" w:hanging="360"/>
      </w:pPr>
    </w:lvl>
    <w:lvl w:ilvl="5" w:tplc="46388540" w:tentative="1">
      <w:start w:val="1"/>
      <w:numFmt w:val="lowerRoman"/>
      <w:lvlText w:val="%6."/>
      <w:lvlJc w:val="right"/>
      <w:pPr>
        <w:ind w:left="4320" w:hanging="180"/>
      </w:pPr>
    </w:lvl>
    <w:lvl w:ilvl="6" w:tplc="46388540" w:tentative="1">
      <w:start w:val="1"/>
      <w:numFmt w:val="decimal"/>
      <w:lvlText w:val="%7."/>
      <w:lvlJc w:val="left"/>
      <w:pPr>
        <w:ind w:left="5040" w:hanging="360"/>
      </w:pPr>
    </w:lvl>
    <w:lvl w:ilvl="7" w:tplc="46388540" w:tentative="1">
      <w:start w:val="1"/>
      <w:numFmt w:val="lowerLetter"/>
      <w:lvlText w:val="%8."/>
      <w:lvlJc w:val="left"/>
      <w:pPr>
        <w:ind w:left="5760" w:hanging="360"/>
      </w:pPr>
    </w:lvl>
    <w:lvl w:ilvl="8" w:tplc="46388540" w:tentative="1">
      <w:start w:val="1"/>
      <w:numFmt w:val="lowerRoman"/>
      <w:lvlText w:val="%9."/>
      <w:lvlJc w:val="right"/>
      <w:pPr>
        <w:ind w:left="6480" w:hanging="180"/>
      </w:pPr>
    </w:lvl>
  </w:abstractNum>
  <w:abstractNum w:abstractNumId="47030034">
    <w:multiLevelType w:val="hybridMultilevel"/>
    <w:lvl w:ilvl="0" w:tplc="14319272">
      <w:start w:val="1"/>
      <w:numFmt w:val="decimal"/>
      <w:lvlText w:val="%1."/>
      <w:lvlJc w:val="left"/>
      <w:pPr>
        <w:ind w:left="720" w:hanging="360"/>
      </w:pPr>
    </w:lvl>
    <w:lvl w:ilvl="1" w:tplc="14319272" w:tentative="1">
      <w:start w:val="1"/>
      <w:numFmt w:val="lowerLetter"/>
      <w:lvlText w:val="%2."/>
      <w:lvlJc w:val="left"/>
      <w:pPr>
        <w:ind w:left="1440" w:hanging="360"/>
      </w:pPr>
    </w:lvl>
    <w:lvl w:ilvl="2" w:tplc="14319272" w:tentative="1">
      <w:start w:val="1"/>
      <w:numFmt w:val="lowerRoman"/>
      <w:lvlText w:val="%3."/>
      <w:lvlJc w:val="right"/>
      <w:pPr>
        <w:ind w:left="2160" w:hanging="180"/>
      </w:pPr>
    </w:lvl>
    <w:lvl w:ilvl="3" w:tplc="14319272" w:tentative="1">
      <w:start w:val="1"/>
      <w:numFmt w:val="decimal"/>
      <w:lvlText w:val="%4."/>
      <w:lvlJc w:val="left"/>
      <w:pPr>
        <w:ind w:left="2880" w:hanging="360"/>
      </w:pPr>
    </w:lvl>
    <w:lvl w:ilvl="4" w:tplc="14319272" w:tentative="1">
      <w:start w:val="1"/>
      <w:numFmt w:val="lowerLetter"/>
      <w:lvlText w:val="%5."/>
      <w:lvlJc w:val="left"/>
      <w:pPr>
        <w:ind w:left="3600" w:hanging="360"/>
      </w:pPr>
    </w:lvl>
    <w:lvl w:ilvl="5" w:tplc="14319272" w:tentative="1">
      <w:start w:val="1"/>
      <w:numFmt w:val="lowerRoman"/>
      <w:lvlText w:val="%6."/>
      <w:lvlJc w:val="right"/>
      <w:pPr>
        <w:ind w:left="4320" w:hanging="180"/>
      </w:pPr>
    </w:lvl>
    <w:lvl w:ilvl="6" w:tplc="14319272" w:tentative="1">
      <w:start w:val="1"/>
      <w:numFmt w:val="decimal"/>
      <w:lvlText w:val="%7."/>
      <w:lvlJc w:val="left"/>
      <w:pPr>
        <w:ind w:left="5040" w:hanging="360"/>
      </w:pPr>
    </w:lvl>
    <w:lvl w:ilvl="7" w:tplc="14319272" w:tentative="1">
      <w:start w:val="1"/>
      <w:numFmt w:val="lowerLetter"/>
      <w:lvlText w:val="%8."/>
      <w:lvlJc w:val="left"/>
      <w:pPr>
        <w:ind w:left="5760" w:hanging="360"/>
      </w:pPr>
    </w:lvl>
    <w:lvl w:ilvl="8" w:tplc="14319272" w:tentative="1">
      <w:start w:val="1"/>
      <w:numFmt w:val="lowerRoman"/>
      <w:lvlText w:val="%9."/>
      <w:lvlJc w:val="right"/>
      <w:pPr>
        <w:ind w:left="6480" w:hanging="180"/>
      </w:pPr>
    </w:lvl>
  </w:abstractNum>
  <w:abstractNum w:abstractNumId="47030033">
    <w:multiLevelType w:val="hybridMultilevel"/>
    <w:lvl w:ilvl="0" w:tplc="72926235">
      <w:start w:val="1"/>
      <w:numFmt w:val="decimal"/>
      <w:lvlText w:val="%1."/>
      <w:lvlJc w:val="left"/>
      <w:pPr>
        <w:ind w:left="720" w:hanging="360"/>
      </w:pPr>
    </w:lvl>
    <w:lvl w:ilvl="1" w:tplc="72926235" w:tentative="1">
      <w:start w:val="1"/>
      <w:numFmt w:val="lowerLetter"/>
      <w:lvlText w:val="%2."/>
      <w:lvlJc w:val="left"/>
      <w:pPr>
        <w:ind w:left="1440" w:hanging="360"/>
      </w:pPr>
    </w:lvl>
    <w:lvl w:ilvl="2" w:tplc="72926235" w:tentative="1">
      <w:start w:val="1"/>
      <w:numFmt w:val="lowerRoman"/>
      <w:lvlText w:val="%3."/>
      <w:lvlJc w:val="right"/>
      <w:pPr>
        <w:ind w:left="2160" w:hanging="180"/>
      </w:pPr>
    </w:lvl>
    <w:lvl w:ilvl="3" w:tplc="72926235" w:tentative="1">
      <w:start w:val="1"/>
      <w:numFmt w:val="decimal"/>
      <w:lvlText w:val="%4."/>
      <w:lvlJc w:val="left"/>
      <w:pPr>
        <w:ind w:left="2880" w:hanging="360"/>
      </w:pPr>
    </w:lvl>
    <w:lvl w:ilvl="4" w:tplc="72926235" w:tentative="1">
      <w:start w:val="1"/>
      <w:numFmt w:val="lowerLetter"/>
      <w:lvlText w:val="%5."/>
      <w:lvlJc w:val="left"/>
      <w:pPr>
        <w:ind w:left="3600" w:hanging="360"/>
      </w:pPr>
    </w:lvl>
    <w:lvl w:ilvl="5" w:tplc="72926235" w:tentative="1">
      <w:start w:val="1"/>
      <w:numFmt w:val="lowerRoman"/>
      <w:lvlText w:val="%6."/>
      <w:lvlJc w:val="right"/>
      <w:pPr>
        <w:ind w:left="4320" w:hanging="180"/>
      </w:pPr>
    </w:lvl>
    <w:lvl w:ilvl="6" w:tplc="72926235" w:tentative="1">
      <w:start w:val="1"/>
      <w:numFmt w:val="decimal"/>
      <w:lvlText w:val="%7."/>
      <w:lvlJc w:val="left"/>
      <w:pPr>
        <w:ind w:left="5040" w:hanging="360"/>
      </w:pPr>
    </w:lvl>
    <w:lvl w:ilvl="7" w:tplc="72926235" w:tentative="1">
      <w:start w:val="1"/>
      <w:numFmt w:val="lowerLetter"/>
      <w:lvlText w:val="%8."/>
      <w:lvlJc w:val="left"/>
      <w:pPr>
        <w:ind w:left="5760" w:hanging="360"/>
      </w:pPr>
    </w:lvl>
    <w:lvl w:ilvl="8" w:tplc="72926235" w:tentative="1">
      <w:start w:val="1"/>
      <w:numFmt w:val="lowerRoman"/>
      <w:lvlText w:val="%9."/>
      <w:lvlJc w:val="right"/>
      <w:pPr>
        <w:ind w:left="6480" w:hanging="180"/>
      </w:pPr>
    </w:lvl>
  </w:abstractNum>
  <w:abstractNum w:abstractNumId="47030032">
    <w:multiLevelType w:val="hybridMultilevel"/>
    <w:lvl w:ilvl="0" w:tplc="57531321">
      <w:start w:val="1"/>
      <w:numFmt w:val="decimal"/>
      <w:lvlText w:val="%1."/>
      <w:lvlJc w:val="left"/>
      <w:pPr>
        <w:ind w:left="720" w:hanging="360"/>
      </w:pPr>
    </w:lvl>
    <w:lvl w:ilvl="1" w:tplc="57531321" w:tentative="1">
      <w:start w:val="1"/>
      <w:numFmt w:val="lowerLetter"/>
      <w:lvlText w:val="%2."/>
      <w:lvlJc w:val="left"/>
      <w:pPr>
        <w:ind w:left="1440" w:hanging="360"/>
      </w:pPr>
    </w:lvl>
    <w:lvl w:ilvl="2" w:tplc="57531321" w:tentative="1">
      <w:start w:val="1"/>
      <w:numFmt w:val="lowerRoman"/>
      <w:lvlText w:val="%3."/>
      <w:lvlJc w:val="right"/>
      <w:pPr>
        <w:ind w:left="2160" w:hanging="180"/>
      </w:pPr>
    </w:lvl>
    <w:lvl w:ilvl="3" w:tplc="57531321" w:tentative="1">
      <w:start w:val="1"/>
      <w:numFmt w:val="decimal"/>
      <w:lvlText w:val="%4."/>
      <w:lvlJc w:val="left"/>
      <w:pPr>
        <w:ind w:left="2880" w:hanging="360"/>
      </w:pPr>
    </w:lvl>
    <w:lvl w:ilvl="4" w:tplc="57531321" w:tentative="1">
      <w:start w:val="1"/>
      <w:numFmt w:val="lowerLetter"/>
      <w:lvlText w:val="%5."/>
      <w:lvlJc w:val="left"/>
      <w:pPr>
        <w:ind w:left="3600" w:hanging="360"/>
      </w:pPr>
    </w:lvl>
    <w:lvl w:ilvl="5" w:tplc="57531321" w:tentative="1">
      <w:start w:val="1"/>
      <w:numFmt w:val="lowerRoman"/>
      <w:lvlText w:val="%6."/>
      <w:lvlJc w:val="right"/>
      <w:pPr>
        <w:ind w:left="4320" w:hanging="180"/>
      </w:pPr>
    </w:lvl>
    <w:lvl w:ilvl="6" w:tplc="57531321" w:tentative="1">
      <w:start w:val="1"/>
      <w:numFmt w:val="decimal"/>
      <w:lvlText w:val="%7."/>
      <w:lvlJc w:val="left"/>
      <w:pPr>
        <w:ind w:left="5040" w:hanging="360"/>
      </w:pPr>
    </w:lvl>
    <w:lvl w:ilvl="7" w:tplc="57531321" w:tentative="1">
      <w:start w:val="1"/>
      <w:numFmt w:val="lowerLetter"/>
      <w:lvlText w:val="%8."/>
      <w:lvlJc w:val="left"/>
      <w:pPr>
        <w:ind w:left="5760" w:hanging="360"/>
      </w:pPr>
    </w:lvl>
    <w:lvl w:ilvl="8" w:tplc="57531321" w:tentative="1">
      <w:start w:val="1"/>
      <w:numFmt w:val="lowerRoman"/>
      <w:lvlText w:val="%9."/>
      <w:lvlJc w:val="right"/>
      <w:pPr>
        <w:ind w:left="6480" w:hanging="180"/>
      </w:pPr>
    </w:lvl>
  </w:abstractNum>
  <w:abstractNum w:abstractNumId="47030031">
    <w:multiLevelType w:val="hybridMultilevel"/>
    <w:lvl w:ilvl="0" w:tplc="55915529">
      <w:start w:val="1"/>
      <w:numFmt w:val="decimal"/>
      <w:lvlText w:val="%1."/>
      <w:lvlJc w:val="left"/>
      <w:pPr>
        <w:ind w:left="720" w:hanging="360"/>
      </w:pPr>
    </w:lvl>
    <w:lvl w:ilvl="1" w:tplc="55915529" w:tentative="1">
      <w:start w:val="1"/>
      <w:numFmt w:val="lowerLetter"/>
      <w:lvlText w:val="%2."/>
      <w:lvlJc w:val="left"/>
      <w:pPr>
        <w:ind w:left="1440" w:hanging="360"/>
      </w:pPr>
    </w:lvl>
    <w:lvl w:ilvl="2" w:tplc="55915529" w:tentative="1">
      <w:start w:val="1"/>
      <w:numFmt w:val="lowerRoman"/>
      <w:lvlText w:val="%3."/>
      <w:lvlJc w:val="right"/>
      <w:pPr>
        <w:ind w:left="2160" w:hanging="180"/>
      </w:pPr>
    </w:lvl>
    <w:lvl w:ilvl="3" w:tplc="55915529" w:tentative="1">
      <w:start w:val="1"/>
      <w:numFmt w:val="decimal"/>
      <w:lvlText w:val="%4."/>
      <w:lvlJc w:val="left"/>
      <w:pPr>
        <w:ind w:left="2880" w:hanging="360"/>
      </w:pPr>
    </w:lvl>
    <w:lvl w:ilvl="4" w:tplc="55915529" w:tentative="1">
      <w:start w:val="1"/>
      <w:numFmt w:val="lowerLetter"/>
      <w:lvlText w:val="%5."/>
      <w:lvlJc w:val="left"/>
      <w:pPr>
        <w:ind w:left="3600" w:hanging="360"/>
      </w:pPr>
    </w:lvl>
    <w:lvl w:ilvl="5" w:tplc="55915529" w:tentative="1">
      <w:start w:val="1"/>
      <w:numFmt w:val="lowerRoman"/>
      <w:lvlText w:val="%6."/>
      <w:lvlJc w:val="right"/>
      <w:pPr>
        <w:ind w:left="4320" w:hanging="180"/>
      </w:pPr>
    </w:lvl>
    <w:lvl w:ilvl="6" w:tplc="55915529" w:tentative="1">
      <w:start w:val="1"/>
      <w:numFmt w:val="decimal"/>
      <w:lvlText w:val="%7."/>
      <w:lvlJc w:val="left"/>
      <w:pPr>
        <w:ind w:left="5040" w:hanging="360"/>
      </w:pPr>
    </w:lvl>
    <w:lvl w:ilvl="7" w:tplc="55915529" w:tentative="1">
      <w:start w:val="1"/>
      <w:numFmt w:val="lowerLetter"/>
      <w:lvlText w:val="%8."/>
      <w:lvlJc w:val="left"/>
      <w:pPr>
        <w:ind w:left="5760" w:hanging="360"/>
      </w:pPr>
    </w:lvl>
    <w:lvl w:ilvl="8" w:tplc="55915529" w:tentative="1">
      <w:start w:val="1"/>
      <w:numFmt w:val="lowerRoman"/>
      <w:lvlText w:val="%9."/>
      <w:lvlJc w:val="right"/>
      <w:pPr>
        <w:ind w:left="6480" w:hanging="180"/>
      </w:pPr>
    </w:lvl>
  </w:abstractNum>
  <w:abstractNum w:abstractNumId="47030030">
    <w:multiLevelType w:val="hybridMultilevel"/>
    <w:lvl w:ilvl="0" w:tplc="78026553">
      <w:start w:val="1"/>
      <w:numFmt w:val="decimal"/>
      <w:lvlText w:val="%1."/>
      <w:lvlJc w:val="left"/>
      <w:pPr>
        <w:ind w:left="720" w:hanging="360"/>
      </w:pPr>
    </w:lvl>
    <w:lvl w:ilvl="1" w:tplc="78026553" w:tentative="1">
      <w:start w:val="1"/>
      <w:numFmt w:val="lowerLetter"/>
      <w:lvlText w:val="%2."/>
      <w:lvlJc w:val="left"/>
      <w:pPr>
        <w:ind w:left="1440" w:hanging="360"/>
      </w:pPr>
    </w:lvl>
    <w:lvl w:ilvl="2" w:tplc="78026553" w:tentative="1">
      <w:start w:val="1"/>
      <w:numFmt w:val="lowerRoman"/>
      <w:lvlText w:val="%3."/>
      <w:lvlJc w:val="right"/>
      <w:pPr>
        <w:ind w:left="2160" w:hanging="180"/>
      </w:pPr>
    </w:lvl>
    <w:lvl w:ilvl="3" w:tplc="78026553" w:tentative="1">
      <w:start w:val="1"/>
      <w:numFmt w:val="decimal"/>
      <w:lvlText w:val="%4."/>
      <w:lvlJc w:val="left"/>
      <w:pPr>
        <w:ind w:left="2880" w:hanging="360"/>
      </w:pPr>
    </w:lvl>
    <w:lvl w:ilvl="4" w:tplc="78026553" w:tentative="1">
      <w:start w:val="1"/>
      <w:numFmt w:val="lowerLetter"/>
      <w:lvlText w:val="%5."/>
      <w:lvlJc w:val="left"/>
      <w:pPr>
        <w:ind w:left="3600" w:hanging="360"/>
      </w:pPr>
    </w:lvl>
    <w:lvl w:ilvl="5" w:tplc="78026553" w:tentative="1">
      <w:start w:val="1"/>
      <w:numFmt w:val="lowerRoman"/>
      <w:lvlText w:val="%6."/>
      <w:lvlJc w:val="right"/>
      <w:pPr>
        <w:ind w:left="4320" w:hanging="180"/>
      </w:pPr>
    </w:lvl>
    <w:lvl w:ilvl="6" w:tplc="78026553" w:tentative="1">
      <w:start w:val="1"/>
      <w:numFmt w:val="decimal"/>
      <w:lvlText w:val="%7."/>
      <w:lvlJc w:val="left"/>
      <w:pPr>
        <w:ind w:left="5040" w:hanging="360"/>
      </w:pPr>
    </w:lvl>
    <w:lvl w:ilvl="7" w:tplc="78026553" w:tentative="1">
      <w:start w:val="1"/>
      <w:numFmt w:val="lowerLetter"/>
      <w:lvlText w:val="%8."/>
      <w:lvlJc w:val="left"/>
      <w:pPr>
        <w:ind w:left="5760" w:hanging="360"/>
      </w:pPr>
    </w:lvl>
    <w:lvl w:ilvl="8" w:tplc="78026553" w:tentative="1">
      <w:start w:val="1"/>
      <w:numFmt w:val="lowerRoman"/>
      <w:lvlText w:val="%9."/>
      <w:lvlJc w:val="right"/>
      <w:pPr>
        <w:ind w:left="6480" w:hanging="180"/>
      </w:pPr>
    </w:lvl>
  </w:abstractNum>
  <w:abstractNum w:abstractNumId="47030029">
    <w:multiLevelType w:val="hybridMultilevel"/>
    <w:lvl w:ilvl="0" w:tplc="38065525">
      <w:start w:val="1"/>
      <w:numFmt w:val="decimal"/>
      <w:lvlText w:val="%1."/>
      <w:lvlJc w:val="left"/>
      <w:pPr>
        <w:ind w:left="720" w:hanging="360"/>
      </w:pPr>
    </w:lvl>
    <w:lvl w:ilvl="1" w:tplc="38065525" w:tentative="1">
      <w:start w:val="1"/>
      <w:numFmt w:val="lowerLetter"/>
      <w:lvlText w:val="%2."/>
      <w:lvlJc w:val="left"/>
      <w:pPr>
        <w:ind w:left="1440" w:hanging="360"/>
      </w:pPr>
    </w:lvl>
    <w:lvl w:ilvl="2" w:tplc="38065525" w:tentative="1">
      <w:start w:val="1"/>
      <w:numFmt w:val="lowerRoman"/>
      <w:lvlText w:val="%3."/>
      <w:lvlJc w:val="right"/>
      <w:pPr>
        <w:ind w:left="2160" w:hanging="180"/>
      </w:pPr>
    </w:lvl>
    <w:lvl w:ilvl="3" w:tplc="38065525" w:tentative="1">
      <w:start w:val="1"/>
      <w:numFmt w:val="decimal"/>
      <w:lvlText w:val="%4."/>
      <w:lvlJc w:val="left"/>
      <w:pPr>
        <w:ind w:left="2880" w:hanging="360"/>
      </w:pPr>
    </w:lvl>
    <w:lvl w:ilvl="4" w:tplc="38065525" w:tentative="1">
      <w:start w:val="1"/>
      <w:numFmt w:val="lowerLetter"/>
      <w:lvlText w:val="%5."/>
      <w:lvlJc w:val="left"/>
      <w:pPr>
        <w:ind w:left="3600" w:hanging="360"/>
      </w:pPr>
    </w:lvl>
    <w:lvl w:ilvl="5" w:tplc="38065525" w:tentative="1">
      <w:start w:val="1"/>
      <w:numFmt w:val="lowerRoman"/>
      <w:lvlText w:val="%6."/>
      <w:lvlJc w:val="right"/>
      <w:pPr>
        <w:ind w:left="4320" w:hanging="180"/>
      </w:pPr>
    </w:lvl>
    <w:lvl w:ilvl="6" w:tplc="38065525" w:tentative="1">
      <w:start w:val="1"/>
      <w:numFmt w:val="decimal"/>
      <w:lvlText w:val="%7."/>
      <w:lvlJc w:val="left"/>
      <w:pPr>
        <w:ind w:left="5040" w:hanging="360"/>
      </w:pPr>
    </w:lvl>
    <w:lvl w:ilvl="7" w:tplc="38065525" w:tentative="1">
      <w:start w:val="1"/>
      <w:numFmt w:val="lowerLetter"/>
      <w:lvlText w:val="%8."/>
      <w:lvlJc w:val="left"/>
      <w:pPr>
        <w:ind w:left="5760" w:hanging="360"/>
      </w:pPr>
    </w:lvl>
    <w:lvl w:ilvl="8" w:tplc="38065525" w:tentative="1">
      <w:start w:val="1"/>
      <w:numFmt w:val="lowerRoman"/>
      <w:lvlText w:val="%9."/>
      <w:lvlJc w:val="right"/>
      <w:pPr>
        <w:ind w:left="6480" w:hanging="180"/>
      </w:pPr>
    </w:lvl>
  </w:abstractNum>
  <w:abstractNum w:abstractNumId="47030028">
    <w:multiLevelType w:val="hybridMultilevel"/>
    <w:lvl w:ilvl="0" w:tplc="37168888">
      <w:start w:val="1"/>
      <w:numFmt w:val="decimal"/>
      <w:lvlText w:val="%1."/>
      <w:lvlJc w:val="left"/>
      <w:pPr>
        <w:ind w:left="720" w:hanging="360"/>
      </w:pPr>
    </w:lvl>
    <w:lvl w:ilvl="1" w:tplc="37168888" w:tentative="1">
      <w:start w:val="1"/>
      <w:numFmt w:val="lowerLetter"/>
      <w:lvlText w:val="%2."/>
      <w:lvlJc w:val="left"/>
      <w:pPr>
        <w:ind w:left="1440" w:hanging="360"/>
      </w:pPr>
    </w:lvl>
    <w:lvl w:ilvl="2" w:tplc="37168888" w:tentative="1">
      <w:start w:val="1"/>
      <w:numFmt w:val="lowerRoman"/>
      <w:lvlText w:val="%3."/>
      <w:lvlJc w:val="right"/>
      <w:pPr>
        <w:ind w:left="2160" w:hanging="180"/>
      </w:pPr>
    </w:lvl>
    <w:lvl w:ilvl="3" w:tplc="37168888" w:tentative="1">
      <w:start w:val="1"/>
      <w:numFmt w:val="decimal"/>
      <w:lvlText w:val="%4."/>
      <w:lvlJc w:val="left"/>
      <w:pPr>
        <w:ind w:left="2880" w:hanging="360"/>
      </w:pPr>
    </w:lvl>
    <w:lvl w:ilvl="4" w:tplc="37168888" w:tentative="1">
      <w:start w:val="1"/>
      <w:numFmt w:val="lowerLetter"/>
      <w:lvlText w:val="%5."/>
      <w:lvlJc w:val="left"/>
      <w:pPr>
        <w:ind w:left="3600" w:hanging="360"/>
      </w:pPr>
    </w:lvl>
    <w:lvl w:ilvl="5" w:tplc="37168888" w:tentative="1">
      <w:start w:val="1"/>
      <w:numFmt w:val="lowerRoman"/>
      <w:lvlText w:val="%6."/>
      <w:lvlJc w:val="right"/>
      <w:pPr>
        <w:ind w:left="4320" w:hanging="180"/>
      </w:pPr>
    </w:lvl>
    <w:lvl w:ilvl="6" w:tplc="37168888" w:tentative="1">
      <w:start w:val="1"/>
      <w:numFmt w:val="decimal"/>
      <w:lvlText w:val="%7."/>
      <w:lvlJc w:val="left"/>
      <w:pPr>
        <w:ind w:left="5040" w:hanging="360"/>
      </w:pPr>
    </w:lvl>
    <w:lvl w:ilvl="7" w:tplc="37168888" w:tentative="1">
      <w:start w:val="1"/>
      <w:numFmt w:val="lowerLetter"/>
      <w:lvlText w:val="%8."/>
      <w:lvlJc w:val="left"/>
      <w:pPr>
        <w:ind w:left="5760" w:hanging="360"/>
      </w:pPr>
    </w:lvl>
    <w:lvl w:ilvl="8" w:tplc="37168888" w:tentative="1">
      <w:start w:val="1"/>
      <w:numFmt w:val="lowerRoman"/>
      <w:lvlText w:val="%9."/>
      <w:lvlJc w:val="right"/>
      <w:pPr>
        <w:ind w:left="6480" w:hanging="180"/>
      </w:pPr>
    </w:lvl>
  </w:abstractNum>
  <w:abstractNum w:abstractNumId="47030027">
    <w:multiLevelType w:val="hybridMultilevel"/>
    <w:lvl w:ilvl="0" w:tplc="44709355">
      <w:start w:val="1"/>
      <w:numFmt w:val="decimal"/>
      <w:lvlText w:val="%1."/>
      <w:lvlJc w:val="left"/>
      <w:pPr>
        <w:ind w:left="720" w:hanging="360"/>
      </w:pPr>
    </w:lvl>
    <w:lvl w:ilvl="1" w:tplc="44709355" w:tentative="1">
      <w:start w:val="1"/>
      <w:numFmt w:val="lowerLetter"/>
      <w:lvlText w:val="%2."/>
      <w:lvlJc w:val="left"/>
      <w:pPr>
        <w:ind w:left="1440" w:hanging="360"/>
      </w:pPr>
    </w:lvl>
    <w:lvl w:ilvl="2" w:tplc="44709355" w:tentative="1">
      <w:start w:val="1"/>
      <w:numFmt w:val="lowerRoman"/>
      <w:lvlText w:val="%3."/>
      <w:lvlJc w:val="right"/>
      <w:pPr>
        <w:ind w:left="2160" w:hanging="180"/>
      </w:pPr>
    </w:lvl>
    <w:lvl w:ilvl="3" w:tplc="44709355" w:tentative="1">
      <w:start w:val="1"/>
      <w:numFmt w:val="decimal"/>
      <w:lvlText w:val="%4."/>
      <w:lvlJc w:val="left"/>
      <w:pPr>
        <w:ind w:left="2880" w:hanging="360"/>
      </w:pPr>
    </w:lvl>
    <w:lvl w:ilvl="4" w:tplc="44709355" w:tentative="1">
      <w:start w:val="1"/>
      <w:numFmt w:val="lowerLetter"/>
      <w:lvlText w:val="%5."/>
      <w:lvlJc w:val="left"/>
      <w:pPr>
        <w:ind w:left="3600" w:hanging="360"/>
      </w:pPr>
    </w:lvl>
    <w:lvl w:ilvl="5" w:tplc="44709355" w:tentative="1">
      <w:start w:val="1"/>
      <w:numFmt w:val="lowerRoman"/>
      <w:lvlText w:val="%6."/>
      <w:lvlJc w:val="right"/>
      <w:pPr>
        <w:ind w:left="4320" w:hanging="180"/>
      </w:pPr>
    </w:lvl>
    <w:lvl w:ilvl="6" w:tplc="44709355" w:tentative="1">
      <w:start w:val="1"/>
      <w:numFmt w:val="decimal"/>
      <w:lvlText w:val="%7."/>
      <w:lvlJc w:val="left"/>
      <w:pPr>
        <w:ind w:left="5040" w:hanging="360"/>
      </w:pPr>
    </w:lvl>
    <w:lvl w:ilvl="7" w:tplc="44709355" w:tentative="1">
      <w:start w:val="1"/>
      <w:numFmt w:val="lowerLetter"/>
      <w:lvlText w:val="%8."/>
      <w:lvlJc w:val="left"/>
      <w:pPr>
        <w:ind w:left="5760" w:hanging="360"/>
      </w:pPr>
    </w:lvl>
    <w:lvl w:ilvl="8" w:tplc="44709355" w:tentative="1">
      <w:start w:val="1"/>
      <w:numFmt w:val="lowerRoman"/>
      <w:lvlText w:val="%9."/>
      <w:lvlJc w:val="right"/>
      <w:pPr>
        <w:ind w:left="6480" w:hanging="180"/>
      </w:pPr>
    </w:lvl>
  </w:abstractNum>
  <w:abstractNum w:abstractNumId="47030026">
    <w:multiLevelType w:val="hybridMultilevel"/>
    <w:lvl w:ilvl="0" w:tplc="66185402">
      <w:start w:val="1"/>
      <w:numFmt w:val="decimal"/>
      <w:lvlText w:val="%1."/>
      <w:lvlJc w:val="left"/>
      <w:pPr>
        <w:ind w:left="720" w:hanging="360"/>
      </w:pPr>
    </w:lvl>
    <w:lvl w:ilvl="1" w:tplc="66185402" w:tentative="1">
      <w:start w:val="1"/>
      <w:numFmt w:val="lowerLetter"/>
      <w:lvlText w:val="%2."/>
      <w:lvlJc w:val="left"/>
      <w:pPr>
        <w:ind w:left="1440" w:hanging="360"/>
      </w:pPr>
    </w:lvl>
    <w:lvl w:ilvl="2" w:tplc="66185402" w:tentative="1">
      <w:start w:val="1"/>
      <w:numFmt w:val="lowerRoman"/>
      <w:lvlText w:val="%3."/>
      <w:lvlJc w:val="right"/>
      <w:pPr>
        <w:ind w:left="2160" w:hanging="180"/>
      </w:pPr>
    </w:lvl>
    <w:lvl w:ilvl="3" w:tplc="66185402" w:tentative="1">
      <w:start w:val="1"/>
      <w:numFmt w:val="decimal"/>
      <w:lvlText w:val="%4."/>
      <w:lvlJc w:val="left"/>
      <w:pPr>
        <w:ind w:left="2880" w:hanging="360"/>
      </w:pPr>
    </w:lvl>
    <w:lvl w:ilvl="4" w:tplc="66185402" w:tentative="1">
      <w:start w:val="1"/>
      <w:numFmt w:val="lowerLetter"/>
      <w:lvlText w:val="%5."/>
      <w:lvlJc w:val="left"/>
      <w:pPr>
        <w:ind w:left="3600" w:hanging="360"/>
      </w:pPr>
    </w:lvl>
    <w:lvl w:ilvl="5" w:tplc="66185402" w:tentative="1">
      <w:start w:val="1"/>
      <w:numFmt w:val="lowerRoman"/>
      <w:lvlText w:val="%6."/>
      <w:lvlJc w:val="right"/>
      <w:pPr>
        <w:ind w:left="4320" w:hanging="180"/>
      </w:pPr>
    </w:lvl>
    <w:lvl w:ilvl="6" w:tplc="66185402" w:tentative="1">
      <w:start w:val="1"/>
      <w:numFmt w:val="decimal"/>
      <w:lvlText w:val="%7."/>
      <w:lvlJc w:val="left"/>
      <w:pPr>
        <w:ind w:left="5040" w:hanging="360"/>
      </w:pPr>
    </w:lvl>
    <w:lvl w:ilvl="7" w:tplc="66185402" w:tentative="1">
      <w:start w:val="1"/>
      <w:numFmt w:val="lowerLetter"/>
      <w:lvlText w:val="%8."/>
      <w:lvlJc w:val="left"/>
      <w:pPr>
        <w:ind w:left="5760" w:hanging="360"/>
      </w:pPr>
    </w:lvl>
    <w:lvl w:ilvl="8" w:tplc="66185402" w:tentative="1">
      <w:start w:val="1"/>
      <w:numFmt w:val="lowerRoman"/>
      <w:lvlText w:val="%9."/>
      <w:lvlJc w:val="right"/>
      <w:pPr>
        <w:ind w:left="6480" w:hanging="180"/>
      </w:pPr>
    </w:lvl>
  </w:abstractNum>
  <w:abstractNum w:abstractNumId="47030025">
    <w:multiLevelType w:val="hybridMultilevel"/>
    <w:lvl w:ilvl="0" w:tplc="72728934">
      <w:start w:val="1"/>
      <w:numFmt w:val="decimal"/>
      <w:lvlText w:val="%1."/>
      <w:lvlJc w:val="left"/>
      <w:pPr>
        <w:ind w:left="720" w:hanging="360"/>
      </w:pPr>
    </w:lvl>
    <w:lvl w:ilvl="1" w:tplc="72728934" w:tentative="1">
      <w:start w:val="1"/>
      <w:numFmt w:val="lowerLetter"/>
      <w:lvlText w:val="%2."/>
      <w:lvlJc w:val="left"/>
      <w:pPr>
        <w:ind w:left="1440" w:hanging="360"/>
      </w:pPr>
    </w:lvl>
    <w:lvl w:ilvl="2" w:tplc="72728934" w:tentative="1">
      <w:start w:val="1"/>
      <w:numFmt w:val="lowerRoman"/>
      <w:lvlText w:val="%3."/>
      <w:lvlJc w:val="right"/>
      <w:pPr>
        <w:ind w:left="2160" w:hanging="180"/>
      </w:pPr>
    </w:lvl>
    <w:lvl w:ilvl="3" w:tplc="72728934" w:tentative="1">
      <w:start w:val="1"/>
      <w:numFmt w:val="decimal"/>
      <w:lvlText w:val="%4."/>
      <w:lvlJc w:val="left"/>
      <w:pPr>
        <w:ind w:left="2880" w:hanging="360"/>
      </w:pPr>
    </w:lvl>
    <w:lvl w:ilvl="4" w:tplc="72728934" w:tentative="1">
      <w:start w:val="1"/>
      <w:numFmt w:val="lowerLetter"/>
      <w:lvlText w:val="%5."/>
      <w:lvlJc w:val="left"/>
      <w:pPr>
        <w:ind w:left="3600" w:hanging="360"/>
      </w:pPr>
    </w:lvl>
    <w:lvl w:ilvl="5" w:tplc="72728934" w:tentative="1">
      <w:start w:val="1"/>
      <w:numFmt w:val="lowerRoman"/>
      <w:lvlText w:val="%6."/>
      <w:lvlJc w:val="right"/>
      <w:pPr>
        <w:ind w:left="4320" w:hanging="180"/>
      </w:pPr>
    </w:lvl>
    <w:lvl w:ilvl="6" w:tplc="72728934" w:tentative="1">
      <w:start w:val="1"/>
      <w:numFmt w:val="decimal"/>
      <w:lvlText w:val="%7."/>
      <w:lvlJc w:val="left"/>
      <w:pPr>
        <w:ind w:left="5040" w:hanging="360"/>
      </w:pPr>
    </w:lvl>
    <w:lvl w:ilvl="7" w:tplc="72728934" w:tentative="1">
      <w:start w:val="1"/>
      <w:numFmt w:val="lowerLetter"/>
      <w:lvlText w:val="%8."/>
      <w:lvlJc w:val="left"/>
      <w:pPr>
        <w:ind w:left="5760" w:hanging="360"/>
      </w:pPr>
    </w:lvl>
    <w:lvl w:ilvl="8" w:tplc="72728934" w:tentative="1">
      <w:start w:val="1"/>
      <w:numFmt w:val="lowerRoman"/>
      <w:lvlText w:val="%9."/>
      <w:lvlJc w:val="right"/>
      <w:pPr>
        <w:ind w:left="6480" w:hanging="180"/>
      </w:pPr>
    </w:lvl>
  </w:abstractNum>
  <w:abstractNum w:abstractNumId="47030024">
    <w:multiLevelType w:val="hybridMultilevel"/>
    <w:lvl w:ilvl="0" w:tplc="42573762">
      <w:start w:val="1"/>
      <w:numFmt w:val="decimal"/>
      <w:lvlText w:val="%1."/>
      <w:lvlJc w:val="left"/>
      <w:pPr>
        <w:ind w:left="720" w:hanging="360"/>
      </w:pPr>
    </w:lvl>
    <w:lvl w:ilvl="1" w:tplc="42573762" w:tentative="1">
      <w:start w:val="1"/>
      <w:numFmt w:val="lowerLetter"/>
      <w:lvlText w:val="%2."/>
      <w:lvlJc w:val="left"/>
      <w:pPr>
        <w:ind w:left="1440" w:hanging="360"/>
      </w:pPr>
    </w:lvl>
    <w:lvl w:ilvl="2" w:tplc="42573762" w:tentative="1">
      <w:start w:val="1"/>
      <w:numFmt w:val="lowerRoman"/>
      <w:lvlText w:val="%3."/>
      <w:lvlJc w:val="right"/>
      <w:pPr>
        <w:ind w:left="2160" w:hanging="180"/>
      </w:pPr>
    </w:lvl>
    <w:lvl w:ilvl="3" w:tplc="42573762" w:tentative="1">
      <w:start w:val="1"/>
      <w:numFmt w:val="decimal"/>
      <w:lvlText w:val="%4."/>
      <w:lvlJc w:val="left"/>
      <w:pPr>
        <w:ind w:left="2880" w:hanging="360"/>
      </w:pPr>
    </w:lvl>
    <w:lvl w:ilvl="4" w:tplc="42573762" w:tentative="1">
      <w:start w:val="1"/>
      <w:numFmt w:val="lowerLetter"/>
      <w:lvlText w:val="%5."/>
      <w:lvlJc w:val="left"/>
      <w:pPr>
        <w:ind w:left="3600" w:hanging="360"/>
      </w:pPr>
    </w:lvl>
    <w:lvl w:ilvl="5" w:tplc="42573762" w:tentative="1">
      <w:start w:val="1"/>
      <w:numFmt w:val="lowerRoman"/>
      <w:lvlText w:val="%6."/>
      <w:lvlJc w:val="right"/>
      <w:pPr>
        <w:ind w:left="4320" w:hanging="180"/>
      </w:pPr>
    </w:lvl>
    <w:lvl w:ilvl="6" w:tplc="42573762" w:tentative="1">
      <w:start w:val="1"/>
      <w:numFmt w:val="decimal"/>
      <w:lvlText w:val="%7."/>
      <w:lvlJc w:val="left"/>
      <w:pPr>
        <w:ind w:left="5040" w:hanging="360"/>
      </w:pPr>
    </w:lvl>
    <w:lvl w:ilvl="7" w:tplc="42573762" w:tentative="1">
      <w:start w:val="1"/>
      <w:numFmt w:val="lowerLetter"/>
      <w:lvlText w:val="%8."/>
      <w:lvlJc w:val="left"/>
      <w:pPr>
        <w:ind w:left="5760" w:hanging="360"/>
      </w:pPr>
    </w:lvl>
    <w:lvl w:ilvl="8" w:tplc="42573762" w:tentative="1">
      <w:start w:val="1"/>
      <w:numFmt w:val="lowerRoman"/>
      <w:lvlText w:val="%9."/>
      <w:lvlJc w:val="right"/>
      <w:pPr>
        <w:ind w:left="6480" w:hanging="180"/>
      </w:pPr>
    </w:lvl>
  </w:abstractNum>
  <w:abstractNum w:abstractNumId="47030023">
    <w:multiLevelType w:val="hybridMultilevel"/>
    <w:lvl w:ilvl="0" w:tplc="38286997">
      <w:start w:val="1"/>
      <w:numFmt w:val="decimal"/>
      <w:lvlText w:val="%1."/>
      <w:lvlJc w:val="left"/>
      <w:pPr>
        <w:ind w:left="720" w:hanging="360"/>
      </w:pPr>
    </w:lvl>
    <w:lvl w:ilvl="1" w:tplc="38286997" w:tentative="1">
      <w:start w:val="1"/>
      <w:numFmt w:val="lowerLetter"/>
      <w:lvlText w:val="%2."/>
      <w:lvlJc w:val="left"/>
      <w:pPr>
        <w:ind w:left="1440" w:hanging="360"/>
      </w:pPr>
    </w:lvl>
    <w:lvl w:ilvl="2" w:tplc="38286997" w:tentative="1">
      <w:start w:val="1"/>
      <w:numFmt w:val="lowerRoman"/>
      <w:lvlText w:val="%3."/>
      <w:lvlJc w:val="right"/>
      <w:pPr>
        <w:ind w:left="2160" w:hanging="180"/>
      </w:pPr>
    </w:lvl>
    <w:lvl w:ilvl="3" w:tplc="38286997" w:tentative="1">
      <w:start w:val="1"/>
      <w:numFmt w:val="decimal"/>
      <w:lvlText w:val="%4."/>
      <w:lvlJc w:val="left"/>
      <w:pPr>
        <w:ind w:left="2880" w:hanging="360"/>
      </w:pPr>
    </w:lvl>
    <w:lvl w:ilvl="4" w:tplc="38286997" w:tentative="1">
      <w:start w:val="1"/>
      <w:numFmt w:val="lowerLetter"/>
      <w:lvlText w:val="%5."/>
      <w:lvlJc w:val="left"/>
      <w:pPr>
        <w:ind w:left="3600" w:hanging="360"/>
      </w:pPr>
    </w:lvl>
    <w:lvl w:ilvl="5" w:tplc="38286997" w:tentative="1">
      <w:start w:val="1"/>
      <w:numFmt w:val="lowerRoman"/>
      <w:lvlText w:val="%6."/>
      <w:lvlJc w:val="right"/>
      <w:pPr>
        <w:ind w:left="4320" w:hanging="180"/>
      </w:pPr>
    </w:lvl>
    <w:lvl w:ilvl="6" w:tplc="38286997" w:tentative="1">
      <w:start w:val="1"/>
      <w:numFmt w:val="decimal"/>
      <w:lvlText w:val="%7."/>
      <w:lvlJc w:val="left"/>
      <w:pPr>
        <w:ind w:left="5040" w:hanging="360"/>
      </w:pPr>
    </w:lvl>
    <w:lvl w:ilvl="7" w:tplc="38286997" w:tentative="1">
      <w:start w:val="1"/>
      <w:numFmt w:val="lowerLetter"/>
      <w:lvlText w:val="%8."/>
      <w:lvlJc w:val="left"/>
      <w:pPr>
        <w:ind w:left="5760" w:hanging="360"/>
      </w:pPr>
    </w:lvl>
    <w:lvl w:ilvl="8" w:tplc="38286997" w:tentative="1">
      <w:start w:val="1"/>
      <w:numFmt w:val="lowerRoman"/>
      <w:lvlText w:val="%9."/>
      <w:lvlJc w:val="right"/>
      <w:pPr>
        <w:ind w:left="6480" w:hanging="180"/>
      </w:pPr>
    </w:lvl>
  </w:abstractNum>
  <w:abstractNum w:abstractNumId="47030022">
    <w:multiLevelType w:val="hybridMultilevel"/>
    <w:lvl w:ilvl="0" w:tplc="21281031">
      <w:start w:val="1"/>
      <w:numFmt w:val="decimal"/>
      <w:lvlText w:val="%1."/>
      <w:lvlJc w:val="left"/>
      <w:pPr>
        <w:ind w:left="720" w:hanging="360"/>
      </w:pPr>
    </w:lvl>
    <w:lvl w:ilvl="1" w:tplc="21281031" w:tentative="1">
      <w:start w:val="1"/>
      <w:numFmt w:val="lowerLetter"/>
      <w:lvlText w:val="%2."/>
      <w:lvlJc w:val="left"/>
      <w:pPr>
        <w:ind w:left="1440" w:hanging="360"/>
      </w:pPr>
    </w:lvl>
    <w:lvl w:ilvl="2" w:tplc="21281031" w:tentative="1">
      <w:start w:val="1"/>
      <w:numFmt w:val="lowerRoman"/>
      <w:lvlText w:val="%3."/>
      <w:lvlJc w:val="right"/>
      <w:pPr>
        <w:ind w:left="2160" w:hanging="180"/>
      </w:pPr>
    </w:lvl>
    <w:lvl w:ilvl="3" w:tplc="21281031" w:tentative="1">
      <w:start w:val="1"/>
      <w:numFmt w:val="decimal"/>
      <w:lvlText w:val="%4."/>
      <w:lvlJc w:val="left"/>
      <w:pPr>
        <w:ind w:left="2880" w:hanging="360"/>
      </w:pPr>
    </w:lvl>
    <w:lvl w:ilvl="4" w:tplc="21281031" w:tentative="1">
      <w:start w:val="1"/>
      <w:numFmt w:val="lowerLetter"/>
      <w:lvlText w:val="%5."/>
      <w:lvlJc w:val="left"/>
      <w:pPr>
        <w:ind w:left="3600" w:hanging="360"/>
      </w:pPr>
    </w:lvl>
    <w:lvl w:ilvl="5" w:tplc="21281031" w:tentative="1">
      <w:start w:val="1"/>
      <w:numFmt w:val="lowerRoman"/>
      <w:lvlText w:val="%6."/>
      <w:lvlJc w:val="right"/>
      <w:pPr>
        <w:ind w:left="4320" w:hanging="180"/>
      </w:pPr>
    </w:lvl>
    <w:lvl w:ilvl="6" w:tplc="21281031" w:tentative="1">
      <w:start w:val="1"/>
      <w:numFmt w:val="decimal"/>
      <w:lvlText w:val="%7."/>
      <w:lvlJc w:val="left"/>
      <w:pPr>
        <w:ind w:left="5040" w:hanging="360"/>
      </w:pPr>
    </w:lvl>
    <w:lvl w:ilvl="7" w:tplc="21281031" w:tentative="1">
      <w:start w:val="1"/>
      <w:numFmt w:val="lowerLetter"/>
      <w:lvlText w:val="%8."/>
      <w:lvlJc w:val="left"/>
      <w:pPr>
        <w:ind w:left="5760" w:hanging="360"/>
      </w:pPr>
    </w:lvl>
    <w:lvl w:ilvl="8" w:tplc="21281031" w:tentative="1">
      <w:start w:val="1"/>
      <w:numFmt w:val="lowerRoman"/>
      <w:lvlText w:val="%9."/>
      <w:lvlJc w:val="right"/>
      <w:pPr>
        <w:ind w:left="6480" w:hanging="180"/>
      </w:pPr>
    </w:lvl>
  </w:abstractNum>
  <w:abstractNum w:abstractNumId="47030021">
    <w:multiLevelType w:val="hybridMultilevel"/>
    <w:lvl w:ilvl="0" w:tplc="57705767">
      <w:start w:val="1"/>
      <w:numFmt w:val="decimal"/>
      <w:lvlText w:val="%1."/>
      <w:lvlJc w:val="left"/>
      <w:pPr>
        <w:ind w:left="720" w:hanging="360"/>
      </w:pPr>
    </w:lvl>
    <w:lvl w:ilvl="1" w:tplc="57705767" w:tentative="1">
      <w:start w:val="1"/>
      <w:numFmt w:val="lowerLetter"/>
      <w:lvlText w:val="%2."/>
      <w:lvlJc w:val="left"/>
      <w:pPr>
        <w:ind w:left="1440" w:hanging="360"/>
      </w:pPr>
    </w:lvl>
    <w:lvl w:ilvl="2" w:tplc="57705767" w:tentative="1">
      <w:start w:val="1"/>
      <w:numFmt w:val="lowerRoman"/>
      <w:lvlText w:val="%3."/>
      <w:lvlJc w:val="right"/>
      <w:pPr>
        <w:ind w:left="2160" w:hanging="180"/>
      </w:pPr>
    </w:lvl>
    <w:lvl w:ilvl="3" w:tplc="57705767" w:tentative="1">
      <w:start w:val="1"/>
      <w:numFmt w:val="decimal"/>
      <w:lvlText w:val="%4."/>
      <w:lvlJc w:val="left"/>
      <w:pPr>
        <w:ind w:left="2880" w:hanging="360"/>
      </w:pPr>
    </w:lvl>
    <w:lvl w:ilvl="4" w:tplc="57705767" w:tentative="1">
      <w:start w:val="1"/>
      <w:numFmt w:val="lowerLetter"/>
      <w:lvlText w:val="%5."/>
      <w:lvlJc w:val="left"/>
      <w:pPr>
        <w:ind w:left="3600" w:hanging="360"/>
      </w:pPr>
    </w:lvl>
    <w:lvl w:ilvl="5" w:tplc="57705767" w:tentative="1">
      <w:start w:val="1"/>
      <w:numFmt w:val="lowerRoman"/>
      <w:lvlText w:val="%6."/>
      <w:lvlJc w:val="right"/>
      <w:pPr>
        <w:ind w:left="4320" w:hanging="180"/>
      </w:pPr>
    </w:lvl>
    <w:lvl w:ilvl="6" w:tplc="57705767" w:tentative="1">
      <w:start w:val="1"/>
      <w:numFmt w:val="decimal"/>
      <w:lvlText w:val="%7."/>
      <w:lvlJc w:val="left"/>
      <w:pPr>
        <w:ind w:left="5040" w:hanging="360"/>
      </w:pPr>
    </w:lvl>
    <w:lvl w:ilvl="7" w:tplc="57705767" w:tentative="1">
      <w:start w:val="1"/>
      <w:numFmt w:val="lowerLetter"/>
      <w:lvlText w:val="%8."/>
      <w:lvlJc w:val="left"/>
      <w:pPr>
        <w:ind w:left="5760" w:hanging="360"/>
      </w:pPr>
    </w:lvl>
    <w:lvl w:ilvl="8" w:tplc="57705767" w:tentative="1">
      <w:start w:val="1"/>
      <w:numFmt w:val="lowerRoman"/>
      <w:lvlText w:val="%9."/>
      <w:lvlJc w:val="right"/>
      <w:pPr>
        <w:ind w:left="6480" w:hanging="180"/>
      </w:pPr>
    </w:lvl>
  </w:abstractNum>
  <w:abstractNum w:abstractNumId="47030020">
    <w:multiLevelType w:val="hybridMultilevel"/>
    <w:lvl w:ilvl="0" w:tplc="91296682">
      <w:start w:val="1"/>
      <w:numFmt w:val="decimal"/>
      <w:lvlText w:val="%1."/>
      <w:lvlJc w:val="left"/>
      <w:pPr>
        <w:ind w:left="720" w:hanging="360"/>
      </w:pPr>
    </w:lvl>
    <w:lvl w:ilvl="1" w:tplc="91296682" w:tentative="1">
      <w:start w:val="1"/>
      <w:numFmt w:val="lowerLetter"/>
      <w:lvlText w:val="%2."/>
      <w:lvlJc w:val="left"/>
      <w:pPr>
        <w:ind w:left="1440" w:hanging="360"/>
      </w:pPr>
    </w:lvl>
    <w:lvl w:ilvl="2" w:tplc="91296682" w:tentative="1">
      <w:start w:val="1"/>
      <w:numFmt w:val="lowerRoman"/>
      <w:lvlText w:val="%3."/>
      <w:lvlJc w:val="right"/>
      <w:pPr>
        <w:ind w:left="2160" w:hanging="180"/>
      </w:pPr>
    </w:lvl>
    <w:lvl w:ilvl="3" w:tplc="91296682" w:tentative="1">
      <w:start w:val="1"/>
      <w:numFmt w:val="decimal"/>
      <w:lvlText w:val="%4."/>
      <w:lvlJc w:val="left"/>
      <w:pPr>
        <w:ind w:left="2880" w:hanging="360"/>
      </w:pPr>
    </w:lvl>
    <w:lvl w:ilvl="4" w:tplc="91296682" w:tentative="1">
      <w:start w:val="1"/>
      <w:numFmt w:val="lowerLetter"/>
      <w:lvlText w:val="%5."/>
      <w:lvlJc w:val="left"/>
      <w:pPr>
        <w:ind w:left="3600" w:hanging="360"/>
      </w:pPr>
    </w:lvl>
    <w:lvl w:ilvl="5" w:tplc="91296682" w:tentative="1">
      <w:start w:val="1"/>
      <w:numFmt w:val="lowerRoman"/>
      <w:lvlText w:val="%6."/>
      <w:lvlJc w:val="right"/>
      <w:pPr>
        <w:ind w:left="4320" w:hanging="180"/>
      </w:pPr>
    </w:lvl>
    <w:lvl w:ilvl="6" w:tplc="91296682" w:tentative="1">
      <w:start w:val="1"/>
      <w:numFmt w:val="decimal"/>
      <w:lvlText w:val="%7."/>
      <w:lvlJc w:val="left"/>
      <w:pPr>
        <w:ind w:left="5040" w:hanging="360"/>
      </w:pPr>
    </w:lvl>
    <w:lvl w:ilvl="7" w:tplc="91296682" w:tentative="1">
      <w:start w:val="1"/>
      <w:numFmt w:val="lowerLetter"/>
      <w:lvlText w:val="%8."/>
      <w:lvlJc w:val="left"/>
      <w:pPr>
        <w:ind w:left="5760" w:hanging="360"/>
      </w:pPr>
    </w:lvl>
    <w:lvl w:ilvl="8" w:tplc="91296682" w:tentative="1">
      <w:start w:val="1"/>
      <w:numFmt w:val="lowerRoman"/>
      <w:lvlText w:val="%9."/>
      <w:lvlJc w:val="right"/>
      <w:pPr>
        <w:ind w:left="6480" w:hanging="180"/>
      </w:pPr>
    </w:lvl>
  </w:abstractNum>
  <w:abstractNum w:abstractNumId="47030019">
    <w:multiLevelType w:val="hybridMultilevel"/>
    <w:lvl w:ilvl="0" w:tplc="18419466">
      <w:start w:val="1"/>
      <w:numFmt w:val="decimal"/>
      <w:lvlText w:val="%1."/>
      <w:lvlJc w:val="left"/>
      <w:pPr>
        <w:ind w:left="720" w:hanging="360"/>
      </w:pPr>
    </w:lvl>
    <w:lvl w:ilvl="1" w:tplc="18419466" w:tentative="1">
      <w:start w:val="1"/>
      <w:numFmt w:val="lowerLetter"/>
      <w:lvlText w:val="%2."/>
      <w:lvlJc w:val="left"/>
      <w:pPr>
        <w:ind w:left="1440" w:hanging="360"/>
      </w:pPr>
    </w:lvl>
    <w:lvl w:ilvl="2" w:tplc="18419466" w:tentative="1">
      <w:start w:val="1"/>
      <w:numFmt w:val="lowerRoman"/>
      <w:lvlText w:val="%3."/>
      <w:lvlJc w:val="right"/>
      <w:pPr>
        <w:ind w:left="2160" w:hanging="180"/>
      </w:pPr>
    </w:lvl>
    <w:lvl w:ilvl="3" w:tplc="18419466" w:tentative="1">
      <w:start w:val="1"/>
      <w:numFmt w:val="decimal"/>
      <w:lvlText w:val="%4."/>
      <w:lvlJc w:val="left"/>
      <w:pPr>
        <w:ind w:left="2880" w:hanging="360"/>
      </w:pPr>
    </w:lvl>
    <w:lvl w:ilvl="4" w:tplc="18419466" w:tentative="1">
      <w:start w:val="1"/>
      <w:numFmt w:val="lowerLetter"/>
      <w:lvlText w:val="%5."/>
      <w:lvlJc w:val="left"/>
      <w:pPr>
        <w:ind w:left="3600" w:hanging="360"/>
      </w:pPr>
    </w:lvl>
    <w:lvl w:ilvl="5" w:tplc="18419466" w:tentative="1">
      <w:start w:val="1"/>
      <w:numFmt w:val="lowerRoman"/>
      <w:lvlText w:val="%6."/>
      <w:lvlJc w:val="right"/>
      <w:pPr>
        <w:ind w:left="4320" w:hanging="180"/>
      </w:pPr>
    </w:lvl>
    <w:lvl w:ilvl="6" w:tplc="18419466" w:tentative="1">
      <w:start w:val="1"/>
      <w:numFmt w:val="decimal"/>
      <w:lvlText w:val="%7."/>
      <w:lvlJc w:val="left"/>
      <w:pPr>
        <w:ind w:left="5040" w:hanging="360"/>
      </w:pPr>
    </w:lvl>
    <w:lvl w:ilvl="7" w:tplc="18419466" w:tentative="1">
      <w:start w:val="1"/>
      <w:numFmt w:val="lowerLetter"/>
      <w:lvlText w:val="%8."/>
      <w:lvlJc w:val="left"/>
      <w:pPr>
        <w:ind w:left="5760" w:hanging="360"/>
      </w:pPr>
    </w:lvl>
    <w:lvl w:ilvl="8" w:tplc="18419466" w:tentative="1">
      <w:start w:val="1"/>
      <w:numFmt w:val="lowerRoman"/>
      <w:lvlText w:val="%9."/>
      <w:lvlJc w:val="right"/>
      <w:pPr>
        <w:ind w:left="6480" w:hanging="180"/>
      </w:pPr>
    </w:lvl>
  </w:abstractNum>
  <w:abstractNum w:abstractNumId="47030018">
    <w:multiLevelType w:val="hybridMultilevel"/>
    <w:lvl w:ilvl="0" w:tplc="78241193">
      <w:start w:val="1"/>
      <w:numFmt w:val="decimal"/>
      <w:lvlText w:val="%1."/>
      <w:lvlJc w:val="left"/>
      <w:pPr>
        <w:ind w:left="720" w:hanging="360"/>
      </w:pPr>
    </w:lvl>
    <w:lvl w:ilvl="1" w:tplc="78241193" w:tentative="1">
      <w:start w:val="1"/>
      <w:numFmt w:val="lowerLetter"/>
      <w:lvlText w:val="%2."/>
      <w:lvlJc w:val="left"/>
      <w:pPr>
        <w:ind w:left="1440" w:hanging="360"/>
      </w:pPr>
    </w:lvl>
    <w:lvl w:ilvl="2" w:tplc="78241193" w:tentative="1">
      <w:start w:val="1"/>
      <w:numFmt w:val="lowerRoman"/>
      <w:lvlText w:val="%3."/>
      <w:lvlJc w:val="right"/>
      <w:pPr>
        <w:ind w:left="2160" w:hanging="180"/>
      </w:pPr>
    </w:lvl>
    <w:lvl w:ilvl="3" w:tplc="78241193" w:tentative="1">
      <w:start w:val="1"/>
      <w:numFmt w:val="decimal"/>
      <w:lvlText w:val="%4."/>
      <w:lvlJc w:val="left"/>
      <w:pPr>
        <w:ind w:left="2880" w:hanging="360"/>
      </w:pPr>
    </w:lvl>
    <w:lvl w:ilvl="4" w:tplc="78241193" w:tentative="1">
      <w:start w:val="1"/>
      <w:numFmt w:val="lowerLetter"/>
      <w:lvlText w:val="%5."/>
      <w:lvlJc w:val="left"/>
      <w:pPr>
        <w:ind w:left="3600" w:hanging="360"/>
      </w:pPr>
    </w:lvl>
    <w:lvl w:ilvl="5" w:tplc="78241193" w:tentative="1">
      <w:start w:val="1"/>
      <w:numFmt w:val="lowerRoman"/>
      <w:lvlText w:val="%6."/>
      <w:lvlJc w:val="right"/>
      <w:pPr>
        <w:ind w:left="4320" w:hanging="180"/>
      </w:pPr>
    </w:lvl>
    <w:lvl w:ilvl="6" w:tplc="78241193" w:tentative="1">
      <w:start w:val="1"/>
      <w:numFmt w:val="decimal"/>
      <w:lvlText w:val="%7."/>
      <w:lvlJc w:val="left"/>
      <w:pPr>
        <w:ind w:left="5040" w:hanging="360"/>
      </w:pPr>
    </w:lvl>
    <w:lvl w:ilvl="7" w:tplc="78241193" w:tentative="1">
      <w:start w:val="1"/>
      <w:numFmt w:val="lowerLetter"/>
      <w:lvlText w:val="%8."/>
      <w:lvlJc w:val="left"/>
      <w:pPr>
        <w:ind w:left="5760" w:hanging="360"/>
      </w:pPr>
    </w:lvl>
    <w:lvl w:ilvl="8" w:tplc="78241193" w:tentative="1">
      <w:start w:val="1"/>
      <w:numFmt w:val="lowerRoman"/>
      <w:lvlText w:val="%9."/>
      <w:lvlJc w:val="right"/>
      <w:pPr>
        <w:ind w:left="6480" w:hanging="180"/>
      </w:pPr>
    </w:lvl>
  </w:abstractNum>
  <w:abstractNum w:abstractNumId="47030017">
    <w:multiLevelType w:val="hybridMultilevel"/>
    <w:lvl w:ilvl="0" w:tplc="31874455">
      <w:start w:val="1"/>
      <w:numFmt w:val="decimal"/>
      <w:lvlText w:val="%1."/>
      <w:lvlJc w:val="left"/>
      <w:pPr>
        <w:ind w:left="720" w:hanging="360"/>
      </w:pPr>
    </w:lvl>
    <w:lvl w:ilvl="1" w:tplc="31874455" w:tentative="1">
      <w:start w:val="1"/>
      <w:numFmt w:val="lowerLetter"/>
      <w:lvlText w:val="%2."/>
      <w:lvlJc w:val="left"/>
      <w:pPr>
        <w:ind w:left="1440" w:hanging="360"/>
      </w:pPr>
    </w:lvl>
    <w:lvl w:ilvl="2" w:tplc="31874455" w:tentative="1">
      <w:start w:val="1"/>
      <w:numFmt w:val="lowerRoman"/>
      <w:lvlText w:val="%3."/>
      <w:lvlJc w:val="right"/>
      <w:pPr>
        <w:ind w:left="2160" w:hanging="180"/>
      </w:pPr>
    </w:lvl>
    <w:lvl w:ilvl="3" w:tplc="31874455" w:tentative="1">
      <w:start w:val="1"/>
      <w:numFmt w:val="decimal"/>
      <w:lvlText w:val="%4."/>
      <w:lvlJc w:val="left"/>
      <w:pPr>
        <w:ind w:left="2880" w:hanging="360"/>
      </w:pPr>
    </w:lvl>
    <w:lvl w:ilvl="4" w:tplc="31874455" w:tentative="1">
      <w:start w:val="1"/>
      <w:numFmt w:val="lowerLetter"/>
      <w:lvlText w:val="%5."/>
      <w:lvlJc w:val="left"/>
      <w:pPr>
        <w:ind w:left="3600" w:hanging="360"/>
      </w:pPr>
    </w:lvl>
    <w:lvl w:ilvl="5" w:tplc="31874455" w:tentative="1">
      <w:start w:val="1"/>
      <w:numFmt w:val="lowerRoman"/>
      <w:lvlText w:val="%6."/>
      <w:lvlJc w:val="right"/>
      <w:pPr>
        <w:ind w:left="4320" w:hanging="180"/>
      </w:pPr>
    </w:lvl>
    <w:lvl w:ilvl="6" w:tplc="31874455" w:tentative="1">
      <w:start w:val="1"/>
      <w:numFmt w:val="decimal"/>
      <w:lvlText w:val="%7."/>
      <w:lvlJc w:val="left"/>
      <w:pPr>
        <w:ind w:left="5040" w:hanging="360"/>
      </w:pPr>
    </w:lvl>
    <w:lvl w:ilvl="7" w:tplc="31874455" w:tentative="1">
      <w:start w:val="1"/>
      <w:numFmt w:val="lowerLetter"/>
      <w:lvlText w:val="%8."/>
      <w:lvlJc w:val="left"/>
      <w:pPr>
        <w:ind w:left="5760" w:hanging="360"/>
      </w:pPr>
    </w:lvl>
    <w:lvl w:ilvl="8" w:tplc="31874455" w:tentative="1">
      <w:start w:val="1"/>
      <w:numFmt w:val="lowerRoman"/>
      <w:lvlText w:val="%9."/>
      <w:lvlJc w:val="right"/>
      <w:pPr>
        <w:ind w:left="6480" w:hanging="180"/>
      </w:pPr>
    </w:lvl>
  </w:abstractNum>
  <w:abstractNum w:abstractNumId="47030016">
    <w:multiLevelType w:val="hybridMultilevel"/>
    <w:lvl w:ilvl="0" w:tplc="75801052">
      <w:start w:val="1"/>
      <w:numFmt w:val="decimal"/>
      <w:lvlText w:val="%1."/>
      <w:lvlJc w:val="left"/>
      <w:pPr>
        <w:ind w:left="720" w:hanging="360"/>
      </w:pPr>
    </w:lvl>
    <w:lvl w:ilvl="1" w:tplc="75801052" w:tentative="1">
      <w:start w:val="1"/>
      <w:numFmt w:val="lowerLetter"/>
      <w:lvlText w:val="%2."/>
      <w:lvlJc w:val="left"/>
      <w:pPr>
        <w:ind w:left="1440" w:hanging="360"/>
      </w:pPr>
    </w:lvl>
    <w:lvl w:ilvl="2" w:tplc="75801052" w:tentative="1">
      <w:start w:val="1"/>
      <w:numFmt w:val="lowerRoman"/>
      <w:lvlText w:val="%3."/>
      <w:lvlJc w:val="right"/>
      <w:pPr>
        <w:ind w:left="2160" w:hanging="180"/>
      </w:pPr>
    </w:lvl>
    <w:lvl w:ilvl="3" w:tplc="75801052" w:tentative="1">
      <w:start w:val="1"/>
      <w:numFmt w:val="decimal"/>
      <w:lvlText w:val="%4."/>
      <w:lvlJc w:val="left"/>
      <w:pPr>
        <w:ind w:left="2880" w:hanging="360"/>
      </w:pPr>
    </w:lvl>
    <w:lvl w:ilvl="4" w:tplc="75801052" w:tentative="1">
      <w:start w:val="1"/>
      <w:numFmt w:val="lowerLetter"/>
      <w:lvlText w:val="%5."/>
      <w:lvlJc w:val="left"/>
      <w:pPr>
        <w:ind w:left="3600" w:hanging="360"/>
      </w:pPr>
    </w:lvl>
    <w:lvl w:ilvl="5" w:tplc="75801052" w:tentative="1">
      <w:start w:val="1"/>
      <w:numFmt w:val="lowerRoman"/>
      <w:lvlText w:val="%6."/>
      <w:lvlJc w:val="right"/>
      <w:pPr>
        <w:ind w:left="4320" w:hanging="180"/>
      </w:pPr>
    </w:lvl>
    <w:lvl w:ilvl="6" w:tplc="75801052" w:tentative="1">
      <w:start w:val="1"/>
      <w:numFmt w:val="decimal"/>
      <w:lvlText w:val="%7."/>
      <w:lvlJc w:val="left"/>
      <w:pPr>
        <w:ind w:left="5040" w:hanging="360"/>
      </w:pPr>
    </w:lvl>
    <w:lvl w:ilvl="7" w:tplc="75801052" w:tentative="1">
      <w:start w:val="1"/>
      <w:numFmt w:val="lowerLetter"/>
      <w:lvlText w:val="%8."/>
      <w:lvlJc w:val="left"/>
      <w:pPr>
        <w:ind w:left="5760" w:hanging="360"/>
      </w:pPr>
    </w:lvl>
    <w:lvl w:ilvl="8" w:tplc="75801052" w:tentative="1">
      <w:start w:val="1"/>
      <w:numFmt w:val="lowerRoman"/>
      <w:lvlText w:val="%9."/>
      <w:lvlJc w:val="right"/>
      <w:pPr>
        <w:ind w:left="6480" w:hanging="180"/>
      </w:pPr>
    </w:lvl>
  </w:abstractNum>
  <w:abstractNum w:abstractNumId="47030015">
    <w:multiLevelType w:val="hybridMultilevel"/>
    <w:lvl w:ilvl="0" w:tplc="82180083">
      <w:start w:val="1"/>
      <w:numFmt w:val="decimal"/>
      <w:lvlText w:val="%1."/>
      <w:lvlJc w:val="left"/>
      <w:pPr>
        <w:ind w:left="720" w:hanging="360"/>
      </w:pPr>
    </w:lvl>
    <w:lvl w:ilvl="1" w:tplc="82180083" w:tentative="1">
      <w:start w:val="1"/>
      <w:numFmt w:val="lowerLetter"/>
      <w:lvlText w:val="%2."/>
      <w:lvlJc w:val="left"/>
      <w:pPr>
        <w:ind w:left="1440" w:hanging="360"/>
      </w:pPr>
    </w:lvl>
    <w:lvl w:ilvl="2" w:tplc="82180083" w:tentative="1">
      <w:start w:val="1"/>
      <w:numFmt w:val="lowerRoman"/>
      <w:lvlText w:val="%3."/>
      <w:lvlJc w:val="right"/>
      <w:pPr>
        <w:ind w:left="2160" w:hanging="180"/>
      </w:pPr>
    </w:lvl>
    <w:lvl w:ilvl="3" w:tplc="82180083" w:tentative="1">
      <w:start w:val="1"/>
      <w:numFmt w:val="decimal"/>
      <w:lvlText w:val="%4."/>
      <w:lvlJc w:val="left"/>
      <w:pPr>
        <w:ind w:left="2880" w:hanging="360"/>
      </w:pPr>
    </w:lvl>
    <w:lvl w:ilvl="4" w:tplc="82180083" w:tentative="1">
      <w:start w:val="1"/>
      <w:numFmt w:val="lowerLetter"/>
      <w:lvlText w:val="%5."/>
      <w:lvlJc w:val="left"/>
      <w:pPr>
        <w:ind w:left="3600" w:hanging="360"/>
      </w:pPr>
    </w:lvl>
    <w:lvl w:ilvl="5" w:tplc="82180083" w:tentative="1">
      <w:start w:val="1"/>
      <w:numFmt w:val="lowerRoman"/>
      <w:lvlText w:val="%6."/>
      <w:lvlJc w:val="right"/>
      <w:pPr>
        <w:ind w:left="4320" w:hanging="180"/>
      </w:pPr>
    </w:lvl>
    <w:lvl w:ilvl="6" w:tplc="82180083" w:tentative="1">
      <w:start w:val="1"/>
      <w:numFmt w:val="decimal"/>
      <w:lvlText w:val="%7."/>
      <w:lvlJc w:val="left"/>
      <w:pPr>
        <w:ind w:left="5040" w:hanging="360"/>
      </w:pPr>
    </w:lvl>
    <w:lvl w:ilvl="7" w:tplc="82180083" w:tentative="1">
      <w:start w:val="1"/>
      <w:numFmt w:val="lowerLetter"/>
      <w:lvlText w:val="%8."/>
      <w:lvlJc w:val="left"/>
      <w:pPr>
        <w:ind w:left="5760" w:hanging="360"/>
      </w:pPr>
    </w:lvl>
    <w:lvl w:ilvl="8" w:tplc="82180083" w:tentative="1">
      <w:start w:val="1"/>
      <w:numFmt w:val="lowerRoman"/>
      <w:lvlText w:val="%9."/>
      <w:lvlJc w:val="right"/>
      <w:pPr>
        <w:ind w:left="6480" w:hanging="180"/>
      </w:pPr>
    </w:lvl>
  </w:abstractNum>
  <w:abstractNum w:abstractNumId="47030014">
    <w:multiLevelType w:val="hybridMultilevel"/>
    <w:lvl w:ilvl="0" w:tplc="33144125">
      <w:start w:val="1"/>
      <w:numFmt w:val="decimal"/>
      <w:lvlText w:val="%1."/>
      <w:lvlJc w:val="left"/>
      <w:pPr>
        <w:ind w:left="720" w:hanging="360"/>
      </w:pPr>
    </w:lvl>
    <w:lvl w:ilvl="1" w:tplc="33144125" w:tentative="1">
      <w:start w:val="1"/>
      <w:numFmt w:val="lowerLetter"/>
      <w:lvlText w:val="%2."/>
      <w:lvlJc w:val="left"/>
      <w:pPr>
        <w:ind w:left="1440" w:hanging="360"/>
      </w:pPr>
    </w:lvl>
    <w:lvl w:ilvl="2" w:tplc="33144125" w:tentative="1">
      <w:start w:val="1"/>
      <w:numFmt w:val="lowerRoman"/>
      <w:lvlText w:val="%3."/>
      <w:lvlJc w:val="right"/>
      <w:pPr>
        <w:ind w:left="2160" w:hanging="180"/>
      </w:pPr>
    </w:lvl>
    <w:lvl w:ilvl="3" w:tplc="33144125" w:tentative="1">
      <w:start w:val="1"/>
      <w:numFmt w:val="decimal"/>
      <w:lvlText w:val="%4."/>
      <w:lvlJc w:val="left"/>
      <w:pPr>
        <w:ind w:left="2880" w:hanging="360"/>
      </w:pPr>
    </w:lvl>
    <w:lvl w:ilvl="4" w:tplc="33144125" w:tentative="1">
      <w:start w:val="1"/>
      <w:numFmt w:val="lowerLetter"/>
      <w:lvlText w:val="%5."/>
      <w:lvlJc w:val="left"/>
      <w:pPr>
        <w:ind w:left="3600" w:hanging="360"/>
      </w:pPr>
    </w:lvl>
    <w:lvl w:ilvl="5" w:tplc="33144125" w:tentative="1">
      <w:start w:val="1"/>
      <w:numFmt w:val="lowerRoman"/>
      <w:lvlText w:val="%6."/>
      <w:lvlJc w:val="right"/>
      <w:pPr>
        <w:ind w:left="4320" w:hanging="180"/>
      </w:pPr>
    </w:lvl>
    <w:lvl w:ilvl="6" w:tplc="33144125" w:tentative="1">
      <w:start w:val="1"/>
      <w:numFmt w:val="decimal"/>
      <w:lvlText w:val="%7."/>
      <w:lvlJc w:val="left"/>
      <w:pPr>
        <w:ind w:left="5040" w:hanging="360"/>
      </w:pPr>
    </w:lvl>
    <w:lvl w:ilvl="7" w:tplc="33144125" w:tentative="1">
      <w:start w:val="1"/>
      <w:numFmt w:val="lowerLetter"/>
      <w:lvlText w:val="%8."/>
      <w:lvlJc w:val="left"/>
      <w:pPr>
        <w:ind w:left="5760" w:hanging="360"/>
      </w:pPr>
    </w:lvl>
    <w:lvl w:ilvl="8" w:tplc="33144125" w:tentative="1">
      <w:start w:val="1"/>
      <w:numFmt w:val="lowerRoman"/>
      <w:lvlText w:val="%9."/>
      <w:lvlJc w:val="right"/>
      <w:pPr>
        <w:ind w:left="6480" w:hanging="180"/>
      </w:pPr>
    </w:lvl>
  </w:abstractNum>
  <w:abstractNum w:abstractNumId="47030013">
    <w:multiLevelType w:val="hybridMultilevel"/>
    <w:lvl w:ilvl="0" w:tplc="86154872">
      <w:start w:val="1"/>
      <w:numFmt w:val="decimal"/>
      <w:lvlText w:val="%1."/>
      <w:lvlJc w:val="left"/>
      <w:pPr>
        <w:ind w:left="720" w:hanging="360"/>
      </w:pPr>
    </w:lvl>
    <w:lvl w:ilvl="1" w:tplc="86154872" w:tentative="1">
      <w:start w:val="1"/>
      <w:numFmt w:val="lowerLetter"/>
      <w:lvlText w:val="%2."/>
      <w:lvlJc w:val="left"/>
      <w:pPr>
        <w:ind w:left="1440" w:hanging="360"/>
      </w:pPr>
    </w:lvl>
    <w:lvl w:ilvl="2" w:tplc="86154872" w:tentative="1">
      <w:start w:val="1"/>
      <w:numFmt w:val="lowerRoman"/>
      <w:lvlText w:val="%3."/>
      <w:lvlJc w:val="right"/>
      <w:pPr>
        <w:ind w:left="2160" w:hanging="180"/>
      </w:pPr>
    </w:lvl>
    <w:lvl w:ilvl="3" w:tplc="86154872" w:tentative="1">
      <w:start w:val="1"/>
      <w:numFmt w:val="decimal"/>
      <w:lvlText w:val="%4."/>
      <w:lvlJc w:val="left"/>
      <w:pPr>
        <w:ind w:left="2880" w:hanging="360"/>
      </w:pPr>
    </w:lvl>
    <w:lvl w:ilvl="4" w:tplc="86154872" w:tentative="1">
      <w:start w:val="1"/>
      <w:numFmt w:val="lowerLetter"/>
      <w:lvlText w:val="%5."/>
      <w:lvlJc w:val="left"/>
      <w:pPr>
        <w:ind w:left="3600" w:hanging="360"/>
      </w:pPr>
    </w:lvl>
    <w:lvl w:ilvl="5" w:tplc="86154872" w:tentative="1">
      <w:start w:val="1"/>
      <w:numFmt w:val="lowerRoman"/>
      <w:lvlText w:val="%6."/>
      <w:lvlJc w:val="right"/>
      <w:pPr>
        <w:ind w:left="4320" w:hanging="180"/>
      </w:pPr>
    </w:lvl>
    <w:lvl w:ilvl="6" w:tplc="86154872" w:tentative="1">
      <w:start w:val="1"/>
      <w:numFmt w:val="decimal"/>
      <w:lvlText w:val="%7."/>
      <w:lvlJc w:val="left"/>
      <w:pPr>
        <w:ind w:left="5040" w:hanging="360"/>
      </w:pPr>
    </w:lvl>
    <w:lvl w:ilvl="7" w:tplc="86154872" w:tentative="1">
      <w:start w:val="1"/>
      <w:numFmt w:val="lowerLetter"/>
      <w:lvlText w:val="%8."/>
      <w:lvlJc w:val="left"/>
      <w:pPr>
        <w:ind w:left="5760" w:hanging="360"/>
      </w:pPr>
    </w:lvl>
    <w:lvl w:ilvl="8" w:tplc="86154872" w:tentative="1">
      <w:start w:val="1"/>
      <w:numFmt w:val="lowerRoman"/>
      <w:lvlText w:val="%9."/>
      <w:lvlJc w:val="right"/>
      <w:pPr>
        <w:ind w:left="6480" w:hanging="180"/>
      </w:pPr>
    </w:lvl>
  </w:abstractNum>
  <w:abstractNum w:abstractNumId="47030012">
    <w:multiLevelType w:val="hybridMultilevel"/>
    <w:lvl w:ilvl="0" w:tplc="17661388">
      <w:start w:val="1"/>
      <w:numFmt w:val="decimal"/>
      <w:lvlText w:val="%1."/>
      <w:lvlJc w:val="left"/>
      <w:pPr>
        <w:ind w:left="720" w:hanging="360"/>
      </w:pPr>
    </w:lvl>
    <w:lvl w:ilvl="1" w:tplc="17661388" w:tentative="1">
      <w:start w:val="1"/>
      <w:numFmt w:val="lowerLetter"/>
      <w:lvlText w:val="%2."/>
      <w:lvlJc w:val="left"/>
      <w:pPr>
        <w:ind w:left="1440" w:hanging="360"/>
      </w:pPr>
    </w:lvl>
    <w:lvl w:ilvl="2" w:tplc="17661388" w:tentative="1">
      <w:start w:val="1"/>
      <w:numFmt w:val="lowerRoman"/>
      <w:lvlText w:val="%3."/>
      <w:lvlJc w:val="right"/>
      <w:pPr>
        <w:ind w:left="2160" w:hanging="180"/>
      </w:pPr>
    </w:lvl>
    <w:lvl w:ilvl="3" w:tplc="17661388" w:tentative="1">
      <w:start w:val="1"/>
      <w:numFmt w:val="decimal"/>
      <w:lvlText w:val="%4."/>
      <w:lvlJc w:val="left"/>
      <w:pPr>
        <w:ind w:left="2880" w:hanging="360"/>
      </w:pPr>
    </w:lvl>
    <w:lvl w:ilvl="4" w:tplc="17661388" w:tentative="1">
      <w:start w:val="1"/>
      <w:numFmt w:val="lowerLetter"/>
      <w:lvlText w:val="%5."/>
      <w:lvlJc w:val="left"/>
      <w:pPr>
        <w:ind w:left="3600" w:hanging="360"/>
      </w:pPr>
    </w:lvl>
    <w:lvl w:ilvl="5" w:tplc="17661388" w:tentative="1">
      <w:start w:val="1"/>
      <w:numFmt w:val="lowerRoman"/>
      <w:lvlText w:val="%6."/>
      <w:lvlJc w:val="right"/>
      <w:pPr>
        <w:ind w:left="4320" w:hanging="180"/>
      </w:pPr>
    </w:lvl>
    <w:lvl w:ilvl="6" w:tplc="17661388" w:tentative="1">
      <w:start w:val="1"/>
      <w:numFmt w:val="decimal"/>
      <w:lvlText w:val="%7."/>
      <w:lvlJc w:val="left"/>
      <w:pPr>
        <w:ind w:left="5040" w:hanging="360"/>
      </w:pPr>
    </w:lvl>
    <w:lvl w:ilvl="7" w:tplc="17661388" w:tentative="1">
      <w:start w:val="1"/>
      <w:numFmt w:val="lowerLetter"/>
      <w:lvlText w:val="%8."/>
      <w:lvlJc w:val="left"/>
      <w:pPr>
        <w:ind w:left="5760" w:hanging="360"/>
      </w:pPr>
    </w:lvl>
    <w:lvl w:ilvl="8" w:tplc="17661388" w:tentative="1">
      <w:start w:val="1"/>
      <w:numFmt w:val="lowerRoman"/>
      <w:lvlText w:val="%9."/>
      <w:lvlJc w:val="right"/>
      <w:pPr>
        <w:ind w:left="6480" w:hanging="180"/>
      </w:pPr>
    </w:lvl>
  </w:abstractNum>
  <w:abstractNum w:abstractNumId="47030011">
    <w:multiLevelType w:val="hybridMultilevel"/>
    <w:lvl w:ilvl="0" w:tplc="73257270">
      <w:start w:val="1"/>
      <w:numFmt w:val="decimal"/>
      <w:lvlText w:val="%1."/>
      <w:lvlJc w:val="left"/>
      <w:pPr>
        <w:ind w:left="720" w:hanging="360"/>
      </w:pPr>
    </w:lvl>
    <w:lvl w:ilvl="1" w:tplc="73257270" w:tentative="1">
      <w:start w:val="1"/>
      <w:numFmt w:val="lowerLetter"/>
      <w:lvlText w:val="%2."/>
      <w:lvlJc w:val="left"/>
      <w:pPr>
        <w:ind w:left="1440" w:hanging="360"/>
      </w:pPr>
    </w:lvl>
    <w:lvl w:ilvl="2" w:tplc="73257270" w:tentative="1">
      <w:start w:val="1"/>
      <w:numFmt w:val="lowerRoman"/>
      <w:lvlText w:val="%3."/>
      <w:lvlJc w:val="right"/>
      <w:pPr>
        <w:ind w:left="2160" w:hanging="180"/>
      </w:pPr>
    </w:lvl>
    <w:lvl w:ilvl="3" w:tplc="73257270" w:tentative="1">
      <w:start w:val="1"/>
      <w:numFmt w:val="decimal"/>
      <w:lvlText w:val="%4."/>
      <w:lvlJc w:val="left"/>
      <w:pPr>
        <w:ind w:left="2880" w:hanging="360"/>
      </w:pPr>
    </w:lvl>
    <w:lvl w:ilvl="4" w:tplc="73257270" w:tentative="1">
      <w:start w:val="1"/>
      <w:numFmt w:val="lowerLetter"/>
      <w:lvlText w:val="%5."/>
      <w:lvlJc w:val="left"/>
      <w:pPr>
        <w:ind w:left="3600" w:hanging="360"/>
      </w:pPr>
    </w:lvl>
    <w:lvl w:ilvl="5" w:tplc="73257270" w:tentative="1">
      <w:start w:val="1"/>
      <w:numFmt w:val="lowerRoman"/>
      <w:lvlText w:val="%6."/>
      <w:lvlJc w:val="right"/>
      <w:pPr>
        <w:ind w:left="4320" w:hanging="180"/>
      </w:pPr>
    </w:lvl>
    <w:lvl w:ilvl="6" w:tplc="73257270" w:tentative="1">
      <w:start w:val="1"/>
      <w:numFmt w:val="decimal"/>
      <w:lvlText w:val="%7."/>
      <w:lvlJc w:val="left"/>
      <w:pPr>
        <w:ind w:left="5040" w:hanging="360"/>
      </w:pPr>
    </w:lvl>
    <w:lvl w:ilvl="7" w:tplc="73257270" w:tentative="1">
      <w:start w:val="1"/>
      <w:numFmt w:val="lowerLetter"/>
      <w:lvlText w:val="%8."/>
      <w:lvlJc w:val="left"/>
      <w:pPr>
        <w:ind w:left="5760" w:hanging="360"/>
      </w:pPr>
    </w:lvl>
    <w:lvl w:ilvl="8" w:tplc="73257270" w:tentative="1">
      <w:start w:val="1"/>
      <w:numFmt w:val="lowerRoman"/>
      <w:lvlText w:val="%9."/>
      <w:lvlJc w:val="right"/>
      <w:pPr>
        <w:ind w:left="6480" w:hanging="180"/>
      </w:pPr>
    </w:lvl>
  </w:abstractNum>
  <w:abstractNum w:abstractNumId="47030010">
    <w:multiLevelType w:val="hybridMultilevel"/>
    <w:lvl w:ilvl="0" w:tplc="81473407">
      <w:start w:val="1"/>
      <w:numFmt w:val="decimal"/>
      <w:lvlText w:val="%1."/>
      <w:lvlJc w:val="left"/>
      <w:pPr>
        <w:ind w:left="720" w:hanging="360"/>
      </w:pPr>
    </w:lvl>
    <w:lvl w:ilvl="1" w:tplc="81473407" w:tentative="1">
      <w:start w:val="1"/>
      <w:numFmt w:val="lowerLetter"/>
      <w:lvlText w:val="%2."/>
      <w:lvlJc w:val="left"/>
      <w:pPr>
        <w:ind w:left="1440" w:hanging="360"/>
      </w:pPr>
    </w:lvl>
    <w:lvl w:ilvl="2" w:tplc="81473407" w:tentative="1">
      <w:start w:val="1"/>
      <w:numFmt w:val="lowerRoman"/>
      <w:lvlText w:val="%3."/>
      <w:lvlJc w:val="right"/>
      <w:pPr>
        <w:ind w:left="2160" w:hanging="180"/>
      </w:pPr>
    </w:lvl>
    <w:lvl w:ilvl="3" w:tplc="81473407" w:tentative="1">
      <w:start w:val="1"/>
      <w:numFmt w:val="decimal"/>
      <w:lvlText w:val="%4."/>
      <w:lvlJc w:val="left"/>
      <w:pPr>
        <w:ind w:left="2880" w:hanging="360"/>
      </w:pPr>
    </w:lvl>
    <w:lvl w:ilvl="4" w:tplc="81473407" w:tentative="1">
      <w:start w:val="1"/>
      <w:numFmt w:val="lowerLetter"/>
      <w:lvlText w:val="%5."/>
      <w:lvlJc w:val="left"/>
      <w:pPr>
        <w:ind w:left="3600" w:hanging="360"/>
      </w:pPr>
    </w:lvl>
    <w:lvl w:ilvl="5" w:tplc="81473407" w:tentative="1">
      <w:start w:val="1"/>
      <w:numFmt w:val="lowerRoman"/>
      <w:lvlText w:val="%6."/>
      <w:lvlJc w:val="right"/>
      <w:pPr>
        <w:ind w:left="4320" w:hanging="180"/>
      </w:pPr>
    </w:lvl>
    <w:lvl w:ilvl="6" w:tplc="81473407" w:tentative="1">
      <w:start w:val="1"/>
      <w:numFmt w:val="decimal"/>
      <w:lvlText w:val="%7."/>
      <w:lvlJc w:val="left"/>
      <w:pPr>
        <w:ind w:left="5040" w:hanging="360"/>
      </w:pPr>
    </w:lvl>
    <w:lvl w:ilvl="7" w:tplc="81473407" w:tentative="1">
      <w:start w:val="1"/>
      <w:numFmt w:val="lowerLetter"/>
      <w:lvlText w:val="%8."/>
      <w:lvlJc w:val="left"/>
      <w:pPr>
        <w:ind w:left="5760" w:hanging="360"/>
      </w:pPr>
    </w:lvl>
    <w:lvl w:ilvl="8" w:tplc="81473407" w:tentative="1">
      <w:start w:val="1"/>
      <w:numFmt w:val="lowerRoman"/>
      <w:lvlText w:val="%9."/>
      <w:lvlJc w:val="right"/>
      <w:pPr>
        <w:ind w:left="6480" w:hanging="180"/>
      </w:pPr>
    </w:lvl>
  </w:abstractNum>
  <w:abstractNum w:abstractNumId="47030009">
    <w:multiLevelType w:val="hybridMultilevel"/>
    <w:lvl w:ilvl="0" w:tplc="35523002">
      <w:start w:val="1"/>
      <w:numFmt w:val="decimal"/>
      <w:lvlText w:val="%1."/>
      <w:lvlJc w:val="left"/>
      <w:pPr>
        <w:ind w:left="720" w:hanging="360"/>
      </w:pPr>
    </w:lvl>
    <w:lvl w:ilvl="1" w:tplc="35523002" w:tentative="1">
      <w:start w:val="1"/>
      <w:numFmt w:val="lowerLetter"/>
      <w:lvlText w:val="%2."/>
      <w:lvlJc w:val="left"/>
      <w:pPr>
        <w:ind w:left="1440" w:hanging="360"/>
      </w:pPr>
    </w:lvl>
    <w:lvl w:ilvl="2" w:tplc="35523002" w:tentative="1">
      <w:start w:val="1"/>
      <w:numFmt w:val="lowerRoman"/>
      <w:lvlText w:val="%3."/>
      <w:lvlJc w:val="right"/>
      <w:pPr>
        <w:ind w:left="2160" w:hanging="180"/>
      </w:pPr>
    </w:lvl>
    <w:lvl w:ilvl="3" w:tplc="35523002" w:tentative="1">
      <w:start w:val="1"/>
      <w:numFmt w:val="decimal"/>
      <w:lvlText w:val="%4."/>
      <w:lvlJc w:val="left"/>
      <w:pPr>
        <w:ind w:left="2880" w:hanging="360"/>
      </w:pPr>
    </w:lvl>
    <w:lvl w:ilvl="4" w:tplc="35523002" w:tentative="1">
      <w:start w:val="1"/>
      <w:numFmt w:val="lowerLetter"/>
      <w:lvlText w:val="%5."/>
      <w:lvlJc w:val="left"/>
      <w:pPr>
        <w:ind w:left="3600" w:hanging="360"/>
      </w:pPr>
    </w:lvl>
    <w:lvl w:ilvl="5" w:tplc="35523002" w:tentative="1">
      <w:start w:val="1"/>
      <w:numFmt w:val="lowerRoman"/>
      <w:lvlText w:val="%6."/>
      <w:lvlJc w:val="right"/>
      <w:pPr>
        <w:ind w:left="4320" w:hanging="180"/>
      </w:pPr>
    </w:lvl>
    <w:lvl w:ilvl="6" w:tplc="35523002" w:tentative="1">
      <w:start w:val="1"/>
      <w:numFmt w:val="decimal"/>
      <w:lvlText w:val="%7."/>
      <w:lvlJc w:val="left"/>
      <w:pPr>
        <w:ind w:left="5040" w:hanging="360"/>
      </w:pPr>
    </w:lvl>
    <w:lvl w:ilvl="7" w:tplc="35523002" w:tentative="1">
      <w:start w:val="1"/>
      <w:numFmt w:val="lowerLetter"/>
      <w:lvlText w:val="%8."/>
      <w:lvlJc w:val="left"/>
      <w:pPr>
        <w:ind w:left="5760" w:hanging="360"/>
      </w:pPr>
    </w:lvl>
    <w:lvl w:ilvl="8" w:tplc="35523002" w:tentative="1">
      <w:start w:val="1"/>
      <w:numFmt w:val="lowerRoman"/>
      <w:lvlText w:val="%9."/>
      <w:lvlJc w:val="right"/>
      <w:pPr>
        <w:ind w:left="6480" w:hanging="180"/>
      </w:pPr>
    </w:lvl>
  </w:abstractNum>
  <w:abstractNum w:abstractNumId="47030008">
    <w:multiLevelType w:val="hybridMultilevel"/>
    <w:lvl w:ilvl="0" w:tplc="18055583">
      <w:start w:val="1"/>
      <w:numFmt w:val="decimal"/>
      <w:lvlText w:val="%1."/>
      <w:lvlJc w:val="left"/>
      <w:pPr>
        <w:ind w:left="720" w:hanging="360"/>
      </w:pPr>
    </w:lvl>
    <w:lvl w:ilvl="1" w:tplc="18055583" w:tentative="1">
      <w:start w:val="1"/>
      <w:numFmt w:val="lowerLetter"/>
      <w:lvlText w:val="%2."/>
      <w:lvlJc w:val="left"/>
      <w:pPr>
        <w:ind w:left="1440" w:hanging="360"/>
      </w:pPr>
    </w:lvl>
    <w:lvl w:ilvl="2" w:tplc="18055583" w:tentative="1">
      <w:start w:val="1"/>
      <w:numFmt w:val="lowerRoman"/>
      <w:lvlText w:val="%3."/>
      <w:lvlJc w:val="right"/>
      <w:pPr>
        <w:ind w:left="2160" w:hanging="180"/>
      </w:pPr>
    </w:lvl>
    <w:lvl w:ilvl="3" w:tplc="18055583" w:tentative="1">
      <w:start w:val="1"/>
      <w:numFmt w:val="decimal"/>
      <w:lvlText w:val="%4."/>
      <w:lvlJc w:val="left"/>
      <w:pPr>
        <w:ind w:left="2880" w:hanging="360"/>
      </w:pPr>
    </w:lvl>
    <w:lvl w:ilvl="4" w:tplc="18055583" w:tentative="1">
      <w:start w:val="1"/>
      <w:numFmt w:val="lowerLetter"/>
      <w:lvlText w:val="%5."/>
      <w:lvlJc w:val="left"/>
      <w:pPr>
        <w:ind w:left="3600" w:hanging="360"/>
      </w:pPr>
    </w:lvl>
    <w:lvl w:ilvl="5" w:tplc="18055583" w:tentative="1">
      <w:start w:val="1"/>
      <w:numFmt w:val="lowerRoman"/>
      <w:lvlText w:val="%6."/>
      <w:lvlJc w:val="right"/>
      <w:pPr>
        <w:ind w:left="4320" w:hanging="180"/>
      </w:pPr>
    </w:lvl>
    <w:lvl w:ilvl="6" w:tplc="18055583" w:tentative="1">
      <w:start w:val="1"/>
      <w:numFmt w:val="decimal"/>
      <w:lvlText w:val="%7."/>
      <w:lvlJc w:val="left"/>
      <w:pPr>
        <w:ind w:left="5040" w:hanging="360"/>
      </w:pPr>
    </w:lvl>
    <w:lvl w:ilvl="7" w:tplc="18055583" w:tentative="1">
      <w:start w:val="1"/>
      <w:numFmt w:val="lowerLetter"/>
      <w:lvlText w:val="%8."/>
      <w:lvlJc w:val="left"/>
      <w:pPr>
        <w:ind w:left="5760" w:hanging="360"/>
      </w:pPr>
    </w:lvl>
    <w:lvl w:ilvl="8" w:tplc="18055583" w:tentative="1">
      <w:start w:val="1"/>
      <w:numFmt w:val="lowerRoman"/>
      <w:lvlText w:val="%9."/>
      <w:lvlJc w:val="right"/>
      <w:pPr>
        <w:ind w:left="6480" w:hanging="180"/>
      </w:pPr>
    </w:lvl>
  </w:abstractNum>
  <w:abstractNum w:abstractNumId="47030007">
    <w:multiLevelType w:val="hybridMultilevel"/>
    <w:lvl w:ilvl="0" w:tplc="16485844">
      <w:start w:val="1"/>
      <w:numFmt w:val="decimal"/>
      <w:lvlText w:val="%1."/>
      <w:lvlJc w:val="left"/>
      <w:pPr>
        <w:ind w:left="720" w:hanging="360"/>
      </w:pPr>
    </w:lvl>
    <w:lvl w:ilvl="1" w:tplc="16485844" w:tentative="1">
      <w:start w:val="1"/>
      <w:numFmt w:val="lowerLetter"/>
      <w:lvlText w:val="%2."/>
      <w:lvlJc w:val="left"/>
      <w:pPr>
        <w:ind w:left="1440" w:hanging="360"/>
      </w:pPr>
    </w:lvl>
    <w:lvl w:ilvl="2" w:tplc="16485844" w:tentative="1">
      <w:start w:val="1"/>
      <w:numFmt w:val="lowerRoman"/>
      <w:lvlText w:val="%3."/>
      <w:lvlJc w:val="right"/>
      <w:pPr>
        <w:ind w:left="2160" w:hanging="180"/>
      </w:pPr>
    </w:lvl>
    <w:lvl w:ilvl="3" w:tplc="16485844" w:tentative="1">
      <w:start w:val="1"/>
      <w:numFmt w:val="decimal"/>
      <w:lvlText w:val="%4."/>
      <w:lvlJc w:val="left"/>
      <w:pPr>
        <w:ind w:left="2880" w:hanging="360"/>
      </w:pPr>
    </w:lvl>
    <w:lvl w:ilvl="4" w:tplc="16485844" w:tentative="1">
      <w:start w:val="1"/>
      <w:numFmt w:val="lowerLetter"/>
      <w:lvlText w:val="%5."/>
      <w:lvlJc w:val="left"/>
      <w:pPr>
        <w:ind w:left="3600" w:hanging="360"/>
      </w:pPr>
    </w:lvl>
    <w:lvl w:ilvl="5" w:tplc="16485844" w:tentative="1">
      <w:start w:val="1"/>
      <w:numFmt w:val="lowerRoman"/>
      <w:lvlText w:val="%6."/>
      <w:lvlJc w:val="right"/>
      <w:pPr>
        <w:ind w:left="4320" w:hanging="180"/>
      </w:pPr>
    </w:lvl>
    <w:lvl w:ilvl="6" w:tplc="16485844" w:tentative="1">
      <w:start w:val="1"/>
      <w:numFmt w:val="decimal"/>
      <w:lvlText w:val="%7."/>
      <w:lvlJc w:val="left"/>
      <w:pPr>
        <w:ind w:left="5040" w:hanging="360"/>
      </w:pPr>
    </w:lvl>
    <w:lvl w:ilvl="7" w:tplc="16485844" w:tentative="1">
      <w:start w:val="1"/>
      <w:numFmt w:val="lowerLetter"/>
      <w:lvlText w:val="%8."/>
      <w:lvlJc w:val="left"/>
      <w:pPr>
        <w:ind w:left="5760" w:hanging="360"/>
      </w:pPr>
    </w:lvl>
    <w:lvl w:ilvl="8" w:tplc="16485844" w:tentative="1">
      <w:start w:val="1"/>
      <w:numFmt w:val="lowerRoman"/>
      <w:lvlText w:val="%9."/>
      <w:lvlJc w:val="right"/>
      <w:pPr>
        <w:ind w:left="6480" w:hanging="180"/>
      </w:pPr>
    </w:lvl>
  </w:abstractNum>
  <w:abstractNum w:abstractNumId="47030006">
    <w:multiLevelType w:val="hybridMultilevel"/>
    <w:lvl w:ilvl="0" w:tplc="15772929">
      <w:start w:val="1"/>
      <w:numFmt w:val="decimal"/>
      <w:lvlText w:val="%1."/>
      <w:lvlJc w:val="left"/>
      <w:pPr>
        <w:ind w:left="720" w:hanging="360"/>
      </w:pPr>
    </w:lvl>
    <w:lvl w:ilvl="1" w:tplc="15772929" w:tentative="1">
      <w:start w:val="1"/>
      <w:numFmt w:val="lowerLetter"/>
      <w:lvlText w:val="%2."/>
      <w:lvlJc w:val="left"/>
      <w:pPr>
        <w:ind w:left="1440" w:hanging="360"/>
      </w:pPr>
    </w:lvl>
    <w:lvl w:ilvl="2" w:tplc="15772929" w:tentative="1">
      <w:start w:val="1"/>
      <w:numFmt w:val="lowerRoman"/>
      <w:lvlText w:val="%3."/>
      <w:lvlJc w:val="right"/>
      <w:pPr>
        <w:ind w:left="2160" w:hanging="180"/>
      </w:pPr>
    </w:lvl>
    <w:lvl w:ilvl="3" w:tplc="15772929" w:tentative="1">
      <w:start w:val="1"/>
      <w:numFmt w:val="decimal"/>
      <w:lvlText w:val="%4."/>
      <w:lvlJc w:val="left"/>
      <w:pPr>
        <w:ind w:left="2880" w:hanging="360"/>
      </w:pPr>
    </w:lvl>
    <w:lvl w:ilvl="4" w:tplc="15772929" w:tentative="1">
      <w:start w:val="1"/>
      <w:numFmt w:val="lowerLetter"/>
      <w:lvlText w:val="%5."/>
      <w:lvlJc w:val="left"/>
      <w:pPr>
        <w:ind w:left="3600" w:hanging="360"/>
      </w:pPr>
    </w:lvl>
    <w:lvl w:ilvl="5" w:tplc="15772929" w:tentative="1">
      <w:start w:val="1"/>
      <w:numFmt w:val="lowerRoman"/>
      <w:lvlText w:val="%6."/>
      <w:lvlJc w:val="right"/>
      <w:pPr>
        <w:ind w:left="4320" w:hanging="180"/>
      </w:pPr>
    </w:lvl>
    <w:lvl w:ilvl="6" w:tplc="15772929" w:tentative="1">
      <w:start w:val="1"/>
      <w:numFmt w:val="decimal"/>
      <w:lvlText w:val="%7."/>
      <w:lvlJc w:val="left"/>
      <w:pPr>
        <w:ind w:left="5040" w:hanging="360"/>
      </w:pPr>
    </w:lvl>
    <w:lvl w:ilvl="7" w:tplc="15772929" w:tentative="1">
      <w:start w:val="1"/>
      <w:numFmt w:val="lowerLetter"/>
      <w:lvlText w:val="%8."/>
      <w:lvlJc w:val="left"/>
      <w:pPr>
        <w:ind w:left="5760" w:hanging="360"/>
      </w:pPr>
    </w:lvl>
    <w:lvl w:ilvl="8" w:tplc="15772929" w:tentative="1">
      <w:start w:val="1"/>
      <w:numFmt w:val="lowerRoman"/>
      <w:lvlText w:val="%9."/>
      <w:lvlJc w:val="right"/>
      <w:pPr>
        <w:ind w:left="6480" w:hanging="180"/>
      </w:pPr>
    </w:lvl>
  </w:abstractNum>
  <w:abstractNum w:abstractNumId="47030005">
    <w:multiLevelType w:val="hybridMultilevel"/>
    <w:lvl w:ilvl="0" w:tplc="81930054">
      <w:start w:val="1"/>
      <w:numFmt w:val="decimal"/>
      <w:lvlText w:val="%1."/>
      <w:lvlJc w:val="left"/>
      <w:pPr>
        <w:ind w:left="720" w:hanging="360"/>
      </w:pPr>
    </w:lvl>
    <w:lvl w:ilvl="1" w:tplc="81930054" w:tentative="1">
      <w:start w:val="1"/>
      <w:numFmt w:val="lowerLetter"/>
      <w:lvlText w:val="%2."/>
      <w:lvlJc w:val="left"/>
      <w:pPr>
        <w:ind w:left="1440" w:hanging="360"/>
      </w:pPr>
    </w:lvl>
    <w:lvl w:ilvl="2" w:tplc="81930054" w:tentative="1">
      <w:start w:val="1"/>
      <w:numFmt w:val="lowerRoman"/>
      <w:lvlText w:val="%3."/>
      <w:lvlJc w:val="right"/>
      <w:pPr>
        <w:ind w:left="2160" w:hanging="180"/>
      </w:pPr>
    </w:lvl>
    <w:lvl w:ilvl="3" w:tplc="81930054" w:tentative="1">
      <w:start w:val="1"/>
      <w:numFmt w:val="decimal"/>
      <w:lvlText w:val="%4."/>
      <w:lvlJc w:val="left"/>
      <w:pPr>
        <w:ind w:left="2880" w:hanging="360"/>
      </w:pPr>
    </w:lvl>
    <w:lvl w:ilvl="4" w:tplc="81930054" w:tentative="1">
      <w:start w:val="1"/>
      <w:numFmt w:val="lowerLetter"/>
      <w:lvlText w:val="%5."/>
      <w:lvlJc w:val="left"/>
      <w:pPr>
        <w:ind w:left="3600" w:hanging="360"/>
      </w:pPr>
    </w:lvl>
    <w:lvl w:ilvl="5" w:tplc="81930054" w:tentative="1">
      <w:start w:val="1"/>
      <w:numFmt w:val="lowerRoman"/>
      <w:lvlText w:val="%6."/>
      <w:lvlJc w:val="right"/>
      <w:pPr>
        <w:ind w:left="4320" w:hanging="180"/>
      </w:pPr>
    </w:lvl>
    <w:lvl w:ilvl="6" w:tplc="81930054" w:tentative="1">
      <w:start w:val="1"/>
      <w:numFmt w:val="decimal"/>
      <w:lvlText w:val="%7."/>
      <w:lvlJc w:val="left"/>
      <w:pPr>
        <w:ind w:left="5040" w:hanging="360"/>
      </w:pPr>
    </w:lvl>
    <w:lvl w:ilvl="7" w:tplc="81930054" w:tentative="1">
      <w:start w:val="1"/>
      <w:numFmt w:val="lowerLetter"/>
      <w:lvlText w:val="%8."/>
      <w:lvlJc w:val="left"/>
      <w:pPr>
        <w:ind w:left="5760" w:hanging="360"/>
      </w:pPr>
    </w:lvl>
    <w:lvl w:ilvl="8" w:tplc="81930054" w:tentative="1">
      <w:start w:val="1"/>
      <w:numFmt w:val="lowerRoman"/>
      <w:lvlText w:val="%9."/>
      <w:lvlJc w:val="right"/>
      <w:pPr>
        <w:ind w:left="6480" w:hanging="180"/>
      </w:pPr>
    </w:lvl>
  </w:abstractNum>
  <w:abstractNum w:abstractNumId="47030004">
    <w:multiLevelType w:val="hybridMultilevel"/>
    <w:lvl w:ilvl="0" w:tplc="95537970">
      <w:start w:val="1"/>
      <w:numFmt w:val="decimal"/>
      <w:lvlText w:val="%1."/>
      <w:lvlJc w:val="left"/>
      <w:pPr>
        <w:ind w:left="720" w:hanging="360"/>
      </w:pPr>
    </w:lvl>
    <w:lvl w:ilvl="1" w:tplc="95537970" w:tentative="1">
      <w:start w:val="1"/>
      <w:numFmt w:val="lowerLetter"/>
      <w:lvlText w:val="%2."/>
      <w:lvlJc w:val="left"/>
      <w:pPr>
        <w:ind w:left="1440" w:hanging="360"/>
      </w:pPr>
    </w:lvl>
    <w:lvl w:ilvl="2" w:tplc="95537970" w:tentative="1">
      <w:start w:val="1"/>
      <w:numFmt w:val="lowerRoman"/>
      <w:lvlText w:val="%3."/>
      <w:lvlJc w:val="right"/>
      <w:pPr>
        <w:ind w:left="2160" w:hanging="180"/>
      </w:pPr>
    </w:lvl>
    <w:lvl w:ilvl="3" w:tplc="95537970" w:tentative="1">
      <w:start w:val="1"/>
      <w:numFmt w:val="decimal"/>
      <w:lvlText w:val="%4."/>
      <w:lvlJc w:val="left"/>
      <w:pPr>
        <w:ind w:left="2880" w:hanging="360"/>
      </w:pPr>
    </w:lvl>
    <w:lvl w:ilvl="4" w:tplc="95537970" w:tentative="1">
      <w:start w:val="1"/>
      <w:numFmt w:val="lowerLetter"/>
      <w:lvlText w:val="%5."/>
      <w:lvlJc w:val="left"/>
      <w:pPr>
        <w:ind w:left="3600" w:hanging="360"/>
      </w:pPr>
    </w:lvl>
    <w:lvl w:ilvl="5" w:tplc="95537970" w:tentative="1">
      <w:start w:val="1"/>
      <w:numFmt w:val="lowerRoman"/>
      <w:lvlText w:val="%6."/>
      <w:lvlJc w:val="right"/>
      <w:pPr>
        <w:ind w:left="4320" w:hanging="180"/>
      </w:pPr>
    </w:lvl>
    <w:lvl w:ilvl="6" w:tplc="95537970" w:tentative="1">
      <w:start w:val="1"/>
      <w:numFmt w:val="decimal"/>
      <w:lvlText w:val="%7."/>
      <w:lvlJc w:val="left"/>
      <w:pPr>
        <w:ind w:left="5040" w:hanging="360"/>
      </w:pPr>
    </w:lvl>
    <w:lvl w:ilvl="7" w:tplc="95537970" w:tentative="1">
      <w:start w:val="1"/>
      <w:numFmt w:val="lowerLetter"/>
      <w:lvlText w:val="%8."/>
      <w:lvlJc w:val="left"/>
      <w:pPr>
        <w:ind w:left="5760" w:hanging="360"/>
      </w:pPr>
    </w:lvl>
    <w:lvl w:ilvl="8" w:tplc="95537970" w:tentative="1">
      <w:start w:val="1"/>
      <w:numFmt w:val="lowerRoman"/>
      <w:lvlText w:val="%9."/>
      <w:lvlJc w:val="right"/>
      <w:pPr>
        <w:ind w:left="6480" w:hanging="180"/>
      </w:pPr>
    </w:lvl>
  </w:abstractNum>
  <w:abstractNum w:abstractNumId="47030003">
    <w:multiLevelType w:val="hybridMultilevel"/>
    <w:lvl w:ilvl="0" w:tplc="19902598">
      <w:start w:val="1"/>
      <w:numFmt w:val="decimal"/>
      <w:lvlText w:val="%1."/>
      <w:lvlJc w:val="left"/>
      <w:pPr>
        <w:ind w:left="720" w:hanging="360"/>
      </w:pPr>
    </w:lvl>
    <w:lvl w:ilvl="1" w:tplc="19902598" w:tentative="1">
      <w:start w:val="1"/>
      <w:numFmt w:val="lowerLetter"/>
      <w:lvlText w:val="%2."/>
      <w:lvlJc w:val="left"/>
      <w:pPr>
        <w:ind w:left="1440" w:hanging="360"/>
      </w:pPr>
    </w:lvl>
    <w:lvl w:ilvl="2" w:tplc="19902598" w:tentative="1">
      <w:start w:val="1"/>
      <w:numFmt w:val="lowerRoman"/>
      <w:lvlText w:val="%3."/>
      <w:lvlJc w:val="right"/>
      <w:pPr>
        <w:ind w:left="2160" w:hanging="180"/>
      </w:pPr>
    </w:lvl>
    <w:lvl w:ilvl="3" w:tplc="19902598" w:tentative="1">
      <w:start w:val="1"/>
      <w:numFmt w:val="decimal"/>
      <w:lvlText w:val="%4."/>
      <w:lvlJc w:val="left"/>
      <w:pPr>
        <w:ind w:left="2880" w:hanging="360"/>
      </w:pPr>
    </w:lvl>
    <w:lvl w:ilvl="4" w:tplc="19902598" w:tentative="1">
      <w:start w:val="1"/>
      <w:numFmt w:val="lowerLetter"/>
      <w:lvlText w:val="%5."/>
      <w:lvlJc w:val="left"/>
      <w:pPr>
        <w:ind w:left="3600" w:hanging="360"/>
      </w:pPr>
    </w:lvl>
    <w:lvl w:ilvl="5" w:tplc="19902598" w:tentative="1">
      <w:start w:val="1"/>
      <w:numFmt w:val="lowerRoman"/>
      <w:lvlText w:val="%6."/>
      <w:lvlJc w:val="right"/>
      <w:pPr>
        <w:ind w:left="4320" w:hanging="180"/>
      </w:pPr>
    </w:lvl>
    <w:lvl w:ilvl="6" w:tplc="19902598" w:tentative="1">
      <w:start w:val="1"/>
      <w:numFmt w:val="decimal"/>
      <w:lvlText w:val="%7."/>
      <w:lvlJc w:val="left"/>
      <w:pPr>
        <w:ind w:left="5040" w:hanging="360"/>
      </w:pPr>
    </w:lvl>
    <w:lvl w:ilvl="7" w:tplc="19902598" w:tentative="1">
      <w:start w:val="1"/>
      <w:numFmt w:val="lowerLetter"/>
      <w:lvlText w:val="%8."/>
      <w:lvlJc w:val="left"/>
      <w:pPr>
        <w:ind w:left="5760" w:hanging="360"/>
      </w:pPr>
    </w:lvl>
    <w:lvl w:ilvl="8" w:tplc="19902598" w:tentative="1">
      <w:start w:val="1"/>
      <w:numFmt w:val="lowerRoman"/>
      <w:lvlText w:val="%9."/>
      <w:lvlJc w:val="right"/>
      <w:pPr>
        <w:ind w:left="6480" w:hanging="180"/>
      </w:pPr>
    </w:lvl>
  </w:abstractNum>
  <w:abstractNum w:abstractNumId="47030002">
    <w:multiLevelType w:val="hybridMultilevel"/>
    <w:lvl w:ilvl="0" w:tplc="64692315">
      <w:start w:val="1"/>
      <w:numFmt w:val="decimal"/>
      <w:lvlText w:val="%1."/>
      <w:lvlJc w:val="left"/>
      <w:pPr>
        <w:ind w:left="720" w:hanging="360"/>
      </w:pPr>
    </w:lvl>
    <w:lvl w:ilvl="1" w:tplc="64692315" w:tentative="1">
      <w:start w:val="1"/>
      <w:numFmt w:val="lowerLetter"/>
      <w:lvlText w:val="%2."/>
      <w:lvlJc w:val="left"/>
      <w:pPr>
        <w:ind w:left="1440" w:hanging="360"/>
      </w:pPr>
    </w:lvl>
    <w:lvl w:ilvl="2" w:tplc="64692315" w:tentative="1">
      <w:start w:val="1"/>
      <w:numFmt w:val="lowerRoman"/>
      <w:lvlText w:val="%3."/>
      <w:lvlJc w:val="right"/>
      <w:pPr>
        <w:ind w:left="2160" w:hanging="180"/>
      </w:pPr>
    </w:lvl>
    <w:lvl w:ilvl="3" w:tplc="64692315" w:tentative="1">
      <w:start w:val="1"/>
      <w:numFmt w:val="decimal"/>
      <w:lvlText w:val="%4."/>
      <w:lvlJc w:val="left"/>
      <w:pPr>
        <w:ind w:left="2880" w:hanging="360"/>
      </w:pPr>
    </w:lvl>
    <w:lvl w:ilvl="4" w:tplc="64692315" w:tentative="1">
      <w:start w:val="1"/>
      <w:numFmt w:val="lowerLetter"/>
      <w:lvlText w:val="%5."/>
      <w:lvlJc w:val="left"/>
      <w:pPr>
        <w:ind w:left="3600" w:hanging="360"/>
      </w:pPr>
    </w:lvl>
    <w:lvl w:ilvl="5" w:tplc="64692315" w:tentative="1">
      <w:start w:val="1"/>
      <w:numFmt w:val="lowerRoman"/>
      <w:lvlText w:val="%6."/>
      <w:lvlJc w:val="right"/>
      <w:pPr>
        <w:ind w:left="4320" w:hanging="180"/>
      </w:pPr>
    </w:lvl>
    <w:lvl w:ilvl="6" w:tplc="64692315" w:tentative="1">
      <w:start w:val="1"/>
      <w:numFmt w:val="decimal"/>
      <w:lvlText w:val="%7."/>
      <w:lvlJc w:val="left"/>
      <w:pPr>
        <w:ind w:left="5040" w:hanging="360"/>
      </w:pPr>
    </w:lvl>
    <w:lvl w:ilvl="7" w:tplc="64692315" w:tentative="1">
      <w:start w:val="1"/>
      <w:numFmt w:val="lowerLetter"/>
      <w:lvlText w:val="%8."/>
      <w:lvlJc w:val="left"/>
      <w:pPr>
        <w:ind w:left="5760" w:hanging="360"/>
      </w:pPr>
    </w:lvl>
    <w:lvl w:ilvl="8" w:tplc="64692315" w:tentative="1">
      <w:start w:val="1"/>
      <w:numFmt w:val="lowerRoman"/>
      <w:lvlText w:val="%9."/>
      <w:lvlJc w:val="right"/>
      <w:pPr>
        <w:ind w:left="6480" w:hanging="180"/>
      </w:pPr>
    </w:lvl>
  </w:abstractNum>
  <w:abstractNum w:abstractNumId="47030001">
    <w:multiLevelType w:val="hybridMultilevel"/>
    <w:lvl w:ilvl="0" w:tplc="96623265">
      <w:start w:val="1"/>
      <w:numFmt w:val="decimal"/>
      <w:lvlText w:val="%1."/>
      <w:lvlJc w:val="left"/>
      <w:pPr>
        <w:ind w:left="720" w:hanging="360"/>
      </w:pPr>
    </w:lvl>
    <w:lvl w:ilvl="1" w:tplc="96623265" w:tentative="1">
      <w:start w:val="1"/>
      <w:numFmt w:val="lowerLetter"/>
      <w:lvlText w:val="%2."/>
      <w:lvlJc w:val="left"/>
      <w:pPr>
        <w:ind w:left="1440" w:hanging="360"/>
      </w:pPr>
    </w:lvl>
    <w:lvl w:ilvl="2" w:tplc="96623265" w:tentative="1">
      <w:start w:val="1"/>
      <w:numFmt w:val="lowerRoman"/>
      <w:lvlText w:val="%3."/>
      <w:lvlJc w:val="right"/>
      <w:pPr>
        <w:ind w:left="2160" w:hanging="180"/>
      </w:pPr>
    </w:lvl>
    <w:lvl w:ilvl="3" w:tplc="96623265" w:tentative="1">
      <w:start w:val="1"/>
      <w:numFmt w:val="decimal"/>
      <w:lvlText w:val="%4."/>
      <w:lvlJc w:val="left"/>
      <w:pPr>
        <w:ind w:left="2880" w:hanging="360"/>
      </w:pPr>
    </w:lvl>
    <w:lvl w:ilvl="4" w:tplc="96623265" w:tentative="1">
      <w:start w:val="1"/>
      <w:numFmt w:val="lowerLetter"/>
      <w:lvlText w:val="%5."/>
      <w:lvlJc w:val="left"/>
      <w:pPr>
        <w:ind w:left="3600" w:hanging="360"/>
      </w:pPr>
    </w:lvl>
    <w:lvl w:ilvl="5" w:tplc="96623265" w:tentative="1">
      <w:start w:val="1"/>
      <w:numFmt w:val="lowerRoman"/>
      <w:lvlText w:val="%6."/>
      <w:lvlJc w:val="right"/>
      <w:pPr>
        <w:ind w:left="4320" w:hanging="180"/>
      </w:pPr>
    </w:lvl>
    <w:lvl w:ilvl="6" w:tplc="96623265" w:tentative="1">
      <w:start w:val="1"/>
      <w:numFmt w:val="decimal"/>
      <w:lvlText w:val="%7."/>
      <w:lvlJc w:val="left"/>
      <w:pPr>
        <w:ind w:left="5040" w:hanging="360"/>
      </w:pPr>
    </w:lvl>
    <w:lvl w:ilvl="7" w:tplc="96623265" w:tentative="1">
      <w:start w:val="1"/>
      <w:numFmt w:val="lowerLetter"/>
      <w:lvlText w:val="%8."/>
      <w:lvlJc w:val="left"/>
      <w:pPr>
        <w:ind w:left="5760" w:hanging="360"/>
      </w:pPr>
    </w:lvl>
    <w:lvl w:ilvl="8" w:tplc="96623265" w:tentative="1">
      <w:start w:val="1"/>
      <w:numFmt w:val="lowerRoman"/>
      <w:lvlText w:val="%9."/>
      <w:lvlJc w:val="right"/>
      <w:pPr>
        <w:ind w:left="6480" w:hanging="180"/>
      </w:pPr>
    </w:lvl>
  </w:abstractNum>
  <w:abstractNum w:abstractNumId="47030000">
    <w:multiLevelType w:val="hybridMultilevel"/>
    <w:lvl w:ilvl="0" w:tplc="60180418">
      <w:start w:val="1"/>
      <w:numFmt w:val="decimal"/>
      <w:lvlText w:val="%1."/>
      <w:lvlJc w:val="left"/>
      <w:pPr>
        <w:ind w:left="720" w:hanging="360"/>
      </w:pPr>
    </w:lvl>
    <w:lvl w:ilvl="1" w:tplc="60180418" w:tentative="1">
      <w:start w:val="1"/>
      <w:numFmt w:val="lowerLetter"/>
      <w:lvlText w:val="%2."/>
      <w:lvlJc w:val="left"/>
      <w:pPr>
        <w:ind w:left="1440" w:hanging="360"/>
      </w:pPr>
    </w:lvl>
    <w:lvl w:ilvl="2" w:tplc="60180418" w:tentative="1">
      <w:start w:val="1"/>
      <w:numFmt w:val="lowerRoman"/>
      <w:lvlText w:val="%3."/>
      <w:lvlJc w:val="right"/>
      <w:pPr>
        <w:ind w:left="2160" w:hanging="180"/>
      </w:pPr>
    </w:lvl>
    <w:lvl w:ilvl="3" w:tplc="60180418" w:tentative="1">
      <w:start w:val="1"/>
      <w:numFmt w:val="decimal"/>
      <w:lvlText w:val="%4."/>
      <w:lvlJc w:val="left"/>
      <w:pPr>
        <w:ind w:left="2880" w:hanging="360"/>
      </w:pPr>
    </w:lvl>
    <w:lvl w:ilvl="4" w:tplc="60180418" w:tentative="1">
      <w:start w:val="1"/>
      <w:numFmt w:val="lowerLetter"/>
      <w:lvlText w:val="%5."/>
      <w:lvlJc w:val="left"/>
      <w:pPr>
        <w:ind w:left="3600" w:hanging="360"/>
      </w:pPr>
    </w:lvl>
    <w:lvl w:ilvl="5" w:tplc="60180418" w:tentative="1">
      <w:start w:val="1"/>
      <w:numFmt w:val="lowerRoman"/>
      <w:lvlText w:val="%6."/>
      <w:lvlJc w:val="right"/>
      <w:pPr>
        <w:ind w:left="4320" w:hanging="180"/>
      </w:pPr>
    </w:lvl>
    <w:lvl w:ilvl="6" w:tplc="60180418" w:tentative="1">
      <w:start w:val="1"/>
      <w:numFmt w:val="decimal"/>
      <w:lvlText w:val="%7."/>
      <w:lvlJc w:val="left"/>
      <w:pPr>
        <w:ind w:left="5040" w:hanging="360"/>
      </w:pPr>
    </w:lvl>
    <w:lvl w:ilvl="7" w:tplc="60180418" w:tentative="1">
      <w:start w:val="1"/>
      <w:numFmt w:val="lowerLetter"/>
      <w:lvlText w:val="%8."/>
      <w:lvlJc w:val="left"/>
      <w:pPr>
        <w:ind w:left="5760" w:hanging="360"/>
      </w:pPr>
    </w:lvl>
    <w:lvl w:ilvl="8" w:tplc="60180418" w:tentative="1">
      <w:start w:val="1"/>
      <w:numFmt w:val="lowerRoman"/>
      <w:lvlText w:val="%9."/>
      <w:lvlJc w:val="right"/>
      <w:pPr>
        <w:ind w:left="6480" w:hanging="180"/>
      </w:pPr>
    </w:lvl>
  </w:abstractNum>
  <w:abstractNum w:abstractNumId="47029999">
    <w:multiLevelType w:val="hybridMultilevel"/>
    <w:lvl w:ilvl="0" w:tplc="55039758">
      <w:start w:val="1"/>
      <w:numFmt w:val="decimal"/>
      <w:lvlText w:val="%1."/>
      <w:lvlJc w:val="left"/>
      <w:pPr>
        <w:ind w:left="720" w:hanging="360"/>
      </w:pPr>
    </w:lvl>
    <w:lvl w:ilvl="1" w:tplc="55039758" w:tentative="1">
      <w:start w:val="1"/>
      <w:numFmt w:val="lowerLetter"/>
      <w:lvlText w:val="%2."/>
      <w:lvlJc w:val="left"/>
      <w:pPr>
        <w:ind w:left="1440" w:hanging="360"/>
      </w:pPr>
    </w:lvl>
    <w:lvl w:ilvl="2" w:tplc="55039758" w:tentative="1">
      <w:start w:val="1"/>
      <w:numFmt w:val="lowerRoman"/>
      <w:lvlText w:val="%3."/>
      <w:lvlJc w:val="right"/>
      <w:pPr>
        <w:ind w:left="2160" w:hanging="180"/>
      </w:pPr>
    </w:lvl>
    <w:lvl w:ilvl="3" w:tplc="55039758" w:tentative="1">
      <w:start w:val="1"/>
      <w:numFmt w:val="decimal"/>
      <w:lvlText w:val="%4."/>
      <w:lvlJc w:val="left"/>
      <w:pPr>
        <w:ind w:left="2880" w:hanging="360"/>
      </w:pPr>
    </w:lvl>
    <w:lvl w:ilvl="4" w:tplc="55039758" w:tentative="1">
      <w:start w:val="1"/>
      <w:numFmt w:val="lowerLetter"/>
      <w:lvlText w:val="%5."/>
      <w:lvlJc w:val="left"/>
      <w:pPr>
        <w:ind w:left="3600" w:hanging="360"/>
      </w:pPr>
    </w:lvl>
    <w:lvl w:ilvl="5" w:tplc="55039758" w:tentative="1">
      <w:start w:val="1"/>
      <w:numFmt w:val="lowerRoman"/>
      <w:lvlText w:val="%6."/>
      <w:lvlJc w:val="right"/>
      <w:pPr>
        <w:ind w:left="4320" w:hanging="180"/>
      </w:pPr>
    </w:lvl>
    <w:lvl w:ilvl="6" w:tplc="55039758" w:tentative="1">
      <w:start w:val="1"/>
      <w:numFmt w:val="decimal"/>
      <w:lvlText w:val="%7."/>
      <w:lvlJc w:val="left"/>
      <w:pPr>
        <w:ind w:left="5040" w:hanging="360"/>
      </w:pPr>
    </w:lvl>
    <w:lvl w:ilvl="7" w:tplc="55039758" w:tentative="1">
      <w:start w:val="1"/>
      <w:numFmt w:val="lowerLetter"/>
      <w:lvlText w:val="%8."/>
      <w:lvlJc w:val="left"/>
      <w:pPr>
        <w:ind w:left="5760" w:hanging="360"/>
      </w:pPr>
    </w:lvl>
    <w:lvl w:ilvl="8" w:tplc="55039758" w:tentative="1">
      <w:start w:val="1"/>
      <w:numFmt w:val="lowerRoman"/>
      <w:lvlText w:val="%9."/>
      <w:lvlJc w:val="right"/>
      <w:pPr>
        <w:ind w:left="6480" w:hanging="180"/>
      </w:pPr>
    </w:lvl>
  </w:abstractNum>
  <w:abstractNum w:abstractNumId="47029998">
    <w:multiLevelType w:val="hybridMultilevel"/>
    <w:lvl w:ilvl="0" w:tplc="73248003">
      <w:start w:val="1"/>
      <w:numFmt w:val="decimal"/>
      <w:lvlText w:val="%1."/>
      <w:lvlJc w:val="left"/>
      <w:pPr>
        <w:ind w:left="720" w:hanging="360"/>
      </w:pPr>
    </w:lvl>
    <w:lvl w:ilvl="1" w:tplc="73248003" w:tentative="1">
      <w:start w:val="1"/>
      <w:numFmt w:val="lowerLetter"/>
      <w:lvlText w:val="%2."/>
      <w:lvlJc w:val="left"/>
      <w:pPr>
        <w:ind w:left="1440" w:hanging="360"/>
      </w:pPr>
    </w:lvl>
    <w:lvl w:ilvl="2" w:tplc="73248003" w:tentative="1">
      <w:start w:val="1"/>
      <w:numFmt w:val="lowerRoman"/>
      <w:lvlText w:val="%3."/>
      <w:lvlJc w:val="right"/>
      <w:pPr>
        <w:ind w:left="2160" w:hanging="180"/>
      </w:pPr>
    </w:lvl>
    <w:lvl w:ilvl="3" w:tplc="73248003" w:tentative="1">
      <w:start w:val="1"/>
      <w:numFmt w:val="decimal"/>
      <w:lvlText w:val="%4."/>
      <w:lvlJc w:val="left"/>
      <w:pPr>
        <w:ind w:left="2880" w:hanging="360"/>
      </w:pPr>
    </w:lvl>
    <w:lvl w:ilvl="4" w:tplc="73248003" w:tentative="1">
      <w:start w:val="1"/>
      <w:numFmt w:val="lowerLetter"/>
      <w:lvlText w:val="%5."/>
      <w:lvlJc w:val="left"/>
      <w:pPr>
        <w:ind w:left="3600" w:hanging="360"/>
      </w:pPr>
    </w:lvl>
    <w:lvl w:ilvl="5" w:tplc="73248003" w:tentative="1">
      <w:start w:val="1"/>
      <w:numFmt w:val="lowerRoman"/>
      <w:lvlText w:val="%6."/>
      <w:lvlJc w:val="right"/>
      <w:pPr>
        <w:ind w:left="4320" w:hanging="180"/>
      </w:pPr>
    </w:lvl>
    <w:lvl w:ilvl="6" w:tplc="73248003" w:tentative="1">
      <w:start w:val="1"/>
      <w:numFmt w:val="decimal"/>
      <w:lvlText w:val="%7."/>
      <w:lvlJc w:val="left"/>
      <w:pPr>
        <w:ind w:left="5040" w:hanging="360"/>
      </w:pPr>
    </w:lvl>
    <w:lvl w:ilvl="7" w:tplc="73248003" w:tentative="1">
      <w:start w:val="1"/>
      <w:numFmt w:val="lowerLetter"/>
      <w:lvlText w:val="%8."/>
      <w:lvlJc w:val="left"/>
      <w:pPr>
        <w:ind w:left="5760" w:hanging="360"/>
      </w:pPr>
    </w:lvl>
    <w:lvl w:ilvl="8" w:tplc="73248003" w:tentative="1">
      <w:start w:val="1"/>
      <w:numFmt w:val="lowerRoman"/>
      <w:lvlText w:val="%9."/>
      <w:lvlJc w:val="right"/>
      <w:pPr>
        <w:ind w:left="6480" w:hanging="180"/>
      </w:pPr>
    </w:lvl>
  </w:abstractNum>
  <w:abstractNum w:abstractNumId="47029997">
    <w:multiLevelType w:val="hybridMultilevel"/>
    <w:lvl w:ilvl="0" w:tplc="14618786">
      <w:start w:val="1"/>
      <w:numFmt w:val="decimal"/>
      <w:lvlText w:val="%1."/>
      <w:lvlJc w:val="left"/>
      <w:pPr>
        <w:ind w:left="720" w:hanging="360"/>
      </w:pPr>
    </w:lvl>
    <w:lvl w:ilvl="1" w:tplc="14618786" w:tentative="1">
      <w:start w:val="1"/>
      <w:numFmt w:val="lowerLetter"/>
      <w:lvlText w:val="%2."/>
      <w:lvlJc w:val="left"/>
      <w:pPr>
        <w:ind w:left="1440" w:hanging="360"/>
      </w:pPr>
    </w:lvl>
    <w:lvl w:ilvl="2" w:tplc="14618786" w:tentative="1">
      <w:start w:val="1"/>
      <w:numFmt w:val="lowerRoman"/>
      <w:lvlText w:val="%3."/>
      <w:lvlJc w:val="right"/>
      <w:pPr>
        <w:ind w:left="2160" w:hanging="180"/>
      </w:pPr>
    </w:lvl>
    <w:lvl w:ilvl="3" w:tplc="14618786" w:tentative="1">
      <w:start w:val="1"/>
      <w:numFmt w:val="decimal"/>
      <w:lvlText w:val="%4."/>
      <w:lvlJc w:val="left"/>
      <w:pPr>
        <w:ind w:left="2880" w:hanging="360"/>
      </w:pPr>
    </w:lvl>
    <w:lvl w:ilvl="4" w:tplc="14618786" w:tentative="1">
      <w:start w:val="1"/>
      <w:numFmt w:val="lowerLetter"/>
      <w:lvlText w:val="%5."/>
      <w:lvlJc w:val="left"/>
      <w:pPr>
        <w:ind w:left="3600" w:hanging="360"/>
      </w:pPr>
    </w:lvl>
    <w:lvl w:ilvl="5" w:tplc="14618786" w:tentative="1">
      <w:start w:val="1"/>
      <w:numFmt w:val="lowerRoman"/>
      <w:lvlText w:val="%6."/>
      <w:lvlJc w:val="right"/>
      <w:pPr>
        <w:ind w:left="4320" w:hanging="180"/>
      </w:pPr>
    </w:lvl>
    <w:lvl w:ilvl="6" w:tplc="14618786" w:tentative="1">
      <w:start w:val="1"/>
      <w:numFmt w:val="decimal"/>
      <w:lvlText w:val="%7."/>
      <w:lvlJc w:val="left"/>
      <w:pPr>
        <w:ind w:left="5040" w:hanging="360"/>
      </w:pPr>
    </w:lvl>
    <w:lvl w:ilvl="7" w:tplc="14618786" w:tentative="1">
      <w:start w:val="1"/>
      <w:numFmt w:val="lowerLetter"/>
      <w:lvlText w:val="%8."/>
      <w:lvlJc w:val="left"/>
      <w:pPr>
        <w:ind w:left="5760" w:hanging="360"/>
      </w:pPr>
    </w:lvl>
    <w:lvl w:ilvl="8" w:tplc="14618786" w:tentative="1">
      <w:start w:val="1"/>
      <w:numFmt w:val="lowerRoman"/>
      <w:lvlText w:val="%9."/>
      <w:lvlJc w:val="right"/>
      <w:pPr>
        <w:ind w:left="6480" w:hanging="180"/>
      </w:pPr>
    </w:lvl>
  </w:abstractNum>
  <w:abstractNum w:abstractNumId="47029996">
    <w:multiLevelType w:val="hybridMultilevel"/>
    <w:lvl w:ilvl="0" w:tplc="26390034">
      <w:start w:val="1"/>
      <w:numFmt w:val="decimal"/>
      <w:lvlText w:val="%1."/>
      <w:lvlJc w:val="left"/>
      <w:pPr>
        <w:ind w:left="720" w:hanging="360"/>
      </w:pPr>
    </w:lvl>
    <w:lvl w:ilvl="1" w:tplc="26390034" w:tentative="1">
      <w:start w:val="1"/>
      <w:numFmt w:val="lowerLetter"/>
      <w:lvlText w:val="%2."/>
      <w:lvlJc w:val="left"/>
      <w:pPr>
        <w:ind w:left="1440" w:hanging="360"/>
      </w:pPr>
    </w:lvl>
    <w:lvl w:ilvl="2" w:tplc="26390034" w:tentative="1">
      <w:start w:val="1"/>
      <w:numFmt w:val="lowerRoman"/>
      <w:lvlText w:val="%3."/>
      <w:lvlJc w:val="right"/>
      <w:pPr>
        <w:ind w:left="2160" w:hanging="180"/>
      </w:pPr>
    </w:lvl>
    <w:lvl w:ilvl="3" w:tplc="26390034" w:tentative="1">
      <w:start w:val="1"/>
      <w:numFmt w:val="decimal"/>
      <w:lvlText w:val="%4."/>
      <w:lvlJc w:val="left"/>
      <w:pPr>
        <w:ind w:left="2880" w:hanging="360"/>
      </w:pPr>
    </w:lvl>
    <w:lvl w:ilvl="4" w:tplc="26390034" w:tentative="1">
      <w:start w:val="1"/>
      <w:numFmt w:val="lowerLetter"/>
      <w:lvlText w:val="%5."/>
      <w:lvlJc w:val="left"/>
      <w:pPr>
        <w:ind w:left="3600" w:hanging="360"/>
      </w:pPr>
    </w:lvl>
    <w:lvl w:ilvl="5" w:tplc="26390034" w:tentative="1">
      <w:start w:val="1"/>
      <w:numFmt w:val="lowerRoman"/>
      <w:lvlText w:val="%6."/>
      <w:lvlJc w:val="right"/>
      <w:pPr>
        <w:ind w:left="4320" w:hanging="180"/>
      </w:pPr>
    </w:lvl>
    <w:lvl w:ilvl="6" w:tplc="26390034" w:tentative="1">
      <w:start w:val="1"/>
      <w:numFmt w:val="decimal"/>
      <w:lvlText w:val="%7."/>
      <w:lvlJc w:val="left"/>
      <w:pPr>
        <w:ind w:left="5040" w:hanging="360"/>
      </w:pPr>
    </w:lvl>
    <w:lvl w:ilvl="7" w:tplc="26390034" w:tentative="1">
      <w:start w:val="1"/>
      <w:numFmt w:val="lowerLetter"/>
      <w:lvlText w:val="%8."/>
      <w:lvlJc w:val="left"/>
      <w:pPr>
        <w:ind w:left="5760" w:hanging="360"/>
      </w:pPr>
    </w:lvl>
    <w:lvl w:ilvl="8" w:tplc="26390034" w:tentative="1">
      <w:start w:val="1"/>
      <w:numFmt w:val="lowerRoman"/>
      <w:lvlText w:val="%9."/>
      <w:lvlJc w:val="right"/>
      <w:pPr>
        <w:ind w:left="6480" w:hanging="180"/>
      </w:pPr>
    </w:lvl>
  </w:abstractNum>
  <w:abstractNum w:abstractNumId="47029995">
    <w:multiLevelType w:val="hybridMultilevel"/>
    <w:lvl w:ilvl="0" w:tplc="80451452">
      <w:start w:val="1"/>
      <w:numFmt w:val="decimal"/>
      <w:lvlText w:val="%1."/>
      <w:lvlJc w:val="left"/>
      <w:pPr>
        <w:ind w:left="720" w:hanging="360"/>
      </w:pPr>
    </w:lvl>
    <w:lvl w:ilvl="1" w:tplc="80451452" w:tentative="1">
      <w:start w:val="1"/>
      <w:numFmt w:val="lowerLetter"/>
      <w:lvlText w:val="%2."/>
      <w:lvlJc w:val="left"/>
      <w:pPr>
        <w:ind w:left="1440" w:hanging="360"/>
      </w:pPr>
    </w:lvl>
    <w:lvl w:ilvl="2" w:tplc="80451452" w:tentative="1">
      <w:start w:val="1"/>
      <w:numFmt w:val="lowerRoman"/>
      <w:lvlText w:val="%3."/>
      <w:lvlJc w:val="right"/>
      <w:pPr>
        <w:ind w:left="2160" w:hanging="180"/>
      </w:pPr>
    </w:lvl>
    <w:lvl w:ilvl="3" w:tplc="80451452" w:tentative="1">
      <w:start w:val="1"/>
      <w:numFmt w:val="decimal"/>
      <w:lvlText w:val="%4."/>
      <w:lvlJc w:val="left"/>
      <w:pPr>
        <w:ind w:left="2880" w:hanging="360"/>
      </w:pPr>
    </w:lvl>
    <w:lvl w:ilvl="4" w:tplc="80451452" w:tentative="1">
      <w:start w:val="1"/>
      <w:numFmt w:val="lowerLetter"/>
      <w:lvlText w:val="%5."/>
      <w:lvlJc w:val="left"/>
      <w:pPr>
        <w:ind w:left="3600" w:hanging="360"/>
      </w:pPr>
    </w:lvl>
    <w:lvl w:ilvl="5" w:tplc="80451452" w:tentative="1">
      <w:start w:val="1"/>
      <w:numFmt w:val="lowerRoman"/>
      <w:lvlText w:val="%6."/>
      <w:lvlJc w:val="right"/>
      <w:pPr>
        <w:ind w:left="4320" w:hanging="180"/>
      </w:pPr>
    </w:lvl>
    <w:lvl w:ilvl="6" w:tplc="80451452" w:tentative="1">
      <w:start w:val="1"/>
      <w:numFmt w:val="decimal"/>
      <w:lvlText w:val="%7."/>
      <w:lvlJc w:val="left"/>
      <w:pPr>
        <w:ind w:left="5040" w:hanging="360"/>
      </w:pPr>
    </w:lvl>
    <w:lvl w:ilvl="7" w:tplc="80451452" w:tentative="1">
      <w:start w:val="1"/>
      <w:numFmt w:val="lowerLetter"/>
      <w:lvlText w:val="%8."/>
      <w:lvlJc w:val="left"/>
      <w:pPr>
        <w:ind w:left="5760" w:hanging="360"/>
      </w:pPr>
    </w:lvl>
    <w:lvl w:ilvl="8" w:tplc="80451452" w:tentative="1">
      <w:start w:val="1"/>
      <w:numFmt w:val="lowerRoman"/>
      <w:lvlText w:val="%9."/>
      <w:lvlJc w:val="right"/>
      <w:pPr>
        <w:ind w:left="6480" w:hanging="180"/>
      </w:pPr>
    </w:lvl>
  </w:abstractNum>
  <w:abstractNum w:abstractNumId="47029994">
    <w:multiLevelType w:val="hybridMultilevel"/>
    <w:lvl w:ilvl="0" w:tplc="31606130">
      <w:start w:val="1"/>
      <w:numFmt w:val="decimal"/>
      <w:lvlText w:val="%1."/>
      <w:lvlJc w:val="left"/>
      <w:pPr>
        <w:ind w:left="720" w:hanging="360"/>
      </w:pPr>
    </w:lvl>
    <w:lvl w:ilvl="1" w:tplc="31606130" w:tentative="1">
      <w:start w:val="1"/>
      <w:numFmt w:val="lowerLetter"/>
      <w:lvlText w:val="%2."/>
      <w:lvlJc w:val="left"/>
      <w:pPr>
        <w:ind w:left="1440" w:hanging="360"/>
      </w:pPr>
    </w:lvl>
    <w:lvl w:ilvl="2" w:tplc="31606130" w:tentative="1">
      <w:start w:val="1"/>
      <w:numFmt w:val="lowerRoman"/>
      <w:lvlText w:val="%3."/>
      <w:lvlJc w:val="right"/>
      <w:pPr>
        <w:ind w:left="2160" w:hanging="180"/>
      </w:pPr>
    </w:lvl>
    <w:lvl w:ilvl="3" w:tplc="31606130" w:tentative="1">
      <w:start w:val="1"/>
      <w:numFmt w:val="decimal"/>
      <w:lvlText w:val="%4."/>
      <w:lvlJc w:val="left"/>
      <w:pPr>
        <w:ind w:left="2880" w:hanging="360"/>
      </w:pPr>
    </w:lvl>
    <w:lvl w:ilvl="4" w:tplc="31606130" w:tentative="1">
      <w:start w:val="1"/>
      <w:numFmt w:val="lowerLetter"/>
      <w:lvlText w:val="%5."/>
      <w:lvlJc w:val="left"/>
      <w:pPr>
        <w:ind w:left="3600" w:hanging="360"/>
      </w:pPr>
    </w:lvl>
    <w:lvl w:ilvl="5" w:tplc="31606130" w:tentative="1">
      <w:start w:val="1"/>
      <w:numFmt w:val="lowerRoman"/>
      <w:lvlText w:val="%6."/>
      <w:lvlJc w:val="right"/>
      <w:pPr>
        <w:ind w:left="4320" w:hanging="180"/>
      </w:pPr>
    </w:lvl>
    <w:lvl w:ilvl="6" w:tplc="31606130" w:tentative="1">
      <w:start w:val="1"/>
      <w:numFmt w:val="decimal"/>
      <w:lvlText w:val="%7."/>
      <w:lvlJc w:val="left"/>
      <w:pPr>
        <w:ind w:left="5040" w:hanging="360"/>
      </w:pPr>
    </w:lvl>
    <w:lvl w:ilvl="7" w:tplc="31606130" w:tentative="1">
      <w:start w:val="1"/>
      <w:numFmt w:val="lowerLetter"/>
      <w:lvlText w:val="%8."/>
      <w:lvlJc w:val="left"/>
      <w:pPr>
        <w:ind w:left="5760" w:hanging="360"/>
      </w:pPr>
    </w:lvl>
    <w:lvl w:ilvl="8" w:tplc="31606130" w:tentative="1">
      <w:start w:val="1"/>
      <w:numFmt w:val="lowerRoman"/>
      <w:lvlText w:val="%9."/>
      <w:lvlJc w:val="right"/>
      <w:pPr>
        <w:ind w:left="6480" w:hanging="180"/>
      </w:pPr>
    </w:lvl>
  </w:abstractNum>
  <w:abstractNum w:abstractNumId="47029993">
    <w:multiLevelType w:val="hybridMultilevel"/>
    <w:lvl w:ilvl="0" w:tplc="36455498">
      <w:start w:val="1"/>
      <w:numFmt w:val="decimal"/>
      <w:lvlText w:val="%1."/>
      <w:lvlJc w:val="left"/>
      <w:pPr>
        <w:ind w:left="720" w:hanging="360"/>
      </w:pPr>
    </w:lvl>
    <w:lvl w:ilvl="1" w:tplc="36455498" w:tentative="1">
      <w:start w:val="1"/>
      <w:numFmt w:val="lowerLetter"/>
      <w:lvlText w:val="%2."/>
      <w:lvlJc w:val="left"/>
      <w:pPr>
        <w:ind w:left="1440" w:hanging="360"/>
      </w:pPr>
    </w:lvl>
    <w:lvl w:ilvl="2" w:tplc="36455498" w:tentative="1">
      <w:start w:val="1"/>
      <w:numFmt w:val="lowerRoman"/>
      <w:lvlText w:val="%3."/>
      <w:lvlJc w:val="right"/>
      <w:pPr>
        <w:ind w:left="2160" w:hanging="180"/>
      </w:pPr>
    </w:lvl>
    <w:lvl w:ilvl="3" w:tplc="36455498" w:tentative="1">
      <w:start w:val="1"/>
      <w:numFmt w:val="decimal"/>
      <w:lvlText w:val="%4."/>
      <w:lvlJc w:val="left"/>
      <w:pPr>
        <w:ind w:left="2880" w:hanging="360"/>
      </w:pPr>
    </w:lvl>
    <w:lvl w:ilvl="4" w:tplc="36455498" w:tentative="1">
      <w:start w:val="1"/>
      <w:numFmt w:val="lowerLetter"/>
      <w:lvlText w:val="%5."/>
      <w:lvlJc w:val="left"/>
      <w:pPr>
        <w:ind w:left="3600" w:hanging="360"/>
      </w:pPr>
    </w:lvl>
    <w:lvl w:ilvl="5" w:tplc="36455498" w:tentative="1">
      <w:start w:val="1"/>
      <w:numFmt w:val="lowerRoman"/>
      <w:lvlText w:val="%6."/>
      <w:lvlJc w:val="right"/>
      <w:pPr>
        <w:ind w:left="4320" w:hanging="180"/>
      </w:pPr>
    </w:lvl>
    <w:lvl w:ilvl="6" w:tplc="36455498" w:tentative="1">
      <w:start w:val="1"/>
      <w:numFmt w:val="decimal"/>
      <w:lvlText w:val="%7."/>
      <w:lvlJc w:val="left"/>
      <w:pPr>
        <w:ind w:left="5040" w:hanging="360"/>
      </w:pPr>
    </w:lvl>
    <w:lvl w:ilvl="7" w:tplc="36455498" w:tentative="1">
      <w:start w:val="1"/>
      <w:numFmt w:val="lowerLetter"/>
      <w:lvlText w:val="%8."/>
      <w:lvlJc w:val="left"/>
      <w:pPr>
        <w:ind w:left="5760" w:hanging="360"/>
      </w:pPr>
    </w:lvl>
    <w:lvl w:ilvl="8" w:tplc="36455498" w:tentative="1">
      <w:start w:val="1"/>
      <w:numFmt w:val="lowerRoman"/>
      <w:lvlText w:val="%9."/>
      <w:lvlJc w:val="right"/>
      <w:pPr>
        <w:ind w:left="6480" w:hanging="180"/>
      </w:pPr>
    </w:lvl>
  </w:abstractNum>
  <w:abstractNum w:abstractNumId="47029992">
    <w:multiLevelType w:val="hybridMultilevel"/>
    <w:lvl w:ilvl="0" w:tplc="63590928">
      <w:start w:val="1"/>
      <w:numFmt w:val="decimal"/>
      <w:lvlText w:val="%1."/>
      <w:lvlJc w:val="left"/>
      <w:pPr>
        <w:ind w:left="720" w:hanging="360"/>
      </w:pPr>
    </w:lvl>
    <w:lvl w:ilvl="1" w:tplc="63590928" w:tentative="1">
      <w:start w:val="1"/>
      <w:numFmt w:val="lowerLetter"/>
      <w:lvlText w:val="%2."/>
      <w:lvlJc w:val="left"/>
      <w:pPr>
        <w:ind w:left="1440" w:hanging="360"/>
      </w:pPr>
    </w:lvl>
    <w:lvl w:ilvl="2" w:tplc="63590928" w:tentative="1">
      <w:start w:val="1"/>
      <w:numFmt w:val="lowerRoman"/>
      <w:lvlText w:val="%3."/>
      <w:lvlJc w:val="right"/>
      <w:pPr>
        <w:ind w:left="2160" w:hanging="180"/>
      </w:pPr>
    </w:lvl>
    <w:lvl w:ilvl="3" w:tplc="63590928" w:tentative="1">
      <w:start w:val="1"/>
      <w:numFmt w:val="decimal"/>
      <w:lvlText w:val="%4."/>
      <w:lvlJc w:val="left"/>
      <w:pPr>
        <w:ind w:left="2880" w:hanging="360"/>
      </w:pPr>
    </w:lvl>
    <w:lvl w:ilvl="4" w:tplc="63590928" w:tentative="1">
      <w:start w:val="1"/>
      <w:numFmt w:val="lowerLetter"/>
      <w:lvlText w:val="%5."/>
      <w:lvlJc w:val="left"/>
      <w:pPr>
        <w:ind w:left="3600" w:hanging="360"/>
      </w:pPr>
    </w:lvl>
    <w:lvl w:ilvl="5" w:tplc="63590928" w:tentative="1">
      <w:start w:val="1"/>
      <w:numFmt w:val="lowerRoman"/>
      <w:lvlText w:val="%6."/>
      <w:lvlJc w:val="right"/>
      <w:pPr>
        <w:ind w:left="4320" w:hanging="180"/>
      </w:pPr>
    </w:lvl>
    <w:lvl w:ilvl="6" w:tplc="63590928" w:tentative="1">
      <w:start w:val="1"/>
      <w:numFmt w:val="decimal"/>
      <w:lvlText w:val="%7."/>
      <w:lvlJc w:val="left"/>
      <w:pPr>
        <w:ind w:left="5040" w:hanging="360"/>
      </w:pPr>
    </w:lvl>
    <w:lvl w:ilvl="7" w:tplc="63590928" w:tentative="1">
      <w:start w:val="1"/>
      <w:numFmt w:val="lowerLetter"/>
      <w:lvlText w:val="%8."/>
      <w:lvlJc w:val="left"/>
      <w:pPr>
        <w:ind w:left="5760" w:hanging="360"/>
      </w:pPr>
    </w:lvl>
    <w:lvl w:ilvl="8" w:tplc="63590928" w:tentative="1">
      <w:start w:val="1"/>
      <w:numFmt w:val="lowerRoman"/>
      <w:lvlText w:val="%9."/>
      <w:lvlJc w:val="right"/>
      <w:pPr>
        <w:ind w:left="6480" w:hanging="180"/>
      </w:pPr>
    </w:lvl>
  </w:abstractNum>
  <w:abstractNum w:abstractNumId="47029991">
    <w:multiLevelType w:val="hybridMultilevel"/>
    <w:lvl w:ilvl="0" w:tplc="24276959">
      <w:start w:val="1"/>
      <w:numFmt w:val="decimal"/>
      <w:lvlText w:val="%1."/>
      <w:lvlJc w:val="left"/>
      <w:pPr>
        <w:ind w:left="720" w:hanging="360"/>
      </w:pPr>
    </w:lvl>
    <w:lvl w:ilvl="1" w:tplc="24276959" w:tentative="1">
      <w:start w:val="1"/>
      <w:numFmt w:val="lowerLetter"/>
      <w:lvlText w:val="%2."/>
      <w:lvlJc w:val="left"/>
      <w:pPr>
        <w:ind w:left="1440" w:hanging="360"/>
      </w:pPr>
    </w:lvl>
    <w:lvl w:ilvl="2" w:tplc="24276959" w:tentative="1">
      <w:start w:val="1"/>
      <w:numFmt w:val="lowerRoman"/>
      <w:lvlText w:val="%3."/>
      <w:lvlJc w:val="right"/>
      <w:pPr>
        <w:ind w:left="2160" w:hanging="180"/>
      </w:pPr>
    </w:lvl>
    <w:lvl w:ilvl="3" w:tplc="24276959" w:tentative="1">
      <w:start w:val="1"/>
      <w:numFmt w:val="decimal"/>
      <w:lvlText w:val="%4."/>
      <w:lvlJc w:val="left"/>
      <w:pPr>
        <w:ind w:left="2880" w:hanging="360"/>
      </w:pPr>
    </w:lvl>
    <w:lvl w:ilvl="4" w:tplc="24276959" w:tentative="1">
      <w:start w:val="1"/>
      <w:numFmt w:val="lowerLetter"/>
      <w:lvlText w:val="%5."/>
      <w:lvlJc w:val="left"/>
      <w:pPr>
        <w:ind w:left="3600" w:hanging="360"/>
      </w:pPr>
    </w:lvl>
    <w:lvl w:ilvl="5" w:tplc="24276959" w:tentative="1">
      <w:start w:val="1"/>
      <w:numFmt w:val="lowerRoman"/>
      <w:lvlText w:val="%6."/>
      <w:lvlJc w:val="right"/>
      <w:pPr>
        <w:ind w:left="4320" w:hanging="180"/>
      </w:pPr>
    </w:lvl>
    <w:lvl w:ilvl="6" w:tplc="24276959" w:tentative="1">
      <w:start w:val="1"/>
      <w:numFmt w:val="decimal"/>
      <w:lvlText w:val="%7."/>
      <w:lvlJc w:val="left"/>
      <w:pPr>
        <w:ind w:left="5040" w:hanging="360"/>
      </w:pPr>
    </w:lvl>
    <w:lvl w:ilvl="7" w:tplc="24276959" w:tentative="1">
      <w:start w:val="1"/>
      <w:numFmt w:val="lowerLetter"/>
      <w:lvlText w:val="%8."/>
      <w:lvlJc w:val="left"/>
      <w:pPr>
        <w:ind w:left="5760" w:hanging="360"/>
      </w:pPr>
    </w:lvl>
    <w:lvl w:ilvl="8" w:tplc="24276959" w:tentative="1">
      <w:start w:val="1"/>
      <w:numFmt w:val="lowerRoman"/>
      <w:lvlText w:val="%9."/>
      <w:lvlJc w:val="right"/>
      <w:pPr>
        <w:ind w:left="6480" w:hanging="180"/>
      </w:pPr>
    </w:lvl>
  </w:abstractNum>
  <w:abstractNum w:abstractNumId="47029990">
    <w:multiLevelType w:val="hybridMultilevel"/>
    <w:lvl w:ilvl="0" w:tplc="86518605">
      <w:start w:val="1"/>
      <w:numFmt w:val="decimal"/>
      <w:lvlText w:val="%1."/>
      <w:lvlJc w:val="left"/>
      <w:pPr>
        <w:ind w:left="720" w:hanging="360"/>
      </w:pPr>
    </w:lvl>
    <w:lvl w:ilvl="1" w:tplc="86518605" w:tentative="1">
      <w:start w:val="1"/>
      <w:numFmt w:val="lowerLetter"/>
      <w:lvlText w:val="%2."/>
      <w:lvlJc w:val="left"/>
      <w:pPr>
        <w:ind w:left="1440" w:hanging="360"/>
      </w:pPr>
    </w:lvl>
    <w:lvl w:ilvl="2" w:tplc="86518605" w:tentative="1">
      <w:start w:val="1"/>
      <w:numFmt w:val="lowerRoman"/>
      <w:lvlText w:val="%3."/>
      <w:lvlJc w:val="right"/>
      <w:pPr>
        <w:ind w:left="2160" w:hanging="180"/>
      </w:pPr>
    </w:lvl>
    <w:lvl w:ilvl="3" w:tplc="86518605" w:tentative="1">
      <w:start w:val="1"/>
      <w:numFmt w:val="decimal"/>
      <w:lvlText w:val="%4."/>
      <w:lvlJc w:val="left"/>
      <w:pPr>
        <w:ind w:left="2880" w:hanging="360"/>
      </w:pPr>
    </w:lvl>
    <w:lvl w:ilvl="4" w:tplc="86518605" w:tentative="1">
      <w:start w:val="1"/>
      <w:numFmt w:val="lowerLetter"/>
      <w:lvlText w:val="%5."/>
      <w:lvlJc w:val="left"/>
      <w:pPr>
        <w:ind w:left="3600" w:hanging="360"/>
      </w:pPr>
    </w:lvl>
    <w:lvl w:ilvl="5" w:tplc="86518605" w:tentative="1">
      <w:start w:val="1"/>
      <w:numFmt w:val="lowerRoman"/>
      <w:lvlText w:val="%6."/>
      <w:lvlJc w:val="right"/>
      <w:pPr>
        <w:ind w:left="4320" w:hanging="180"/>
      </w:pPr>
    </w:lvl>
    <w:lvl w:ilvl="6" w:tplc="86518605" w:tentative="1">
      <w:start w:val="1"/>
      <w:numFmt w:val="decimal"/>
      <w:lvlText w:val="%7."/>
      <w:lvlJc w:val="left"/>
      <w:pPr>
        <w:ind w:left="5040" w:hanging="360"/>
      </w:pPr>
    </w:lvl>
    <w:lvl w:ilvl="7" w:tplc="86518605" w:tentative="1">
      <w:start w:val="1"/>
      <w:numFmt w:val="lowerLetter"/>
      <w:lvlText w:val="%8."/>
      <w:lvlJc w:val="left"/>
      <w:pPr>
        <w:ind w:left="5760" w:hanging="360"/>
      </w:pPr>
    </w:lvl>
    <w:lvl w:ilvl="8" w:tplc="86518605" w:tentative="1">
      <w:start w:val="1"/>
      <w:numFmt w:val="lowerRoman"/>
      <w:lvlText w:val="%9."/>
      <w:lvlJc w:val="right"/>
      <w:pPr>
        <w:ind w:left="6480" w:hanging="180"/>
      </w:pPr>
    </w:lvl>
  </w:abstractNum>
  <w:abstractNum w:abstractNumId="47029989">
    <w:multiLevelType w:val="hybridMultilevel"/>
    <w:lvl w:ilvl="0" w:tplc="34598413">
      <w:start w:val="1"/>
      <w:numFmt w:val="decimal"/>
      <w:lvlText w:val="%1."/>
      <w:lvlJc w:val="left"/>
      <w:pPr>
        <w:ind w:left="720" w:hanging="360"/>
      </w:pPr>
    </w:lvl>
    <w:lvl w:ilvl="1" w:tplc="34598413" w:tentative="1">
      <w:start w:val="1"/>
      <w:numFmt w:val="lowerLetter"/>
      <w:lvlText w:val="%2."/>
      <w:lvlJc w:val="left"/>
      <w:pPr>
        <w:ind w:left="1440" w:hanging="360"/>
      </w:pPr>
    </w:lvl>
    <w:lvl w:ilvl="2" w:tplc="34598413" w:tentative="1">
      <w:start w:val="1"/>
      <w:numFmt w:val="lowerRoman"/>
      <w:lvlText w:val="%3."/>
      <w:lvlJc w:val="right"/>
      <w:pPr>
        <w:ind w:left="2160" w:hanging="180"/>
      </w:pPr>
    </w:lvl>
    <w:lvl w:ilvl="3" w:tplc="34598413" w:tentative="1">
      <w:start w:val="1"/>
      <w:numFmt w:val="decimal"/>
      <w:lvlText w:val="%4."/>
      <w:lvlJc w:val="left"/>
      <w:pPr>
        <w:ind w:left="2880" w:hanging="360"/>
      </w:pPr>
    </w:lvl>
    <w:lvl w:ilvl="4" w:tplc="34598413" w:tentative="1">
      <w:start w:val="1"/>
      <w:numFmt w:val="lowerLetter"/>
      <w:lvlText w:val="%5."/>
      <w:lvlJc w:val="left"/>
      <w:pPr>
        <w:ind w:left="3600" w:hanging="360"/>
      </w:pPr>
    </w:lvl>
    <w:lvl w:ilvl="5" w:tplc="34598413" w:tentative="1">
      <w:start w:val="1"/>
      <w:numFmt w:val="lowerRoman"/>
      <w:lvlText w:val="%6."/>
      <w:lvlJc w:val="right"/>
      <w:pPr>
        <w:ind w:left="4320" w:hanging="180"/>
      </w:pPr>
    </w:lvl>
    <w:lvl w:ilvl="6" w:tplc="34598413" w:tentative="1">
      <w:start w:val="1"/>
      <w:numFmt w:val="decimal"/>
      <w:lvlText w:val="%7."/>
      <w:lvlJc w:val="left"/>
      <w:pPr>
        <w:ind w:left="5040" w:hanging="360"/>
      </w:pPr>
    </w:lvl>
    <w:lvl w:ilvl="7" w:tplc="34598413" w:tentative="1">
      <w:start w:val="1"/>
      <w:numFmt w:val="lowerLetter"/>
      <w:lvlText w:val="%8."/>
      <w:lvlJc w:val="left"/>
      <w:pPr>
        <w:ind w:left="5760" w:hanging="360"/>
      </w:pPr>
    </w:lvl>
    <w:lvl w:ilvl="8" w:tplc="34598413" w:tentative="1">
      <w:start w:val="1"/>
      <w:numFmt w:val="lowerRoman"/>
      <w:lvlText w:val="%9."/>
      <w:lvlJc w:val="right"/>
      <w:pPr>
        <w:ind w:left="6480" w:hanging="180"/>
      </w:pPr>
    </w:lvl>
  </w:abstractNum>
  <w:abstractNum w:abstractNumId="47029988">
    <w:multiLevelType w:val="hybridMultilevel"/>
    <w:lvl w:ilvl="0" w:tplc="67685790">
      <w:start w:val="1"/>
      <w:numFmt w:val="decimal"/>
      <w:lvlText w:val="%1."/>
      <w:lvlJc w:val="left"/>
      <w:pPr>
        <w:ind w:left="720" w:hanging="360"/>
      </w:pPr>
    </w:lvl>
    <w:lvl w:ilvl="1" w:tplc="67685790" w:tentative="1">
      <w:start w:val="1"/>
      <w:numFmt w:val="lowerLetter"/>
      <w:lvlText w:val="%2."/>
      <w:lvlJc w:val="left"/>
      <w:pPr>
        <w:ind w:left="1440" w:hanging="360"/>
      </w:pPr>
    </w:lvl>
    <w:lvl w:ilvl="2" w:tplc="67685790" w:tentative="1">
      <w:start w:val="1"/>
      <w:numFmt w:val="lowerRoman"/>
      <w:lvlText w:val="%3."/>
      <w:lvlJc w:val="right"/>
      <w:pPr>
        <w:ind w:left="2160" w:hanging="180"/>
      </w:pPr>
    </w:lvl>
    <w:lvl w:ilvl="3" w:tplc="67685790" w:tentative="1">
      <w:start w:val="1"/>
      <w:numFmt w:val="decimal"/>
      <w:lvlText w:val="%4."/>
      <w:lvlJc w:val="left"/>
      <w:pPr>
        <w:ind w:left="2880" w:hanging="360"/>
      </w:pPr>
    </w:lvl>
    <w:lvl w:ilvl="4" w:tplc="67685790" w:tentative="1">
      <w:start w:val="1"/>
      <w:numFmt w:val="lowerLetter"/>
      <w:lvlText w:val="%5."/>
      <w:lvlJc w:val="left"/>
      <w:pPr>
        <w:ind w:left="3600" w:hanging="360"/>
      </w:pPr>
    </w:lvl>
    <w:lvl w:ilvl="5" w:tplc="67685790" w:tentative="1">
      <w:start w:val="1"/>
      <w:numFmt w:val="lowerRoman"/>
      <w:lvlText w:val="%6."/>
      <w:lvlJc w:val="right"/>
      <w:pPr>
        <w:ind w:left="4320" w:hanging="180"/>
      </w:pPr>
    </w:lvl>
    <w:lvl w:ilvl="6" w:tplc="67685790" w:tentative="1">
      <w:start w:val="1"/>
      <w:numFmt w:val="decimal"/>
      <w:lvlText w:val="%7."/>
      <w:lvlJc w:val="left"/>
      <w:pPr>
        <w:ind w:left="5040" w:hanging="360"/>
      </w:pPr>
    </w:lvl>
    <w:lvl w:ilvl="7" w:tplc="67685790" w:tentative="1">
      <w:start w:val="1"/>
      <w:numFmt w:val="lowerLetter"/>
      <w:lvlText w:val="%8."/>
      <w:lvlJc w:val="left"/>
      <w:pPr>
        <w:ind w:left="5760" w:hanging="360"/>
      </w:pPr>
    </w:lvl>
    <w:lvl w:ilvl="8" w:tplc="67685790" w:tentative="1">
      <w:start w:val="1"/>
      <w:numFmt w:val="lowerRoman"/>
      <w:lvlText w:val="%9."/>
      <w:lvlJc w:val="right"/>
      <w:pPr>
        <w:ind w:left="6480" w:hanging="180"/>
      </w:pPr>
    </w:lvl>
  </w:abstractNum>
  <w:abstractNum w:abstractNumId="47029987">
    <w:multiLevelType w:val="hybridMultilevel"/>
    <w:lvl w:ilvl="0" w:tplc="63333891">
      <w:start w:val="1"/>
      <w:numFmt w:val="decimal"/>
      <w:lvlText w:val="%1."/>
      <w:lvlJc w:val="left"/>
      <w:pPr>
        <w:ind w:left="720" w:hanging="360"/>
      </w:pPr>
    </w:lvl>
    <w:lvl w:ilvl="1" w:tplc="63333891" w:tentative="1">
      <w:start w:val="1"/>
      <w:numFmt w:val="lowerLetter"/>
      <w:lvlText w:val="%2."/>
      <w:lvlJc w:val="left"/>
      <w:pPr>
        <w:ind w:left="1440" w:hanging="360"/>
      </w:pPr>
    </w:lvl>
    <w:lvl w:ilvl="2" w:tplc="63333891" w:tentative="1">
      <w:start w:val="1"/>
      <w:numFmt w:val="lowerRoman"/>
      <w:lvlText w:val="%3."/>
      <w:lvlJc w:val="right"/>
      <w:pPr>
        <w:ind w:left="2160" w:hanging="180"/>
      </w:pPr>
    </w:lvl>
    <w:lvl w:ilvl="3" w:tplc="63333891" w:tentative="1">
      <w:start w:val="1"/>
      <w:numFmt w:val="decimal"/>
      <w:lvlText w:val="%4."/>
      <w:lvlJc w:val="left"/>
      <w:pPr>
        <w:ind w:left="2880" w:hanging="360"/>
      </w:pPr>
    </w:lvl>
    <w:lvl w:ilvl="4" w:tplc="63333891" w:tentative="1">
      <w:start w:val="1"/>
      <w:numFmt w:val="lowerLetter"/>
      <w:lvlText w:val="%5."/>
      <w:lvlJc w:val="left"/>
      <w:pPr>
        <w:ind w:left="3600" w:hanging="360"/>
      </w:pPr>
    </w:lvl>
    <w:lvl w:ilvl="5" w:tplc="63333891" w:tentative="1">
      <w:start w:val="1"/>
      <w:numFmt w:val="lowerRoman"/>
      <w:lvlText w:val="%6."/>
      <w:lvlJc w:val="right"/>
      <w:pPr>
        <w:ind w:left="4320" w:hanging="180"/>
      </w:pPr>
    </w:lvl>
    <w:lvl w:ilvl="6" w:tplc="63333891" w:tentative="1">
      <w:start w:val="1"/>
      <w:numFmt w:val="decimal"/>
      <w:lvlText w:val="%7."/>
      <w:lvlJc w:val="left"/>
      <w:pPr>
        <w:ind w:left="5040" w:hanging="360"/>
      </w:pPr>
    </w:lvl>
    <w:lvl w:ilvl="7" w:tplc="63333891" w:tentative="1">
      <w:start w:val="1"/>
      <w:numFmt w:val="lowerLetter"/>
      <w:lvlText w:val="%8."/>
      <w:lvlJc w:val="left"/>
      <w:pPr>
        <w:ind w:left="5760" w:hanging="360"/>
      </w:pPr>
    </w:lvl>
    <w:lvl w:ilvl="8" w:tplc="63333891" w:tentative="1">
      <w:start w:val="1"/>
      <w:numFmt w:val="lowerRoman"/>
      <w:lvlText w:val="%9."/>
      <w:lvlJc w:val="right"/>
      <w:pPr>
        <w:ind w:left="6480" w:hanging="180"/>
      </w:pPr>
    </w:lvl>
  </w:abstractNum>
  <w:abstractNum w:abstractNumId="47029986">
    <w:multiLevelType w:val="hybridMultilevel"/>
    <w:lvl w:ilvl="0" w:tplc="57960021">
      <w:start w:val="1"/>
      <w:numFmt w:val="decimal"/>
      <w:lvlText w:val="%1."/>
      <w:lvlJc w:val="left"/>
      <w:pPr>
        <w:ind w:left="720" w:hanging="360"/>
      </w:pPr>
    </w:lvl>
    <w:lvl w:ilvl="1" w:tplc="57960021" w:tentative="1">
      <w:start w:val="1"/>
      <w:numFmt w:val="lowerLetter"/>
      <w:lvlText w:val="%2."/>
      <w:lvlJc w:val="left"/>
      <w:pPr>
        <w:ind w:left="1440" w:hanging="360"/>
      </w:pPr>
    </w:lvl>
    <w:lvl w:ilvl="2" w:tplc="57960021" w:tentative="1">
      <w:start w:val="1"/>
      <w:numFmt w:val="lowerRoman"/>
      <w:lvlText w:val="%3."/>
      <w:lvlJc w:val="right"/>
      <w:pPr>
        <w:ind w:left="2160" w:hanging="180"/>
      </w:pPr>
    </w:lvl>
    <w:lvl w:ilvl="3" w:tplc="57960021" w:tentative="1">
      <w:start w:val="1"/>
      <w:numFmt w:val="decimal"/>
      <w:lvlText w:val="%4."/>
      <w:lvlJc w:val="left"/>
      <w:pPr>
        <w:ind w:left="2880" w:hanging="360"/>
      </w:pPr>
    </w:lvl>
    <w:lvl w:ilvl="4" w:tplc="57960021" w:tentative="1">
      <w:start w:val="1"/>
      <w:numFmt w:val="lowerLetter"/>
      <w:lvlText w:val="%5."/>
      <w:lvlJc w:val="left"/>
      <w:pPr>
        <w:ind w:left="3600" w:hanging="360"/>
      </w:pPr>
    </w:lvl>
    <w:lvl w:ilvl="5" w:tplc="57960021" w:tentative="1">
      <w:start w:val="1"/>
      <w:numFmt w:val="lowerRoman"/>
      <w:lvlText w:val="%6."/>
      <w:lvlJc w:val="right"/>
      <w:pPr>
        <w:ind w:left="4320" w:hanging="180"/>
      </w:pPr>
    </w:lvl>
    <w:lvl w:ilvl="6" w:tplc="57960021" w:tentative="1">
      <w:start w:val="1"/>
      <w:numFmt w:val="decimal"/>
      <w:lvlText w:val="%7."/>
      <w:lvlJc w:val="left"/>
      <w:pPr>
        <w:ind w:left="5040" w:hanging="360"/>
      </w:pPr>
    </w:lvl>
    <w:lvl w:ilvl="7" w:tplc="57960021" w:tentative="1">
      <w:start w:val="1"/>
      <w:numFmt w:val="lowerLetter"/>
      <w:lvlText w:val="%8."/>
      <w:lvlJc w:val="left"/>
      <w:pPr>
        <w:ind w:left="5760" w:hanging="360"/>
      </w:pPr>
    </w:lvl>
    <w:lvl w:ilvl="8" w:tplc="57960021" w:tentative="1">
      <w:start w:val="1"/>
      <w:numFmt w:val="lowerRoman"/>
      <w:lvlText w:val="%9."/>
      <w:lvlJc w:val="right"/>
      <w:pPr>
        <w:ind w:left="6480" w:hanging="180"/>
      </w:pPr>
    </w:lvl>
  </w:abstractNum>
  <w:abstractNum w:abstractNumId="47029985">
    <w:multiLevelType w:val="hybridMultilevel"/>
    <w:lvl w:ilvl="0" w:tplc="31367317">
      <w:start w:val="1"/>
      <w:numFmt w:val="decimal"/>
      <w:lvlText w:val="%1."/>
      <w:lvlJc w:val="left"/>
      <w:pPr>
        <w:ind w:left="720" w:hanging="360"/>
      </w:pPr>
    </w:lvl>
    <w:lvl w:ilvl="1" w:tplc="31367317" w:tentative="1">
      <w:start w:val="1"/>
      <w:numFmt w:val="lowerLetter"/>
      <w:lvlText w:val="%2."/>
      <w:lvlJc w:val="left"/>
      <w:pPr>
        <w:ind w:left="1440" w:hanging="360"/>
      </w:pPr>
    </w:lvl>
    <w:lvl w:ilvl="2" w:tplc="31367317" w:tentative="1">
      <w:start w:val="1"/>
      <w:numFmt w:val="lowerRoman"/>
      <w:lvlText w:val="%3."/>
      <w:lvlJc w:val="right"/>
      <w:pPr>
        <w:ind w:left="2160" w:hanging="180"/>
      </w:pPr>
    </w:lvl>
    <w:lvl w:ilvl="3" w:tplc="31367317" w:tentative="1">
      <w:start w:val="1"/>
      <w:numFmt w:val="decimal"/>
      <w:lvlText w:val="%4."/>
      <w:lvlJc w:val="left"/>
      <w:pPr>
        <w:ind w:left="2880" w:hanging="360"/>
      </w:pPr>
    </w:lvl>
    <w:lvl w:ilvl="4" w:tplc="31367317" w:tentative="1">
      <w:start w:val="1"/>
      <w:numFmt w:val="lowerLetter"/>
      <w:lvlText w:val="%5."/>
      <w:lvlJc w:val="left"/>
      <w:pPr>
        <w:ind w:left="3600" w:hanging="360"/>
      </w:pPr>
    </w:lvl>
    <w:lvl w:ilvl="5" w:tplc="31367317" w:tentative="1">
      <w:start w:val="1"/>
      <w:numFmt w:val="lowerRoman"/>
      <w:lvlText w:val="%6."/>
      <w:lvlJc w:val="right"/>
      <w:pPr>
        <w:ind w:left="4320" w:hanging="180"/>
      </w:pPr>
    </w:lvl>
    <w:lvl w:ilvl="6" w:tplc="31367317" w:tentative="1">
      <w:start w:val="1"/>
      <w:numFmt w:val="decimal"/>
      <w:lvlText w:val="%7."/>
      <w:lvlJc w:val="left"/>
      <w:pPr>
        <w:ind w:left="5040" w:hanging="360"/>
      </w:pPr>
    </w:lvl>
    <w:lvl w:ilvl="7" w:tplc="31367317" w:tentative="1">
      <w:start w:val="1"/>
      <w:numFmt w:val="lowerLetter"/>
      <w:lvlText w:val="%8."/>
      <w:lvlJc w:val="left"/>
      <w:pPr>
        <w:ind w:left="5760" w:hanging="360"/>
      </w:pPr>
    </w:lvl>
    <w:lvl w:ilvl="8" w:tplc="31367317" w:tentative="1">
      <w:start w:val="1"/>
      <w:numFmt w:val="lowerRoman"/>
      <w:lvlText w:val="%9."/>
      <w:lvlJc w:val="right"/>
      <w:pPr>
        <w:ind w:left="6480" w:hanging="180"/>
      </w:pPr>
    </w:lvl>
  </w:abstractNum>
  <w:abstractNum w:abstractNumId="47029984">
    <w:multiLevelType w:val="hybridMultilevel"/>
    <w:lvl w:ilvl="0" w:tplc="99446515">
      <w:start w:val="1"/>
      <w:numFmt w:val="decimal"/>
      <w:lvlText w:val="%1."/>
      <w:lvlJc w:val="left"/>
      <w:pPr>
        <w:ind w:left="720" w:hanging="360"/>
      </w:pPr>
    </w:lvl>
    <w:lvl w:ilvl="1" w:tplc="99446515" w:tentative="1">
      <w:start w:val="1"/>
      <w:numFmt w:val="lowerLetter"/>
      <w:lvlText w:val="%2."/>
      <w:lvlJc w:val="left"/>
      <w:pPr>
        <w:ind w:left="1440" w:hanging="360"/>
      </w:pPr>
    </w:lvl>
    <w:lvl w:ilvl="2" w:tplc="99446515" w:tentative="1">
      <w:start w:val="1"/>
      <w:numFmt w:val="lowerRoman"/>
      <w:lvlText w:val="%3."/>
      <w:lvlJc w:val="right"/>
      <w:pPr>
        <w:ind w:left="2160" w:hanging="180"/>
      </w:pPr>
    </w:lvl>
    <w:lvl w:ilvl="3" w:tplc="99446515" w:tentative="1">
      <w:start w:val="1"/>
      <w:numFmt w:val="decimal"/>
      <w:lvlText w:val="%4."/>
      <w:lvlJc w:val="left"/>
      <w:pPr>
        <w:ind w:left="2880" w:hanging="360"/>
      </w:pPr>
    </w:lvl>
    <w:lvl w:ilvl="4" w:tplc="99446515" w:tentative="1">
      <w:start w:val="1"/>
      <w:numFmt w:val="lowerLetter"/>
      <w:lvlText w:val="%5."/>
      <w:lvlJc w:val="left"/>
      <w:pPr>
        <w:ind w:left="3600" w:hanging="360"/>
      </w:pPr>
    </w:lvl>
    <w:lvl w:ilvl="5" w:tplc="99446515" w:tentative="1">
      <w:start w:val="1"/>
      <w:numFmt w:val="lowerRoman"/>
      <w:lvlText w:val="%6."/>
      <w:lvlJc w:val="right"/>
      <w:pPr>
        <w:ind w:left="4320" w:hanging="180"/>
      </w:pPr>
    </w:lvl>
    <w:lvl w:ilvl="6" w:tplc="99446515" w:tentative="1">
      <w:start w:val="1"/>
      <w:numFmt w:val="decimal"/>
      <w:lvlText w:val="%7."/>
      <w:lvlJc w:val="left"/>
      <w:pPr>
        <w:ind w:left="5040" w:hanging="360"/>
      </w:pPr>
    </w:lvl>
    <w:lvl w:ilvl="7" w:tplc="99446515" w:tentative="1">
      <w:start w:val="1"/>
      <w:numFmt w:val="lowerLetter"/>
      <w:lvlText w:val="%8."/>
      <w:lvlJc w:val="left"/>
      <w:pPr>
        <w:ind w:left="5760" w:hanging="360"/>
      </w:pPr>
    </w:lvl>
    <w:lvl w:ilvl="8" w:tplc="99446515" w:tentative="1">
      <w:start w:val="1"/>
      <w:numFmt w:val="lowerRoman"/>
      <w:lvlText w:val="%9."/>
      <w:lvlJc w:val="right"/>
      <w:pPr>
        <w:ind w:left="6480" w:hanging="180"/>
      </w:pPr>
    </w:lvl>
  </w:abstractNum>
  <w:abstractNum w:abstractNumId="47029983">
    <w:multiLevelType w:val="hybridMultilevel"/>
    <w:lvl w:ilvl="0" w:tplc="61004385">
      <w:start w:val="1"/>
      <w:numFmt w:val="decimal"/>
      <w:lvlText w:val="%1."/>
      <w:lvlJc w:val="left"/>
      <w:pPr>
        <w:ind w:left="720" w:hanging="360"/>
      </w:pPr>
    </w:lvl>
    <w:lvl w:ilvl="1" w:tplc="61004385" w:tentative="1">
      <w:start w:val="1"/>
      <w:numFmt w:val="lowerLetter"/>
      <w:lvlText w:val="%2."/>
      <w:lvlJc w:val="left"/>
      <w:pPr>
        <w:ind w:left="1440" w:hanging="360"/>
      </w:pPr>
    </w:lvl>
    <w:lvl w:ilvl="2" w:tplc="61004385" w:tentative="1">
      <w:start w:val="1"/>
      <w:numFmt w:val="lowerRoman"/>
      <w:lvlText w:val="%3."/>
      <w:lvlJc w:val="right"/>
      <w:pPr>
        <w:ind w:left="2160" w:hanging="180"/>
      </w:pPr>
    </w:lvl>
    <w:lvl w:ilvl="3" w:tplc="61004385" w:tentative="1">
      <w:start w:val="1"/>
      <w:numFmt w:val="decimal"/>
      <w:lvlText w:val="%4."/>
      <w:lvlJc w:val="left"/>
      <w:pPr>
        <w:ind w:left="2880" w:hanging="360"/>
      </w:pPr>
    </w:lvl>
    <w:lvl w:ilvl="4" w:tplc="61004385" w:tentative="1">
      <w:start w:val="1"/>
      <w:numFmt w:val="lowerLetter"/>
      <w:lvlText w:val="%5."/>
      <w:lvlJc w:val="left"/>
      <w:pPr>
        <w:ind w:left="3600" w:hanging="360"/>
      </w:pPr>
    </w:lvl>
    <w:lvl w:ilvl="5" w:tplc="61004385" w:tentative="1">
      <w:start w:val="1"/>
      <w:numFmt w:val="lowerRoman"/>
      <w:lvlText w:val="%6."/>
      <w:lvlJc w:val="right"/>
      <w:pPr>
        <w:ind w:left="4320" w:hanging="180"/>
      </w:pPr>
    </w:lvl>
    <w:lvl w:ilvl="6" w:tplc="61004385" w:tentative="1">
      <w:start w:val="1"/>
      <w:numFmt w:val="decimal"/>
      <w:lvlText w:val="%7."/>
      <w:lvlJc w:val="left"/>
      <w:pPr>
        <w:ind w:left="5040" w:hanging="360"/>
      </w:pPr>
    </w:lvl>
    <w:lvl w:ilvl="7" w:tplc="61004385" w:tentative="1">
      <w:start w:val="1"/>
      <w:numFmt w:val="lowerLetter"/>
      <w:lvlText w:val="%8."/>
      <w:lvlJc w:val="left"/>
      <w:pPr>
        <w:ind w:left="5760" w:hanging="360"/>
      </w:pPr>
    </w:lvl>
    <w:lvl w:ilvl="8" w:tplc="61004385" w:tentative="1">
      <w:start w:val="1"/>
      <w:numFmt w:val="lowerRoman"/>
      <w:lvlText w:val="%9."/>
      <w:lvlJc w:val="right"/>
      <w:pPr>
        <w:ind w:left="6480" w:hanging="180"/>
      </w:pPr>
    </w:lvl>
  </w:abstractNum>
  <w:abstractNum w:abstractNumId="47029982">
    <w:multiLevelType w:val="hybridMultilevel"/>
    <w:lvl w:ilvl="0" w:tplc="86306229">
      <w:start w:val="1"/>
      <w:numFmt w:val="decimal"/>
      <w:lvlText w:val="%1."/>
      <w:lvlJc w:val="left"/>
      <w:pPr>
        <w:ind w:left="720" w:hanging="360"/>
      </w:pPr>
    </w:lvl>
    <w:lvl w:ilvl="1" w:tplc="86306229" w:tentative="1">
      <w:start w:val="1"/>
      <w:numFmt w:val="lowerLetter"/>
      <w:lvlText w:val="%2."/>
      <w:lvlJc w:val="left"/>
      <w:pPr>
        <w:ind w:left="1440" w:hanging="360"/>
      </w:pPr>
    </w:lvl>
    <w:lvl w:ilvl="2" w:tplc="86306229" w:tentative="1">
      <w:start w:val="1"/>
      <w:numFmt w:val="lowerRoman"/>
      <w:lvlText w:val="%3."/>
      <w:lvlJc w:val="right"/>
      <w:pPr>
        <w:ind w:left="2160" w:hanging="180"/>
      </w:pPr>
    </w:lvl>
    <w:lvl w:ilvl="3" w:tplc="86306229" w:tentative="1">
      <w:start w:val="1"/>
      <w:numFmt w:val="decimal"/>
      <w:lvlText w:val="%4."/>
      <w:lvlJc w:val="left"/>
      <w:pPr>
        <w:ind w:left="2880" w:hanging="360"/>
      </w:pPr>
    </w:lvl>
    <w:lvl w:ilvl="4" w:tplc="86306229" w:tentative="1">
      <w:start w:val="1"/>
      <w:numFmt w:val="lowerLetter"/>
      <w:lvlText w:val="%5."/>
      <w:lvlJc w:val="left"/>
      <w:pPr>
        <w:ind w:left="3600" w:hanging="360"/>
      </w:pPr>
    </w:lvl>
    <w:lvl w:ilvl="5" w:tplc="86306229" w:tentative="1">
      <w:start w:val="1"/>
      <w:numFmt w:val="lowerRoman"/>
      <w:lvlText w:val="%6."/>
      <w:lvlJc w:val="right"/>
      <w:pPr>
        <w:ind w:left="4320" w:hanging="180"/>
      </w:pPr>
    </w:lvl>
    <w:lvl w:ilvl="6" w:tplc="86306229" w:tentative="1">
      <w:start w:val="1"/>
      <w:numFmt w:val="decimal"/>
      <w:lvlText w:val="%7."/>
      <w:lvlJc w:val="left"/>
      <w:pPr>
        <w:ind w:left="5040" w:hanging="360"/>
      </w:pPr>
    </w:lvl>
    <w:lvl w:ilvl="7" w:tplc="86306229" w:tentative="1">
      <w:start w:val="1"/>
      <w:numFmt w:val="lowerLetter"/>
      <w:lvlText w:val="%8."/>
      <w:lvlJc w:val="left"/>
      <w:pPr>
        <w:ind w:left="5760" w:hanging="360"/>
      </w:pPr>
    </w:lvl>
    <w:lvl w:ilvl="8" w:tplc="86306229" w:tentative="1">
      <w:start w:val="1"/>
      <w:numFmt w:val="lowerRoman"/>
      <w:lvlText w:val="%9."/>
      <w:lvlJc w:val="right"/>
      <w:pPr>
        <w:ind w:left="6480" w:hanging="180"/>
      </w:pPr>
    </w:lvl>
  </w:abstractNum>
  <w:abstractNum w:abstractNumId="47029981">
    <w:multiLevelType w:val="hybridMultilevel"/>
    <w:lvl w:ilvl="0" w:tplc="52828392">
      <w:start w:val="1"/>
      <w:numFmt w:val="decimal"/>
      <w:lvlText w:val="%1."/>
      <w:lvlJc w:val="left"/>
      <w:pPr>
        <w:ind w:left="720" w:hanging="360"/>
      </w:pPr>
    </w:lvl>
    <w:lvl w:ilvl="1" w:tplc="52828392" w:tentative="1">
      <w:start w:val="1"/>
      <w:numFmt w:val="lowerLetter"/>
      <w:lvlText w:val="%2."/>
      <w:lvlJc w:val="left"/>
      <w:pPr>
        <w:ind w:left="1440" w:hanging="360"/>
      </w:pPr>
    </w:lvl>
    <w:lvl w:ilvl="2" w:tplc="52828392" w:tentative="1">
      <w:start w:val="1"/>
      <w:numFmt w:val="lowerRoman"/>
      <w:lvlText w:val="%3."/>
      <w:lvlJc w:val="right"/>
      <w:pPr>
        <w:ind w:left="2160" w:hanging="180"/>
      </w:pPr>
    </w:lvl>
    <w:lvl w:ilvl="3" w:tplc="52828392" w:tentative="1">
      <w:start w:val="1"/>
      <w:numFmt w:val="decimal"/>
      <w:lvlText w:val="%4."/>
      <w:lvlJc w:val="left"/>
      <w:pPr>
        <w:ind w:left="2880" w:hanging="360"/>
      </w:pPr>
    </w:lvl>
    <w:lvl w:ilvl="4" w:tplc="52828392" w:tentative="1">
      <w:start w:val="1"/>
      <w:numFmt w:val="lowerLetter"/>
      <w:lvlText w:val="%5."/>
      <w:lvlJc w:val="left"/>
      <w:pPr>
        <w:ind w:left="3600" w:hanging="360"/>
      </w:pPr>
    </w:lvl>
    <w:lvl w:ilvl="5" w:tplc="52828392" w:tentative="1">
      <w:start w:val="1"/>
      <w:numFmt w:val="lowerRoman"/>
      <w:lvlText w:val="%6."/>
      <w:lvlJc w:val="right"/>
      <w:pPr>
        <w:ind w:left="4320" w:hanging="180"/>
      </w:pPr>
    </w:lvl>
    <w:lvl w:ilvl="6" w:tplc="52828392" w:tentative="1">
      <w:start w:val="1"/>
      <w:numFmt w:val="decimal"/>
      <w:lvlText w:val="%7."/>
      <w:lvlJc w:val="left"/>
      <w:pPr>
        <w:ind w:left="5040" w:hanging="360"/>
      </w:pPr>
    </w:lvl>
    <w:lvl w:ilvl="7" w:tplc="52828392" w:tentative="1">
      <w:start w:val="1"/>
      <w:numFmt w:val="lowerLetter"/>
      <w:lvlText w:val="%8."/>
      <w:lvlJc w:val="left"/>
      <w:pPr>
        <w:ind w:left="5760" w:hanging="360"/>
      </w:pPr>
    </w:lvl>
    <w:lvl w:ilvl="8" w:tplc="52828392" w:tentative="1">
      <w:start w:val="1"/>
      <w:numFmt w:val="lowerRoman"/>
      <w:lvlText w:val="%9."/>
      <w:lvlJc w:val="right"/>
      <w:pPr>
        <w:ind w:left="6480" w:hanging="180"/>
      </w:pPr>
    </w:lvl>
  </w:abstractNum>
  <w:abstractNum w:abstractNumId="47029980">
    <w:multiLevelType w:val="hybridMultilevel"/>
    <w:lvl w:ilvl="0" w:tplc="48314358">
      <w:start w:val="1"/>
      <w:numFmt w:val="decimal"/>
      <w:lvlText w:val="%1."/>
      <w:lvlJc w:val="left"/>
      <w:pPr>
        <w:ind w:left="720" w:hanging="360"/>
      </w:pPr>
    </w:lvl>
    <w:lvl w:ilvl="1" w:tplc="48314358" w:tentative="1">
      <w:start w:val="1"/>
      <w:numFmt w:val="lowerLetter"/>
      <w:lvlText w:val="%2."/>
      <w:lvlJc w:val="left"/>
      <w:pPr>
        <w:ind w:left="1440" w:hanging="360"/>
      </w:pPr>
    </w:lvl>
    <w:lvl w:ilvl="2" w:tplc="48314358" w:tentative="1">
      <w:start w:val="1"/>
      <w:numFmt w:val="lowerRoman"/>
      <w:lvlText w:val="%3."/>
      <w:lvlJc w:val="right"/>
      <w:pPr>
        <w:ind w:left="2160" w:hanging="180"/>
      </w:pPr>
    </w:lvl>
    <w:lvl w:ilvl="3" w:tplc="48314358" w:tentative="1">
      <w:start w:val="1"/>
      <w:numFmt w:val="decimal"/>
      <w:lvlText w:val="%4."/>
      <w:lvlJc w:val="left"/>
      <w:pPr>
        <w:ind w:left="2880" w:hanging="360"/>
      </w:pPr>
    </w:lvl>
    <w:lvl w:ilvl="4" w:tplc="48314358" w:tentative="1">
      <w:start w:val="1"/>
      <w:numFmt w:val="lowerLetter"/>
      <w:lvlText w:val="%5."/>
      <w:lvlJc w:val="left"/>
      <w:pPr>
        <w:ind w:left="3600" w:hanging="360"/>
      </w:pPr>
    </w:lvl>
    <w:lvl w:ilvl="5" w:tplc="48314358" w:tentative="1">
      <w:start w:val="1"/>
      <w:numFmt w:val="lowerRoman"/>
      <w:lvlText w:val="%6."/>
      <w:lvlJc w:val="right"/>
      <w:pPr>
        <w:ind w:left="4320" w:hanging="180"/>
      </w:pPr>
    </w:lvl>
    <w:lvl w:ilvl="6" w:tplc="48314358" w:tentative="1">
      <w:start w:val="1"/>
      <w:numFmt w:val="decimal"/>
      <w:lvlText w:val="%7."/>
      <w:lvlJc w:val="left"/>
      <w:pPr>
        <w:ind w:left="5040" w:hanging="360"/>
      </w:pPr>
    </w:lvl>
    <w:lvl w:ilvl="7" w:tplc="48314358" w:tentative="1">
      <w:start w:val="1"/>
      <w:numFmt w:val="lowerLetter"/>
      <w:lvlText w:val="%8."/>
      <w:lvlJc w:val="left"/>
      <w:pPr>
        <w:ind w:left="5760" w:hanging="360"/>
      </w:pPr>
    </w:lvl>
    <w:lvl w:ilvl="8" w:tplc="48314358" w:tentative="1">
      <w:start w:val="1"/>
      <w:numFmt w:val="lowerRoman"/>
      <w:lvlText w:val="%9."/>
      <w:lvlJc w:val="right"/>
      <w:pPr>
        <w:ind w:left="6480" w:hanging="180"/>
      </w:pPr>
    </w:lvl>
  </w:abstractNum>
  <w:abstractNum w:abstractNumId="47029979">
    <w:multiLevelType w:val="hybridMultilevel"/>
    <w:lvl w:ilvl="0" w:tplc="14367464">
      <w:start w:val="1"/>
      <w:numFmt w:val="decimal"/>
      <w:lvlText w:val="%1."/>
      <w:lvlJc w:val="left"/>
      <w:pPr>
        <w:ind w:left="720" w:hanging="360"/>
      </w:pPr>
    </w:lvl>
    <w:lvl w:ilvl="1" w:tplc="14367464" w:tentative="1">
      <w:start w:val="1"/>
      <w:numFmt w:val="lowerLetter"/>
      <w:lvlText w:val="%2."/>
      <w:lvlJc w:val="left"/>
      <w:pPr>
        <w:ind w:left="1440" w:hanging="360"/>
      </w:pPr>
    </w:lvl>
    <w:lvl w:ilvl="2" w:tplc="14367464" w:tentative="1">
      <w:start w:val="1"/>
      <w:numFmt w:val="lowerRoman"/>
      <w:lvlText w:val="%3."/>
      <w:lvlJc w:val="right"/>
      <w:pPr>
        <w:ind w:left="2160" w:hanging="180"/>
      </w:pPr>
    </w:lvl>
    <w:lvl w:ilvl="3" w:tplc="14367464" w:tentative="1">
      <w:start w:val="1"/>
      <w:numFmt w:val="decimal"/>
      <w:lvlText w:val="%4."/>
      <w:lvlJc w:val="left"/>
      <w:pPr>
        <w:ind w:left="2880" w:hanging="360"/>
      </w:pPr>
    </w:lvl>
    <w:lvl w:ilvl="4" w:tplc="14367464" w:tentative="1">
      <w:start w:val="1"/>
      <w:numFmt w:val="lowerLetter"/>
      <w:lvlText w:val="%5."/>
      <w:lvlJc w:val="left"/>
      <w:pPr>
        <w:ind w:left="3600" w:hanging="360"/>
      </w:pPr>
    </w:lvl>
    <w:lvl w:ilvl="5" w:tplc="14367464" w:tentative="1">
      <w:start w:val="1"/>
      <w:numFmt w:val="lowerRoman"/>
      <w:lvlText w:val="%6."/>
      <w:lvlJc w:val="right"/>
      <w:pPr>
        <w:ind w:left="4320" w:hanging="180"/>
      </w:pPr>
    </w:lvl>
    <w:lvl w:ilvl="6" w:tplc="14367464" w:tentative="1">
      <w:start w:val="1"/>
      <w:numFmt w:val="decimal"/>
      <w:lvlText w:val="%7."/>
      <w:lvlJc w:val="left"/>
      <w:pPr>
        <w:ind w:left="5040" w:hanging="360"/>
      </w:pPr>
    </w:lvl>
    <w:lvl w:ilvl="7" w:tplc="14367464" w:tentative="1">
      <w:start w:val="1"/>
      <w:numFmt w:val="lowerLetter"/>
      <w:lvlText w:val="%8."/>
      <w:lvlJc w:val="left"/>
      <w:pPr>
        <w:ind w:left="5760" w:hanging="360"/>
      </w:pPr>
    </w:lvl>
    <w:lvl w:ilvl="8" w:tplc="14367464" w:tentative="1">
      <w:start w:val="1"/>
      <w:numFmt w:val="lowerRoman"/>
      <w:lvlText w:val="%9."/>
      <w:lvlJc w:val="right"/>
      <w:pPr>
        <w:ind w:left="6480" w:hanging="180"/>
      </w:pPr>
    </w:lvl>
  </w:abstractNum>
  <w:abstractNum w:abstractNumId="47029978">
    <w:multiLevelType w:val="hybridMultilevel"/>
    <w:lvl w:ilvl="0" w:tplc="76413761">
      <w:start w:val="1"/>
      <w:numFmt w:val="decimal"/>
      <w:lvlText w:val="%1."/>
      <w:lvlJc w:val="left"/>
      <w:pPr>
        <w:ind w:left="720" w:hanging="360"/>
      </w:pPr>
    </w:lvl>
    <w:lvl w:ilvl="1" w:tplc="76413761" w:tentative="1">
      <w:start w:val="1"/>
      <w:numFmt w:val="lowerLetter"/>
      <w:lvlText w:val="%2."/>
      <w:lvlJc w:val="left"/>
      <w:pPr>
        <w:ind w:left="1440" w:hanging="360"/>
      </w:pPr>
    </w:lvl>
    <w:lvl w:ilvl="2" w:tplc="76413761" w:tentative="1">
      <w:start w:val="1"/>
      <w:numFmt w:val="lowerRoman"/>
      <w:lvlText w:val="%3."/>
      <w:lvlJc w:val="right"/>
      <w:pPr>
        <w:ind w:left="2160" w:hanging="180"/>
      </w:pPr>
    </w:lvl>
    <w:lvl w:ilvl="3" w:tplc="76413761" w:tentative="1">
      <w:start w:val="1"/>
      <w:numFmt w:val="decimal"/>
      <w:lvlText w:val="%4."/>
      <w:lvlJc w:val="left"/>
      <w:pPr>
        <w:ind w:left="2880" w:hanging="360"/>
      </w:pPr>
    </w:lvl>
    <w:lvl w:ilvl="4" w:tplc="76413761" w:tentative="1">
      <w:start w:val="1"/>
      <w:numFmt w:val="lowerLetter"/>
      <w:lvlText w:val="%5."/>
      <w:lvlJc w:val="left"/>
      <w:pPr>
        <w:ind w:left="3600" w:hanging="360"/>
      </w:pPr>
    </w:lvl>
    <w:lvl w:ilvl="5" w:tplc="76413761" w:tentative="1">
      <w:start w:val="1"/>
      <w:numFmt w:val="lowerRoman"/>
      <w:lvlText w:val="%6."/>
      <w:lvlJc w:val="right"/>
      <w:pPr>
        <w:ind w:left="4320" w:hanging="180"/>
      </w:pPr>
    </w:lvl>
    <w:lvl w:ilvl="6" w:tplc="76413761" w:tentative="1">
      <w:start w:val="1"/>
      <w:numFmt w:val="decimal"/>
      <w:lvlText w:val="%7."/>
      <w:lvlJc w:val="left"/>
      <w:pPr>
        <w:ind w:left="5040" w:hanging="360"/>
      </w:pPr>
    </w:lvl>
    <w:lvl w:ilvl="7" w:tplc="76413761" w:tentative="1">
      <w:start w:val="1"/>
      <w:numFmt w:val="lowerLetter"/>
      <w:lvlText w:val="%8."/>
      <w:lvlJc w:val="left"/>
      <w:pPr>
        <w:ind w:left="5760" w:hanging="360"/>
      </w:pPr>
    </w:lvl>
    <w:lvl w:ilvl="8" w:tplc="76413761" w:tentative="1">
      <w:start w:val="1"/>
      <w:numFmt w:val="lowerRoman"/>
      <w:lvlText w:val="%9."/>
      <w:lvlJc w:val="right"/>
      <w:pPr>
        <w:ind w:left="6480" w:hanging="180"/>
      </w:pPr>
    </w:lvl>
  </w:abstractNum>
  <w:abstractNum w:abstractNumId="47029977">
    <w:multiLevelType w:val="hybridMultilevel"/>
    <w:lvl w:ilvl="0" w:tplc="63058580">
      <w:start w:val="1"/>
      <w:numFmt w:val="decimal"/>
      <w:lvlText w:val="%1."/>
      <w:lvlJc w:val="left"/>
      <w:pPr>
        <w:ind w:left="720" w:hanging="360"/>
      </w:pPr>
    </w:lvl>
    <w:lvl w:ilvl="1" w:tplc="63058580" w:tentative="1">
      <w:start w:val="1"/>
      <w:numFmt w:val="lowerLetter"/>
      <w:lvlText w:val="%2."/>
      <w:lvlJc w:val="left"/>
      <w:pPr>
        <w:ind w:left="1440" w:hanging="360"/>
      </w:pPr>
    </w:lvl>
    <w:lvl w:ilvl="2" w:tplc="63058580" w:tentative="1">
      <w:start w:val="1"/>
      <w:numFmt w:val="lowerRoman"/>
      <w:lvlText w:val="%3."/>
      <w:lvlJc w:val="right"/>
      <w:pPr>
        <w:ind w:left="2160" w:hanging="180"/>
      </w:pPr>
    </w:lvl>
    <w:lvl w:ilvl="3" w:tplc="63058580" w:tentative="1">
      <w:start w:val="1"/>
      <w:numFmt w:val="decimal"/>
      <w:lvlText w:val="%4."/>
      <w:lvlJc w:val="left"/>
      <w:pPr>
        <w:ind w:left="2880" w:hanging="360"/>
      </w:pPr>
    </w:lvl>
    <w:lvl w:ilvl="4" w:tplc="63058580" w:tentative="1">
      <w:start w:val="1"/>
      <w:numFmt w:val="lowerLetter"/>
      <w:lvlText w:val="%5."/>
      <w:lvlJc w:val="left"/>
      <w:pPr>
        <w:ind w:left="3600" w:hanging="360"/>
      </w:pPr>
    </w:lvl>
    <w:lvl w:ilvl="5" w:tplc="63058580" w:tentative="1">
      <w:start w:val="1"/>
      <w:numFmt w:val="lowerRoman"/>
      <w:lvlText w:val="%6."/>
      <w:lvlJc w:val="right"/>
      <w:pPr>
        <w:ind w:left="4320" w:hanging="180"/>
      </w:pPr>
    </w:lvl>
    <w:lvl w:ilvl="6" w:tplc="63058580" w:tentative="1">
      <w:start w:val="1"/>
      <w:numFmt w:val="decimal"/>
      <w:lvlText w:val="%7."/>
      <w:lvlJc w:val="left"/>
      <w:pPr>
        <w:ind w:left="5040" w:hanging="360"/>
      </w:pPr>
    </w:lvl>
    <w:lvl w:ilvl="7" w:tplc="63058580" w:tentative="1">
      <w:start w:val="1"/>
      <w:numFmt w:val="lowerLetter"/>
      <w:lvlText w:val="%8."/>
      <w:lvlJc w:val="left"/>
      <w:pPr>
        <w:ind w:left="5760" w:hanging="360"/>
      </w:pPr>
    </w:lvl>
    <w:lvl w:ilvl="8" w:tplc="63058580" w:tentative="1">
      <w:start w:val="1"/>
      <w:numFmt w:val="lowerRoman"/>
      <w:lvlText w:val="%9."/>
      <w:lvlJc w:val="right"/>
      <w:pPr>
        <w:ind w:left="6480" w:hanging="180"/>
      </w:pPr>
    </w:lvl>
  </w:abstractNum>
  <w:abstractNum w:abstractNumId="47029976">
    <w:multiLevelType w:val="hybridMultilevel"/>
    <w:lvl w:ilvl="0" w:tplc="55428964">
      <w:start w:val="1"/>
      <w:numFmt w:val="decimal"/>
      <w:lvlText w:val="%1."/>
      <w:lvlJc w:val="left"/>
      <w:pPr>
        <w:ind w:left="720" w:hanging="360"/>
      </w:pPr>
    </w:lvl>
    <w:lvl w:ilvl="1" w:tplc="55428964" w:tentative="1">
      <w:start w:val="1"/>
      <w:numFmt w:val="lowerLetter"/>
      <w:lvlText w:val="%2."/>
      <w:lvlJc w:val="left"/>
      <w:pPr>
        <w:ind w:left="1440" w:hanging="360"/>
      </w:pPr>
    </w:lvl>
    <w:lvl w:ilvl="2" w:tplc="55428964" w:tentative="1">
      <w:start w:val="1"/>
      <w:numFmt w:val="lowerRoman"/>
      <w:lvlText w:val="%3."/>
      <w:lvlJc w:val="right"/>
      <w:pPr>
        <w:ind w:left="2160" w:hanging="180"/>
      </w:pPr>
    </w:lvl>
    <w:lvl w:ilvl="3" w:tplc="55428964" w:tentative="1">
      <w:start w:val="1"/>
      <w:numFmt w:val="decimal"/>
      <w:lvlText w:val="%4."/>
      <w:lvlJc w:val="left"/>
      <w:pPr>
        <w:ind w:left="2880" w:hanging="360"/>
      </w:pPr>
    </w:lvl>
    <w:lvl w:ilvl="4" w:tplc="55428964" w:tentative="1">
      <w:start w:val="1"/>
      <w:numFmt w:val="lowerLetter"/>
      <w:lvlText w:val="%5."/>
      <w:lvlJc w:val="left"/>
      <w:pPr>
        <w:ind w:left="3600" w:hanging="360"/>
      </w:pPr>
    </w:lvl>
    <w:lvl w:ilvl="5" w:tplc="55428964" w:tentative="1">
      <w:start w:val="1"/>
      <w:numFmt w:val="lowerRoman"/>
      <w:lvlText w:val="%6."/>
      <w:lvlJc w:val="right"/>
      <w:pPr>
        <w:ind w:left="4320" w:hanging="180"/>
      </w:pPr>
    </w:lvl>
    <w:lvl w:ilvl="6" w:tplc="55428964" w:tentative="1">
      <w:start w:val="1"/>
      <w:numFmt w:val="decimal"/>
      <w:lvlText w:val="%7."/>
      <w:lvlJc w:val="left"/>
      <w:pPr>
        <w:ind w:left="5040" w:hanging="360"/>
      </w:pPr>
    </w:lvl>
    <w:lvl w:ilvl="7" w:tplc="55428964" w:tentative="1">
      <w:start w:val="1"/>
      <w:numFmt w:val="lowerLetter"/>
      <w:lvlText w:val="%8."/>
      <w:lvlJc w:val="left"/>
      <w:pPr>
        <w:ind w:left="5760" w:hanging="360"/>
      </w:pPr>
    </w:lvl>
    <w:lvl w:ilvl="8" w:tplc="55428964" w:tentative="1">
      <w:start w:val="1"/>
      <w:numFmt w:val="lowerRoman"/>
      <w:lvlText w:val="%9."/>
      <w:lvlJc w:val="right"/>
      <w:pPr>
        <w:ind w:left="6480" w:hanging="180"/>
      </w:pPr>
    </w:lvl>
  </w:abstractNum>
  <w:abstractNum w:abstractNumId="47029975">
    <w:multiLevelType w:val="hybridMultilevel"/>
    <w:lvl w:ilvl="0" w:tplc="77957505">
      <w:start w:val="1"/>
      <w:numFmt w:val="decimal"/>
      <w:lvlText w:val="%1."/>
      <w:lvlJc w:val="left"/>
      <w:pPr>
        <w:ind w:left="720" w:hanging="360"/>
      </w:pPr>
    </w:lvl>
    <w:lvl w:ilvl="1" w:tplc="77957505" w:tentative="1">
      <w:start w:val="1"/>
      <w:numFmt w:val="lowerLetter"/>
      <w:lvlText w:val="%2."/>
      <w:lvlJc w:val="left"/>
      <w:pPr>
        <w:ind w:left="1440" w:hanging="360"/>
      </w:pPr>
    </w:lvl>
    <w:lvl w:ilvl="2" w:tplc="77957505" w:tentative="1">
      <w:start w:val="1"/>
      <w:numFmt w:val="lowerRoman"/>
      <w:lvlText w:val="%3."/>
      <w:lvlJc w:val="right"/>
      <w:pPr>
        <w:ind w:left="2160" w:hanging="180"/>
      </w:pPr>
    </w:lvl>
    <w:lvl w:ilvl="3" w:tplc="77957505" w:tentative="1">
      <w:start w:val="1"/>
      <w:numFmt w:val="decimal"/>
      <w:lvlText w:val="%4."/>
      <w:lvlJc w:val="left"/>
      <w:pPr>
        <w:ind w:left="2880" w:hanging="360"/>
      </w:pPr>
    </w:lvl>
    <w:lvl w:ilvl="4" w:tplc="77957505" w:tentative="1">
      <w:start w:val="1"/>
      <w:numFmt w:val="lowerLetter"/>
      <w:lvlText w:val="%5."/>
      <w:lvlJc w:val="left"/>
      <w:pPr>
        <w:ind w:left="3600" w:hanging="360"/>
      </w:pPr>
    </w:lvl>
    <w:lvl w:ilvl="5" w:tplc="77957505" w:tentative="1">
      <w:start w:val="1"/>
      <w:numFmt w:val="lowerRoman"/>
      <w:lvlText w:val="%6."/>
      <w:lvlJc w:val="right"/>
      <w:pPr>
        <w:ind w:left="4320" w:hanging="180"/>
      </w:pPr>
    </w:lvl>
    <w:lvl w:ilvl="6" w:tplc="77957505" w:tentative="1">
      <w:start w:val="1"/>
      <w:numFmt w:val="decimal"/>
      <w:lvlText w:val="%7."/>
      <w:lvlJc w:val="left"/>
      <w:pPr>
        <w:ind w:left="5040" w:hanging="360"/>
      </w:pPr>
    </w:lvl>
    <w:lvl w:ilvl="7" w:tplc="77957505" w:tentative="1">
      <w:start w:val="1"/>
      <w:numFmt w:val="lowerLetter"/>
      <w:lvlText w:val="%8."/>
      <w:lvlJc w:val="left"/>
      <w:pPr>
        <w:ind w:left="5760" w:hanging="360"/>
      </w:pPr>
    </w:lvl>
    <w:lvl w:ilvl="8" w:tplc="77957505" w:tentative="1">
      <w:start w:val="1"/>
      <w:numFmt w:val="lowerRoman"/>
      <w:lvlText w:val="%9."/>
      <w:lvlJc w:val="right"/>
      <w:pPr>
        <w:ind w:left="6480" w:hanging="180"/>
      </w:pPr>
    </w:lvl>
  </w:abstractNum>
  <w:abstractNum w:abstractNumId="47029974">
    <w:multiLevelType w:val="hybridMultilevel"/>
    <w:lvl w:ilvl="0" w:tplc="97617273">
      <w:start w:val="1"/>
      <w:numFmt w:val="decimal"/>
      <w:lvlText w:val="%1."/>
      <w:lvlJc w:val="left"/>
      <w:pPr>
        <w:ind w:left="720" w:hanging="360"/>
      </w:pPr>
    </w:lvl>
    <w:lvl w:ilvl="1" w:tplc="97617273" w:tentative="1">
      <w:start w:val="1"/>
      <w:numFmt w:val="lowerLetter"/>
      <w:lvlText w:val="%2."/>
      <w:lvlJc w:val="left"/>
      <w:pPr>
        <w:ind w:left="1440" w:hanging="360"/>
      </w:pPr>
    </w:lvl>
    <w:lvl w:ilvl="2" w:tplc="97617273" w:tentative="1">
      <w:start w:val="1"/>
      <w:numFmt w:val="lowerRoman"/>
      <w:lvlText w:val="%3."/>
      <w:lvlJc w:val="right"/>
      <w:pPr>
        <w:ind w:left="2160" w:hanging="180"/>
      </w:pPr>
    </w:lvl>
    <w:lvl w:ilvl="3" w:tplc="97617273" w:tentative="1">
      <w:start w:val="1"/>
      <w:numFmt w:val="decimal"/>
      <w:lvlText w:val="%4."/>
      <w:lvlJc w:val="left"/>
      <w:pPr>
        <w:ind w:left="2880" w:hanging="360"/>
      </w:pPr>
    </w:lvl>
    <w:lvl w:ilvl="4" w:tplc="97617273" w:tentative="1">
      <w:start w:val="1"/>
      <w:numFmt w:val="lowerLetter"/>
      <w:lvlText w:val="%5."/>
      <w:lvlJc w:val="left"/>
      <w:pPr>
        <w:ind w:left="3600" w:hanging="360"/>
      </w:pPr>
    </w:lvl>
    <w:lvl w:ilvl="5" w:tplc="97617273" w:tentative="1">
      <w:start w:val="1"/>
      <w:numFmt w:val="lowerRoman"/>
      <w:lvlText w:val="%6."/>
      <w:lvlJc w:val="right"/>
      <w:pPr>
        <w:ind w:left="4320" w:hanging="180"/>
      </w:pPr>
    </w:lvl>
    <w:lvl w:ilvl="6" w:tplc="97617273" w:tentative="1">
      <w:start w:val="1"/>
      <w:numFmt w:val="decimal"/>
      <w:lvlText w:val="%7."/>
      <w:lvlJc w:val="left"/>
      <w:pPr>
        <w:ind w:left="5040" w:hanging="360"/>
      </w:pPr>
    </w:lvl>
    <w:lvl w:ilvl="7" w:tplc="97617273" w:tentative="1">
      <w:start w:val="1"/>
      <w:numFmt w:val="lowerLetter"/>
      <w:lvlText w:val="%8."/>
      <w:lvlJc w:val="left"/>
      <w:pPr>
        <w:ind w:left="5760" w:hanging="360"/>
      </w:pPr>
    </w:lvl>
    <w:lvl w:ilvl="8" w:tplc="97617273" w:tentative="1">
      <w:start w:val="1"/>
      <w:numFmt w:val="lowerRoman"/>
      <w:lvlText w:val="%9."/>
      <w:lvlJc w:val="right"/>
      <w:pPr>
        <w:ind w:left="6480" w:hanging="180"/>
      </w:pPr>
    </w:lvl>
  </w:abstractNum>
  <w:abstractNum w:abstractNumId="47029973">
    <w:multiLevelType w:val="hybridMultilevel"/>
    <w:lvl w:ilvl="0" w:tplc="61261466">
      <w:start w:val="1"/>
      <w:numFmt w:val="decimal"/>
      <w:lvlText w:val="%1."/>
      <w:lvlJc w:val="left"/>
      <w:pPr>
        <w:ind w:left="720" w:hanging="360"/>
      </w:pPr>
    </w:lvl>
    <w:lvl w:ilvl="1" w:tplc="61261466" w:tentative="1">
      <w:start w:val="1"/>
      <w:numFmt w:val="lowerLetter"/>
      <w:lvlText w:val="%2."/>
      <w:lvlJc w:val="left"/>
      <w:pPr>
        <w:ind w:left="1440" w:hanging="360"/>
      </w:pPr>
    </w:lvl>
    <w:lvl w:ilvl="2" w:tplc="61261466" w:tentative="1">
      <w:start w:val="1"/>
      <w:numFmt w:val="lowerRoman"/>
      <w:lvlText w:val="%3."/>
      <w:lvlJc w:val="right"/>
      <w:pPr>
        <w:ind w:left="2160" w:hanging="180"/>
      </w:pPr>
    </w:lvl>
    <w:lvl w:ilvl="3" w:tplc="61261466" w:tentative="1">
      <w:start w:val="1"/>
      <w:numFmt w:val="decimal"/>
      <w:lvlText w:val="%4."/>
      <w:lvlJc w:val="left"/>
      <w:pPr>
        <w:ind w:left="2880" w:hanging="360"/>
      </w:pPr>
    </w:lvl>
    <w:lvl w:ilvl="4" w:tplc="61261466" w:tentative="1">
      <w:start w:val="1"/>
      <w:numFmt w:val="lowerLetter"/>
      <w:lvlText w:val="%5."/>
      <w:lvlJc w:val="left"/>
      <w:pPr>
        <w:ind w:left="3600" w:hanging="360"/>
      </w:pPr>
    </w:lvl>
    <w:lvl w:ilvl="5" w:tplc="61261466" w:tentative="1">
      <w:start w:val="1"/>
      <w:numFmt w:val="lowerRoman"/>
      <w:lvlText w:val="%6."/>
      <w:lvlJc w:val="right"/>
      <w:pPr>
        <w:ind w:left="4320" w:hanging="180"/>
      </w:pPr>
    </w:lvl>
    <w:lvl w:ilvl="6" w:tplc="61261466" w:tentative="1">
      <w:start w:val="1"/>
      <w:numFmt w:val="decimal"/>
      <w:lvlText w:val="%7."/>
      <w:lvlJc w:val="left"/>
      <w:pPr>
        <w:ind w:left="5040" w:hanging="360"/>
      </w:pPr>
    </w:lvl>
    <w:lvl w:ilvl="7" w:tplc="61261466" w:tentative="1">
      <w:start w:val="1"/>
      <w:numFmt w:val="lowerLetter"/>
      <w:lvlText w:val="%8."/>
      <w:lvlJc w:val="left"/>
      <w:pPr>
        <w:ind w:left="5760" w:hanging="360"/>
      </w:pPr>
    </w:lvl>
    <w:lvl w:ilvl="8" w:tplc="61261466" w:tentative="1">
      <w:start w:val="1"/>
      <w:numFmt w:val="lowerRoman"/>
      <w:lvlText w:val="%9."/>
      <w:lvlJc w:val="right"/>
      <w:pPr>
        <w:ind w:left="6480" w:hanging="180"/>
      </w:pPr>
    </w:lvl>
  </w:abstractNum>
  <w:abstractNum w:abstractNumId="47029972">
    <w:multiLevelType w:val="hybridMultilevel"/>
    <w:lvl w:ilvl="0" w:tplc="45775354">
      <w:start w:val="1"/>
      <w:numFmt w:val="decimal"/>
      <w:lvlText w:val="%1."/>
      <w:lvlJc w:val="left"/>
      <w:pPr>
        <w:ind w:left="720" w:hanging="360"/>
      </w:pPr>
    </w:lvl>
    <w:lvl w:ilvl="1" w:tplc="45775354" w:tentative="1">
      <w:start w:val="1"/>
      <w:numFmt w:val="lowerLetter"/>
      <w:lvlText w:val="%2."/>
      <w:lvlJc w:val="left"/>
      <w:pPr>
        <w:ind w:left="1440" w:hanging="360"/>
      </w:pPr>
    </w:lvl>
    <w:lvl w:ilvl="2" w:tplc="45775354" w:tentative="1">
      <w:start w:val="1"/>
      <w:numFmt w:val="lowerRoman"/>
      <w:lvlText w:val="%3."/>
      <w:lvlJc w:val="right"/>
      <w:pPr>
        <w:ind w:left="2160" w:hanging="180"/>
      </w:pPr>
    </w:lvl>
    <w:lvl w:ilvl="3" w:tplc="45775354" w:tentative="1">
      <w:start w:val="1"/>
      <w:numFmt w:val="decimal"/>
      <w:lvlText w:val="%4."/>
      <w:lvlJc w:val="left"/>
      <w:pPr>
        <w:ind w:left="2880" w:hanging="360"/>
      </w:pPr>
    </w:lvl>
    <w:lvl w:ilvl="4" w:tplc="45775354" w:tentative="1">
      <w:start w:val="1"/>
      <w:numFmt w:val="lowerLetter"/>
      <w:lvlText w:val="%5."/>
      <w:lvlJc w:val="left"/>
      <w:pPr>
        <w:ind w:left="3600" w:hanging="360"/>
      </w:pPr>
    </w:lvl>
    <w:lvl w:ilvl="5" w:tplc="45775354" w:tentative="1">
      <w:start w:val="1"/>
      <w:numFmt w:val="lowerRoman"/>
      <w:lvlText w:val="%6."/>
      <w:lvlJc w:val="right"/>
      <w:pPr>
        <w:ind w:left="4320" w:hanging="180"/>
      </w:pPr>
    </w:lvl>
    <w:lvl w:ilvl="6" w:tplc="45775354" w:tentative="1">
      <w:start w:val="1"/>
      <w:numFmt w:val="decimal"/>
      <w:lvlText w:val="%7."/>
      <w:lvlJc w:val="left"/>
      <w:pPr>
        <w:ind w:left="5040" w:hanging="360"/>
      </w:pPr>
    </w:lvl>
    <w:lvl w:ilvl="7" w:tplc="45775354" w:tentative="1">
      <w:start w:val="1"/>
      <w:numFmt w:val="lowerLetter"/>
      <w:lvlText w:val="%8."/>
      <w:lvlJc w:val="left"/>
      <w:pPr>
        <w:ind w:left="5760" w:hanging="360"/>
      </w:pPr>
    </w:lvl>
    <w:lvl w:ilvl="8" w:tplc="45775354" w:tentative="1">
      <w:start w:val="1"/>
      <w:numFmt w:val="lowerRoman"/>
      <w:lvlText w:val="%9."/>
      <w:lvlJc w:val="right"/>
      <w:pPr>
        <w:ind w:left="6480" w:hanging="180"/>
      </w:pPr>
    </w:lvl>
  </w:abstractNum>
  <w:abstractNum w:abstractNumId="47029971">
    <w:multiLevelType w:val="hybridMultilevel"/>
    <w:lvl w:ilvl="0" w:tplc="97225743">
      <w:start w:val="1"/>
      <w:numFmt w:val="decimal"/>
      <w:lvlText w:val="%1."/>
      <w:lvlJc w:val="left"/>
      <w:pPr>
        <w:ind w:left="720" w:hanging="360"/>
      </w:pPr>
    </w:lvl>
    <w:lvl w:ilvl="1" w:tplc="97225743" w:tentative="1">
      <w:start w:val="1"/>
      <w:numFmt w:val="lowerLetter"/>
      <w:lvlText w:val="%2."/>
      <w:lvlJc w:val="left"/>
      <w:pPr>
        <w:ind w:left="1440" w:hanging="360"/>
      </w:pPr>
    </w:lvl>
    <w:lvl w:ilvl="2" w:tplc="97225743" w:tentative="1">
      <w:start w:val="1"/>
      <w:numFmt w:val="lowerRoman"/>
      <w:lvlText w:val="%3."/>
      <w:lvlJc w:val="right"/>
      <w:pPr>
        <w:ind w:left="2160" w:hanging="180"/>
      </w:pPr>
    </w:lvl>
    <w:lvl w:ilvl="3" w:tplc="97225743" w:tentative="1">
      <w:start w:val="1"/>
      <w:numFmt w:val="decimal"/>
      <w:lvlText w:val="%4."/>
      <w:lvlJc w:val="left"/>
      <w:pPr>
        <w:ind w:left="2880" w:hanging="360"/>
      </w:pPr>
    </w:lvl>
    <w:lvl w:ilvl="4" w:tplc="97225743" w:tentative="1">
      <w:start w:val="1"/>
      <w:numFmt w:val="lowerLetter"/>
      <w:lvlText w:val="%5."/>
      <w:lvlJc w:val="left"/>
      <w:pPr>
        <w:ind w:left="3600" w:hanging="360"/>
      </w:pPr>
    </w:lvl>
    <w:lvl w:ilvl="5" w:tplc="97225743" w:tentative="1">
      <w:start w:val="1"/>
      <w:numFmt w:val="lowerRoman"/>
      <w:lvlText w:val="%6."/>
      <w:lvlJc w:val="right"/>
      <w:pPr>
        <w:ind w:left="4320" w:hanging="180"/>
      </w:pPr>
    </w:lvl>
    <w:lvl w:ilvl="6" w:tplc="97225743" w:tentative="1">
      <w:start w:val="1"/>
      <w:numFmt w:val="decimal"/>
      <w:lvlText w:val="%7."/>
      <w:lvlJc w:val="left"/>
      <w:pPr>
        <w:ind w:left="5040" w:hanging="360"/>
      </w:pPr>
    </w:lvl>
    <w:lvl w:ilvl="7" w:tplc="97225743" w:tentative="1">
      <w:start w:val="1"/>
      <w:numFmt w:val="lowerLetter"/>
      <w:lvlText w:val="%8."/>
      <w:lvlJc w:val="left"/>
      <w:pPr>
        <w:ind w:left="5760" w:hanging="360"/>
      </w:pPr>
    </w:lvl>
    <w:lvl w:ilvl="8" w:tplc="97225743" w:tentative="1">
      <w:start w:val="1"/>
      <w:numFmt w:val="lowerRoman"/>
      <w:lvlText w:val="%9."/>
      <w:lvlJc w:val="right"/>
      <w:pPr>
        <w:ind w:left="6480" w:hanging="180"/>
      </w:pPr>
    </w:lvl>
  </w:abstractNum>
  <w:abstractNum w:abstractNumId="47029970">
    <w:multiLevelType w:val="hybridMultilevel"/>
    <w:lvl w:ilvl="0" w:tplc="11434347">
      <w:start w:val="1"/>
      <w:numFmt w:val="decimal"/>
      <w:lvlText w:val="%1."/>
      <w:lvlJc w:val="left"/>
      <w:pPr>
        <w:ind w:left="720" w:hanging="360"/>
      </w:pPr>
    </w:lvl>
    <w:lvl w:ilvl="1" w:tplc="11434347" w:tentative="1">
      <w:start w:val="1"/>
      <w:numFmt w:val="lowerLetter"/>
      <w:lvlText w:val="%2."/>
      <w:lvlJc w:val="left"/>
      <w:pPr>
        <w:ind w:left="1440" w:hanging="360"/>
      </w:pPr>
    </w:lvl>
    <w:lvl w:ilvl="2" w:tplc="11434347" w:tentative="1">
      <w:start w:val="1"/>
      <w:numFmt w:val="lowerRoman"/>
      <w:lvlText w:val="%3."/>
      <w:lvlJc w:val="right"/>
      <w:pPr>
        <w:ind w:left="2160" w:hanging="180"/>
      </w:pPr>
    </w:lvl>
    <w:lvl w:ilvl="3" w:tplc="11434347" w:tentative="1">
      <w:start w:val="1"/>
      <w:numFmt w:val="decimal"/>
      <w:lvlText w:val="%4."/>
      <w:lvlJc w:val="left"/>
      <w:pPr>
        <w:ind w:left="2880" w:hanging="360"/>
      </w:pPr>
    </w:lvl>
    <w:lvl w:ilvl="4" w:tplc="11434347" w:tentative="1">
      <w:start w:val="1"/>
      <w:numFmt w:val="lowerLetter"/>
      <w:lvlText w:val="%5."/>
      <w:lvlJc w:val="left"/>
      <w:pPr>
        <w:ind w:left="3600" w:hanging="360"/>
      </w:pPr>
    </w:lvl>
    <w:lvl w:ilvl="5" w:tplc="11434347" w:tentative="1">
      <w:start w:val="1"/>
      <w:numFmt w:val="lowerRoman"/>
      <w:lvlText w:val="%6."/>
      <w:lvlJc w:val="right"/>
      <w:pPr>
        <w:ind w:left="4320" w:hanging="180"/>
      </w:pPr>
    </w:lvl>
    <w:lvl w:ilvl="6" w:tplc="11434347" w:tentative="1">
      <w:start w:val="1"/>
      <w:numFmt w:val="decimal"/>
      <w:lvlText w:val="%7."/>
      <w:lvlJc w:val="left"/>
      <w:pPr>
        <w:ind w:left="5040" w:hanging="360"/>
      </w:pPr>
    </w:lvl>
    <w:lvl w:ilvl="7" w:tplc="11434347" w:tentative="1">
      <w:start w:val="1"/>
      <w:numFmt w:val="lowerLetter"/>
      <w:lvlText w:val="%8."/>
      <w:lvlJc w:val="left"/>
      <w:pPr>
        <w:ind w:left="5760" w:hanging="360"/>
      </w:pPr>
    </w:lvl>
    <w:lvl w:ilvl="8" w:tplc="11434347" w:tentative="1">
      <w:start w:val="1"/>
      <w:numFmt w:val="lowerRoman"/>
      <w:lvlText w:val="%9."/>
      <w:lvlJc w:val="right"/>
      <w:pPr>
        <w:ind w:left="6480" w:hanging="180"/>
      </w:pPr>
    </w:lvl>
  </w:abstractNum>
  <w:abstractNum w:abstractNumId="47029969">
    <w:multiLevelType w:val="hybridMultilevel"/>
    <w:lvl w:ilvl="0" w:tplc="28198033">
      <w:start w:val="1"/>
      <w:numFmt w:val="decimal"/>
      <w:lvlText w:val="%1."/>
      <w:lvlJc w:val="left"/>
      <w:pPr>
        <w:ind w:left="720" w:hanging="360"/>
      </w:pPr>
    </w:lvl>
    <w:lvl w:ilvl="1" w:tplc="28198033" w:tentative="1">
      <w:start w:val="1"/>
      <w:numFmt w:val="lowerLetter"/>
      <w:lvlText w:val="%2."/>
      <w:lvlJc w:val="left"/>
      <w:pPr>
        <w:ind w:left="1440" w:hanging="360"/>
      </w:pPr>
    </w:lvl>
    <w:lvl w:ilvl="2" w:tplc="28198033" w:tentative="1">
      <w:start w:val="1"/>
      <w:numFmt w:val="lowerRoman"/>
      <w:lvlText w:val="%3."/>
      <w:lvlJc w:val="right"/>
      <w:pPr>
        <w:ind w:left="2160" w:hanging="180"/>
      </w:pPr>
    </w:lvl>
    <w:lvl w:ilvl="3" w:tplc="28198033" w:tentative="1">
      <w:start w:val="1"/>
      <w:numFmt w:val="decimal"/>
      <w:lvlText w:val="%4."/>
      <w:lvlJc w:val="left"/>
      <w:pPr>
        <w:ind w:left="2880" w:hanging="360"/>
      </w:pPr>
    </w:lvl>
    <w:lvl w:ilvl="4" w:tplc="28198033" w:tentative="1">
      <w:start w:val="1"/>
      <w:numFmt w:val="lowerLetter"/>
      <w:lvlText w:val="%5."/>
      <w:lvlJc w:val="left"/>
      <w:pPr>
        <w:ind w:left="3600" w:hanging="360"/>
      </w:pPr>
    </w:lvl>
    <w:lvl w:ilvl="5" w:tplc="28198033" w:tentative="1">
      <w:start w:val="1"/>
      <w:numFmt w:val="lowerRoman"/>
      <w:lvlText w:val="%6."/>
      <w:lvlJc w:val="right"/>
      <w:pPr>
        <w:ind w:left="4320" w:hanging="180"/>
      </w:pPr>
    </w:lvl>
    <w:lvl w:ilvl="6" w:tplc="28198033" w:tentative="1">
      <w:start w:val="1"/>
      <w:numFmt w:val="decimal"/>
      <w:lvlText w:val="%7."/>
      <w:lvlJc w:val="left"/>
      <w:pPr>
        <w:ind w:left="5040" w:hanging="360"/>
      </w:pPr>
    </w:lvl>
    <w:lvl w:ilvl="7" w:tplc="28198033" w:tentative="1">
      <w:start w:val="1"/>
      <w:numFmt w:val="lowerLetter"/>
      <w:lvlText w:val="%8."/>
      <w:lvlJc w:val="left"/>
      <w:pPr>
        <w:ind w:left="5760" w:hanging="360"/>
      </w:pPr>
    </w:lvl>
    <w:lvl w:ilvl="8" w:tplc="28198033" w:tentative="1">
      <w:start w:val="1"/>
      <w:numFmt w:val="lowerRoman"/>
      <w:lvlText w:val="%9."/>
      <w:lvlJc w:val="right"/>
      <w:pPr>
        <w:ind w:left="6480" w:hanging="180"/>
      </w:pPr>
    </w:lvl>
  </w:abstractNum>
  <w:abstractNum w:abstractNumId="47029968">
    <w:multiLevelType w:val="hybridMultilevel"/>
    <w:lvl w:ilvl="0" w:tplc="20052015">
      <w:start w:val="1"/>
      <w:numFmt w:val="decimal"/>
      <w:lvlText w:val="%1."/>
      <w:lvlJc w:val="left"/>
      <w:pPr>
        <w:ind w:left="720" w:hanging="360"/>
      </w:pPr>
    </w:lvl>
    <w:lvl w:ilvl="1" w:tplc="20052015" w:tentative="1">
      <w:start w:val="1"/>
      <w:numFmt w:val="lowerLetter"/>
      <w:lvlText w:val="%2."/>
      <w:lvlJc w:val="left"/>
      <w:pPr>
        <w:ind w:left="1440" w:hanging="360"/>
      </w:pPr>
    </w:lvl>
    <w:lvl w:ilvl="2" w:tplc="20052015" w:tentative="1">
      <w:start w:val="1"/>
      <w:numFmt w:val="lowerRoman"/>
      <w:lvlText w:val="%3."/>
      <w:lvlJc w:val="right"/>
      <w:pPr>
        <w:ind w:left="2160" w:hanging="180"/>
      </w:pPr>
    </w:lvl>
    <w:lvl w:ilvl="3" w:tplc="20052015" w:tentative="1">
      <w:start w:val="1"/>
      <w:numFmt w:val="decimal"/>
      <w:lvlText w:val="%4."/>
      <w:lvlJc w:val="left"/>
      <w:pPr>
        <w:ind w:left="2880" w:hanging="360"/>
      </w:pPr>
    </w:lvl>
    <w:lvl w:ilvl="4" w:tplc="20052015" w:tentative="1">
      <w:start w:val="1"/>
      <w:numFmt w:val="lowerLetter"/>
      <w:lvlText w:val="%5."/>
      <w:lvlJc w:val="left"/>
      <w:pPr>
        <w:ind w:left="3600" w:hanging="360"/>
      </w:pPr>
    </w:lvl>
    <w:lvl w:ilvl="5" w:tplc="20052015" w:tentative="1">
      <w:start w:val="1"/>
      <w:numFmt w:val="lowerRoman"/>
      <w:lvlText w:val="%6."/>
      <w:lvlJc w:val="right"/>
      <w:pPr>
        <w:ind w:left="4320" w:hanging="180"/>
      </w:pPr>
    </w:lvl>
    <w:lvl w:ilvl="6" w:tplc="20052015" w:tentative="1">
      <w:start w:val="1"/>
      <w:numFmt w:val="decimal"/>
      <w:lvlText w:val="%7."/>
      <w:lvlJc w:val="left"/>
      <w:pPr>
        <w:ind w:left="5040" w:hanging="360"/>
      </w:pPr>
    </w:lvl>
    <w:lvl w:ilvl="7" w:tplc="20052015" w:tentative="1">
      <w:start w:val="1"/>
      <w:numFmt w:val="lowerLetter"/>
      <w:lvlText w:val="%8."/>
      <w:lvlJc w:val="left"/>
      <w:pPr>
        <w:ind w:left="5760" w:hanging="360"/>
      </w:pPr>
    </w:lvl>
    <w:lvl w:ilvl="8" w:tplc="20052015" w:tentative="1">
      <w:start w:val="1"/>
      <w:numFmt w:val="lowerRoman"/>
      <w:lvlText w:val="%9."/>
      <w:lvlJc w:val="right"/>
      <w:pPr>
        <w:ind w:left="6480" w:hanging="180"/>
      </w:pPr>
    </w:lvl>
  </w:abstractNum>
  <w:abstractNum w:abstractNumId="47029967">
    <w:multiLevelType w:val="hybridMultilevel"/>
    <w:lvl w:ilvl="0" w:tplc="42653507">
      <w:start w:val="1"/>
      <w:numFmt w:val="decimal"/>
      <w:lvlText w:val="%1."/>
      <w:lvlJc w:val="left"/>
      <w:pPr>
        <w:ind w:left="720" w:hanging="360"/>
      </w:pPr>
    </w:lvl>
    <w:lvl w:ilvl="1" w:tplc="42653507" w:tentative="1">
      <w:start w:val="1"/>
      <w:numFmt w:val="lowerLetter"/>
      <w:lvlText w:val="%2."/>
      <w:lvlJc w:val="left"/>
      <w:pPr>
        <w:ind w:left="1440" w:hanging="360"/>
      </w:pPr>
    </w:lvl>
    <w:lvl w:ilvl="2" w:tplc="42653507" w:tentative="1">
      <w:start w:val="1"/>
      <w:numFmt w:val="lowerRoman"/>
      <w:lvlText w:val="%3."/>
      <w:lvlJc w:val="right"/>
      <w:pPr>
        <w:ind w:left="2160" w:hanging="180"/>
      </w:pPr>
    </w:lvl>
    <w:lvl w:ilvl="3" w:tplc="42653507" w:tentative="1">
      <w:start w:val="1"/>
      <w:numFmt w:val="decimal"/>
      <w:lvlText w:val="%4."/>
      <w:lvlJc w:val="left"/>
      <w:pPr>
        <w:ind w:left="2880" w:hanging="360"/>
      </w:pPr>
    </w:lvl>
    <w:lvl w:ilvl="4" w:tplc="42653507" w:tentative="1">
      <w:start w:val="1"/>
      <w:numFmt w:val="lowerLetter"/>
      <w:lvlText w:val="%5."/>
      <w:lvlJc w:val="left"/>
      <w:pPr>
        <w:ind w:left="3600" w:hanging="360"/>
      </w:pPr>
    </w:lvl>
    <w:lvl w:ilvl="5" w:tplc="42653507" w:tentative="1">
      <w:start w:val="1"/>
      <w:numFmt w:val="lowerRoman"/>
      <w:lvlText w:val="%6."/>
      <w:lvlJc w:val="right"/>
      <w:pPr>
        <w:ind w:left="4320" w:hanging="180"/>
      </w:pPr>
    </w:lvl>
    <w:lvl w:ilvl="6" w:tplc="42653507" w:tentative="1">
      <w:start w:val="1"/>
      <w:numFmt w:val="decimal"/>
      <w:lvlText w:val="%7."/>
      <w:lvlJc w:val="left"/>
      <w:pPr>
        <w:ind w:left="5040" w:hanging="360"/>
      </w:pPr>
    </w:lvl>
    <w:lvl w:ilvl="7" w:tplc="42653507" w:tentative="1">
      <w:start w:val="1"/>
      <w:numFmt w:val="lowerLetter"/>
      <w:lvlText w:val="%8."/>
      <w:lvlJc w:val="left"/>
      <w:pPr>
        <w:ind w:left="5760" w:hanging="360"/>
      </w:pPr>
    </w:lvl>
    <w:lvl w:ilvl="8" w:tplc="42653507" w:tentative="1">
      <w:start w:val="1"/>
      <w:numFmt w:val="lowerRoman"/>
      <w:lvlText w:val="%9."/>
      <w:lvlJc w:val="right"/>
      <w:pPr>
        <w:ind w:left="6480" w:hanging="180"/>
      </w:pPr>
    </w:lvl>
  </w:abstractNum>
  <w:abstractNum w:abstractNumId="47029966">
    <w:multiLevelType w:val="hybridMultilevel"/>
    <w:lvl w:ilvl="0" w:tplc="99671386">
      <w:start w:val="1"/>
      <w:numFmt w:val="decimal"/>
      <w:lvlText w:val="%1."/>
      <w:lvlJc w:val="left"/>
      <w:pPr>
        <w:ind w:left="720" w:hanging="360"/>
      </w:pPr>
    </w:lvl>
    <w:lvl w:ilvl="1" w:tplc="99671386" w:tentative="1">
      <w:start w:val="1"/>
      <w:numFmt w:val="lowerLetter"/>
      <w:lvlText w:val="%2."/>
      <w:lvlJc w:val="left"/>
      <w:pPr>
        <w:ind w:left="1440" w:hanging="360"/>
      </w:pPr>
    </w:lvl>
    <w:lvl w:ilvl="2" w:tplc="99671386" w:tentative="1">
      <w:start w:val="1"/>
      <w:numFmt w:val="lowerRoman"/>
      <w:lvlText w:val="%3."/>
      <w:lvlJc w:val="right"/>
      <w:pPr>
        <w:ind w:left="2160" w:hanging="180"/>
      </w:pPr>
    </w:lvl>
    <w:lvl w:ilvl="3" w:tplc="99671386" w:tentative="1">
      <w:start w:val="1"/>
      <w:numFmt w:val="decimal"/>
      <w:lvlText w:val="%4."/>
      <w:lvlJc w:val="left"/>
      <w:pPr>
        <w:ind w:left="2880" w:hanging="360"/>
      </w:pPr>
    </w:lvl>
    <w:lvl w:ilvl="4" w:tplc="99671386" w:tentative="1">
      <w:start w:val="1"/>
      <w:numFmt w:val="lowerLetter"/>
      <w:lvlText w:val="%5."/>
      <w:lvlJc w:val="left"/>
      <w:pPr>
        <w:ind w:left="3600" w:hanging="360"/>
      </w:pPr>
    </w:lvl>
    <w:lvl w:ilvl="5" w:tplc="99671386" w:tentative="1">
      <w:start w:val="1"/>
      <w:numFmt w:val="lowerRoman"/>
      <w:lvlText w:val="%6."/>
      <w:lvlJc w:val="right"/>
      <w:pPr>
        <w:ind w:left="4320" w:hanging="180"/>
      </w:pPr>
    </w:lvl>
    <w:lvl w:ilvl="6" w:tplc="99671386" w:tentative="1">
      <w:start w:val="1"/>
      <w:numFmt w:val="decimal"/>
      <w:lvlText w:val="%7."/>
      <w:lvlJc w:val="left"/>
      <w:pPr>
        <w:ind w:left="5040" w:hanging="360"/>
      </w:pPr>
    </w:lvl>
    <w:lvl w:ilvl="7" w:tplc="99671386" w:tentative="1">
      <w:start w:val="1"/>
      <w:numFmt w:val="lowerLetter"/>
      <w:lvlText w:val="%8."/>
      <w:lvlJc w:val="left"/>
      <w:pPr>
        <w:ind w:left="5760" w:hanging="360"/>
      </w:pPr>
    </w:lvl>
    <w:lvl w:ilvl="8" w:tplc="99671386" w:tentative="1">
      <w:start w:val="1"/>
      <w:numFmt w:val="lowerRoman"/>
      <w:lvlText w:val="%9."/>
      <w:lvlJc w:val="right"/>
      <w:pPr>
        <w:ind w:left="6480" w:hanging="180"/>
      </w:pPr>
    </w:lvl>
  </w:abstractNum>
  <w:abstractNum w:abstractNumId="47029965">
    <w:multiLevelType w:val="hybridMultilevel"/>
    <w:lvl w:ilvl="0" w:tplc="34534736">
      <w:start w:val="1"/>
      <w:numFmt w:val="decimal"/>
      <w:lvlText w:val="%1."/>
      <w:lvlJc w:val="left"/>
      <w:pPr>
        <w:ind w:left="720" w:hanging="360"/>
      </w:pPr>
    </w:lvl>
    <w:lvl w:ilvl="1" w:tplc="34534736" w:tentative="1">
      <w:start w:val="1"/>
      <w:numFmt w:val="lowerLetter"/>
      <w:lvlText w:val="%2."/>
      <w:lvlJc w:val="left"/>
      <w:pPr>
        <w:ind w:left="1440" w:hanging="360"/>
      </w:pPr>
    </w:lvl>
    <w:lvl w:ilvl="2" w:tplc="34534736" w:tentative="1">
      <w:start w:val="1"/>
      <w:numFmt w:val="lowerRoman"/>
      <w:lvlText w:val="%3."/>
      <w:lvlJc w:val="right"/>
      <w:pPr>
        <w:ind w:left="2160" w:hanging="180"/>
      </w:pPr>
    </w:lvl>
    <w:lvl w:ilvl="3" w:tplc="34534736" w:tentative="1">
      <w:start w:val="1"/>
      <w:numFmt w:val="decimal"/>
      <w:lvlText w:val="%4."/>
      <w:lvlJc w:val="left"/>
      <w:pPr>
        <w:ind w:left="2880" w:hanging="360"/>
      </w:pPr>
    </w:lvl>
    <w:lvl w:ilvl="4" w:tplc="34534736" w:tentative="1">
      <w:start w:val="1"/>
      <w:numFmt w:val="lowerLetter"/>
      <w:lvlText w:val="%5."/>
      <w:lvlJc w:val="left"/>
      <w:pPr>
        <w:ind w:left="3600" w:hanging="360"/>
      </w:pPr>
    </w:lvl>
    <w:lvl w:ilvl="5" w:tplc="34534736" w:tentative="1">
      <w:start w:val="1"/>
      <w:numFmt w:val="lowerRoman"/>
      <w:lvlText w:val="%6."/>
      <w:lvlJc w:val="right"/>
      <w:pPr>
        <w:ind w:left="4320" w:hanging="180"/>
      </w:pPr>
    </w:lvl>
    <w:lvl w:ilvl="6" w:tplc="34534736" w:tentative="1">
      <w:start w:val="1"/>
      <w:numFmt w:val="decimal"/>
      <w:lvlText w:val="%7."/>
      <w:lvlJc w:val="left"/>
      <w:pPr>
        <w:ind w:left="5040" w:hanging="360"/>
      </w:pPr>
    </w:lvl>
    <w:lvl w:ilvl="7" w:tplc="34534736" w:tentative="1">
      <w:start w:val="1"/>
      <w:numFmt w:val="lowerLetter"/>
      <w:lvlText w:val="%8."/>
      <w:lvlJc w:val="left"/>
      <w:pPr>
        <w:ind w:left="5760" w:hanging="360"/>
      </w:pPr>
    </w:lvl>
    <w:lvl w:ilvl="8" w:tplc="34534736" w:tentative="1">
      <w:start w:val="1"/>
      <w:numFmt w:val="lowerRoman"/>
      <w:lvlText w:val="%9."/>
      <w:lvlJc w:val="right"/>
      <w:pPr>
        <w:ind w:left="6480" w:hanging="180"/>
      </w:pPr>
    </w:lvl>
  </w:abstractNum>
  <w:abstractNum w:abstractNumId="47029964">
    <w:multiLevelType w:val="hybridMultilevel"/>
    <w:lvl w:ilvl="0" w:tplc="34107821">
      <w:start w:val="1"/>
      <w:numFmt w:val="decimal"/>
      <w:lvlText w:val="%1."/>
      <w:lvlJc w:val="left"/>
      <w:pPr>
        <w:ind w:left="720" w:hanging="360"/>
      </w:pPr>
    </w:lvl>
    <w:lvl w:ilvl="1" w:tplc="34107821" w:tentative="1">
      <w:start w:val="1"/>
      <w:numFmt w:val="lowerLetter"/>
      <w:lvlText w:val="%2."/>
      <w:lvlJc w:val="left"/>
      <w:pPr>
        <w:ind w:left="1440" w:hanging="360"/>
      </w:pPr>
    </w:lvl>
    <w:lvl w:ilvl="2" w:tplc="34107821" w:tentative="1">
      <w:start w:val="1"/>
      <w:numFmt w:val="lowerRoman"/>
      <w:lvlText w:val="%3."/>
      <w:lvlJc w:val="right"/>
      <w:pPr>
        <w:ind w:left="2160" w:hanging="180"/>
      </w:pPr>
    </w:lvl>
    <w:lvl w:ilvl="3" w:tplc="34107821" w:tentative="1">
      <w:start w:val="1"/>
      <w:numFmt w:val="decimal"/>
      <w:lvlText w:val="%4."/>
      <w:lvlJc w:val="left"/>
      <w:pPr>
        <w:ind w:left="2880" w:hanging="360"/>
      </w:pPr>
    </w:lvl>
    <w:lvl w:ilvl="4" w:tplc="34107821" w:tentative="1">
      <w:start w:val="1"/>
      <w:numFmt w:val="lowerLetter"/>
      <w:lvlText w:val="%5."/>
      <w:lvlJc w:val="left"/>
      <w:pPr>
        <w:ind w:left="3600" w:hanging="360"/>
      </w:pPr>
    </w:lvl>
    <w:lvl w:ilvl="5" w:tplc="34107821" w:tentative="1">
      <w:start w:val="1"/>
      <w:numFmt w:val="lowerRoman"/>
      <w:lvlText w:val="%6."/>
      <w:lvlJc w:val="right"/>
      <w:pPr>
        <w:ind w:left="4320" w:hanging="180"/>
      </w:pPr>
    </w:lvl>
    <w:lvl w:ilvl="6" w:tplc="34107821" w:tentative="1">
      <w:start w:val="1"/>
      <w:numFmt w:val="decimal"/>
      <w:lvlText w:val="%7."/>
      <w:lvlJc w:val="left"/>
      <w:pPr>
        <w:ind w:left="5040" w:hanging="360"/>
      </w:pPr>
    </w:lvl>
    <w:lvl w:ilvl="7" w:tplc="34107821" w:tentative="1">
      <w:start w:val="1"/>
      <w:numFmt w:val="lowerLetter"/>
      <w:lvlText w:val="%8."/>
      <w:lvlJc w:val="left"/>
      <w:pPr>
        <w:ind w:left="5760" w:hanging="360"/>
      </w:pPr>
    </w:lvl>
    <w:lvl w:ilvl="8" w:tplc="34107821" w:tentative="1">
      <w:start w:val="1"/>
      <w:numFmt w:val="lowerRoman"/>
      <w:lvlText w:val="%9."/>
      <w:lvlJc w:val="right"/>
      <w:pPr>
        <w:ind w:left="6480" w:hanging="180"/>
      </w:pPr>
    </w:lvl>
  </w:abstractNum>
  <w:abstractNum w:abstractNumId="47029963">
    <w:multiLevelType w:val="hybridMultilevel"/>
    <w:lvl w:ilvl="0" w:tplc="47373444">
      <w:start w:val="1"/>
      <w:numFmt w:val="decimal"/>
      <w:lvlText w:val="%1."/>
      <w:lvlJc w:val="left"/>
      <w:pPr>
        <w:ind w:left="720" w:hanging="360"/>
      </w:pPr>
    </w:lvl>
    <w:lvl w:ilvl="1" w:tplc="47373444" w:tentative="1">
      <w:start w:val="1"/>
      <w:numFmt w:val="lowerLetter"/>
      <w:lvlText w:val="%2."/>
      <w:lvlJc w:val="left"/>
      <w:pPr>
        <w:ind w:left="1440" w:hanging="360"/>
      </w:pPr>
    </w:lvl>
    <w:lvl w:ilvl="2" w:tplc="47373444" w:tentative="1">
      <w:start w:val="1"/>
      <w:numFmt w:val="lowerRoman"/>
      <w:lvlText w:val="%3."/>
      <w:lvlJc w:val="right"/>
      <w:pPr>
        <w:ind w:left="2160" w:hanging="180"/>
      </w:pPr>
    </w:lvl>
    <w:lvl w:ilvl="3" w:tplc="47373444" w:tentative="1">
      <w:start w:val="1"/>
      <w:numFmt w:val="decimal"/>
      <w:lvlText w:val="%4."/>
      <w:lvlJc w:val="left"/>
      <w:pPr>
        <w:ind w:left="2880" w:hanging="360"/>
      </w:pPr>
    </w:lvl>
    <w:lvl w:ilvl="4" w:tplc="47373444" w:tentative="1">
      <w:start w:val="1"/>
      <w:numFmt w:val="lowerLetter"/>
      <w:lvlText w:val="%5."/>
      <w:lvlJc w:val="left"/>
      <w:pPr>
        <w:ind w:left="3600" w:hanging="360"/>
      </w:pPr>
    </w:lvl>
    <w:lvl w:ilvl="5" w:tplc="47373444" w:tentative="1">
      <w:start w:val="1"/>
      <w:numFmt w:val="lowerRoman"/>
      <w:lvlText w:val="%6."/>
      <w:lvlJc w:val="right"/>
      <w:pPr>
        <w:ind w:left="4320" w:hanging="180"/>
      </w:pPr>
    </w:lvl>
    <w:lvl w:ilvl="6" w:tplc="47373444" w:tentative="1">
      <w:start w:val="1"/>
      <w:numFmt w:val="decimal"/>
      <w:lvlText w:val="%7."/>
      <w:lvlJc w:val="left"/>
      <w:pPr>
        <w:ind w:left="5040" w:hanging="360"/>
      </w:pPr>
    </w:lvl>
    <w:lvl w:ilvl="7" w:tplc="47373444" w:tentative="1">
      <w:start w:val="1"/>
      <w:numFmt w:val="lowerLetter"/>
      <w:lvlText w:val="%8."/>
      <w:lvlJc w:val="left"/>
      <w:pPr>
        <w:ind w:left="5760" w:hanging="360"/>
      </w:pPr>
    </w:lvl>
    <w:lvl w:ilvl="8" w:tplc="47373444" w:tentative="1">
      <w:start w:val="1"/>
      <w:numFmt w:val="lowerRoman"/>
      <w:lvlText w:val="%9."/>
      <w:lvlJc w:val="right"/>
      <w:pPr>
        <w:ind w:left="6480" w:hanging="180"/>
      </w:pPr>
    </w:lvl>
  </w:abstractNum>
  <w:abstractNum w:abstractNumId="47029962">
    <w:multiLevelType w:val="hybridMultilevel"/>
    <w:lvl w:ilvl="0" w:tplc="56226432">
      <w:start w:val="1"/>
      <w:numFmt w:val="decimal"/>
      <w:lvlText w:val="%1."/>
      <w:lvlJc w:val="left"/>
      <w:pPr>
        <w:ind w:left="720" w:hanging="360"/>
      </w:pPr>
    </w:lvl>
    <w:lvl w:ilvl="1" w:tplc="56226432" w:tentative="1">
      <w:start w:val="1"/>
      <w:numFmt w:val="lowerLetter"/>
      <w:lvlText w:val="%2."/>
      <w:lvlJc w:val="left"/>
      <w:pPr>
        <w:ind w:left="1440" w:hanging="360"/>
      </w:pPr>
    </w:lvl>
    <w:lvl w:ilvl="2" w:tplc="56226432" w:tentative="1">
      <w:start w:val="1"/>
      <w:numFmt w:val="lowerRoman"/>
      <w:lvlText w:val="%3."/>
      <w:lvlJc w:val="right"/>
      <w:pPr>
        <w:ind w:left="2160" w:hanging="180"/>
      </w:pPr>
    </w:lvl>
    <w:lvl w:ilvl="3" w:tplc="56226432" w:tentative="1">
      <w:start w:val="1"/>
      <w:numFmt w:val="decimal"/>
      <w:lvlText w:val="%4."/>
      <w:lvlJc w:val="left"/>
      <w:pPr>
        <w:ind w:left="2880" w:hanging="360"/>
      </w:pPr>
    </w:lvl>
    <w:lvl w:ilvl="4" w:tplc="56226432" w:tentative="1">
      <w:start w:val="1"/>
      <w:numFmt w:val="lowerLetter"/>
      <w:lvlText w:val="%5."/>
      <w:lvlJc w:val="left"/>
      <w:pPr>
        <w:ind w:left="3600" w:hanging="360"/>
      </w:pPr>
    </w:lvl>
    <w:lvl w:ilvl="5" w:tplc="56226432" w:tentative="1">
      <w:start w:val="1"/>
      <w:numFmt w:val="lowerRoman"/>
      <w:lvlText w:val="%6."/>
      <w:lvlJc w:val="right"/>
      <w:pPr>
        <w:ind w:left="4320" w:hanging="180"/>
      </w:pPr>
    </w:lvl>
    <w:lvl w:ilvl="6" w:tplc="56226432" w:tentative="1">
      <w:start w:val="1"/>
      <w:numFmt w:val="decimal"/>
      <w:lvlText w:val="%7."/>
      <w:lvlJc w:val="left"/>
      <w:pPr>
        <w:ind w:left="5040" w:hanging="360"/>
      </w:pPr>
    </w:lvl>
    <w:lvl w:ilvl="7" w:tplc="56226432" w:tentative="1">
      <w:start w:val="1"/>
      <w:numFmt w:val="lowerLetter"/>
      <w:lvlText w:val="%8."/>
      <w:lvlJc w:val="left"/>
      <w:pPr>
        <w:ind w:left="5760" w:hanging="360"/>
      </w:pPr>
    </w:lvl>
    <w:lvl w:ilvl="8" w:tplc="56226432" w:tentative="1">
      <w:start w:val="1"/>
      <w:numFmt w:val="lowerRoman"/>
      <w:lvlText w:val="%9."/>
      <w:lvlJc w:val="right"/>
      <w:pPr>
        <w:ind w:left="6480" w:hanging="180"/>
      </w:pPr>
    </w:lvl>
  </w:abstractNum>
  <w:abstractNum w:abstractNumId="47029961">
    <w:multiLevelType w:val="hybridMultilevel"/>
    <w:lvl w:ilvl="0" w:tplc="58435388">
      <w:start w:val="1"/>
      <w:numFmt w:val="decimal"/>
      <w:lvlText w:val="%1."/>
      <w:lvlJc w:val="left"/>
      <w:pPr>
        <w:ind w:left="720" w:hanging="360"/>
      </w:pPr>
    </w:lvl>
    <w:lvl w:ilvl="1" w:tplc="58435388" w:tentative="1">
      <w:start w:val="1"/>
      <w:numFmt w:val="lowerLetter"/>
      <w:lvlText w:val="%2."/>
      <w:lvlJc w:val="left"/>
      <w:pPr>
        <w:ind w:left="1440" w:hanging="360"/>
      </w:pPr>
    </w:lvl>
    <w:lvl w:ilvl="2" w:tplc="58435388" w:tentative="1">
      <w:start w:val="1"/>
      <w:numFmt w:val="lowerRoman"/>
      <w:lvlText w:val="%3."/>
      <w:lvlJc w:val="right"/>
      <w:pPr>
        <w:ind w:left="2160" w:hanging="180"/>
      </w:pPr>
    </w:lvl>
    <w:lvl w:ilvl="3" w:tplc="58435388" w:tentative="1">
      <w:start w:val="1"/>
      <w:numFmt w:val="decimal"/>
      <w:lvlText w:val="%4."/>
      <w:lvlJc w:val="left"/>
      <w:pPr>
        <w:ind w:left="2880" w:hanging="360"/>
      </w:pPr>
    </w:lvl>
    <w:lvl w:ilvl="4" w:tplc="58435388" w:tentative="1">
      <w:start w:val="1"/>
      <w:numFmt w:val="lowerLetter"/>
      <w:lvlText w:val="%5."/>
      <w:lvlJc w:val="left"/>
      <w:pPr>
        <w:ind w:left="3600" w:hanging="360"/>
      </w:pPr>
    </w:lvl>
    <w:lvl w:ilvl="5" w:tplc="58435388" w:tentative="1">
      <w:start w:val="1"/>
      <w:numFmt w:val="lowerRoman"/>
      <w:lvlText w:val="%6."/>
      <w:lvlJc w:val="right"/>
      <w:pPr>
        <w:ind w:left="4320" w:hanging="180"/>
      </w:pPr>
    </w:lvl>
    <w:lvl w:ilvl="6" w:tplc="58435388" w:tentative="1">
      <w:start w:val="1"/>
      <w:numFmt w:val="decimal"/>
      <w:lvlText w:val="%7."/>
      <w:lvlJc w:val="left"/>
      <w:pPr>
        <w:ind w:left="5040" w:hanging="360"/>
      </w:pPr>
    </w:lvl>
    <w:lvl w:ilvl="7" w:tplc="58435388" w:tentative="1">
      <w:start w:val="1"/>
      <w:numFmt w:val="lowerLetter"/>
      <w:lvlText w:val="%8."/>
      <w:lvlJc w:val="left"/>
      <w:pPr>
        <w:ind w:left="5760" w:hanging="360"/>
      </w:pPr>
    </w:lvl>
    <w:lvl w:ilvl="8" w:tplc="58435388" w:tentative="1">
      <w:start w:val="1"/>
      <w:numFmt w:val="lowerRoman"/>
      <w:lvlText w:val="%9."/>
      <w:lvlJc w:val="right"/>
      <w:pPr>
        <w:ind w:left="6480" w:hanging="180"/>
      </w:pPr>
    </w:lvl>
  </w:abstractNum>
  <w:abstractNum w:abstractNumId="47029960">
    <w:multiLevelType w:val="hybridMultilevel"/>
    <w:lvl w:ilvl="0" w:tplc="15398425">
      <w:start w:val="1"/>
      <w:numFmt w:val="decimal"/>
      <w:lvlText w:val="%1."/>
      <w:lvlJc w:val="left"/>
      <w:pPr>
        <w:ind w:left="720" w:hanging="360"/>
      </w:pPr>
    </w:lvl>
    <w:lvl w:ilvl="1" w:tplc="15398425" w:tentative="1">
      <w:start w:val="1"/>
      <w:numFmt w:val="lowerLetter"/>
      <w:lvlText w:val="%2."/>
      <w:lvlJc w:val="left"/>
      <w:pPr>
        <w:ind w:left="1440" w:hanging="360"/>
      </w:pPr>
    </w:lvl>
    <w:lvl w:ilvl="2" w:tplc="15398425" w:tentative="1">
      <w:start w:val="1"/>
      <w:numFmt w:val="lowerRoman"/>
      <w:lvlText w:val="%3."/>
      <w:lvlJc w:val="right"/>
      <w:pPr>
        <w:ind w:left="2160" w:hanging="180"/>
      </w:pPr>
    </w:lvl>
    <w:lvl w:ilvl="3" w:tplc="15398425" w:tentative="1">
      <w:start w:val="1"/>
      <w:numFmt w:val="decimal"/>
      <w:lvlText w:val="%4."/>
      <w:lvlJc w:val="left"/>
      <w:pPr>
        <w:ind w:left="2880" w:hanging="360"/>
      </w:pPr>
    </w:lvl>
    <w:lvl w:ilvl="4" w:tplc="15398425" w:tentative="1">
      <w:start w:val="1"/>
      <w:numFmt w:val="lowerLetter"/>
      <w:lvlText w:val="%5."/>
      <w:lvlJc w:val="left"/>
      <w:pPr>
        <w:ind w:left="3600" w:hanging="360"/>
      </w:pPr>
    </w:lvl>
    <w:lvl w:ilvl="5" w:tplc="15398425" w:tentative="1">
      <w:start w:val="1"/>
      <w:numFmt w:val="lowerRoman"/>
      <w:lvlText w:val="%6."/>
      <w:lvlJc w:val="right"/>
      <w:pPr>
        <w:ind w:left="4320" w:hanging="180"/>
      </w:pPr>
    </w:lvl>
    <w:lvl w:ilvl="6" w:tplc="15398425" w:tentative="1">
      <w:start w:val="1"/>
      <w:numFmt w:val="decimal"/>
      <w:lvlText w:val="%7."/>
      <w:lvlJc w:val="left"/>
      <w:pPr>
        <w:ind w:left="5040" w:hanging="360"/>
      </w:pPr>
    </w:lvl>
    <w:lvl w:ilvl="7" w:tplc="15398425" w:tentative="1">
      <w:start w:val="1"/>
      <w:numFmt w:val="lowerLetter"/>
      <w:lvlText w:val="%8."/>
      <w:lvlJc w:val="left"/>
      <w:pPr>
        <w:ind w:left="5760" w:hanging="360"/>
      </w:pPr>
    </w:lvl>
    <w:lvl w:ilvl="8" w:tplc="15398425" w:tentative="1">
      <w:start w:val="1"/>
      <w:numFmt w:val="lowerRoman"/>
      <w:lvlText w:val="%9."/>
      <w:lvlJc w:val="right"/>
      <w:pPr>
        <w:ind w:left="6480" w:hanging="180"/>
      </w:pPr>
    </w:lvl>
  </w:abstractNum>
  <w:abstractNum w:abstractNumId="47029959">
    <w:multiLevelType w:val="hybridMultilevel"/>
    <w:lvl w:ilvl="0" w:tplc="69592207">
      <w:start w:val="1"/>
      <w:numFmt w:val="decimal"/>
      <w:lvlText w:val="%1."/>
      <w:lvlJc w:val="left"/>
      <w:pPr>
        <w:ind w:left="720" w:hanging="360"/>
      </w:pPr>
    </w:lvl>
    <w:lvl w:ilvl="1" w:tplc="69592207" w:tentative="1">
      <w:start w:val="1"/>
      <w:numFmt w:val="lowerLetter"/>
      <w:lvlText w:val="%2."/>
      <w:lvlJc w:val="left"/>
      <w:pPr>
        <w:ind w:left="1440" w:hanging="360"/>
      </w:pPr>
    </w:lvl>
    <w:lvl w:ilvl="2" w:tplc="69592207" w:tentative="1">
      <w:start w:val="1"/>
      <w:numFmt w:val="lowerRoman"/>
      <w:lvlText w:val="%3."/>
      <w:lvlJc w:val="right"/>
      <w:pPr>
        <w:ind w:left="2160" w:hanging="180"/>
      </w:pPr>
    </w:lvl>
    <w:lvl w:ilvl="3" w:tplc="69592207" w:tentative="1">
      <w:start w:val="1"/>
      <w:numFmt w:val="decimal"/>
      <w:lvlText w:val="%4."/>
      <w:lvlJc w:val="left"/>
      <w:pPr>
        <w:ind w:left="2880" w:hanging="360"/>
      </w:pPr>
    </w:lvl>
    <w:lvl w:ilvl="4" w:tplc="69592207" w:tentative="1">
      <w:start w:val="1"/>
      <w:numFmt w:val="lowerLetter"/>
      <w:lvlText w:val="%5."/>
      <w:lvlJc w:val="left"/>
      <w:pPr>
        <w:ind w:left="3600" w:hanging="360"/>
      </w:pPr>
    </w:lvl>
    <w:lvl w:ilvl="5" w:tplc="69592207" w:tentative="1">
      <w:start w:val="1"/>
      <w:numFmt w:val="lowerRoman"/>
      <w:lvlText w:val="%6."/>
      <w:lvlJc w:val="right"/>
      <w:pPr>
        <w:ind w:left="4320" w:hanging="180"/>
      </w:pPr>
    </w:lvl>
    <w:lvl w:ilvl="6" w:tplc="69592207" w:tentative="1">
      <w:start w:val="1"/>
      <w:numFmt w:val="decimal"/>
      <w:lvlText w:val="%7."/>
      <w:lvlJc w:val="left"/>
      <w:pPr>
        <w:ind w:left="5040" w:hanging="360"/>
      </w:pPr>
    </w:lvl>
    <w:lvl w:ilvl="7" w:tplc="69592207" w:tentative="1">
      <w:start w:val="1"/>
      <w:numFmt w:val="lowerLetter"/>
      <w:lvlText w:val="%8."/>
      <w:lvlJc w:val="left"/>
      <w:pPr>
        <w:ind w:left="5760" w:hanging="360"/>
      </w:pPr>
    </w:lvl>
    <w:lvl w:ilvl="8" w:tplc="69592207" w:tentative="1">
      <w:start w:val="1"/>
      <w:numFmt w:val="lowerRoman"/>
      <w:lvlText w:val="%9."/>
      <w:lvlJc w:val="right"/>
      <w:pPr>
        <w:ind w:left="6480" w:hanging="180"/>
      </w:pPr>
    </w:lvl>
  </w:abstractNum>
  <w:abstractNum w:abstractNumId="47029958">
    <w:multiLevelType w:val="hybridMultilevel"/>
    <w:lvl w:ilvl="0" w:tplc="51693762">
      <w:start w:val="1"/>
      <w:numFmt w:val="decimal"/>
      <w:lvlText w:val="%1."/>
      <w:lvlJc w:val="left"/>
      <w:pPr>
        <w:ind w:left="720" w:hanging="360"/>
      </w:pPr>
    </w:lvl>
    <w:lvl w:ilvl="1" w:tplc="51693762" w:tentative="1">
      <w:start w:val="1"/>
      <w:numFmt w:val="lowerLetter"/>
      <w:lvlText w:val="%2."/>
      <w:lvlJc w:val="left"/>
      <w:pPr>
        <w:ind w:left="1440" w:hanging="360"/>
      </w:pPr>
    </w:lvl>
    <w:lvl w:ilvl="2" w:tplc="51693762" w:tentative="1">
      <w:start w:val="1"/>
      <w:numFmt w:val="lowerRoman"/>
      <w:lvlText w:val="%3."/>
      <w:lvlJc w:val="right"/>
      <w:pPr>
        <w:ind w:left="2160" w:hanging="180"/>
      </w:pPr>
    </w:lvl>
    <w:lvl w:ilvl="3" w:tplc="51693762" w:tentative="1">
      <w:start w:val="1"/>
      <w:numFmt w:val="decimal"/>
      <w:lvlText w:val="%4."/>
      <w:lvlJc w:val="left"/>
      <w:pPr>
        <w:ind w:left="2880" w:hanging="360"/>
      </w:pPr>
    </w:lvl>
    <w:lvl w:ilvl="4" w:tplc="51693762" w:tentative="1">
      <w:start w:val="1"/>
      <w:numFmt w:val="lowerLetter"/>
      <w:lvlText w:val="%5."/>
      <w:lvlJc w:val="left"/>
      <w:pPr>
        <w:ind w:left="3600" w:hanging="360"/>
      </w:pPr>
    </w:lvl>
    <w:lvl w:ilvl="5" w:tplc="51693762" w:tentative="1">
      <w:start w:val="1"/>
      <w:numFmt w:val="lowerRoman"/>
      <w:lvlText w:val="%6."/>
      <w:lvlJc w:val="right"/>
      <w:pPr>
        <w:ind w:left="4320" w:hanging="180"/>
      </w:pPr>
    </w:lvl>
    <w:lvl w:ilvl="6" w:tplc="51693762" w:tentative="1">
      <w:start w:val="1"/>
      <w:numFmt w:val="decimal"/>
      <w:lvlText w:val="%7."/>
      <w:lvlJc w:val="left"/>
      <w:pPr>
        <w:ind w:left="5040" w:hanging="360"/>
      </w:pPr>
    </w:lvl>
    <w:lvl w:ilvl="7" w:tplc="51693762" w:tentative="1">
      <w:start w:val="1"/>
      <w:numFmt w:val="lowerLetter"/>
      <w:lvlText w:val="%8."/>
      <w:lvlJc w:val="left"/>
      <w:pPr>
        <w:ind w:left="5760" w:hanging="360"/>
      </w:pPr>
    </w:lvl>
    <w:lvl w:ilvl="8" w:tplc="51693762" w:tentative="1">
      <w:start w:val="1"/>
      <w:numFmt w:val="lowerRoman"/>
      <w:lvlText w:val="%9."/>
      <w:lvlJc w:val="right"/>
      <w:pPr>
        <w:ind w:left="6480" w:hanging="180"/>
      </w:pPr>
    </w:lvl>
  </w:abstractNum>
  <w:abstractNum w:abstractNumId="47029957">
    <w:multiLevelType w:val="hybridMultilevel"/>
    <w:lvl w:ilvl="0" w:tplc="38822198">
      <w:start w:val="1"/>
      <w:numFmt w:val="decimal"/>
      <w:lvlText w:val="%1."/>
      <w:lvlJc w:val="left"/>
      <w:pPr>
        <w:ind w:left="720" w:hanging="360"/>
      </w:pPr>
    </w:lvl>
    <w:lvl w:ilvl="1" w:tplc="38822198" w:tentative="1">
      <w:start w:val="1"/>
      <w:numFmt w:val="lowerLetter"/>
      <w:lvlText w:val="%2."/>
      <w:lvlJc w:val="left"/>
      <w:pPr>
        <w:ind w:left="1440" w:hanging="360"/>
      </w:pPr>
    </w:lvl>
    <w:lvl w:ilvl="2" w:tplc="38822198" w:tentative="1">
      <w:start w:val="1"/>
      <w:numFmt w:val="lowerRoman"/>
      <w:lvlText w:val="%3."/>
      <w:lvlJc w:val="right"/>
      <w:pPr>
        <w:ind w:left="2160" w:hanging="180"/>
      </w:pPr>
    </w:lvl>
    <w:lvl w:ilvl="3" w:tplc="38822198" w:tentative="1">
      <w:start w:val="1"/>
      <w:numFmt w:val="decimal"/>
      <w:lvlText w:val="%4."/>
      <w:lvlJc w:val="left"/>
      <w:pPr>
        <w:ind w:left="2880" w:hanging="360"/>
      </w:pPr>
    </w:lvl>
    <w:lvl w:ilvl="4" w:tplc="38822198" w:tentative="1">
      <w:start w:val="1"/>
      <w:numFmt w:val="lowerLetter"/>
      <w:lvlText w:val="%5."/>
      <w:lvlJc w:val="left"/>
      <w:pPr>
        <w:ind w:left="3600" w:hanging="360"/>
      </w:pPr>
    </w:lvl>
    <w:lvl w:ilvl="5" w:tplc="38822198" w:tentative="1">
      <w:start w:val="1"/>
      <w:numFmt w:val="lowerRoman"/>
      <w:lvlText w:val="%6."/>
      <w:lvlJc w:val="right"/>
      <w:pPr>
        <w:ind w:left="4320" w:hanging="180"/>
      </w:pPr>
    </w:lvl>
    <w:lvl w:ilvl="6" w:tplc="38822198" w:tentative="1">
      <w:start w:val="1"/>
      <w:numFmt w:val="decimal"/>
      <w:lvlText w:val="%7."/>
      <w:lvlJc w:val="left"/>
      <w:pPr>
        <w:ind w:left="5040" w:hanging="360"/>
      </w:pPr>
    </w:lvl>
    <w:lvl w:ilvl="7" w:tplc="38822198" w:tentative="1">
      <w:start w:val="1"/>
      <w:numFmt w:val="lowerLetter"/>
      <w:lvlText w:val="%8."/>
      <w:lvlJc w:val="left"/>
      <w:pPr>
        <w:ind w:left="5760" w:hanging="360"/>
      </w:pPr>
    </w:lvl>
    <w:lvl w:ilvl="8" w:tplc="38822198" w:tentative="1">
      <w:start w:val="1"/>
      <w:numFmt w:val="lowerRoman"/>
      <w:lvlText w:val="%9."/>
      <w:lvlJc w:val="right"/>
      <w:pPr>
        <w:ind w:left="6480" w:hanging="180"/>
      </w:pPr>
    </w:lvl>
  </w:abstractNum>
  <w:abstractNum w:abstractNumId="47029956">
    <w:multiLevelType w:val="hybridMultilevel"/>
    <w:lvl w:ilvl="0" w:tplc="34438517">
      <w:start w:val="1"/>
      <w:numFmt w:val="decimal"/>
      <w:lvlText w:val="%1."/>
      <w:lvlJc w:val="left"/>
      <w:pPr>
        <w:ind w:left="720" w:hanging="360"/>
      </w:pPr>
    </w:lvl>
    <w:lvl w:ilvl="1" w:tplc="34438517" w:tentative="1">
      <w:start w:val="1"/>
      <w:numFmt w:val="lowerLetter"/>
      <w:lvlText w:val="%2."/>
      <w:lvlJc w:val="left"/>
      <w:pPr>
        <w:ind w:left="1440" w:hanging="360"/>
      </w:pPr>
    </w:lvl>
    <w:lvl w:ilvl="2" w:tplc="34438517" w:tentative="1">
      <w:start w:val="1"/>
      <w:numFmt w:val="lowerRoman"/>
      <w:lvlText w:val="%3."/>
      <w:lvlJc w:val="right"/>
      <w:pPr>
        <w:ind w:left="2160" w:hanging="180"/>
      </w:pPr>
    </w:lvl>
    <w:lvl w:ilvl="3" w:tplc="34438517" w:tentative="1">
      <w:start w:val="1"/>
      <w:numFmt w:val="decimal"/>
      <w:lvlText w:val="%4."/>
      <w:lvlJc w:val="left"/>
      <w:pPr>
        <w:ind w:left="2880" w:hanging="360"/>
      </w:pPr>
    </w:lvl>
    <w:lvl w:ilvl="4" w:tplc="34438517" w:tentative="1">
      <w:start w:val="1"/>
      <w:numFmt w:val="lowerLetter"/>
      <w:lvlText w:val="%5."/>
      <w:lvlJc w:val="left"/>
      <w:pPr>
        <w:ind w:left="3600" w:hanging="360"/>
      </w:pPr>
    </w:lvl>
    <w:lvl w:ilvl="5" w:tplc="34438517" w:tentative="1">
      <w:start w:val="1"/>
      <w:numFmt w:val="lowerRoman"/>
      <w:lvlText w:val="%6."/>
      <w:lvlJc w:val="right"/>
      <w:pPr>
        <w:ind w:left="4320" w:hanging="180"/>
      </w:pPr>
    </w:lvl>
    <w:lvl w:ilvl="6" w:tplc="34438517" w:tentative="1">
      <w:start w:val="1"/>
      <w:numFmt w:val="decimal"/>
      <w:lvlText w:val="%7."/>
      <w:lvlJc w:val="left"/>
      <w:pPr>
        <w:ind w:left="5040" w:hanging="360"/>
      </w:pPr>
    </w:lvl>
    <w:lvl w:ilvl="7" w:tplc="34438517" w:tentative="1">
      <w:start w:val="1"/>
      <w:numFmt w:val="lowerLetter"/>
      <w:lvlText w:val="%8."/>
      <w:lvlJc w:val="left"/>
      <w:pPr>
        <w:ind w:left="5760" w:hanging="360"/>
      </w:pPr>
    </w:lvl>
    <w:lvl w:ilvl="8" w:tplc="34438517" w:tentative="1">
      <w:start w:val="1"/>
      <w:numFmt w:val="lowerRoman"/>
      <w:lvlText w:val="%9."/>
      <w:lvlJc w:val="right"/>
      <w:pPr>
        <w:ind w:left="6480" w:hanging="180"/>
      </w:pPr>
    </w:lvl>
  </w:abstractNum>
  <w:abstractNum w:abstractNumId="47029955">
    <w:multiLevelType w:val="hybridMultilevel"/>
    <w:lvl w:ilvl="0" w:tplc="10504669">
      <w:start w:val="1"/>
      <w:numFmt w:val="decimal"/>
      <w:lvlText w:val="%1."/>
      <w:lvlJc w:val="left"/>
      <w:pPr>
        <w:ind w:left="720" w:hanging="360"/>
      </w:pPr>
    </w:lvl>
    <w:lvl w:ilvl="1" w:tplc="10504669" w:tentative="1">
      <w:start w:val="1"/>
      <w:numFmt w:val="lowerLetter"/>
      <w:lvlText w:val="%2."/>
      <w:lvlJc w:val="left"/>
      <w:pPr>
        <w:ind w:left="1440" w:hanging="360"/>
      </w:pPr>
    </w:lvl>
    <w:lvl w:ilvl="2" w:tplc="10504669" w:tentative="1">
      <w:start w:val="1"/>
      <w:numFmt w:val="lowerRoman"/>
      <w:lvlText w:val="%3."/>
      <w:lvlJc w:val="right"/>
      <w:pPr>
        <w:ind w:left="2160" w:hanging="180"/>
      </w:pPr>
    </w:lvl>
    <w:lvl w:ilvl="3" w:tplc="10504669" w:tentative="1">
      <w:start w:val="1"/>
      <w:numFmt w:val="decimal"/>
      <w:lvlText w:val="%4."/>
      <w:lvlJc w:val="left"/>
      <w:pPr>
        <w:ind w:left="2880" w:hanging="360"/>
      </w:pPr>
    </w:lvl>
    <w:lvl w:ilvl="4" w:tplc="10504669" w:tentative="1">
      <w:start w:val="1"/>
      <w:numFmt w:val="lowerLetter"/>
      <w:lvlText w:val="%5."/>
      <w:lvlJc w:val="left"/>
      <w:pPr>
        <w:ind w:left="3600" w:hanging="360"/>
      </w:pPr>
    </w:lvl>
    <w:lvl w:ilvl="5" w:tplc="10504669" w:tentative="1">
      <w:start w:val="1"/>
      <w:numFmt w:val="lowerRoman"/>
      <w:lvlText w:val="%6."/>
      <w:lvlJc w:val="right"/>
      <w:pPr>
        <w:ind w:left="4320" w:hanging="180"/>
      </w:pPr>
    </w:lvl>
    <w:lvl w:ilvl="6" w:tplc="10504669" w:tentative="1">
      <w:start w:val="1"/>
      <w:numFmt w:val="decimal"/>
      <w:lvlText w:val="%7."/>
      <w:lvlJc w:val="left"/>
      <w:pPr>
        <w:ind w:left="5040" w:hanging="360"/>
      </w:pPr>
    </w:lvl>
    <w:lvl w:ilvl="7" w:tplc="10504669" w:tentative="1">
      <w:start w:val="1"/>
      <w:numFmt w:val="lowerLetter"/>
      <w:lvlText w:val="%8."/>
      <w:lvlJc w:val="left"/>
      <w:pPr>
        <w:ind w:left="5760" w:hanging="360"/>
      </w:pPr>
    </w:lvl>
    <w:lvl w:ilvl="8" w:tplc="10504669" w:tentative="1">
      <w:start w:val="1"/>
      <w:numFmt w:val="lowerRoman"/>
      <w:lvlText w:val="%9."/>
      <w:lvlJc w:val="right"/>
      <w:pPr>
        <w:ind w:left="6480" w:hanging="180"/>
      </w:pPr>
    </w:lvl>
  </w:abstractNum>
  <w:abstractNum w:abstractNumId="47029954">
    <w:multiLevelType w:val="hybridMultilevel"/>
    <w:lvl w:ilvl="0" w:tplc="16566654">
      <w:start w:val="1"/>
      <w:numFmt w:val="decimal"/>
      <w:lvlText w:val="%1."/>
      <w:lvlJc w:val="left"/>
      <w:pPr>
        <w:ind w:left="720" w:hanging="360"/>
      </w:pPr>
    </w:lvl>
    <w:lvl w:ilvl="1" w:tplc="16566654" w:tentative="1">
      <w:start w:val="1"/>
      <w:numFmt w:val="lowerLetter"/>
      <w:lvlText w:val="%2."/>
      <w:lvlJc w:val="left"/>
      <w:pPr>
        <w:ind w:left="1440" w:hanging="360"/>
      </w:pPr>
    </w:lvl>
    <w:lvl w:ilvl="2" w:tplc="16566654" w:tentative="1">
      <w:start w:val="1"/>
      <w:numFmt w:val="lowerRoman"/>
      <w:lvlText w:val="%3."/>
      <w:lvlJc w:val="right"/>
      <w:pPr>
        <w:ind w:left="2160" w:hanging="180"/>
      </w:pPr>
    </w:lvl>
    <w:lvl w:ilvl="3" w:tplc="16566654" w:tentative="1">
      <w:start w:val="1"/>
      <w:numFmt w:val="decimal"/>
      <w:lvlText w:val="%4."/>
      <w:lvlJc w:val="left"/>
      <w:pPr>
        <w:ind w:left="2880" w:hanging="360"/>
      </w:pPr>
    </w:lvl>
    <w:lvl w:ilvl="4" w:tplc="16566654" w:tentative="1">
      <w:start w:val="1"/>
      <w:numFmt w:val="lowerLetter"/>
      <w:lvlText w:val="%5."/>
      <w:lvlJc w:val="left"/>
      <w:pPr>
        <w:ind w:left="3600" w:hanging="360"/>
      </w:pPr>
    </w:lvl>
    <w:lvl w:ilvl="5" w:tplc="16566654" w:tentative="1">
      <w:start w:val="1"/>
      <w:numFmt w:val="lowerRoman"/>
      <w:lvlText w:val="%6."/>
      <w:lvlJc w:val="right"/>
      <w:pPr>
        <w:ind w:left="4320" w:hanging="180"/>
      </w:pPr>
    </w:lvl>
    <w:lvl w:ilvl="6" w:tplc="16566654" w:tentative="1">
      <w:start w:val="1"/>
      <w:numFmt w:val="decimal"/>
      <w:lvlText w:val="%7."/>
      <w:lvlJc w:val="left"/>
      <w:pPr>
        <w:ind w:left="5040" w:hanging="360"/>
      </w:pPr>
    </w:lvl>
    <w:lvl w:ilvl="7" w:tplc="16566654" w:tentative="1">
      <w:start w:val="1"/>
      <w:numFmt w:val="lowerLetter"/>
      <w:lvlText w:val="%8."/>
      <w:lvlJc w:val="left"/>
      <w:pPr>
        <w:ind w:left="5760" w:hanging="360"/>
      </w:pPr>
    </w:lvl>
    <w:lvl w:ilvl="8" w:tplc="16566654" w:tentative="1">
      <w:start w:val="1"/>
      <w:numFmt w:val="lowerRoman"/>
      <w:lvlText w:val="%9."/>
      <w:lvlJc w:val="right"/>
      <w:pPr>
        <w:ind w:left="6480" w:hanging="180"/>
      </w:pPr>
    </w:lvl>
  </w:abstractNum>
  <w:abstractNum w:abstractNumId="47029953">
    <w:multiLevelType w:val="hybridMultilevel"/>
    <w:lvl w:ilvl="0" w:tplc="33200736">
      <w:start w:val="1"/>
      <w:numFmt w:val="decimal"/>
      <w:lvlText w:val="%1."/>
      <w:lvlJc w:val="left"/>
      <w:pPr>
        <w:ind w:left="720" w:hanging="360"/>
      </w:pPr>
    </w:lvl>
    <w:lvl w:ilvl="1" w:tplc="33200736" w:tentative="1">
      <w:start w:val="1"/>
      <w:numFmt w:val="lowerLetter"/>
      <w:lvlText w:val="%2."/>
      <w:lvlJc w:val="left"/>
      <w:pPr>
        <w:ind w:left="1440" w:hanging="360"/>
      </w:pPr>
    </w:lvl>
    <w:lvl w:ilvl="2" w:tplc="33200736" w:tentative="1">
      <w:start w:val="1"/>
      <w:numFmt w:val="lowerRoman"/>
      <w:lvlText w:val="%3."/>
      <w:lvlJc w:val="right"/>
      <w:pPr>
        <w:ind w:left="2160" w:hanging="180"/>
      </w:pPr>
    </w:lvl>
    <w:lvl w:ilvl="3" w:tplc="33200736" w:tentative="1">
      <w:start w:val="1"/>
      <w:numFmt w:val="decimal"/>
      <w:lvlText w:val="%4."/>
      <w:lvlJc w:val="left"/>
      <w:pPr>
        <w:ind w:left="2880" w:hanging="360"/>
      </w:pPr>
    </w:lvl>
    <w:lvl w:ilvl="4" w:tplc="33200736" w:tentative="1">
      <w:start w:val="1"/>
      <w:numFmt w:val="lowerLetter"/>
      <w:lvlText w:val="%5."/>
      <w:lvlJc w:val="left"/>
      <w:pPr>
        <w:ind w:left="3600" w:hanging="360"/>
      </w:pPr>
    </w:lvl>
    <w:lvl w:ilvl="5" w:tplc="33200736" w:tentative="1">
      <w:start w:val="1"/>
      <w:numFmt w:val="lowerRoman"/>
      <w:lvlText w:val="%6."/>
      <w:lvlJc w:val="right"/>
      <w:pPr>
        <w:ind w:left="4320" w:hanging="180"/>
      </w:pPr>
    </w:lvl>
    <w:lvl w:ilvl="6" w:tplc="33200736" w:tentative="1">
      <w:start w:val="1"/>
      <w:numFmt w:val="decimal"/>
      <w:lvlText w:val="%7."/>
      <w:lvlJc w:val="left"/>
      <w:pPr>
        <w:ind w:left="5040" w:hanging="360"/>
      </w:pPr>
    </w:lvl>
    <w:lvl w:ilvl="7" w:tplc="33200736" w:tentative="1">
      <w:start w:val="1"/>
      <w:numFmt w:val="lowerLetter"/>
      <w:lvlText w:val="%8."/>
      <w:lvlJc w:val="left"/>
      <w:pPr>
        <w:ind w:left="5760" w:hanging="360"/>
      </w:pPr>
    </w:lvl>
    <w:lvl w:ilvl="8" w:tplc="33200736" w:tentative="1">
      <w:start w:val="1"/>
      <w:numFmt w:val="lowerRoman"/>
      <w:lvlText w:val="%9."/>
      <w:lvlJc w:val="right"/>
      <w:pPr>
        <w:ind w:left="6480" w:hanging="180"/>
      </w:pPr>
    </w:lvl>
  </w:abstractNum>
  <w:abstractNum w:abstractNumId="47029952">
    <w:multiLevelType w:val="hybridMultilevel"/>
    <w:lvl w:ilvl="0" w:tplc="99040529">
      <w:start w:val="1"/>
      <w:numFmt w:val="decimal"/>
      <w:lvlText w:val="%1."/>
      <w:lvlJc w:val="left"/>
      <w:pPr>
        <w:ind w:left="720" w:hanging="360"/>
      </w:pPr>
    </w:lvl>
    <w:lvl w:ilvl="1" w:tplc="99040529" w:tentative="1">
      <w:start w:val="1"/>
      <w:numFmt w:val="lowerLetter"/>
      <w:lvlText w:val="%2."/>
      <w:lvlJc w:val="left"/>
      <w:pPr>
        <w:ind w:left="1440" w:hanging="360"/>
      </w:pPr>
    </w:lvl>
    <w:lvl w:ilvl="2" w:tplc="99040529" w:tentative="1">
      <w:start w:val="1"/>
      <w:numFmt w:val="lowerRoman"/>
      <w:lvlText w:val="%3."/>
      <w:lvlJc w:val="right"/>
      <w:pPr>
        <w:ind w:left="2160" w:hanging="180"/>
      </w:pPr>
    </w:lvl>
    <w:lvl w:ilvl="3" w:tplc="99040529" w:tentative="1">
      <w:start w:val="1"/>
      <w:numFmt w:val="decimal"/>
      <w:lvlText w:val="%4."/>
      <w:lvlJc w:val="left"/>
      <w:pPr>
        <w:ind w:left="2880" w:hanging="360"/>
      </w:pPr>
    </w:lvl>
    <w:lvl w:ilvl="4" w:tplc="99040529" w:tentative="1">
      <w:start w:val="1"/>
      <w:numFmt w:val="lowerLetter"/>
      <w:lvlText w:val="%5."/>
      <w:lvlJc w:val="left"/>
      <w:pPr>
        <w:ind w:left="3600" w:hanging="360"/>
      </w:pPr>
    </w:lvl>
    <w:lvl w:ilvl="5" w:tplc="99040529" w:tentative="1">
      <w:start w:val="1"/>
      <w:numFmt w:val="lowerRoman"/>
      <w:lvlText w:val="%6."/>
      <w:lvlJc w:val="right"/>
      <w:pPr>
        <w:ind w:left="4320" w:hanging="180"/>
      </w:pPr>
    </w:lvl>
    <w:lvl w:ilvl="6" w:tplc="99040529" w:tentative="1">
      <w:start w:val="1"/>
      <w:numFmt w:val="decimal"/>
      <w:lvlText w:val="%7."/>
      <w:lvlJc w:val="left"/>
      <w:pPr>
        <w:ind w:left="5040" w:hanging="360"/>
      </w:pPr>
    </w:lvl>
    <w:lvl w:ilvl="7" w:tplc="99040529" w:tentative="1">
      <w:start w:val="1"/>
      <w:numFmt w:val="lowerLetter"/>
      <w:lvlText w:val="%8."/>
      <w:lvlJc w:val="left"/>
      <w:pPr>
        <w:ind w:left="5760" w:hanging="360"/>
      </w:pPr>
    </w:lvl>
    <w:lvl w:ilvl="8" w:tplc="99040529" w:tentative="1">
      <w:start w:val="1"/>
      <w:numFmt w:val="lowerRoman"/>
      <w:lvlText w:val="%9."/>
      <w:lvlJc w:val="right"/>
      <w:pPr>
        <w:ind w:left="6480" w:hanging="180"/>
      </w:pPr>
    </w:lvl>
  </w:abstractNum>
  <w:abstractNum w:abstractNumId="47029951">
    <w:multiLevelType w:val="hybridMultilevel"/>
    <w:lvl w:ilvl="0" w:tplc="78514260">
      <w:start w:val="1"/>
      <w:numFmt w:val="decimal"/>
      <w:lvlText w:val="%1."/>
      <w:lvlJc w:val="left"/>
      <w:pPr>
        <w:ind w:left="720" w:hanging="360"/>
      </w:pPr>
    </w:lvl>
    <w:lvl w:ilvl="1" w:tplc="78514260" w:tentative="1">
      <w:start w:val="1"/>
      <w:numFmt w:val="lowerLetter"/>
      <w:lvlText w:val="%2."/>
      <w:lvlJc w:val="left"/>
      <w:pPr>
        <w:ind w:left="1440" w:hanging="360"/>
      </w:pPr>
    </w:lvl>
    <w:lvl w:ilvl="2" w:tplc="78514260" w:tentative="1">
      <w:start w:val="1"/>
      <w:numFmt w:val="lowerRoman"/>
      <w:lvlText w:val="%3."/>
      <w:lvlJc w:val="right"/>
      <w:pPr>
        <w:ind w:left="2160" w:hanging="180"/>
      </w:pPr>
    </w:lvl>
    <w:lvl w:ilvl="3" w:tplc="78514260" w:tentative="1">
      <w:start w:val="1"/>
      <w:numFmt w:val="decimal"/>
      <w:lvlText w:val="%4."/>
      <w:lvlJc w:val="left"/>
      <w:pPr>
        <w:ind w:left="2880" w:hanging="360"/>
      </w:pPr>
    </w:lvl>
    <w:lvl w:ilvl="4" w:tplc="78514260" w:tentative="1">
      <w:start w:val="1"/>
      <w:numFmt w:val="lowerLetter"/>
      <w:lvlText w:val="%5."/>
      <w:lvlJc w:val="left"/>
      <w:pPr>
        <w:ind w:left="3600" w:hanging="360"/>
      </w:pPr>
    </w:lvl>
    <w:lvl w:ilvl="5" w:tplc="78514260" w:tentative="1">
      <w:start w:val="1"/>
      <w:numFmt w:val="lowerRoman"/>
      <w:lvlText w:val="%6."/>
      <w:lvlJc w:val="right"/>
      <w:pPr>
        <w:ind w:left="4320" w:hanging="180"/>
      </w:pPr>
    </w:lvl>
    <w:lvl w:ilvl="6" w:tplc="78514260" w:tentative="1">
      <w:start w:val="1"/>
      <w:numFmt w:val="decimal"/>
      <w:lvlText w:val="%7."/>
      <w:lvlJc w:val="left"/>
      <w:pPr>
        <w:ind w:left="5040" w:hanging="360"/>
      </w:pPr>
    </w:lvl>
    <w:lvl w:ilvl="7" w:tplc="78514260" w:tentative="1">
      <w:start w:val="1"/>
      <w:numFmt w:val="lowerLetter"/>
      <w:lvlText w:val="%8."/>
      <w:lvlJc w:val="left"/>
      <w:pPr>
        <w:ind w:left="5760" w:hanging="360"/>
      </w:pPr>
    </w:lvl>
    <w:lvl w:ilvl="8" w:tplc="78514260" w:tentative="1">
      <w:start w:val="1"/>
      <w:numFmt w:val="lowerRoman"/>
      <w:lvlText w:val="%9."/>
      <w:lvlJc w:val="right"/>
      <w:pPr>
        <w:ind w:left="6480" w:hanging="180"/>
      </w:pPr>
    </w:lvl>
  </w:abstractNum>
  <w:abstractNum w:abstractNumId="47029950">
    <w:multiLevelType w:val="hybridMultilevel"/>
    <w:lvl w:ilvl="0" w:tplc="25161255">
      <w:start w:val="1"/>
      <w:numFmt w:val="decimal"/>
      <w:lvlText w:val="%1."/>
      <w:lvlJc w:val="left"/>
      <w:pPr>
        <w:ind w:left="720" w:hanging="360"/>
      </w:pPr>
    </w:lvl>
    <w:lvl w:ilvl="1" w:tplc="25161255" w:tentative="1">
      <w:start w:val="1"/>
      <w:numFmt w:val="lowerLetter"/>
      <w:lvlText w:val="%2."/>
      <w:lvlJc w:val="left"/>
      <w:pPr>
        <w:ind w:left="1440" w:hanging="360"/>
      </w:pPr>
    </w:lvl>
    <w:lvl w:ilvl="2" w:tplc="25161255" w:tentative="1">
      <w:start w:val="1"/>
      <w:numFmt w:val="lowerRoman"/>
      <w:lvlText w:val="%3."/>
      <w:lvlJc w:val="right"/>
      <w:pPr>
        <w:ind w:left="2160" w:hanging="180"/>
      </w:pPr>
    </w:lvl>
    <w:lvl w:ilvl="3" w:tplc="25161255" w:tentative="1">
      <w:start w:val="1"/>
      <w:numFmt w:val="decimal"/>
      <w:lvlText w:val="%4."/>
      <w:lvlJc w:val="left"/>
      <w:pPr>
        <w:ind w:left="2880" w:hanging="360"/>
      </w:pPr>
    </w:lvl>
    <w:lvl w:ilvl="4" w:tplc="25161255" w:tentative="1">
      <w:start w:val="1"/>
      <w:numFmt w:val="lowerLetter"/>
      <w:lvlText w:val="%5."/>
      <w:lvlJc w:val="left"/>
      <w:pPr>
        <w:ind w:left="3600" w:hanging="360"/>
      </w:pPr>
    </w:lvl>
    <w:lvl w:ilvl="5" w:tplc="25161255" w:tentative="1">
      <w:start w:val="1"/>
      <w:numFmt w:val="lowerRoman"/>
      <w:lvlText w:val="%6."/>
      <w:lvlJc w:val="right"/>
      <w:pPr>
        <w:ind w:left="4320" w:hanging="180"/>
      </w:pPr>
    </w:lvl>
    <w:lvl w:ilvl="6" w:tplc="25161255" w:tentative="1">
      <w:start w:val="1"/>
      <w:numFmt w:val="decimal"/>
      <w:lvlText w:val="%7."/>
      <w:lvlJc w:val="left"/>
      <w:pPr>
        <w:ind w:left="5040" w:hanging="360"/>
      </w:pPr>
    </w:lvl>
    <w:lvl w:ilvl="7" w:tplc="25161255" w:tentative="1">
      <w:start w:val="1"/>
      <w:numFmt w:val="lowerLetter"/>
      <w:lvlText w:val="%8."/>
      <w:lvlJc w:val="left"/>
      <w:pPr>
        <w:ind w:left="5760" w:hanging="360"/>
      </w:pPr>
    </w:lvl>
    <w:lvl w:ilvl="8" w:tplc="25161255" w:tentative="1">
      <w:start w:val="1"/>
      <w:numFmt w:val="lowerRoman"/>
      <w:lvlText w:val="%9."/>
      <w:lvlJc w:val="right"/>
      <w:pPr>
        <w:ind w:left="6480" w:hanging="180"/>
      </w:pPr>
    </w:lvl>
  </w:abstractNum>
  <w:abstractNum w:abstractNumId="47029949">
    <w:multiLevelType w:val="hybridMultilevel"/>
    <w:lvl w:ilvl="0" w:tplc="41882653">
      <w:start w:val="1"/>
      <w:numFmt w:val="decimal"/>
      <w:lvlText w:val="%1."/>
      <w:lvlJc w:val="left"/>
      <w:pPr>
        <w:ind w:left="720" w:hanging="360"/>
      </w:pPr>
    </w:lvl>
    <w:lvl w:ilvl="1" w:tplc="41882653" w:tentative="1">
      <w:start w:val="1"/>
      <w:numFmt w:val="lowerLetter"/>
      <w:lvlText w:val="%2."/>
      <w:lvlJc w:val="left"/>
      <w:pPr>
        <w:ind w:left="1440" w:hanging="360"/>
      </w:pPr>
    </w:lvl>
    <w:lvl w:ilvl="2" w:tplc="41882653" w:tentative="1">
      <w:start w:val="1"/>
      <w:numFmt w:val="lowerRoman"/>
      <w:lvlText w:val="%3."/>
      <w:lvlJc w:val="right"/>
      <w:pPr>
        <w:ind w:left="2160" w:hanging="180"/>
      </w:pPr>
    </w:lvl>
    <w:lvl w:ilvl="3" w:tplc="41882653" w:tentative="1">
      <w:start w:val="1"/>
      <w:numFmt w:val="decimal"/>
      <w:lvlText w:val="%4."/>
      <w:lvlJc w:val="left"/>
      <w:pPr>
        <w:ind w:left="2880" w:hanging="360"/>
      </w:pPr>
    </w:lvl>
    <w:lvl w:ilvl="4" w:tplc="41882653" w:tentative="1">
      <w:start w:val="1"/>
      <w:numFmt w:val="lowerLetter"/>
      <w:lvlText w:val="%5."/>
      <w:lvlJc w:val="left"/>
      <w:pPr>
        <w:ind w:left="3600" w:hanging="360"/>
      </w:pPr>
    </w:lvl>
    <w:lvl w:ilvl="5" w:tplc="41882653" w:tentative="1">
      <w:start w:val="1"/>
      <w:numFmt w:val="lowerRoman"/>
      <w:lvlText w:val="%6."/>
      <w:lvlJc w:val="right"/>
      <w:pPr>
        <w:ind w:left="4320" w:hanging="180"/>
      </w:pPr>
    </w:lvl>
    <w:lvl w:ilvl="6" w:tplc="41882653" w:tentative="1">
      <w:start w:val="1"/>
      <w:numFmt w:val="decimal"/>
      <w:lvlText w:val="%7."/>
      <w:lvlJc w:val="left"/>
      <w:pPr>
        <w:ind w:left="5040" w:hanging="360"/>
      </w:pPr>
    </w:lvl>
    <w:lvl w:ilvl="7" w:tplc="41882653" w:tentative="1">
      <w:start w:val="1"/>
      <w:numFmt w:val="lowerLetter"/>
      <w:lvlText w:val="%8."/>
      <w:lvlJc w:val="left"/>
      <w:pPr>
        <w:ind w:left="5760" w:hanging="360"/>
      </w:pPr>
    </w:lvl>
    <w:lvl w:ilvl="8" w:tplc="41882653" w:tentative="1">
      <w:start w:val="1"/>
      <w:numFmt w:val="lowerRoman"/>
      <w:lvlText w:val="%9."/>
      <w:lvlJc w:val="right"/>
      <w:pPr>
        <w:ind w:left="6480" w:hanging="180"/>
      </w:pPr>
    </w:lvl>
  </w:abstractNum>
  <w:abstractNum w:abstractNumId="47029948">
    <w:multiLevelType w:val="hybridMultilevel"/>
    <w:lvl w:ilvl="0" w:tplc="71699281">
      <w:start w:val="1"/>
      <w:numFmt w:val="decimal"/>
      <w:lvlText w:val="%1."/>
      <w:lvlJc w:val="left"/>
      <w:pPr>
        <w:ind w:left="720" w:hanging="360"/>
      </w:pPr>
    </w:lvl>
    <w:lvl w:ilvl="1" w:tplc="71699281" w:tentative="1">
      <w:start w:val="1"/>
      <w:numFmt w:val="lowerLetter"/>
      <w:lvlText w:val="%2."/>
      <w:lvlJc w:val="left"/>
      <w:pPr>
        <w:ind w:left="1440" w:hanging="360"/>
      </w:pPr>
    </w:lvl>
    <w:lvl w:ilvl="2" w:tplc="71699281" w:tentative="1">
      <w:start w:val="1"/>
      <w:numFmt w:val="lowerRoman"/>
      <w:lvlText w:val="%3."/>
      <w:lvlJc w:val="right"/>
      <w:pPr>
        <w:ind w:left="2160" w:hanging="180"/>
      </w:pPr>
    </w:lvl>
    <w:lvl w:ilvl="3" w:tplc="71699281" w:tentative="1">
      <w:start w:val="1"/>
      <w:numFmt w:val="decimal"/>
      <w:lvlText w:val="%4."/>
      <w:lvlJc w:val="left"/>
      <w:pPr>
        <w:ind w:left="2880" w:hanging="360"/>
      </w:pPr>
    </w:lvl>
    <w:lvl w:ilvl="4" w:tplc="71699281" w:tentative="1">
      <w:start w:val="1"/>
      <w:numFmt w:val="lowerLetter"/>
      <w:lvlText w:val="%5."/>
      <w:lvlJc w:val="left"/>
      <w:pPr>
        <w:ind w:left="3600" w:hanging="360"/>
      </w:pPr>
    </w:lvl>
    <w:lvl w:ilvl="5" w:tplc="71699281" w:tentative="1">
      <w:start w:val="1"/>
      <w:numFmt w:val="lowerRoman"/>
      <w:lvlText w:val="%6."/>
      <w:lvlJc w:val="right"/>
      <w:pPr>
        <w:ind w:left="4320" w:hanging="180"/>
      </w:pPr>
    </w:lvl>
    <w:lvl w:ilvl="6" w:tplc="71699281" w:tentative="1">
      <w:start w:val="1"/>
      <w:numFmt w:val="decimal"/>
      <w:lvlText w:val="%7."/>
      <w:lvlJc w:val="left"/>
      <w:pPr>
        <w:ind w:left="5040" w:hanging="360"/>
      </w:pPr>
    </w:lvl>
    <w:lvl w:ilvl="7" w:tplc="71699281" w:tentative="1">
      <w:start w:val="1"/>
      <w:numFmt w:val="lowerLetter"/>
      <w:lvlText w:val="%8."/>
      <w:lvlJc w:val="left"/>
      <w:pPr>
        <w:ind w:left="5760" w:hanging="360"/>
      </w:pPr>
    </w:lvl>
    <w:lvl w:ilvl="8" w:tplc="71699281" w:tentative="1">
      <w:start w:val="1"/>
      <w:numFmt w:val="lowerRoman"/>
      <w:lvlText w:val="%9."/>
      <w:lvlJc w:val="right"/>
      <w:pPr>
        <w:ind w:left="6480" w:hanging="180"/>
      </w:pPr>
    </w:lvl>
  </w:abstractNum>
  <w:abstractNum w:abstractNumId="47029947">
    <w:multiLevelType w:val="hybridMultilevel"/>
    <w:lvl w:ilvl="0" w:tplc="50457322">
      <w:start w:val="1"/>
      <w:numFmt w:val="decimal"/>
      <w:lvlText w:val="%1."/>
      <w:lvlJc w:val="left"/>
      <w:pPr>
        <w:ind w:left="720" w:hanging="360"/>
      </w:pPr>
    </w:lvl>
    <w:lvl w:ilvl="1" w:tplc="50457322" w:tentative="1">
      <w:start w:val="1"/>
      <w:numFmt w:val="lowerLetter"/>
      <w:lvlText w:val="%2."/>
      <w:lvlJc w:val="left"/>
      <w:pPr>
        <w:ind w:left="1440" w:hanging="360"/>
      </w:pPr>
    </w:lvl>
    <w:lvl w:ilvl="2" w:tplc="50457322" w:tentative="1">
      <w:start w:val="1"/>
      <w:numFmt w:val="lowerRoman"/>
      <w:lvlText w:val="%3."/>
      <w:lvlJc w:val="right"/>
      <w:pPr>
        <w:ind w:left="2160" w:hanging="180"/>
      </w:pPr>
    </w:lvl>
    <w:lvl w:ilvl="3" w:tplc="50457322" w:tentative="1">
      <w:start w:val="1"/>
      <w:numFmt w:val="decimal"/>
      <w:lvlText w:val="%4."/>
      <w:lvlJc w:val="left"/>
      <w:pPr>
        <w:ind w:left="2880" w:hanging="360"/>
      </w:pPr>
    </w:lvl>
    <w:lvl w:ilvl="4" w:tplc="50457322" w:tentative="1">
      <w:start w:val="1"/>
      <w:numFmt w:val="lowerLetter"/>
      <w:lvlText w:val="%5."/>
      <w:lvlJc w:val="left"/>
      <w:pPr>
        <w:ind w:left="3600" w:hanging="360"/>
      </w:pPr>
    </w:lvl>
    <w:lvl w:ilvl="5" w:tplc="50457322" w:tentative="1">
      <w:start w:val="1"/>
      <w:numFmt w:val="lowerRoman"/>
      <w:lvlText w:val="%6."/>
      <w:lvlJc w:val="right"/>
      <w:pPr>
        <w:ind w:left="4320" w:hanging="180"/>
      </w:pPr>
    </w:lvl>
    <w:lvl w:ilvl="6" w:tplc="50457322" w:tentative="1">
      <w:start w:val="1"/>
      <w:numFmt w:val="decimal"/>
      <w:lvlText w:val="%7."/>
      <w:lvlJc w:val="left"/>
      <w:pPr>
        <w:ind w:left="5040" w:hanging="360"/>
      </w:pPr>
    </w:lvl>
    <w:lvl w:ilvl="7" w:tplc="50457322" w:tentative="1">
      <w:start w:val="1"/>
      <w:numFmt w:val="lowerLetter"/>
      <w:lvlText w:val="%8."/>
      <w:lvlJc w:val="left"/>
      <w:pPr>
        <w:ind w:left="5760" w:hanging="360"/>
      </w:pPr>
    </w:lvl>
    <w:lvl w:ilvl="8" w:tplc="50457322" w:tentative="1">
      <w:start w:val="1"/>
      <w:numFmt w:val="lowerRoman"/>
      <w:lvlText w:val="%9."/>
      <w:lvlJc w:val="right"/>
      <w:pPr>
        <w:ind w:left="6480" w:hanging="180"/>
      </w:pPr>
    </w:lvl>
  </w:abstractNum>
  <w:abstractNum w:abstractNumId="47029946">
    <w:multiLevelType w:val="hybridMultilevel"/>
    <w:lvl w:ilvl="0" w:tplc="64742763">
      <w:start w:val="1"/>
      <w:numFmt w:val="decimal"/>
      <w:lvlText w:val="%1."/>
      <w:lvlJc w:val="left"/>
      <w:pPr>
        <w:ind w:left="720" w:hanging="360"/>
      </w:pPr>
    </w:lvl>
    <w:lvl w:ilvl="1" w:tplc="64742763" w:tentative="1">
      <w:start w:val="1"/>
      <w:numFmt w:val="lowerLetter"/>
      <w:lvlText w:val="%2."/>
      <w:lvlJc w:val="left"/>
      <w:pPr>
        <w:ind w:left="1440" w:hanging="360"/>
      </w:pPr>
    </w:lvl>
    <w:lvl w:ilvl="2" w:tplc="64742763" w:tentative="1">
      <w:start w:val="1"/>
      <w:numFmt w:val="lowerRoman"/>
      <w:lvlText w:val="%3."/>
      <w:lvlJc w:val="right"/>
      <w:pPr>
        <w:ind w:left="2160" w:hanging="180"/>
      </w:pPr>
    </w:lvl>
    <w:lvl w:ilvl="3" w:tplc="64742763" w:tentative="1">
      <w:start w:val="1"/>
      <w:numFmt w:val="decimal"/>
      <w:lvlText w:val="%4."/>
      <w:lvlJc w:val="left"/>
      <w:pPr>
        <w:ind w:left="2880" w:hanging="360"/>
      </w:pPr>
    </w:lvl>
    <w:lvl w:ilvl="4" w:tplc="64742763" w:tentative="1">
      <w:start w:val="1"/>
      <w:numFmt w:val="lowerLetter"/>
      <w:lvlText w:val="%5."/>
      <w:lvlJc w:val="left"/>
      <w:pPr>
        <w:ind w:left="3600" w:hanging="360"/>
      </w:pPr>
    </w:lvl>
    <w:lvl w:ilvl="5" w:tplc="64742763" w:tentative="1">
      <w:start w:val="1"/>
      <w:numFmt w:val="lowerRoman"/>
      <w:lvlText w:val="%6."/>
      <w:lvlJc w:val="right"/>
      <w:pPr>
        <w:ind w:left="4320" w:hanging="180"/>
      </w:pPr>
    </w:lvl>
    <w:lvl w:ilvl="6" w:tplc="64742763" w:tentative="1">
      <w:start w:val="1"/>
      <w:numFmt w:val="decimal"/>
      <w:lvlText w:val="%7."/>
      <w:lvlJc w:val="left"/>
      <w:pPr>
        <w:ind w:left="5040" w:hanging="360"/>
      </w:pPr>
    </w:lvl>
    <w:lvl w:ilvl="7" w:tplc="64742763" w:tentative="1">
      <w:start w:val="1"/>
      <w:numFmt w:val="lowerLetter"/>
      <w:lvlText w:val="%8."/>
      <w:lvlJc w:val="left"/>
      <w:pPr>
        <w:ind w:left="5760" w:hanging="360"/>
      </w:pPr>
    </w:lvl>
    <w:lvl w:ilvl="8" w:tplc="64742763" w:tentative="1">
      <w:start w:val="1"/>
      <w:numFmt w:val="lowerRoman"/>
      <w:lvlText w:val="%9."/>
      <w:lvlJc w:val="right"/>
      <w:pPr>
        <w:ind w:left="6480" w:hanging="180"/>
      </w:pPr>
    </w:lvl>
  </w:abstractNum>
  <w:abstractNum w:abstractNumId="47029945">
    <w:multiLevelType w:val="hybridMultilevel"/>
    <w:lvl w:ilvl="0" w:tplc="45645183">
      <w:start w:val="1"/>
      <w:numFmt w:val="decimal"/>
      <w:lvlText w:val="%1."/>
      <w:lvlJc w:val="left"/>
      <w:pPr>
        <w:ind w:left="720" w:hanging="360"/>
      </w:pPr>
    </w:lvl>
    <w:lvl w:ilvl="1" w:tplc="45645183" w:tentative="1">
      <w:start w:val="1"/>
      <w:numFmt w:val="lowerLetter"/>
      <w:lvlText w:val="%2."/>
      <w:lvlJc w:val="left"/>
      <w:pPr>
        <w:ind w:left="1440" w:hanging="360"/>
      </w:pPr>
    </w:lvl>
    <w:lvl w:ilvl="2" w:tplc="45645183" w:tentative="1">
      <w:start w:val="1"/>
      <w:numFmt w:val="lowerRoman"/>
      <w:lvlText w:val="%3."/>
      <w:lvlJc w:val="right"/>
      <w:pPr>
        <w:ind w:left="2160" w:hanging="180"/>
      </w:pPr>
    </w:lvl>
    <w:lvl w:ilvl="3" w:tplc="45645183" w:tentative="1">
      <w:start w:val="1"/>
      <w:numFmt w:val="decimal"/>
      <w:lvlText w:val="%4."/>
      <w:lvlJc w:val="left"/>
      <w:pPr>
        <w:ind w:left="2880" w:hanging="360"/>
      </w:pPr>
    </w:lvl>
    <w:lvl w:ilvl="4" w:tplc="45645183" w:tentative="1">
      <w:start w:val="1"/>
      <w:numFmt w:val="lowerLetter"/>
      <w:lvlText w:val="%5."/>
      <w:lvlJc w:val="left"/>
      <w:pPr>
        <w:ind w:left="3600" w:hanging="360"/>
      </w:pPr>
    </w:lvl>
    <w:lvl w:ilvl="5" w:tplc="45645183" w:tentative="1">
      <w:start w:val="1"/>
      <w:numFmt w:val="lowerRoman"/>
      <w:lvlText w:val="%6."/>
      <w:lvlJc w:val="right"/>
      <w:pPr>
        <w:ind w:left="4320" w:hanging="180"/>
      </w:pPr>
    </w:lvl>
    <w:lvl w:ilvl="6" w:tplc="45645183" w:tentative="1">
      <w:start w:val="1"/>
      <w:numFmt w:val="decimal"/>
      <w:lvlText w:val="%7."/>
      <w:lvlJc w:val="left"/>
      <w:pPr>
        <w:ind w:left="5040" w:hanging="360"/>
      </w:pPr>
    </w:lvl>
    <w:lvl w:ilvl="7" w:tplc="45645183" w:tentative="1">
      <w:start w:val="1"/>
      <w:numFmt w:val="lowerLetter"/>
      <w:lvlText w:val="%8."/>
      <w:lvlJc w:val="left"/>
      <w:pPr>
        <w:ind w:left="5760" w:hanging="360"/>
      </w:pPr>
    </w:lvl>
    <w:lvl w:ilvl="8" w:tplc="45645183" w:tentative="1">
      <w:start w:val="1"/>
      <w:numFmt w:val="lowerRoman"/>
      <w:lvlText w:val="%9."/>
      <w:lvlJc w:val="right"/>
      <w:pPr>
        <w:ind w:left="6480" w:hanging="180"/>
      </w:pPr>
    </w:lvl>
  </w:abstractNum>
  <w:abstractNum w:abstractNumId="47029944">
    <w:multiLevelType w:val="hybridMultilevel"/>
    <w:lvl w:ilvl="0" w:tplc="43469002">
      <w:start w:val="1"/>
      <w:numFmt w:val="decimal"/>
      <w:lvlText w:val="%1."/>
      <w:lvlJc w:val="left"/>
      <w:pPr>
        <w:ind w:left="720" w:hanging="360"/>
      </w:pPr>
    </w:lvl>
    <w:lvl w:ilvl="1" w:tplc="43469002" w:tentative="1">
      <w:start w:val="1"/>
      <w:numFmt w:val="lowerLetter"/>
      <w:lvlText w:val="%2."/>
      <w:lvlJc w:val="left"/>
      <w:pPr>
        <w:ind w:left="1440" w:hanging="360"/>
      </w:pPr>
    </w:lvl>
    <w:lvl w:ilvl="2" w:tplc="43469002" w:tentative="1">
      <w:start w:val="1"/>
      <w:numFmt w:val="lowerRoman"/>
      <w:lvlText w:val="%3."/>
      <w:lvlJc w:val="right"/>
      <w:pPr>
        <w:ind w:left="2160" w:hanging="180"/>
      </w:pPr>
    </w:lvl>
    <w:lvl w:ilvl="3" w:tplc="43469002" w:tentative="1">
      <w:start w:val="1"/>
      <w:numFmt w:val="decimal"/>
      <w:lvlText w:val="%4."/>
      <w:lvlJc w:val="left"/>
      <w:pPr>
        <w:ind w:left="2880" w:hanging="360"/>
      </w:pPr>
    </w:lvl>
    <w:lvl w:ilvl="4" w:tplc="43469002" w:tentative="1">
      <w:start w:val="1"/>
      <w:numFmt w:val="lowerLetter"/>
      <w:lvlText w:val="%5."/>
      <w:lvlJc w:val="left"/>
      <w:pPr>
        <w:ind w:left="3600" w:hanging="360"/>
      </w:pPr>
    </w:lvl>
    <w:lvl w:ilvl="5" w:tplc="43469002" w:tentative="1">
      <w:start w:val="1"/>
      <w:numFmt w:val="lowerRoman"/>
      <w:lvlText w:val="%6."/>
      <w:lvlJc w:val="right"/>
      <w:pPr>
        <w:ind w:left="4320" w:hanging="180"/>
      </w:pPr>
    </w:lvl>
    <w:lvl w:ilvl="6" w:tplc="43469002" w:tentative="1">
      <w:start w:val="1"/>
      <w:numFmt w:val="decimal"/>
      <w:lvlText w:val="%7."/>
      <w:lvlJc w:val="left"/>
      <w:pPr>
        <w:ind w:left="5040" w:hanging="360"/>
      </w:pPr>
    </w:lvl>
    <w:lvl w:ilvl="7" w:tplc="43469002" w:tentative="1">
      <w:start w:val="1"/>
      <w:numFmt w:val="lowerLetter"/>
      <w:lvlText w:val="%8."/>
      <w:lvlJc w:val="left"/>
      <w:pPr>
        <w:ind w:left="5760" w:hanging="360"/>
      </w:pPr>
    </w:lvl>
    <w:lvl w:ilvl="8" w:tplc="43469002" w:tentative="1">
      <w:start w:val="1"/>
      <w:numFmt w:val="lowerRoman"/>
      <w:lvlText w:val="%9."/>
      <w:lvlJc w:val="right"/>
      <w:pPr>
        <w:ind w:left="6480" w:hanging="180"/>
      </w:pPr>
    </w:lvl>
  </w:abstractNum>
  <w:abstractNum w:abstractNumId="47029943">
    <w:multiLevelType w:val="hybridMultilevel"/>
    <w:lvl w:ilvl="0" w:tplc="90350143">
      <w:start w:val="1"/>
      <w:numFmt w:val="decimal"/>
      <w:lvlText w:val="%1."/>
      <w:lvlJc w:val="left"/>
      <w:pPr>
        <w:ind w:left="720" w:hanging="360"/>
      </w:pPr>
    </w:lvl>
    <w:lvl w:ilvl="1" w:tplc="90350143" w:tentative="1">
      <w:start w:val="1"/>
      <w:numFmt w:val="lowerLetter"/>
      <w:lvlText w:val="%2."/>
      <w:lvlJc w:val="left"/>
      <w:pPr>
        <w:ind w:left="1440" w:hanging="360"/>
      </w:pPr>
    </w:lvl>
    <w:lvl w:ilvl="2" w:tplc="90350143" w:tentative="1">
      <w:start w:val="1"/>
      <w:numFmt w:val="lowerRoman"/>
      <w:lvlText w:val="%3."/>
      <w:lvlJc w:val="right"/>
      <w:pPr>
        <w:ind w:left="2160" w:hanging="180"/>
      </w:pPr>
    </w:lvl>
    <w:lvl w:ilvl="3" w:tplc="90350143" w:tentative="1">
      <w:start w:val="1"/>
      <w:numFmt w:val="decimal"/>
      <w:lvlText w:val="%4."/>
      <w:lvlJc w:val="left"/>
      <w:pPr>
        <w:ind w:left="2880" w:hanging="360"/>
      </w:pPr>
    </w:lvl>
    <w:lvl w:ilvl="4" w:tplc="90350143" w:tentative="1">
      <w:start w:val="1"/>
      <w:numFmt w:val="lowerLetter"/>
      <w:lvlText w:val="%5."/>
      <w:lvlJc w:val="left"/>
      <w:pPr>
        <w:ind w:left="3600" w:hanging="360"/>
      </w:pPr>
    </w:lvl>
    <w:lvl w:ilvl="5" w:tplc="90350143" w:tentative="1">
      <w:start w:val="1"/>
      <w:numFmt w:val="lowerRoman"/>
      <w:lvlText w:val="%6."/>
      <w:lvlJc w:val="right"/>
      <w:pPr>
        <w:ind w:left="4320" w:hanging="180"/>
      </w:pPr>
    </w:lvl>
    <w:lvl w:ilvl="6" w:tplc="90350143" w:tentative="1">
      <w:start w:val="1"/>
      <w:numFmt w:val="decimal"/>
      <w:lvlText w:val="%7."/>
      <w:lvlJc w:val="left"/>
      <w:pPr>
        <w:ind w:left="5040" w:hanging="360"/>
      </w:pPr>
    </w:lvl>
    <w:lvl w:ilvl="7" w:tplc="90350143" w:tentative="1">
      <w:start w:val="1"/>
      <w:numFmt w:val="lowerLetter"/>
      <w:lvlText w:val="%8."/>
      <w:lvlJc w:val="left"/>
      <w:pPr>
        <w:ind w:left="5760" w:hanging="360"/>
      </w:pPr>
    </w:lvl>
    <w:lvl w:ilvl="8" w:tplc="90350143" w:tentative="1">
      <w:start w:val="1"/>
      <w:numFmt w:val="lowerRoman"/>
      <w:lvlText w:val="%9."/>
      <w:lvlJc w:val="right"/>
      <w:pPr>
        <w:ind w:left="6480" w:hanging="180"/>
      </w:pPr>
    </w:lvl>
  </w:abstractNum>
  <w:abstractNum w:abstractNumId="47029942">
    <w:multiLevelType w:val="hybridMultilevel"/>
    <w:lvl w:ilvl="0" w:tplc="75715699">
      <w:start w:val="1"/>
      <w:numFmt w:val="decimal"/>
      <w:lvlText w:val="%1."/>
      <w:lvlJc w:val="left"/>
      <w:pPr>
        <w:ind w:left="720" w:hanging="360"/>
      </w:pPr>
    </w:lvl>
    <w:lvl w:ilvl="1" w:tplc="75715699" w:tentative="1">
      <w:start w:val="1"/>
      <w:numFmt w:val="lowerLetter"/>
      <w:lvlText w:val="%2."/>
      <w:lvlJc w:val="left"/>
      <w:pPr>
        <w:ind w:left="1440" w:hanging="360"/>
      </w:pPr>
    </w:lvl>
    <w:lvl w:ilvl="2" w:tplc="75715699" w:tentative="1">
      <w:start w:val="1"/>
      <w:numFmt w:val="lowerRoman"/>
      <w:lvlText w:val="%3."/>
      <w:lvlJc w:val="right"/>
      <w:pPr>
        <w:ind w:left="2160" w:hanging="180"/>
      </w:pPr>
    </w:lvl>
    <w:lvl w:ilvl="3" w:tplc="75715699" w:tentative="1">
      <w:start w:val="1"/>
      <w:numFmt w:val="decimal"/>
      <w:lvlText w:val="%4."/>
      <w:lvlJc w:val="left"/>
      <w:pPr>
        <w:ind w:left="2880" w:hanging="360"/>
      </w:pPr>
    </w:lvl>
    <w:lvl w:ilvl="4" w:tplc="75715699" w:tentative="1">
      <w:start w:val="1"/>
      <w:numFmt w:val="lowerLetter"/>
      <w:lvlText w:val="%5."/>
      <w:lvlJc w:val="left"/>
      <w:pPr>
        <w:ind w:left="3600" w:hanging="360"/>
      </w:pPr>
    </w:lvl>
    <w:lvl w:ilvl="5" w:tplc="75715699" w:tentative="1">
      <w:start w:val="1"/>
      <w:numFmt w:val="lowerRoman"/>
      <w:lvlText w:val="%6."/>
      <w:lvlJc w:val="right"/>
      <w:pPr>
        <w:ind w:left="4320" w:hanging="180"/>
      </w:pPr>
    </w:lvl>
    <w:lvl w:ilvl="6" w:tplc="75715699" w:tentative="1">
      <w:start w:val="1"/>
      <w:numFmt w:val="decimal"/>
      <w:lvlText w:val="%7."/>
      <w:lvlJc w:val="left"/>
      <w:pPr>
        <w:ind w:left="5040" w:hanging="360"/>
      </w:pPr>
    </w:lvl>
    <w:lvl w:ilvl="7" w:tplc="75715699" w:tentative="1">
      <w:start w:val="1"/>
      <w:numFmt w:val="lowerLetter"/>
      <w:lvlText w:val="%8."/>
      <w:lvlJc w:val="left"/>
      <w:pPr>
        <w:ind w:left="5760" w:hanging="360"/>
      </w:pPr>
    </w:lvl>
    <w:lvl w:ilvl="8" w:tplc="75715699" w:tentative="1">
      <w:start w:val="1"/>
      <w:numFmt w:val="lowerRoman"/>
      <w:lvlText w:val="%9."/>
      <w:lvlJc w:val="right"/>
      <w:pPr>
        <w:ind w:left="6480" w:hanging="180"/>
      </w:pPr>
    </w:lvl>
  </w:abstractNum>
  <w:abstractNum w:abstractNumId="47029941">
    <w:multiLevelType w:val="hybridMultilevel"/>
    <w:lvl w:ilvl="0" w:tplc="71473294">
      <w:start w:val="1"/>
      <w:numFmt w:val="decimal"/>
      <w:lvlText w:val="%1."/>
      <w:lvlJc w:val="left"/>
      <w:pPr>
        <w:ind w:left="720" w:hanging="360"/>
      </w:pPr>
    </w:lvl>
    <w:lvl w:ilvl="1" w:tplc="71473294" w:tentative="1">
      <w:start w:val="1"/>
      <w:numFmt w:val="lowerLetter"/>
      <w:lvlText w:val="%2."/>
      <w:lvlJc w:val="left"/>
      <w:pPr>
        <w:ind w:left="1440" w:hanging="360"/>
      </w:pPr>
    </w:lvl>
    <w:lvl w:ilvl="2" w:tplc="71473294" w:tentative="1">
      <w:start w:val="1"/>
      <w:numFmt w:val="lowerRoman"/>
      <w:lvlText w:val="%3."/>
      <w:lvlJc w:val="right"/>
      <w:pPr>
        <w:ind w:left="2160" w:hanging="180"/>
      </w:pPr>
    </w:lvl>
    <w:lvl w:ilvl="3" w:tplc="71473294" w:tentative="1">
      <w:start w:val="1"/>
      <w:numFmt w:val="decimal"/>
      <w:lvlText w:val="%4."/>
      <w:lvlJc w:val="left"/>
      <w:pPr>
        <w:ind w:left="2880" w:hanging="360"/>
      </w:pPr>
    </w:lvl>
    <w:lvl w:ilvl="4" w:tplc="71473294" w:tentative="1">
      <w:start w:val="1"/>
      <w:numFmt w:val="lowerLetter"/>
      <w:lvlText w:val="%5."/>
      <w:lvlJc w:val="left"/>
      <w:pPr>
        <w:ind w:left="3600" w:hanging="360"/>
      </w:pPr>
    </w:lvl>
    <w:lvl w:ilvl="5" w:tplc="71473294" w:tentative="1">
      <w:start w:val="1"/>
      <w:numFmt w:val="lowerRoman"/>
      <w:lvlText w:val="%6."/>
      <w:lvlJc w:val="right"/>
      <w:pPr>
        <w:ind w:left="4320" w:hanging="180"/>
      </w:pPr>
    </w:lvl>
    <w:lvl w:ilvl="6" w:tplc="71473294" w:tentative="1">
      <w:start w:val="1"/>
      <w:numFmt w:val="decimal"/>
      <w:lvlText w:val="%7."/>
      <w:lvlJc w:val="left"/>
      <w:pPr>
        <w:ind w:left="5040" w:hanging="360"/>
      </w:pPr>
    </w:lvl>
    <w:lvl w:ilvl="7" w:tplc="71473294" w:tentative="1">
      <w:start w:val="1"/>
      <w:numFmt w:val="lowerLetter"/>
      <w:lvlText w:val="%8."/>
      <w:lvlJc w:val="left"/>
      <w:pPr>
        <w:ind w:left="5760" w:hanging="360"/>
      </w:pPr>
    </w:lvl>
    <w:lvl w:ilvl="8" w:tplc="71473294" w:tentative="1">
      <w:start w:val="1"/>
      <w:numFmt w:val="lowerRoman"/>
      <w:lvlText w:val="%9."/>
      <w:lvlJc w:val="right"/>
      <w:pPr>
        <w:ind w:left="6480" w:hanging="180"/>
      </w:pPr>
    </w:lvl>
  </w:abstractNum>
  <w:abstractNum w:abstractNumId="47029940">
    <w:multiLevelType w:val="hybridMultilevel"/>
    <w:lvl w:ilvl="0" w:tplc="65901669">
      <w:start w:val="1"/>
      <w:numFmt w:val="decimal"/>
      <w:lvlText w:val="%1."/>
      <w:lvlJc w:val="left"/>
      <w:pPr>
        <w:ind w:left="720" w:hanging="360"/>
      </w:pPr>
    </w:lvl>
    <w:lvl w:ilvl="1" w:tplc="65901669" w:tentative="1">
      <w:start w:val="1"/>
      <w:numFmt w:val="lowerLetter"/>
      <w:lvlText w:val="%2."/>
      <w:lvlJc w:val="left"/>
      <w:pPr>
        <w:ind w:left="1440" w:hanging="360"/>
      </w:pPr>
    </w:lvl>
    <w:lvl w:ilvl="2" w:tplc="65901669" w:tentative="1">
      <w:start w:val="1"/>
      <w:numFmt w:val="lowerRoman"/>
      <w:lvlText w:val="%3."/>
      <w:lvlJc w:val="right"/>
      <w:pPr>
        <w:ind w:left="2160" w:hanging="180"/>
      </w:pPr>
    </w:lvl>
    <w:lvl w:ilvl="3" w:tplc="65901669" w:tentative="1">
      <w:start w:val="1"/>
      <w:numFmt w:val="decimal"/>
      <w:lvlText w:val="%4."/>
      <w:lvlJc w:val="left"/>
      <w:pPr>
        <w:ind w:left="2880" w:hanging="360"/>
      </w:pPr>
    </w:lvl>
    <w:lvl w:ilvl="4" w:tplc="65901669" w:tentative="1">
      <w:start w:val="1"/>
      <w:numFmt w:val="lowerLetter"/>
      <w:lvlText w:val="%5."/>
      <w:lvlJc w:val="left"/>
      <w:pPr>
        <w:ind w:left="3600" w:hanging="360"/>
      </w:pPr>
    </w:lvl>
    <w:lvl w:ilvl="5" w:tplc="65901669" w:tentative="1">
      <w:start w:val="1"/>
      <w:numFmt w:val="lowerRoman"/>
      <w:lvlText w:val="%6."/>
      <w:lvlJc w:val="right"/>
      <w:pPr>
        <w:ind w:left="4320" w:hanging="180"/>
      </w:pPr>
    </w:lvl>
    <w:lvl w:ilvl="6" w:tplc="65901669" w:tentative="1">
      <w:start w:val="1"/>
      <w:numFmt w:val="decimal"/>
      <w:lvlText w:val="%7."/>
      <w:lvlJc w:val="left"/>
      <w:pPr>
        <w:ind w:left="5040" w:hanging="360"/>
      </w:pPr>
    </w:lvl>
    <w:lvl w:ilvl="7" w:tplc="65901669" w:tentative="1">
      <w:start w:val="1"/>
      <w:numFmt w:val="lowerLetter"/>
      <w:lvlText w:val="%8."/>
      <w:lvlJc w:val="left"/>
      <w:pPr>
        <w:ind w:left="5760" w:hanging="360"/>
      </w:pPr>
    </w:lvl>
    <w:lvl w:ilvl="8" w:tplc="65901669" w:tentative="1">
      <w:start w:val="1"/>
      <w:numFmt w:val="lowerRoman"/>
      <w:lvlText w:val="%9."/>
      <w:lvlJc w:val="right"/>
      <w:pPr>
        <w:ind w:left="6480" w:hanging="180"/>
      </w:pPr>
    </w:lvl>
  </w:abstractNum>
  <w:abstractNum w:abstractNumId="47029939">
    <w:multiLevelType w:val="hybridMultilevel"/>
    <w:lvl w:ilvl="0" w:tplc="57707456">
      <w:start w:val="1"/>
      <w:numFmt w:val="decimal"/>
      <w:lvlText w:val="%1."/>
      <w:lvlJc w:val="left"/>
      <w:pPr>
        <w:ind w:left="720" w:hanging="360"/>
      </w:pPr>
    </w:lvl>
    <w:lvl w:ilvl="1" w:tplc="57707456" w:tentative="1">
      <w:start w:val="1"/>
      <w:numFmt w:val="lowerLetter"/>
      <w:lvlText w:val="%2."/>
      <w:lvlJc w:val="left"/>
      <w:pPr>
        <w:ind w:left="1440" w:hanging="360"/>
      </w:pPr>
    </w:lvl>
    <w:lvl w:ilvl="2" w:tplc="57707456" w:tentative="1">
      <w:start w:val="1"/>
      <w:numFmt w:val="lowerRoman"/>
      <w:lvlText w:val="%3."/>
      <w:lvlJc w:val="right"/>
      <w:pPr>
        <w:ind w:left="2160" w:hanging="180"/>
      </w:pPr>
    </w:lvl>
    <w:lvl w:ilvl="3" w:tplc="57707456" w:tentative="1">
      <w:start w:val="1"/>
      <w:numFmt w:val="decimal"/>
      <w:lvlText w:val="%4."/>
      <w:lvlJc w:val="left"/>
      <w:pPr>
        <w:ind w:left="2880" w:hanging="360"/>
      </w:pPr>
    </w:lvl>
    <w:lvl w:ilvl="4" w:tplc="57707456" w:tentative="1">
      <w:start w:val="1"/>
      <w:numFmt w:val="lowerLetter"/>
      <w:lvlText w:val="%5."/>
      <w:lvlJc w:val="left"/>
      <w:pPr>
        <w:ind w:left="3600" w:hanging="360"/>
      </w:pPr>
    </w:lvl>
    <w:lvl w:ilvl="5" w:tplc="57707456" w:tentative="1">
      <w:start w:val="1"/>
      <w:numFmt w:val="lowerRoman"/>
      <w:lvlText w:val="%6."/>
      <w:lvlJc w:val="right"/>
      <w:pPr>
        <w:ind w:left="4320" w:hanging="180"/>
      </w:pPr>
    </w:lvl>
    <w:lvl w:ilvl="6" w:tplc="57707456" w:tentative="1">
      <w:start w:val="1"/>
      <w:numFmt w:val="decimal"/>
      <w:lvlText w:val="%7."/>
      <w:lvlJc w:val="left"/>
      <w:pPr>
        <w:ind w:left="5040" w:hanging="360"/>
      </w:pPr>
    </w:lvl>
    <w:lvl w:ilvl="7" w:tplc="57707456" w:tentative="1">
      <w:start w:val="1"/>
      <w:numFmt w:val="lowerLetter"/>
      <w:lvlText w:val="%8."/>
      <w:lvlJc w:val="left"/>
      <w:pPr>
        <w:ind w:left="5760" w:hanging="360"/>
      </w:pPr>
    </w:lvl>
    <w:lvl w:ilvl="8" w:tplc="57707456" w:tentative="1">
      <w:start w:val="1"/>
      <w:numFmt w:val="lowerRoman"/>
      <w:lvlText w:val="%9."/>
      <w:lvlJc w:val="right"/>
      <w:pPr>
        <w:ind w:left="6480" w:hanging="180"/>
      </w:pPr>
    </w:lvl>
  </w:abstractNum>
  <w:abstractNum w:abstractNumId="47029938">
    <w:multiLevelType w:val="hybridMultilevel"/>
    <w:lvl w:ilvl="0" w:tplc="61106706">
      <w:start w:val="1"/>
      <w:numFmt w:val="decimal"/>
      <w:lvlText w:val="%1."/>
      <w:lvlJc w:val="left"/>
      <w:pPr>
        <w:ind w:left="720" w:hanging="360"/>
      </w:pPr>
    </w:lvl>
    <w:lvl w:ilvl="1" w:tplc="61106706" w:tentative="1">
      <w:start w:val="1"/>
      <w:numFmt w:val="lowerLetter"/>
      <w:lvlText w:val="%2."/>
      <w:lvlJc w:val="left"/>
      <w:pPr>
        <w:ind w:left="1440" w:hanging="360"/>
      </w:pPr>
    </w:lvl>
    <w:lvl w:ilvl="2" w:tplc="61106706" w:tentative="1">
      <w:start w:val="1"/>
      <w:numFmt w:val="lowerRoman"/>
      <w:lvlText w:val="%3."/>
      <w:lvlJc w:val="right"/>
      <w:pPr>
        <w:ind w:left="2160" w:hanging="180"/>
      </w:pPr>
    </w:lvl>
    <w:lvl w:ilvl="3" w:tplc="61106706" w:tentative="1">
      <w:start w:val="1"/>
      <w:numFmt w:val="decimal"/>
      <w:lvlText w:val="%4."/>
      <w:lvlJc w:val="left"/>
      <w:pPr>
        <w:ind w:left="2880" w:hanging="360"/>
      </w:pPr>
    </w:lvl>
    <w:lvl w:ilvl="4" w:tplc="61106706" w:tentative="1">
      <w:start w:val="1"/>
      <w:numFmt w:val="lowerLetter"/>
      <w:lvlText w:val="%5."/>
      <w:lvlJc w:val="left"/>
      <w:pPr>
        <w:ind w:left="3600" w:hanging="360"/>
      </w:pPr>
    </w:lvl>
    <w:lvl w:ilvl="5" w:tplc="61106706" w:tentative="1">
      <w:start w:val="1"/>
      <w:numFmt w:val="lowerRoman"/>
      <w:lvlText w:val="%6."/>
      <w:lvlJc w:val="right"/>
      <w:pPr>
        <w:ind w:left="4320" w:hanging="180"/>
      </w:pPr>
    </w:lvl>
    <w:lvl w:ilvl="6" w:tplc="61106706" w:tentative="1">
      <w:start w:val="1"/>
      <w:numFmt w:val="decimal"/>
      <w:lvlText w:val="%7."/>
      <w:lvlJc w:val="left"/>
      <w:pPr>
        <w:ind w:left="5040" w:hanging="360"/>
      </w:pPr>
    </w:lvl>
    <w:lvl w:ilvl="7" w:tplc="61106706" w:tentative="1">
      <w:start w:val="1"/>
      <w:numFmt w:val="lowerLetter"/>
      <w:lvlText w:val="%8."/>
      <w:lvlJc w:val="left"/>
      <w:pPr>
        <w:ind w:left="5760" w:hanging="360"/>
      </w:pPr>
    </w:lvl>
    <w:lvl w:ilvl="8" w:tplc="61106706" w:tentative="1">
      <w:start w:val="1"/>
      <w:numFmt w:val="lowerRoman"/>
      <w:lvlText w:val="%9."/>
      <w:lvlJc w:val="right"/>
      <w:pPr>
        <w:ind w:left="6480" w:hanging="180"/>
      </w:pPr>
    </w:lvl>
  </w:abstractNum>
  <w:abstractNum w:abstractNumId="47029937">
    <w:multiLevelType w:val="hybridMultilevel"/>
    <w:lvl w:ilvl="0" w:tplc="92769236">
      <w:start w:val="1"/>
      <w:numFmt w:val="decimal"/>
      <w:lvlText w:val="%1."/>
      <w:lvlJc w:val="left"/>
      <w:pPr>
        <w:ind w:left="720" w:hanging="360"/>
      </w:pPr>
    </w:lvl>
    <w:lvl w:ilvl="1" w:tplc="92769236" w:tentative="1">
      <w:start w:val="1"/>
      <w:numFmt w:val="lowerLetter"/>
      <w:lvlText w:val="%2."/>
      <w:lvlJc w:val="left"/>
      <w:pPr>
        <w:ind w:left="1440" w:hanging="360"/>
      </w:pPr>
    </w:lvl>
    <w:lvl w:ilvl="2" w:tplc="92769236" w:tentative="1">
      <w:start w:val="1"/>
      <w:numFmt w:val="lowerRoman"/>
      <w:lvlText w:val="%3."/>
      <w:lvlJc w:val="right"/>
      <w:pPr>
        <w:ind w:left="2160" w:hanging="180"/>
      </w:pPr>
    </w:lvl>
    <w:lvl w:ilvl="3" w:tplc="92769236" w:tentative="1">
      <w:start w:val="1"/>
      <w:numFmt w:val="decimal"/>
      <w:lvlText w:val="%4."/>
      <w:lvlJc w:val="left"/>
      <w:pPr>
        <w:ind w:left="2880" w:hanging="360"/>
      </w:pPr>
    </w:lvl>
    <w:lvl w:ilvl="4" w:tplc="92769236" w:tentative="1">
      <w:start w:val="1"/>
      <w:numFmt w:val="lowerLetter"/>
      <w:lvlText w:val="%5."/>
      <w:lvlJc w:val="left"/>
      <w:pPr>
        <w:ind w:left="3600" w:hanging="360"/>
      </w:pPr>
    </w:lvl>
    <w:lvl w:ilvl="5" w:tplc="92769236" w:tentative="1">
      <w:start w:val="1"/>
      <w:numFmt w:val="lowerRoman"/>
      <w:lvlText w:val="%6."/>
      <w:lvlJc w:val="right"/>
      <w:pPr>
        <w:ind w:left="4320" w:hanging="180"/>
      </w:pPr>
    </w:lvl>
    <w:lvl w:ilvl="6" w:tplc="92769236" w:tentative="1">
      <w:start w:val="1"/>
      <w:numFmt w:val="decimal"/>
      <w:lvlText w:val="%7."/>
      <w:lvlJc w:val="left"/>
      <w:pPr>
        <w:ind w:left="5040" w:hanging="360"/>
      </w:pPr>
    </w:lvl>
    <w:lvl w:ilvl="7" w:tplc="92769236" w:tentative="1">
      <w:start w:val="1"/>
      <w:numFmt w:val="lowerLetter"/>
      <w:lvlText w:val="%8."/>
      <w:lvlJc w:val="left"/>
      <w:pPr>
        <w:ind w:left="5760" w:hanging="360"/>
      </w:pPr>
    </w:lvl>
    <w:lvl w:ilvl="8" w:tplc="92769236" w:tentative="1">
      <w:start w:val="1"/>
      <w:numFmt w:val="lowerRoman"/>
      <w:lvlText w:val="%9."/>
      <w:lvlJc w:val="right"/>
      <w:pPr>
        <w:ind w:left="6480" w:hanging="180"/>
      </w:pPr>
    </w:lvl>
  </w:abstractNum>
  <w:abstractNum w:abstractNumId="47029936">
    <w:multiLevelType w:val="hybridMultilevel"/>
    <w:lvl w:ilvl="0" w:tplc="44434585">
      <w:start w:val="1"/>
      <w:numFmt w:val="decimal"/>
      <w:lvlText w:val="%1."/>
      <w:lvlJc w:val="left"/>
      <w:pPr>
        <w:ind w:left="720" w:hanging="360"/>
      </w:pPr>
    </w:lvl>
    <w:lvl w:ilvl="1" w:tplc="44434585" w:tentative="1">
      <w:start w:val="1"/>
      <w:numFmt w:val="lowerLetter"/>
      <w:lvlText w:val="%2."/>
      <w:lvlJc w:val="left"/>
      <w:pPr>
        <w:ind w:left="1440" w:hanging="360"/>
      </w:pPr>
    </w:lvl>
    <w:lvl w:ilvl="2" w:tplc="44434585" w:tentative="1">
      <w:start w:val="1"/>
      <w:numFmt w:val="lowerRoman"/>
      <w:lvlText w:val="%3."/>
      <w:lvlJc w:val="right"/>
      <w:pPr>
        <w:ind w:left="2160" w:hanging="180"/>
      </w:pPr>
    </w:lvl>
    <w:lvl w:ilvl="3" w:tplc="44434585" w:tentative="1">
      <w:start w:val="1"/>
      <w:numFmt w:val="decimal"/>
      <w:lvlText w:val="%4."/>
      <w:lvlJc w:val="left"/>
      <w:pPr>
        <w:ind w:left="2880" w:hanging="360"/>
      </w:pPr>
    </w:lvl>
    <w:lvl w:ilvl="4" w:tplc="44434585" w:tentative="1">
      <w:start w:val="1"/>
      <w:numFmt w:val="lowerLetter"/>
      <w:lvlText w:val="%5."/>
      <w:lvlJc w:val="left"/>
      <w:pPr>
        <w:ind w:left="3600" w:hanging="360"/>
      </w:pPr>
    </w:lvl>
    <w:lvl w:ilvl="5" w:tplc="44434585" w:tentative="1">
      <w:start w:val="1"/>
      <w:numFmt w:val="lowerRoman"/>
      <w:lvlText w:val="%6."/>
      <w:lvlJc w:val="right"/>
      <w:pPr>
        <w:ind w:left="4320" w:hanging="180"/>
      </w:pPr>
    </w:lvl>
    <w:lvl w:ilvl="6" w:tplc="44434585" w:tentative="1">
      <w:start w:val="1"/>
      <w:numFmt w:val="decimal"/>
      <w:lvlText w:val="%7."/>
      <w:lvlJc w:val="left"/>
      <w:pPr>
        <w:ind w:left="5040" w:hanging="360"/>
      </w:pPr>
    </w:lvl>
    <w:lvl w:ilvl="7" w:tplc="44434585" w:tentative="1">
      <w:start w:val="1"/>
      <w:numFmt w:val="lowerLetter"/>
      <w:lvlText w:val="%8."/>
      <w:lvlJc w:val="left"/>
      <w:pPr>
        <w:ind w:left="5760" w:hanging="360"/>
      </w:pPr>
    </w:lvl>
    <w:lvl w:ilvl="8" w:tplc="44434585" w:tentative="1">
      <w:start w:val="1"/>
      <w:numFmt w:val="lowerRoman"/>
      <w:lvlText w:val="%9."/>
      <w:lvlJc w:val="right"/>
      <w:pPr>
        <w:ind w:left="6480" w:hanging="180"/>
      </w:pPr>
    </w:lvl>
  </w:abstractNum>
  <w:abstractNum w:abstractNumId="47029935">
    <w:multiLevelType w:val="hybridMultilevel"/>
    <w:lvl w:ilvl="0" w:tplc="51562860">
      <w:start w:val="1"/>
      <w:numFmt w:val="decimal"/>
      <w:lvlText w:val="%1."/>
      <w:lvlJc w:val="left"/>
      <w:pPr>
        <w:ind w:left="720" w:hanging="360"/>
      </w:pPr>
    </w:lvl>
    <w:lvl w:ilvl="1" w:tplc="51562860" w:tentative="1">
      <w:start w:val="1"/>
      <w:numFmt w:val="lowerLetter"/>
      <w:lvlText w:val="%2."/>
      <w:lvlJc w:val="left"/>
      <w:pPr>
        <w:ind w:left="1440" w:hanging="360"/>
      </w:pPr>
    </w:lvl>
    <w:lvl w:ilvl="2" w:tplc="51562860" w:tentative="1">
      <w:start w:val="1"/>
      <w:numFmt w:val="lowerRoman"/>
      <w:lvlText w:val="%3."/>
      <w:lvlJc w:val="right"/>
      <w:pPr>
        <w:ind w:left="2160" w:hanging="180"/>
      </w:pPr>
    </w:lvl>
    <w:lvl w:ilvl="3" w:tplc="51562860" w:tentative="1">
      <w:start w:val="1"/>
      <w:numFmt w:val="decimal"/>
      <w:lvlText w:val="%4."/>
      <w:lvlJc w:val="left"/>
      <w:pPr>
        <w:ind w:left="2880" w:hanging="360"/>
      </w:pPr>
    </w:lvl>
    <w:lvl w:ilvl="4" w:tplc="51562860" w:tentative="1">
      <w:start w:val="1"/>
      <w:numFmt w:val="lowerLetter"/>
      <w:lvlText w:val="%5."/>
      <w:lvlJc w:val="left"/>
      <w:pPr>
        <w:ind w:left="3600" w:hanging="360"/>
      </w:pPr>
    </w:lvl>
    <w:lvl w:ilvl="5" w:tplc="51562860" w:tentative="1">
      <w:start w:val="1"/>
      <w:numFmt w:val="lowerRoman"/>
      <w:lvlText w:val="%6."/>
      <w:lvlJc w:val="right"/>
      <w:pPr>
        <w:ind w:left="4320" w:hanging="180"/>
      </w:pPr>
    </w:lvl>
    <w:lvl w:ilvl="6" w:tplc="51562860" w:tentative="1">
      <w:start w:val="1"/>
      <w:numFmt w:val="decimal"/>
      <w:lvlText w:val="%7."/>
      <w:lvlJc w:val="left"/>
      <w:pPr>
        <w:ind w:left="5040" w:hanging="360"/>
      </w:pPr>
    </w:lvl>
    <w:lvl w:ilvl="7" w:tplc="51562860" w:tentative="1">
      <w:start w:val="1"/>
      <w:numFmt w:val="lowerLetter"/>
      <w:lvlText w:val="%8."/>
      <w:lvlJc w:val="left"/>
      <w:pPr>
        <w:ind w:left="5760" w:hanging="360"/>
      </w:pPr>
    </w:lvl>
    <w:lvl w:ilvl="8" w:tplc="51562860" w:tentative="1">
      <w:start w:val="1"/>
      <w:numFmt w:val="lowerRoman"/>
      <w:lvlText w:val="%9."/>
      <w:lvlJc w:val="right"/>
      <w:pPr>
        <w:ind w:left="6480" w:hanging="180"/>
      </w:pPr>
    </w:lvl>
  </w:abstractNum>
  <w:abstractNum w:abstractNumId="47029934">
    <w:multiLevelType w:val="hybridMultilevel"/>
    <w:lvl w:ilvl="0" w:tplc="65939966">
      <w:start w:val="1"/>
      <w:numFmt w:val="decimal"/>
      <w:lvlText w:val="%1."/>
      <w:lvlJc w:val="left"/>
      <w:pPr>
        <w:ind w:left="720" w:hanging="360"/>
      </w:pPr>
    </w:lvl>
    <w:lvl w:ilvl="1" w:tplc="65939966" w:tentative="1">
      <w:start w:val="1"/>
      <w:numFmt w:val="lowerLetter"/>
      <w:lvlText w:val="%2."/>
      <w:lvlJc w:val="left"/>
      <w:pPr>
        <w:ind w:left="1440" w:hanging="360"/>
      </w:pPr>
    </w:lvl>
    <w:lvl w:ilvl="2" w:tplc="65939966" w:tentative="1">
      <w:start w:val="1"/>
      <w:numFmt w:val="lowerRoman"/>
      <w:lvlText w:val="%3."/>
      <w:lvlJc w:val="right"/>
      <w:pPr>
        <w:ind w:left="2160" w:hanging="180"/>
      </w:pPr>
    </w:lvl>
    <w:lvl w:ilvl="3" w:tplc="65939966" w:tentative="1">
      <w:start w:val="1"/>
      <w:numFmt w:val="decimal"/>
      <w:lvlText w:val="%4."/>
      <w:lvlJc w:val="left"/>
      <w:pPr>
        <w:ind w:left="2880" w:hanging="360"/>
      </w:pPr>
    </w:lvl>
    <w:lvl w:ilvl="4" w:tplc="65939966" w:tentative="1">
      <w:start w:val="1"/>
      <w:numFmt w:val="lowerLetter"/>
      <w:lvlText w:val="%5."/>
      <w:lvlJc w:val="left"/>
      <w:pPr>
        <w:ind w:left="3600" w:hanging="360"/>
      </w:pPr>
    </w:lvl>
    <w:lvl w:ilvl="5" w:tplc="65939966" w:tentative="1">
      <w:start w:val="1"/>
      <w:numFmt w:val="lowerRoman"/>
      <w:lvlText w:val="%6."/>
      <w:lvlJc w:val="right"/>
      <w:pPr>
        <w:ind w:left="4320" w:hanging="180"/>
      </w:pPr>
    </w:lvl>
    <w:lvl w:ilvl="6" w:tplc="65939966" w:tentative="1">
      <w:start w:val="1"/>
      <w:numFmt w:val="decimal"/>
      <w:lvlText w:val="%7."/>
      <w:lvlJc w:val="left"/>
      <w:pPr>
        <w:ind w:left="5040" w:hanging="360"/>
      </w:pPr>
    </w:lvl>
    <w:lvl w:ilvl="7" w:tplc="65939966" w:tentative="1">
      <w:start w:val="1"/>
      <w:numFmt w:val="lowerLetter"/>
      <w:lvlText w:val="%8."/>
      <w:lvlJc w:val="left"/>
      <w:pPr>
        <w:ind w:left="5760" w:hanging="360"/>
      </w:pPr>
    </w:lvl>
    <w:lvl w:ilvl="8" w:tplc="65939966" w:tentative="1">
      <w:start w:val="1"/>
      <w:numFmt w:val="lowerRoman"/>
      <w:lvlText w:val="%9."/>
      <w:lvlJc w:val="right"/>
      <w:pPr>
        <w:ind w:left="6480" w:hanging="180"/>
      </w:pPr>
    </w:lvl>
  </w:abstractNum>
  <w:abstractNum w:abstractNumId="47029933">
    <w:multiLevelType w:val="hybridMultilevel"/>
    <w:lvl w:ilvl="0" w:tplc="49781378">
      <w:start w:val="1"/>
      <w:numFmt w:val="decimal"/>
      <w:lvlText w:val="%1."/>
      <w:lvlJc w:val="left"/>
      <w:pPr>
        <w:ind w:left="720" w:hanging="360"/>
      </w:pPr>
    </w:lvl>
    <w:lvl w:ilvl="1" w:tplc="49781378" w:tentative="1">
      <w:start w:val="1"/>
      <w:numFmt w:val="lowerLetter"/>
      <w:lvlText w:val="%2."/>
      <w:lvlJc w:val="left"/>
      <w:pPr>
        <w:ind w:left="1440" w:hanging="360"/>
      </w:pPr>
    </w:lvl>
    <w:lvl w:ilvl="2" w:tplc="49781378" w:tentative="1">
      <w:start w:val="1"/>
      <w:numFmt w:val="lowerRoman"/>
      <w:lvlText w:val="%3."/>
      <w:lvlJc w:val="right"/>
      <w:pPr>
        <w:ind w:left="2160" w:hanging="180"/>
      </w:pPr>
    </w:lvl>
    <w:lvl w:ilvl="3" w:tplc="49781378" w:tentative="1">
      <w:start w:val="1"/>
      <w:numFmt w:val="decimal"/>
      <w:lvlText w:val="%4."/>
      <w:lvlJc w:val="left"/>
      <w:pPr>
        <w:ind w:left="2880" w:hanging="360"/>
      </w:pPr>
    </w:lvl>
    <w:lvl w:ilvl="4" w:tplc="49781378" w:tentative="1">
      <w:start w:val="1"/>
      <w:numFmt w:val="lowerLetter"/>
      <w:lvlText w:val="%5."/>
      <w:lvlJc w:val="left"/>
      <w:pPr>
        <w:ind w:left="3600" w:hanging="360"/>
      </w:pPr>
    </w:lvl>
    <w:lvl w:ilvl="5" w:tplc="49781378" w:tentative="1">
      <w:start w:val="1"/>
      <w:numFmt w:val="lowerRoman"/>
      <w:lvlText w:val="%6."/>
      <w:lvlJc w:val="right"/>
      <w:pPr>
        <w:ind w:left="4320" w:hanging="180"/>
      </w:pPr>
    </w:lvl>
    <w:lvl w:ilvl="6" w:tplc="49781378" w:tentative="1">
      <w:start w:val="1"/>
      <w:numFmt w:val="decimal"/>
      <w:lvlText w:val="%7."/>
      <w:lvlJc w:val="left"/>
      <w:pPr>
        <w:ind w:left="5040" w:hanging="360"/>
      </w:pPr>
    </w:lvl>
    <w:lvl w:ilvl="7" w:tplc="49781378" w:tentative="1">
      <w:start w:val="1"/>
      <w:numFmt w:val="lowerLetter"/>
      <w:lvlText w:val="%8."/>
      <w:lvlJc w:val="left"/>
      <w:pPr>
        <w:ind w:left="5760" w:hanging="360"/>
      </w:pPr>
    </w:lvl>
    <w:lvl w:ilvl="8" w:tplc="49781378" w:tentative="1">
      <w:start w:val="1"/>
      <w:numFmt w:val="lowerRoman"/>
      <w:lvlText w:val="%9."/>
      <w:lvlJc w:val="right"/>
      <w:pPr>
        <w:ind w:left="6480" w:hanging="180"/>
      </w:pPr>
    </w:lvl>
  </w:abstractNum>
  <w:abstractNum w:abstractNumId="47029932">
    <w:multiLevelType w:val="hybridMultilevel"/>
    <w:lvl w:ilvl="0" w:tplc="68992796">
      <w:start w:val="1"/>
      <w:numFmt w:val="decimal"/>
      <w:lvlText w:val="%1."/>
      <w:lvlJc w:val="left"/>
      <w:pPr>
        <w:ind w:left="720" w:hanging="360"/>
      </w:pPr>
    </w:lvl>
    <w:lvl w:ilvl="1" w:tplc="68992796" w:tentative="1">
      <w:start w:val="1"/>
      <w:numFmt w:val="lowerLetter"/>
      <w:lvlText w:val="%2."/>
      <w:lvlJc w:val="left"/>
      <w:pPr>
        <w:ind w:left="1440" w:hanging="360"/>
      </w:pPr>
    </w:lvl>
    <w:lvl w:ilvl="2" w:tplc="68992796" w:tentative="1">
      <w:start w:val="1"/>
      <w:numFmt w:val="lowerRoman"/>
      <w:lvlText w:val="%3."/>
      <w:lvlJc w:val="right"/>
      <w:pPr>
        <w:ind w:left="2160" w:hanging="180"/>
      </w:pPr>
    </w:lvl>
    <w:lvl w:ilvl="3" w:tplc="68992796" w:tentative="1">
      <w:start w:val="1"/>
      <w:numFmt w:val="decimal"/>
      <w:lvlText w:val="%4."/>
      <w:lvlJc w:val="left"/>
      <w:pPr>
        <w:ind w:left="2880" w:hanging="360"/>
      </w:pPr>
    </w:lvl>
    <w:lvl w:ilvl="4" w:tplc="68992796" w:tentative="1">
      <w:start w:val="1"/>
      <w:numFmt w:val="lowerLetter"/>
      <w:lvlText w:val="%5."/>
      <w:lvlJc w:val="left"/>
      <w:pPr>
        <w:ind w:left="3600" w:hanging="360"/>
      </w:pPr>
    </w:lvl>
    <w:lvl w:ilvl="5" w:tplc="68992796" w:tentative="1">
      <w:start w:val="1"/>
      <w:numFmt w:val="lowerRoman"/>
      <w:lvlText w:val="%6."/>
      <w:lvlJc w:val="right"/>
      <w:pPr>
        <w:ind w:left="4320" w:hanging="180"/>
      </w:pPr>
    </w:lvl>
    <w:lvl w:ilvl="6" w:tplc="68992796" w:tentative="1">
      <w:start w:val="1"/>
      <w:numFmt w:val="decimal"/>
      <w:lvlText w:val="%7."/>
      <w:lvlJc w:val="left"/>
      <w:pPr>
        <w:ind w:left="5040" w:hanging="360"/>
      </w:pPr>
    </w:lvl>
    <w:lvl w:ilvl="7" w:tplc="68992796" w:tentative="1">
      <w:start w:val="1"/>
      <w:numFmt w:val="lowerLetter"/>
      <w:lvlText w:val="%8."/>
      <w:lvlJc w:val="left"/>
      <w:pPr>
        <w:ind w:left="5760" w:hanging="360"/>
      </w:pPr>
    </w:lvl>
    <w:lvl w:ilvl="8" w:tplc="68992796" w:tentative="1">
      <w:start w:val="1"/>
      <w:numFmt w:val="lowerRoman"/>
      <w:lvlText w:val="%9."/>
      <w:lvlJc w:val="right"/>
      <w:pPr>
        <w:ind w:left="6480" w:hanging="180"/>
      </w:pPr>
    </w:lvl>
  </w:abstractNum>
  <w:abstractNum w:abstractNumId="47029931">
    <w:multiLevelType w:val="hybridMultilevel"/>
    <w:lvl w:ilvl="0" w:tplc="37747102">
      <w:start w:val="1"/>
      <w:numFmt w:val="decimal"/>
      <w:lvlText w:val="%1."/>
      <w:lvlJc w:val="left"/>
      <w:pPr>
        <w:ind w:left="720" w:hanging="360"/>
      </w:pPr>
    </w:lvl>
    <w:lvl w:ilvl="1" w:tplc="37747102" w:tentative="1">
      <w:start w:val="1"/>
      <w:numFmt w:val="lowerLetter"/>
      <w:lvlText w:val="%2."/>
      <w:lvlJc w:val="left"/>
      <w:pPr>
        <w:ind w:left="1440" w:hanging="360"/>
      </w:pPr>
    </w:lvl>
    <w:lvl w:ilvl="2" w:tplc="37747102" w:tentative="1">
      <w:start w:val="1"/>
      <w:numFmt w:val="lowerRoman"/>
      <w:lvlText w:val="%3."/>
      <w:lvlJc w:val="right"/>
      <w:pPr>
        <w:ind w:left="2160" w:hanging="180"/>
      </w:pPr>
    </w:lvl>
    <w:lvl w:ilvl="3" w:tplc="37747102" w:tentative="1">
      <w:start w:val="1"/>
      <w:numFmt w:val="decimal"/>
      <w:lvlText w:val="%4."/>
      <w:lvlJc w:val="left"/>
      <w:pPr>
        <w:ind w:left="2880" w:hanging="360"/>
      </w:pPr>
    </w:lvl>
    <w:lvl w:ilvl="4" w:tplc="37747102" w:tentative="1">
      <w:start w:val="1"/>
      <w:numFmt w:val="lowerLetter"/>
      <w:lvlText w:val="%5."/>
      <w:lvlJc w:val="left"/>
      <w:pPr>
        <w:ind w:left="3600" w:hanging="360"/>
      </w:pPr>
    </w:lvl>
    <w:lvl w:ilvl="5" w:tplc="37747102" w:tentative="1">
      <w:start w:val="1"/>
      <w:numFmt w:val="lowerRoman"/>
      <w:lvlText w:val="%6."/>
      <w:lvlJc w:val="right"/>
      <w:pPr>
        <w:ind w:left="4320" w:hanging="180"/>
      </w:pPr>
    </w:lvl>
    <w:lvl w:ilvl="6" w:tplc="37747102" w:tentative="1">
      <w:start w:val="1"/>
      <w:numFmt w:val="decimal"/>
      <w:lvlText w:val="%7."/>
      <w:lvlJc w:val="left"/>
      <w:pPr>
        <w:ind w:left="5040" w:hanging="360"/>
      </w:pPr>
    </w:lvl>
    <w:lvl w:ilvl="7" w:tplc="37747102" w:tentative="1">
      <w:start w:val="1"/>
      <w:numFmt w:val="lowerLetter"/>
      <w:lvlText w:val="%8."/>
      <w:lvlJc w:val="left"/>
      <w:pPr>
        <w:ind w:left="5760" w:hanging="360"/>
      </w:pPr>
    </w:lvl>
    <w:lvl w:ilvl="8" w:tplc="37747102" w:tentative="1">
      <w:start w:val="1"/>
      <w:numFmt w:val="lowerRoman"/>
      <w:lvlText w:val="%9."/>
      <w:lvlJc w:val="right"/>
      <w:pPr>
        <w:ind w:left="6480" w:hanging="180"/>
      </w:pPr>
    </w:lvl>
  </w:abstractNum>
  <w:abstractNum w:abstractNumId="47029930">
    <w:multiLevelType w:val="hybridMultilevel"/>
    <w:lvl w:ilvl="0" w:tplc="54868454">
      <w:start w:val="1"/>
      <w:numFmt w:val="decimal"/>
      <w:lvlText w:val="%1."/>
      <w:lvlJc w:val="left"/>
      <w:pPr>
        <w:ind w:left="720" w:hanging="360"/>
      </w:pPr>
    </w:lvl>
    <w:lvl w:ilvl="1" w:tplc="54868454" w:tentative="1">
      <w:start w:val="1"/>
      <w:numFmt w:val="lowerLetter"/>
      <w:lvlText w:val="%2."/>
      <w:lvlJc w:val="left"/>
      <w:pPr>
        <w:ind w:left="1440" w:hanging="360"/>
      </w:pPr>
    </w:lvl>
    <w:lvl w:ilvl="2" w:tplc="54868454" w:tentative="1">
      <w:start w:val="1"/>
      <w:numFmt w:val="lowerRoman"/>
      <w:lvlText w:val="%3."/>
      <w:lvlJc w:val="right"/>
      <w:pPr>
        <w:ind w:left="2160" w:hanging="180"/>
      </w:pPr>
    </w:lvl>
    <w:lvl w:ilvl="3" w:tplc="54868454" w:tentative="1">
      <w:start w:val="1"/>
      <w:numFmt w:val="decimal"/>
      <w:lvlText w:val="%4."/>
      <w:lvlJc w:val="left"/>
      <w:pPr>
        <w:ind w:left="2880" w:hanging="360"/>
      </w:pPr>
    </w:lvl>
    <w:lvl w:ilvl="4" w:tplc="54868454" w:tentative="1">
      <w:start w:val="1"/>
      <w:numFmt w:val="lowerLetter"/>
      <w:lvlText w:val="%5."/>
      <w:lvlJc w:val="left"/>
      <w:pPr>
        <w:ind w:left="3600" w:hanging="360"/>
      </w:pPr>
    </w:lvl>
    <w:lvl w:ilvl="5" w:tplc="54868454" w:tentative="1">
      <w:start w:val="1"/>
      <w:numFmt w:val="lowerRoman"/>
      <w:lvlText w:val="%6."/>
      <w:lvlJc w:val="right"/>
      <w:pPr>
        <w:ind w:left="4320" w:hanging="180"/>
      </w:pPr>
    </w:lvl>
    <w:lvl w:ilvl="6" w:tplc="54868454" w:tentative="1">
      <w:start w:val="1"/>
      <w:numFmt w:val="decimal"/>
      <w:lvlText w:val="%7."/>
      <w:lvlJc w:val="left"/>
      <w:pPr>
        <w:ind w:left="5040" w:hanging="360"/>
      </w:pPr>
    </w:lvl>
    <w:lvl w:ilvl="7" w:tplc="54868454" w:tentative="1">
      <w:start w:val="1"/>
      <w:numFmt w:val="lowerLetter"/>
      <w:lvlText w:val="%8."/>
      <w:lvlJc w:val="left"/>
      <w:pPr>
        <w:ind w:left="5760" w:hanging="360"/>
      </w:pPr>
    </w:lvl>
    <w:lvl w:ilvl="8" w:tplc="54868454" w:tentative="1">
      <w:start w:val="1"/>
      <w:numFmt w:val="lowerRoman"/>
      <w:lvlText w:val="%9."/>
      <w:lvlJc w:val="right"/>
      <w:pPr>
        <w:ind w:left="6480" w:hanging="180"/>
      </w:pPr>
    </w:lvl>
  </w:abstractNum>
  <w:abstractNum w:abstractNumId="47029929">
    <w:multiLevelType w:val="hybridMultilevel"/>
    <w:lvl w:ilvl="0" w:tplc="64217701">
      <w:start w:val="1"/>
      <w:numFmt w:val="decimal"/>
      <w:lvlText w:val="%1."/>
      <w:lvlJc w:val="left"/>
      <w:pPr>
        <w:ind w:left="720" w:hanging="360"/>
      </w:pPr>
    </w:lvl>
    <w:lvl w:ilvl="1" w:tplc="64217701" w:tentative="1">
      <w:start w:val="1"/>
      <w:numFmt w:val="lowerLetter"/>
      <w:lvlText w:val="%2."/>
      <w:lvlJc w:val="left"/>
      <w:pPr>
        <w:ind w:left="1440" w:hanging="360"/>
      </w:pPr>
    </w:lvl>
    <w:lvl w:ilvl="2" w:tplc="64217701" w:tentative="1">
      <w:start w:val="1"/>
      <w:numFmt w:val="lowerRoman"/>
      <w:lvlText w:val="%3."/>
      <w:lvlJc w:val="right"/>
      <w:pPr>
        <w:ind w:left="2160" w:hanging="180"/>
      </w:pPr>
    </w:lvl>
    <w:lvl w:ilvl="3" w:tplc="64217701" w:tentative="1">
      <w:start w:val="1"/>
      <w:numFmt w:val="decimal"/>
      <w:lvlText w:val="%4."/>
      <w:lvlJc w:val="left"/>
      <w:pPr>
        <w:ind w:left="2880" w:hanging="360"/>
      </w:pPr>
    </w:lvl>
    <w:lvl w:ilvl="4" w:tplc="64217701" w:tentative="1">
      <w:start w:val="1"/>
      <w:numFmt w:val="lowerLetter"/>
      <w:lvlText w:val="%5."/>
      <w:lvlJc w:val="left"/>
      <w:pPr>
        <w:ind w:left="3600" w:hanging="360"/>
      </w:pPr>
    </w:lvl>
    <w:lvl w:ilvl="5" w:tplc="64217701" w:tentative="1">
      <w:start w:val="1"/>
      <w:numFmt w:val="lowerRoman"/>
      <w:lvlText w:val="%6."/>
      <w:lvlJc w:val="right"/>
      <w:pPr>
        <w:ind w:left="4320" w:hanging="180"/>
      </w:pPr>
    </w:lvl>
    <w:lvl w:ilvl="6" w:tplc="64217701" w:tentative="1">
      <w:start w:val="1"/>
      <w:numFmt w:val="decimal"/>
      <w:lvlText w:val="%7."/>
      <w:lvlJc w:val="left"/>
      <w:pPr>
        <w:ind w:left="5040" w:hanging="360"/>
      </w:pPr>
    </w:lvl>
    <w:lvl w:ilvl="7" w:tplc="64217701" w:tentative="1">
      <w:start w:val="1"/>
      <w:numFmt w:val="lowerLetter"/>
      <w:lvlText w:val="%8."/>
      <w:lvlJc w:val="left"/>
      <w:pPr>
        <w:ind w:left="5760" w:hanging="360"/>
      </w:pPr>
    </w:lvl>
    <w:lvl w:ilvl="8" w:tplc="64217701" w:tentative="1">
      <w:start w:val="1"/>
      <w:numFmt w:val="lowerRoman"/>
      <w:lvlText w:val="%9."/>
      <w:lvlJc w:val="right"/>
      <w:pPr>
        <w:ind w:left="6480" w:hanging="180"/>
      </w:pPr>
    </w:lvl>
  </w:abstractNum>
  <w:abstractNum w:abstractNumId="47029928">
    <w:multiLevelType w:val="hybridMultilevel"/>
    <w:lvl w:ilvl="0" w:tplc="15044513">
      <w:start w:val="1"/>
      <w:numFmt w:val="decimal"/>
      <w:lvlText w:val="%1."/>
      <w:lvlJc w:val="left"/>
      <w:pPr>
        <w:ind w:left="720" w:hanging="360"/>
      </w:pPr>
    </w:lvl>
    <w:lvl w:ilvl="1" w:tplc="15044513" w:tentative="1">
      <w:start w:val="1"/>
      <w:numFmt w:val="lowerLetter"/>
      <w:lvlText w:val="%2."/>
      <w:lvlJc w:val="left"/>
      <w:pPr>
        <w:ind w:left="1440" w:hanging="360"/>
      </w:pPr>
    </w:lvl>
    <w:lvl w:ilvl="2" w:tplc="15044513" w:tentative="1">
      <w:start w:val="1"/>
      <w:numFmt w:val="lowerRoman"/>
      <w:lvlText w:val="%3."/>
      <w:lvlJc w:val="right"/>
      <w:pPr>
        <w:ind w:left="2160" w:hanging="180"/>
      </w:pPr>
    </w:lvl>
    <w:lvl w:ilvl="3" w:tplc="15044513" w:tentative="1">
      <w:start w:val="1"/>
      <w:numFmt w:val="decimal"/>
      <w:lvlText w:val="%4."/>
      <w:lvlJc w:val="left"/>
      <w:pPr>
        <w:ind w:left="2880" w:hanging="360"/>
      </w:pPr>
    </w:lvl>
    <w:lvl w:ilvl="4" w:tplc="15044513" w:tentative="1">
      <w:start w:val="1"/>
      <w:numFmt w:val="lowerLetter"/>
      <w:lvlText w:val="%5."/>
      <w:lvlJc w:val="left"/>
      <w:pPr>
        <w:ind w:left="3600" w:hanging="360"/>
      </w:pPr>
    </w:lvl>
    <w:lvl w:ilvl="5" w:tplc="15044513" w:tentative="1">
      <w:start w:val="1"/>
      <w:numFmt w:val="lowerRoman"/>
      <w:lvlText w:val="%6."/>
      <w:lvlJc w:val="right"/>
      <w:pPr>
        <w:ind w:left="4320" w:hanging="180"/>
      </w:pPr>
    </w:lvl>
    <w:lvl w:ilvl="6" w:tplc="15044513" w:tentative="1">
      <w:start w:val="1"/>
      <w:numFmt w:val="decimal"/>
      <w:lvlText w:val="%7."/>
      <w:lvlJc w:val="left"/>
      <w:pPr>
        <w:ind w:left="5040" w:hanging="360"/>
      </w:pPr>
    </w:lvl>
    <w:lvl w:ilvl="7" w:tplc="15044513" w:tentative="1">
      <w:start w:val="1"/>
      <w:numFmt w:val="lowerLetter"/>
      <w:lvlText w:val="%8."/>
      <w:lvlJc w:val="left"/>
      <w:pPr>
        <w:ind w:left="5760" w:hanging="360"/>
      </w:pPr>
    </w:lvl>
    <w:lvl w:ilvl="8" w:tplc="15044513" w:tentative="1">
      <w:start w:val="1"/>
      <w:numFmt w:val="lowerRoman"/>
      <w:lvlText w:val="%9."/>
      <w:lvlJc w:val="right"/>
      <w:pPr>
        <w:ind w:left="6480" w:hanging="180"/>
      </w:pPr>
    </w:lvl>
  </w:abstractNum>
  <w:abstractNum w:abstractNumId="47029927">
    <w:multiLevelType w:val="hybridMultilevel"/>
    <w:lvl w:ilvl="0" w:tplc="11499916">
      <w:start w:val="1"/>
      <w:numFmt w:val="decimal"/>
      <w:lvlText w:val="%1."/>
      <w:lvlJc w:val="left"/>
      <w:pPr>
        <w:ind w:left="720" w:hanging="360"/>
      </w:pPr>
    </w:lvl>
    <w:lvl w:ilvl="1" w:tplc="11499916" w:tentative="1">
      <w:start w:val="1"/>
      <w:numFmt w:val="lowerLetter"/>
      <w:lvlText w:val="%2."/>
      <w:lvlJc w:val="left"/>
      <w:pPr>
        <w:ind w:left="1440" w:hanging="360"/>
      </w:pPr>
    </w:lvl>
    <w:lvl w:ilvl="2" w:tplc="11499916" w:tentative="1">
      <w:start w:val="1"/>
      <w:numFmt w:val="lowerRoman"/>
      <w:lvlText w:val="%3."/>
      <w:lvlJc w:val="right"/>
      <w:pPr>
        <w:ind w:left="2160" w:hanging="180"/>
      </w:pPr>
    </w:lvl>
    <w:lvl w:ilvl="3" w:tplc="11499916" w:tentative="1">
      <w:start w:val="1"/>
      <w:numFmt w:val="decimal"/>
      <w:lvlText w:val="%4."/>
      <w:lvlJc w:val="left"/>
      <w:pPr>
        <w:ind w:left="2880" w:hanging="360"/>
      </w:pPr>
    </w:lvl>
    <w:lvl w:ilvl="4" w:tplc="11499916" w:tentative="1">
      <w:start w:val="1"/>
      <w:numFmt w:val="lowerLetter"/>
      <w:lvlText w:val="%5."/>
      <w:lvlJc w:val="left"/>
      <w:pPr>
        <w:ind w:left="3600" w:hanging="360"/>
      </w:pPr>
    </w:lvl>
    <w:lvl w:ilvl="5" w:tplc="11499916" w:tentative="1">
      <w:start w:val="1"/>
      <w:numFmt w:val="lowerRoman"/>
      <w:lvlText w:val="%6."/>
      <w:lvlJc w:val="right"/>
      <w:pPr>
        <w:ind w:left="4320" w:hanging="180"/>
      </w:pPr>
    </w:lvl>
    <w:lvl w:ilvl="6" w:tplc="11499916" w:tentative="1">
      <w:start w:val="1"/>
      <w:numFmt w:val="decimal"/>
      <w:lvlText w:val="%7."/>
      <w:lvlJc w:val="left"/>
      <w:pPr>
        <w:ind w:left="5040" w:hanging="360"/>
      </w:pPr>
    </w:lvl>
    <w:lvl w:ilvl="7" w:tplc="11499916" w:tentative="1">
      <w:start w:val="1"/>
      <w:numFmt w:val="lowerLetter"/>
      <w:lvlText w:val="%8."/>
      <w:lvlJc w:val="left"/>
      <w:pPr>
        <w:ind w:left="5760" w:hanging="360"/>
      </w:pPr>
    </w:lvl>
    <w:lvl w:ilvl="8" w:tplc="11499916" w:tentative="1">
      <w:start w:val="1"/>
      <w:numFmt w:val="lowerRoman"/>
      <w:lvlText w:val="%9."/>
      <w:lvlJc w:val="right"/>
      <w:pPr>
        <w:ind w:left="6480" w:hanging="180"/>
      </w:pPr>
    </w:lvl>
  </w:abstractNum>
  <w:abstractNum w:abstractNumId="47029926">
    <w:multiLevelType w:val="hybridMultilevel"/>
    <w:lvl w:ilvl="0" w:tplc="90412311">
      <w:start w:val="1"/>
      <w:numFmt w:val="decimal"/>
      <w:lvlText w:val="%1."/>
      <w:lvlJc w:val="left"/>
      <w:pPr>
        <w:ind w:left="720" w:hanging="360"/>
      </w:pPr>
    </w:lvl>
    <w:lvl w:ilvl="1" w:tplc="90412311" w:tentative="1">
      <w:start w:val="1"/>
      <w:numFmt w:val="lowerLetter"/>
      <w:lvlText w:val="%2."/>
      <w:lvlJc w:val="left"/>
      <w:pPr>
        <w:ind w:left="1440" w:hanging="360"/>
      </w:pPr>
    </w:lvl>
    <w:lvl w:ilvl="2" w:tplc="90412311" w:tentative="1">
      <w:start w:val="1"/>
      <w:numFmt w:val="lowerRoman"/>
      <w:lvlText w:val="%3."/>
      <w:lvlJc w:val="right"/>
      <w:pPr>
        <w:ind w:left="2160" w:hanging="180"/>
      </w:pPr>
    </w:lvl>
    <w:lvl w:ilvl="3" w:tplc="90412311" w:tentative="1">
      <w:start w:val="1"/>
      <w:numFmt w:val="decimal"/>
      <w:lvlText w:val="%4."/>
      <w:lvlJc w:val="left"/>
      <w:pPr>
        <w:ind w:left="2880" w:hanging="360"/>
      </w:pPr>
    </w:lvl>
    <w:lvl w:ilvl="4" w:tplc="90412311" w:tentative="1">
      <w:start w:val="1"/>
      <w:numFmt w:val="lowerLetter"/>
      <w:lvlText w:val="%5."/>
      <w:lvlJc w:val="left"/>
      <w:pPr>
        <w:ind w:left="3600" w:hanging="360"/>
      </w:pPr>
    </w:lvl>
    <w:lvl w:ilvl="5" w:tplc="90412311" w:tentative="1">
      <w:start w:val="1"/>
      <w:numFmt w:val="lowerRoman"/>
      <w:lvlText w:val="%6."/>
      <w:lvlJc w:val="right"/>
      <w:pPr>
        <w:ind w:left="4320" w:hanging="180"/>
      </w:pPr>
    </w:lvl>
    <w:lvl w:ilvl="6" w:tplc="90412311" w:tentative="1">
      <w:start w:val="1"/>
      <w:numFmt w:val="decimal"/>
      <w:lvlText w:val="%7."/>
      <w:lvlJc w:val="left"/>
      <w:pPr>
        <w:ind w:left="5040" w:hanging="360"/>
      </w:pPr>
    </w:lvl>
    <w:lvl w:ilvl="7" w:tplc="90412311" w:tentative="1">
      <w:start w:val="1"/>
      <w:numFmt w:val="lowerLetter"/>
      <w:lvlText w:val="%8."/>
      <w:lvlJc w:val="left"/>
      <w:pPr>
        <w:ind w:left="5760" w:hanging="360"/>
      </w:pPr>
    </w:lvl>
    <w:lvl w:ilvl="8" w:tplc="90412311" w:tentative="1">
      <w:start w:val="1"/>
      <w:numFmt w:val="lowerRoman"/>
      <w:lvlText w:val="%9."/>
      <w:lvlJc w:val="right"/>
      <w:pPr>
        <w:ind w:left="6480" w:hanging="180"/>
      </w:pPr>
    </w:lvl>
  </w:abstractNum>
  <w:abstractNum w:abstractNumId="47029925">
    <w:multiLevelType w:val="hybridMultilevel"/>
    <w:lvl w:ilvl="0" w:tplc="70243973">
      <w:start w:val="1"/>
      <w:numFmt w:val="decimal"/>
      <w:lvlText w:val="%1."/>
      <w:lvlJc w:val="left"/>
      <w:pPr>
        <w:ind w:left="720" w:hanging="360"/>
      </w:pPr>
    </w:lvl>
    <w:lvl w:ilvl="1" w:tplc="70243973" w:tentative="1">
      <w:start w:val="1"/>
      <w:numFmt w:val="lowerLetter"/>
      <w:lvlText w:val="%2."/>
      <w:lvlJc w:val="left"/>
      <w:pPr>
        <w:ind w:left="1440" w:hanging="360"/>
      </w:pPr>
    </w:lvl>
    <w:lvl w:ilvl="2" w:tplc="70243973" w:tentative="1">
      <w:start w:val="1"/>
      <w:numFmt w:val="lowerRoman"/>
      <w:lvlText w:val="%3."/>
      <w:lvlJc w:val="right"/>
      <w:pPr>
        <w:ind w:left="2160" w:hanging="180"/>
      </w:pPr>
    </w:lvl>
    <w:lvl w:ilvl="3" w:tplc="70243973" w:tentative="1">
      <w:start w:val="1"/>
      <w:numFmt w:val="decimal"/>
      <w:lvlText w:val="%4."/>
      <w:lvlJc w:val="left"/>
      <w:pPr>
        <w:ind w:left="2880" w:hanging="360"/>
      </w:pPr>
    </w:lvl>
    <w:lvl w:ilvl="4" w:tplc="70243973" w:tentative="1">
      <w:start w:val="1"/>
      <w:numFmt w:val="lowerLetter"/>
      <w:lvlText w:val="%5."/>
      <w:lvlJc w:val="left"/>
      <w:pPr>
        <w:ind w:left="3600" w:hanging="360"/>
      </w:pPr>
    </w:lvl>
    <w:lvl w:ilvl="5" w:tplc="70243973" w:tentative="1">
      <w:start w:val="1"/>
      <w:numFmt w:val="lowerRoman"/>
      <w:lvlText w:val="%6."/>
      <w:lvlJc w:val="right"/>
      <w:pPr>
        <w:ind w:left="4320" w:hanging="180"/>
      </w:pPr>
    </w:lvl>
    <w:lvl w:ilvl="6" w:tplc="70243973" w:tentative="1">
      <w:start w:val="1"/>
      <w:numFmt w:val="decimal"/>
      <w:lvlText w:val="%7."/>
      <w:lvlJc w:val="left"/>
      <w:pPr>
        <w:ind w:left="5040" w:hanging="360"/>
      </w:pPr>
    </w:lvl>
    <w:lvl w:ilvl="7" w:tplc="70243973" w:tentative="1">
      <w:start w:val="1"/>
      <w:numFmt w:val="lowerLetter"/>
      <w:lvlText w:val="%8."/>
      <w:lvlJc w:val="left"/>
      <w:pPr>
        <w:ind w:left="5760" w:hanging="360"/>
      </w:pPr>
    </w:lvl>
    <w:lvl w:ilvl="8" w:tplc="70243973" w:tentative="1">
      <w:start w:val="1"/>
      <w:numFmt w:val="lowerRoman"/>
      <w:lvlText w:val="%9."/>
      <w:lvlJc w:val="right"/>
      <w:pPr>
        <w:ind w:left="6480" w:hanging="180"/>
      </w:pPr>
    </w:lvl>
  </w:abstractNum>
  <w:abstractNum w:abstractNumId="47029924">
    <w:multiLevelType w:val="hybridMultilevel"/>
    <w:lvl w:ilvl="0" w:tplc="50189145">
      <w:start w:val="1"/>
      <w:numFmt w:val="decimal"/>
      <w:lvlText w:val="%1."/>
      <w:lvlJc w:val="left"/>
      <w:pPr>
        <w:ind w:left="720" w:hanging="360"/>
      </w:pPr>
    </w:lvl>
    <w:lvl w:ilvl="1" w:tplc="50189145" w:tentative="1">
      <w:start w:val="1"/>
      <w:numFmt w:val="lowerLetter"/>
      <w:lvlText w:val="%2."/>
      <w:lvlJc w:val="left"/>
      <w:pPr>
        <w:ind w:left="1440" w:hanging="360"/>
      </w:pPr>
    </w:lvl>
    <w:lvl w:ilvl="2" w:tplc="50189145" w:tentative="1">
      <w:start w:val="1"/>
      <w:numFmt w:val="lowerRoman"/>
      <w:lvlText w:val="%3."/>
      <w:lvlJc w:val="right"/>
      <w:pPr>
        <w:ind w:left="2160" w:hanging="180"/>
      </w:pPr>
    </w:lvl>
    <w:lvl w:ilvl="3" w:tplc="50189145" w:tentative="1">
      <w:start w:val="1"/>
      <w:numFmt w:val="decimal"/>
      <w:lvlText w:val="%4."/>
      <w:lvlJc w:val="left"/>
      <w:pPr>
        <w:ind w:left="2880" w:hanging="360"/>
      </w:pPr>
    </w:lvl>
    <w:lvl w:ilvl="4" w:tplc="50189145" w:tentative="1">
      <w:start w:val="1"/>
      <w:numFmt w:val="lowerLetter"/>
      <w:lvlText w:val="%5."/>
      <w:lvlJc w:val="left"/>
      <w:pPr>
        <w:ind w:left="3600" w:hanging="360"/>
      </w:pPr>
    </w:lvl>
    <w:lvl w:ilvl="5" w:tplc="50189145" w:tentative="1">
      <w:start w:val="1"/>
      <w:numFmt w:val="lowerRoman"/>
      <w:lvlText w:val="%6."/>
      <w:lvlJc w:val="right"/>
      <w:pPr>
        <w:ind w:left="4320" w:hanging="180"/>
      </w:pPr>
    </w:lvl>
    <w:lvl w:ilvl="6" w:tplc="50189145" w:tentative="1">
      <w:start w:val="1"/>
      <w:numFmt w:val="decimal"/>
      <w:lvlText w:val="%7."/>
      <w:lvlJc w:val="left"/>
      <w:pPr>
        <w:ind w:left="5040" w:hanging="360"/>
      </w:pPr>
    </w:lvl>
    <w:lvl w:ilvl="7" w:tplc="50189145" w:tentative="1">
      <w:start w:val="1"/>
      <w:numFmt w:val="lowerLetter"/>
      <w:lvlText w:val="%8."/>
      <w:lvlJc w:val="left"/>
      <w:pPr>
        <w:ind w:left="5760" w:hanging="360"/>
      </w:pPr>
    </w:lvl>
    <w:lvl w:ilvl="8" w:tplc="50189145" w:tentative="1">
      <w:start w:val="1"/>
      <w:numFmt w:val="lowerRoman"/>
      <w:lvlText w:val="%9."/>
      <w:lvlJc w:val="right"/>
      <w:pPr>
        <w:ind w:left="6480" w:hanging="180"/>
      </w:pPr>
    </w:lvl>
  </w:abstractNum>
  <w:abstractNum w:abstractNumId="47029923">
    <w:multiLevelType w:val="hybridMultilevel"/>
    <w:lvl w:ilvl="0" w:tplc="27266605">
      <w:start w:val="1"/>
      <w:numFmt w:val="decimal"/>
      <w:lvlText w:val="%1."/>
      <w:lvlJc w:val="left"/>
      <w:pPr>
        <w:ind w:left="720" w:hanging="360"/>
      </w:pPr>
    </w:lvl>
    <w:lvl w:ilvl="1" w:tplc="27266605" w:tentative="1">
      <w:start w:val="1"/>
      <w:numFmt w:val="lowerLetter"/>
      <w:lvlText w:val="%2."/>
      <w:lvlJc w:val="left"/>
      <w:pPr>
        <w:ind w:left="1440" w:hanging="360"/>
      </w:pPr>
    </w:lvl>
    <w:lvl w:ilvl="2" w:tplc="27266605" w:tentative="1">
      <w:start w:val="1"/>
      <w:numFmt w:val="lowerRoman"/>
      <w:lvlText w:val="%3."/>
      <w:lvlJc w:val="right"/>
      <w:pPr>
        <w:ind w:left="2160" w:hanging="180"/>
      </w:pPr>
    </w:lvl>
    <w:lvl w:ilvl="3" w:tplc="27266605" w:tentative="1">
      <w:start w:val="1"/>
      <w:numFmt w:val="decimal"/>
      <w:lvlText w:val="%4."/>
      <w:lvlJc w:val="left"/>
      <w:pPr>
        <w:ind w:left="2880" w:hanging="360"/>
      </w:pPr>
    </w:lvl>
    <w:lvl w:ilvl="4" w:tplc="27266605" w:tentative="1">
      <w:start w:val="1"/>
      <w:numFmt w:val="lowerLetter"/>
      <w:lvlText w:val="%5."/>
      <w:lvlJc w:val="left"/>
      <w:pPr>
        <w:ind w:left="3600" w:hanging="360"/>
      </w:pPr>
    </w:lvl>
    <w:lvl w:ilvl="5" w:tplc="27266605" w:tentative="1">
      <w:start w:val="1"/>
      <w:numFmt w:val="lowerRoman"/>
      <w:lvlText w:val="%6."/>
      <w:lvlJc w:val="right"/>
      <w:pPr>
        <w:ind w:left="4320" w:hanging="180"/>
      </w:pPr>
    </w:lvl>
    <w:lvl w:ilvl="6" w:tplc="27266605" w:tentative="1">
      <w:start w:val="1"/>
      <w:numFmt w:val="decimal"/>
      <w:lvlText w:val="%7."/>
      <w:lvlJc w:val="left"/>
      <w:pPr>
        <w:ind w:left="5040" w:hanging="360"/>
      </w:pPr>
    </w:lvl>
    <w:lvl w:ilvl="7" w:tplc="27266605" w:tentative="1">
      <w:start w:val="1"/>
      <w:numFmt w:val="lowerLetter"/>
      <w:lvlText w:val="%8."/>
      <w:lvlJc w:val="left"/>
      <w:pPr>
        <w:ind w:left="5760" w:hanging="360"/>
      </w:pPr>
    </w:lvl>
    <w:lvl w:ilvl="8" w:tplc="27266605" w:tentative="1">
      <w:start w:val="1"/>
      <w:numFmt w:val="lowerRoman"/>
      <w:lvlText w:val="%9."/>
      <w:lvlJc w:val="right"/>
      <w:pPr>
        <w:ind w:left="6480" w:hanging="180"/>
      </w:pPr>
    </w:lvl>
  </w:abstractNum>
  <w:abstractNum w:abstractNumId="47029922">
    <w:multiLevelType w:val="hybridMultilevel"/>
    <w:lvl w:ilvl="0" w:tplc="80847961">
      <w:start w:val="1"/>
      <w:numFmt w:val="decimal"/>
      <w:lvlText w:val="%1."/>
      <w:lvlJc w:val="left"/>
      <w:pPr>
        <w:ind w:left="720" w:hanging="360"/>
      </w:pPr>
    </w:lvl>
    <w:lvl w:ilvl="1" w:tplc="80847961" w:tentative="1">
      <w:start w:val="1"/>
      <w:numFmt w:val="lowerLetter"/>
      <w:lvlText w:val="%2."/>
      <w:lvlJc w:val="left"/>
      <w:pPr>
        <w:ind w:left="1440" w:hanging="360"/>
      </w:pPr>
    </w:lvl>
    <w:lvl w:ilvl="2" w:tplc="80847961" w:tentative="1">
      <w:start w:val="1"/>
      <w:numFmt w:val="lowerRoman"/>
      <w:lvlText w:val="%3."/>
      <w:lvlJc w:val="right"/>
      <w:pPr>
        <w:ind w:left="2160" w:hanging="180"/>
      </w:pPr>
    </w:lvl>
    <w:lvl w:ilvl="3" w:tplc="80847961" w:tentative="1">
      <w:start w:val="1"/>
      <w:numFmt w:val="decimal"/>
      <w:lvlText w:val="%4."/>
      <w:lvlJc w:val="left"/>
      <w:pPr>
        <w:ind w:left="2880" w:hanging="360"/>
      </w:pPr>
    </w:lvl>
    <w:lvl w:ilvl="4" w:tplc="80847961" w:tentative="1">
      <w:start w:val="1"/>
      <w:numFmt w:val="lowerLetter"/>
      <w:lvlText w:val="%5."/>
      <w:lvlJc w:val="left"/>
      <w:pPr>
        <w:ind w:left="3600" w:hanging="360"/>
      </w:pPr>
    </w:lvl>
    <w:lvl w:ilvl="5" w:tplc="80847961" w:tentative="1">
      <w:start w:val="1"/>
      <w:numFmt w:val="lowerRoman"/>
      <w:lvlText w:val="%6."/>
      <w:lvlJc w:val="right"/>
      <w:pPr>
        <w:ind w:left="4320" w:hanging="180"/>
      </w:pPr>
    </w:lvl>
    <w:lvl w:ilvl="6" w:tplc="80847961" w:tentative="1">
      <w:start w:val="1"/>
      <w:numFmt w:val="decimal"/>
      <w:lvlText w:val="%7."/>
      <w:lvlJc w:val="left"/>
      <w:pPr>
        <w:ind w:left="5040" w:hanging="360"/>
      </w:pPr>
    </w:lvl>
    <w:lvl w:ilvl="7" w:tplc="80847961" w:tentative="1">
      <w:start w:val="1"/>
      <w:numFmt w:val="lowerLetter"/>
      <w:lvlText w:val="%8."/>
      <w:lvlJc w:val="left"/>
      <w:pPr>
        <w:ind w:left="5760" w:hanging="360"/>
      </w:pPr>
    </w:lvl>
    <w:lvl w:ilvl="8" w:tplc="80847961" w:tentative="1">
      <w:start w:val="1"/>
      <w:numFmt w:val="lowerRoman"/>
      <w:lvlText w:val="%9."/>
      <w:lvlJc w:val="right"/>
      <w:pPr>
        <w:ind w:left="6480" w:hanging="180"/>
      </w:pPr>
    </w:lvl>
  </w:abstractNum>
  <w:abstractNum w:abstractNumId="47029921">
    <w:multiLevelType w:val="hybridMultilevel"/>
    <w:lvl w:ilvl="0" w:tplc="13763935">
      <w:start w:val="1"/>
      <w:numFmt w:val="decimal"/>
      <w:lvlText w:val="%1."/>
      <w:lvlJc w:val="left"/>
      <w:pPr>
        <w:ind w:left="720" w:hanging="360"/>
      </w:pPr>
    </w:lvl>
    <w:lvl w:ilvl="1" w:tplc="13763935" w:tentative="1">
      <w:start w:val="1"/>
      <w:numFmt w:val="lowerLetter"/>
      <w:lvlText w:val="%2."/>
      <w:lvlJc w:val="left"/>
      <w:pPr>
        <w:ind w:left="1440" w:hanging="360"/>
      </w:pPr>
    </w:lvl>
    <w:lvl w:ilvl="2" w:tplc="13763935" w:tentative="1">
      <w:start w:val="1"/>
      <w:numFmt w:val="lowerRoman"/>
      <w:lvlText w:val="%3."/>
      <w:lvlJc w:val="right"/>
      <w:pPr>
        <w:ind w:left="2160" w:hanging="180"/>
      </w:pPr>
    </w:lvl>
    <w:lvl w:ilvl="3" w:tplc="13763935" w:tentative="1">
      <w:start w:val="1"/>
      <w:numFmt w:val="decimal"/>
      <w:lvlText w:val="%4."/>
      <w:lvlJc w:val="left"/>
      <w:pPr>
        <w:ind w:left="2880" w:hanging="360"/>
      </w:pPr>
    </w:lvl>
    <w:lvl w:ilvl="4" w:tplc="13763935" w:tentative="1">
      <w:start w:val="1"/>
      <w:numFmt w:val="lowerLetter"/>
      <w:lvlText w:val="%5."/>
      <w:lvlJc w:val="left"/>
      <w:pPr>
        <w:ind w:left="3600" w:hanging="360"/>
      </w:pPr>
    </w:lvl>
    <w:lvl w:ilvl="5" w:tplc="13763935" w:tentative="1">
      <w:start w:val="1"/>
      <w:numFmt w:val="lowerRoman"/>
      <w:lvlText w:val="%6."/>
      <w:lvlJc w:val="right"/>
      <w:pPr>
        <w:ind w:left="4320" w:hanging="180"/>
      </w:pPr>
    </w:lvl>
    <w:lvl w:ilvl="6" w:tplc="13763935" w:tentative="1">
      <w:start w:val="1"/>
      <w:numFmt w:val="decimal"/>
      <w:lvlText w:val="%7."/>
      <w:lvlJc w:val="left"/>
      <w:pPr>
        <w:ind w:left="5040" w:hanging="360"/>
      </w:pPr>
    </w:lvl>
    <w:lvl w:ilvl="7" w:tplc="13763935" w:tentative="1">
      <w:start w:val="1"/>
      <w:numFmt w:val="lowerLetter"/>
      <w:lvlText w:val="%8."/>
      <w:lvlJc w:val="left"/>
      <w:pPr>
        <w:ind w:left="5760" w:hanging="360"/>
      </w:pPr>
    </w:lvl>
    <w:lvl w:ilvl="8" w:tplc="13763935" w:tentative="1">
      <w:start w:val="1"/>
      <w:numFmt w:val="lowerRoman"/>
      <w:lvlText w:val="%9."/>
      <w:lvlJc w:val="right"/>
      <w:pPr>
        <w:ind w:left="6480" w:hanging="180"/>
      </w:pPr>
    </w:lvl>
  </w:abstractNum>
  <w:abstractNum w:abstractNumId="47029920">
    <w:multiLevelType w:val="hybridMultilevel"/>
    <w:lvl w:ilvl="0" w:tplc="16199623">
      <w:start w:val="1"/>
      <w:numFmt w:val="decimal"/>
      <w:lvlText w:val="%1."/>
      <w:lvlJc w:val="left"/>
      <w:pPr>
        <w:ind w:left="720" w:hanging="360"/>
      </w:pPr>
    </w:lvl>
    <w:lvl w:ilvl="1" w:tplc="16199623" w:tentative="1">
      <w:start w:val="1"/>
      <w:numFmt w:val="lowerLetter"/>
      <w:lvlText w:val="%2."/>
      <w:lvlJc w:val="left"/>
      <w:pPr>
        <w:ind w:left="1440" w:hanging="360"/>
      </w:pPr>
    </w:lvl>
    <w:lvl w:ilvl="2" w:tplc="16199623" w:tentative="1">
      <w:start w:val="1"/>
      <w:numFmt w:val="lowerRoman"/>
      <w:lvlText w:val="%3."/>
      <w:lvlJc w:val="right"/>
      <w:pPr>
        <w:ind w:left="2160" w:hanging="180"/>
      </w:pPr>
    </w:lvl>
    <w:lvl w:ilvl="3" w:tplc="16199623" w:tentative="1">
      <w:start w:val="1"/>
      <w:numFmt w:val="decimal"/>
      <w:lvlText w:val="%4."/>
      <w:lvlJc w:val="left"/>
      <w:pPr>
        <w:ind w:left="2880" w:hanging="360"/>
      </w:pPr>
    </w:lvl>
    <w:lvl w:ilvl="4" w:tplc="16199623" w:tentative="1">
      <w:start w:val="1"/>
      <w:numFmt w:val="lowerLetter"/>
      <w:lvlText w:val="%5."/>
      <w:lvlJc w:val="left"/>
      <w:pPr>
        <w:ind w:left="3600" w:hanging="360"/>
      </w:pPr>
    </w:lvl>
    <w:lvl w:ilvl="5" w:tplc="16199623" w:tentative="1">
      <w:start w:val="1"/>
      <w:numFmt w:val="lowerRoman"/>
      <w:lvlText w:val="%6."/>
      <w:lvlJc w:val="right"/>
      <w:pPr>
        <w:ind w:left="4320" w:hanging="180"/>
      </w:pPr>
    </w:lvl>
    <w:lvl w:ilvl="6" w:tplc="16199623" w:tentative="1">
      <w:start w:val="1"/>
      <w:numFmt w:val="decimal"/>
      <w:lvlText w:val="%7."/>
      <w:lvlJc w:val="left"/>
      <w:pPr>
        <w:ind w:left="5040" w:hanging="360"/>
      </w:pPr>
    </w:lvl>
    <w:lvl w:ilvl="7" w:tplc="16199623" w:tentative="1">
      <w:start w:val="1"/>
      <w:numFmt w:val="lowerLetter"/>
      <w:lvlText w:val="%8."/>
      <w:lvlJc w:val="left"/>
      <w:pPr>
        <w:ind w:left="5760" w:hanging="360"/>
      </w:pPr>
    </w:lvl>
    <w:lvl w:ilvl="8" w:tplc="16199623" w:tentative="1">
      <w:start w:val="1"/>
      <w:numFmt w:val="lowerRoman"/>
      <w:lvlText w:val="%9."/>
      <w:lvlJc w:val="right"/>
      <w:pPr>
        <w:ind w:left="6480" w:hanging="180"/>
      </w:pPr>
    </w:lvl>
  </w:abstractNum>
  <w:abstractNum w:abstractNumId="47029919">
    <w:multiLevelType w:val="hybridMultilevel"/>
    <w:lvl w:ilvl="0" w:tplc="39121811">
      <w:start w:val="1"/>
      <w:numFmt w:val="decimal"/>
      <w:lvlText w:val="%1."/>
      <w:lvlJc w:val="left"/>
      <w:pPr>
        <w:ind w:left="720" w:hanging="360"/>
      </w:pPr>
    </w:lvl>
    <w:lvl w:ilvl="1" w:tplc="39121811" w:tentative="1">
      <w:start w:val="1"/>
      <w:numFmt w:val="lowerLetter"/>
      <w:lvlText w:val="%2."/>
      <w:lvlJc w:val="left"/>
      <w:pPr>
        <w:ind w:left="1440" w:hanging="360"/>
      </w:pPr>
    </w:lvl>
    <w:lvl w:ilvl="2" w:tplc="39121811" w:tentative="1">
      <w:start w:val="1"/>
      <w:numFmt w:val="lowerRoman"/>
      <w:lvlText w:val="%3."/>
      <w:lvlJc w:val="right"/>
      <w:pPr>
        <w:ind w:left="2160" w:hanging="180"/>
      </w:pPr>
    </w:lvl>
    <w:lvl w:ilvl="3" w:tplc="39121811" w:tentative="1">
      <w:start w:val="1"/>
      <w:numFmt w:val="decimal"/>
      <w:lvlText w:val="%4."/>
      <w:lvlJc w:val="left"/>
      <w:pPr>
        <w:ind w:left="2880" w:hanging="360"/>
      </w:pPr>
    </w:lvl>
    <w:lvl w:ilvl="4" w:tplc="39121811" w:tentative="1">
      <w:start w:val="1"/>
      <w:numFmt w:val="lowerLetter"/>
      <w:lvlText w:val="%5."/>
      <w:lvlJc w:val="left"/>
      <w:pPr>
        <w:ind w:left="3600" w:hanging="360"/>
      </w:pPr>
    </w:lvl>
    <w:lvl w:ilvl="5" w:tplc="39121811" w:tentative="1">
      <w:start w:val="1"/>
      <w:numFmt w:val="lowerRoman"/>
      <w:lvlText w:val="%6."/>
      <w:lvlJc w:val="right"/>
      <w:pPr>
        <w:ind w:left="4320" w:hanging="180"/>
      </w:pPr>
    </w:lvl>
    <w:lvl w:ilvl="6" w:tplc="39121811" w:tentative="1">
      <w:start w:val="1"/>
      <w:numFmt w:val="decimal"/>
      <w:lvlText w:val="%7."/>
      <w:lvlJc w:val="left"/>
      <w:pPr>
        <w:ind w:left="5040" w:hanging="360"/>
      </w:pPr>
    </w:lvl>
    <w:lvl w:ilvl="7" w:tplc="39121811" w:tentative="1">
      <w:start w:val="1"/>
      <w:numFmt w:val="lowerLetter"/>
      <w:lvlText w:val="%8."/>
      <w:lvlJc w:val="left"/>
      <w:pPr>
        <w:ind w:left="5760" w:hanging="360"/>
      </w:pPr>
    </w:lvl>
    <w:lvl w:ilvl="8" w:tplc="39121811" w:tentative="1">
      <w:start w:val="1"/>
      <w:numFmt w:val="lowerRoman"/>
      <w:lvlText w:val="%9."/>
      <w:lvlJc w:val="right"/>
      <w:pPr>
        <w:ind w:left="6480" w:hanging="180"/>
      </w:pPr>
    </w:lvl>
  </w:abstractNum>
  <w:abstractNum w:abstractNumId="47029918">
    <w:multiLevelType w:val="hybridMultilevel"/>
    <w:lvl w:ilvl="0" w:tplc="25702811">
      <w:start w:val="1"/>
      <w:numFmt w:val="decimal"/>
      <w:lvlText w:val="%1."/>
      <w:lvlJc w:val="left"/>
      <w:pPr>
        <w:ind w:left="720" w:hanging="360"/>
      </w:pPr>
    </w:lvl>
    <w:lvl w:ilvl="1" w:tplc="25702811" w:tentative="1">
      <w:start w:val="1"/>
      <w:numFmt w:val="lowerLetter"/>
      <w:lvlText w:val="%2."/>
      <w:lvlJc w:val="left"/>
      <w:pPr>
        <w:ind w:left="1440" w:hanging="360"/>
      </w:pPr>
    </w:lvl>
    <w:lvl w:ilvl="2" w:tplc="25702811" w:tentative="1">
      <w:start w:val="1"/>
      <w:numFmt w:val="lowerRoman"/>
      <w:lvlText w:val="%3."/>
      <w:lvlJc w:val="right"/>
      <w:pPr>
        <w:ind w:left="2160" w:hanging="180"/>
      </w:pPr>
    </w:lvl>
    <w:lvl w:ilvl="3" w:tplc="25702811" w:tentative="1">
      <w:start w:val="1"/>
      <w:numFmt w:val="decimal"/>
      <w:lvlText w:val="%4."/>
      <w:lvlJc w:val="left"/>
      <w:pPr>
        <w:ind w:left="2880" w:hanging="360"/>
      </w:pPr>
    </w:lvl>
    <w:lvl w:ilvl="4" w:tplc="25702811" w:tentative="1">
      <w:start w:val="1"/>
      <w:numFmt w:val="lowerLetter"/>
      <w:lvlText w:val="%5."/>
      <w:lvlJc w:val="left"/>
      <w:pPr>
        <w:ind w:left="3600" w:hanging="360"/>
      </w:pPr>
    </w:lvl>
    <w:lvl w:ilvl="5" w:tplc="25702811" w:tentative="1">
      <w:start w:val="1"/>
      <w:numFmt w:val="lowerRoman"/>
      <w:lvlText w:val="%6."/>
      <w:lvlJc w:val="right"/>
      <w:pPr>
        <w:ind w:left="4320" w:hanging="180"/>
      </w:pPr>
    </w:lvl>
    <w:lvl w:ilvl="6" w:tplc="25702811" w:tentative="1">
      <w:start w:val="1"/>
      <w:numFmt w:val="decimal"/>
      <w:lvlText w:val="%7."/>
      <w:lvlJc w:val="left"/>
      <w:pPr>
        <w:ind w:left="5040" w:hanging="360"/>
      </w:pPr>
    </w:lvl>
    <w:lvl w:ilvl="7" w:tplc="25702811" w:tentative="1">
      <w:start w:val="1"/>
      <w:numFmt w:val="lowerLetter"/>
      <w:lvlText w:val="%8."/>
      <w:lvlJc w:val="left"/>
      <w:pPr>
        <w:ind w:left="5760" w:hanging="360"/>
      </w:pPr>
    </w:lvl>
    <w:lvl w:ilvl="8" w:tplc="25702811" w:tentative="1">
      <w:start w:val="1"/>
      <w:numFmt w:val="lowerRoman"/>
      <w:lvlText w:val="%9."/>
      <w:lvlJc w:val="right"/>
      <w:pPr>
        <w:ind w:left="6480" w:hanging="180"/>
      </w:pPr>
    </w:lvl>
  </w:abstractNum>
  <w:abstractNum w:abstractNumId="47029917">
    <w:multiLevelType w:val="hybridMultilevel"/>
    <w:lvl w:ilvl="0" w:tplc="89156833">
      <w:start w:val="1"/>
      <w:numFmt w:val="decimal"/>
      <w:lvlText w:val="%1."/>
      <w:lvlJc w:val="left"/>
      <w:pPr>
        <w:ind w:left="720" w:hanging="360"/>
      </w:pPr>
    </w:lvl>
    <w:lvl w:ilvl="1" w:tplc="89156833" w:tentative="1">
      <w:start w:val="1"/>
      <w:numFmt w:val="lowerLetter"/>
      <w:lvlText w:val="%2."/>
      <w:lvlJc w:val="left"/>
      <w:pPr>
        <w:ind w:left="1440" w:hanging="360"/>
      </w:pPr>
    </w:lvl>
    <w:lvl w:ilvl="2" w:tplc="89156833" w:tentative="1">
      <w:start w:val="1"/>
      <w:numFmt w:val="lowerRoman"/>
      <w:lvlText w:val="%3."/>
      <w:lvlJc w:val="right"/>
      <w:pPr>
        <w:ind w:left="2160" w:hanging="180"/>
      </w:pPr>
    </w:lvl>
    <w:lvl w:ilvl="3" w:tplc="89156833" w:tentative="1">
      <w:start w:val="1"/>
      <w:numFmt w:val="decimal"/>
      <w:lvlText w:val="%4."/>
      <w:lvlJc w:val="left"/>
      <w:pPr>
        <w:ind w:left="2880" w:hanging="360"/>
      </w:pPr>
    </w:lvl>
    <w:lvl w:ilvl="4" w:tplc="89156833" w:tentative="1">
      <w:start w:val="1"/>
      <w:numFmt w:val="lowerLetter"/>
      <w:lvlText w:val="%5."/>
      <w:lvlJc w:val="left"/>
      <w:pPr>
        <w:ind w:left="3600" w:hanging="360"/>
      </w:pPr>
    </w:lvl>
    <w:lvl w:ilvl="5" w:tplc="89156833" w:tentative="1">
      <w:start w:val="1"/>
      <w:numFmt w:val="lowerRoman"/>
      <w:lvlText w:val="%6."/>
      <w:lvlJc w:val="right"/>
      <w:pPr>
        <w:ind w:left="4320" w:hanging="180"/>
      </w:pPr>
    </w:lvl>
    <w:lvl w:ilvl="6" w:tplc="89156833" w:tentative="1">
      <w:start w:val="1"/>
      <w:numFmt w:val="decimal"/>
      <w:lvlText w:val="%7."/>
      <w:lvlJc w:val="left"/>
      <w:pPr>
        <w:ind w:left="5040" w:hanging="360"/>
      </w:pPr>
    </w:lvl>
    <w:lvl w:ilvl="7" w:tplc="89156833" w:tentative="1">
      <w:start w:val="1"/>
      <w:numFmt w:val="lowerLetter"/>
      <w:lvlText w:val="%8."/>
      <w:lvlJc w:val="left"/>
      <w:pPr>
        <w:ind w:left="5760" w:hanging="360"/>
      </w:pPr>
    </w:lvl>
    <w:lvl w:ilvl="8" w:tplc="89156833" w:tentative="1">
      <w:start w:val="1"/>
      <w:numFmt w:val="lowerRoman"/>
      <w:lvlText w:val="%9."/>
      <w:lvlJc w:val="right"/>
      <w:pPr>
        <w:ind w:left="6480" w:hanging="180"/>
      </w:pPr>
    </w:lvl>
  </w:abstractNum>
  <w:abstractNum w:abstractNumId="47029916">
    <w:multiLevelType w:val="hybridMultilevel"/>
    <w:lvl w:ilvl="0" w:tplc="27829741">
      <w:start w:val="1"/>
      <w:numFmt w:val="decimal"/>
      <w:lvlText w:val="%1."/>
      <w:lvlJc w:val="left"/>
      <w:pPr>
        <w:ind w:left="720" w:hanging="360"/>
      </w:pPr>
    </w:lvl>
    <w:lvl w:ilvl="1" w:tplc="27829741" w:tentative="1">
      <w:start w:val="1"/>
      <w:numFmt w:val="lowerLetter"/>
      <w:lvlText w:val="%2."/>
      <w:lvlJc w:val="left"/>
      <w:pPr>
        <w:ind w:left="1440" w:hanging="360"/>
      </w:pPr>
    </w:lvl>
    <w:lvl w:ilvl="2" w:tplc="27829741" w:tentative="1">
      <w:start w:val="1"/>
      <w:numFmt w:val="lowerRoman"/>
      <w:lvlText w:val="%3."/>
      <w:lvlJc w:val="right"/>
      <w:pPr>
        <w:ind w:left="2160" w:hanging="180"/>
      </w:pPr>
    </w:lvl>
    <w:lvl w:ilvl="3" w:tplc="27829741" w:tentative="1">
      <w:start w:val="1"/>
      <w:numFmt w:val="decimal"/>
      <w:lvlText w:val="%4."/>
      <w:lvlJc w:val="left"/>
      <w:pPr>
        <w:ind w:left="2880" w:hanging="360"/>
      </w:pPr>
    </w:lvl>
    <w:lvl w:ilvl="4" w:tplc="27829741" w:tentative="1">
      <w:start w:val="1"/>
      <w:numFmt w:val="lowerLetter"/>
      <w:lvlText w:val="%5."/>
      <w:lvlJc w:val="left"/>
      <w:pPr>
        <w:ind w:left="3600" w:hanging="360"/>
      </w:pPr>
    </w:lvl>
    <w:lvl w:ilvl="5" w:tplc="27829741" w:tentative="1">
      <w:start w:val="1"/>
      <w:numFmt w:val="lowerRoman"/>
      <w:lvlText w:val="%6."/>
      <w:lvlJc w:val="right"/>
      <w:pPr>
        <w:ind w:left="4320" w:hanging="180"/>
      </w:pPr>
    </w:lvl>
    <w:lvl w:ilvl="6" w:tplc="27829741" w:tentative="1">
      <w:start w:val="1"/>
      <w:numFmt w:val="decimal"/>
      <w:lvlText w:val="%7."/>
      <w:lvlJc w:val="left"/>
      <w:pPr>
        <w:ind w:left="5040" w:hanging="360"/>
      </w:pPr>
    </w:lvl>
    <w:lvl w:ilvl="7" w:tplc="27829741" w:tentative="1">
      <w:start w:val="1"/>
      <w:numFmt w:val="lowerLetter"/>
      <w:lvlText w:val="%8."/>
      <w:lvlJc w:val="left"/>
      <w:pPr>
        <w:ind w:left="5760" w:hanging="360"/>
      </w:pPr>
    </w:lvl>
    <w:lvl w:ilvl="8" w:tplc="27829741" w:tentative="1">
      <w:start w:val="1"/>
      <w:numFmt w:val="lowerRoman"/>
      <w:lvlText w:val="%9."/>
      <w:lvlJc w:val="right"/>
      <w:pPr>
        <w:ind w:left="6480" w:hanging="180"/>
      </w:pPr>
    </w:lvl>
  </w:abstractNum>
  <w:abstractNum w:abstractNumId="47029915">
    <w:multiLevelType w:val="hybridMultilevel"/>
    <w:lvl w:ilvl="0" w:tplc="65513848">
      <w:start w:val="1"/>
      <w:numFmt w:val="decimal"/>
      <w:lvlText w:val="%1."/>
      <w:lvlJc w:val="left"/>
      <w:pPr>
        <w:ind w:left="720" w:hanging="360"/>
      </w:pPr>
    </w:lvl>
    <w:lvl w:ilvl="1" w:tplc="65513848" w:tentative="1">
      <w:start w:val="1"/>
      <w:numFmt w:val="lowerLetter"/>
      <w:lvlText w:val="%2."/>
      <w:lvlJc w:val="left"/>
      <w:pPr>
        <w:ind w:left="1440" w:hanging="360"/>
      </w:pPr>
    </w:lvl>
    <w:lvl w:ilvl="2" w:tplc="65513848" w:tentative="1">
      <w:start w:val="1"/>
      <w:numFmt w:val="lowerRoman"/>
      <w:lvlText w:val="%3."/>
      <w:lvlJc w:val="right"/>
      <w:pPr>
        <w:ind w:left="2160" w:hanging="180"/>
      </w:pPr>
    </w:lvl>
    <w:lvl w:ilvl="3" w:tplc="65513848" w:tentative="1">
      <w:start w:val="1"/>
      <w:numFmt w:val="decimal"/>
      <w:lvlText w:val="%4."/>
      <w:lvlJc w:val="left"/>
      <w:pPr>
        <w:ind w:left="2880" w:hanging="360"/>
      </w:pPr>
    </w:lvl>
    <w:lvl w:ilvl="4" w:tplc="65513848" w:tentative="1">
      <w:start w:val="1"/>
      <w:numFmt w:val="lowerLetter"/>
      <w:lvlText w:val="%5."/>
      <w:lvlJc w:val="left"/>
      <w:pPr>
        <w:ind w:left="3600" w:hanging="360"/>
      </w:pPr>
    </w:lvl>
    <w:lvl w:ilvl="5" w:tplc="65513848" w:tentative="1">
      <w:start w:val="1"/>
      <w:numFmt w:val="lowerRoman"/>
      <w:lvlText w:val="%6."/>
      <w:lvlJc w:val="right"/>
      <w:pPr>
        <w:ind w:left="4320" w:hanging="180"/>
      </w:pPr>
    </w:lvl>
    <w:lvl w:ilvl="6" w:tplc="65513848" w:tentative="1">
      <w:start w:val="1"/>
      <w:numFmt w:val="decimal"/>
      <w:lvlText w:val="%7."/>
      <w:lvlJc w:val="left"/>
      <w:pPr>
        <w:ind w:left="5040" w:hanging="360"/>
      </w:pPr>
    </w:lvl>
    <w:lvl w:ilvl="7" w:tplc="65513848" w:tentative="1">
      <w:start w:val="1"/>
      <w:numFmt w:val="lowerLetter"/>
      <w:lvlText w:val="%8."/>
      <w:lvlJc w:val="left"/>
      <w:pPr>
        <w:ind w:left="5760" w:hanging="360"/>
      </w:pPr>
    </w:lvl>
    <w:lvl w:ilvl="8" w:tplc="65513848" w:tentative="1">
      <w:start w:val="1"/>
      <w:numFmt w:val="lowerRoman"/>
      <w:lvlText w:val="%9."/>
      <w:lvlJc w:val="right"/>
      <w:pPr>
        <w:ind w:left="6480" w:hanging="180"/>
      </w:pPr>
    </w:lvl>
  </w:abstractNum>
  <w:abstractNum w:abstractNumId="47029914">
    <w:multiLevelType w:val="hybridMultilevel"/>
    <w:lvl w:ilvl="0" w:tplc="23783542">
      <w:start w:val="1"/>
      <w:numFmt w:val="decimal"/>
      <w:lvlText w:val="%1."/>
      <w:lvlJc w:val="left"/>
      <w:pPr>
        <w:ind w:left="720" w:hanging="360"/>
      </w:pPr>
    </w:lvl>
    <w:lvl w:ilvl="1" w:tplc="23783542" w:tentative="1">
      <w:start w:val="1"/>
      <w:numFmt w:val="lowerLetter"/>
      <w:lvlText w:val="%2."/>
      <w:lvlJc w:val="left"/>
      <w:pPr>
        <w:ind w:left="1440" w:hanging="360"/>
      </w:pPr>
    </w:lvl>
    <w:lvl w:ilvl="2" w:tplc="23783542" w:tentative="1">
      <w:start w:val="1"/>
      <w:numFmt w:val="lowerRoman"/>
      <w:lvlText w:val="%3."/>
      <w:lvlJc w:val="right"/>
      <w:pPr>
        <w:ind w:left="2160" w:hanging="180"/>
      </w:pPr>
    </w:lvl>
    <w:lvl w:ilvl="3" w:tplc="23783542" w:tentative="1">
      <w:start w:val="1"/>
      <w:numFmt w:val="decimal"/>
      <w:lvlText w:val="%4."/>
      <w:lvlJc w:val="left"/>
      <w:pPr>
        <w:ind w:left="2880" w:hanging="360"/>
      </w:pPr>
    </w:lvl>
    <w:lvl w:ilvl="4" w:tplc="23783542" w:tentative="1">
      <w:start w:val="1"/>
      <w:numFmt w:val="lowerLetter"/>
      <w:lvlText w:val="%5."/>
      <w:lvlJc w:val="left"/>
      <w:pPr>
        <w:ind w:left="3600" w:hanging="360"/>
      </w:pPr>
    </w:lvl>
    <w:lvl w:ilvl="5" w:tplc="23783542" w:tentative="1">
      <w:start w:val="1"/>
      <w:numFmt w:val="lowerRoman"/>
      <w:lvlText w:val="%6."/>
      <w:lvlJc w:val="right"/>
      <w:pPr>
        <w:ind w:left="4320" w:hanging="180"/>
      </w:pPr>
    </w:lvl>
    <w:lvl w:ilvl="6" w:tplc="23783542" w:tentative="1">
      <w:start w:val="1"/>
      <w:numFmt w:val="decimal"/>
      <w:lvlText w:val="%7."/>
      <w:lvlJc w:val="left"/>
      <w:pPr>
        <w:ind w:left="5040" w:hanging="360"/>
      </w:pPr>
    </w:lvl>
    <w:lvl w:ilvl="7" w:tplc="23783542" w:tentative="1">
      <w:start w:val="1"/>
      <w:numFmt w:val="lowerLetter"/>
      <w:lvlText w:val="%8."/>
      <w:lvlJc w:val="left"/>
      <w:pPr>
        <w:ind w:left="5760" w:hanging="360"/>
      </w:pPr>
    </w:lvl>
    <w:lvl w:ilvl="8" w:tplc="23783542" w:tentative="1">
      <w:start w:val="1"/>
      <w:numFmt w:val="lowerRoman"/>
      <w:lvlText w:val="%9."/>
      <w:lvlJc w:val="right"/>
      <w:pPr>
        <w:ind w:left="6480" w:hanging="180"/>
      </w:pPr>
    </w:lvl>
  </w:abstractNum>
  <w:abstractNum w:abstractNumId="47029913">
    <w:multiLevelType w:val="hybridMultilevel"/>
    <w:lvl w:ilvl="0" w:tplc="82387909">
      <w:start w:val="1"/>
      <w:numFmt w:val="decimal"/>
      <w:lvlText w:val="%1."/>
      <w:lvlJc w:val="left"/>
      <w:pPr>
        <w:ind w:left="720" w:hanging="360"/>
      </w:pPr>
    </w:lvl>
    <w:lvl w:ilvl="1" w:tplc="82387909" w:tentative="1">
      <w:start w:val="1"/>
      <w:numFmt w:val="lowerLetter"/>
      <w:lvlText w:val="%2."/>
      <w:lvlJc w:val="left"/>
      <w:pPr>
        <w:ind w:left="1440" w:hanging="360"/>
      </w:pPr>
    </w:lvl>
    <w:lvl w:ilvl="2" w:tplc="82387909" w:tentative="1">
      <w:start w:val="1"/>
      <w:numFmt w:val="lowerRoman"/>
      <w:lvlText w:val="%3."/>
      <w:lvlJc w:val="right"/>
      <w:pPr>
        <w:ind w:left="2160" w:hanging="180"/>
      </w:pPr>
    </w:lvl>
    <w:lvl w:ilvl="3" w:tplc="82387909" w:tentative="1">
      <w:start w:val="1"/>
      <w:numFmt w:val="decimal"/>
      <w:lvlText w:val="%4."/>
      <w:lvlJc w:val="left"/>
      <w:pPr>
        <w:ind w:left="2880" w:hanging="360"/>
      </w:pPr>
    </w:lvl>
    <w:lvl w:ilvl="4" w:tplc="82387909" w:tentative="1">
      <w:start w:val="1"/>
      <w:numFmt w:val="lowerLetter"/>
      <w:lvlText w:val="%5."/>
      <w:lvlJc w:val="left"/>
      <w:pPr>
        <w:ind w:left="3600" w:hanging="360"/>
      </w:pPr>
    </w:lvl>
    <w:lvl w:ilvl="5" w:tplc="82387909" w:tentative="1">
      <w:start w:val="1"/>
      <w:numFmt w:val="lowerRoman"/>
      <w:lvlText w:val="%6."/>
      <w:lvlJc w:val="right"/>
      <w:pPr>
        <w:ind w:left="4320" w:hanging="180"/>
      </w:pPr>
    </w:lvl>
    <w:lvl w:ilvl="6" w:tplc="82387909" w:tentative="1">
      <w:start w:val="1"/>
      <w:numFmt w:val="decimal"/>
      <w:lvlText w:val="%7."/>
      <w:lvlJc w:val="left"/>
      <w:pPr>
        <w:ind w:left="5040" w:hanging="360"/>
      </w:pPr>
    </w:lvl>
    <w:lvl w:ilvl="7" w:tplc="82387909" w:tentative="1">
      <w:start w:val="1"/>
      <w:numFmt w:val="lowerLetter"/>
      <w:lvlText w:val="%8."/>
      <w:lvlJc w:val="left"/>
      <w:pPr>
        <w:ind w:left="5760" w:hanging="360"/>
      </w:pPr>
    </w:lvl>
    <w:lvl w:ilvl="8" w:tplc="82387909" w:tentative="1">
      <w:start w:val="1"/>
      <w:numFmt w:val="lowerRoman"/>
      <w:lvlText w:val="%9."/>
      <w:lvlJc w:val="right"/>
      <w:pPr>
        <w:ind w:left="6480" w:hanging="180"/>
      </w:pPr>
    </w:lvl>
  </w:abstractNum>
  <w:abstractNum w:abstractNumId="47029912">
    <w:multiLevelType w:val="hybridMultilevel"/>
    <w:lvl w:ilvl="0" w:tplc="23771470">
      <w:start w:val="1"/>
      <w:numFmt w:val="decimal"/>
      <w:lvlText w:val="%1."/>
      <w:lvlJc w:val="left"/>
      <w:pPr>
        <w:ind w:left="720" w:hanging="360"/>
      </w:pPr>
    </w:lvl>
    <w:lvl w:ilvl="1" w:tplc="23771470" w:tentative="1">
      <w:start w:val="1"/>
      <w:numFmt w:val="lowerLetter"/>
      <w:lvlText w:val="%2."/>
      <w:lvlJc w:val="left"/>
      <w:pPr>
        <w:ind w:left="1440" w:hanging="360"/>
      </w:pPr>
    </w:lvl>
    <w:lvl w:ilvl="2" w:tplc="23771470" w:tentative="1">
      <w:start w:val="1"/>
      <w:numFmt w:val="lowerRoman"/>
      <w:lvlText w:val="%3."/>
      <w:lvlJc w:val="right"/>
      <w:pPr>
        <w:ind w:left="2160" w:hanging="180"/>
      </w:pPr>
    </w:lvl>
    <w:lvl w:ilvl="3" w:tplc="23771470" w:tentative="1">
      <w:start w:val="1"/>
      <w:numFmt w:val="decimal"/>
      <w:lvlText w:val="%4."/>
      <w:lvlJc w:val="left"/>
      <w:pPr>
        <w:ind w:left="2880" w:hanging="360"/>
      </w:pPr>
    </w:lvl>
    <w:lvl w:ilvl="4" w:tplc="23771470" w:tentative="1">
      <w:start w:val="1"/>
      <w:numFmt w:val="lowerLetter"/>
      <w:lvlText w:val="%5."/>
      <w:lvlJc w:val="left"/>
      <w:pPr>
        <w:ind w:left="3600" w:hanging="360"/>
      </w:pPr>
    </w:lvl>
    <w:lvl w:ilvl="5" w:tplc="23771470" w:tentative="1">
      <w:start w:val="1"/>
      <w:numFmt w:val="lowerRoman"/>
      <w:lvlText w:val="%6."/>
      <w:lvlJc w:val="right"/>
      <w:pPr>
        <w:ind w:left="4320" w:hanging="180"/>
      </w:pPr>
    </w:lvl>
    <w:lvl w:ilvl="6" w:tplc="23771470" w:tentative="1">
      <w:start w:val="1"/>
      <w:numFmt w:val="decimal"/>
      <w:lvlText w:val="%7."/>
      <w:lvlJc w:val="left"/>
      <w:pPr>
        <w:ind w:left="5040" w:hanging="360"/>
      </w:pPr>
    </w:lvl>
    <w:lvl w:ilvl="7" w:tplc="23771470" w:tentative="1">
      <w:start w:val="1"/>
      <w:numFmt w:val="lowerLetter"/>
      <w:lvlText w:val="%8."/>
      <w:lvlJc w:val="left"/>
      <w:pPr>
        <w:ind w:left="5760" w:hanging="360"/>
      </w:pPr>
    </w:lvl>
    <w:lvl w:ilvl="8" w:tplc="23771470" w:tentative="1">
      <w:start w:val="1"/>
      <w:numFmt w:val="lowerRoman"/>
      <w:lvlText w:val="%9."/>
      <w:lvlJc w:val="right"/>
      <w:pPr>
        <w:ind w:left="6480" w:hanging="180"/>
      </w:pPr>
    </w:lvl>
  </w:abstractNum>
  <w:abstractNum w:abstractNumId="47029911">
    <w:multiLevelType w:val="hybridMultilevel"/>
    <w:lvl w:ilvl="0" w:tplc="83197895">
      <w:start w:val="1"/>
      <w:numFmt w:val="decimal"/>
      <w:lvlText w:val="%1."/>
      <w:lvlJc w:val="left"/>
      <w:pPr>
        <w:ind w:left="720" w:hanging="360"/>
      </w:pPr>
    </w:lvl>
    <w:lvl w:ilvl="1" w:tplc="83197895" w:tentative="1">
      <w:start w:val="1"/>
      <w:numFmt w:val="lowerLetter"/>
      <w:lvlText w:val="%2."/>
      <w:lvlJc w:val="left"/>
      <w:pPr>
        <w:ind w:left="1440" w:hanging="360"/>
      </w:pPr>
    </w:lvl>
    <w:lvl w:ilvl="2" w:tplc="83197895" w:tentative="1">
      <w:start w:val="1"/>
      <w:numFmt w:val="lowerRoman"/>
      <w:lvlText w:val="%3."/>
      <w:lvlJc w:val="right"/>
      <w:pPr>
        <w:ind w:left="2160" w:hanging="180"/>
      </w:pPr>
    </w:lvl>
    <w:lvl w:ilvl="3" w:tplc="83197895" w:tentative="1">
      <w:start w:val="1"/>
      <w:numFmt w:val="decimal"/>
      <w:lvlText w:val="%4."/>
      <w:lvlJc w:val="left"/>
      <w:pPr>
        <w:ind w:left="2880" w:hanging="360"/>
      </w:pPr>
    </w:lvl>
    <w:lvl w:ilvl="4" w:tplc="83197895" w:tentative="1">
      <w:start w:val="1"/>
      <w:numFmt w:val="lowerLetter"/>
      <w:lvlText w:val="%5."/>
      <w:lvlJc w:val="left"/>
      <w:pPr>
        <w:ind w:left="3600" w:hanging="360"/>
      </w:pPr>
    </w:lvl>
    <w:lvl w:ilvl="5" w:tplc="83197895" w:tentative="1">
      <w:start w:val="1"/>
      <w:numFmt w:val="lowerRoman"/>
      <w:lvlText w:val="%6."/>
      <w:lvlJc w:val="right"/>
      <w:pPr>
        <w:ind w:left="4320" w:hanging="180"/>
      </w:pPr>
    </w:lvl>
    <w:lvl w:ilvl="6" w:tplc="83197895" w:tentative="1">
      <w:start w:val="1"/>
      <w:numFmt w:val="decimal"/>
      <w:lvlText w:val="%7."/>
      <w:lvlJc w:val="left"/>
      <w:pPr>
        <w:ind w:left="5040" w:hanging="360"/>
      </w:pPr>
    </w:lvl>
    <w:lvl w:ilvl="7" w:tplc="83197895" w:tentative="1">
      <w:start w:val="1"/>
      <w:numFmt w:val="lowerLetter"/>
      <w:lvlText w:val="%8."/>
      <w:lvlJc w:val="left"/>
      <w:pPr>
        <w:ind w:left="5760" w:hanging="360"/>
      </w:pPr>
    </w:lvl>
    <w:lvl w:ilvl="8" w:tplc="83197895" w:tentative="1">
      <w:start w:val="1"/>
      <w:numFmt w:val="lowerRoman"/>
      <w:lvlText w:val="%9."/>
      <w:lvlJc w:val="right"/>
      <w:pPr>
        <w:ind w:left="6480" w:hanging="180"/>
      </w:pPr>
    </w:lvl>
  </w:abstractNum>
  <w:abstractNum w:abstractNumId="47029910">
    <w:multiLevelType w:val="hybridMultilevel"/>
    <w:lvl w:ilvl="0" w:tplc="45219687">
      <w:start w:val="1"/>
      <w:numFmt w:val="decimal"/>
      <w:lvlText w:val="%1."/>
      <w:lvlJc w:val="left"/>
      <w:pPr>
        <w:ind w:left="720" w:hanging="360"/>
      </w:pPr>
    </w:lvl>
    <w:lvl w:ilvl="1" w:tplc="45219687" w:tentative="1">
      <w:start w:val="1"/>
      <w:numFmt w:val="lowerLetter"/>
      <w:lvlText w:val="%2."/>
      <w:lvlJc w:val="left"/>
      <w:pPr>
        <w:ind w:left="1440" w:hanging="360"/>
      </w:pPr>
    </w:lvl>
    <w:lvl w:ilvl="2" w:tplc="45219687" w:tentative="1">
      <w:start w:val="1"/>
      <w:numFmt w:val="lowerRoman"/>
      <w:lvlText w:val="%3."/>
      <w:lvlJc w:val="right"/>
      <w:pPr>
        <w:ind w:left="2160" w:hanging="180"/>
      </w:pPr>
    </w:lvl>
    <w:lvl w:ilvl="3" w:tplc="45219687" w:tentative="1">
      <w:start w:val="1"/>
      <w:numFmt w:val="decimal"/>
      <w:lvlText w:val="%4."/>
      <w:lvlJc w:val="left"/>
      <w:pPr>
        <w:ind w:left="2880" w:hanging="360"/>
      </w:pPr>
    </w:lvl>
    <w:lvl w:ilvl="4" w:tplc="45219687" w:tentative="1">
      <w:start w:val="1"/>
      <w:numFmt w:val="lowerLetter"/>
      <w:lvlText w:val="%5."/>
      <w:lvlJc w:val="left"/>
      <w:pPr>
        <w:ind w:left="3600" w:hanging="360"/>
      </w:pPr>
    </w:lvl>
    <w:lvl w:ilvl="5" w:tplc="45219687" w:tentative="1">
      <w:start w:val="1"/>
      <w:numFmt w:val="lowerRoman"/>
      <w:lvlText w:val="%6."/>
      <w:lvlJc w:val="right"/>
      <w:pPr>
        <w:ind w:left="4320" w:hanging="180"/>
      </w:pPr>
    </w:lvl>
    <w:lvl w:ilvl="6" w:tplc="45219687" w:tentative="1">
      <w:start w:val="1"/>
      <w:numFmt w:val="decimal"/>
      <w:lvlText w:val="%7."/>
      <w:lvlJc w:val="left"/>
      <w:pPr>
        <w:ind w:left="5040" w:hanging="360"/>
      </w:pPr>
    </w:lvl>
    <w:lvl w:ilvl="7" w:tplc="45219687" w:tentative="1">
      <w:start w:val="1"/>
      <w:numFmt w:val="lowerLetter"/>
      <w:lvlText w:val="%8."/>
      <w:lvlJc w:val="left"/>
      <w:pPr>
        <w:ind w:left="5760" w:hanging="360"/>
      </w:pPr>
    </w:lvl>
    <w:lvl w:ilvl="8" w:tplc="45219687" w:tentative="1">
      <w:start w:val="1"/>
      <w:numFmt w:val="lowerRoman"/>
      <w:lvlText w:val="%9."/>
      <w:lvlJc w:val="right"/>
      <w:pPr>
        <w:ind w:left="6480" w:hanging="180"/>
      </w:pPr>
    </w:lvl>
  </w:abstractNum>
  <w:abstractNum w:abstractNumId="47029909">
    <w:multiLevelType w:val="hybridMultilevel"/>
    <w:lvl w:ilvl="0" w:tplc="71983102">
      <w:start w:val="1"/>
      <w:numFmt w:val="decimal"/>
      <w:lvlText w:val="%1."/>
      <w:lvlJc w:val="left"/>
      <w:pPr>
        <w:ind w:left="720" w:hanging="360"/>
      </w:pPr>
    </w:lvl>
    <w:lvl w:ilvl="1" w:tplc="71983102" w:tentative="1">
      <w:start w:val="1"/>
      <w:numFmt w:val="lowerLetter"/>
      <w:lvlText w:val="%2."/>
      <w:lvlJc w:val="left"/>
      <w:pPr>
        <w:ind w:left="1440" w:hanging="360"/>
      </w:pPr>
    </w:lvl>
    <w:lvl w:ilvl="2" w:tplc="71983102" w:tentative="1">
      <w:start w:val="1"/>
      <w:numFmt w:val="lowerRoman"/>
      <w:lvlText w:val="%3."/>
      <w:lvlJc w:val="right"/>
      <w:pPr>
        <w:ind w:left="2160" w:hanging="180"/>
      </w:pPr>
    </w:lvl>
    <w:lvl w:ilvl="3" w:tplc="71983102" w:tentative="1">
      <w:start w:val="1"/>
      <w:numFmt w:val="decimal"/>
      <w:lvlText w:val="%4."/>
      <w:lvlJc w:val="left"/>
      <w:pPr>
        <w:ind w:left="2880" w:hanging="360"/>
      </w:pPr>
    </w:lvl>
    <w:lvl w:ilvl="4" w:tplc="71983102" w:tentative="1">
      <w:start w:val="1"/>
      <w:numFmt w:val="lowerLetter"/>
      <w:lvlText w:val="%5."/>
      <w:lvlJc w:val="left"/>
      <w:pPr>
        <w:ind w:left="3600" w:hanging="360"/>
      </w:pPr>
    </w:lvl>
    <w:lvl w:ilvl="5" w:tplc="71983102" w:tentative="1">
      <w:start w:val="1"/>
      <w:numFmt w:val="lowerRoman"/>
      <w:lvlText w:val="%6."/>
      <w:lvlJc w:val="right"/>
      <w:pPr>
        <w:ind w:left="4320" w:hanging="180"/>
      </w:pPr>
    </w:lvl>
    <w:lvl w:ilvl="6" w:tplc="71983102" w:tentative="1">
      <w:start w:val="1"/>
      <w:numFmt w:val="decimal"/>
      <w:lvlText w:val="%7."/>
      <w:lvlJc w:val="left"/>
      <w:pPr>
        <w:ind w:left="5040" w:hanging="360"/>
      </w:pPr>
    </w:lvl>
    <w:lvl w:ilvl="7" w:tplc="71983102" w:tentative="1">
      <w:start w:val="1"/>
      <w:numFmt w:val="lowerLetter"/>
      <w:lvlText w:val="%8."/>
      <w:lvlJc w:val="left"/>
      <w:pPr>
        <w:ind w:left="5760" w:hanging="360"/>
      </w:pPr>
    </w:lvl>
    <w:lvl w:ilvl="8" w:tplc="71983102" w:tentative="1">
      <w:start w:val="1"/>
      <w:numFmt w:val="lowerRoman"/>
      <w:lvlText w:val="%9."/>
      <w:lvlJc w:val="right"/>
      <w:pPr>
        <w:ind w:left="6480" w:hanging="180"/>
      </w:pPr>
    </w:lvl>
  </w:abstractNum>
  <w:abstractNum w:abstractNumId="47029908">
    <w:multiLevelType w:val="hybridMultilevel"/>
    <w:lvl w:ilvl="0" w:tplc="79971606">
      <w:start w:val="1"/>
      <w:numFmt w:val="decimal"/>
      <w:lvlText w:val="%1."/>
      <w:lvlJc w:val="left"/>
      <w:pPr>
        <w:ind w:left="720" w:hanging="360"/>
      </w:pPr>
    </w:lvl>
    <w:lvl w:ilvl="1" w:tplc="79971606" w:tentative="1">
      <w:start w:val="1"/>
      <w:numFmt w:val="lowerLetter"/>
      <w:lvlText w:val="%2."/>
      <w:lvlJc w:val="left"/>
      <w:pPr>
        <w:ind w:left="1440" w:hanging="360"/>
      </w:pPr>
    </w:lvl>
    <w:lvl w:ilvl="2" w:tplc="79971606" w:tentative="1">
      <w:start w:val="1"/>
      <w:numFmt w:val="lowerRoman"/>
      <w:lvlText w:val="%3."/>
      <w:lvlJc w:val="right"/>
      <w:pPr>
        <w:ind w:left="2160" w:hanging="180"/>
      </w:pPr>
    </w:lvl>
    <w:lvl w:ilvl="3" w:tplc="79971606" w:tentative="1">
      <w:start w:val="1"/>
      <w:numFmt w:val="decimal"/>
      <w:lvlText w:val="%4."/>
      <w:lvlJc w:val="left"/>
      <w:pPr>
        <w:ind w:left="2880" w:hanging="360"/>
      </w:pPr>
    </w:lvl>
    <w:lvl w:ilvl="4" w:tplc="79971606" w:tentative="1">
      <w:start w:val="1"/>
      <w:numFmt w:val="lowerLetter"/>
      <w:lvlText w:val="%5."/>
      <w:lvlJc w:val="left"/>
      <w:pPr>
        <w:ind w:left="3600" w:hanging="360"/>
      </w:pPr>
    </w:lvl>
    <w:lvl w:ilvl="5" w:tplc="79971606" w:tentative="1">
      <w:start w:val="1"/>
      <w:numFmt w:val="lowerRoman"/>
      <w:lvlText w:val="%6."/>
      <w:lvlJc w:val="right"/>
      <w:pPr>
        <w:ind w:left="4320" w:hanging="180"/>
      </w:pPr>
    </w:lvl>
    <w:lvl w:ilvl="6" w:tplc="79971606" w:tentative="1">
      <w:start w:val="1"/>
      <w:numFmt w:val="decimal"/>
      <w:lvlText w:val="%7."/>
      <w:lvlJc w:val="left"/>
      <w:pPr>
        <w:ind w:left="5040" w:hanging="360"/>
      </w:pPr>
    </w:lvl>
    <w:lvl w:ilvl="7" w:tplc="79971606" w:tentative="1">
      <w:start w:val="1"/>
      <w:numFmt w:val="lowerLetter"/>
      <w:lvlText w:val="%8."/>
      <w:lvlJc w:val="left"/>
      <w:pPr>
        <w:ind w:left="5760" w:hanging="360"/>
      </w:pPr>
    </w:lvl>
    <w:lvl w:ilvl="8" w:tplc="79971606" w:tentative="1">
      <w:start w:val="1"/>
      <w:numFmt w:val="lowerRoman"/>
      <w:lvlText w:val="%9."/>
      <w:lvlJc w:val="right"/>
      <w:pPr>
        <w:ind w:left="6480" w:hanging="180"/>
      </w:pPr>
    </w:lvl>
  </w:abstractNum>
  <w:abstractNum w:abstractNumId="47029907">
    <w:multiLevelType w:val="hybridMultilevel"/>
    <w:lvl w:ilvl="0" w:tplc="61994590">
      <w:start w:val="1"/>
      <w:numFmt w:val="decimal"/>
      <w:lvlText w:val="%1."/>
      <w:lvlJc w:val="left"/>
      <w:pPr>
        <w:ind w:left="720" w:hanging="360"/>
      </w:pPr>
    </w:lvl>
    <w:lvl w:ilvl="1" w:tplc="61994590" w:tentative="1">
      <w:start w:val="1"/>
      <w:numFmt w:val="lowerLetter"/>
      <w:lvlText w:val="%2."/>
      <w:lvlJc w:val="left"/>
      <w:pPr>
        <w:ind w:left="1440" w:hanging="360"/>
      </w:pPr>
    </w:lvl>
    <w:lvl w:ilvl="2" w:tplc="61994590" w:tentative="1">
      <w:start w:val="1"/>
      <w:numFmt w:val="lowerRoman"/>
      <w:lvlText w:val="%3."/>
      <w:lvlJc w:val="right"/>
      <w:pPr>
        <w:ind w:left="2160" w:hanging="180"/>
      </w:pPr>
    </w:lvl>
    <w:lvl w:ilvl="3" w:tplc="61994590" w:tentative="1">
      <w:start w:val="1"/>
      <w:numFmt w:val="decimal"/>
      <w:lvlText w:val="%4."/>
      <w:lvlJc w:val="left"/>
      <w:pPr>
        <w:ind w:left="2880" w:hanging="360"/>
      </w:pPr>
    </w:lvl>
    <w:lvl w:ilvl="4" w:tplc="61994590" w:tentative="1">
      <w:start w:val="1"/>
      <w:numFmt w:val="lowerLetter"/>
      <w:lvlText w:val="%5."/>
      <w:lvlJc w:val="left"/>
      <w:pPr>
        <w:ind w:left="3600" w:hanging="360"/>
      </w:pPr>
    </w:lvl>
    <w:lvl w:ilvl="5" w:tplc="61994590" w:tentative="1">
      <w:start w:val="1"/>
      <w:numFmt w:val="lowerRoman"/>
      <w:lvlText w:val="%6."/>
      <w:lvlJc w:val="right"/>
      <w:pPr>
        <w:ind w:left="4320" w:hanging="180"/>
      </w:pPr>
    </w:lvl>
    <w:lvl w:ilvl="6" w:tplc="61994590" w:tentative="1">
      <w:start w:val="1"/>
      <w:numFmt w:val="decimal"/>
      <w:lvlText w:val="%7."/>
      <w:lvlJc w:val="left"/>
      <w:pPr>
        <w:ind w:left="5040" w:hanging="360"/>
      </w:pPr>
    </w:lvl>
    <w:lvl w:ilvl="7" w:tplc="61994590" w:tentative="1">
      <w:start w:val="1"/>
      <w:numFmt w:val="lowerLetter"/>
      <w:lvlText w:val="%8."/>
      <w:lvlJc w:val="left"/>
      <w:pPr>
        <w:ind w:left="5760" w:hanging="360"/>
      </w:pPr>
    </w:lvl>
    <w:lvl w:ilvl="8" w:tplc="61994590" w:tentative="1">
      <w:start w:val="1"/>
      <w:numFmt w:val="lowerRoman"/>
      <w:lvlText w:val="%9."/>
      <w:lvlJc w:val="right"/>
      <w:pPr>
        <w:ind w:left="6480" w:hanging="180"/>
      </w:pPr>
    </w:lvl>
  </w:abstractNum>
  <w:abstractNum w:abstractNumId="47029906">
    <w:multiLevelType w:val="hybridMultilevel"/>
    <w:lvl w:ilvl="0" w:tplc="50975023">
      <w:start w:val="1"/>
      <w:numFmt w:val="decimal"/>
      <w:lvlText w:val="%1."/>
      <w:lvlJc w:val="left"/>
      <w:pPr>
        <w:ind w:left="720" w:hanging="360"/>
      </w:pPr>
    </w:lvl>
    <w:lvl w:ilvl="1" w:tplc="50975023" w:tentative="1">
      <w:start w:val="1"/>
      <w:numFmt w:val="lowerLetter"/>
      <w:lvlText w:val="%2."/>
      <w:lvlJc w:val="left"/>
      <w:pPr>
        <w:ind w:left="1440" w:hanging="360"/>
      </w:pPr>
    </w:lvl>
    <w:lvl w:ilvl="2" w:tplc="50975023" w:tentative="1">
      <w:start w:val="1"/>
      <w:numFmt w:val="lowerRoman"/>
      <w:lvlText w:val="%3."/>
      <w:lvlJc w:val="right"/>
      <w:pPr>
        <w:ind w:left="2160" w:hanging="180"/>
      </w:pPr>
    </w:lvl>
    <w:lvl w:ilvl="3" w:tplc="50975023" w:tentative="1">
      <w:start w:val="1"/>
      <w:numFmt w:val="decimal"/>
      <w:lvlText w:val="%4."/>
      <w:lvlJc w:val="left"/>
      <w:pPr>
        <w:ind w:left="2880" w:hanging="360"/>
      </w:pPr>
    </w:lvl>
    <w:lvl w:ilvl="4" w:tplc="50975023" w:tentative="1">
      <w:start w:val="1"/>
      <w:numFmt w:val="lowerLetter"/>
      <w:lvlText w:val="%5."/>
      <w:lvlJc w:val="left"/>
      <w:pPr>
        <w:ind w:left="3600" w:hanging="360"/>
      </w:pPr>
    </w:lvl>
    <w:lvl w:ilvl="5" w:tplc="50975023" w:tentative="1">
      <w:start w:val="1"/>
      <w:numFmt w:val="lowerRoman"/>
      <w:lvlText w:val="%6."/>
      <w:lvlJc w:val="right"/>
      <w:pPr>
        <w:ind w:left="4320" w:hanging="180"/>
      </w:pPr>
    </w:lvl>
    <w:lvl w:ilvl="6" w:tplc="50975023" w:tentative="1">
      <w:start w:val="1"/>
      <w:numFmt w:val="decimal"/>
      <w:lvlText w:val="%7."/>
      <w:lvlJc w:val="left"/>
      <w:pPr>
        <w:ind w:left="5040" w:hanging="360"/>
      </w:pPr>
    </w:lvl>
    <w:lvl w:ilvl="7" w:tplc="50975023" w:tentative="1">
      <w:start w:val="1"/>
      <w:numFmt w:val="lowerLetter"/>
      <w:lvlText w:val="%8."/>
      <w:lvlJc w:val="left"/>
      <w:pPr>
        <w:ind w:left="5760" w:hanging="360"/>
      </w:pPr>
    </w:lvl>
    <w:lvl w:ilvl="8" w:tplc="50975023" w:tentative="1">
      <w:start w:val="1"/>
      <w:numFmt w:val="lowerRoman"/>
      <w:lvlText w:val="%9."/>
      <w:lvlJc w:val="right"/>
      <w:pPr>
        <w:ind w:left="6480" w:hanging="180"/>
      </w:pPr>
    </w:lvl>
  </w:abstractNum>
  <w:abstractNum w:abstractNumId="47029905">
    <w:multiLevelType w:val="hybridMultilevel"/>
    <w:lvl w:ilvl="0" w:tplc="24846393">
      <w:start w:val="1"/>
      <w:numFmt w:val="decimal"/>
      <w:lvlText w:val="%1."/>
      <w:lvlJc w:val="left"/>
      <w:pPr>
        <w:ind w:left="720" w:hanging="360"/>
      </w:pPr>
    </w:lvl>
    <w:lvl w:ilvl="1" w:tplc="24846393" w:tentative="1">
      <w:start w:val="1"/>
      <w:numFmt w:val="lowerLetter"/>
      <w:lvlText w:val="%2."/>
      <w:lvlJc w:val="left"/>
      <w:pPr>
        <w:ind w:left="1440" w:hanging="360"/>
      </w:pPr>
    </w:lvl>
    <w:lvl w:ilvl="2" w:tplc="24846393" w:tentative="1">
      <w:start w:val="1"/>
      <w:numFmt w:val="lowerRoman"/>
      <w:lvlText w:val="%3."/>
      <w:lvlJc w:val="right"/>
      <w:pPr>
        <w:ind w:left="2160" w:hanging="180"/>
      </w:pPr>
    </w:lvl>
    <w:lvl w:ilvl="3" w:tplc="24846393" w:tentative="1">
      <w:start w:val="1"/>
      <w:numFmt w:val="decimal"/>
      <w:lvlText w:val="%4."/>
      <w:lvlJc w:val="left"/>
      <w:pPr>
        <w:ind w:left="2880" w:hanging="360"/>
      </w:pPr>
    </w:lvl>
    <w:lvl w:ilvl="4" w:tplc="24846393" w:tentative="1">
      <w:start w:val="1"/>
      <w:numFmt w:val="lowerLetter"/>
      <w:lvlText w:val="%5."/>
      <w:lvlJc w:val="left"/>
      <w:pPr>
        <w:ind w:left="3600" w:hanging="360"/>
      </w:pPr>
    </w:lvl>
    <w:lvl w:ilvl="5" w:tplc="24846393" w:tentative="1">
      <w:start w:val="1"/>
      <w:numFmt w:val="lowerRoman"/>
      <w:lvlText w:val="%6."/>
      <w:lvlJc w:val="right"/>
      <w:pPr>
        <w:ind w:left="4320" w:hanging="180"/>
      </w:pPr>
    </w:lvl>
    <w:lvl w:ilvl="6" w:tplc="24846393" w:tentative="1">
      <w:start w:val="1"/>
      <w:numFmt w:val="decimal"/>
      <w:lvlText w:val="%7."/>
      <w:lvlJc w:val="left"/>
      <w:pPr>
        <w:ind w:left="5040" w:hanging="360"/>
      </w:pPr>
    </w:lvl>
    <w:lvl w:ilvl="7" w:tplc="24846393" w:tentative="1">
      <w:start w:val="1"/>
      <w:numFmt w:val="lowerLetter"/>
      <w:lvlText w:val="%8."/>
      <w:lvlJc w:val="left"/>
      <w:pPr>
        <w:ind w:left="5760" w:hanging="360"/>
      </w:pPr>
    </w:lvl>
    <w:lvl w:ilvl="8" w:tplc="24846393" w:tentative="1">
      <w:start w:val="1"/>
      <w:numFmt w:val="lowerRoman"/>
      <w:lvlText w:val="%9."/>
      <w:lvlJc w:val="right"/>
      <w:pPr>
        <w:ind w:left="6480" w:hanging="180"/>
      </w:pPr>
    </w:lvl>
  </w:abstractNum>
  <w:abstractNum w:abstractNumId="47029904">
    <w:multiLevelType w:val="hybridMultilevel"/>
    <w:lvl w:ilvl="0" w:tplc="47088829">
      <w:start w:val="1"/>
      <w:numFmt w:val="decimal"/>
      <w:lvlText w:val="%1."/>
      <w:lvlJc w:val="left"/>
      <w:pPr>
        <w:ind w:left="720" w:hanging="360"/>
      </w:pPr>
    </w:lvl>
    <w:lvl w:ilvl="1" w:tplc="47088829" w:tentative="1">
      <w:start w:val="1"/>
      <w:numFmt w:val="lowerLetter"/>
      <w:lvlText w:val="%2."/>
      <w:lvlJc w:val="left"/>
      <w:pPr>
        <w:ind w:left="1440" w:hanging="360"/>
      </w:pPr>
    </w:lvl>
    <w:lvl w:ilvl="2" w:tplc="47088829" w:tentative="1">
      <w:start w:val="1"/>
      <w:numFmt w:val="lowerRoman"/>
      <w:lvlText w:val="%3."/>
      <w:lvlJc w:val="right"/>
      <w:pPr>
        <w:ind w:left="2160" w:hanging="180"/>
      </w:pPr>
    </w:lvl>
    <w:lvl w:ilvl="3" w:tplc="47088829" w:tentative="1">
      <w:start w:val="1"/>
      <w:numFmt w:val="decimal"/>
      <w:lvlText w:val="%4."/>
      <w:lvlJc w:val="left"/>
      <w:pPr>
        <w:ind w:left="2880" w:hanging="360"/>
      </w:pPr>
    </w:lvl>
    <w:lvl w:ilvl="4" w:tplc="47088829" w:tentative="1">
      <w:start w:val="1"/>
      <w:numFmt w:val="lowerLetter"/>
      <w:lvlText w:val="%5."/>
      <w:lvlJc w:val="left"/>
      <w:pPr>
        <w:ind w:left="3600" w:hanging="360"/>
      </w:pPr>
    </w:lvl>
    <w:lvl w:ilvl="5" w:tplc="47088829" w:tentative="1">
      <w:start w:val="1"/>
      <w:numFmt w:val="lowerRoman"/>
      <w:lvlText w:val="%6."/>
      <w:lvlJc w:val="right"/>
      <w:pPr>
        <w:ind w:left="4320" w:hanging="180"/>
      </w:pPr>
    </w:lvl>
    <w:lvl w:ilvl="6" w:tplc="47088829" w:tentative="1">
      <w:start w:val="1"/>
      <w:numFmt w:val="decimal"/>
      <w:lvlText w:val="%7."/>
      <w:lvlJc w:val="left"/>
      <w:pPr>
        <w:ind w:left="5040" w:hanging="360"/>
      </w:pPr>
    </w:lvl>
    <w:lvl w:ilvl="7" w:tplc="47088829" w:tentative="1">
      <w:start w:val="1"/>
      <w:numFmt w:val="lowerLetter"/>
      <w:lvlText w:val="%8."/>
      <w:lvlJc w:val="left"/>
      <w:pPr>
        <w:ind w:left="5760" w:hanging="360"/>
      </w:pPr>
    </w:lvl>
    <w:lvl w:ilvl="8" w:tplc="47088829" w:tentative="1">
      <w:start w:val="1"/>
      <w:numFmt w:val="lowerRoman"/>
      <w:lvlText w:val="%9."/>
      <w:lvlJc w:val="right"/>
      <w:pPr>
        <w:ind w:left="6480" w:hanging="180"/>
      </w:pPr>
    </w:lvl>
  </w:abstractNum>
  <w:abstractNum w:abstractNumId="47029903">
    <w:multiLevelType w:val="hybridMultilevel"/>
    <w:lvl w:ilvl="0" w:tplc="76144981">
      <w:start w:val="1"/>
      <w:numFmt w:val="decimal"/>
      <w:lvlText w:val="%1."/>
      <w:lvlJc w:val="left"/>
      <w:pPr>
        <w:ind w:left="720" w:hanging="360"/>
      </w:pPr>
    </w:lvl>
    <w:lvl w:ilvl="1" w:tplc="76144981" w:tentative="1">
      <w:start w:val="1"/>
      <w:numFmt w:val="lowerLetter"/>
      <w:lvlText w:val="%2."/>
      <w:lvlJc w:val="left"/>
      <w:pPr>
        <w:ind w:left="1440" w:hanging="360"/>
      </w:pPr>
    </w:lvl>
    <w:lvl w:ilvl="2" w:tplc="76144981" w:tentative="1">
      <w:start w:val="1"/>
      <w:numFmt w:val="lowerRoman"/>
      <w:lvlText w:val="%3."/>
      <w:lvlJc w:val="right"/>
      <w:pPr>
        <w:ind w:left="2160" w:hanging="180"/>
      </w:pPr>
    </w:lvl>
    <w:lvl w:ilvl="3" w:tplc="76144981" w:tentative="1">
      <w:start w:val="1"/>
      <w:numFmt w:val="decimal"/>
      <w:lvlText w:val="%4."/>
      <w:lvlJc w:val="left"/>
      <w:pPr>
        <w:ind w:left="2880" w:hanging="360"/>
      </w:pPr>
    </w:lvl>
    <w:lvl w:ilvl="4" w:tplc="76144981" w:tentative="1">
      <w:start w:val="1"/>
      <w:numFmt w:val="lowerLetter"/>
      <w:lvlText w:val="%5."/>
      <w:lvlJc w:val="left"/>
      <w:pPr>
        <w:ind w:left="3600" w:hanging="360"/>
      </w:pPr>
    </w:lvl>
    <w:lvl w:ilvl="5" w:tplc="76144981" w:tentative="1">
      <w:start w:val="1"/>
      <w:numFmt w:val="lowerRoman"/>
      <w:lvlText w:val="%6."/>
      <w:lvlJc w:val="right"/>
      <w:pPr>
        <w:ind w:left="4320" w:hanging="180"/>
      </w:pPr>
    </w:lvl>
    <w:lvl w:ilvl="6" w:tplc="76144981" w:tentative="1">
      <w:start w:val="1"/>
      <w:numFmt w:val="decimal"/>
      <w:lvlText w:val="%7."/>
      <w:lvlJc w:val="left"/>
      <w:pPr>
        <w:ind w:left="5040" w:hanging="360"/>
      </w:pPr>
    </w:lvl>
    <w:lvl w:ilvl="7" w:tplc="76144981" w:tentative="1">
      <w:start w:val="1"/>
      <w:numFmt w:val="lowerLetter"/>
      <w:lvlText w:val="%8."/>
      <w:lvlJc w:val="left"/>
      <w:pPr>
        <w:ind w:left="5760" w:hanging="360"/>
      </w:pPr>
    </w:lvl>
    <w:lvl w:ilvl="8" w:tplc="76144981" w:tentative="1">
      <w:start w:val="1"/>
      <w:numFmt w:val="lowerRoman"/>
      <w:lvlText w:val="%9."/>
      <w:lvlJc w:val="right"/>
      <w:pPr>
        <w:ind w:left="6480" w:hanging="180"/>
      </w:pPr>
    </w:lvl>
  </w:abstractNum>
  <w:abstractNum w:abstractNumId="47029902">
    <w:multiLevelType w:val="hybridMultilevel"/>
    <w:lvl w:ilvl="0" w:tplc="84384397">
      <w:start w:val="1"/>
      <w:numFmt w:val="decimal"/>
      <w:lvlText w:val="%1."/>
      <w:lvlJc w:val="left"/>
      <w:pPr>
        <w:ind w:left="720" w:hanging="360"/>
      </w:pPr>
    </w:lvl>
    <w:lvl w:ilvl="1" w:tplc="84384397" w:tentative="1">
      <w:start w:val="1"/>
      <w:numFmt w:val="lowerLetter"/>
      <w:lvlText w:val="%2."/>
      <w:lvlJc w:val="left"/>
      <w:pPr>
        <w:ind w:left="1440" w:hanging="360"/>
      </w:pPr>
    </w:lvl>
    <w:lvl w:ilvl="2" w:tplc="84384397" w:tentative="1">
      <w:start w:val="1"/>
      <w:numFmt w:val="lowerRoman"/>
      <w:lvlText w:val="%3."/>
      <w:lvlJc w:val="right"/>
      <w:pPr>
        <w:ind w:left="2160" w:hanging="180"/>
      </w:pPr>
    </w:lvl>
    <w:lvl w:ilvl="3" w:tplc="84384397" w:tentative="1">
      <w:start w:val="1"/>
      <w:numFmt w:val="decimal"/>
      <w:lvlText w:val="%4."/>
      <w:lvlJc w:val="left"/>
      <w:pPr>
        <w:ind w:left="2880" w:hanging="360"/>
      </w:pPr>
    </w:lvl>
    <w:lvl w:ilvl="4" w:tplc="84384397" w:tentative="1">
      <w:start w:val="1"/>
      <w:numFmt w:val="lowerLetter"/>
      <w:lvlText w:val="%5."/>
      <w:lvlJc w:val="left"/>
      <w:pPr>
        <w:ind w:left="3600" w:hanging="360"/>
      </w:pPr>
    </w:lvl>
    <w:lvl w:ilvl="5" w:tplc="84384397" w:tentative="1">
      <w:start w:val="1"/>
      <w:numFmt w:val="lowerRoman"/>
      <w:lvlText w:val="%6."/>
      <w:lvlJc w:val="right"/>
      <w:pPr>
        <w:ind w:left="4320" w:hanging="180"/>
      </w:pPr>
    </w:lvl>
    <w:lvl w:ilvl="6" w:tplc="84384397" w:tentative="1">
      <w:start w:val="1"/>
      <w:numFmt w:val="decimal"/>
      <w:lvlText w:val="%7."/>
      <w:lvlJc w:val="left"/>
      <w:pPr>
        <w:ind w:left="5040" w:hanging="360"/>
      </w:pPr>
    </w:lvl>
    <w:lvl w:ilvl="7" w:tplc="84384397" w:tentative="1">
      <w:start w:val="1"/>
      <w:numFmt w:val="lowerLetter"/>
      <w:lvlText w:val="%8."/>
      <w:lvlJc w:val="left"/>
      <w:pPr>
        <w:ind w:left="5760" w:hanging="360"/>
      </w:pPr>
    </w:lvl>
    <w:lvl w:ilvl="8" w:tplc="84384397" w:tentative="1">
      <w:start w:val="1"/>
      <w:numFmt w:val="lowerRoman"/>
      <w:lvlText w:val="%9."/>
      <w:lvlJc w:val="right"/>
      <w:pPr>
        <w:ind w:left="6480" w:hanging="180"/>
      </w:pPr>
    </w:lvl>
  </w:abstractNum>
  <w:abstractNum w:abstractNumId="47029901">
    <w:multiLevelType w:val="hybridMultilevel"/>
    <w:lvl w:ilvl="0" w:tplc="27363614">
      <w:start w:val="1"/>
      <w:numFmt w:val="decimal"/>
      <w:lvlText w:val="%1."/>
      <w:lvlJc w:val="left"/>
      <w:pPr>
        <w:ind w:left="720" w:hanging="360"/>
      </w:pPr>
    </w:lvl>
    <w:lvl w:ilvl="1" w:tplc="27363614" w:tentative="1">
      <w:start w:val="1"/>
      <w:numFmt w:val="lowerLetter"/>
      <w:lvlText w:val="%2."/>
      <w:lvlJc w:val="left"/>
      <w:pPr>
        <w:ind w:left="1440" w:hanging="360"/>
      </w:pPr>
    </w:lvl>
    <w:lvl w:ilvl="2" w:tplc="27363614" w:tentative="1">
      <w:start w:val="1"/>
      <w:numFmt w:val="lowerRoman"/>
      <w:lvlText w:val="%3."/>
      <w:lvlJc w:val="right"/>
      <w:pPr>
        <w:ind w:left="2160" w:hanging="180"/>
      </w:pPr>
    </w:lvl>
    <w:lvl w:ilvl="3" w:tplc="27363614" w:tentative="1">
      <w:start w:val="1"/>
      <w:numFmt w:val="decimal"/>
      <w:lvlText w:val="%4."/>
      <w:lvlJc w:val="left"/>
      <w:pPr>
        <w:ind w:left="2880" w:hanging="360"/>
      </w:pPr>
    </w:lvl>
    <w:lvl w:ilvl="4" w:tplc="27363614" w:tentative="1">
      <w:start w:val="1"/>
      <w:numFmt w:val="lowerLetter"/>
      <w:lvlText w:val="%5."/>
      <w:lvlJc w:val="left"/>
      <w:pPr>
        <w:ind w:left="3600" w:hanging="360"/>
      </w:pPr>
    </w:lvl>
    <w:lvl w:ilvl="5" w:tplc="27363614" w:tentative="1">
      <w:start w:val="1"/>
      <w:numFmt w:val="lowerRoman"/>
      <w:lvlText w:val="%6."/>
      <w:lvlJc w:val="right"/>
      <w:pPr>
        <w:ind w:left="4320" w:hanging="180"/>
      </w:pPr>
    </w:lvl>
    <w:lvl w:ilvl="6" w:tplc="27363614" w:tentative="1">
      <w:start w:val="1"/>
      <w:numFmt w:val="decimal"/>
      <w:lvlText w:val="%7."/>
      <w:lvlJc w:val="left"/>
      <w:pPr>
        <w:ind w:left="5040" w:hanging="360"/>
      </w:pPr>
    </w:lvl>
    <w:lvl w:ilvl="7" w:tplc="27363614" w:tentative="1">
      <w:start w:val="1"/>
      <w:numFmt w:val="lowerLetter"/>
      <w:lvlText w:val="%8."/>
      <w:lvlJc w:val="left"/>
      <w:pPr>
        <w:ind w:left="5760" w:hanging="360"/>
      </w:pPr>
    </w:lvl>
    <w:lvl w:ilvl="8" w:tplc="27363614" w:tentative="1">
      <w:start w:val="1"/>
      <w:numFmt w:val="lowerRoman"/>
      <w:lvlText w:val="%9."/>
      <w:lvlJc w:val="right"/>
      <w:pPr>
        <w:ind w:left="6480" w:hanging="180"/>
      </w:pPr>
    </w:lvl>
  </w:abstractNum>
  <w:abstractNum w:abstractNumId="47029900">
    <w:multiLevelType w:val="hybridMultilevel"/>
    <w:lvl w:ilvl="0" w:tplc="44961331">
      <w:start w:val="1"/>
      <w:numFmt w:val="decimal"/>
      <w:lvlText w:val="%1."/>
      <w:lvlJc w:val="left"/>
      <w:pPr>
        <w:ind w:left="720" w:hanging="360"/>
      </w:pPr>
    </w:lvl>
    <w:lvl w:ilvl="1" w:tplc="44961331" w:tentative="1">
      <w:start w:val="1"/>
      <w:numFmt w:val="lowerLetter"/>
      <w:lvlText w:val="%2."/>
      <w:lvlJc w:val="left"/>
      <w:pPr>
        <w:ind w:left="1440" w:hanging="360"/>
      </w:pPr>
    </w:lvl>
    <w:lvl w:ilvl="2" w:tplc="44961331" w:tentative="1">
      <w:start w:val="1"/>
      <w:numFmt w:val="lowerRoman"/>
      <w:lvlText w:val="%3."/>
      <w:lvlJc w:val="right"/>
      <w:pPr>
        <w:ind w:left="2160" w:hanging="180"/>
      </w:pPr>
    </w:lvl>
    <w:lvl w:ilvl="3" w:tplc="44961331" w:tentative="1">
      <w:start w:val="1"/>
      <w:numFmt w:val="decimal"/>
      <w:lvlText w:val="%4."/>
      <w:lvlJc w:val="left"/>
      <w:pPr>
        <w:ind w:left="2880" w:hanging="360"/>
      </w:pPr>
    </w:lvl>
    <w:lvl w:ilvl="4" w:tplc="44961331" w:tentative="1">
      <w:start w:val="1"/>
      <w:numFmt w:val="lowerLetter"/>
      <w:lvlText w:val="%5."/>
      <w:lvlJc w:val="left"/>
      <w:pPr>
        <w:ind w:left="3600" w:hanging="360"/>
      </w:pPr>
    </w:lvl>
    <w:lvl w:ilvl="5" w:tplc="44961331" w:tentative="1">
      <w:start w:val="1"/>
      <w:numFmt w:val="lowerRoman"/>
      <w:lvlText w:val="%6."/>
      <w:lvlJc w:val="right"/>
      <w:pPr>
        <w:ind w:left="4320" w:hanging="180"/>
      </w:pPr>
    </w:lvl>
    <w:lvl w:ilvl="6" w:tplc="44961331" w:tentative="1">
      <w:start w:val="1"/>
      <w:numFmt w:val="decimal"/>
      <w:lvlText w:val="%7."/>
      <w:lvlJc w:val="left"/>
      <w:pPr>
        <w:ind w:left="5040" w:hanging="360"/>
      </w:pPr>
    </w:lvl>
    <w:lvl w:ilvl="7" w:tplc="44961331" w:tentative="1">
      <w:start w:val="1"/>
      <w:numFmt w:val="lowerLetter"/>
      <w:lvlText w:val="%8."/>
      <w:lvlJc w:val="left"/>
      <w:pPr>
        <w:ind w:left="5760" w:hanging="360"/>
      </w:pPr>
    </w:lvl>
    <w:lvl w:ilvl="8" w:tplc="44961331" w:tentative="1">
      <w:start w:val="1"/>
      <w:numFmt w:val="lowerRoman"/>
      <w:lvlText w:val="%9."/>
      <w:lvlJc w:val="right"/>
      <w:pPr>
        <w:ind w:left="6480" w:hanging="180"/>
      </w:pPr>
    </w:lvl>
  </w:abstractNum>
  <w:abstractNum w:abstractNumId="47029899">
    <w:multiLevelType w:val="hybridMultilevel"/>
    <w:lvl w:ilvl="0" w:tplc="56530943">
      <w:start w:val="1"/>
      <w:numFmt w:val="decimal"/>
      <w:lvlText w:val="%1."/>
      <w:lvlJc w:val="left"/>
      <w:pPr>
        <w:ind w:left="720" w:hanging="360"/>
      </w:pPr>
    </w:lvl>
    <w:lvl w:ilvl="1" w:tplc="56530943" w:tentative="1">
      <w:start w:val="1"/>
      <w:numFmt w:val="lowerLetter"/>
      <w:lvlText w:val="%2."/>
      <w:lvlJc w:val="left"/>
      <w:pPr>
        <w:ind w:left="1440" w:hanging="360"/>
      </w:pPr>
    </w:lvl>
    <w:lvl w:ilvl="2" w:tplc="56530943" w:tentative="1">
      <w:start w:val="1"/>
      <w:numFmt w:val="lowerRoman"/>
      <w:lvlText w:val="%3."/>
      <w:lvlJc w:val="right"/>
      <w:pPr>
        <w:ind w:left="2160" w:hanging="180"/>
      </w:pPr>
    </w:lvl>
    <w:lvl w:ilvl="3" w:tplc="56530943" w:tentative="1">
      <w:start w:val="1"/>
      <w:numFmt w:val="decimal"/>
      <w:lvlText w:val="%4."/>
      <w:lvlJc w:val="left"/>
      <w:pPr>
        <w:ind w:left="2880" w:hanging="360"/>
      </w:pPr>
    </w:lvl>
    <w:lvl w:ilvl="4" w:tplc="56530943" w:tentative="1">
      <w:start w:val="1"/>
      <w:numFmt w:val="lowerLetter"/>
      <w:lvlText w:val="%5."/>
      <w:lvlJc w:val="left"/>
      <w:pPr>
        <w:ind w:left="3600" w:hanging="360"/>
      </w:pPr>
    </w:lvl>
    <w:lvl w:ilvl="5" w:tplc="56530943" w:tentative="1">
      <w:start w:val="1"/>
      <w:numFmt w:val="lowerRoman"/>
      <w:lvlText w:val="%6."/>
      <w:lvlJc w:val="right"/>
      <w:pPr>
        <w:ind w:left="4320" w:hanging="180"/>
      </w:pPr>
    </w:lvl>
    <w:lvl w:ilvl="6" w:tplc="56530943" w:tentative="1">
      <w:start w:val="1"/>
      <w:numFmt w:val="decimal"/>
      <w:lvlText w:val="%7."/>
      <w:lvlJc w:val="left"/>
      <w:pPr>
        <w:ind w:left="5040" w:hanging="360"/>
      </w:pPr>
    </w:lvl>
    <w:lvl w:ilvl="7" w:tplc="56530943" w:tentative="1">
      <w:start w:val="1"/>
      <w:numFmt w:val="lowerLetter"/>
      <w:lvlText w:val="%8."/>
      <w:lvlJc w:val="left"/>
      <w:pPr>
        <w:ind w:left="5760" w:hanging="360"/>
      </w:pPr>
    </w:lvl>
    <w:lvl w:ilvl="8" w:tplc="56530943" w:tentative="1">
      <w:start w:val="1"/>
      <w:numFmt w:val="lowerRoman"/>
      <w:lvlText w:val="%9."/>
      <w:lvlJc w:val="right"/>
      <w:pPr>
        <w:ind w:left="6480" w:hanging="180"/>
      </w:pPr>
    </w:lvl>
  </w:abstractNum>
  <w:abstractNum w:abstractNumId="47029898">
    <w:multiLevelType w:val="hybridMultilevel"/>
    <w:lvl w:ilvl="0" w:tplc="63477375">
      <w:start w:val="1"/>
      <w:numFmt w:val="decimal"/>
      <w:lvlText w:val="%1."/>
      <w:lvlJc w:val="left"/>
      <w:pPr>
        <w:ind w:left="720" w:hanging="360"/>
      </w:pPr>
    </w:lvl>
    <w:lvl w:ilvl="1" w:tplc="63477375" w:tentative="1">
      <w:start w:val="1"/>
      <w:numFmt w:val="lowerLetter"/>
      <w:lvlText w:val="%2."/>
      <w:lvlJc w:val="left"/>
      <w:pPr>
        <w:ind w:left="1440" w:hanging="360"/>
      </w:pPr>
    </w:lvl>
    <w:lvl w:ilvl="2" w:tplc="63477375" w:tentative="1">
      <w:start w:val="1"/>
      <w:numFmt w:val="lowerRoman"/>
      <w:lvlText w:val="%3."/>
      <w:lvlJc w:val="right"/>
      <w:pPr>
        <w:ind w:left="2160" w:hanging="180"/>
      </w:pPr>
    </w:lvl>
    <w:lvl w:ilvl="3" w:tplc="63477375" w:tentative="1">
      <w:start w:val="1"/>
      <w:numFmt w:val="decimal"/>
      <w:lvlText w:val="%4."/>
      <w:lvlJc w:val="left"/>
      <w:pPr>
        <w:ind w:left="2880" w:hanging="360"/>
      </w:pPr>
    </w:lvl>
    <w:lvl w:ilvl="4" w:tplc="63477375" w:tentative="1">
      <w:start w:val="1"/>
      <w:numFmt w:val="lowerLetter"/>
      <w:lvlText w:val="%5."/>
      <w:lvlJc w:val="left"/>
      <w:pPr>
        <w:ind w:left="3600" w:hanging="360"/>
      </w:pPr>
    </w:lvl>
    <w:lvl w:ilvl="5" w:tplc="63477375" w:tentative="1">
      <w:start w:val="1"/>
      <w:numFmt w:val="lowerRoman"/>
      <w:lvlText w:val="%6."/>
      <w:lvlJc w:val="right"/>
      <w:pPr>
        <w:ind w:left="4320" w:hanging="180"/>
      </w:pPr>
    </w:lvl>
    <w:lvl w:ilvl="6" w:tplc="63477375" w:tentative="1">
      <w:start w:val="1"/>
      <w:numFmt w:val="decimal"/>
      <w:lvlText w:val="%7."/>
      <w:lvlJc w:val="left"/>
      <w:pPr>
        <w:ind w:left="5040" w:hanging="360"/>
      </w:pPr>
    </w:lvl>
    <w:lvl w:ilvl="7" w:tplc="63477375" w:tentative="1">
      <w:start w:val="1"/>
      <w:numFmt w:val="lowerLetter"/>
      <w:lvlText w:val="%8."/>
      <w:lvlJc w:val="left"/>
      <w:pPr>
        <w:ind w:left="5760" w:hanging="360"/>
      </w:pPr>
    </w:lvl>
    <w:lvl w:ilvl="8" w:tplc="63477375" w:tentative="1">
      <w:start w:val="1"/>
      <w:numFmt w:val="lowerRoman"/>
      <w:lvlText w:val="%9."/>
      <w:lvlJc w:val="right"/>
      <w:pPr>
        <w:ind w:left="6480" w:hanging="180"/>
      </w:pPr>
    </w:lvl>
  </w:abstractNum>
  <w:abstractNum w:abstractNumId="47029897">
    <w:multiLevelType w:val="hybridMultilevel"/>
    <w:lvl w:ilvl="0" w:tplc="22703770">
      <w:start w:val="1"/>
      <w:numFmt w:val="decimal"/>
      <w:lvlText w:val="%1."/>
      <w:lvlJc w:val="left"/>
      <w:pPr>
        <w:ind w:left="720" w:hanging="360"/>
      </w:pPr>
    </w:lvl>
    <w:lvl w:ilvl="1" w:tplc="22703770" w:tentative="1">
      <w:start w:val="1"/>
      <w:numFmt w:val="lowerLetter"/>
      <w:lvlText w:val="%2."/>
      <w:lvlJc w:val="left"/>
      <w:pPr>
        <w:ind w:left="1440" w:hanging="360"/>
      </w:pPr>
    </w:lvl>
    <w:lvl w:ilvl="2" w:tplc="22703770" w:tentative="1">
      <w:start w:val="1"/>
      <w:numFmt w:val="lowerRoman"/>
      <w:lvlText w:val="%3."/>
      <w:lvlJc w:val="right"/>
      <w:pPr>
        <w:ind w:left="2160" w:hanging="180"/>
      </w:pPr>
    </w:lvl>
    <w:lvl w:ilvl="3" w:tplc="22703770" w:tentative="1">
      <w:start w:val="1"/>
      <w:numFmt w:val="decimal"/>
      <w:lvlText w:val="%4."/>
      <w:lvlJc w:val="left"/>
      <w:pPr>
        <w:ind w:left="2880" w:hanging="360"/>
      </w:pPr>
    </w:lvl>
    <w:lvl w:ilvl="4" w:tplc="22703770" w:tentative="1">
      <w:start w:val="1"/>
      <w:numFmt w:val="lowerLetter"/>
      <w:lvlText w:val="%5."/>
      <w:lvlJc w:val="left"/>
      <w:pPr>
        <w:ind w:left="3600" w:hanging="360"/>
      </w:pPr>
    </w:lvl>
    <w:lvl w:ilvl="5" w:tplc="22703770" w:tentative="1">
      <w:start w:val="1"/>
      <w:numFmt w:val="lowerRoman"/>
      <w:lvlText w:val="%6."/>
      <w:lvlJc w:val="right"/>
      <w:pPr>
        <w:ind w:left="4320" w:hanging="180"/>
      </w:pPr>
    </w:lvl>
    <w:lvl w:ilvl="6" w:tplc="22703770" w:tentative="1">
      <w:start w:val="1"/>
      <w:numFmt w:val="decimal"/>
      <w:lvlText w:val="%7."/>
      <w:lvlJc w:val="left"/>
      <w:pPr>
        <w:ind w:left="5040" w:hanging="360"/>
      </w:pPr>
    </w:lvl>
    <w:lvl w:ilvl="7" w:tplc="22703770" w:tentative="1">
      <w:start w:val="1"/>
      <w:numFmt w:val="lowerLetter"/>
      <w:lvlText w:val="%8."/>
      <w:lvlJc w:val="left"/>
      <w:pPr>
        <w:ind w:left="5760" w:hanging="360"/>
      </w:pPr>
    </w:lvl>
    <w:lvl w:ilvl="8" w:tplc="22703770" w:tentative="1">
      <w:start w:val="1"/>
      <w:numFmt w:val="lowerRoman"/>
      <w:lvlText w:val="%9."/>
      <w:lvlJc w:val="right"/>
      <w:pPr>
        <w:ind w:left="6480" w:hanging="180"/>
      </w:pPr>
    </w:lvl>
  </w:abstractNum>
  <w:abstractNum w:abstractNumId="47029896">
    <w:multiLevelType w:val="hybridMultilevel"/>
    <w:lvl w:ilvl="0" w:tplc="46673968">
      <w:start w:val="1"/>
      <w:numFmt w:val="decimal"/>
      <w:lvlText w:val="%1."/>
      <w:lvlJc w:val="left"/>
      <w:pPr>
        <w:ind w:left="720" w:hanging="360"/>
      </w:pPr>
    </w:lvl>
    <w:lvl w:ilvl="1" w:tplc="46673968" w:tentative="1">
      <w:start w:val="1"/>
      <w:numFmt w:val="lowerLetter"/>
      <w:lvlText w:val="%2."/>
      <w:lvlJc w:val="left"/>
      <w:pPr>
        <w:ind w:left="1440" w:hanging="360"/>
      </w:pPr>
    </w:lvl>
    <w:lvl w:ilvl="2" w:tplc="46673968" w:tentative="1">
      <w:start w:val="1"/>
      <w:numFmt w:val="lowerRoman"/>
      <w:lvlText w:val="%3."/>
      <w:lvlJc w:val="right"/>
      <w:pPr>
        <w:ind w:left="2160" w:hanging="180"/>
      </w:pPr>
    </w:lvl>
    <w:lvl w:ilvl="3" w:tplc="46673968" w:tentative="1">
      <w:start w:val="1"/>
      <w:numFmt w:val="decimal"/>
      <w:lvlText w:val="%4."/>
      <w:lvlJc w:val="left"/>
      <w:pPr>
        <w:ind w:left="2880" w:hanging="360"/>
      </w:pPr>
    </w:lvl>
    <w:lvl w:ilvl="4" w:tplc="46673968" w:tentative="1">
      <w:start w:val="1"/>
      <w:numFmt w:val="lowerLetter"/>
      <w:lvlText w:val="%5."/>
      <w:lvlJc w:val="left"/>
      <w:pPr>
        <w:ind w:left="3600" w:hanging="360"/>
      </w:pPr>
    </w:lvl>
    <w:lvl w:ilvl="5" w:tplc="46673968" w:tentative="1">
      <w:start w:val="1"/>
      <w:numFmt w:val="lowerRoman"/>
      <w:lvlText w:val="%6."/>
      <w:lvlJc w:val="right"/>
      <w:pPr>
        <w:ind w:left="4320" w:hanging="180"/>
      </w:pPr>
    </w:lvl>
    <w:lvl w:ilvl="6" w:tplc="46673968" w:tentative="1">
      <w:start w:val="1"/>
      <w:numFmt w:val="decimal"/>
      <w:lvlText w:val="%7."/>
      <w:lvlJc w:val="left"/>
      <w:pPr>
        <w:ind w:left="5040" w:hanging="360"/>
      </w:pPr>
    </w:lvl>
    <w:lvl w:ilvl="7" w:tplc="46673968" w:tentative="1">
      <w:start w:val="1"/>
      <w:numFmt w:val="lowerLetter"/>
      <w:lvlText w:val="%8."/>
      <w:lvlJc w:val="left"/>
      <w:pPr>
        <w:ind w:left="5760" w:hanging="360"/>
      </w:pPr>
    </w:lvl>
    <w:lvl w:ilvl="8" w:tplc="46673968" w:tentative="1">
      <w:start w:val="1"/>
      <w:numFmt w:val="lowerRoman"/>
      <w:lvlText w:val="%9."/>
      <w:lvlJc w:val="right"/>
      <w:pPr>
        <w:ind w:left="6480" w:hanging="180"/>
      </w:pPr>
    </w:lvl>
  </w:abstractNum>
  <w:abstractNum w:abstractNumId="47029895">
    <w:multiLevelType w:val="hybridMultilevel"/>
    <w:lvl w:ilvl="0" w:tplc="99985721">
      <w:start w:val="1"/>
      <w:numFmt w:val="decimal"/>
      <w:lvlText w:val="%1."/>
      <w:lvlJc w:val="left"/>
      <w:pPr>
        <w:ind w:left="720" w:hanging="360"/>
      </w:pPr>
    </w:lvl>
    <w:lvl w:ilvl="1" w:tplc="99985721" w:tentative="1">
      <w:start w:val="1"/>
      <w:numFmt w:val="lowerLetter"/>
      <w:lvlText w:val="%2."/>
      <w:lvlJc w:val="left"/>
      <w:pPr>
        <w:ind w:left="1440" w:hanging="360"/>
      </w:pPr>
    </w:lvl>
    <w:lvl w:ilvl="2" w:tplc="99985721" w:tentative="1">
      <w:start w:val="1"/>
      <w:numFmt w:val="lowerRoman"/>
      <w:lvlText w:val="%3."/>
      <w:lvlJc w:val="right"/>
      <w:pPr>
        <w:ind w:left="2160" w:hanging="180"/>
      </w:pPr>
    </w:lvl>
    <w:lvl w:ilvl="3" w:tplc="99985721" w:tentative="1">
      <w:start w:val="1"/>
      <w:numFmt w:val="decimal"/>
      <w:lvlText w:val="%4."/>
      <w:lvlJc w:val="left"/>
      <w:pPr>
        <w:ind w:left="2880" w:hanging="360"/>
      </w:pPr>
    </w:lvl>
    <w:lvl w:ilvl="4" w:tplc="99985721" w:tentative="1">
      <w:start w:val="1"/>
      <w:numFmt w:val="lowerLetter"/>
      <w:lvlText w:val="%5."/>
      <w:lvlJc w:val="left"/>
      <w:pPr>
        <w:ind w:left="3600" w:hanging="360"/>
      </w:pPr>
    </w:lvl>
    <w:lvl w:ilvl="5" w:tplc="99985721" w:tentative="1">
      <w:start w:val="1"/>
      <w:numFmt w:val="lowerRoman"/>
      <w:lvlText w:val="%6."/>
      <w:lvlJc w:val="right"/>
      <w:pPr>
        <w:ind w:left="4320" w:hanging="180"/>
      </w:pPr>
    </w:lvl>
    <w:lvl w:ilvl="6" w:tplc="99985721" w:tentative="1">
      <w:start w:val="1"/>
      <w:numFmt w:val="decimal"/>
      <w:lvlText w:val="%7."/>
      <w:lvlJc w:val="left"/>
      <w:pPr>
        <w:ind w:left="5040" w:hanging="360"/>
      </w:pPr>
    </w:lvl>
    <w:lvl w:ilvl="7" w:tplc="99985721" w:tentative="1">
      <w:start w:val="1"/>
      <w:numFmt w:val="lowerLetter"/>
      <w:lvlText w:val="%8."/>
      <w:lvlJc w:val="left"/>
      <w:pPr>
        <w:ind w:left="5760" w:hanging="360"/>
      </w:pPr>
    </w:lvl>
    <w:lvl w:ilvl="8" w:tplc="99985721" w:tentative="1">
      <w:start w:val="1"/>
      <w:numFmt w:val="lowerRoman"/>
      <w:lvlText w:val="%9."/>
      <w:lvlJc w:val="right"/>
      <w:pPr>
        <w:ind w:left="6480" w:hanging="180"/>
      </w:pPr>
    </w:lvl>
  </w:abstractNum>
  <w:abstractNum w:abstractNumId="47029894">
    <w:multiLevelType w:val="hybridMultilevel"/>
    <w:lvl w:ilvl="0" w:tplc="37851446">
      <w:start w:val="1"/>
      <w:numFmt w:val="decimal"/>
      <w:lvlText w:val="%1."/>
      <w:lvlJc w:val="left"/>
      <w:pPr>
        <w:ind w:left="720" w:hanging="360"/>
      </w:pPr>
    </w:lvl>
    <w:lvl w:ilvl="1" w:tplc="37851446" w:tentative="1">
      <w:start w:val="1"/>
      <w:numFmt w:val="lowerLetter"/>
      <w:lvlText w:val="%2."/>
      <w:lvlJc w:val="left"/>
      <w:pPr>
        <w:ind w:left="1440" w:hanging="360"/>
      </w:pPr>
    </w:lvl>
    <w:lvl w:ilvl="2" w:tplc="37851446" w:tentative="1">
      <w:start w:val="1"/>
      <w:numFmt w:val="lowerRoman"/>
      <w:lvlText w:val="%3."/>
      <w:lvlJc w:val="right"/>
      <w:pPr>
        <w:ind w:left="2160" w:hanging="180"/>
      </w:pPr>
    </w:lvl>
    <w:lvl w:ilvl="3" w:tplc="37851446" w:tentative="1">
      <w:start w:val="1"/>
      <w:numFmt w:val="decimal"/>
      <w:lvlText w:val="%4."/>
      <w:lvlJc w:val="left"/>
      <w:pPr>
        <w:ind w:left="2880" w:hanging="360"/>
      </w:pPr>
    </w:lvl>
    <w:lvl w:ilvl="4" w:tplc="37851446" w:tentative="1">
      <w:start w:val="1"/>
      <w:numFmt w:val="lowerLetter"/>
      <w:lvlText w:val="%5."/>
      <w:lvlJc w:val="left"/>
      <w:pPr>
        <w:ind w:left="3600" w:hanging="360"/>
      </w:pPr>
    </w:lvl>
    <w:lvl w:ilvl="5" w:tplc="37851446" w:tentative="1">
      <w:start w:val="1"/>
      <w:numFmt w:val="lowerRoman"/>
      <w:lvlText w:val="%6."/>
      <w:lvlJc w:val="right"/>
      <w:pPr>
        <w:ind w:left="4320" w:hanging="180"/>
      </w:pPr>
    </w:lvl>
    <w:lvl w:ilvl="6" w:tplc="37851446" w:tentative="1">
      <w:start w:val="1"/>
      <w:numFmt w:val="decimal"/>
      <w:lvlText w:val="%7."/>
      <w:lvlJc w:val="left"/>
      <w:pPr>
        <w:ind w:left="5040" w:hanging="360"/>
      </w:pPr>
    </w:lvl>
    <w:lvl w:ilvl="7" w:tplc="37851446" w:tentative="1">
      <w:start w:val="1"/>
      <w:numFmt w:val="lowerLetter"/>
      <w:lvlText w:val="%8."/>
      <w:lvlJc w:val="left"/>
      <w:pPr>
        <w:ind w:left="5760" w:hanging="360"/>
      </w:pPr>
    </w:lvl>
    <w:lvl w:ilvl="8" w:tplc="37851446" w:tentative="1">
      <w:start w:val="1"/>
      <w:numFmt w:val="lowerRoman"/>
      <w:lvlText w:val="%9."/>
      <w:lvlJc w:val="right"/>
      <w:pPr>
        <w:ind w:left="6480" w:hanging="180"/>
      </w:pPr>
    </w:lvl>
  </w:abstractNum>
  <w:abstractNum w:abstractNumId="47029893">
    <w:multiLevelType w:val="hybridMultilevel"/>
    <w:lvl w:ilvl="0" w:tplc="28810941">
      <w:start w:val="1"/>
      <w:numFmt w:val="decimal"/>
      <w:lvlText w:val="%1."/>
      <w:lvlJc w:val="left"/>
      <w:pPr>
        <w:ind w:left="720" w:hanging="360"/>
      </w:pPr>
    </w:lvl>
    <w:lvl w:ilvl="1" w:tplc="28810941" w:tentative="1">
      <w:start w:val="1"/>
      <w:numFmt w:val="lowerLetter"/>
      <w:lvlText w:val="%2."/>
      <w:lvlJc w:val="left"/>
      <w:pPr>
        <w:ind w:left="1440" w:hanging="360"/>
      </w:pPr>
    </w:lvl>
    <w:lvl w:ilvl="2" w:tplc="28810941" w:tentative="1">
      <w:start w:val="1"/>
      <w:numFmt w:val="lowerRoman"/>
      <w:lvlText w:val="%3."/>
      <w:lvlJc w:val="right"/>
      <w:pPr>
        <w:ind w:left="2160" w:hanging="180"/>
      </w:pPr>
    </w:lvl>
    <w:lvl w:ilvl="3" w:tplc="28810941" w:tentative="1">
      <w:start w:val="1"/>
      <w:numFmt w:val="decimal"/>
      <w:lvlText w:val="%4."/>
      <w:lvlJc w:val="left"/>
      <w:pPr>
        <w:ind w:left="2880" w:hanging="360"/>
      </w:pPr>
    </w:lvl>
    <w:lvl w:ilvl="4" w:tplc="28810941" w:tentative="1">
      <w:start w:val="1"/>
      <w:numFmt w:val="lowerLetter"/>
      <w:lvlText w:val="%5."/>
      <w:lvlJc w:val="left"/>
      <w:pPr>
        <w:ind w:left="3600" w:hanging="360"/>
      </w:pPr>
    </w:lvl>
    <w:lvl w:ilvl="5" w:tplc="28810941" w:tentative="1">
      <w:start w:val="1"/>
      <w:numFmt w:val="lowerRoman"/>
      <w:lvlText w:val="%6."/>
      <w:lvlJc w:val="right"/>
      <w:pPr>
        <w:ind w:left="4320" w:hanging="180"/>
      </w:pPr>
    </w:lvl>
    <w:lvl w:ilvl="6" w:tplc="28810941" w:tentative="1">
      <w:start w:val="1"/>
      <w:numFmt w:val="decimal"/>
      <w:lvlText w:val="%7."/>
      <w:lvlJc w:val="left"/>
      <w:pPr>
        <w:ind w:left="5040" w:hanging="360"/>
      </w:pPr>
    </w:lvl>
    <w:lvl w:ilvl="7" w:tplc="28810941" w:tentative="1">
      <w:start w:val="1"/>
      <w:numFmt w:val="lowerLetter"/>
      <w:lvlText w:val="%8."/>
      <w:lvlJc w:val="left"/>
      <w:pPr>
        <w:ind w:left="5760" w:hanging="360"/>
      </w:pPr>
    </w:lvl>
    <w:lvl w:ilvl="8" w:tplc="28810941" w:tentative="1">
      <w:start w:val="1"/>
      <w:numFmt w:val="lowerRoman"/>
      <w:lvlText w:val="%9."/>
      <w:lvlJc w:val="right"/>
      <w:pPr>
        <w:ind w:left="6480" w:hanging="180"/>
      </w:pPr>
    </w:lvl>
  </w:abstractNum>
  <w:abstractNum w:abstractNumId="47029892">
    <w:multiLevelType w:val="hybridMultilevel"/>
    <w:lvl w:ilvl="0" w:tplc="85919377">
      <w:start w:val="1"/>
      <w:numFmt w:val="decimal"/>
      <w:lvlText w:val="%1."/>
      <w:lvlJc w:val="left"/>
      <w:pPr>
        <w:ind w:left="720" w:hanging="360"/>
      </w:pPr>
    </w:lvl>
    <w:lvl w:ilvl="1" w:tplc="85919377" w:tentative="1">
      <w:start w:val="1"/>
      <w:numFmt w:val="lowerLetter"/>
      <w:lvlText w:val="%2."/>
      <w:lvlJc w:val="left"/>
      <w:pPr>
        <w:ind w:left="1440" w:hanging="360"/>
      </w:pPr>
    </w:lvl>
    <w:lvl w:ilvl="2" w:tplc="85919377" w:tentative="1">
      <w:start w:val="1"/>
      <w:numFmt w:val="lowerRoman"/>
      <w:lvlText w:val="%3."/>
      <w:lvlJc w:val="right"/>
      <w:pPr>
        <w:ind w:left="2160" w:hanging="180"/>
      </w:pPr>
    </w:lvl>
    <w:lvl w:ilvl="3" w:tplc="85919377" w:tentative="1">
      <w:start w:val="1"/>
      <w:numFmt w:val="decimal"/>
      <w:lvlText w:val="%4."/>
      <w:lvlJc w:val="left"/>
      <w:pPr>
        <w:ind w:left="2880" w:hanging="360"/>
      </w:pPr>
    </w:lvl>
    <w:lvl w:ilvl="4" w:tplc="85919377" w:tentative="1">
      <w:start w:val="1"/>
      <w:numFmt w:val="lowerLetter"/>
      <w:lvlText w:val="%5."/>
      <w:lvlJc w:val="left"/>
      <w:pPr>
        <w:ind w:left="3600" w:hanging="360"/>
      </w:pPr>
    </w:lvl>
    <w:lvl w:ilvl="5" w:tplc="85919377" w:tentative="1">
      <w:start w:val="1"/>
      <w:numFmt w:val="lowerRoman"/>
      <w:lvlText w:val="%6."/>
      <w:lvlJc w:val="right"/>
      <w:pPr>
        <w:ind w:left="4320" w:hanging="180"/>
      </w:pPr>
    </w:lvl>
    <w:lvl w:ilvl="6" w:tplc="85919377" w:tentative="1">
      <w:start w:val="1"/>
      <w:numFmt w:val="decimal"/>
      <w:lvlText w:val="%7."/>
      <w:lvlJc w:val="left"/>
      <w:pPr>
        <w:ind w:left="5040" w:hanging="360"/>
      </w:pPr>
    </w:lvl>
    <w:lvl w:ilvl="7" w:tplc="85919377" w:tentative="1">
      <w:start w:val="1"/>
      <w:numFmt w:val="lowerLetter"/>
      <w:lvlText w:val="%8."/>
      <w:lvlJc w:val="left"/>
      <w:pPr>
        <w:ind w:left="5760" w:hanging="360"/>
      </w:pPr>
    </w:lvl>
    <w:lvl w:ilvl="8" w:tplc="85919377" w:tentative="1">
      <w:start w:val="1"/>
      <w:numFmt w:val="lowerRoman"/>
      <w:lvlText w:val="%9."/>
      <w:lvlJc w:val="right"/>
      <w:pPr>
        <w:ind w:left="6480" w:hanging="180"/>
      </w:pPr>
    </w:lvl>
  </w:abstractNum>
  <w:abstractNum w:abstractNumId="47029891">
    <w:multiLevelType w:val="hybridMultilevel"/>
    <w:lvl w:ilvl="0" w:tplc="57895987">
      <w:start w:val="1"/>
      <w:numFmt w:val="decimal"/>
      <w:lvlText w:val="%1."/>
      <w:lvlJc w:val="left"/>
      <w:pPr>
        <w:ind w:left="720" w:hanging="360"/>
      </w:pPr>
    </w:lvl>
    <w:lvl w:ilvl="1" w:tplc="57895987" w:tentative="1">
      <w:start w:val="1"/>
      <w:numFmt w:val="lowerLetter"/>
      <w:lvlText w:val="%2."/>
      <w:lvlJc w:val="left"/>
      <w:pPr>
        <w:ind w:left="1440" w:hanging="360"/>
      </w:pPr>
    </w:lvl>
    <w:lvl w:ilvl="2" w:tplc="57895987" w:tentative="1">
      <w:start w:val="1"/>
      <w:numFmt w:val="lowerRoman"/>
      <w:lvlText w:val="%3."/>
      <w:lvlJc w:val="right"/>
      <w:pPr>
        <w:ind w:left="2160" w:hanging="180"/>
      </w:pPr>
    </w:lvl>
    <w:lvl w:ilvl="3" w:tplc="57895987" w:tentative="1">
      <w:start w:val="1"/>
      <w:numFmt w:val="decimal"/>
      <w:lvlText w:val="%4."/>
      <w:lvlJc w:val="left"/>
      <w:pPr>
        <w:ind w:left="2880" w:hanging="360"/>
      </w:pPr>
    </w:lvl>
    <w:lvl w:ilvl="4" w:tplc="57895987" w:tentative="1">
      <w:start w:val="1"/>
      <w:numFmt w:val="lowerLetter"/>
      <w:lvlText w:val="%5."/>
      <w:lvlJc w:val="left"/>
      <w:pPr>
        <w:ind w:left="3600" w:hanging="360"/>
      </w:pPr>
    </w:lvl>
    <w:lvl w:ilvl="5" w:tplc="57895987" w:tentative="1">
      <w:start w:val="1"/>
      <w:numFmt w:val="lowerRoman"/>
      <w:lvlText w:val="%6."/>
      <w:lvlJc w:val="right"/>
      <w:pPr>
        <w:ind w:left="4320" w:hanging="180"/>
      </w:pPr>
    </w:lvl>
    <w:lvl w:ilvl="6" w:tplc="57895987" w:tentative="1">
      <w:start w:val="1"/>
      <w:numFmt w:val="decimal"/>
      <w:lvlText w:val="%7."/>
      <w:lvlJc w:val="left"/>
      <w:pPr>
        <w:ind w:left="5040" w:hanging="360"/>
      </w:pPr>
    </w:lvl>
    <w:lvl w:ilvl="7" w:tplc="57895987" w:tentative="1">
      <w:start w:val="1"/>
      <w:numFmt w:val="lowerLetter"/>
      <w:lvlText w:val="%8."/>
      <w:lvlJc w:val="left"/>
      <w:pPr>
        <w:ind w:left="5760" w:hanging="360"/>
      </w:pPr>
    </w:lvl>
    <w:lvl w:ilvl="8" w:tplc="57895987" w:tentative="1">
      <w:start w:val="1"/>
      <w:numFmt w:val="lowerRoman"/>
      <w:lvlText w:val="%9."/>
      <w:lvlJc w:val="right"/>
      <w:pPr>
        <w:ind w:left="6480" w:hanging="180"/>
      </w:pPr>
    </w:lvl>
  </w:abstractNum>
  <w:abstractNum w:abstractNumId="47029890">
    <w:multiLevelType w:val="hybridMultilevel"/>
    <w:lvl w:ilvl="0" w:tplc="43720751">
      <w:start w:val="1"/>
      <w:numFmt w:val="decimal"/>
      <w:lvlText w:val="%1."/>
      <w:lvlJc w:val="left"/>
      <w:pPr>
        <w:ind w:left="720" w:hanging="360"/>
      </w:pPr>
    </w:lvl>
    <w:lvl w:ilvl="1" w:tplc="43720751" w:tentative="1">
      <w:start w:val="1"/>
      <w:numFmt w:val="lowerLetter"/>
      <w:lvlText w:val="%2."/>
      <w:lvlJc w:val="left"/>
      <w:pPr>
        <w:ind w:left="1440" w:hanging="360"/>
      </w:pPr>
    </w:lvl>
    <w:lvl w:ilvl="2" w:tplc="43720751" w:tentative="1">
      <w:start w:val="1"/>
      <w:numFmt w:val="lowerRoman"/>
      <w:lvlText w:val="%3."/>
      <w:lvlJc w:val="right"/>
      <w:pPr>
        <w:ind w:left="2160" w:hanging="180"/>
      </w:pPr>
    </w:lvl>
    <w:lvl w:ilvl="3" w:tplc="43720751" w:tentative="1">
      <w:start w:val="1"/>
      <w:numFmt w:val="decimal"/>
      <w:lvlText w:val="%4."/>
      <w:lvlJc w:val="left"/>
      <w:pPr>
        <w:ind w:left="2880" w:hanging="360"/>
      </w:pPr>
    </w:lvl>
    <w:lvl w:ilvl="4" w:tplc="43720751" w:tentative="1">
      <w:start w:val="1"/>
      <w:numFmt w:val="lowerLetter"/>
      <w:lvlText w:val="%5."/>
      <w:lvlJc w:val="left"/>
      <w:pPr>
        <w:ind w:left="3600" w:hanging="360"/>
      </w:pPr>
    </w:lvl>
    <w:lvl w:ilvl="5" w:tplc="43720751" w:tentative="1">
      <w:start w:val="1"/>
      <w:numFmt w:val="lowerRoman"/>
      <w:lvlText w:val="%6."/>
      <w:lvlJc w:val="right"/>
      <w:pPr>
        <w:ind w:left="4320" w:hanging="180"/>
      </w:pPr>
    </w:lvl>
    <w:lvl w:ilvl="6" w:tplc="43720751" w:tentative="1">
      <w:start w:val="1"/>
      <w:numFmt w:val="decimal"/>
      <w:lvlText w:val="%7."/>
      <w:lvlJc w:val="left"/>
      <w:pPr>
        <w:ind w:left="5040" w:hanging="360"/>
      </w:pPr>
    </w:lvl>
    <w:lvl w:ilvl="7" w:tplc="43720751" w:tentative="1">
      <w:start w:val="1"/>
      <w:numFmt w:val="lowerLetter"/>
      <w:lvlText w:val="%8."/>
      <w:lvlJc w:val="left"/>
      <w:pPr>
        <w:ind w:left="5760" w:hanging="360"/>
      </w:pPr>
    </w:lvl>
    <w:lvl w:ilvl="8" w:tplc="43720751" w:tentative="1">
      <w:start w:val="1"/>
      <w:numFmt w:val="lowerRoman"/>
      <w:lvlText w:val="%9."/>
      <w:lvlJc w:val="right"/>
      <w:pPr>
        <w:ind w:left="6480" w:hanging="180"/>
      </w:pPr>
    </w:lvl>
  </w:abstractNum>
  <w:abstractNum w:abstractNumId="47029889">
    <w:multiLevelType w:val="hybridMultilevel"/>
    <w:lvl w:ilvl="0" w:tplc="81628387">
      <w:start w:val="1"/>
      <w:numFmt w:val="decimal"/>
      <w:lvlText w:val="%1."/>
      <w:lvlJc w:val="left"/>
      <w:pPr>
        <w:ind w:left="720" w:hanging="360"/>
      </w:pPr>
    </w:lvl>
    <w:lvl w:ilvl="1" w:tplc="81628387" w:tentative="1">
      <w:start w:val="1"/>
      <w:numFmt w:val="lowerLetter"/>
      <w:lvlText w:val="%2."/>
      <w:lvlJc w:val="left"/>
      <w:pPr>
        <w:ind w:left="1440" w:hanging="360"/>
      </w:pPr>
    </w:lvl>
    <w:lvl w:ilvl="2" w:tplc="81628387" w:tentative="1">
      <w:start w:val="1"/>
      <w:numFmt w:val="lowerRoman"/>
      <w:lvlText w:val="%3."/>
      <w:lvlJc w:val="right"/>
      <w:pPr>
        <w:ind w:left="2160" w:hanging="180"/>
      </w:pPr>
    </w:lvl>
    <w:lvl w:ilvl="3" w:tplc="81628387" w:tentative="1">
      <w:start w:val="1"/>
      <w:numFmt w:val="decimal"/>
      <w:lvlText w:val="%4."/>
      <w:lvlJc w:val="left"/>
      <w:pPr>
        <w:ind w:left="2880" w:hanging="360"/>
      </w:pPr>
    </w:lvl>
    <w:lvl w:ilvl="4" w:tplc="81628387" w:tentative="1">
      <w:start w:val="1"/>
      <w:numFmt w:val="lowerLetter"/>
      <w:lvlText w:val="%5."/>
      <w:lvlJc w:val="left"/>
      <w:pPr>
        <w:ind w:left="3600" w:hanging="360"/>
      </w:pPr>
    </w:lvl>
    <w:lvl w:ilvl="5" w:tplc="81628387" w:tentative="1">
      <w:start w:val="1"/>
      <w:numFmt w:val="lowerRoman"/>
      <w:lvlText w:val="%6."/>
      <w:lvlJc w:val="right"/>
      <w:pPr>
        <w:ind w:left="4320" w:hanging="180"/>
      </w:pPr>
    </w:lvl>
    <w:lvl w:ilvl="6" w:tplc="81628387" w:tentative="1">
      <w:start w:val="1"/>
      <w:numFmt w:val="decimal"/>
      <w:lvlText w:val="%7."/>
      <w:lvlJc w:val="left"/>
      <w:pPr>
        <w:ind w:left="5040" w:hanging="360"/>
      </w:pPr>
    </w:lvl>
    <w:lvl w:ilvl="7" w:tplc="81628387" w:tentative="1">
      <w:start w:val="1"/>
      <w:numFmt w:val="lowerLetter"/>
      <w:lvlText w:val="%8."/>
      <w:lvlJc w:val="left"/>
      <w:pPr>
        <w:ind w:left="5760" w:hanging="360"/>
      </w:pPr>
    </w:lvl>
    <w:lvl w:ilvl="8" w:tplc="81628387" w:tentative="1">
      <w:start w:val="1"/>
      <w:numFmt w:val="lowerRoman"/>
      <w:lvlText w:val="%9."/>
      <w:lvlJc w:val="right"/>
      <w:pPr>
        <w:ind w:left="6480" w:hanging="180"/>
      </w:pPr>
    </w:lvl>
  </w:abstractNum>
  <w:abstractNum w:abstractNumId="47029888">
    <w:multiLevelType w:val="hybridMultilevel"/>
    <w:lvl w:ilvl="0" w:tplc="90140485">
      <w:start w:val="1"/>
      <w:numFmt w:val="decimal"/>
      <w:lvlText w:val="%1."/>
      <w:lvlJc w:val="left"/>
      <w:pPr>
        <w:ind w:left="720" w:hanging="360"/>
      </w:pPr>
    </w:lvl>
    <w:lvl w:ilvl="1" w:tplc="90140485" w:tentative="1">
      <w:start w:val="1"/>
      <w:numFmt w:val="lowerLetter"/>
      <w:lvlText w:val="%2."/>
      <w:lvlJc w:val="left"/>
      <w:pPr>
        <w:ind w:left="1440" w:hanging="360"/>
      </w:pPr>
    </w:lvl>
    <w:lvl w:ilvl="2" w:tplc="90140485" w:tentative="1">
      <w:start w:val="1"/>
      <w:numFmt w:val="lowerRoman"/>
      <w:lvlText w:val="%3."/>
      <w:lvlJc w:val="right"/>
      <w:pPr>
        <w:ind w:left="2160" w:hanging="180"/>
      </w:pPr>
    </w:lvl>
    <w:lvl w:ilvl="3" w:tplc="90140485" w:tentative="1">
      <w:start w:val="1"/>
      <w:numFmt w:val="decimal"/>
      <w:lvlText w:val="%4."/>
      <w:lvlJc w:val="left"/>
      <w:pPr>
        <w:ind w:left="2880" w:hanging="360"/>
      </w:pPr>
    </w:lvl>
    <w:lvl w:ilvl="4" w:tplc="90140485" w:tentative="1">
      <w:start w:val="1"/>
      <w:numFmt w:val="lowerLetter"/>
      <w:lvlText w:val="%5."/>
      <w:lvlJc w:val="left"/>
      <w:pPr>
        <w:ind w:left="3600" w:hanging="360"/>
      </w:pPr>
    </w:lvl>
    <w:lvl w:ilvl="5" w:tplc="90140485" w:tentative="1">
      <w:start w:val="1"/>
      <w:numFmt w:val="lowerRoman"/>
      <w:lvlText w:val="%6."/>
      <w:lvlJc w:val="right"/>
      <w:pPr>
        <w:ind w:left="4320" w:hanging="180"/>
      </w:pPr>
    </w:lvl>
    <w:lvl w:ilvl="6" w:tplc="90140485" w:tentative="1">
      <w:start w:val="1"/>
      <w:numFmt w:val="decimal"/>
      <w:lvlText w:val="%7."/>
      <w:lvlJc w:val="left"/>
      <w:pPr>
        <w:ind w:left="5040" w:hanging="360"/>
      </w:pPr>
    </w:lvl>
    <w:lvl w:ilvl="7" w:tplc="90140485" w:tentative="1">
      <w:start w:val="1"/>
      <w:numFmt w:val="lowerLetter"/>
      <w:lvlText w:val="%8."/>
      <w:lvlJc w:val="left"/>
      <w:pPr>
        <w:ind w:left="5760" w:hanging="360"/>
      </w:pPr>
    </w:lvl>
    <w:lvl w:ilvl="8" w:tplc="90140485" w:tentative="1">
      <w:start w:val="1"/>
      <w:numFmt w:val="lowerRoman"/>
      <w:lvlText w:val="%9."/>
      <w:lvlJc w:val="right"/>
      <w:pPr>
        <w:ind w:left="6480" w:hanging="180"/>
      </w:pPr>
    </w:lvl>
  </w:abstractNum>
  <w:abstractNum w:abstractNumId="47029887">
    <w:multiLevelType w:val="hybridMultilevel"/>
    <w:lvl w:ilvl="0" w:tplc="45764599">
      <w:start w:val="1"/>
      <w:numFmt w:val="decimal"/>
      <w:lvlText w:val="%1."/>
      <w:lvlJc w:val="left"/>
      <w:pPr>
        <w:ind w:left="720" w:hanging="360"/>
      </w:pPr>
    </w:lvl>
    <w:lvl w:ilvl="1" w:tplc="45764599" w:tentative="1">
      <w:start w:val="1"/>
      <w:numFmt w:val="lowerLetter"/>
      <w:lvlText w:val="%2."/>
      <w:lvlJc w:val="left"/>
      <w:pPr>
        <w:ind w:left="1440" w:hanging="360"/>
      </w:pPr>
    </w:lvl>
    <w:lvl w:ilvl="2" w:tplc="45764599" w:tentative="1">
      <w:start w:val="1"/>
      <w:numFmt w:val="lowerRoman"/>
      <w:lvlText w:val="%3."/>
      <w:lvlJc w:val="right"/>
      <w:pPr>
        <w:ind w:left="2160" w:hanging="180"/>
      </w:pPr>
    </w:lvl>
    <w:lvl w:ilvl="3" w:tplc="45764599" w:tentative="1">
      <w:start w:val="1"/>
      <w:numFmt w:val="decimal"/>
      <w:lvlText w:val="%4."/>
      <w:lvlJc w:val="left"/>
      <w:pPr>
        <w:ind w:left="2880" w:hanging="360"/>
      </w:pPr>
    </w:lvl>
    <w:lvl w:ilvl="4" w:tplc="45764599" w:tentative="1">
      <w:start w:val="1"/>
      <w:numFmt w:val="lowerLetter"/>
      <w:lvlText w:val="%5."/>
      <w:lvlJc w:val="left"/>
      <w:pPr>
        <w:ind w:left="3600" w:hanging="360"/>
      </w:pPr>
    </w:lvl>
    <w:lvl w:ilvl="5" w:tplc="45764599" w:tentative="1">
      <w:start w:val="1"/>
      <w:numFmt w:val="lowerRoman"/>
      <w:lvlText w:val="%6."/>
      <w:lvlJc w:val="right"/>
      <w:pPr>
        <w:ind w:left="4320" w:hanging="180"/>
      </w:pPr>
    </w:lvl>
    <w:lvl w:ilvl="6" w:tplc="45764599" w:tentative="1">
      <w:start w:val="1"/>
      <w:numFmt w:val="decimal"/>
      <w:lvlText w:val="%7."/>
      <w:lvlJc w:val="left"/>
      <w:pPr>
        <w:ind w:left="5040" w:hanging="360"/>
      </w:pPr>
    </w:lvl>
    <w:lvl w:ilvl="7" w:tplc="45764599" w:tentative="1">
      <w:start w:val="1"/>
      <w:numFmt w:val="lowerLetter"/>
      <w:lvlText w:val="%8."/>
      <w:lvlJc w:val="left"/>
      <w:pPr>
        <w:ind w:left="5760" w:hanging="360"/>
      </w:pPr>
    </w:lvl>
    <w:lvl w:ilvl="8" w:tplc="45764599" w:tentative="1">
      <w:start w:val="1"/>
      <w:numFmt w:val="lowerRoman"/>
      <w:lvlText w:val="%9."/>
      <w:lvlJc w:val="right"/>
      <w:pPr>
        <w:ind w:left="6480" w:hanging="180"/>
      </w:pPr>
    </w:lvl>
  </w:abstractNum>
  <w:abstractNum w:abstractNumId="47029886">
    <w:multiLevelType w:val="hybridMultilevel"/>
    <w:lvl w:ilvl="0" w:tplc="68802480">
      <w:start w:val="1"/>
      <w:numFmt w:val="decimal"/>
      <w:lvlText w:val="%1."/>
      <w:lvlJc w:val="left"/>
      <w:pPr>
        <w:ind w:left="720" w:hanging="360"/>
      </w:pPr>
    </w:lvl>
    <w:lvl w:ilvl="1" w:tplc="68802480" w:tentative="1">
      <w:start w:val="1"/>
      <w:numFmt w:val="lowerLetter"/>
      <w:lvlText w:val="%2."/>
      <w:lvlJc w:val="left"/>
      <w:pPr>
        <w:ind w:left="1440" w:hanging="360"/>
      </w:pPr>
    </w:lvl>
    <w:lvl w:ilvl="2" w:tplc="68802480" w:tentative="1">
      <w:start w:val="1"/>
      <w:numFmt w:val="lowerRoman"/>
      <w:lvlText w:val="%3."/>
      <w:lvlJc w:val="right"/>
      <w:pPr>
        <w:ind w:left="2160" w:hanging="180"/>
      </w:pPr>
    </w:lvl>
    <w:lvl w:ilvl="3" w:tplc="68802480" w:tentative="1">
      <w:start w:val="1"/>
      <w:numFmt w:val="decimal"/>
      <w:lvlText w:val="%4."/>
      <w:lvlJc w:val="left"/>
      <w:pPr>
        <w:ind w:left="2880" w:hanging="360"/>
      </w:pPr>
    </w:lvl>
    <w:lvl w:ilvl="4" w:tplc="68802480" w:tentative="1">
      <w:start w:val="1"/>
      <w:numFmt w:val="lowerLetter"/>
      <w:lvlText w:val="%5."/>
      <w:lvlJc w:val="left"/>
      <w:pPr>
        <w:ind w:left="3600" w:hanging="360"/>
      </w:pPr>
    </w:lvl>
    <w:lvl w:ilvl="5" w:tplc="68802480" w:tentative="1">
      <w:start w:val="1"/>
      <w:numFmt w:val="lowerRoman"/>
      <w:lvlText w:val="%6."/>
      <w:lvlJc w:val="right"/>
      <w:pPr>
        <w:ind w:left="4320" w:hanging="180"/>
      </w:pPr>
    </w:lvl>
    <w:lvl w:ilvl="6" w:tplc="68802480" w:tentative="1">
      <w:start w:val="1"/>
      <w:numFmt w:val="decimal"/>
      <w:lvlText w:val="%7."/>
      <w:lvlJc w:val="left"/>
      <w:pPr>
        <w:ind w:left="5040" w:hanging="360"/>
      </w:pPr>
    </w:lvl>
    <w:lvl w:ilvl="7" w:tplc="68802480" w:tentative="1">
      <w:start w:val="1"/>
      <w:numFmt w:val="lowerLetter"/>
      <w:lvlText w:val="%8."/>
      <w:lvlJc w:val="left"/>
      <w:pPr>
        <w:ind w:left="5760" w:hanging="360"/>
      </w:pPr>
    </w:lvl>
    <w:lvl w:ilvl="8" w:tplc="68802480" w:tentative="1">
      <w:start w:val="1"/>
      <w:numFmt w:val="lowerRoman"/>
      <w:lvlText w:val="%9."/>
      <w:lvlJc w:val="right"/>
      <w:pPr>
        <w:ind w:left="6480" w:hanging="180"/>
      </w:pPr>
    </w:lvl>
  </w:abstractNum>
  <w:abstractNum w:abstractNumId="47029885">
    <w:multiLevelType w:val="hybridMultilevel"/>
    <w:lvl w:ilvl="0" w:tplc="62856839">
      <w:start w:val="1"/>
      <w:numFmt w:val="decimal"/>
      <w:lvlText w:val="%1."/>
      <w:lvlJc w:val="left"/>
      <w:pPr>
        <w:ind w:left="720" w:hanging="360"/>
      </w:pPr>
    </w:lvl>
    <w:lvl w:ilvl="1" w:tplc="62856839" w:tentative="1">
      <w:start w:val="1"/>
      <w:numFmt w:val="lowerLetter"/>
      <w:lvlText w:val="%2."/>
      <w:lvlJc w:val="left"/>
      <w:pPr>
        <w:ind w:left="1440" w:hanging="360"/>
      </w:pPr>
    </w:lvl>
    <w:lvl w:ilvl="2" w:tplc="62856839" w:tentative="1">
      <w:start w:val="1"/>
      <w:numFmt w:val="lowerRoman"/>
      <w:lvlText w:val="%3."/>
      <w:lvlJc w:val="right"/>
      <w:pPr>
        <w:ind w:left="2160" w:hanging="180"/>
      </w:pPr>
    </w:lvl>
    <w:lvl w:ilvl="3" w:tplc="62856839" w:tentative="1">
      <w:start w:val="1"/>
      <w:numFmt w:val="decimal"/>
      <w:lvlText w:val="%4."/>
      <w:lvlJc w:val="left"/>
      <w:pPr>
        <w:ind w:left="2880" w:hanging="360"/>
      </w:pPr>
    </w:lvl>
    <w:lvl w:ilvl="4" w:tplc="62856839" w:tentative="1">
      <w:start w:val="1"/>
      <w:numFmt w:val="lowerLetter"/>
      <w:lvlText w:val="%5."/>
      <w:lvlJc w:val="left"/>
      <w:pPr>
        <w:ind w:left="3600" w:hanging="360"/>
      </w:pPr>
    </w:lvl>
    <w:lvl w:ilvl="5" w:tplc="62856839" w:tentative="1">
      <w:start w:val="1"/>
      <w:numFmt w:val="lowerRoman"/>
      <w:lvlText w:val="%6."/>
      <w:lvlJc w:val="right"/>
      <w:pPr>
        <w:ind w:left="4320" w:hanging="180"/>
      </w:pPr>
    </w:lvl>
    <w:lvl w:ilvl="6" w:tplc="62856839" w:tentative="1">
      <w:start w:val="1"/>
      <w:numFmt w:val="decimal"/>
      <w:lvlText w:val="%7."/>
      <w:lvlJc w:val="left"/>
      <w:pPr>
        <w:ind w:left="5040" w:hanging="360"/>
      </w:pPr>
    </w:lvl>
    <w:lvl w:ilvl="7" w:tplc="62856839" w:tentative="1">
      <w:start w:val="1"/>
      <w:numFmt w:val="lowerLetter"/>
      <w:lvlText w:val="%8."/>
      <w:lvlJc w:val="left"/>
      <w:pPr>
        <w:ind w:left="5760" w:hanging="360"/>
      </w:pPr>
    </w:lvl>
    <w:lvl w:ilvl="8" w:tplc="62856839" w:tentative="1">
      <w:start w:val="1"/>
      <w:numFmt w:val="lowerRoman"/>
      <w:lvlText w:val="%9."/>
      <w:lvlJc w:val="right"/>
      <w:pPr>
        <w:ind w:left="6480" w:hanging="180"/>
      </w:pPr>
    </w:lvl>
  </w:abstractNum>
  <w:abstractNum w:abstractNumId="47029884">
    <w:multiLevelType w:val="hybridMultilevel"/>
    <w:lvl w:ilvl="0" w:tplc="65629199">
      <w:start w:val="1"/>
      <w:numFmt w:val="decimal"/>
      <w:lvlText w:val="%1."/>
      <w:lvlJc w:val="left"/>
      <w:pPr>
        <w:ind w:left="720" w:hanging="360"/>
      </w:pPr>
    </w:lvl>
    <w:lvl w:ilvl="1" w:tplc="65629199" w:tentative="1">
      <w:start w:val="1"/>
      <w:numFmt w:val="lowerLetter"/>
      <w:lvlText w:val="%2."/>
      <w:lvlJc w:val="left"/>
      <w:pPr>
        <w:ind w:left="1440" w:hanging="360"/>
      </w:pPr>
    </w:lvl>
    <w:lvl w:ilvl="2" w:tplc="65629199" w:tentative="1">
      <w:start w:val="1"/>
      <w:numFmt w:val="lowerRoman"/>
      <w:lvlText w:val="%3."/>
      <w:lvlJc w:val="right"/>
      <w:pPr>
        <w:ind w:left="2160" w:hanging="180"/>
      </w:pPr>
    </w:lvl>
    <w:lvl w:ilvl="3" w:tplc="65629199" w:tentative="1">
      <w:start w:val="1"/>
      <w:numFmt w:val="decimal"/>
      <w:lvlText w:val="%4."/>
      <w:lvlJc w:val="left"/>
      <w:pPr>
        <w:ind w:left="2880" w:hanging="360"/>
      </w:pPr>
    </w:lvl>
    <w:lvl w:ilvl="4" w:tplc="65629199" w:tentative="1">
      <w:start w:val="1"/>
      <w:numFmt w:val="lowerLetter"/>
      <w:lvlText w:val="%5."/>
      <w:lvlJc w:val="left"/>
      <w:pPr>
        <w:ind w:left="3600" w:hanging="360"/>
      </w:pPr>
    </w:lvl>
    <w:lvl w:ilvl="5" w:tplc="65629199" w:tentative="1">
      <w:start w:val="1"/>
      <w:numFmt w:val="lowerRoman"/>
      <w:lvlText w:val="%6."/>
      <w:lvlJc w:val="right"/>
      <w:pPr>
        <w:ind w:left="4320" w:hanging="180"/>
      </w:pPr>
    </w:lvl>
    <w:lvl w:ilvl="6" w:tplc="65629199" w:tentative="1">
      <w:start w:val="1"/>
      <w:numFmt w:val="decimal"/>
      <w:lvlText w:val="%7."/>
      <w:lvlJc w:val="left"/>
      <w:pPr>
        <w:ind w:left="5040" w:hanging="360"/>
      </w:pPr>
    </w:lvl>
    <w:lvl w:ilvl="7" w:tplc="65629199" w:tentative="1">
      <w:start w:val="1"/>
      <w:numFmt w:val="lowerLetter"/>
      <w:lvlText w:val="%8."/>
      <w:lvlJc w:val="left"/>
      <w:pPr>
        <w:ind w:left="5760" w:hanging="360"/>
      </w:pPr>
    </w:lvl>
    <w:lvl w:ilvl="8" w:tplc="65629199" w:tentative="1">
      <w:start w:val="1"/>
      <w:numFmt w:val="lowerRoman"/>
      <w:lvlText w:val="%9."/>
      <w:lvlJc w:val="right"/>
      <w:pPr>
        <w:ind w:left="6480" w:hanging="180"/>
      </w:pPr>
    </w:lvl>
  </w:abstractNum>
  <w:abstractNum w:abstractNumId="47029883">
    <w:multiLevelType w:val="hybridMultilevel"/>
    <w:lvl w:ilvl="0" w:tplc="74556189">
      <w:start w:val="1"/>
      <w:numFmt w:val="decimal"/>
      <w:lvlText w:val="%1."/>
      <w:lvlJc w:val="left"/>
      <w:pPr>
        <w:ind w:left="720" w:hanging="360"/>
      </w:pPr>
    </w:lvl>
    <w:lvl w:ilvl="1" w:tplc="74556189" w:tentative="1">
      <w:start w:val="1"/>
      <w:numFmt w:val="lowerLetter"/>
      <w:lvlText w:val="%2."/>
      <w:lvlJc w:val="left"/>
      <w:pPr>
        <w:ind w:left="1440" w:hanging="360"/>
      </w:pPr>
    </w:lvl>
    <w:lvl w:ilvl="2" w:tplc="74556189" w:tentative="1">
      <w:start w:val="1"/>
      <w:numFmt w:val="lowerRoman"/>
      <w:lvlText w:val="%3."/>
      <w:lvlJc w:val="right"/>
      <w:pPr>
        <w:ind w:left="2160" w:hanging="180"/>
      </w:pPr>
    </w:lvl>
    <w:lvl w:ilvl="3" w:tplc="74556189" w:tentative="1">
      <w:start w:val="1"/>
      <w:numFmt w:val="decimal"/>
      <w:lvlText w:val="%4."/>
      <w:lvlJc w:val="left"/>
      <w:pPr>
        <w:ind w:left="2880" w:hanging="360"/>
      </w:pPr>
    </w:lvl>
    <w:lvl w:ilvl="4" w:tplc="74556189" w:tentative="1">
      <w:start w:val="1"/>
      <w:numFmt w:val="lowerLetter"/>
      <w:lvlText w:val="%5."/>
      <w:lvlJc w:val="left"/>
      <w:pPr>
        <w:ind w:left="3600" w:hanging="360"/>
      </w:pPr>
    </w:lvl>
    <w:lvl w:ilvl="5" w:tplc="74556189" w:tentative="1">
      <w:start w:val="1"/>
      <w:numFmt w:val="lowerRoman"/>
      <w:lvlText w:val="%6."/>
      <w:lvlJc w:val="right"/>
      <w:pPr>
        <w:ind w:left="4320" w:hanging="180"/>
      </w:pPr>
    </w:lvl>
    <w:lvl w:ilvl="6" w:tplc="74556189" w:tentative="1">
      <w:start w:val="1"/>
      <w:numFmt w:val="decimal"/>
      <w:lvlText w:val="%7."/>
      <w:lvlJc w:val="left"/>
      <w:pPr>
        <w:ind w:left="5040" w:hanging="360"/>
      </w:pPr>
    </w:lvl>
    <w:lvl w:ilvl="7" w:tplc="74556189" w:tentative="1">
      <w:start w:val="1"/>
      <w:numFmt w:val="lowerLetter"/>
      <w:lvlText w:val="%8."/>
      <w:lvlJc w:val="left"/>
      <w:pPr>
        <w:ind w:left="5760" w:hanging="360"/>
      </w:pPr>
    </w:lvl>
    <w:lvl w:ilvl="8" w:tplc="74556189" w:tentative="1">
      <w:start w:val="1"/>
      <w:numFmt w:val="lowerRoman"/>
      <w:lvlText w:val="%9."/>
      <w:lvlJc w:val="right"/>
      <w:pPr>
        <w:ind w:left="6480" w:hanging="180"/>
      </w:pPr>
    </w:lvl>
  </w:abstractNum>
  <w:abstractNum w:abstractNumId="47029882">
    <w:multiLevelType w:val="hybridMultilevel"/>
    <w:lvl w:ilvl="0" w:tplc="14520302">
      <w:start w:val="1"/>
      <w:numFmt w:val="decimal"/>
      <w:lvlText w:val="%1."/>
      <w:lvlJc w:val="left"/>
      <w:pPr>
        <w:ind w:left="720" w:hanging="360"/>
      </w:pPr>
    </w:lvl>
    <w:lvl w:ilvl="1" w:tplc="14520302" w:tentative="1">
      <w:start w:val="1"/>
      <w:numFmt w:val="lowerLetter"/>
      <w:lvlText w:val="%2."/>
      <w:lvlJc w:val="left"/>
      <w:pPr>
        <w:ind w:left="1440" w:hanging="360"/>
      </w:pPr>
    </w:lvl>
    <w:lvl w:ilvl="2" w:tplc="14520302" w:tentative="1">
      <w:start w:val="1"/>
      <w:numFmt w:val="lowerRoman"/>
      <w:lvlText w:val="%3."/>
      <w:lvlJc w:val="right"/>
      <w:pPr>
        <w:ind w:left="2160" w:hanging="180"/>
      </w:pPr>
    </w:lvl>
    <w:lvl w:ilvl="3" w:tplc="14520302" w:tentative="1">
      <w:start w:val="1"/>
      <w:numFmt w:val="decimal"/>
      <w:lvlText w:val="%4."/>
      <w:lvlJc w:val="left"/>
      <w:pPr>
        <w:ind w:left="2880" w:hanging="360"/>
      </w:pPr>
    </w:lvl>
    <w:lvl w:ilvl="4" w:tplc="14520302" w:tentative="1">
      <w:start w:val="1"/>
      <w:numFmt w:val="lowerLetter"/>
      <w:lvlText w:val="%5."/>
      <w:lvlJc w:val="left"/>
      <w:pPr>
        <w:ind w:left="3600" w:hanging="360"/>
      </w:pPr>
    </w:lvl>
    <w:lvl w:ilvl="5" w:tplc="14520302" w:tentative="1">
      <w:start w:val="1"/>
      <w:numFmt w:val="lowerRoman"/>
      <w:lvlText w:val="%6."/>
      <w:lvlJc w:val="right"/>
      <w:pPr>
        <w:ind w:left="4320" w:hanging="180"/>
      </w:pPr>
    </w:lvl>
    <w:lvl w:ilvl="6" w:tplc="14520302" w:tentative="1">
      <w:start w:val="1"/>
      <w:numFmt w:val="decimal"/>
      <w:lvlText w:val="%7."/>
      <w:lvlJc w:val="left"/>
      <w:pPr>
        <w:ind w:left="5040" w:hanging="360"/>
      </w:pPr>
    </w:lvl>
    <w:lvl w:ilvl="7" w:tplc="14520302" w:tentative="1">
      <w:start w:val="1"/>
      <w:numFmt w:val="lowerLetter"/>
      <w:lvlText w:val="%8."/>
      <w:lvlJc w:val="left"/>
      <w:pPr>
        <w:ind w:left="5760" w:hanging="360"/>
      </w:pPr>
    </w:lvl>
    <w:lvl w:ilvl="8" w:tplc="14520302" w:tentative="1">
      <w:start w:val="1"/>
      <w:numFmt w:val="lowerRoman"/>
      <w:lvlText w:val="%9."/>
      <w:lvlJc w:val="right"/>
      <w:pPr>
        <w:ind w:left="6480" w:hanging="180"/>
      </w:pPr>
    </w:lvl>
  </w:abstractNum>
  <w:abstractNum w:abstractNumId="47029881">
    <w:multiLevelType w:val="hybridMultilevel"/>
    <w:lvl w:ilvl="0" w:tplc="90816559">
      <w:start w:val="1"/>
      <w:numFmt w:val="decimal"/>
      <w:lvlText w:val="%1."/>
      <w:lvlJc w:val="left"/>
      <w:pPr>
        <w:ind w:left="720" w:hanging="360"/>
      </w:pPr>
    </w:lvl>
    <w:lvl w:ilvl="1" w:tplc="90816559" w:tentative="1">
      <w:start w:val="1"/>
      <w:numFmt w:val="lowerLetter"/>
      <w:lvlText w:val="%2."/>
      <w:lvlJc w:val="left"/>
      <w:pPr>
        <w:ind w:left="1440" w:hanging="360"/>
      </w:pPr>
    </w:lvl>
    <w:lvl w:ilvl="2" w:tplc="90816559" w:tentative="1">
      <w:start w:val="1"/>
      <w:numFmt w:val="lowerRoman"/>
      <w:lvlText w:val="%3."/>
      <w:lvlJc w:val="right"/>
      <w:pPr>
        <w:ind w:left="2160" w:hanging="180"/>
      </w:pPr>
    </w:lvl>
    <w:lvl w:ilvl="3" w:tplc="90816559" w:tentative="1">
      <w:start w:val="1"/>
      <w:numFmt w:val="decimal"/>
      <w:lvlText w:val="%4."/>
      <w:lvlJc w:val="left"/>
      <w:pPr>
        <w:ind w:left="2880" w:hanging="360"/>
      </w:pPr>
    </w:lvl>
    <w:lvl w:ilvl="4" w:tplc="90816559" w:tentative="1">
      <w:start w:val="1"/>
      <w:numFmt w:val="lowerLetter"/>
      <w:lvlText w:val="%5."/>
      <w:lvlJc w:val="left"/>
      <w:pPr>
        <w:ind w:left="3600" w:hanging="360"/>
      </w:pPr>
    </w:lvl>
    <w:lvl w:ilvl="5" w:tplc="90816559" w:tentative="1">
      <w:start w:val="1"/>
      <w:numFmt w:val="lowerRoman"/>
      <w:lvlText w:val="%6."/>
      <w:lvlJc w:val="right"/>
      <w:pPr>
        <w:ind w:left="4320" w:hanging="180"/>
      </w:pPr>
    </w:lvl>
    <w:lvl w:ilvl="6" w:tplc="90816559" w:tentative="1">
      <w:start w:val="1"/>
      <w:numFmt w:val="decimal"/>
      <w:lvlText w:val="%7."/>
      <w:lvlJc w:val="left"/>
      <w:pPr>
        <w:ind w:left="5040" w:hanging="360"/>
      </w:pPr>
    </w:lvl>
    <w:lvl w:ilvl="7" w:tplc="90816559" w:tentative="1">
      <w:start w:val="1"/>
      <w:numFmt w:val="lowerLetter"/>
      <w:lvlText w:val="%8."/>
      <w:lvlJc w:val="left"/>
      <w:pPr>
        <w:ind w:left="5760" w:hanging="360"/>
      </w:pPr>
    </w:lvl>
    <w:lvl w:ilvl="8" w:tplc="90816559" w:tentative="1">
      <w:start w:val="1"/>
      <w:numFmt w:val="lowerRoman"/>
      <w:lvlText w:val="%9."/>
      <w:lvlJc w:val="right"/>
      <w:pPr>
        <w:ind w:left="6480" w:hanging="180"/>
      </w:pPr>
    </w:lvl>
  </w:abstractNum>
  <w:abstractNum w:abstractNumId="47029880">
    <w:multiLevelType w:val="hybridMultilevel"/>
    <w:lvl w:ilvl="0" w:tplc="28358834">
      <w:start w:val="1"/>
      <w:numFmt w:val="decimal"/>
      <w:lvlText w:val="%1."/>
      <w:lvlJc w:val="left"/>
      <w:pPr>
        <w:ind w:left="720" w:hanging="360"/>
      </w:pPr>
    </w:lvl>
    <w:lvl w:ilvl="1" w:tplc="28358834" w:tentative="1">
      <w:start w:val="1"/>
      <w:numFmt w:val="lowerLetter"/>
      <w:lvlText w:val="%2."/>
      <w:lvlJc w:val="left"/>
      <w:pPr>
        <w:ind w:left="1440" w:hanging="360"/>
      </w:pPr>
    </w:lvl>
    <w:lvl w:ilvl="2" w:tplc="28358834" w:tentative="1">
      <w:start w:val="1"/>
      <w:numFmt w:val="lowerRoman"/>
      <w:lvlText w:val="%3."/>
      <w:lvlJc w:val="right"/>
      <w:pPr>
        <w:ind w:left="2160" w:hanging="180"/>
      </w:pPr>
    </w:lvl>
    <w:lvl w:ilvl="3" w:tplc="28358834" w:tentative="1">
      <w:start w:val="1"/>
      <w:numFmt w:val="decimal"/>
      <w:lvlText w:val="%4."/>
      <w:lvlJc w:val="left"/>
      <w:pPr>
        <w:ind w:left="2880" w:hanging="360"/>
      </w:pPr>
    </w:lvl>
    <w:lvl w:ilvl="4" w:tplc="28358834" w:tentative="1">
      <w:start w:val="1"/>
      <w:numFmt w:val="lowerLetter"/>
      <w:lvlText w:val="%5."/>
      <w:lvlJc w:val="left"/>
      <w:pPr>
        <w:ind w:left="3600" w:hanging="360"/>
      </w:pPr>
    </w:lvl>
    <w:lvl w:ilvl="5" w:tplc="28358834" w:tentative="1">
      <w:start w:val="1"/>
      <w:numFmt w:val="lowerRoman"/>
      <w:lvlText w:val="%6."/>
      <w:lvlJc w:val="right"/>
      <w:pPr>
        <w:ind w:left="4320" w:hanging="180"/>
      </w:pPr>
    </w:lvl>
    <w:lvl w:ilvl="6" w:tplc="28358834" w:tentative="1">
      <w:start w:val="1"/>
      <w:numFmt w:val="decimal"/>
      <w:lvlText w:val="%7."/>
      <w:lvlJc w:val="left"/>
      <w:pPr>
        <w:ind w:left="5040" w:hanging="360"/>
      </w:pPr>
    </w:lvl>
    <w:lvl w:ilvl="7" w:tplc="28358834" w:tentative="1">
      <w:start w:val="1"/>
      <w:numFmt w:val="lowerLetter"/>
      <w:lvlText w:val="%8."/>
      <w:lvlJc w:val="left"/>
      <w:pPr>
        <w:ind w:left="5760" w:hanging="360"/>
      </w:pPr>
    </w:lvl>
    <w:lvl w:ilvl="8" w:tplc="28358834" w:tentative="1">
      <w:start w:val="1"/>
      <w:numFmt w:val="lowerRoman"/>
      <w:lvlText w:val="%9."/>
      <w:lvlJc w:val="right"/>
      <w:pPr>
        <w:ind w:left="6480" w:hanging="180"/>
      </w:pPr>
    </w:lvl>
  </w:abstractNum>
  <w:abstractNum w:abstractNumId="47029879">
    <w:multiLevelType w:val="hybridMultilevel"/>
    <w:lvl w:ilvl="0" w:tplc="34032175">
      <w:start w:val="1"/>
      <w:numFmt w:val="decimal"/>
      <w:lvlText w:val="%1."/>
      <w:lvlJc w:val="left"/>
      <w:pPr>
        <w:ind w:left="720" w:hanging="360"/>
      </w:pPr>
    </w:lvl>
    <w:lvl w:ilvl="1" w:tplc="34032175" w:tentative="1">
      <w:start w:val="1"/>
      <w:numFmt w:val="lowerLetter"/>
      <w:lvlText w:val="%2."/>
      <w:lvlJc w:val="left"/>
      <w:pPr>
        <w:ind w:left="1440" w:hanging="360"/>
      </w:pPr>
    </w:lvl>
    <w:lvl w:ilvl="2" w:tplc="34032175" w:tentative="1">
      <w:start w:val="1"/>
      <w:numFmt w:val="lowerRoman"/>
      <w:lvlText w:val="%3."/>
      <w:lvlJc w:val="right"/>
      <w:pPr>
        <w:ind w:left="2160" w:hanging="180"/>
      </w:pPr>
    </w:lvl>
    <w:lvl w:ilvl="3" w:tplc="34032175" w:tentative="1">
      <w:start w:val="1"/>
      <w:numFmt w:val="decimal"/>
      <w:lvlText w:val="%4."/>
      <w:lvlJc w:val="left"/>
      <w:pPr>
        <w:ind w:left="2880" w:hanging="360"/>
      </w:pPr>
    </w:lvl>
    <w:lvl w:ilvl="4" w:tplc="34032175" w:tentative="1">
      <w:start w:val="1"/>
      <w:numFmt w:val="lowerLetter"/>
      <w:lvlText w:val="%5."/>
      <w:lvlJc w:val="left"/>
      <w:pPr>
        <w:ind w:left="3600" w:hanging="360"/>
      </w:pPr>
    </w:lvl>
    <w:lvl w:ilvl="5" w:tplc="34032175" w:tentative="1">
      <w:start w:val="1"/>
      <w:numFmt w:val="lowerRoman"/>
      <w:lvlText w:val="%6."/>
      <w:lvlJc w:val="right"/>
      <w:pPr>
        <w:ind w:left="4320" w:hanging="180"/>
      </w:pPr>
    </w:lvl>
    <w:lvl w:ilvl="6" w:tplc="34032175" w:tentative="1">
      <w:start w:val="1"/>
      <w:numFmt w:val="decimal"/>
      <w:lvlText w:val="%7."/>
      <w:lvlJc w:val="left"/>
      <w:pPr>
        <w:ind w:left="5040" w:hanging="360"/>
      </w:pPr>
    </w:lvl>
    <w:lvl w:ilvl="7" w:tplc="34032175" w:tentative="1">
      <w:start w:val="1"/>
      <w:numFmt w:val="lowerLetter"/>
      <w:lvlText w:val="%8."/>
      <w:lvlJc w:val="left"/>
      <w:pPr>
        <w:ind w:left="5760" w:hanging="360"/>
      </w:pPr>
    </w:lvl>
    <w:lvl w:ilvl="8" w:tplc="34032175" w:tentative="1">
      <w:start w:val="1"/>
      <w:numFmt w:val="lowerRoman"/>
      <w:lvlText w:val="%9."/>
      <w:lvlJc w:val="right"/>
      <w:pPr>
        <w:ind w:left="6480" w:hanging="180"/>
      </w:pPr>
    </w:lvl>
  </w:abstractNum>
  <w:abstractNum w:abstractNumId="47029878">
    <w:multiLevelType w:val="hybridMultilevel"/>
    <w:lvl w:ilvl="0" w:tplc="29268807">
      <w:start w:val="1"/>
      <w:numFmt w:val="decimal"/>
      <w:lvlText w:val="%1."/>
      <w:lvlJc w:val="left"/>
      <w:pPr>
        <w:ind w:left="720" w:hanging="360"/>
      </w:pPr>
    </w:lvl>
    <w:lvl w:ilvl="1" w:tplc="29268807" w:tentative="1">
      <w:start w:val="1"/>
      <w:numFmt w:val="lowerLetter"/>
      <w:lvlText w:val="%2."/>
      <w:lvlJc w:val="left"/>
      <w:pPr>
        <w:ind w:left="1440" w:hanging="360"/>
      </w:pPr>
    </w:lvl>
    <w:lvl w:ilvl="2" w:tplc="29268807" w:tentative="1">
      <w:start w:val="1"/>
      <w:numFmt w:val="lowerRoman"/>
      <w:lvlText w:val="%3."/>
      <w:lvlJc w:val="right"/>
      <w:pPr>
        <w:ind w:left="2160" w:hanging="180"/>
      </w:pPr>
    </w:lvl>
    <w:lvl w:ilvl="3" w:tplc="29268807" w:tentative="1">
      <w:start w:val="1"/>
      <w:numFmt w:val="decimal"/>
      <w:lvlText w:val="%4."/>
      <w:lvlJc w:val="left"/>
      <w:pPr>
        <w:ind w:left="2880" w:hanging="360"/>
      </w:pPr>
    </w:lvl>
    <w:lvl w:ilvl="4" w:tplc="29268807" w:tentative="1">
      <w:start w:val="1"/>
      <w:numFmt w:val="lowerLetter"/>
      <w:lvlText w:val="%5."/>
      <w:lvlJc w:val="left"/>
      <w:pPr>
        <w:ind w:left="3600" w:hanging="360"/>
      </w:pPr>
    </w:lvl>
    <w:lvl w:ilvl="5" w:tplc="29268807" w:tentative="1">
      <w:start w:val="1"/>
      <w:numFmt w:val="lowerRoman"/>
      <w:lvlText w:val="%6."/>
      <w:lvlJc w:val="right"/>
      <w:pPr>
        <w:ind w:left="4320" w:hanging="180"/>
      </w:pPr>
    </w:lvl>
    <w:lvl w:ilvl="6" w:tplc="29268807" w:tentative="1">
      <w:start w:val="1"/>
      <w:numFmt w:val="decimal"/>
      <w:lvlText w:val="%7."/>
      <w:lvlJc w:val="left"/>
      <w:pPr>
        <w:ind w:left="5040" w:hanging="360"/>
      </w:pPr>
    </w:lvl>
    <w:lvl w:ilvl="7" w:tplc="29268807" w:tentative="1">
      <w:start w:val="1"/>
      <w:numFmt w:val="lowerLetter"/>
      <w:lvlText w:val="%8."/>
      <w:lvlJc w:val="left"/>
      <w:pPr>
        <w:ind w:left="5760" w:hanging="360"/>
      </w:pPr>
    </w:lvl>
    <w:lvl w:ilvl="8" w:tplc="29268807" w:tentative="1">
      <w:start w:val="1"/>
      <w:numFmt w:val="lowerRoman"/>
      <w:lvlText w:val="%9."/>
      <w:lvlJc w:val="right"/>
      <w:pPr>
        <w:ind w:left="6480" w:hanging="180"/>
      </w:pPr>
    </w:lvl>
  </w:abstractNum>
  <w:abstractNum w:abstractNumId="47029877">
    <w:multiLevelType w:val="hybridMultilevel"/>
    <w:lvl w:ilvl="0" w:tplc="79808041">
      <w:start w:val="1"/>
      <w:numFmt w:val="decimal"/>
      <w:lvlText w:val="%1."/>
      <w:lvlJc w:val="left"/>
      <w:pPr>
        <w:ind w:left="720" w:hanging="360"/>
      </w:pPr>
    </w:lvl>
    <w:lvl w:ilvl="1" w:tplc="79808041" w:tentative="1">
      <w:start w:val="1"/>
      <w:numFmt w:val="lowerLetter"/>
      <w:lvlText w:val="%2."/>
      <w:lvlJc w:val="left"/>
      <w:pPr>
        <w:ind w:left="1440" w:hanging="360"/>
      </w:pPr>
    </w:lvl>
    <w:lvl w:ilvl="2" w:tplc="79808041" w:tentative="1">
      <w:start w:val="1"/>
      <w:numFmt w:val="lowerRoman"/>
      <w:lvlText w:val="%3."/>
      <w:lvlJc w:val="right"/>
      <w:pPr>
        <w:ind w:left="2160" w:hanging="180"/>
      </w:pPr>
    </w:lvl>
    <w:lvl w:ilvl="3" w:tplc="79808041" w:tentative="1">
      <w:start w:val="1"/>
      <w:numFmt w:val="decimal"/>
      <w:lvlText w:val="%4."/>
      <w:lvlJc w:val="left"/>
      <w:pPr>
        <w:ind w:left="2880" w:hanging="360"/>
      </w:pPr>
    </w:lvl>
    <w:lvl w:ilvl="4" w:tplc="79808041" w:tentative="1">
      <w:start w:val="1"/>
      <w:numFmt w:val="lowerLetter"/>
      <w:lvlText w:val="%5."/>
      <w:lvlJc w:val="left"/>
      <w:pPr>
        <w:ind w:left="3600" w:hanging="360"/>
      </w:pPr>
    </w:lvl>
    <w:lvl w:ilvl="5" w:tplc="79808041" w:tentative="1">
      <w:start w:val="1"/>
      <w:numFmt w:val="lowerRoman"/>
      <w:lvlText w:val="%6."/>
      <w:lvlJc w:val="right"/>
      <w:pPr>
        <w:ind w:left="4320" w:hanging="180"/>
      </w:pPr>
    </w:lvl>
    <w:lvl w:ilvl="6" w:tplc="79808041" w:tentative="1">
      <w:start w:val="1"/>
      <w:numFmt w:val="decimal"/>
      <w:lvlText w:val="%7."/>
      <w:lvlJc w:val="left"/>
      <w:pPr>
        <w:ind w:left="5040" w:hanging="360"/>
      </w:pPr>
    </w:lvl>
    <w:lvl w:ilvl="7" w:tplc="79808041" w:tentative="1">
      <w:start w:val="1"/>
      <w:numFmt w:val="lowerLetter"/>
      <w:lvlText w:val="%8."/>
      <w:lvlJc w:val="left"/>
      <w:pPr>
        <w:ind w:left="5760" w:hanging="360"/>
      </w:pPr>
    </w:lvl>
    <w:lvl w:ilvl="8" w:tplc="79808041" w:tentative="1">
      <w:start w:val="1"/>
      <w:numFmt w:val="lowerRoman"/>
      <w:lvlText w:val="%9."/>
      <w:lvlJc w:val="right"/>
      <w:pPr>
        <w:ind w:left="6480" w:hanging="180"/>
      </w:pPr>
    </w:lvl>
  </w:abstractNum>
  <w:abstractNum w:abstractNumId="47029876">
    <w:multiLevelType w:val="hybridMultilevel"/>
    <w:lvl w:ilvl="0" w:tplc="56832426">
      <w:start w:val="1"/>
      <w:numFmt w:val="decimal"/>
      <w:lvlText w:val="%1."/>
      <w:lvlJc w:val="left"/>
      <w:pPr>
        <w:ind w:left="720" w:hanging="360"/>
      </w:pPr>
    </w:lvl>
    <w:lvl w:ilvl="1" w:tplc="56832426" w:tentative="1">
      <w:start w:val="1"/>
      <w:numFmt w:val="lowerLetter"/>
      <w:lvlText w:val="%2."/>
      <w:lvlJc w:val="left"/>
      <w:pPr>
        <w:ind w:left="1440" w:hanging="360"/>
      </w:pPr>
    </w:lvl>
    <w:lvl w:ilvl="2" w:tplc="56832426" w:tentative="1">
      <w:start w:val="1"/>
      <w:numFmt w:val="lowerRoman"/>
      <w:lvlText w:val="%3."/>
      <w:lvlJc w:val="right"/>
      <w:pPr>
        <w:ind w:left="2160" w:hanging="180"/>
      </w:pPr>
    </w:lvl>
    <w:lvl w:ilvl="3" w:tplc="56832426" w:tentative="1">
      <w:start w:val="1"/>
      <w:numFmt w:val="decimal"/>
      <w:lvlText w:val="%4."/>
      <w:lvlJc w:val="left"/>
      <w:pPr>
        <w:ind w:left="2880" w:hanging="360"/>
      </w:pPr>
    </w:lvl>
    <w:lvl w:ilvl="4" w:tplc="56832426" w:tentative="1">
      <w:start w:val="1"/>
      <w:numFmt w:val="lowerLetter"/>
      <w:lvlText w:val="%5."/>
      <w:lvlJc w:val="left"/>
      <w:pPr>
        <w:ind w:left="3600" w:hanging="360"/>
      </w:pPr>
    </w:lvl>
    <w:lvl w:ilvl="5" w:tplc="56832426" w:tentative="1">
      <w:start w:val="1"/>
      <w:numFmt w:val="lowerRoman"/>
      <w:lvlText w:val="%6."/>
      <w:lvlJc w:val="right"/>
      <w:pPr>
        <w:ind w:left="4320" w:hanging="180"/>
      </w:pPr>
    </w:lvl>
    <w:lvl w:ilvl="6" w:tplc="56832426" w:tentative="1">
      <w:start w:val="1"/>
      <w:numFmt w:val="decimal"/>
      <w:lvlText w:val="%7."/>
      <w:lvlJc w:val="left"/>
      <w:pPr>
        <w:ind w:left="5040" w:hanging="360"/>
      </w:pPr>
    </w:lvl>
    <w:lvl w:ilvl="7" w:tplc="56832426" w:tentative="1">
      <w:start w:val="1"/>
      <w:numFmt w:val="lowerLetter"/>
      <w:lvlText w:val="%8."/>
      <w:lvlJc w:val="left"/>
      <w:pPr>
        <w:ind w:left="5760" w:hanging="360"/>
      </w:pPr>
    </w:lvl>
    <w:lvl w:ilvl="8" w:tplc="56832426" w:tentative="1">
      <w:start w:val="1"/>
      <w:numFmt w:val="lowerRoman"/>
      <w:lvlText w:val="%9."/>
      <w:lvlJc w:val="right"/>
      <w:pPr>
        <w:ind w:left="6480" w:hanging="180"/>
      </w:pPr>
    </w:lvl>
  </w:abstractNum>
  <w:abstractNum w:abstractNumId="47029875">
    <w:multiLevelType w:val="hybridMultilevel"/>
    <w:lvl w:ilvl="0" w:tplc="57781575">
      <w:start w:val="1"/>
      <w:numFmt w:val="decimal"/>
      <w:lvlText w:val="%1."/>
      <w:lvlJc w:val="left"/>
      <w:pPr>
        <w:ind w:left="720" w:hanging="360"/>
      </w:pPr>
    </w:lvl>
    <w:lvl w:ilvl="1" w:tplc="57781575" w:tentative="1">
      <w:start w:val="1"/>
      <w:numFmt w:val="lowerLetter"/>
      <w:lvlText w:val="%2."/>
      <w:lvlJc w:val="left"/>
      <w:pPr>
        <w:ind w:left="1440" w:hanging="360"/>
      </w:pPr>
    </w:lvl>
    <w:lvl w:ilvl="2" w:tplc="57781575" w:tentative="1">
      <w:start w:val="1"/>
      <w:numFmt w:val="lowerRoman"/>
      <w:lvlText w:val="%3."/>
      <w:lvlJc w:val="right"/>
      <w:pPr>
        <w:ind w:left="2160" w:hanging="180"/>
      </w:pPr>
    </w:lvl>
    <w:lvl w:ilvl="3" w:tplc="57781575" w:tentative="1">
      <w:start w:val="1"/>
      <w:numFmt w:val="decimal"/>
      <w:lvlText w:val="%4."/>
      <w:lvlJc w:val="left"/>
      <w:pPr>
        <w:ind w:left="2880" w:hanging="360"/>
      </w:pPr>
    </w:lvl>
    <w:lvl w:ilvl="4" w:tplc="57781575" w:tentative="1">
      <w:start w:val="1"/>
      <w:numFmt w:val="lowerLetter"/>
      <w:lvlText w:val="%5."/>
      <w:lvlJc w:val="left"/>
      <w:pPr>
        <w:ind w:left="3600" w:hanging="360"/>
      </w:pPr>
    </w:lvl>
    <w:lvl w:ilvl="5" w:tplc="57781575" w:tentative="1">
      <w:start w:val="1"/>
      <w:numFmt w:val="lowerRoman"/>
      <w:lvlText w:val="%6."/>
      <w:lvlJc w:val="right"/>
      <w:pPr>
        <w:ind w:left="4320" w:hanging="180"/>
      </w:pPr>
    </w:lvl>
    <w:lvl w:ilvl="6" w:tplc="57781575" w:tentative="1">
      <w:start w:val="1"/>
      <w:numFmt w:val="decimal"/>
      <w:lvlText w:val="%7."/>
      <w:lvlJc w:val="left"/>
      <w:pPr>
        <w:ind w:left="5040" w:hanging="360"/>
      </w:pPr>
    </w:lvl>
    <w:lvl w:ilvl="7" w:tplc="57781575" w:tentative="1">
      <w:start w:val="1"/>
      <w:numFmt w:val="lowerLetter"/>
      <w:lvlText w:val="%8."/>
      <w:lvlJc w:val="left"/>
      <w:pPr>
        <w:ind w:left="5760" w:hanging="360"/>
      </w:pPr>
    </w:lvl>
    <w:lvl w:ilvl="8" w:tplc="57781575" w:tentative="1">
      <w:start w:val="1"/>
      <w:numFmt w:val="lowerRoman"/>
      <w:lvlText w:val="%9."/>
      <w:lvlJc w:val="right"/>
      <w:pPr>
        <w:ind w:left="6480" w:hanging="180"/>
      </w:pPr>
    </w:lvl>
  </w:abstractNum>
  <w:abstractNum w:abstractNumId="47029874">
    <w:multiLevelType w:val="hybridMultilevel"/>
    <w:lvl w:ilvl="0" w:tplc="62821272">
      <w:start w:val="1"/>
      <w:numFmt w:val="decimal"/>
      <w:lvlText w:val="%1."/>
      <w:lvlJc w:val="left"/>
      <w:pPr>
        <w:ind w:left="720" w:hanging="360"/>
      </w:pPr>
    </w:lvl>
    <w:lvl w:ilvl="1" w:tplc="62821272" w:tentative="1">
      <w:start w:val="1"/>
      <w:numFmt w:val="lowerLetter"/>
      <w:lvlText w:val="%2."/>
      <w:lvlJc w:val="left"/>
      <w:pPr>
        <w:ind w:left="1440" w:hanging="360"/>
      </w:pPr>
    </w:lvl>
    <w:lvl w:ilvl="2" w:tplc="62821272" w:tentative="1">
      <w:start w:val="1"/>
      <w:numFmt w:val="lowerRoman"/>
      <w:lvlText w:val="%3."/>
      <w:lvlJc w:val="right"/>
      <w:pPr>
        <w:ind w:left="2160" w:hanging="180"/>
      </w:pPr>
    </w:lvl>
    <w:lvl w:ilvl="3" w:tplc="62821272" w:tentative="1">
      <w:start w:val="1"/>
      <w:numFmt w:val="decimal"/>
      <w:lvlText w:val="%4."/>
      <w:lvlJc w:val="left"/>
      <w:pPr>
        <w:ind w:left="2880" w:hanging="360"/>
      </w:pPr>
    </w:lvl>
    <w:lvl w:ilvl="4" w:tplc="62821272" w:tentative="1">
      <w:start w:val="1"/>
      <w:numFmt w:val="lowerLetter"/>
      <w:lvlText w:val="%5."/>
      <w:lvlJc w:val="left"/>
      <w:pPr>
        <w:ind w:left="3600" w:hanging="360"/>
      </w:pPr>
    </w:lvl>
    <w:lvl w:ilvl="5" w:tplc="62821272" w:tentative="1">
      <w:start w:val="1"/>
      <w:numFmt w:val="lowerRoman"/>
      <w:lvlText w:val="%6."/>
      <w:lvlJc w:val="right"/>
      <w:pPr>
        <w:ind w:left="4320" w:hanging="180"/>
      </w:pPr>
    </w:lvl>
    <w:lvl w:ilvl="6" w:tplc="62821272" w:tentative="1">
      <w:start w:val="1"/>
      <w:numFmt w:val="decimal"/>
      <w:lvlText w:val="%7."/>
      <w:lvlJc w:val="left"/>
      <w:pPr>
        <w:ind w:left="5040" w:hanging="360"/>
      </w:pPr>
    </w:lvl>
    <w:lvl w:ilvl="7" w:tplc="62821272" w:tentative="1">
      <w:start w:val="1"/>
      <w:numFmt w:val="lowerLetter"/>
      <w:lvlText w:val="%8."/>
      <w:lvlJc w:val="left"/>
      <w:pPr>
        <w:ind w:left="5760" w:hanging="360"/>
      </w:pPr>
    </w:lvl>
    <w:lvl w:ilvl="8" w:tplc="62821272" w:tentative="1">
      <w:start w:val="1"/>
      <w:numFmt w:val="lowerRoman"/>
      <w:lvlText w:val="%9."/>
      <w:lvlJc w:val="right"/>
      <w:pPr>
        <w:ind w:left="6480" w:hanging="180"/>
      </w:pPr>
    </w:lvl>
  </w:abstractNum>
  <w:abstractNum w:abstractNumId="47029873">
    <w:multiLevelType w:val="hybridMultilevel"/>
    <w:lvl w:ilvl="0" w:tplc="11096305">
      <w:start w:val="1"/>
      <w:numFmt w:val="decimal"/>
      <w:lvlText w:val="%1."/>
      <w:lvlJc w:val="left"/>
      <w:pPr>
        <w:ind w:left="720" w:hanging="360"/>
      </w:pPr>
    </w:lvl>
    <w:lvl w:ilvl="1" w:tplc="11096305" w:tentative="1">
      <w:start w:val="1"/>
      <w:numFmt w:val="lowerLetter"/>
      <w:lvlText w:val="%2."/>
      <w:lvlJc w:val="left"/>
      <w:pPr>
        <w:ind w:left="1440" w:hanging="360"/>
      </w:pPr>
    </w:lvl>
    <w:lvl w:ilvl="2" w:tplc="11096305" w:tentative="1">
      <w:start w:val="1"/>
      <w:numFmt w:val="lowerRoman"/>
      <w:lvlText w:val="%3."/>
      <w:lvlJc w:val="right"/>
      <w:pPr>
        <w:ind w:left="2160" w:hanging="180"/>
      </w:pPr>
    </w:lvl>
    <w:lvl w:ilvl="3" w:tplc="11096305" w:tentative="1">
      <w:start w:val="1"/>
      <w:numFmt w:val="decimal"/>
      <w:lvlText w:val="%4."/>
      <w:lvlJc w:val="left"/>
      <w:pPr>
        <w:ind w:left="2880" w:hanging="360"/>
      </w:pPr>
    </w:lvl>
    <w:lvl w:ilvl="4" w:tplc="11096305" w:tentative="1">
      <w:start w:val="1"/>
      <w:numFmt w:val="lowerLetter"/>
      <w:lvlText w:val="%5."/>
      <w:lvlJc w:val="left"/>
      <w:pPr>
        <w:ind w:left="3600" w:hanging="360"/>
      </w:pPr>
    </w:lvl>
    <w:lvl w:ilvl="5" w:tplc="11096305" w:tentative="1">
      <w:start w:val="1"/>
      <w:numFmt w:val="lowerRoman"/>
      <w:lvlText w:val="%6."/>
      <w:lvlJc w:val="right"/>
      <w:pPr>
        <w:ind w:left="4320" w:hanging="180"/>
      </w:pPr>
    </w:lvl>
    <w:lvl w:ilvl="6" w:tplc="11096305" w:tentative="1">
      <w:start w:val="1"/>
      <w:numFmt w:val="decimal"/>
      <w:lvlText w:val="%7."/>
      <w:lvlJc w:val="left"/>
      <w:pPr>
        <w:ind w:left="5040" w:hanging="360"/>
      </w:pPr>
    </w:lvl>
    <w:lvl w:ilvl="7" w:tplc="11096305" w:tentative="1">
      <w:start w:val="1"/>
      <w:numFmt w:val="lowerLetter"/>
      <w:lvlText w:val="%8."/>
      <w:lvlJc w:val="left"/>
      <w:pPr>
        <w:ind w:left="5760" w:hanging="360"/>
      </w:pPr>
    </w:lvl>
    <w:lvl w:ilvl="8" w:tplc="11096305" w:tentative="1">
      <w:start w:val="1"/>
      <w:numFmt w:val="lowerRoman"/>
      <w:lvlText w:val="%9."/>
      <w:lvlJc w:val="right"/>
      <w:pPr>
        <w:ind w:left="6480" w:hanging="180"/>
      </w:pPr>
    </w:lvl>
  </w:abstractNum>
  <w:abstractNum w:abstractNumId="47029872">
    <w:multiLevelType w:val="hybridMultilevel"/>
    <w:lvl w:ilvl="0" w:tplc="38688701">
      <w:start w:val="1"/>
      <w:numFmt w:val="decimal"/>
      <w:lvlText w:val="%1."/>
      <w:lvlJc w:val="left"/>
      <w:pPr>
        <w:ind w:left="720" w:hanging="360"/>
      </w:pPr>
    </w:lvl>
    <w:lvl w:ilvl="1" w:tplc="38688701" w:tentative="1">
      <w:start w:val="1"/>
      <w:numFmt w:val="lowerLetter"/>
      <w:lvlText w:val="%2."/>
      <w:lvlJc w:val="left"/>
      <w:pPr>
        <w:ind w:left="1440" w:hanging="360"/>
      </w:pPr>
    </w:lvl>
    <w:lvl w:ilvl="2" w:tplc="38688701" w:tentative="1">
      <w:start w:val="1"/>
      <w:numFmt w:val="lowerRoman"/>
      <w:lvlText w:val="%3."/>
      <w:lvlJc w:val="right"/>
      <w:pPr>
        <w:ind w:left="2160" w:hanging="180"/>
      </w:pPr>
    </w:lvl>
    <w:lvl w:ilvl="3" w:tplc="38688701" w:tentative="1">
      <w:start w:val="1"/>
      <w:numFmt w:val="decimal"/>
      <w:lvlText w:val="%4."/>
      <w:lvlJc w:val="left"/>
      <w:pPr>
        <w:ind w:left="2880" w:hanging="360"/>
      </w:pPr>
    </w:lvl>
    <w:lvl w:ilvl="4" w:tplc="38688701" w:tentative="1">
      <w:start w:val="1"/>
      <w:numFmt w:val="lowerLetter"/>
      <w:lvlText w:val="%5."/>
      <w:lvlJc w:val="left"/>
      <w:pPr>
        <w:ind w:left="3600" w:hanging="360"/>
      </w:pPr>
    </w:lvl>
    <w:lvl w:ilvl="5" w:tplc="38688701" w:tentative="1">
      <w:start w:val="1"/>
      <w:numFmt w:val="lowerRoman"/>
      <w:lvlText w:val="%6."/>
      <w:lvlJc w:val="right"/>
      <w:pPr>
        <w:ind w:left="4320" w:hanging="180"/>
      </w:pPr>
    </w:lvl>
    <w:lvl w:ilvl="6" w:tplc="38688701" w:tentative="1">
      <w:start w:val="1"/>
      <w:numFmt w:val="decimal"/>
      <w:lvlText w:val="%7."/>
      <w:lvlJc w:val="left"/>
      <w:pPr>
        <w:ind w:left="5040" w:hanging="360"/>
      </w:pPr>
    </w:lvl>
    <w:lvl w:ilvl="7" w:tplc="38688701" w:tentative="1">
      <w:start w:val="1"/>
      <w:numFmt w:val="lowerLetter"/>
      <w:lvlText w:val="%8."/>
      <w:lvlJc w:val="left"/>
      <w:pPr>
        <w:ind w:left="5760" w:hanging="360"/>
      </w:pPr>
    </w:lvl>
    <w:lvl w:ilvl="8" w:tplc="38688701" w:tentative="1">
      <w:start w:val="1"/>
      <w:numFmt w:val="lowerRoman"/>
      <w:lvlText w:val="%9."/>
      <w:lvlJc w:val="right"/>
      <w:pPr>
        <w:ind w:left="6480" w:hanging="180"/>
      </w:pPr>
    </w:lvl>
  </w:abstractNum>
  <w:abstractNum w:abstractNumId="47029871">
    <w:multiLevelType w:val="hybridMultilevel"/>
    <w:lvl w:ilvl="0" w:tplc="99926889">
      <w:start w:val="1"/>
      <w:numFmt w:val="decimal"/>
      <w:lvlText w:val="%1."/>
      <w:lvlJc w:val="left"/>
      <w:pPr>
        <w:ind w:left="720" w:hanging="360"/>
      </w:pPr>
    </w:lvl>
    <w:lvl w:ilvl="1" w:tplc="99926889" w:tentative="1">
      <w:start w:val="1"/>
      <w:numFmt w:val="lowerLetter"/>
      <w:lvlText w:val="%2."/>
      <w:lvlJc w:val="left"/>
      <w:pPr>
        <w:ind w:left="1440" w:hanging="360"/>
      </w:pPr>
    </w:lvl>
    <w:lvl w:ilvl="2" w:tplc="99926889" w:tentative="1">
      <w:start w:val="1"/>
      <w:numFmt w:val="lowerRoman"/>
      <w:lvlText w:val="%3."/>
      <w:lvlJc w:val="right"/>
      <w:pPr>
        <w:ind w:left="2160" w:hanging="180"/>
      </w:pPr>
    </w:lvl>
    <w:lvl w:ilvl="3" w:tplc="99926889" w:tentative="1">
      <w:start w:val="1"/>
      <w:numFmt w:val="decimal"/>
      <w:lvlText w:val="%4."/>
      <w:lvlJc w:val="left"/>
      <w:pPr>
        <w:ind w:left="2880" w:hanging="360"/>
      </w:pPr>
    </w:lvl>
    <w:lvl w:ilvl="4" w:tplc="99926889" w:tentative="1">
      <w:start w:val="1"/>
      <w:numFmt w:val="lowerLetter"/>
      <w:lvlText w:val="%5."/>
      <w:lvlJc w:val="left"/>
      <w:pPr>
        <w:ind w:left="3600" w:hanging="360"/>
      </w:pPr>
    </w:lvl>
    <w:lvl w:ilvl="5" w:tplc="99926889" w:tentative="1">
      <w:start w:val="1"/>
      <w:numFmt w:val="lowerRoman"/>
      <w:lvlText w:val="%6."/>
      <w:lvlJc w:val="right"/>
      <w:pPr>
        <w:ind w:left="4320" w:hanging="180"/>
      </w:pPr>
    </w:lvl>
    <w:lvl w:ilvl="6" w:tplc="99926889" w:tentative="1">
      <w:start w:val="1"/>
      <w:numFmt w:val="decimal"/>
      <w:lvlText w:val="%7."/>
      <w:lvlJc w:val="left"/>
      <w:pPr>
        <w:ind w:left="5040" w:hanging="360"/>
      </w:pPr>
    </w:lvl>
    <w:lvl w:ilvl="7" w:tplc="99926889" w:tentative="1">
      <w:start w:val="1"/>
      <w:numFmt w:val="lowerLetter"/>
      <w:lvlText w:val="%8."/>
      <w:lvlJc w:val="left"/>
      <w:pPr>
        <w:ind w:left="5760" w:hanging="360"/>
      </w:pPr>
    </w:lvl>
    <w:lvl w:ilvl="8" w:tplc="99926889" w:tentative="1">
      <w:start w:val="1"/>
      <w:numFmt w:val="lowerRoman"/>
      <w:lvlText w:val="%9."/>
      <w:lvlJc w:val="right"/>
      <w:pPr>
        <w:ind w:left="6480" w:hanging="180"/>
      </w:pPr>
    </w:lvl>
  </w:abstractNum>
  <w:abstractNum w:abstractNumId="47029870">
    <w:multiLevelType w:val="hybridMultilevel"/>
    <w:lvl w:ilvl="0" w:tplc="51282762">
      <w:start w:val="1"/>
      <w:numFmt w:val="decimal"/>
      <w:lvlText w:val="%1."/>
      <w:lvlJc w:val="left"/>
      <w:pPr>
        <w:ind w:left="720" w:hanging="360"/>
      </w:pPr>
    </w:lvl>
    <w:lvl w:ilvl="1" w:tplc="51282762" w:tentative="1">
      <w:start w:val="1"/>
      <w:numFmt w:val="lowerLetter"/>
      <w:lvlText w:val="%2."/>
      <w:lvlJc w:val="left"/>
      <w:pPr>
        <w:ind w:left="1440" w:hanging="360"/>
      </w:pPr>
    </w:lvl>
    <w:lvl w:ilvl="2" w:tplc="51282762" w:tentative="1">
      <w:start w:val="1"/>
      <w:numFmt w:val="lowerRoman"/>
      <w:lvlText w:val="%3."/>
      <w:lvlJc w:val="right"/>
      <w:pPr>
        <w:ind w:left="2160" w:hanging="180"/>
      </w:pPr>
    </w:lvl>
    <w:lvl w:ilvl="3" w:tplc="51282762" w:tentative="1">
      <w:start w:val="1"/>
      <w:numFmt w:val="decimal"/>
      <w:lvlText w:val="%4."/>
      <w:lvlJc w:val="left"/>
      <w:pPr>
        <w:ind w:left="2880" w:hanging="360"/>
      </w:pPr>
    </w:lvl>
    <w:lvl w:ilvl="4" w:tplc="51282762" w:tentative="1">
      <w:start w:val="1"/>
      <w:numFmt w:val="lowerLetter"/>
      <w:lvlText w:val="%5."/>
      <w:lvlJc w:val="left"/>
      <w:pPr>
        <w:ind w:left="3600" w:hanging="360"/>
      </w:pPr>
    </w:lvl>
    <w:lvl w:ilvl="5" w:tplc="51282762" w:tentative="1">
      <w:start w:val="1"/>
      <w:numFmt w:val="lowerRoman"/>
      <w:lvlText w:val="%6."/>
      <w:lvlJc w:val="right"/>
      <w:pPr>
        <w:ind w:left="4320" w:hanging="180"/>
      </w:pPr>
    </w:lvl>
    <w:lvl w:ilvl="6" w:tplc="51282762" w:tentative="1">
      <w:start w:val="1"/>
      <w:numFmt w:val="decimal"/>
      <w:lvlText w:val="%7."/>
      <w:lvlJc w:val="left"/>
      <w:pPr>
        <w:ind w:left="5040" w:hanging="360"/>
      </w:pPr>
    </w:lvl>
    <w:lvl w:ilvl="7" w:tplc="51282762" w:tentative="1">
      <w:start w:val="1"/>
      <w:numFmt w:val="lowerLetter"/>
      <w:lvlText w:val="%8."/>
      <w:lvlJc w:val="left"/>
      <w:pPr>
        <w:ind w:left="5760" w:hanging="360"/>
      </w:pPr>
    </w:lvl>
    <w:lvl w:ilvl="8" w:tplc="51282762" w:tentative="1">
      <w:start w:val="1"/>
      <w:numFmt w:val="lowerRoman"/>
      <w:lvlText w:val="%9."/>
      <w:lvlJc w:val="right"/>
      <w:pPr>
        <w:ind w:left="6480" w:hanging="180"/>
      </w:pPr>
    </w:lvl>
  </w:abstractNum>
  <w:abstractNum w:abstractNumId="47029869">
    <w:multiLevelType w:val="hybridMultilevel"/>
    <w:lvl w:ilvl="0" w:tplc="76690611">
      <w:start w:val="1"/>
      <w:numFmt w:val="decimal"/>
      <w:lvlText w:val="%1."/>
      <w:lvlJc w:val="left"/>
      <w:pPr>
        <w:ind w:left="720" w:hanging="360"/>
      </w:pPr>
    </w:lvl>
    <w:lvl w:ilvl="1" w:tplc="76690611" w:tentative="1">
      <w:start w:val="1"/>
      <w:numFmt w:val="lowerLetter"/>
      <w:lvlText w:val="%2."/>
      <w:lvlJc w:val="left"/>
      <w:pPr>
        <w:ind w:left="1440" w:hanging="360"/>
      </w:pPr>
    </w:lvl>
    <w:lvl w:ilvl="2" w:tplc="76690611" w:tentative="1">
      <w:start w:val="1"/>
      <w:numFmt w:val="lowerRoman"/>
      <w:lvlText w:val="%3."/>
      <w:lvlJc w:val="right"/>
      <w:pPr>
        <w:ind w:left="2160" w:hanging="180"/>
      </w:pPr>
    </w:lvl>
    <w:lvl w:ilvl="3" w:tplc="76690611" w:tentative="1">
      <w:start w:val="1"/>
      <w:numFmt w:val="decimal"/>
      <w:lvlText w:val="%4."/>
      <w:lvlJc w:val="left"/>
      <w:pPr>
        <w:ind w:left="2880" w:hanging="360"/>
      </w:pPr>
    </w:lvl>
    <w:lvl w:ilvl="4" w:tplc="76690611" w:tentative="1">
      <w:start w:val="1"/>
      <w:numFmt w:val="lowerLetter"/>
      <w:lvlText w:val="%5."/>
      <w:lvlJc w:val="left"/>
      <w:pPr>
        <w:ind w:left="3600" w:hanging="360"/>
      </w:pPr>
    </w:lvl>
    <w:lvl w:ilvl="5" w:tplc="76690611" w:tentative="1">
      <w:start w:val="1"/>
      <w:numFmt w:val="lowerRoman"/>
      <w:lvlText w:val="%6."/>
      <w:lvlJc w:val="right"/>
      <w:pPr>
        <w:ind w:left="4320" w:hanging="180"/>
      </w:pPr>
    </w:lvl>
    <w:lvl w:ilvl="6" w:tplc="76690611" w:tentative="1">
      <w:start w:val="1"/>
      <w:numFmt w:val="decimal"/>
      <w:lvlText w:val="%7."/>
      <w:lvlJc w:val="left"/>
      <w:pPr>
        <w:ind w:left="5040" w:hanging="360"/>
      </w:pPr>
    </w:lvl>
    <w:lvl w:ilvl="7" w:tplc="76690611" w:tentative="1">
      <w:start w:val="1"/>
      <w:numFmt w:val="lowerLetter"/>
      <w:lvlText w:val="%8."/>
      <w:lvlJc w:val="left"/>
      <w:pPr>
        <w:ind w:left="5760" w:hanging="360"/>
      </w:pPr>
    </w:lvl>
    <w:lvl w:ilvl="8" w:tplc="76690611" w:tentative="1">
      <w:start w:val="1"/>
      <w:numFmt w:val="lowerRoman"/>
      <w:lvlText w:val="%9."/>
      <w:lvlJc w:val="right"/>
      <w:pPr>
        <w:ind w:left="6480" w:hanging="180"/>
      </w:pPr>
    </w:lvl>
  </w:abstractNum>
  <w:abstractNum w:abstractNumId="47029868">
    <w:multiLevelType w:val="hybridMultilevel"/>
    <w:lvl w:ilvl="0" w:tplc="57347186">
      <w:start w:val="1"/>
      <w:numFmt w:val="decimal"/>
      <w:lvlText w:val="%1."/>
      <w:lvlJc w:val="left"/>
      <w:pPr>
        <w:ind w:left="720" w:hanging="360"/>
      </w:pPr>
    </w:lvl>
    <w:lvl w:ilvl="1" w:tplc="57347186" w:tentative="1">
      <w:start w:val="1"/>
      <w:numFmt w:val="lowerLetter"/>
      <w:lvlText w:val="%2."/>
      <w:lvlJc w:val="left"/>
      <w:pPr>
        <w:ind w:left="1440" w:hanging="360"/>
      </w:pPr>
    </w:lvl>
    <w:lvl w:ilvl="2" w:tplc="57347186" w:tentative="1">
      <w:start w:val="1"/>
      <w:numFmt w:val="lowerRoman"/>
      <w:lvlText w:val="%3."/>
      <w:lvlJc w:val="right"/>
      <w:pPr>
        <w:ind w:left="2160" w:hanging="180"/>
      </w:pPr>
    </w:lvl>
    <w:lvl w:ilvl="3" w:tplc="57347186" w:tentative="1">
      <w:start w:val="1"/>
      <w:numFmt w:val="decimal"/>
      <w:lvlText w:val="%4."/>
      <w:lvlJc w:val="left"/>
      <w:pPr>
        <w:ind w:left="2880" w:hanging="360"/>
      </w:pPr>
    </w:lvl>
    <w:lvl w:ilvl="4" w:tplc="57347186" w:tentative="1">
      <w:start w:val="1"/>
      <w:numFmt w:val="lowerLetter"/>
      <w:lvlText w:val="%5."/>
      <w:lvlJc w:val="left"/>
      <w:pPr>
        <w:ind w:left="3600" w:hanging="360"/>
      </w:pPr>
    </w:lvl>
    <w:lvl w:ilvl="5" w:tplc="57347186" w:tentative="1">
      <w:start w:val="1"/>
      <w:numFmt w:val="lowerRoman"/>
      <w:lvlText w:val="%6."/>
      <w:lvlJc w:val="right"/>
      <w:pPr>
        <w:ind w:left="4320" w:hanging="180"/>
      </w:pPr>
    </w:lvl>
    <w:lvl w:ilvl="6" w:tplc="57347186" w:tentative="1">
      <w:start w:val="1"/>
      <w:numFmt w:val="decimal"/>
      <w:lvlText w:val="%7."/>
      <w:lvlJc w:val="left"/>
      <w:pPr>
        <w:ind w:left="5040" w:hanging="360"/>
      </w:pPr>
    </w:lvl>
    <w:lvl w:ilvl="7" w:tplc="57347186" w:tentative="1">
      <w:start w:val="1"/>
      <w:numFmt w:val="lowerLetter"/>
      <w:lvlText w:val="%8."/>
      <w:lvlJc w:val="left"/>
      <w:pPr>
        <w:ind w:left="5760" w:hanging="360"/>
      </w:pPr>
    </w:lvl>
    <w:lvl w:ilvl="8" w:tplc="57347186" w:tentative="1">
      <w:start w:val="1"/>
      <w:numFmt w:val="lowerRoman"/>
      <w:lvlText w:val="%9."/>
      <w:lvlJc w:val="right"/>
      <w:pPr>
        <w:ind w:left="6480" w:hanging="180"/>
      </w:pPr>
    </w:lvl>
  </w:abstractNum>
  <w:abstractNum w:abstractNumId="47029867">
    <w:multiLevelType w:val="hybridMultilevel"/>
    <w:lvl w:ilvl="0" w:tplc="51827907">
      <w:start w:val="1"/>
      <w:numFmt w:val="decimal"/>
      <w:lvlText w:val="%1."/>
      <w:lvlJc w:val="left"/>
      <w:pPr>
        <w:ind w:left="720" w:hanging="360"/>
      </w:pPr>
    </w:lvl>
    <w:lvl w:ilvl="1" w:tplc="51827907" w:tentative="1">
      <w:start w:val="1"/>
      <w:numFmt w:val="lowerLetter"/>
      <w:lvlText w:val="%2."/>
      <w:lvlJc w:val="left"/>
      <w:pPr>
        <w:ind w:left="1440" w:hanging="360"/>
      </w:pPr>
    </w:lvl>
    <w:lvl w:ilvl="2" w:tplc="51827907" w:tentative="1">
      <w:start w:val="1"/>
      <w:numFmt w:val="lowerRoman"/>
      <w:lvlText w:val="%3."/>
      <w:lvlJc w:val="right"/>
      <w:pPr>
        <w:ind w:left="2160" w:hanging="180"/>
      </w:pPr>
    </w:lvl>
    <w:lvl w:ilvl="3" w:tplc="51827907" w:tentative="1">
      <w:start w:val="1"/>
      <w:numFmt w:val="decimal"/>
      <w:lvlText w:val="%4."/>
      <w:lvlJc w:val="left"/>
      <w:pPr>
        <w:ind w:left="2880" w:hanging="360"/>
      </w:pPr>
    </w:lvl>
    <w:lvl w:ilvl="4" w:tplc="51827907" w:tentative="1">
      <w:start w:val="1"/>
      <w:numFmt w:val="lowerLetter"/>
      <w:lvlText w:val="%5."/>
      <w:lvlJc w:val="left"/>
      <w:pPr>
        <w:ind w:left="3600" w:hanging="360"/>
      </w:pPr>
    </w:lvl>
    <w:lvl w:ilvl="5" w:tplc="51827907" w:tentative="1">
      <w:start w:val="1"/>
      <w:numFmt w:val="lowerRoman"/>
      <w:lvlText w:val="%6."/>
      <w:lvlJc w:val="right"/>
      <w:pPr>
        <w:ind w:left="4320" w:hanging="180"/>
      </w:pPr>
    </w:lvl>
    <w:lvl w:ilvl="6" w:tplc="51827907" w:tentative="1">
      <w:start w:val="1"/>
      <w:numFmt w:val="decimal"/>
      <w:lvlText w:val="%7."/>
      <w:lvlJc w:val="left"/>
      <w:pPr>
        <w:ind w:left="5040" w:hanging="360"/>
      </w:pPr>
    </w:lvl>
    <w:lvl w:ilvl="7" w:tplc="51827907" w:tentative="1">
      <w:start w:val="1"/>
      <w:numFmt w:val="lowerLetter"/>
      <w:lvlText w:val="%8."/>
      <w:lvlJc w:val="left"/>
      <w:pPr>
        <w:ind w:left="5760" w:hanging="360"/>
      </w:pPr>
    </w:lvl>
    <w:lvl w:ilvl="8" w:tplc="51827907" w:tentative="1">
      <w:start w:val="1"/>
      <w:numFmt w:val="lowerRoman"/>
      <w:lvlText w:val="%9."/>
      <w:lvlJc w:val="right"/>
      <w:pPr>
        <w:ind w:left="6480" w:hanging="180"/>
      </w:pPr>
    </w:lvl>
  </w:abstractNum>
  <w:abstractNum w:abstractNumId="47029866">
    <w:multiLevelType w:val="hybridMultilevel"/>
    <w:lvl w:ilvl="0" w:tplc="91598877">
      <w:start w:val="1"/>
      <w:numFmt w:val="decimal"/>
      <w:lvlText w:val="%1."/>
      <w:lvlJc w:val="left"/>
      <w:pPr>
        <w:ind w:left="720" w:hanging="360"/>
      </w:pPr>
    </w:lvl>
    <w:lvl w:ilvl="1" w:tplc="91598877" w:tentative="1">
      <w:start w:val="1"/>
      <w:numFmt w:val="lowerLetter"/>
      <w:lvlText w:val="%2."/>
      <w:lvlJc w:val="left"/>
      <w:pPr>
        <w:ind w:left="1440" w:hanging="360"/>
      </w:pPr>
    </w:lvl>
    <w:lvl w:ilvl="2" w:tplc="91598877" w:tentative="1">
      <w:start w:val="1"/>
      <w:numFmt w:val="lowerRoman"/>
      <w:lvlText w:val="%3."/>
      <w:lvlJc w:val="right"/>
      <w:pPr>
        <w:ind w:left="2160" w:hanging="180"/>
      </w:pPr>
    </w:lvl>
    <w:lvl w:ilvl="3" w:tplc="91598877" w:tentative="1">
      <w:start w:val="1"/>
      <w:numFmt w:val="decimal"/>
      <w:lvlText w:val="%4."/>
      <w:lvlJc w:val="left"/>
      <w:pPr>
        <w:ind w:left="2880" w:hanging="360"/>
      </w:pPr>
    </w:lvl>
    <w:lvl w:ilvl="4" w:tplc="91598877" w:tentative="1">
      <w:start w:val="1"/>
      <w:numFmt w:val="lowerLetter"/>
      <w:lvlText w:val="%5."/>
      <w:lvlJc w:val="left"/>
      <w:pPr>
        <w:ind w:left="3600" w:hanging="360"/>
      </w:pPr>
    </w:lvl>
    <w:lvl w:ilvl="5" w:tplc="91598877" w:tentative="1">
      <w:start w:val="1"/>
      <w:numFmt w:val="lowerRoman"/>
      <w:lvlText w:val="%6."/>
      <w:lvlJc w:val="right"/>
      <w:pPr>
        <w:ind w:left="4320" w:hanging="180"/>
      </w:pPr>
    </w:lvl>
    <w:lvl w:ilvl="6" w:tplc="91598877" w:tentative="1">
      <w:start w:val="1"/>
      <w:numFmt w:val="decimal"/>
      <w:lvlText w:val="%7."/>
      <w:lvlJc w:val="left"/>
      <w:pPr>
        <w:ind w:left="5040" w:hanging="360"/>
      </w:pPr>
    </w:lvl>
    <w:lvl w:ilvl="7" w:tplc="91598877" w:tentative="1">
      <w:start w:val="1"/>
      <w:numFmt w:val="lowerLetter"/>
      <w:lvlText w:val="%8."/>
      <w:lvlJc w:val="left"/>
      <w:pPr>
        <w:ind w:left="5760" w:hanging="360"/>
      </w:pPr>
    </w:lvl>
    <w:lvl w:ilvl="8" w:tplc="91598877" w:tentative="1">
      <w:start w:val="1"/>
      <w:numFmt w:val="lowerRoman"/>
      <w:lvlText w:val="%9."/>
      <w:lvlJc w:val="right"/>
      <w:pPr>
        <w:ind w:left="6480" w:hanging="180"/>
      </w:pPr>
    </w:lvl>
  </w:abstractNum>
  <w:abstractNum w:abstractNumId="47029865">
    <w:multiLevelType w:val="hybridMultilevel"/>
    <w:lvl w:ilvl="0" w:tplc="77741565">
      <w:start w:val="1"/>
      <w:numFmt w:val="decimal"/>
      <w:lvlText w:val="%1."/>
      <w:lvlJc w:val="left"/>
      <w:pPr>
        <w:ind w:left="720" w:hanging="360"/>
      </w:pPr>
    </w:lvl>
    <w:lvl w:ilvl="1" w:tplc="77741565" w:tentative="1">
      <w:start w:val="1"/>
      <w:numFmt w:val="lowerLetter"/>
      <w:lvlText w:val="%2."/>
      <w:lvlJc w:val="left"/>
      <w:pPr>
        <w:ind w:left="1440" w:hanging="360"/>
      </w:pPr>
    </w:lvl>
    <w:lvl w:ilvl="2" w:tplc="77741565" w:tentative="1">
      <w:start w:val="1"/>
      <w:numFmt w:val="lowerRoman"/>
      <w:lvlText w:val="%3."/>
      <w:lvlJc w:val="right"/>
      <w:pPr>
        <w:ind w:left="2160" w:hanging="180"/>
      </w:pPr>
    </w:lvl>
    <w:lvl w:ilvl="3" w:tplc="77741565" w:tentative="1">
      <w:start w:val="1"/>
      <w:numFmt w:val="decimal"/>
      <w:lvlText w:val="%4."/>
      <w:lvlJc w:val="left"/>
      <w:pPr>
        <w:ind w:left="2880" w:hanging="360"/>
      </w:pPr>
    </w:lvl>
    <w:lvl w:ilvl="4" w:tplc="77741565" w:tentative="1">
      <w:start w:val="1"/>
      <w:numFmt w:val="lowerLetter"/>
      <w:lvlText w:val="%5."/>
      <w:lvlJc w:val="left"/>
      <w:pPr>
        <w:ind w:left="3600" w:hanging="360"/>
      </w:pPr>
    </w:lvl>
    <w:lvl w:ilvl="5" w:tplc="77741565" w:tentative="1">
      <w:start w:val="1"/>
      <w:numFmt w:val="lowerRoman"/>
      <w:lvlText w:val="%6."/>
      <w:lvlJc w:val="right"/>
      <w:pPr>
        <w:ind w:left="4320" w:hanging="180"/>
      </w:pPr>
    </w:lvl>
    <w:lvl w:ilvl="6" w:tplc="77741565" w:tentative="1">
      <w:start w:val="1"/>
      <w:numFmt w:val="decimal"/>
      <w:lvlText w:val="%7."/>
      <w:lvlJc w:val="left"/>
      <w:pPr>
        <w:ind w:left="5040" w:hanging="360"/>
      </w:pPr>
    </w:lvl>
    <w:lvl w:ilvl="7" w:tplc="77741565" w:tentative="1">
      <w:start w:val="1"/>
      <w:numFmt w:val="lowerLetter"/>
      <w:lvlText w:val="%8."/>
      <w:lvlJc w:val="left"/>
      <w:pPr>
        <w:ind w:left="5760" w:hanging="360"/>
      </w:pPr>
    </w:lvl>
    <w:lvl w:ilvl="8" w:tplc="77741565" w:tentative="1">
      <w:start w:val="1"/>
      <w:numFmt w:val="lowerRoman"/>
      <w:lvlText w:val="%9."/>
      <w:lvlJc w:val="right"/>
      <w:pPr>
        <w:ind w:left="6480" w:hanging="180"/>
      </w:pPr>
    </w:lvl>
  </w:abstractNum>
  <w:abstractNum w:abstractNumId="47029864">
    <w:multiLevelType w:val="hybridMultilevel"/>
    <w:lvl w:ilvl="0" w:tplc="94082767">
      <w:start w:val="1"/>
      <w:numFmt w:val="decimal"/>
      <w:lvlText w:val="%1."/>
      <w:lvlJc w:val="left"/>
      <w:pPr>
        <w:ind w:left="720" w:hanging="360"/>
      </w:pPr>
    </w:lvl>
    <w:lvl w:ilvl="1" w:tplc="94082767" w:tentative="1">
      <w:start w:val="1"/>
      <w:numFmt w:val="lowerLetter"/>
      <w:lvlText w:val="%2."/>
      <w:lvlJc w:val="left"/>
      <w:pPr>
        <w:ind w:left="1440" w:hanging="360"/>
      </w:pPr>
    </w:lvl>
    <w:lvl w:ilvl="2" w:tplc="94082767" w:tentative="1">
      <w:start w:val="1"/>
      <w:numFmt w:val="lowerRoman"/>
      <w:lvlText w:val="%3."/>
      <w:lvlJc w:val="right"/>
      <w:pPr>
        <w:ind w:left="2160" w:hanging="180"/>
      </w:pPr>
    </w:lvl>
    <w:lvl w:ilvl="3" w:tplc="94082767" w:tentative="1">
      <w:start w:val="1"/>
      <w:numFmt w:val="decimal"/>
      <w:lvlText w:val="%4."/>
      <w:lvlJc w:val="left"/>
      <w:pPr>
        <w:ind w:left="2880" w:hanging="360"/>
      </w:pPr>
    </w:lvl>
    <w:lvl w:ilvl="4" w:tplc="94082767" w:tentative="1">
      <w:start w:val="1"/>
      <w:numFmt w:val="lowerLetter"/>
      <w:lvlText w:val="%5."/>
      <w:lvlJc w:val="left"/>
      <w:pPr>
        <w:ind w:left="3600" w:hanging="360"/>
      </w:pPr>
    </w:lvl>
    <w:lvl w:ilvl="5" w:tplc="94082767" w:tentative="1">
      <w:start w:val="1"/>
      <w:numFmt w:val="lowerRoman"/>
      <w:lvlText w:val="%6."/>
      <w:lvlJc w:val="right"/>
      <w:pPr>
        <w:ind w:left="4320" w:hanging="180"/>
      </w:pPr>
    </w:lvl>
    <w:lvl w:ilvl="6" w:tplc="94082767" w:tentative="1">
      <w:start w:val="1"/>
      <w:numFmt w:val="decimal"/>
      <w:lvlText w:val="%7."/>
      <w:lvlJc w:val="left"/>
      <w:pPr>
        <w:ind w:left="5040" w:hanging="360"/>
      </w:pPr>
    </w:lvl>
    <w:lvl w:ilvl="7" w:tplc="94082767" w:tentative="1">
      <w:start w:val="1"/>
      <w:numFmt w:val="lowerLetter"/>
      <w:lvlText w:val="%8."/>
      <w:lvlJc w:val="left"/>
      <w:pPr>
        <w:ind w:left="5760" w:hanging="360"/>
      </w:pPr>
    </w:lvl>
    <w:lvl w:ilvl="8" w:tplc="94082767" w:tentative="1">
      <w:start w:val="1"/>
      <w:numFmt w:val="lowerRoman"/>
      <w:lvlText w:val="%9."/>
      <w:lvlJc w:val="right"/>
      <w:pPr>
        <w:ind w:left="6480" w:hanging="180"/>
      </w:pPr>
    </w:lvl>
  </w:abstractNum>
  <w:abstractNum w:abstractNumId="47029863">
    <w:multiLevelType w:val="hybridMultilevel"/>
    <w:lvl w:ilvl="0" w:tplc="82030098">
      <w:start w:val="1"/>
      <w:numFmt w:val="decimal"/>
      <w:lvlText w:val="%1."/>
      <w:lvlJc w:val="left"/>
      <w:pPr>
        <w:ind w:left="720" w:hanging="360"/>
      </w:pPr>
    </w:lvl>
    <w:lvl w:ilvl="1" w:tplc="82030098" w:tentative="1">
      <w:start w:val="1"/>
      <w:numFmt w:val="lowerLetter"/>
      <w:lvlText w:val="%2."/>
      <w:lvlJc w:val="left"/>
      <w:pPr>
        <w:ind w:left="1440" w:hanging="360"/>
      </w:pPr>
    </w:lvl>
    <w:lvl w:ilvl="2" w:tplc="82030098" w:tentative="1">
      <w:start w:val="1"/>
      <w:numFmt w:val="lowerRoman"/>
      <w:lvlText w:val="%3."/>
      <w:lvlJc w:val="right"/>
      <w:pPr>
        <w:ind w:left="2160" w:hanging="180"/>
      </w:pPr>
    </w:lvl>
    <w:lvl w:ilvl="3" w:tplc="82030098" w:tentative="1">
      <w:start w:val="1"/>
      <w:numFmt w:val="decimal"/>
      <w:lvlText w:val="%4."/>
      <w:lvlJc w:val="left"/>
      <w:pPr>
        <w:ind w:left="2880" w:hanging="360"/>
      </w:pPr>
    </w:lvl>
    <w:lvl w:ilvl="4" w:tplc="82030098" w:tentative="1">
      <w:start w:val="1"/>
      <w:numFmt w:val="lowerLetter"/>
      <w:lvlText w:val="%5."/>
      <w:lvlJc w:val="left"/>
      <w:pPr>
        <w:ind w:left="3600" w:hanging="360"/>
      </w:pPr>
    </w:lvl>
    <w:lvl w:ilvl="5" w:tplc="82030098" w:tentative="1">
      <w:start w:val="1"/>
      <w:numFmt w:val="lowerRoman"/>
      <w:lvlText w:val="%6."/>
      <w:lvlJc w:val="right"/>
      <w:pPr>
        <w:ind w:left="4320" w:hanging="180"/>
      </w:pPr>
    </w:lvl>
    <w:lvl w:ilvl="6" w:tplc="82030098" w:tentative="1">
      <w:start w:val="1"/>
      <w:numFmt w:val="decimal"/>
      <w:lvlText w:val="%7."/>
      <w:lvlJc w:val="left"/>
      <w:pPr>
        <w:ind w:left="5040" w:hanging="360"/>
      </w:pPr>
    </w:lvl>
    <w:lvl w:ilvl="7" w:tplc="82030098" w:tentative="1">
      <w:start w:val="1"/>
      <w:numFmt w:val="lowerLetter"/>
      <w:lvlText w:val="%8."/>
      <w:lvlJc w:val="left"/>
      <w:pPr>
        <w:ind w:left="5760" w:hanging="360"/>
      </w:pPr>
    </w:lvl>
    <w:lvl w:ilvl="8" w:tplc="82030098" w:tentative="1">
      <w:start w:val="1"/>
      <w:numFmt w:val="lowerRoman"/>
      <w:lvlText w:val="%9."/>
      <w:lvlJc w:val="right"/>
      <w:pPr>
        <w:ind w:left="6480" w:hanging="180"/>
      </w:pPr>
    </w:lvl>
  </w:abstractNum>
  <w:abstractNum w:abstractNumId="47029862">
    <w:multiLevelType w:val="hybridMultilevel"/>
    <w:lvl w:ilvl="0" w:tplc="83700281">
      <w:start w:val="1"/>
      <w:numFmt w:val="decimal"/>
      <w:lvlText w:val="%1."/>
      <w:lvlJc w:val="left"/>
      <w:pPr>
        <w:ind w:left="720" w:hanging="360"/>
      </w:pPr>
    </w:lvl>
    <w:lvl w:ilvl="1" w:tplc="83700281" w:tentative="1">
      <w:start w:val="1"/>
      <w:numFmt w:val="lowerLetter"/>
      <w:lvlText w:val="%2."/>
      <w:lvlJc w:val="left"/>
      <w:pPr>
        <w:ind w:left="1440" w:hanging="360"/>
      </w:pPr>
    </w:lvl>
    <w:lvl w:ilvl="2" w:tplc="83700281" w:tentative="1">
      <w:start w:val="1"/>
      <w:numFmt w:val="lowerRoman"/>
      <w:lvlText w:val="%3."/>
      <w:lvlJc w:val="right"/>
      <w:pPr>
        <w:ind w:left="2160" w:hanging="180"/>
      </w:pPr>
    </w:lvl>
    <w:lvl w:ilvl="3" w:tplc="83700281" w:tentative="1">
      <w:start w:val="1"/>
      <w:numFmt w:val="decimal"/>
      <w:lvlText w:val="%4."/>
      <w:lvlJc w:val="left"/>
      <w:pPr>
        <w:ind w:left="2880" w:hanging="360"/>
      </w:pPr>
    </w:lvl>
    <w:lvl w:ilvl="4" w:tplc="83700281" w:tentative="1">
      <w:start w:val="1"/>
      <w:numFmt w:val="lowerLetter"/>
      <w:lvlText w:val="%5."/>
      <w:lvlJc w:val="left"/>
      <w:pPr>
        <w:ind w:left="3600" w:hanging="360"/>
      </w:pPr>
    </w:lvl>
    <w:lvl w:ilvl="5" w:tplc="83700281" w:tentative="1">
      <w:start w:val="1"/>
      <w:numFmt w:val="lowerRoman"/>
      <w:lvlText w:val="%6."/>
      <w:lvlJc w:val="right"/>
      <w:pPr>
        <w:ind w:left="4320" w:hanging="180"/>
      </w:pPr>
    </w:lvl>
    <w:lvl w:ilvl="6" w:tplc="83700281" w:tentative="1">
      <w:start w:val="1"/>
      <w:numFmt w:val="decimal"/>
      <w:lvlText w:val="%7."/>
      <w:lvlJc w:val="left"/>
      <w:pPr>
        <w:ind w:left="5040" w:hanging="360"/>
      </w:pPr>
    </w:lvl>
    <w:lvl w:ilvl="7" w:tplc="83700281" w:tentative="1">
      <w:start w:val="1"/>
      <w:numFmt w:val="lowerLetter"/>
      <w:lvlText w:val="%8."/>
      <w:lvlJc w:val="left"/>
      <w:pPr>
        <w:ind w:left="5760" w:hanging="360"/>
      </w:pPr>
    </w:lvl>
    <w:lvl w:ilvl="8" w:tplc="83700281" w:tentative="1">
      <w:start w:val="1"/>
      <w:numFmt w:val="lowerRoman"/>
      <w:lvlText w:val="%9."/>
      <w:lvlJc w:val="right"/>
      <w:pPr>
        <w:ind w:left="6480" w:hanging="180"/>
      </w:pPr>
    </w:lvl>
  </w:abstractNum>
  <w:abstractNum w:abstractNumId="47029861">
    <w:multiLevelType w:val="hybridMultilevel"/>
    <w:lvl w:ilvl="0" w:tplc="78059700">
      <w:start w:val="1"/>
      <w:numFmt w:val="decimal"/>
      <w:lvlText w:val="%1."/>
      <w:lvlJc w:val="left"/>
      <w:pPr>
        <w:ind w:left="720" w:hanging="360"/>
      </w:pPr>
    </w:lvl>
    <w:lvl w:ilvl="1" w:tplc="78059700" w:tentative="1">
      <w:start w:val="1"/>
      <w:numFmt w:val="lowerLetter"/>
      <w:lvlText w:val="%2."/>
      <w:lvlJc w:val="left"/>
      <w:pPr>
        <w:ind w:left="1440" w:hanging="360"/>
      </w:pPr>
    </w:lvl>
    <w:lvl w:ilvl="2" w:tplc="78059700" w:tentative="1">
      <w:start w:val="1"/>
      <w:numFmt w:val="lowerRoman"/>
      <w:lvlText w:val="%3."/>
      <w:lvlJc w:val="right"/>
      <w:pPr>
        <w:ind w:left="2160" w:hanging="180"/>
      </w:pPr>
    </w:lvl>
    <w:lvl w:ilvl="3" w:tplc="78059700" w:tentative="1">
      <w:start w:val="1"/>
      <w:numFmt w:val="decimal"/>
      <w:lvlText w:val="%4."/>
      <w:lvlJc w:val="left"/>
      <w:pPr>
        <w:ind w:left="2880" w:hanging="360"/>
      </w:pPr>
    </w:lvl>
    <w:lvl w:ilvl="4" w:tplc="78059700" w:tentative="1">
      <w:start w:val="1"/>
      <w:numFmt w:val="lowerLetter"/>
      <w:lvlText w:val="%5."/>
      <w:lvlJc w:val="left"/>
      <w:pPr>
        <w:ind w:left="3600" w:hanging="360"/>
      </w:pPr>
    </w:lvl>
    <w:lvl w:ilvl="5" w:tplc="78059700" w:tentative="1">
      <w:start w:val="1"/>
      <w:numFmt w:val="lowerRoman"/>
      <w:lvlText w:val="%6."/>
      <w:lvlJc w:val="right"/>
      <w:pPr>
        <w:ind w:left="4320" w:hanging="180"/>
      </w:pPr>
    </w:lvl>
    <w:lvl w:ilvl="6" w:tplc="78059700" w:tentative="1">
      <w:start w:val="1"/>
      <w:numFmt w:val="decimal"/>
      <w:lvlText w:val="%7."/>
      <w:lvlJc w:val="left"/>
      <w:pPr>
        <w:ind w:left="5040" w:hanging="360"/>
      </w:pPr>
    </w:lvl>
    <w:lvl w:ilvl="7" w:tplc="78059700" w:tentative="1">
      <w:start w:val="1"/>
      <w:numFmt w:val="lowerLetter"/>
      <w:lvlText w:val="%8."/>
      <w:lvlJc w:val="left"/>
      <w:pPr>
        <w:ind w:left="5760" w:hanging="360"/>
      </w:pPr>
    </w:lvl>
    <w:lvl w:ilvl="8" w:tplc="78059700" w:tentative="1">
      <w:start w:val="1"/>
      <w:numFmt w:val="lowerRoman"/>
      <w:lvlText w:val="%9."/>
      <w:lvlJc w:val="right"/>
      <w:pPr>
        <w:ind w:left="6480" w:hanging="180"/>
      </w:pPr>
    </w:lvl>
  </w:abstractNum>
  <w:abstractNum w:abstractNumId="47029860">
    <w:multiLevelType w:val="hybridMultilevel"/>
    <w:lvl w:ilvl="0" w:tplc="40561615">
      <w:start w:val="1"/>
      <w:numFmt w:val="decimal"/>
      <w:lvlText w:val="%1."/>
      <w:lvlJc w:val="left"/>
      <w:pPr>
        <w:ind w:left="720" w:hanging="360"/>
      </w:pPr>
    </w:lvl>
    <w:lvl w:ilvl="1" w:tplc="40561615" w:tentative="1">
      <w:start w:val="1"/>
      <w:numFmt w:val="lowerLetter"/>
      <w:lvlText w:val="%2."/>
      <w:lvlJc w:val="left"/>
      <w:pPr>
        <w:ind w:left="1440" w:hanging="360"/>
      </w:pPr>
    </w:lvl>
    <w:lvl w:ilvl="2" w:tplc="40561615" w:tentative="1">
      <w:start w:val="1"/>
      <w:numFmt w:val="lowerRoman"/>
      <w:lvlText w:val="%3."/>
      <w:lvlJc w:val="right"/>
      <w:pPr>
        <w:ind w:left="2160" w:hanging="180"/>
      </w:pPr>
    </w:lvl>
    <w:lvl w:ilvl="3" w:tplc="40561615" w:tentative="1">
      <w:start w:val="1"/>
      <w:numFmt w:val="decimal"/>
      <w:lvlText w:val="%4."/>
      <w:lvlJc w:val="left"/>
      <w:pPr>
        <w:ind w:left="2880" w:hanging="360"/>
      </w:pPr>
    </w:lvl>
    <w:lvl w:ilvl="4" w:tplc="40561615" w:tentative="1">
      <w:start w:val="1"/>
      <w:numFmt w:val="lowerLetter"/>
      <w:lvlText w:val="%5."/>
      <w:lvlJc w:val="left"/>
      <w:pPr>
        <w:ind w:left="3600" w:hanging="360"/>
      </w:pPr>
    </w:lvl>
    <w:lvl w:ilvl="5" w:tplc="40561615" w:tentative="1">
      <w:start w:val="1"/>
      <w:numFmt w:val="lowerRoman"/>
      <w:lvlText w:val="%6."/>
      <w:lvlJc w:val="right"/>
      <w:pPr>
        <w:ind w:left="4320" w:hanging="180"/>
      </w:pPr>
    </w:lvl>
    <w:lvl w:ilvl="6" w:tplc="40561615" w:tentative="1">
      <w:start w:val="1"/>
      <w:numFmt w:val="decimal"/>
      <w:lvlText w:val="%7."/>
      <w:lvlJc w:val="left"/>
      <w:pPr>
        <w:ind w:left="5040" w:hanging="360"/>
      </w:pPr>
    </w:lvl>
    <w:lvl w:ilvl="7" w:tplc="40561615" w:tentative="1">
      <w:start w:val="1"/>
      <w:numFmt w:val="lowerLetter"/>
      <w:lvlText w:val="%8."/>
      <w:lvlJc w:val="left"/>
      <w:pPr>
        <w:ind w:left="5760" w:hanging="360"/>
      </w:pPr>
    </w:lvl>
    <w:lvl w:ilvl="8" w:tplc="40561615" w:tentative="1">
      <w:start w:val="1"/>
      <w:numFmt w:val="lowerRoman"/>
      <w:lvlText w:val="%9."/>
      <w:lvlJc w:val="right"/>
      <w:pPr>
        <w:ind w:left="6480" w:hanging="180"/>
      </w:pPr>
    </w:lvl>
  </w:abstractNum>
  <w:abstractNum w:abstractNumId="47029859">
    <w:multiLevelType w:val="hybridMultilevel"/>
    <w:lvl w:ilvl="0" w:tplc="63846809">
      <w:start w:val="1"/>
      <w:numFmt w:val="decimal"/>
      <w:lvlText w:val="%1."/>
      <w:lvlJc w:val="left"/>
      <w:pPr>
        <w:ind w:left="720" w:hanging="360"/>
      </w:pPr>
    </w:lvl>
    <w:lvl w:ilvl="1" w:tplc="63846809" w:tentative="1">
      <w:start w:val="1"/>
      <w:numFmt w:val="lowerLetter"/>
      <w:lvlText w:val="%2."/>
      <w:lvlJc w:val="left"/>
      <w:pPr>
        <w:ind w:left="1440" w:hanging="360"/>
      </w:pPr>
    </w:lvl>
    <w:lvl w:ilvl="2" w:tplc="63846809" w:tentative="1">
      <w:start w:val="1"/>
      <w:numFmt w:val="lowerRoman"/>
      <w:lvlText w:val="%3."/>
      <w:lvlJc w:val="right"/>
      <w:pPr>
        <w:ind w:left="2160" w:hanging="180"/>
      </w:pPr>
    </w:lvl>
    <w:lvl w:ilvl="3" w:tplc="63846809" w:tentative="1">
      <w:start w:val="1"/>
      <w:numFmt w:val="decimal"/>
      <w:lvlText w:val="%4."/>
      <w:lvlJc w:val="left"/>
      <w:pPr>
        <w:ind w:left="2880" w:hanging="360"/>
      </w:pPr>
    </w:lvl>
    <w:lvl w:ilvl="4" w:tplc="63846809" w:tentative="1">
      <w:start w:val="1"/>
      <w:numFmt w:val="lowerLetter"/>
      <w:lvlText w:val="%5."/>
      <w:lvlJc w:val="left"/>
      <w:pPr>
        <w:ind w:left="3600" w:hanging="360"/>
      </w:pPr>
    </w:lvl>
    <w:lvl w:ilvl="5" w:tplc="63846809" w:tentative="1">
      <w:start w:val="1"/>
      <w:numFmt w:val="lowerRoman"/>
      <w:lvlText w:val="%6."/>
      <w:lvlJc w:val="right"/>
      <w:pPr>
        <w:ind w:left="4320" w:hanging="180"/>
      </w:pPr>
    </w:lvl>
    <w:lvl w:ilvl="6" w:tplc="63846809" w:tentative="1">
      <w:start w:val="1"/>
      <w:numFmt w:val="decimal"/>
      <w:lvlText w:val="%7."/>
      <w:lvlJc w:val="left"/>
      <w:pPr>
        <w:ind w:left="5040" w:hanging="360"/>
      </w:pPr>
    </w:lvl>
    <w:lvl w:ilvl="7" w:tplc="63846809" w:tentative="1">
      <w:start w:val="1"/>
      <w:numFmt w:val="lowerLetter"/>
      <w:lvlText w:val="%8."/>
      <w:lvlJc w:val="left"/>
      <w:pPr>
        <w:ind w:left="5760" w:hanging="360"/>
      </w:pPr>
    </w:lvl>
    <w:lvl w:ilvl="8" w:tplc="63846809" w:tentative="1">
      <w:start w:val="1"/>
      <w:numFmt w:val="lowerRoman"/>
      <w:lvlText w:val="%9."/>
      <w:lvlJc w:val="right"/>
      <w:pPr>
        <w:ind w:left="6480" w:hanging="180"/>
      </w:pPr>
    </w:lvl>
  </w:abstractNum>
  <w:abstractNum w:abstractNumId="47029858">
    <w:multiLevelType w:val="hybridMultilevel"/>
    <w:lvl w:ilvl="0" w:tplc="71666673">
      <w:start w:val="1"/>
      <w:numFmt w:val="decimal"/>
      <w:lvlText w:val="%1."/>
      <w:lvlJc w:val="left"/>
      <w:pPr>
        <w:ind w:left="720" w:hanging="360"/>
      </w:pPr>
    </w:lvl>
    <w:lvl w:ilvl="1" w:tplc="71666673" w:tentative="1">
      <w:start w:val="1"/>
      <w:numFmt w:val="lowerLetter"/>
      <w:lvlText w:val="%2."/>
      <w:lvlJc w:val="left"/>
      <w:pPr>
        <w:ind w:left="1440" w:hanging="360"/>
      </w:pPr>
    </w:lvl>
    <w:lvl w:ilvl="2" w:tplc="71666673" w:tentative="1">
      <w:start w:val="1"/>
      <w:numFmt w:val="lowerRoman"/>
      <w:lvlText w:val="%3."/>
      <w:lvlJc w:val="right"/>
      <w:pPr>
        <w:ind w:left="2160" w:hanging="180"/>
      </w:pPr>
    </w:lvl>
    <w:lvl w:ilvl="3" w:tplc="71666673" w:tentative="1">
      <w:start w:val="1"/>
      <w:numFmt w:val="decimal"/>
      <w:lvlText w:val="%4."/>
      <w:lvlJc w:val="left"/>
      <w:pPr>
        <w:ind w:left="2880" w:hanging="360"/>
      </w:pPr>
    </w:lvl>
    <w:lvl w:ilvl="4" w:tplc="71666673" w:tentative="1">
      <w:start w:val="1"/>
      <w:numFmt w:val="lowerLetter"/>
      <w:lvlText w:val="%5."/>
      <w:lvlJc w:val="left"/>
      <w:pPr>
        <w:ind w:left="3600" w:hanging="360"/>
      </w:pPr>
    </w:lvl>
    <w:lvl w:ilvl="5" w:tplc="71666673" w:tentative="1">
      <w:start w:val="1"/>
      <w:numFmt w:val="lowerRoman"/>
      <w:lvlText w:val="%6."/>
      <w:lvlJc w:val="right"/>
      <w:pPr>
        <w:ind w:left="4320" w:hanging="180"/>
      </w:pPr>
    </w:lvl>
    <w:lvl w:ilvl="6" w:tplc="71666673" w:tentative="1">
      <w:start w:val="1"/>
      <w:numFmt w:val="decimal"/>
      <w:lvlText w:val="%7."/>
      <w:lvlJc w:val="left"/>
      <w:pPr>
        <w:ind w:left="5040" w:hanging="360"/>
      </w:pPr>
    </w:lvl>
    <w:lvl w:ilvl="7" w:tplc="71666673" w:tentative="1">
      <w:start w:val="1"/>
      <w:numFmt w:val="lowerLetter"/>
      <w:lvlText w:val="%8."/>
      <w:lvlJc w:val="left"/>
      <w:pPr>
        <w:ind w:left="5760" w:hanging="360"/>
      </w:pPr>
    </w:lvl>
    <w:lvl w:ilvl="8" w:tplc="71666673" w:tentative="1">
      <w:start w:val="1"/>
      <w:numFmt w:val="lowerRoman"/>
      <w:lvlText w:val="%9."/>
      <w:lvlJc w:val="right"/>
      <w:pPr>
        <w:ind w:left="6480" w:hanging="180"/>
      </w:pPr>
    </w:lvl>
  </w:abstractNum>
  <w:abstractNum w:abstractNumId="47029857">
    <w:multiLevelType w:val="hybridMultilevel"/>
    <w:lvl w:ilvl="0" w:tplc="55949048">
      <w:start w:val="1"/>
      <w:numFmt w:val="decimal"/>
      <w:lvlText w:val="%1."/>
      <w:lvlJc w:val="left"/>
      <w:pPr>
        <w:ind w:left="720" w:hanging="360"/>
      </w:pPr>
    </w:lvl>
    <w:lvl w:ilvl="1" w:tplc="55949048" w:tentative="1">
      <w:start w:val="1"/>
      <w:numFmt w:val="lowerLetter"/>
      <w:lvlText w:val="%2."/>
      <w:lvlJc w:val="left"/>
      <w:pPr>
        <w:ind w:left="1440" w:hanging="360"/>
      </w:pPr>
    </w:lvl>
    <w:lvl w:ilvl="2" w:tplc="55949048" w:tentative="1">
      <w:start w:val="1"/>
      <w:numFmt w:val="lowerRoman"/>
      <w:lvlText w:val="%3."/>
      <w:lvlJc w:val="right"/>
      <w:pPr>
        <w:ind w:left="2160" w:hanging="180"/>
      </w:pPr>
    </w:lvl>
    <w:lvl w:ilvl="3" w:tplc="55949048" w:tentative="1">
      <w:start w:val="1"/>
      <w:numFmt w:val="decimal"/>
      <w:lvlText w:val="%4."/>
      <w:lvlJc w:val="left"/>
      <w:pPr>
        <w:ind w:left="2880" w:hanging="360"/>
      </w:pPr>
    </w:lvl>
    <w:lvl w:ilvl="4" w:tplc="55949048" w:tentative="1">
      <w:start w:val="1"/>
      <w:numFmt w:val="lowerLetter"/>
      <w:lvlText w:val="%5."/>
      <w:lvlJc w:val="left"/>
      <w:pPr>
        <w:ind w:left="3600" w:hanging="360"/>
      </w:pPr>
    </w:lvl>
    <w:lvl w:ilvl="5" w:tplc="55949048" w:tentative="1">
      <w:start w:val="1"/>
      <w:numFmt w:val="lowerRoman"/>
      <w:lvlText w:val="%6."/>
      <w:lvlJc w:val="right"/>
      <w:pPr>
        <w:ind w:left="4320" w:hanging="180"/>
      </w:pPr>
    </w:lvl>
    <w:lvl w:ilvl="6" w:tplc="55949048" w:tentative="1">
      <w:start w:val="1"/>
      <w:numFmt w:val="decimal"/>
      <w:lvlText w:val="%7."/>
      <w:lvlJc w:val="left"/>
      <w:pPr>
        <w:ind w:left="5040" w:hanging="360"/>
      </w:pPr>
    </w:lvl>
    <w:lvl w:ilvl="7" w:tplc="55949048" w:tentative="1">
      <w:start w:val="1"/>
      <w:numFmt w:val="lowerLetter"/>
      <w:lvlText w:val="%8."/>
      <w:lvlJc w:val="left"/>
      <w:pPr>
        <w:ind w:left="5760" w:hanging="360"/>
      </w:pPr>
    </w:lvl>
    <w:lvl w:ilvl="8" w:tplc="55949048" w:tentative="1">
      <w:start w:val="1"/>
      <w:numFmt w:val="lowerRoman"/>
      <w:lvlText w:val="%9."/>
      <w:lvlJc w:val="right"/>
      <w:pPr>
        <w:ind w:left="6480" w:hanging="180"/>
      </w:pPr>
    </w:lvl>
  </w:abstractNum>
  <w:abstractNum w:abstractNumId="47029856">
    <w:multiLevelType w:val="hybridMultilevel"/>
    <w:lvl w:ilvl="0" w:tplc="69542607">
      <w:start w:val="1"/>
      <w:numFmt w:val="decimal"/>
      <w:lvlText w:val="%1."/>
      <w:lvlJc w:val="left"/>
      <w:pPr>
        <w:ind w:left="720" w:hanging="360"/>
      </w:pPr>
    </w:lvl>
    <w:lvl w:ilvl="1" w:tplc="69542607" w:tentative="1">
      <w:start w:val="1"/>
      <w:numFmt w:val="lowerLetter"/>
      <w:lvlText w:val="%2."/>
      <w:lvlJc w:val="left"/>
      <w:pPr>
        <w:ind w:left="1440" w:hanging="360"/>
      </w:pPr>
    </w:lvl>
    <w:lvl w:ilvl="2" w:tplc="69542607" w:tentative="1">
      <w:start w:val="1"/>
      <w:numFmt w:val="lowerRoman"/>
      <w:lvlText w:val="%3."/>
      <w:lvlJc w:val="right"/>
      <w:pPr>
        <w:ind w:left="2160" w:hanging="180"/>
      </w:pPr>
    </w:lvl>
    <w:lvl w:ilvl="3" w:tplc="69542607" w:tentative="1">
      <w:start w:val="1"/>
      <w:numFmt w:val="decimal"/>
      <w:lvlText w:val="%4."/>
      <w:lvlJc w:val="left"/>
      <w:pPr>
        <w:ind w:left="2880" w:hanging="360"/>
      </w:pPr>
    </w:lvl>
    <w:lvl w:ilvl="4" w:tplc="69542607" w:tentative="1">
      <w:start w:val="1"/>
      <w:numFmt w:val="lowerLetter"/>
      <w:lvlText w:val="%5."/>
      <w:lvlJc w:val="left"/>
      <w:pPr>
        <w:ind w:left="3600" w:hanging="360"/>
      </w:pPr>
    </w:lvl>
    <w:lvl w:ilvl="5" w:tplc="69542607" w:tentative="1">
      <w:start w:val="1"/>
      <w:numFmt w:val="lowerRoman"/>
      <w:lvlText w:val="%6."/>
      <w:lvlJc w:val="right"/>
      <w:pPr>
        <w:ind w:left="4320" w:hanging="180"/>
      </w:pPr>
    </w:lvl>
    <w:lvl w:ilvl="6" w:tplc="69542607" w:tentative="1">
      <w:start w:val="1"/>
      <w:numFmt w:val="decimal"/>
      <w:lvlText w:val="%7."/>
      <w:lvlJc w:val="left"/>
      <w:pPr>
        <w:ind w:left="5040" w:hanging="360"/>
      </w:pPr>
    </w:lvl>
    <w:lvl w:ilvl="7" w:tplc="69542607" w:tentative="1">
      <w:start w:val="1"/>
      <w:numFmt w:val="lowerLetter"/>
      <w:lvlText w:val="%8."/>
      <w:lvlJc w:val="left"/>
      <w:pPr>
        <w:ind w:left="5760" w:hanging="360"/>
      </w:pPr>
    </w:lvl>
    <w:lvl w:ilvl="8" w:tplc="69542607" w:tentative="1">
      <w:start w:val="1"/>
      <w:numFmt w:val="lowerRoman"/>
      <w:lvlText w:val="%9."/>
      <w:lvlJc w:val="right"/>
      <w:pPr>
        <w:ind w:left="6480" w:hanging="180"/>
      </w:pPr>
    </w:lvl>
  </w:abstractNum>
  <w:abstractNum w:abstractNumId="47029855">
    <w:multiLevelType w:val="hybridMultilevel"/>
    <w:lvl w:ilvl="0" w:tplc="47277320">
      <w:start w:val="1"/>
      <w:numFmt w:val="decimal"/>
      <w:lvlText w:val="%1."/>
      <w:lvlJc w:val="left"/>
      <w:pPr>
        <w:ind w:left="720" w:hanging="360"/>
      </w:pPr>
    </w:lvl>
    <w:lvl w:ilvl="1" w:tplc="47277320" w:tentative="1">
      <w:start w:val="1"/>
      <w:numFmt w:val="lowerLetter"/>
      <w:lvlText w:val="%2."/>
      <w:lvlJc w:val="left"/>
      <w:pPr>
        <w:ind w:left="1440" w:hanging="360"/>
      </w:pPr>
    </w:lvl>
    <w:lvl w:ilvl="2" w:tplc="47277320" w:tentative="1">
      <w:start w:val="1"/>
      <w:numFmt w:val="lowerRoman"/>
      <w:lvlText w:val="%3."/>
      <w:lvlJc w:val="right"/>
      <w:pPr>
        <w:ind w:left="2160" w:hanging="180"/>
      </w:pPr>
    </w:lvl>
    <w:lvl w:ilvl="3" w:tplc="47277320" w:tentative="1">
      <w:start w:val="1"/>
      <w:numFmt w:val="decimal"/>
      <w:lvlText w:val="%4."/>
      <w:lvlJc w:val="left"/>
      <w:pPr>
        <w:ind w:left="2880" w:hanging="360"/>
      </w:pPr>
    </w:lvl>
    <w:lvl w:ilvl="4" w:tplc="47277320" w:tentative="1">
      <w:start w:val="1"/>
      <w:numFmt w:val="lowerLetter"/>
      <w:lvlText w:val="%5."/>
      <w:lvlJc w:val="left"/>
      <w:pPr>
        <w:ind w:left="3600" w:hanging="360"/>
      </w:pPr>
    </w:lvl>
    <w:lvl w:ilvl="5" w:tplc="47277320" w:tentative="1">
      <w:start w:val="1"/>
      <w:numFmt w:val="lowerRoman"/>
      <w:lvlText w:val="%6."/>
      <w:lvlJc w:val="right"/>
      <w:pPr>
        <w:ind w:left="4320" w:hanging="180"/>
      </w:pPr>
    </w:lvl>
    <w:lvl w:ilvl="6" w:tplc="47277320" w:tentative="1">
      <w:start w:val="1"/>
      <w:numFmt w:val="decimal"/>
      <w:lvlText w:val="%7."/>
      <w:lvlJc w:val="left"/>
      <w:pPr>
        <w:ind w:left="5040" w:hanging="360"/>
      </w:pPr>
    </w:lvl>
    <w:lvl w:ilvl="7" w:tplc="47277320" w:tentative="1">
      <w:start w:val="1"/>
      <w:numFmt w:val="lowerLetter"/>
      <w:lvlText w:val="%8."/>
      <w:lvlJc w:val="left"/>
      <w:pPr>
        <w:ind w:left="5760" w:hanging="360"/>
      </w:pPr>
    </w:lvl>
    <w:lvl w:ilvl="8" w:tplc="47277320" w:tentative="1">
      <w:start w:val="1"/>
      <w:numFmt w:val="lowerRoman"/>
      <w:lvlText w:val="%9."/>
      <w:lvlJc w:val="right"/>
      <w:pPr>
        <w:ind w:left="6480" w:hanging="180"/>
      </w:pPr>
    </w:lvl>
  </w:abstractNum>
  <w:abstractNum w:abstractNumId="47029854">
    <w:multiLevelType w:val="hybridMultilevel"/>
    <w:lvl w:ilvl="0" w:tplc="86392139">
      <w:start w:val="1"/>
      <w:numFmt w:val="decimal"/>
      <w:lvlText w:val="%1."/>
      <w:lvlJc w:val="left"/>
      <w:pPr>
        <w:ind w:left="720" w:hanging="360"/>
      </w:pPr>
    </w:lvl>
    <w:lvl w:ilvl="1" w:tplc="86392139" w:tentative="1">
      <w:start w:val="1"/>
      <w:numFmt w:val="lowerLetter"/>
      <w:lvlText w:val="%2."/>
      <w:lvlJc w:val="left"/>
      <w:pPr>
        <w:ind w:left="1440" w:hanging="360"/>
      </w:pPr>
    </w:lvl>
    <w:lvl w:ilvl="2" w:tplc="86392139" w:tentative="1">
      <w:start w:val="1"/>
      <w:numFmt w:val="lowerRoman"/>
      <w:lvlText w:val="%3."/>
      <w:lvlJc w:val="right"/>
      <w:pPr>
        <w:ind w:left="2160" w:hanging="180"/>
      </w:pPr>
    </w:lvl>
    <w:lvl w:ilvl="3" w:tplc="86392139" w:tentative="1">
      <w:start w:val="1"/>
      <w:numFmt w:val="decimal"/>
      <w:lvlText w:val="%4."/>
      <w:lvlJc w:val="left"/>
      <w:pPr>
        <w:ind w:left="2880" w:hanging="360"/>
      </w:pPr>
    </w:lvl>
    <w:lvl w:ilvl="4" w:tplc="86392139" w:tentative="1">
      <w:start w:val="1"/>
      <w:numFmt w:val="lowerLetter"/>
      <w:lvlText w:val="%5."/>
      <w:lvlJc w:val="left"/>
      <w:pPr>
        <w:ind w:left="3600" w:hanging="360"/>
      </w:pPr>
    </w:lvl>
    <w:lvl w:ilvl="5" w:tplc="86392139" w:tentative="1">
      <w:start w:val="1"/>
      <w:numFmt w:val="lowerRoman"/>
      <w:lvlText w:val="%6."/>
      <w:lvlJc w:val="right"/>
      <w:pPr>
        <w:ind w:left="4320" w:hanging="180"/>
      </w:pPr>
    </w:lvl>
    <w:lvl w:ilvl="6" w:tplc="86392139" w:tentative="1">
      <w:start w:val="1"/>
      <w:numFmt w:val="decimal"/>
      <w:lvlText w:val="%7."/>
      <w:lvlJc w:val="left"/>
      <w:pPr>
        <w:ind w:left="5040" w:hanging="360"/>
      </w:pPr>
    </w:lvl>
    <w:lvl w:ilvl="7" w:tplc="86392139" w:tentative="1">
      <w:start w:val="1"/>
      <w:numFmt w:val="lowerLetter"/>
      <w:lvlText w:val="%8."/>
      <w:lvlJc w:val="left"/>
      <w:pPr>
        <w:ind w:left="5760" w:hanging="360"/>
      </w:pPr>
    </w:lvl>
    <w:lvl w:ilvl="8" w:tplc="86392139" w:tentative="1">
      <w:start w:val="1"/>
      <w:numFmt w:val="lowerRoman"/>
      <w:lvlText w:val="%9."/>
      <w:lvlJc w:val="right"/>
      <w:pPr>
        <w:ind w:left="6480" w:hanging="180"/>
      </w:pPr>
    </w:lvl>
  </w:abstractNum>
  <w:abstractNum w:abstractNumId="47029853">
    <w:multiLevelType w:val="hybridMultilevel"/>
    <w:lvl w:ilvl="0" w:tplc="47492791">
      <w:start w:val="1"/>
      <w:numFmt w:val="decimal"/>
      <w:lvlText w:val="%1."/>
      <w:lvlJc w:val="left"/>
      <w:pPr>
        <w:ind w:left="720" w:hanging="360"/>
      </w:pPr>
    </w:lvl>
    <w:lvl w:ilvl="1" w:tplc="47492791" w:tentative="1">
      <w:start w:val="1"/>
      <w:numFmt w:val="lowerLetter"/>
      <w:lvlText w:val="%2."/>
      <w:lvlJc w:val="left"/>
      <w:pPr>
        <w:ind w:left="1440" w:hanging="360"/>
      </w:pPr>
    </w:lvl>
    <w:lvl w:ilvl="2" w:tplc="47492791" w:tentative="1">
      <w:start w:val="1"/>
      <w:numFmt w:val="lowerRoman"/>
      <w:lvlText w:val="%3."/>
      <w:lvlJc w:val="right"/>
      <w:pPr>
        <w:ind w:left="2160" w:hanging="180"/>
      </w:pPr>
    </w:lvl>
    <w:lvl w:ilvl="3" w:tplc="47492791" w:tentative="1">
      <w:start w:val="1"/>
      <w:numFmt w:val="decimal"/>
      <w:lvlText w:val="%4."/>
      <w:lvlJc w:val="left"/>
      <w:pPr>
        <w:ind w:left="2880" w:hanging="360"/>
      </w:pPr>
    </w:lvl>
    <w:lvl w:ilvl="4" w:tplc="47492791" w:tentative="1">
      <w:start w:val="1"/>
      <w:numFmt w:val="lowerLetter"/>
      <w:lvlText w:val="%5."/>
      <w:lvlJc w:val="left"/>
      <w:pPr>
        <w:ind w:left="3600" w:hanging="360"/>
      </w:pPr>
    </w:lvl>
    <w:lvl w:ilvl="5" w:tplc="47492791" w:tentative="1">
      <w:start w:val="1"/>
      <w:numFmt w:val="lowerRoman"/>
      <w:lvlText w:val="%6."/>
      <w:lvlJc w:val="right"/>
      <w:pPr>
        <w:ind w:left="4320" w:hanging="180"/>
      </w:pPr>
    </w:lvl>
    <w:lvl w:ilvl="6" w:tplc="47492791" w:tentative="1">
      <w:start w:val="1"/>
      <w:numFmt w:val="decimal"/>
      <w:lvlText w:val="%7."/>
      <w:lvlJc w:val="left"/>
      <w:pPr>
        <w:ind w:left="5040" w:hanging="360"/>
      </w:pPr>
    </w:lvl>
    <w:lvl w:ilvl="7" w:tplc="47492791" w:tentative="1">
      <w:start w:val="1"/>
      <w:numFmt w:val="lowerLetter"/>
      <w:lvlText w:val="%8."/>
      <w:lvlJc w:val="left"/>
      <w:pPr>
        <w:ind w:left="5760" w:hanging="360"/>
      </w:pPr>
    </w:lvl>
    <w:lvl w:ilvl="8" w:tplc="47492791" w:tentative="1">
      <w:start w:val="1"/>
      <w:numFmt w:val="lowerRoman"/>
      <w:lvlText w:val="%9."/>
      <w:lvlJc w:val="right"/>
      <w:pPr>
        <w:ind w:left="6480" w:hanging="180"/>
      </w:pPr>
    </w:lvl>
  </w:abstractNum>
  <w:abstractNum w:abstractNumId="47029852">
    <w:multiLevelType w:val="hybridMultilevel"/>
    <w:lvl w:ilvl="0" w:tplc="81871811">
      <w:start w:val="1"/>
      <w:numFmt w:val="decimal"/>
      <w:lvlText w:val="%1."/>
      <w:lvlJc w:val="left"/>
      <w:pPr>
        <w:ind w:left="720" w:hanging="360"/>
      </w:pPr>
    </w:lvl>
    <w:lvl w:ilvl="1" w:tplc="81871811" w:tentative="1">
      <w:start w:val="1"/>
      <w:numFmt w:val="lowerLetter"/>
      <w:lvlText w:val="%2."/>
      <w:lvlJc w:val="left"/>
      <w:pPr>
        <w:ind w:left="1440" w:hanging="360"/>
      </w:pPr>
    </w:lvl>
    <w:lvl w:ilvl="2" w:tplc="81871811" w:tentative="1">
      <w:start w:val="1"/>
      <w:numFmt w:val="lowerRoman"/>
      <w:lvlText w:val="%3."/>
      <w:lvlJc w:val="right"/>
      <w:pPr>
        <w:ind w:left="2160" w:hanging="180"/>
      </w:pPr>
    </w:lvl>
    <w:lvl w:ilvl="3" w:tplc="81871811" w:tentative="1">
      <w:start w:val="1"/>
      <w:numFmt w:val="decimal"/>
      <w:lvlText w:val="%4."/>
      <w:lvlJc w:val="left"/>
      <w:pPr>
        <w:ind w:left="2880" w:hanging="360"/>
      </w:pPr>
    </w:lvl>
    <w:lvl w:ilvl="4" w:tplc="81871811" w:tentative="1">
      <w:start w:val="1"/>
      <w:numFmt w:val="lowerLetter"/>
      <w:lvlText w:val="%5."/>
      <w:lvlJc w:val="left"/>
      <w:pPr>
        <w:ind w:left="3600" w:hanging="360"/>
      </w:pPr>
    </w:lvl>
    <w:lvl w:ilvl="5" w:tplc="81871811" w:tentative="1">
      <w:start w:val="1"/>
      <w:numFmt w:val="lowerRoman"/>
      <w:lvlText w:val="%6."/>
      <w:lvlJc w:val="right"/>
      <w:pPr>
        <w:ind w:left="4320" w:hanging="180"/>
      </w:pPr>
    </w:lvl>
    <w:lvl w:ilvl="6" w:tplc="81871811" w:tentative="1">
      <w:start w:val="1"/>
      <w:numFmt w:val="decimal"/>
      <w:lvlText w:val="%7."/>
      <w:lvlJc w:val="left"/>
      <w:pPr>
        <w:ind w:left="5040" w:hanging="360"/>
      </w:pPr>
    </w:lvl>
    <w:lvl w:ilvl="7" w:tplc="81871811" w:tentative="1">
      <w:start w:val="1"/>
      <w:numFmt w:val="lowerLetter"/>
      <w:lvlText w:val="%8."/>
      <w:lvlJc w:val="left"/>
      <w:pPr>
        <w:ind w:left="5760" w:hanging="360"/>
      </w:pPr>
    </w:lvl>
    <w:lvl w:ilvl="8" w:tplc="81871811" w:tentative="1">
      <w:start w:val="1"/>
      <w:numFmt w:val="lowerRoman"/>
      <w:lvlText w:val="%9."/>
      <w:lvlJc w:val="right"/>
      <w:pPr>
        <w:ind w:left="6480" w:hanging="180"/>
      </w:pPr>
    </w:lvl>
  </w:abstractNum>
  <w:abstractNum w:abstractNumId="47029851">
    <w:multiLevelType w:val="hybridMultilevel"/>
    <w:lvl w:ilvl="0" w:tplc="81462456">
      <w:start w:val="1"/>
      <w:numFmt w:val="decimal"/>
      <w:lvlText w:val="%1."/>
      <w:lvlJc w:val="left"/>
      <w:pPr>
        <w:ind w:left="720" w:hanging="360"/>
      </w:pPr>
    </w:lvl>
    <w:lvl w:ilvl="1" w:tplc="81462456" w:tentative="1">
      <w:start w:val="1"/>
      <w:numFmt w:val="lowerLetter"/>
      <w:lvlText w:val="%2."/>
      <w:lvlJc w:val="left"/>
      <w:pPr>
        <w:ind w:left="1440" w:hanging="360"/>
      </w:pPr>
    </w:lvl>
    <w:lvl w:ilvl="2" w:tplc="81462456" w:tentative="1">
      <w:start w:val="1"/>
      <w:numFmt w:val="lowerRoman"/>
      <w:lvlText w:val="%3."/>
      <w:lvlJc w:val="right"/>
      <w:pPr>
        <w:ind w:left="2160" w:hanging="180"/>
      </w:pPr>
    </w:lvl>
    <w:lvl w:ilvl="3" w:tplc="81462456" w:tentative="1">
      <w:start w:val="1"/>
      <w:numFmt w:val="decimal"/>
      <w:lvlText w:val="%4."/>
      <w:lvlJc w:val="left"/>
      <w:pPr>
        <w:ind w:left="2880" w:hanging="360"/>
      </w:pPr>
    </w:lvl>
    <w:lvl w:ilvl="4" w:tplc="81462456" w:tentative="1">
      <w:start w:val="1"/>
      <w:numFmt w:val="lowerLetter"/>
      <w:lvlText w:val="%5."/>
      <w:lvlJc w:val="left"/>
      <w:pPr>
        <w:ind w:left="3600" w:hanging="360"/>
      </w:pPr>
    </w:lvl>
    <w:lvl w:ilvl="5" w:tplc="81462456" w:tentative="1">
      <w:start w:val="1"/>
      <w:numFmt w:val="lowerRoman"/>
      <w:lvlText w:val="%6."/>
      <w:lvlJc w:val="right"/>
      <w:pPr>
        <w:ind w:left="4320" w:hanging="180"/>
      </w:pPr>
    </w:lvl>
    <w:lvl w:ilvl="6" w:tplc="81462456" w:tentative="1">
      <w:start w:val="1"/>
      <w:numFmt w:val="decimal"/>
      <w:lvlText w:val="%7."/>
      <w:lvlJc w:val="left"/>
      <w:pPr>
        <w:ind w:left="5040" w:hanging="360"/>
      </w:pPr>
    </w:lvl>
    <w:lvl w:ilvl="7" w:tplc="81462456" w:tentative="1">
      <w:start w:val="1"/>
      <w:numFmt w:val="lowerLetter"/>
      <w:lvlText w:val="%8."/>
      <w:lvlJc w:val="left"/>
      <w:pPr>
        <w:ind w:left="5760" w:hanging="360"/>
      </w:pPr>
    </w:lvl>
    <w:lvl w:ilvl="8" w:tplc="81462456" w:tentative="1">
      <w:start w:val="1"/>
      <w:numFmt w:val="lowerRoman"/>
      <w:lvlText w:val="%9."/>
      <w:lvlJc w:val="right"/>
      <w:pPr>
        <w:ind w:left="6480" w:hanging="180"/>
      </w:pPr>
    </w:lvl>
  </w:abstractNum>
  <w:abstractNum w:abstractNumId="47029850">
    <w:multiLevelType w:val="hybridMultilevel"/>
    <w:lvl w:ilvl="0" w:tplc="67792390">
      <w:start w:val="1"/>
      <w:numFmt w:val="decimal"/>
      <w:lvlText w:val="%1."/>
      <w:lvlJc w:val="left"/>
      <w:pPr>
        <w:ind w:left="720" w:hanging="360"/>
      </w:pPr>
    </w:lvl>
    <w:lvl w:ilvl="1" w:tplc="67792390" w:tentative="1">
      <w:start w:val="1"/>
      <w:numFmt w:val="lowerLetter"/>
      <w:lvlText w:val="%2."/>
      <w:lvlJc w:val="left"/>
      <w:pPr>
        <w:ind w:left="1440" w:hanging="360"/>
      </w:pPr>
    </w:lvl>
    <w:lvl w:ilvl="2" w:tplc="67792390" w:tentative="1">
      <w:start w:val="1"/>
      <w:numFmt w:val="lowerRoman"/>
      <w:lvlText w:val="%3."/>
      <w:lvlJc w:val="right"/>
      <w:pPr>
        <w:ind w:left="2160" w:hanging="180"/>
      </w:pPr>
    </w:lvl>
    <w:lvl w:ilvl="3" w:tplc="67792390" w:tentative="1">
      <w:start w:val="1"/>
      <w:numFmt w:val="decimal"/>
      <w:lvlText w:val="%4."/>
      <w:lvlJc w:val="left"/>
      <w:pPr>
        <w:ind w:left="2880" w:hanging="360"/>
      </w:pPr>
    </w:lvl>
    <w:lvl w:ilvl="4" w:tplc="67792390" w:tentative="1">
      <w:start w:val="1"/>
      <w:numFmt w:val="lowerLetter"/>
      <w:lvlText w:val="%5."/>
      <w:lvlJc w:val="left"/>
      <w:pPr>
        <w:ind w:left="3600" w:hanging="360"/>
      </w:pPr>
    </w:lvl>
    <w:lvl w:ilvl="5" w:tplc="67792390" w:tentative="1">
      <w:start w:val="1"/>
      <w:numFmt w:val="lowerRoman"/>
      <w:lvlText w:val="%6."/>
      <w:lvlJc w:val="right"/>
      <w:pPr>
        <w:ind w:left="4320" w:hanging="180"/>
      </w:pPr>
    </w:lvl>
    <w:lvl w:ilvl="6" w:tplc="67792390" w:tentative="1">
      <w:start w:val="1"/>
      <w:numFmt w:val="decimal"/>
      <w:lvlText w:val="%7."/>
      <w:lvlJc w:val="left"/>
      <w:pPr>
        <w:ind w:left="5040" w:hanging="360"/>
      </w:pPr>
    </w:lvl>
    <w:lvl w:ilvl="7" w:tplc="67792390" w:tentative="1">
      <w:start w:val="1"/>
      <w:numFmt w:val="lowerLetter"/>
      <w:lvlText w:val="%8."/>
      <w:lvlJc w:val="left"/>
      <w:pPr>
        <w:ind w:left="5760" w:hanging="360"/>
      </w:pPr>
    </w:lvl>
    <w:lvl w:ilvl="8" w:tplc="67792390" w:tentative="1">
      <w:start w:val="1"/>
      <w:numFmt w:val="lowerRoman"/>
      <w:lvlText w:val="%9."/>
      <w:lvlJc w:val="right"/>
      <w:pPr>
        <w:ind w:left="6480" w:hanging="180"/>
      </w:pPr>
    </w:lvl>
  </w:abstractNum>
  <w:abstractNum w:abstractNumId="47029849">
    <w:multiLevelType w:val="hybridMultilevel"/>
    <w:lvl w:ilvl="0" w:tplc="45529419">
      <w:start w:val="1"/>
      <w:numFmt w:val="decimal"/>
      <w:lvlText w:val="%1."/>
      <w:lvlJc w:val="left"/>
      <w:pPr>
        <w:ind w:left="720" w:hanging="360"/>
      </w:pPr>
    </w:lvl>
    <w:lvl w:ilvl="1" w:tplc="45529419" w:tentative="1">
      <w:start w:val="1"/>
      <w:numFmt w:val="lowerLetter"/>
      <w:lvlText w:val="%2."/>
      <w:lvlJc w:val="left"/>
      <w:pPr>
        <w:ind w:left="1440" w:hanging="360"/>
      </w:pPr>
    </w:lvl>
    <w:lvl w:ilvl="2" w:tplc="45529419" w:tentative="1">
      <w:start w:val="1"/>
      <w:numFmt w:val="lowerRoman"/>
      <w:lvlText w:val="%3."/>
      <w:lvlJc w:val="right"/>
      <w:pPr>
        <w:ind w:left="2160" w:hanging="180"/>
      </w:pPr>
    </w:lvl>
    <w:lvl w:ilvl="3" w:tplc="45529419" w:tentative="1">
      <w:start w:val="1"/>
      <w:numFmt w:val="decimal"/>
      <w:lvlText w:val="%4."/>
      <w:lvlJc w:val="left"/>
      <w:pPr>
        <w:ind w:left="2880" w:hanging="360"/>
      </w:pPr>
    </w:lvl>
    <w:lvl w:ilvl="4" w:tplc="45529419" w:tentative="1">
      <w:start w:val="1"/>
      <w:numFmt w:val="lowerLetter"/>
      <w:lvlText w:val="%5."/>
      <w:lvlJc w:val="left"/>
      <w:pPr>
        <w:ind w:left="3600" w:hanging="360"/>
      </w:pPr>
    </w:lvl>
    <w:lvl w:ilvl="5" w:tplc="45529419" w:tentative="1">
      <w:start w:val="1"/>
      <w:numFmt w:val="lowerRoman"/>
      <w:lvlText w:val="%6."/>
      <w:lvlJc w:val="right"/>
      <w:pPr>
        <w:ind w:left="4320" w:hanging="180"/>
      </w:pPr>
    </w:lvl>
    <w:lvl w:ilvl="6" w:tplc="45529419" w:tentative="1">
      <w:start w:val="1"/>
      <w:numFmt w:val="decimal"/>
      <w:lvlText w:val="%7."/>
      <w:lvlJc w:val="left"/>
      <w:pPr>
        <w:ind w:left="5040" w:hanging="360"/>
      </w:pPr>
    </w:lvl>
    <w:lvl w:ilvl="7" w:tplc="45529419" w:tentative="1">
      <w:start w:val="1"/>
      <w:numFmt w:val="lowerLetter"/>
      <w:lvlText w:val="%8."/>
      <w:lvlJc w:val="left"/>
      <w:pPr>
        <w:ind w:left="5760" w:hanging="360"/>
      </w:pPr>
    </w:lvl>
    <w:lvl w:ilvl="8" w:tplc="45529419" w:tentative="1">
      <w:start w:val="1"/>
      <w:numFmt w:val="lowerRoman"/>
      <w:lvlText w:val="%9."/>
      <w:lvlJc w:val="right"/>
      <w:pPr>
        <w:ind w:left="6480" w:hanging="180"/>
      </w:pPr>
    </w:lvl>
  </w:abstractNum>
  <w:abstractNum w:abstractNumId="47029848">
    <w:multiLevelType w:val="hybridMultilevel"/>
    <w:lvl w:ilvl="0" w:tplc="40565255">
      <w:start w:val="1"/>
      <w:numFmt w:val="decimal"/>
      <w:lvlText w:val="%1."/>
      <w:lvlJc w:val="left"/>
      <w:pPr>
        <w:ind w:left="720" w:hanging="360"/>
      </w:pPr>
    </w:lvl>
    <w:lvl w:ilvl="1" w:tplc="40565255" w:tentative="1">
      <w:start w:val="1"/>
      <w:numFmt w:val="lowerLetter"/>
      <w:lvlText w:val="%2."/>
      <w:lvlJc w:val="left"/>
      <w:pPr>
        <w:ind w:left="1440" w:hanging="360"/>
      </w:pPr>
    </w:lvl>
    <w:lvl w:ilvl="2" w:tplc="40565255" w:tentative="1">
      <w:start w:val="1"/>
      <w:numFmt w:val="lowerRoman"/>
      <w:lvlText w:val="%3."/>
      <w:lvlJc w:val="right"/>
      <w:pPr>
        <w:ind w:left="2160" w:hanging="180"/>
      </w:pPr>
    </w:lvl>
    <w:lvl w:ilvl="3" w:tplc="40565255" w:tentative="1">
      <w:start w:val="1"/>
      <w:numFmt w:val="decimal"/>
      <w:lvlText w:val="%4."/>
      <w:lvlJc w:val="left"/>
      <w:pPr>
        <w:ind w:left="2880" w:hanging="360"/>
      </w:pPr>
    </w:lvl>
    <w:lvl w:ilvl="4" w:tplc="40565255" w:tentative="1">
      <w:start w:val="1"/>
      <w:numFmt w:val="lowerLetter"/>
      <w:lvlText w:val="%5."/>
      <w:lvlJc w:val="left"/>
      <w:pPr>
        <w:ind w:left="3600" w:hanging="360"/>
      </w:pPr>
    </w:lvl>
    <w:lvl w:ilvl="5" w:tplc="40565255" w:tentative="1">
      <w:start w:val="1"/>
      <w:numFmt w:val="lowerRoman"/>
      <w:lvlText w:val="%6."/>
      <w:lvlJc w:val="right"/>
      <w:pPr>
        <w:ind w:left="4320" w:hanging="180"/>
      </w:pPr>
    </w:lvl>
    <w:lvl w:ilvl="6" w:tplc="40565255" w:tentative="1">
      <w:start w:val="1"/>
      <w:numFmt w:val="decimal"/>
      <w:lvlText w:val="%7."/>
      <w:lvlJc w:val="left"/>
      <w:pPr>
        <w:ind w:left="5040" w:hanging="360"/>
      </w:pPr>
    </w:lvl>
    <w:lvl w:ilvl="7" w:tplc="40565255" w:tentative="1">
      <w:start w:val="1"/>
      <w:numFmt w:val="lowerLetter"/>
      <w:lvlText w:val="%8."/>
      <w:lvlJc w:val="left"/>
      <w:pPr>
        <w:ind w:left="5760" w:hanging="360"/>
      </w:pPr>
    </w:lvl>
    <w:lvl w:ilvl="8" w:tplc="40565255" w:tentative="1">
      <w:start w:val="1"/>
      <w:numFmt w:val="lowerRoman"/>
      <w:lvlText w:val="%9."/>
      <w:lvlJc w:val="right"/>
      <w:pPr>
        <w:ind w:left="6480" w:hanging="180"/>
      </w:pPr>
    </w:lvl>
  </w:abstractNum>
  <w:abstractNum w:abstractNumId="47029847">
    <w:multiLevelType w:val="hybridMultilevel"/>
    <w:lvl w:ilvl="0" w:tplc="29408960">
      <w:start w:val="1"/>
      <w:numFmt w:val="decimal"/>
      <w:lvlText w:val="%1."/>
      <w:lvlJc w:val="left"/>
      <w:pPr>
        <w:ind w:left="720" w:hanging="360"/>
      </w:pPr>
    </w:lvl>
    <w:lvl w:ilvl="1" w:tplc="29408960" w:tentative="1">
      <w:start w:val="1"/>
      <w:numFmt w:val="lowerLetter"/>
      <w:lvlText w:val="%2."/>
      <w:lvlJc w:val="left"/>
      <w:pPr>
        <w:ind w:left="1440" w:hanging="360"/>
      </w:pPr>
    </w:lvl>
    <w:lvl w:ilvl="2" w:tplc="29408960" w:tentative="1">
      <w:start w:val="1"/>
      <w:numFmt w:val="lowerRoman"/>
      <w:lvlText w:val="%3."/>
      <w:lvlJc w:val="right"/>
      <w:pPr>
        <w:ind w:left="2160" w:hanging="180"/>
      </w:pPr>
    </w:lvl>
    <w:lvl w:ilvl="3" w:tplc="29408960" w:tentative="1">
      <w:start w:val="1"/>
      <w:numFmt w:val="decimal"/>
      <w:lvlText w:val="%4."/>
      <w:lvlJc w:val="left"/>
      <w:pPr>
        <w:ind w:left="2880" w:hanging="360"/>
      </w:pPr>
    </w:lvl>
    <w:lvl w:ilvl="4" w:tplc="29408960" w:tentative="1">
      <w:start w:val="1"/>
      <w:numFmt w:val="lowerLetter"/>
      <w:lvlText w:val="%5."/>
      <w:lvlJc w:val="left"/>
      <w:pPr>
        <w:ind w:left="3600" w:hanging="360"/>
      </w:pPr>
    </w:lvl>
    <w:lvl w:ilvl="5" w:tplc="29408960" w:tentative="1">
      <w:start w:val="1"/>
      <w:numFmt w:val="lowerRoman"/>
      <w:lvlText w:val="%6."/>
      <w:lvlJc w:val="right"/>
      <w:pPr>
        <w:ind w:left="4320" w:hanging="180"/>
      </w:pPr>
    </w:lvl>
    <w:lvl w:ilvl="6" w:tplc="29408960" w:tentative="1">
      <w:start w:val="1"/>
      <w:numFmt w:val="decimal"/>
      <w:lvlText w:val="%7."/>
      <w:lvlJc w:val="left"/>
      <w:pPr>
        <w:ind w:left="5040" w:hanging="360"/>
      </w:pPr>
    </w:lvl>
    <w:lvl w:ilvl="7" w:tplc="29408960" w:tentative="1">
      <w:start w:val="1"/>
      <w:numFmt w:val="lowerLetter"/>
      <w:lvlText w:val="%8."/>
      <w:lvlJc w:val="left"/>
      <w:pPr>
        <w:ind w:left="5760" w:hanging="360"/>
      </w:pPr>
    </w:lvl>
    <w:lvl w:ilvl="8" w:tplc="29408960" w:tentative="1">
      <w:start w:val="1"/>
      <w:numFmt w:val="lowerRoman"/>
      <w:lvlText w:val="%9."/>
      <w:lvlJc w:val="right"/>
      <w:pPr>
        <w:ind w:left="6480" w:hanging="180"/>
      </w:pPr>
    </w:lvl>
  </w:abstractNum>
  <w:abstractNum w:abstractNumId="47029846">
    <w:multiLevelType w:val="hybridMultilevel"/>
    <w:lvl w:ilvl="0" w:tplc="23136328">
      <w:start w:val="1"/>
      <w:numFmt w:val="decimal"/>
      <w:lvlText w:val="%1."/>
      <w:lvlJc w:val="left"/>
      <w:pPr>
        <w:ind w:left="720" w:hanging="360"/>
      </w:pPr>
    </w:lvl>
    <w:lvl w:ilvl="1" w:tplc="23136328" w:tentative="1">
      <w:start w:val="1"/>
      <w:numFmt w:val="lowerLetter"/>
      <w:lvlText w:val="%2."/>
      <w:lvlJc w:val="left"/>
      <w:pPr>
        <w:ind w:left="1440" w:hanging="360"/>
      </w:pPr>
    </w:lvl>
    <w:lvl w:ilvl="2" w:tplc="23136328" w:tentative="1">
      <w:start w:val="1"/>
      <w:numFmt w:val="lowerRoman"/>
      <w:lvlText w:val="%3."/>
      <w:lvlJc w:val="right"/>
      <w:pPr>
        <w:ind w:left="2160" w:hanging="180"/>
      </w:pPr>
    </w:lvl>
    <w:lvl w:ilvl="3" w:tplc="23136328" w:tentative="1">
      <w:start w:val="1"/>
      <w:numFmt w:val="decimal"/>
      <w:lvlText w:val="%4."/>
      <w:lvlJc w:val="left"/>
      <w:pPr>
        <w:ind w:left="2880" w:hanging="360"/>
      </w:pPr>
    </w:lvl>
    <w:lvl w:ilvl="4" w:tplc="23136328" w:tentative="1">
      <w:start w:val="1"/>
      <w:numFmt w:val="lowerLetter"/>
      <w:lvlText w:val="%5."/>
      <w:lvlJc w:val="left"/>
      <w:pPr>
        <w:ind w:left="3600" w:hanging="360"/>
      </w:pPr>
    </w:lvl>
    <w:lvl w:ilvl="5" w:tplc="23136328" w:tentative="1">
      <w:start w:val="1"/>
      <w:numFmt w:val="lowerRoman"/>
      <w:lvlText w:val="%6."/>
      <w:lvlJc w:val="right"/>
      <w:pPr>
        <w:ind w:left="4320" w:hanging="180"/>
      </w:pPr>
    </w:lvl>
    <w:lvl w:ilvl="6" w:tplc="23136328" w:tentative="1">
      <w:start w:val="1"/>
      <w:numFmt w:val="decimal"/>
      <w:lvlText w:val="%7."/>
      <w:lvlJc w:val="left"/>
      <w:pPr>
        <w:ind w:left="5040" w:hanging="360"/>
      </w:pPr>
    </w:lvl>
    <w:lvl w:ilvl="7" w:tplc="23136328" w:tentative="1">
      <w:start w:val="1"/>
      <w:numFmt w:val="lowerLetter"/>
      <w:lvlText w:val="%8."/>
      <w:lvlJc w:val="left"/>
      <w:pPr>
        <w:ind w:left="5760" w:hanging="360"/>
      </w:pPr>
    </w:lvl>
    <w:lvl w:ilvl="8" w:tplc="23136328" w:tentative="1">
      <w:start w:val="1"/>
      <w:numFmt w:val="lowerRoman"/>
      <w:lvlText w:val="%9."/>
      <w:lvlJc w:val="right"/>
      <w:pPr>
        <w:ind w:left="6480" w:hanging="180"/>
      </w:pPr>
    </w:lvl>
  </w:abstractNum>
  <w:abstractNum w:abstractNumId="47029845">
    <w:multiLevelType w:val="hybridMultilevel"/>
    <w:lvl w:ilvl="0" w:tplc="19819968">
      <w:start w:val="1"/>
      <w:numFmt w:val="decimal"/>
      <w:lvlText w:val="%1."/>
      <w:lvlJc w:val="left"/>
      <w:pPr>
        <w:ind w:left="720" w:hanging="360"/>
      </w:pPr>
    </w:lvl>
    <w:lvl w:ilvl="1" w:tplc="19819968" w:tentative="1">
      <w:start w:val="1"/>
      <w:numFmt w:val="lowerLetter"/>
      <w:lvlText w:val="%2."/>
      <w:lvlJc w:val="left"/>
      <w:pPr>
        <w:ind w:left="1440" w:hanging="360"/>
      </w:pPr>
    </w:lvl>
    <w:lvl w:ilvl="2" w:tplc="19819968" w:tentative="1">
      <w:start w:val="1"/>
      <w:numFmt w:val="lowerRoman"/>
      <w:lvlText w:val="%3."/>
      <w:lvlJc w:val="right"/>
      <w:pPr>
        <w:ind w:left="2160" w:hanging="180"/>
      </w:pPr>
    </w:lvl>
    <w:lvl w:ilvl="3" w:tplc="19819968" w:tentative="1">
      <w:start w:val="1"/>
      <w:numFmt w:val="decimal"/>
      <w:lvlText w:val="%4."/>
      <w:lvlJc w:val="left"/>
      <w:pPr>
        <w:ind w:left="2880" w:hanging="360"/>
      </w:pPr>
    </w:lvl>
    <w:lvl w:ilvl="4" w:tplc="19819968" w:tentative="1">
      <w:start w:val="1"/>
      <w:numFmt w:val="lowerLetter"/>
      <w:lvlText w:val="%5."/>
      <w:lvlJc w:val="left"/>
      <w:pPr>
        <w:ind w:left="3600" w:hanging="360"/>
      </w:pPr>
    </w:lvl>
    <w:lvl w:ilvl="5" w:tplc="19819968" w:tentative="1">
      <w:start w:val="1"/>
      <w:numFmt w:val="lowerRoman"/>
      <w:lvlText w:val="%6."/>
      <w:lvlJc w:val="right"/>
      <w:pPr>
        <w:ind w:left="4320" w:hanging="180"/>
      </w:pPr>
    </w:lvl>
    <w:lvl w:ilvl="6" w:tplc="19819968" w:tentative="1">
      <w:start w:val="1"/>
      <w:numFmt w:val="decimal"/>
      <w:lvlText w:val="%7."/>
      <w:lvlJc w:val="left"/>
      <w:pPr>
        <w:ind w:left="5040" w:hanging="360"/>
      </w:pPr>
    </w:lvl>
    <w:lvl w:ilvl="7" w:tplc="19819968" w:tentative="1">
      <w:start w:val="1"/>
      <w:numFmt w:val="lowerLetter"/>
      <w:lvlText w:val="%8."/>
      <w:lvlJc w:val="left"/>
      <w:pPr>
        <w:ind w:left="5760" w:hanging="360"/>
      </w:pPr>
    </w:lvl>
    <w:lvl w:ilvl="8" w:tplc="19819968" w:tentative="1">
      <w:start w:val="1"/>
      <w:numFmt w:val="lowerRoman"/>
      <w:lvlText w:val="%9."/>
      <w:lvlJc w:val="right"/>
      <w:pPr>
        <w:ind w:left="6480" w:hanging="180"/>
      </w:pPr>
    </w:lvl>
  </w:abstractNum>
  <w:abstractNum w:abstractNumId="47029844">
    <w:multiLevelType w:val="hybridMultilevel"/>
    <w:lvl w:ilvl="0" w:tplc="86474613">
      <w:start w:val="1"/>
      <w:numFmt w:val="decimal"/>
      <w:lvlText w:val="%1."/>
      <w:lvlJc w:val="left"/>
      <w:pPr>
        <w:ind w:left="720" w:hanging="360"/>
      </w:pPr>
    </w:lvl>
    <w:lvl w:ilvl="1" w:tplc="86474613" w:tentative="1">
      <w:start w:val="1"/>
      <w:numFmt w:val="lowerLetter"/>
      <w:lvlText w:val="%2."/>
      <w:lvlJc w:val="left"/>
      <w:pPr>
        <w:ind w:left="1440" w:hanging="360"/>
      </w:pPr>
    </w:lvl>
    <w:lvl w:ilvl="2" w:tplc="86474613" w:tentative="1">
      <w:start w:val="1"/>
      <w:numFmt w:val="lowerRoman"/>
      <w:lvlText w:val="%3."/>
      <w:lvlJc w:val="right"/>
      <w:pPr>
        <w:ind w:left="2160" w:hanging="180"/>
      </w:pPr>
    </w:lvl>
    <w:lvl w:ilvl="3" w:tplc="86474613" w:tentative="1">
      <w:start w:val="1"/>
      <w:numFmt w:val="decimal"/>
      <w:lvlText w:val="%4."/>
      <w:lvlJc w:val="left"/>
      <w:pPr>
        <w:ind w:left="2880" w:hanging="360"/>
      </w:pPr>
    </w:lvl>
    <w:lvl w:ilvl="4" w:tplc="86474613" w:tentative="1">
      <w:start w:val="1"/>
      <w:numFmt w:val="lowerLetter"/>
      <w:lvlText w:val="%5."/>
      <w:lvlJc w:val="left"/>
      <w:pPr>
        <w:ind w:left="3600" w:hanging="360"/>
      </w:pPr>
    </w:lvl>
    <w:lvl w:ilvl="5" w:tplc="86474613" w:tentative="1">
      <w:start w:val="1"/>
      <w:numFmt w:val="lowerRoman"/>
      <w:lvlText w:val="%6."/>
      <w:lvlJc w:val="right"/>
      <w:pPr>
        <w:ind w:left="4320" w:hanging="180"/>
      </w:pPr>
    </w:lvl>
    <w:lvl w:ilvl="6" w:tplc="86474613" w:tentative="1">
      <w:start w:val="1"/>
      <w:numFmt w:val="decimal"/>
      <w:lvlText w:val="%7."/>
      <w:lvlJc w:val="left"/>
      <w:pPr>
        <w:ind w:left="5040" w:hanging="360"/>
      </w:pPr>
    </w:lvl>
    <w:lvl w:ilvl="7" w:tplc="86474613" w:tentative="1">
      <w:start w:val="1"/>
      <w:numFmt w:val="lowerLetter"/>
      <w:lvlText w:val="%8."/>
      <w:lvlJc w:val="left"/>
      <w:pPr>
        <w:ind w:left="5760" w:hanging="360"/>
      </w:pPr>
    </w:lvl>
    <w:lvl w:ilvl="8" w:tplc="86474613" w:tentative="1">
      <w:start w:val="1"/>
      <w:numFmt w:val="lowerRoman"/>
      <w:lvlText w:val="%9."/>
      <w:lvlJc w:val="right"/>
      <w:pPr>
        <w:ind w:left="6480" w:hanging="180"/>
      </w:pPr>
    </w:lvl>
  </w:abstractNum>
  <w:abstractNum w:abstractNumId="47029843">
    <w:multiLevelType w:val="hybridMultilevel"/>
    <w:lvl w:ilvl="0" w:tplc="73879715">
      <w:start w:val="1"/>
      <w:numFmt w:val="decimal"/>
      <w:lvlText w:val="%1."/>
      <w:lvlJc w:val="left"/>
      <w:pPr>
        <w:ind w:left="720" w:hanging="360"/>
      </w:pPr>
    </w:lvl>
    <w:lvl w:ilvl="1" w:tplc="73879715" w:tentative="1">
      <w:start w:val="1"/>
      <w:numFmt w:val="lowerLetter"/>
      <w:lvlText w:val="%2."/>
      <w:lvlJc w:val="left"/>
      <w:pPr>
        <w:ind w:left="1440" w:hanging="360"/>
      </w:pPr>
    </w:lvl>
    <w:lvl w:ilvl="2" w:tplc="73879715" w:tentative="1">
      <w:start w:val="1"/>
      <w:numFmt w:val="lowerRoman"/>
      <w:lvlText w:val="%3."/>
      <w:lvlJc w:val="right"/>
      <w:pPr>
        <w:ind w:left="2160" w:hanging="180"/>
      </w:pPr>
    </w:lvl>
    <w:lvl w:ilvl="3" w:tplc="73879715" w:tentative="1">
      <w:start w:val="1"/>
      <w:numFmt w:val="decimal"/>
      <w:lvlText w:val="%4."/>
      <w:lvlJc w:val="left"/>
      <w:pPr>
        <w:ind w:left="2880" w:hanging="360"/>
      </w:pPr>
    </w:lvl>
    <w:lvl w:ilvl="4" w:tplc="73879715" w:tentative="1">
      <w:start w:val="1"/>
      <w:numFmt w:val="lowerLetter"/>
      <w:lvlText w:val="%5."/>
      <w:lvlJc w:val="left"/>
      <w:pPr>
        <w:ind w:left="3600" w:hanging="360"/>
      </w:pPr>
    </w:lvl>
    <w:lvl w:ilvl="5" w:tplc="73879715" w:tentative="1">
      <w:start w:val="1"/>
      <w:numFmt w:val="lowerRoman"/>
      <w:lvlText w:val="%6."/>
      <w:lvlJc w:val="right"/>
      <w:pPr>
        <w:ind w:left="4320" w:hanging="180"/>
      </w:pPr>
    </w:lvl>
    <w:lvl w:ilvl="6" w:tplc="73879715" w:tentative="1">
      <w:start w:val="1"/>
      <w:numFmt w:val="decimal"/>
      <w:lvlText w:val="%7."/>
      <w:lvlJc w:val="left"/>
      <w:pPr>
        <w:ind w:left="5040" w:hanging="360"/>
      </w:pPr>
    </w:lvl>
    <w:lvl w:ilvl="7" w:tplc="73879715" w:tentative="1">
      <w:start w:val="1"/>
      <w:numFmt w:val="lowerLetter"/>
      <w:lvlText w:val="%8."/>
      <w:lvlJc w:val="left"/>
      <w:pPr>
        <w:ind w:left="5760" w:hanging="360"/>
      </w:pPr>
    </w:lvl>
    <w:lvl w:ilvl="8" w:tplc="73879715" w:tentative="1">
      <w:start w:val="1"/>
      <w:numFmt w:val="lowerRoman"/>
      <w:lvlText w:val="%9."/>
      <w:lvlJc w:val="right"/>
      <w:pPr>
        <w:ind w:left="6480" w:hanging="180"/>
      </w:pPr>
    </w:lvl>
  </w:abstractNum>
  <w:abstractNum w:abstractNumId="47029842">
    <w:multiLevelType w:val="hybridMultilevel"/>
    <w:lvl w:ilvl="0" w:tplc="98859016">
      <w:start w:val="1"/>
      <w:numFmt w:val="decimal"/>
      <w:lvlText w:val="%1."/>
      <w:lvlJc w:val="left"/>
      <w:pPr>
        <w:ind w:left="720" w:hanging="360"/>
      </w:pPr>
    </w:lvl>
    <w:lvl w:ilvl="1" w:tplc="98859016" w:tentative="1">
      <w:start w:val="1"/>
      <w:numFmt w:val="lowerLetter"/>
      <w:lvlText w:val="%2."/>
      <w:lvlJc w:val="left"/>
      <w:pPr>
        <w:ind w:left="1440" w:hanging="360"/>
      </w:pPr>
    </w:lvl>
    <w:lvl w:ilvl="2" w:tplc="98859016" w:tentative="1">
      <w:start w:val="1"/>
      <w:numFmt w:val="lowerRoman"/>
      <w:lvlText w:val="%3."/>
      <w:lvlJc w:val="right"/>
      <w:pPr>
        <w:ind w:left="2160" w:hanging="180"/>
      </w:pPr>
    </w:lvl>
    <w:lvl w:ilvl="3" w:tplc="98859016" w:tentative="1">
      <w:start w:val="1"/>
      <w:numFmt w:val="decimal"/>
      <w:lvlText w:val="%4."/>
      <w:lvlJc w:val="left"/>
      <w:pPr>
        <w:ind w:left="2880" w:hanging="360"/>
      </w:pPr>
    </w:lvl>
    <w:lvl w:ilvl="4" w:tplc="98859016" w:tentative="1">
      <w:start w:val="1"/>
      <w:numFmt w:val="lowerLetter"/>
      <w:lvlText w:val="%5."/>
      <w:lvlJc w:val="left"/>
      <w:pPr>
        <w:ind w:left="3600" w:hanging="360"/>
      </w:pPr>
    </w:lvl>
    <w:lvl w:ilvl="5" w:tplc="98859016" w:tentative="1">
      <w:start w:val="1"/>
      <w:numFmt w:val="lowerRoman"/>
      <w:lvlText w:val="%6."/>
      <w:lvlJc w:val="right"/>
      <w:pPr>
        <w:ind w:left="4320" w:hanging="180"/>
      </w:pPr>
    </w:lvl>
    <w:lvl w:ilvl="6" w:tplc="98859016" w:tentative="1">
      <w:start w:val="1"/>
      <w:numFmt w:val="decimal"/>
      <w:lvlText w:val="%7."/>
      <w:lvlJc w:val="left"/>
      <w:pPr>
        <w:ind w:left="5040" w:hanging="360"/>
      </w:pPr>
    </w:lvl>
    <w:lvl w:ilvl="7" w:tplc="98859016" w:tentative="1">
      <w:start w:val="1"/>
      <w:numFmt w:val="lowerLetter"/>
      <w:lvlText w:val="%8."/>
      <w:lvlJc w:val="left"/>
      <w:pPr>
        <w:ind w:left="5760" w:hanging="360"/>
      </w:pPr>
    </w:lvl>
    <w:lvl w:ilvl="8" w:tplc="98859016" w:tentative="1">
      <w:start w:val="1"/>
      <w:numFmt w:val="lowerRoman"/>
      <w:lvlText w:val="%9."/>
      <w:lvlJc w:val="right"/>
      <w:pPr>
        <w:ind w:left="6480" w:hanging="180"/>
      </w:pPr>
    </w:lvl>
  </w:abstractNum>
  <w:abstractNum w:abstractNumId="47029841">
    <w:multiLevelType w:val="hybridMultilevel"/>
    <w:lvl w:ilvl="0" w:tplc="67096035">
      <w:start w:val="1"/>
      <w:numFmt w:val="decimal"/>
      <w:lvlText w:val="%1."/>
      <w:lvlJc w:val="left"/>
      <w:pPr>
        <w:ind w:left="720" w:hanging="360"/>
      </w:pPr>
    </w:lvl>
    <w:lvl w:ilvl="1" w:tplc="67096035" w:tentative="1">
      <w:start w:val="1"/>
      <w:numFmt w:val="lowerLetter"/>
      <w:lvlText w:val="%2."/>
      <w:lvlJc w:val="left"/>
      <w:pPr>
        <w:ind w:left="1440" w:hanging="360"/>
      </w:pPr>
    </w:lvl>
    <w:lvl w:ilvl="2" w:tplc="67096035" w:tentative="1">
      <w:start w:val="1"/>
      <w:numFmt w:val="lowerRoman"/>
      <w:lvlText w:val="%3."/>
      <w:lvlJc w:val="right"/>
      <w:pPr>
        <w:ind w:left="2160" w:hanging="180"/>
      </w:pPr>
    </w:lvl>
    <w:lvl w:ilvl="3" w:tplc="67096035" w:tentative="1">
      <w:start w:val="1"/>
      <w:numFmt w:val="decimal"/>
      <w:lvlText w:val="%4."/>
      <w:lvlJc w:val="left"/>
      <w:pPr>
        <w:ind w:left="2880" w:hanging="360"/>
      </w:pPr>
    </w:lvl>
    <w:lvl w:ilvl="4" w:tplc="67096035" w:tentative="1">
      <w:start w:val="1"/>
      <w:numFmt w:val="lowerLetter"/>
      <w:lvlText w:val="%5."/>
      <w:lvlJc w:val="left"/>
      <w:pPr>
        <w:ind w:left="3600" w:hanging="360"/>
      </w:pPr>
    </w:lvl>
    <w:lvl w:ilvl="5" w:tplc="67096035" w:tentative="1">
      <w:start w:val="1"/>
      <w:numFmt w:val="lowerRoman"/>
      <w:lvlText w:val="%6."/>
      <w:lvlJc w:val="right"/>
      <w:pPr>
        <w:ind w:left="4320" w:hanging="180"/>
      </w:pPr>
    </w:lvl>
    <w:lvl w:ilvl="6" w:tplc="67096035" w:tentative="1">
      <w:start w:val="1"/>
      <w:numFmt w:val="decimal"/>
      <w:lvlText w:val="%7."/>
      <w:lvlJc w:val="left"/>
      <w:pPr>
        <w:ind w:left="5040" w:hanging="360"/>
      </w:pPr>
    </w:lvl>
    <w:lvl w:ilvl="7" w:tplc="67096035" w:tentative="1">
      <w:start w:val="1"/>
      <w:numFmt w:val="lowerLetter"/>
      <w:lvlText w:val="%8."/>
      <w:lvlJc w:val="left"/>
      <w:pPr>
        <w:ind w:left="5760" w:hanging="360"/>
      </w:pPr>
    </w:lvl>
    <w:lvl w:ilvl="8" w:tplc="67096035" w:tentative="1">
      <w:start w:val="1"/>
      <w:numFmt w:val="lowerRoman"/>
      <w:lvlText w:val="%9."/>
      <w:lvlJc w:val="right"/>
      <w:pPr>
        <w:ind w:left="6480" w:hanging="180"/>
      </w:pPr>
    </w:lvl>
  </w:abstractNum>
  <w:abstractNum w:abstractNumId="47029840">
    <w:multiLevelType w:val="hybridMultilevel"/>
    <w:lvl w:ilvl="0" w:tplc="50670751">
      <w:start w:val="1"/>
      <w:numFmt w:val="decimal"/>
      <w:lvlText w:val="%1."/>
      <w:lvlJc w:val="left"/>
      <w:pPr>
        <w:ind w:left="720" w:hanging="360"/>
      </w:pPr>
    </w:lvl>
    <w:lvl w:ilvl="1" w:tplc="50670751" w:tentative="1">
      <w:start w:val="1"/>
      <w:numFmt w:val="lowerLetter"/>
      <w:lvlText w:val="%2."/>
      <w:lvlJc w:val="left"/>
      <w:pPr>
        <w:ind w:left="1440" w:hanging="360"/>
      </w:pPr>
    </w:lvl>
    <w:lvl w:ilvl="2" w:tplc="50670751" w:tentative="1">
      <w:start w:val="1"/>
      <w:numFmt w:val="lowerRoman"/>
      <w:lvlText w:val="%3."/>
      <w:lvlJc w:val="right"/>
      <w:pPr>
        <w:ind w:left="2160" w:hanging="180"/>
      </w:pPr>
    </w:lvl>
    <w:lvl w:ilvl="3" w:tplc="50670751" w:tentative="1">
      <w:start w:val="1"/>
      <w:numFmt w:val="decimal"/>
      <w:lvlText w:val="%4."/>
      <w:lvlJc w:val="left"/>
      <w:pPr>
        <w:ind w:left="2880" w:hanging="360"/>
      </w:pPr>
    </w:lvl>
    <w:lvl w:ilvl="4" w:tplc="50670751" w:tentative="1">
      <w:start w:val="1"/>
      <w:numFmt w:val="lowerLetter"/>
      <w:lvlText w:val="%5."/>
      <w:lvlJc w:val="left"/>
      <w:pPr>
        <w:ind w:left="3600" w:hanging="360"/>
      </w:pPr>
    </w:lvl>
    <w:lvl w:ilvl="5" w:tplc="50670751" w:tentative="1">
      <w:start w:val="1"/>
      <w:numFmt w:val="lowerRoman"/>
      <w:lvlText w:val="%6."/>
      <w:lvlJc w:val="right"/>
      <w:pPr>
        <w:ind w:left="4320" w:hanging="180"/>
      </w:pPr>
    </w:lvl>
    <w:lvl w:ilvl="6" w:tplc="50670751" w:tentative="1">
      <w:start w:val="1"/>
      <w:numFmt w:val="decimal"/>
      <w:lvlText w:val="%7."/>
      <w:lvlJc w:val="left"/>
      <w:pPr>
        <w:ind w:left="5040" w:hanging="360"/>
      </w:pPr>
    </w:lvl>
    <w:lvl w:ilvl="7" w:tplc="50670751" w:tentative="1">
      <w:start w:val="1"/>
      <w:numFmt w:val="lowerLetter"/>
      <w:lvlText w:val="%8."/>
      <w:lvlJc w:val="left"/>
      <w:pPr>
        <w:ind w:left="5760" w:hanging="360"/>
      </w:pPr>
    </w:lvl>
    <w:lvl w:ilvl="8" w:tplc="50670751" w:tentative="1">
      <w:start w:val="1"/>
      <w:numFmt w:val="lowerRoman"/>
      <w:lvlText w:val="%9."/>
      <w:lvlJc w:val="right"/>
      <w:pPr>
        <w:ind w:left="6480" w:hanging="180"/>
      </w:pPr>
    </w:lvl>
  </w:abstractNum>
  <w:abstractNum w:abstractNumId="47029839">
    <w:multiLevelType w:val="hybridMultilevel"/>
    <w:lvl w:ilvl="0" w:tplc="65520065">
      <w:start w:val="1"/>
      <w:numFmt w:val="decimal"/>
      <w:lvlText w:val="%1."/>
      <w:lvlJc w:val="left"/>
      <w:pPr>
        <w:ind w:left="720" w:hanging="360"/>
      </w:pPr>
    </w:lvl>
    <w:lvl w:ilvl="1" w:tplc="65520065" w:tentative="1">
      <w:start w:val="1"/>
      <w:numFmt w:val="lowerLetter"/>
      <w:lvlText w:val="%2."/>
      <w:lvlJc w:val="left"/>
      <w:pPr>
        <w:ind w:left="1440" w:hanging="360"/>
      </w:pPr>
    </w:lvl>
    <w:lvl w:ilvl="2" w:tplc="65520065" w:tentative="1">
      <w:start w:val="1"/>
      <w:numFmt w:val="lowerRoman"/>
      <w:lvlText w:val="%3."/>
      <w:lvlJc w:val="right"/>
      <w:pPr>
        <w:ind w:left="2160" w:hanging="180"/>
      </w:pPr>
    </w:lvl>
    <w:lvl w:ilvl="3" w:tplc="65520065" w:tentative="1">
      <w:start w:val="1"/>
      <w:numFmt w:val="decimal"/>
      <w:lvlText w:val="%4."/>
      <w:lvlJc w:val="left"/>
      <w:pPr>
        <w:ind w:left="2880" w:hanging="360"/>
      </w:pPr>
    </w:lvl>
    <w:lvl w:ilvl="4" w:tplc="65520065" w:tentative="1">
      <w:start w:val="1"/>
      <w:numFmt w:val="lowerLetter"/>
      <w:lvlText w:val="%5."/>
      <w:lvlJc w:val="left"/>
      <w:pPr>
        <w:ind w:left="3600" w:hanging="360"/>
      </w:pPr>
    </w:lvl>
    <w:lvl w:ilvl="5" w:tplc="65520065" w:tentative="1">
      <w:start w:val="1"/>
      <w:numFmt w:val="lowerRoman"/>
      <w:lvlText w:val="%6."/>
      <w:lvlJc w:val="right"/>
      <w:pPr>
        <w:ind w:left="4320" w:hanging="180"/>
      </w:pPr>
    </w:lvl>
    <w:lvl w:ilvl="6" w:tplc="65520065" w:tentative="1">
      <w:start w:val="1"/>
      <w:numFmt w:val="decimal"/>
      <w:lvlText w:val="%7."/>
      <w:lvlJc w:val="left"/>
      <w:pPr>
        <w:ind w:left="5040" w:hanging="360"/>
      </w:pPr>
    </w:lvl>
    <w:lvl w:ilvl="7" w:tplc="65520065" w:tentative="1">
      <w:start w:val="1"/>
      <w:numFmt w:val="lowerLetter"/>
      <w:lvlText w:val="%8."/>
      <w:lvlJc w:val="left"/>
      <w:pPr>
        <w:ind w:left="5760" w:hanging="360"/>
      </w:pPr>
    </w:lvl>
    <w:lvl w:ilvl="8" w:tplc="65520065" w:tentative="1">
      <w:start w:val="1"/>
      <w:numFmt w:val="lowerRoman"/>
      <w:lvlText w:val="%9."/>
      <w:lvlJc w:val="right"/>
      <w:pPr>
        <w:ind w:left="6480" w:hanging="180"/>
      </w:pPr>
    </w:lvl>
  </w:abstractNum>
  <w:abstractNum w:abstractNumId="47029838">
    <w:multiLevelType w:val="hybridMultilevel"/>
    <w:lvl w:ilvl="0" w:tplc="17521235">
      <w:start w:val="1"/>
      <w:numFmt w:val="decimal"/>
      <w:lvlText w:val="%1."/>
      <w:lvlJc w:val="left"/>
      <w:pPr>
        <w:ind w:left="720" w:hanging="360"/>
      </w:pPr>
    </w:lvl>
    <w:lvl w:ilvl="1" w:tplc="17521235" w:tentative="1">
      <w:start w:val="1"/>
      <w:numFmt w:val="lowerLetter"/>
      <w:lvlText w:val="%2."/>
      <w:lvlJc w:val="left"/>
      <w:pPr>
        <w:ind w:left="1440" w:hanging="360"/>
      </w:pPr>
    </w:lvl>
    <w:lvl w:ilvl="2" w:tplc="17521235" w:tentative="1">
      <w:start w:val="1"/>
      <w:numFmt w:val="lowerRoman"/>
      <w:lvlText w:val="%3."/>
      <w:lvlJc w:val="right"/>
      <w:pPr>
        <w:ind w:left="2160" w:hanging="180"/>
      </w:pPr>
    </w:lvl>
    <w:lvl w:ilvl="3" w:tplc="17521235" w:tentative="1">
      <w:start w:val="1"/>
      <w:numFmt w:val="decimal"/>
      <w:lvlText w:val="%4."/>
      <w:lvlJc w:val="left"/>
      <w:pPr>
        <w:ind w:left="2880" w:hanging="360"/>
      </w:pPr>
    </w:lvl>
    <w:lvl w:ilvl="4" w:tplc="17521235" w:tentative="1">
      <w:start w:val="1"/>
      <w:numFmt w:val="lowerLetter"/>
      <w:lvlText w:val="%5."/>
      <w:lvlJc w:val="left"/>
      <w:pPr>
        <w:ind w:left="3600" w:hanging="360"/>
      </w:pPr>
    </w:lvl>
    <w:lvl w:ilvl="5" w:tplc="17521235" w:tentative="1">
      <w:start w:val="1"/>
      <w:numFmt w:val="lowerRoman"/>
      <w:lvlText w:val="%6."/>
      <w:lvlJc w:val="right"/>
      <w:pPr>
        <w:ind w:left="4320" w:hanging="180"/>
      </w:pPr>
    </w:lvl>
    <w:lvl w:ilvl="6" w:tplc="17521235" w:tentative="1">
      <w:start w:val="1"/>
      <w:numFmt w:val="decimal"/>
      <w:lvlText w:val="%7."/>
      <w:lvlJc w:val="left"/>
      <w:pPr>
        <w:ind w:left="5040" w:hanging="360"/>
      </w:pPr>
    </w:lvl>
    <w:lvl w:ilvl="7" w:tplc="17521235" w:tentative="1">
      <w:start w:val="1"/>
      <w:numFmt w:val="lowerLetter"/>
      <w:lvlText w:val="%8."/>
      <w:lvlJc w:val="left"/>
      <w:pPr>
        <w:ind w:left="5760" w:hanging="360"/>
      </w:pPr>
    </w:lvl>
    <w:lvl w:ilvl="8" w:tplc="17521235" w:tentative="1">
      <w:start w:val="1"/>
      <w:numFmt w:val="lowerRoman"/>
      <w:lvlText w:val="%9."/>
      <w:lvlJc w:val="right"/>
      <w:pPr>
        <w:ind w:left="6480" w:hanging="180"/>
      </w:pPr>
    </w:lvl>
  </w:abstractNum>
  <w:abstractNum w:abstractNumId="47029837">
    <w:multiLevelType w:val="hybridMultilevel"/>
    <w:lvl w:ilvl="0" w:tplc="47328267">
      <w:start w:val="1"/>
      <w:numFmt w:val="decimal"/>
      <w:lvlText w:val="%1."/>
      <w:lvlJc w:val="left"/>
      <w:pPr>
        <w:ind w:left="720" w:hanging="360"/>
      </w:pPr>
    </w:lvl>
    <w:lvl w:ilvl="1" w:tplc="47328267" w:tentative="1">
      <w:start w:val="1"/>
      <w:numFmt w:val="lowerLetter"/>
      <w:lvlText w:val="%2."/>
      <w:lvlJc w:val="left"/>
      <w:pPr>
        <w:ind w:left="1440" w:hanging="360"/>
      </w:pPr>
    </w:lvl>
    <w:lvl w:ilvl="2" w:tplc="47328267" w:tentative="1">
      <w:start w:val="1"/>
      <w:numFmt w:val="lowerRoman"/>
      <w:lvlText w:val="%3."/>
      <w:lvlJc w:val="right"/>
      <w:pPr>
        <w:ind w:left="2160" w:hanging="180"/>
      </w:pPr>
    </w:lvl>
    <w:lvl w:ilvl="3" w:tplc="47328267" w:tentative="1">
      <w:start w:val="1"/>
      <w:numFmt w:val="decimal"/>
      <w:lvlText w:val="%4."/>
      <w:lvlJc w:val="left"/>
      <w:pPr>
        <w:ind w:left="2880" w:hanging="360"/>
      </w:pPr>
    </w:lvl>
    <w:lvl w:ilvl="4" w:tplc="47328267" w:tentative="1">
      <w:start w:val="1"/>
      <w:numFmt w:val="lowerLetter"/>
      <w:lvlText w:val="%5."/>
      <w:lvlJc w:val="left"/>
      <w:pPr>
        <w:ind w:left="3600" w:hanging="360"/>
      </w:pPr>
    </w:lvl>
    <w:lvl w:ilvl="5" w:tplc="47328267" w:tentative="1">
      <w:start w:val="1"/>
      <w:numFmt w:val="lowerRoman"/>
      <w:lvlText w:val="%6."/>
      <w:lvlJc w:val="right"/>
      <w:pPr>
        <w:ind w:left="4320" w:hanging="180"/>
      </w:pPr>
    </w:lvl>
    <w:lvl w:ilvl="6" w:tplc="47328267" w:tentative="1">
      <w:start w:val="1"/>
      <w:numFmt w:val="decimal"/>
      <w:lvlText w:val="%7."/>
      <w:lvlJc w:val="left"/>
      <w:pPr>
        <w:ind w:left="5040" w:hanging="360"/>
      </w:pPr>
    </w:lvl>
    <w:lvl w:ilvl="7" w:tplc="47328267" w:tentative="1">
      <w:start w:val="1"/>
      <w:numFmt w:val="lowerLetter"/>
      <w:lvlText w:val="%8."/>
      <w:lvlJc w:val="left"/>
      <w:pPr>
        <w:ind w:left="5760" w:hanging="360"/>
      </w:pPr>
    </w:lvl>
    <w:lvl w:ilvl="8" w:tplc="47328267" w:tentative="1">
      <w:start w:val="1"/>
      <w:numFmt w:val="lowerRoman"/>
      <w:lvlText w:val="%9."/>
      <w:lvlJc w:val="right"/>
      <w:pPr>
        <w:ind w:left="6480" w:hanging="180"/>
      </w:pPr>
    </w:lvl>
  </w:abstractNum>
  <w:abstractNum w:abstractNumId="47029836">
    <w:multiLevelType w:val="hybridMultilevel"/>
    <w:lvl w:ilvl="0" w:tplc="16143731">
      <w:start w:val="1"/>
      <w:numFmt w:val="decimal"/>
      <w:lvlText w:val="%1."/>
      <w:lvlJc w:val="left"/>
      <w:pPr>
        <w:ind w:left="720" w:hanging="360"/>
      </w:pPr>
    </w:lvl>
    <w:lvl w:ilvl="1" w:tplc="16143731" w:tentative="1">
      <w:start w:val="1"/>
      <w:numFmt w:val="lowerLetter"/>
      <w:lvlText w:val="%2."/>
      <w:lvlJc w:val="left"/>
      <w:pPr>
        <w:ind w:left="1440" w:hanging="360"/>
      </w:pPr>
    </w:lvl>
    <w:lvl w:ilvl="2" w:tplc="16143731" w:tentative="1">
      <w:start w:val="1"/>
      <w:numFmt w:val="lowerRoman"/>
      <w:lvlText w:val="%3."/>
      <w:lvlJc w:val="right"/>
      <w:pPr>
        <w:ind w:left="2160" w:hanging="180"/>
      </w:pPr>
    </w:lvl>
    <w:lvl w:ilvl="3" w:tplc="16143731" w:tentative="1">
      <w:start w:val="1"/>
      <w:numFmt w:val="decimal"/>
      <w:lvlText w:val="%4."/>
      <w:lvlJc w:val="left"/>
      <w:pPr>
        <w:ind w:left="2880" w:hanging="360"/>
      </w:pPr>
    </w:lvl>
    <w:lvl w:ilvl="4" w:tplc="16143731" w:tentative="1">
      <w:start w:val="1"/>
      <w:numFmt w:val="lowerLetter"/>
      <w:lvlText w:val="%5."/>
      <w:lvlJc w:val="left"/>
      <w:pPr>
        <w:ind w:left="3600" w:hanging="360"/>
      </w:pPr>
    </w:lvl>
    <w:lvl w:ilvl="5" w:tplc="16143731" w:tentative="1">
      <w:start w:val="1"/>
      <w:numFmt w:val="lowerRoman"/>
      <w:lvlText w:val="%6."/>
      <w:lvlJc w:val="right"/>
      <w:pPr>
        <w:ind w:left="4320" w:hanging="180"/>
      </w:pPr>
    </w:lvl>
    <w:lvl w:ilvl="6" w:tplc="16143731" w:tentative="1">
      <w:start w:val="1"/>
      <w:numFmt w:val="decimal"/>
      <w:lvlText w:val="%7."/>
      <w:lvlJc w:val="left"/>
      <w:pPr>
        <w:ind w:left="5040" w:hanging="360"/>
      </w:pPr>
    </w:lvl>
    <w:lvl w:ilvl="7" w:tplc="16143731" w:tentative="1">
      <w:start w:val="1"/>
      <w:numFmt w:val="lowerLetter"/>
      <w:lvlText w:val="%8."/>
      <w:lvlJc w:val="left"/>
      <w:pPr>
        <w:ind w:left="5760" w:hanging="360"/>
      </w:pPr>
    </w:lvl>
    <w:lvl w:ilvl="8" w:tplc="16143731" w:tentative="1">
      <w:start w:val="1"/>
      <w:numFmt w:val="lowerRoman"/>
      <w:lvlText w:val="%9."/>
      <w:lvlJc w:val="right"/>
      <w:pPr>
        <w:ind w:left="6480" w:hanging="180"/>
      </w:pPr>
    </w:lvl>
  </w:abstractNum>
  <w:abstractNum w:abstractNumId="47029835">
    <w:multiLevelType w:val="hybridMultilevel"/>
    <w:lvl w:ilvl="0" w:tplc="59440770">
      <w:start w:val="1"/>
      <w:numFmt w:val="decimal"/>
      <w:lvlText w:val="%1."/>
      <w:lvlJc w:val="left"/>
      <w:pPr>
        <w:ind w:left="720" w:hanging="360"/>
      </w:pPr>
    </w:lvl>
    <w:lvl w:ilvl="1" w:tplc="59440770" w:tentative="1">
      <w:start w:val="1"/>
      <w:numFmt w:val="lowerLetter"/>
      <w:lvlText w:val="%2."/>
      <w:lvlJc w:val="left"/>
      <w:pPr>
        <w:ind w:left="1440" w:hanging="360"/>
      </w:pPr>
    </w:lvl>
    <w:lvl w:ilvl="2" w:tplc="59440770" w:tentative="1">
      <w:start w:val="1"/>
      <w:numFmt w:val="lowerRoman"/>
      <w:lvlText w:val="%3."/>
      <w:lvlJc w:val="right"/>
      <w:pPr>
        <w:ind w:left="2160" w:hanging="180"/>
      </w:pPr>
    </w:lvl>
    <w:lvl w:ilvl="3" w:tplc="59440770" w:tentative="1">
      <w:start w:val="1"/>
      <w:numFmt w:val="decimal"/>
      <w:lvlText w:val="%4."/>
      <w:lvlJc w:val="left"/>
      <w:pPr>
        <w:ind w:left="2880" w:hanging="360"/>
      </w:pPr>
    </w:lvl>
    <w:lvl w:ilvl="4" w:tplc="59440770" w:tentative="1">
      <w:start w:val="1"/>
      <w:numFmt w:val="lowerLetter"/>
      <w:lvlText w:val="%5."/>
      <w:lvlJc w:val="left"/>
      <w:pPr>
        <w:ind w:left="3600" w:hanging="360"/>
      </w:pPr>
    </w:lvl>
    <w:lvl w:ilvl="5" w:tplc="59440770" w:tentative="1">
      <w:start w:val="1"/>
      <w:numFmt w:val="lowerRoman"/>
      <w:lvlText w:val="%6."/>
      <w:lvlJc w:val="right"/>
      <w:pPr>
        <w:ind w:left="4320" w:hanging="180"/>
      </w:pPr>
    </w:lvl>
    <w:lvl w:ilvl="6" w:tplc="59440770" w:tentative="1">
      <w:start w:val="1"/>
      <w:numFmt w:val="decimal"/>
      <w:lvlText w:val="%7."/>
      <w:lvlJc w:val="left"/>
      <w:pPr>
        <w:ind w:left="5040" w:hanging="360"/>
      </w:pPr>
    </w:lvl>
    <w:lvl w:ilvl="7" w:tplc="59440770" w:tentative="1">
      <w:start w:val="1"/>
      <w:numFmt w:val="lowerLetter"/>
      <w:lvlText w:val="%8."/>
      <w:lvlJc w:val="left"/>
      <w:pPr>
        <w:ind w:left="5760" w:hanging="360"/>
      </w:pPr>
    </w:lvl>
    <w:lvl w:ilvl="8" w:tplc="59440770" w:tentative="1">
      <w:start w:val="1"/>
      <w:numFmt w:val="lowerRoman"/>
      <w:lvlText w:val="%9."/>
      <w:lvlJc w:val="right"/>
      <w:pPr>
        <w:ind w:left="6480" w:hanging="180"/>
      </w:pPr>
    </w:lvl>
  </w:abstractNum>
  <w:abstractNum w:abstractNumId="47029834">
    <w:multiLevelType w:val="hybridMultilevel"/>
    <w:lvl w:ilvl="0" w:tplc="42627400">
      <w:start w:val="1"/>
      <w:numFmt w:val="decimal"/>
      <w:lvlText w:val="%1."/>
      <w:lvlJc w:val="left"/>
      <w:pPr>
        <w:ind w:left="720" w:hanging="360"/>
      </w:pPr>
    </w:lvl>
    <w:lvl w:ilvl="1" w:tplc="42627400" w:tentative="1">
      <w:start w:val="1"/>
      <w:numFmt w:val="lowerLetter"/>
      <w:lvlText w:val="%2."/>
      <w:lvlJc w:val="left"/>
      <w:pPr>
        <w:ind w:left="1440" w:hanging="360"/>
      </w:pPr>
    </w:lvl>
    <w:lvl w:ilvl="2" w:tplc="42627400" w:tentative="1">
      <w:start w:val="1"/>
      <w:numFmt w:val="lowerRoman"/>
      <w:lvlText w:val="%3."/>
      <w:lvlJc w:val="right"/>
      <w:pPr>
        <w:ind w:left="2160" w:hanging="180"/>
      </w:pPr>
    </w:lvl>
    <w:lvl w:ilvl="3" w:tplc="42627400" w:tentative="1">
      <w:start w:val="1"/>
      <w:numFmt w:val="decimal"/>
      <w:lvlText w:val="%4."/>
      <w:lvlJc w:val="left"/>
      <w:pPr>
        <w:ind w:left="2880" w:hanging="360"/>
      </w:pPr>
    </w:lvl>
    <w:lvl w:ilvl="4" w:tplc="42627400" w:tentative="1">
      <w:start w:val="1"/>
      <w:numFmt w:val="lowerLetter"/>
      <w:lvlText w:val="%5."/>
      <w:lvlJc w:val="left"/>
      <w:pPr>
        <w:ind w:left="3600" w:hanging="360"/>
      </w:pPr>
    </w:lvl>
    <w:lvl w:ilvl="5" w:tplc="42627400" w:tentative="1">
      <w:start w:val="1"/>
      <w:numFmt w:val="lowerRoman"/>
      <w:lvlText w:val="%6."/>
      <w:lvlJc w:val="right"/>
      <w:pPr>
        <w:ind w:left="4320" w:hanging="180"/>
      </w:pPr>
    </w:lvl>
    <w:lvl w:ilvl="6" w:tplc="42627400" w:tentative="1">
      <w:start w:val="1"/>
      <w:numFmt w:val="decimal"/>
      <w:lvlText w:val="%7."/>
      <w:lvlJc w:val="left"/>
      <w:pPr>
        <w:ind w:left="5040" w:hanging="360"/>
      </w:pPr>
    </w:lvl>
    <w:lvl w:ilvl="7" w:tplc="42627400" w:tentative="1">
      <w:start w:val="1"/>
      <w:numFmt w:val="lowerLetter"/>
      <w:lvlText w:val="%8."/>
      <w:lvlJc w:val="left"/>
      <w:pPr>
        <w:ind w:left="5760" w:hanging="360"/>
      </w:pPr>
    </w:lvl>
    <w:lvl w:ilvl="8" w:tplc="42627400" w:tentative="1">
      <w:start w:val="1"/>
      <w:numFmt w:val="lowerRoman"/>
      <w:lvlText w:val="%9."/>
      <w:lvlJc w:val="right"/>
      <w:pPr>
        <w:ind w:left="6480" w:hanging="180"/>
      </w:pPr>
    </w:lvl>
  </w:abstractNum>
  <w:abstractNum w:abstractNumId="47029833">
    <w:multiLevelType w:val="hybridMultilevel"/>
    <w:lvl w:ilvl="0" w:tplc="81118869">
      <w:start w:val="1"/>
      <w:numFmt w:val="decimal"/>
      <w:lvlText w:val="%1."/>
      <w:lvlJc w:val="left"/>
      <w:pPr>
        <w:ind w:left="720" w:hanging="360"/>
      </w:pPr>
    </w:lvl>
    <w:lvl w:ilvl="1" w:tplc="81118869" w:tentative="1">
      <w:start w:val="1"/>
      <w:numFmt w:val="lowerLetter"/>
      <w:lvlText w:val="%2."/>
      <w:lvlJc w:val="left"/>
      <w:pPr>
        <w:ind w:left="1440" w:hanging="360"/>
      </w:pPr>
    </w:lvl>
    <w:lvl w:ilvl="2" w:tplc="81118869" w:tentative="1">
      <w:start w:val="1"/>
      <w:numFmt w:val="lowerRoman"/>
      <w:lvlText w:val="%3."/>
      <w:lvlJc w:val="right"/>
      <w:pPr>
        <w:ind w:left="2160" w:hanging="180"/>
      </w:pPr>
    </w:lvl>
    <w:lvl w:ilvl="3" w:tplc="81118869" w:tentative="1">
      <w:start w:val="1"/>
      <w:numFmt w:val="decimal"/>
      <w:lvlText w:val="%4."/>
      <w:lvlJc w:val="left"/>
      <w:pPr>
        <w:ind w:left="2880" w:hanging="360"/>
      </w:pPr>
    </w:lvl>
    <w:lvl w:ilvl="4" w:tplc="81118869" w:tentative="1">
      <w:start w:val="1"/>
      <w:numFmt w:val="lowerLetter"/>
      <w:lvlText w:val="%5."/>
      <w:lvlJc w:val="left"/>
      <w:pPr>
        <w:ind w:left="3600" w:hanging="360"/>
      </w:pPr>
    </w:lvl>
    <w:lvl w:ilvl="5" w:tplc="81118869" w:tentative="1">
      <w:start w:val="1"/>
      <w:numFmt w:val="lowerRoman"/>
      <w:lvlText w:val="%6."/>
      <w:lvlJc w:val="right"/>
      <w:pPr>
        <w:ind w:left="4320" w:hanging="180"/>
      </w:pPr>
    </w:lvl>
    <w:lvl w:ilvl="6" w:tplc="81118869" w:tentative="1">
      <w:start w:val="1"/>
      <w:numFmt w:val="decimal"/>
      <w:lvlText w:val="%7."/>
      <w:lvlJc w:val="left"/>
      <w:pPr>
        <w:ind w:left="5040" w:hanging="360"/>
      </w:pPr>
    </w:lvl>
    <w:lvl w:ilvl="7" w:tplc="81118869" w:tentative="1">
      <w:start w:val="1"/>
      <w:numFmt w:val="lowerLetter"/>
      <w:lvlText w:val="%8."/>
      <w:lvlJc w:val="left"/>
      <w:pPr>
        <w:ind w:left="5760" w:hanging="360"/>
      </w:pPr>
    </w:lvl>
    <w:lvl w:ilvl="8" w:tplc="81118869" w:tentative="1">
      <w:start w:val="1"/>
      <w:numFmt w:val="lowerRoman"/>
      <w:lvlText w:val="%9."/>
      <w:lvlJc w:val="right"/>
      <w:pPr>
        <w:ind w:left="6480" w:hanging="180"/>
      </w:pPr>
    </w:lvl>
  </w:abstractNum>
  <w:abstractNum w:abstractNumId="47029832">
    <w:multiLevelType w:val="hybridMultilevel"/>
    <w:lvl w:ilvl="0" w:tplc="574224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7029832">
    <w:abstractNumId w:val="47029832"/>
  </w:num>
  <w:num w:numId="47029833">
    <w:abstractNumId w:val="47029833"/>
  </w:num>
  <w:num w:numId="47029834">
    <w:abstractNumId w:val="47029834"/>
  </w:num>
  <w:num w:numId="47029835">
    <w:abstractNumId w:val="47029835"/>
  </w:num>
  <w:num w:numId="47029836">
    <w:abstractNumId w:val="47029836"/>
  </w:num>
  <w:num w:numId="47029837">
    <w:abstractNumId w:val="47029837"/>
  </w:num>
  <w:num w:numId="47029838">
    <w:abstractNumId w:val="47029838"/>
  </w:num>
  <w:num w:numId="47029839">
    <w:abstractNumId w:val="47029839"/>
  </w:num>
  <w:num w:numId="47029840">
    <w:abstractNumId w:val="47029840"/>
  </w:num>
  <w:num w:numId="47029841">
    <w:abstractNumId w:val="47029841"/>
  </w:num>
  <w:num w:numId="47029842">
    <w:abstractNumId w:val="47029842"/>
  </w:num>
  <w:num w:numId="47029843">
    <w:abstractNumId w:val="47029843"/>
  </w:num>
  <w:num w:numId="47029844">
    <w:abstractNumId w:val="47029844"/>
  </w:num>
  <w:num w:numId="47029845">
    <w:abstractNumId w:val="47029845"/>
  </w:num>
  <w:num w:numId="47029846">
    <w:abstractNumId w:val="47029846"/>
  </w:num>
  <w:num w:numId="47029847">
    <w:abstractNumId w:val="47029847"/>
  </w:num>
  <w:num w:numId="47029848">
    <w:abstractNumId w:val="47029848"/>
  </w:num>
  <w:num w:numId="47029849">
    <w:abstractNumId w:val="47029849"/>
  </w:num>
  <w:num w:numId="47029850">
    <w:abstractNumId w:val="47029850"/>
  </w:num>
  <w:num w:numId="47029851">
    <w:abstractNumId w:val="47029851"/>
  </w:num>
  <w:num w:numId="47029852">
    <w:abstractNumId w:val="47029852"/>
  </w:num>
  <w:num w:numId="47029853">
    <w:abstractNumId w:val="47029853"/>
  </w:num>
  <w:num w:numId="47029854">
    <w:abstractNumId w:val="47029854"/>
  </w:num>
  <w:num w:numId="47029855">
    <w:abstractNumId w:val="47029855"/>
  </w:num>
  <w:num w:numId="47029856">
    <w:abstractNumId w:val="47029856"/>
  </w:num>
  <w:num w:numId="47029857">
    <w:abstractNumId w:val="47029857"/>
  </w:num>
  <w:num w:numId="47029858">
    <w:abstractNumId w:val="47029858"/>
  </w:num>
  <w:num w:numId="47029859">
    <w:abstractNumId w:val="47029859"/>
  </w:num>
  <w:num w:numId="47029860">
    <w:abstractNumId w:val="47029860"/>
  </w:num>
  <w:num w:numId="47029861">
    <w:abstractNumId w:val="47029861"/>
  </w:num>
  <w:num w:numId="47029862">
    <w:abstractNumId w:val="47029862"/>
  </w:num>
  <w:num w:numId="47029863">
    <w:abstractNumId w:val="47029863"/>
  </w:num>
  <w:num w:numId="47029864">
    <w:abstractNumId w:val="47029864"/>
  </w:num>
  <w:num w:numId="47029865">
    <w:abstractNumId w:val="47029865"/>
  </w:num>
  <w:num w:numId="47029866">
    <w:abstractNumId w:val="47029866"/>
  </w:num>
  <w:num w:numId="47029867">
    <w:abstractNumId w:val="47029867"/>
  </w:num>
  <w:num w:numId="47029868">
    <w:abstractNumId w:val="47029868"/>
  </w:num>
  <w:num w:numId="47029869">
    <w:abstractNumId w:val="47029869"/>
  </w:num>
  <w:num w:numId="47029870">
    <w:abstractNumId w:val="47029870"/>
  </w:num>
  <w:num w:numId="47029871">
    <w:abstractNumId w:val="47029871"/>
  </w:num>
  <w:num w:numId="47029872">
    <w:abstractNumId w:val="47029872"/>
  </w:num>
  <w:num w:numId="47029873">
    <w:abstractNumId w:val="47029873"/>
  </w:num>
  <w:num w:numId="47029874">
    <w:abstractNumId w:val="47029874"/>
  </w:num>
  <w:num w:numId="47029875">
    <w:abstractNumId w:val="47029875"/>
  </w:num>
  <w:num w:numId="47029876">
    <w:abstractNumId w:val="47029876"/>
  </w:num>
  <w:num w:numId="47029877">
    <w:abstractNumId w:val="47029877"/>
  </w:num>
  <w:num w:numId="47029878">
    <w:abstractNumId w:val="47029878"/>
  </w:num>
  <w:num w:numId="47029879">
    <w:abstractNumId w:val="47029879"/>
  </w:num>
  <w:num w:numId="47029880">
    <w:abstractNumId w:val="47029880"/>
  </w:num>
  <w:num w:numId="47029881">
    <w:abstractNumId w:val="47029881"/>
  </w:num>
  <w:num w:numId="47029882">
    <w:abstractNumId w:val="47029882"/>
  </w:num>
  <w:num w:numId="47029883">
    <w:abstractNumId w:val="47029883"/>
  </w:num>
  <w:num w:numId="47029884">
    <w:abstractNumId w:val="47029884"/>
  </w:num>
  <w:num w:numId="47029885">
    <w:abstractNumId w:val="47029885"/>
  </w:num>
  <w:num w:numId="47029886">
    <w:abstractNumId w:val="47029886"/>
  </w:num>
  <w:num w:numId="47029887">
    <w:abstractNumId w:val="47029887"/>
  </w:num>
  <w:num w:numId="47029888">
    <w:abstractNumId w:val="47029888"/>
  </w:num>
  <w:num w:numId="47029889">
    <w:abstractNumId w:val="47029889"/>
  </w:num>
  <w:num w:numId="47029890">
    <w:abstractNumId w:val="47029890"/>
  </w:num>
  <w:num w:numId="47029891">
    <w:abstractNumId w:val="47029891"/>
  </w:num>
  <w:num w:numId="47029892">
    <w:abstractNumId w:val="47029892"/>
  </w:num>
  <w:num w:numId="47029893">
    <w:abstractNumId w:val="47029893"/>
  </w:num>
  <w:num w:numId="47029894">
    <w:abstractNumId w:val="47029894"/>
  </w:num>
  <w:num w:numId="47029895">
    <w:abstractNumId w:val="47029895"/>
  </w:num>
  <w:num w:numId="47029896">
    <w:abstractNumId w:val="47029896"/>
  </w:num>
  <w:num w:numId="47029897">
    <w:abstractNumId w:val="47029897"/>
  </w:num>
  <w:num w:numId="47029898">
    <w:abstractNumId w:val="47029898"/>
  </w:num>
  <w:num w:numId="47029899">
    <w:abstractNumId w:val="47029899"/>
  </w:num>
  <w:num w:numId="47029900">
    <w:abstractNumId w:val="47029900"/>
  </w:num>
  <w:num w:numId="47029901">
    <w:abstractNumId w:val="47029901"/>
  </w:num>
  <w:num w:numId="47029902">
    <w:abstractNumId w:val="47029902"/>
  </w:num>
  <w:num w:numId="47029903">
    <w:abstractNumId w:val="47029903"/>
  </w:num>
  <w:num w:numId="47029904">
    <w:abstractNumId w:val="47029904"/>
  </w:num>
  <w:num w:numId="47029905">
    <w:abstractNumId w:val="47029905"/>
  </w:num>
  <w:num w:numId="47029906">
    <w:abstractNumId w:val="47029906"/>
  </w:num>
  <w:num w:numId="47029907">
    <w:abstractNumId w:val="47029907"/>
  </w:num>
  <w:num w:numId="47029908">
    <w:abstractNumId w:val="47029908"/>
  </w:num>
  <w:num w:numId="47029909">
    <w:abstractNumId w:val="47029909"/>
  </w:num>
  <w:num w:numId="47029910">
    <w:abstractNumId w:val="47029910"/>
  </w:num>
  <w:num w:numId="47029911">
    <w:abstractNumId w:val="47029911"/>
  </w:num>
  <w:num w:numId="47029912">
    <w:abstractNumId w:val="47029912"/>
  </w:num>
  <w:num w:numId="47029913">
    <w:abstractNumId w:val="47029913"/>
  </w:num>
  <w:num w:numId="47029914">
    <w:abstractNumId w:val="47029914"/>
  </w:num>
  <w:num w:numId="47029915">
    <w:abstractNumId w:val="47029915"/>
  </w:num>
  <w:num w:numId="47029916">
    <w:abstractNumId w:val="47029916"/>
  </w:num>
  <w:num w:numId="47029917">
    <w:abstractNumId w:val="47029917"/>
  </w:num>
  <w:num w:numId="47029918">
    <w:abstractNumId w:val="47029918"/>
  </w:num>
  <w:num w:numId="47029919">
    <w:abstractNumId w:val="47029919"/>
  </w:num>
  <w:num w:numId="47029920">
    <w:abstractNumId w:val="47029920"/>
  </w:num>
  <w:num w:numId="47029921">
    <w:abstractNumId w:val="47029921"/>
  </w:num>
  <w:num w:numId="47029922">
    <w:abstractNumId w:val="47029922"/>
  </w:num>
  <w:num w:numId="47029923">
    <w:abstractNumId w:val="47029923"/>
  </w:num>
  <w:num w:numId="47029924">
    <w:abstractNumId w:val="47029924"/>
  </w:num>
  <w:num w:numId="47029925">
    <w:abstractNumId w:val="47029925"/>
  </w:num>
  <w:num w:numId="47029926">
    <w:abstractNumId w:val="47029926"/>
  </w:num>
  <w:num w:numId="47029927">
    <w:abstractNumId w:val="47029927"/>
  </w:num>
  <w:num w:numId="47029928">
    <w:abstractNumId w:val="47029928"/>
  </w:num>
  <w:num w:numId="47029929">
    <w:abstractNumId w:val="47029929"/>
  </w:num>
  <w:num w:numId="47029930">
    <w:abstractNumId w:val="47029930"/>
  </w:num>
  <w:num w:numId="47029931">
    <w:abstractNumId w:val="47029931"/>
  </w:num>
  <w:num w:numId="47029932">
    <w:abstractNumId w:val="47029932"/>
  </w:num>
  <w:num w:numId="47029933">
    <w:abstractNumId w:val="47029933"/>
  </w:num>
  <w:num w:numId="47029934">
    <w:abstractNumId w:val="47029934"/>
  </w:num>
  <w:num w:numId="47029935">
    <w:abstractNumId w:val="47029935"/>
  </w:num>
  <w:num w:numId="47029936">
    <w:abstractNumId w:val="47029936"/>
  </w:num>
  <w:num w:numId="47029937">
    <w:abstractNumId w:val="47029937"/>
  </w:num>
  <w:num w:numId="47029938">
    <w:abstractNumId w:val="47029938"/>
  </w:num>
  <w:num w:numId="47029939">
    <w:abstractNumId w:val="47029939"/>
  </w:num>
  <w:num w:numId="47029940">
    <w:abstractNumId w:val="47029940"/>
  </w:num>
  <w:num w:numId="47029941">
    <w:abstractNumId w:val="47029941"/>
  </w:num>
  <w:num w:numId="47029942">
    <w:abstractNumId w:val="47029942"/>
  </w:num>
  <w:num w:numId="47029943">
    <w:abstractNumId w:val="47029943"/>
  </w:num>
  <w:num w:numId="47029944">
    <w:abstractNumId w:val="47029944"/>
  </w:num>
  <w:num w:numId="47029945">
    <w:abstractNumId w:val="47029945"/>
  </w:num>
  <w:num w:numId="47029946">
    <w:abstractNumId w:val="47029946"/>
  </w:num>
  <w:num w:numId="47029947">
    <w:abstractNumId w:val="47029947"/>
  </w:num>
  <w:num w:numId="47029948">
    <w:abstractNumId w:val="47029948"/>
  </w:num>
  <w:num w:numId="47029949">
    <w:abstractNumId w:val="47029949"/>
  </w:num>
  <w:num w:numId="47029950">
    <w:abstractNumId w:val="47029950"/>
  </w:num>
  <w:num w:numId="47029951">
    <w:abstractNumId w:val="47029951"/>
  </w:num>
  <w:num w:numId="47029952">
    <w:abstractNumId w:val="47029952"/>
  </w:num>
  <w:num w:numId="47029953">
    <w:abstractNumId w:val="47029953"/>
  </w:num>
  <w:num w:numId="47029954">
    <w:abstractNumId w:val="47029954"/>
  </w:num>
  <w:num w:numId="47029955">
    <w:abstractNumId w:val="47029955"/>
  </w:num>
  <w:num w:numId="47029956">
    <w:abstractNumId w:val="47029956"/>
  </w:num>
  <w:num w:numId="47029957">
    <w:abstractNumId w:val="47029957"/>
  </w:num>
  <w:num w:numId="47029958">
    <w:abstractNumId w:val="47029958"/>
  </w:num>
  <w:num w:numId="47029959">
    <w:abstractNumId w:val="47029959"/>
  </w:num>
  <w:num w:numId="47029960">
    <w:abstractNumId w:val="47029960"/>
  </w:num>
  <w:num w:numId="47029961">
    <w:abstractNumId w:val="47029961"/>
  </w:num>
  <w:num w:numId="47029962">
    <w:abstractNumId w:val="47029962"/>
  </w:num>
  <w:num w:numId="47029963">
    <w:abstractNumId w:val="47029963"/>
  </w:num>
  <w:num w:numId="47029964">
    <w:abstractNumId w:val="47029964"/>
  </w:num>
  <w:num w:numId="47029965">
    <w:abstractNumId w:val="47029965"/>
  </w:num>
  <w:num w:numId="47029966">
    <w:abstractNumId w:val="47029966"/>
  </w:num>
  <w:num w:numId="47029967">
    <w:abstractNumId w:val="47029967"/>
  </w:num>
  <w:num w:numId="47029968">
    <w:abstractNumId w:val="47029968"/>
  </w:num>
  <w:num w:numId="47029969">
    <w:abstractNumId w:val="47029969"/>
  </w:num>
  <w:num w:numId="47029970">
    <w:abstractNumId w:val="47029970"/>
  </w:num>
  <w:num w:numId="47029971">
    <w:abstractNumId w:val="47029971"/>
  </w:num>
  <w:num w:numId="47029972">
    <w:abstractNumId w:val="47029972"/>
  </w:num>
  <w:num w:numId="47029973">
    <w:abstractNumId w:val="47029973"/>
  </w:num>
  <w:num w:numId="47029974">
    <w:abstractNumId w:val="47029974"/>
  </w:num>
  <w:num w:numId="47029975">
    <w:abstractNumId w:val="47029975"/>
  </w:num>
  <w:num w:numId="47029976">
    <w:abstractNumId w:val="47029976"/>
  </w:num>
  <w:num w:numId="47029977">
    <w:abstractNumId w:val="47029977"/>
  </w:num>
  <w:num w:numId="47029978">
    <w:abstractNumId w:val="47029978"/>
  </w:num>
  <w:num w:numId="47029979">
    <w:abstractNumId w:val="47029979"/>
  </w:num>
  <w:num w:numId="47029980">
    <w:abstractNumId w:val="47029980"/>
  </w:num>
  <w:num w:numId="47029981">
    <w:abstractNumId w:val="47029981"/>
  </w:num>
  <w:num w:numId="47029982">
    <w:abstractNumId w:val="47029982"/>
  </w:num>
  <w:num w:numId="47029983">
    <w:abstractNumId w:val="47029983"/>
  </w:num>
  <w:num w:numId="47029984">
    <w:abstractNumId w:val="47029984"/>
  </w:num>
  <w:num w:numId="47029985">
    <w:abstractNumId w:val="47029985"/>
  </w:num>
  <w:num w:numId="47029986">
    <w:abstractNumId w:val="47029986"/>
  </w:num>
  <w:num w:numId="47029987">
    <w:abstractNumId w:val="47029987"/>
  </w:num>
  <w:num w:numId="47029988">
    <w:abstractNumId w:val="47029988"/>
  </w:num>
  <w:num w:numId="47029989">
    <w:abstractNumId w:val="47029989"/>
  </w:num>
  <w:num w:numId="47029990">
    <w:abstractNumId w:val="47029990"/>
  </w:num>
  <w:num w:numId="47029991">
    <w:abstractNumId w:val="47029991"/>
  </w:num>
  <w:num w:numId="47029992">
    <w:abstractNumId w:val="47029992"/>
  </w:num>
  <w:num w:numId="47029993">
    <w:abstractNumId w:val="47029993"/>
  </w:num>
  <w:num w:numId="47029994">
    <w:abstractNumId w:val="47029994"/>
  </w:num>
  <w:num w:numId="47029995">
    <w:abstractNumId w:val="47029995"/>
  </w:num>
  <w:num w:numId="47029996">
    <w:abstractNumId w:val="47029996"/>
  </w:num>
  <w:num w:numId="47029997">
    <w:abstractNumId w:val="47029997"/>
  </w:num>
  <w:num w:numId="47029998">
    <w:abstractNumId w:val="47029998"/>
  </w:num>
  <w:num w:numId="47029999">
    <w:abstractNumId w:val="47029999"/>
  </w:num>
  <w:num w:numId="47030000">
    <w:abstractNumId w:val="47030000"/>
  </w:num>
  <w:num w:numId="47030001">
    <w:abstractNumId w:val="47030001"/>
  </w:num>
  <w:num w:numId="47030002">
    <w:abstractNumId w:val="47030002"/>
  </w:num>
  <w:num w:numId="47030003">
    <w:abstractNumId w:val="47030003"/>
  </w:num>
  <w:num w:numId="47030004">
    <w:abstractNumId w:val="47030004"/>
  </w:num>
  <w:num w:numId="47030005">
    <w:abstractNumId w:val="47030005"/>
  </w:num>
  <w:num w:numId="47030006">
    <w:abstractNumId w:val="47030006"/>
  </w:num>
  <w:num w:numId="47030007">
    <w:abstractNumId w:val="47030007"/>
  </w:num>
  <w:num w:numId="47030008">
    <w:abstractNumId w:val="47030008"/>
  </w:num>
  <w:num w:numId="47030009">
    <w:abstractNumId w:val="47030009"/>
  </w:num>
  <w:num w:numId="47030010">
    <w:abstractNumId w:val="47030010"/>
  </w:num>
  <w:num w:numId="47030011">
    <w:abstractNumId w:val="47030011"/>
  </w:num>
  <w:num w:numId="47030012">
    <w:abstractNumId w:val="47030012"/>
  </w:num>
  <w:num w:numId="47030013">
    <w:abstractNumId w:val="47030013"/>
  </w:num>
  <w:num w:numId="47030014">
    <w:abstractNumId w:val="47030014"/>
  </w:num>
  <w:num w:numId="47030015">
    <w:abstractNumId w:val="47030015"/>
  </w:num>
  <w:num w:numId="47030016">
    <w:abstractNumId w:val="47030016"/>
  </w:num>
  <w:num w:numId="47030017">
    <w:abstractNumId w:val="47030017"/>
  </w:num>
  <w:num w:numId="47030018">
    <w:abstractNumId w:val="47030018"/>
  </w:num>
  <w:num w:numId="47030019">
    <w:abstractNumId w:val="47030019"/>
  </w:num>
  <w:num w:numId="47030020">
    <w:abstractNumId w:val="47030020"/>
  </w:num>
  <w:num w:numId="47030021">
    <w:abstractNumId w:val="47030021"/>
  </w:num>
  <w:num w:numId="47030022">
    <w:abstractNumId w:val="47030022"/>
  </w:num>
  <w:num w:numId="47030023">
    <w:abstractNumId w:val="47030023"/>
  </w:num>
  <w:num w:numId="47030024">
    <w:abstractNumId w:val="47030024"/>
  </w:num>
  <w:num w:numId="47030025">
    <w:abstractNumId w:val="47030025"/>
  </w:num>
  <w:num w:numId="47030026">
    <w:abstractNumId w:val="47030026"/>
  </w:num>
  <w:num w:numId="47030027">
    <w:abstractNumId w:val="47030027"/>
  </w:num>
  <w:num w:numId="47030028">
    <w:abstractNumId w:val="47030028"/>
  </w:num>
  <w:num w:numId="47030029">
    <w:abstractNumId w:val="47030029"/>
  </w:num>
  <w:num w:numId="47030030">
    <w:abstractNumId w:val="47030030"/>
  </w:num>
  <w:num w:numId="47030031">
    <w:abstractNumId w:val="47030031"/>
  </w:num>
  <w:num w:numId="47030032">
    <w:abstractNumId w:val="47030032"/>
  </w:num>
  <w:num w:numId="47030033">
    <w:abstractNumId w:val="47030033"/>
  </w:num>
  <w:num w:numId="47030034">
    <w:abstractNumId w:val="47030034"/>
  </w:num>
  <w:num w:numId="47030035">
    <w:abstractNumId w:val="47030035"/>
  </w:num>
  <w:num w:numId="47030036">
    <w:abstractNumId w:val="47030036"/>
  </w:num>
  <w:num w:numId="47030037">
    <w:abstractNumId w:val="47030037"/>
  </w:num>
  <w:num w:numId="47030038">
    <w:abstractNumId w:val="47030038"/>
  </w:num>
  <w:num w:numId="47030039">
    <w:abstractNumId w:val="47030039"/>
  </w:num>
  <w:num w:numId="47030040">
    <w:abstractNumId w:val="47030040"/>
  </w:num>
  <w:num w:numId="47030041">
    <w:abstractNumId w:val="47030041"/>
  </w:num>
  <w:num w:numId="47030042">
    <w:abstractNumId w:val="47030042"/>
  </w:num>
  <w:num w:numId="47030043">
    <w:abstractNumId w:val="47030043"/>
  </w:num>
  <w:num w:numId="47030044">
    <w:abstractNumId w:val="47030044"/>
  </w:num>
  <w:num w:numId="47030045">
    <w:abstractNumId w:val="47030045"/>
  </w:num>
  <w:num w:numId="47030046">
    <w:abstractNumId w:val="47030046"/>
  </w:num>
  <w:num w:numId="47030047">
    <w:abstractNumId w:val="47030047"/>
  </w:num>
  <w:num w:numId="47030048">
    <w:abstractNumId w:val="47030048"/>
  </w:num>
  <w:num w:numId="47030049">
    <w:abstractNumId w:val="47030049"/>
  </w:num>
  <w:num w:numId="47030050">
    <w:abstractNumId w:val="47030050"/>
  </w:num>
  <w:num w:numId="47030051">
    <w:abstractNumId w:val="47030051"/>
  </w:num>
  <w:num w:numId="47030052">
    <w:abstractNumId w:val="47030052"/>
  </w:num>
  <w:num w:numId="47030053">
    <w:abstractNumId w:val="47030053"/>
  </w:num>
  <w:num w:numId="47030054">
    <w:abstractNumId w:val="47030054"/>
  </w:num>
  <w:num w:numId="47030055">
    <w:abstractNumId w:val="47030055"/>
  </w:num>
  <w:num w:numId="47030056">
    <w:abstractNumId w:val="47030056"/>
  </w:num>
  <w:num w:numId="47030057">
    <w:abstractNumId w:val="47030057"/>
  </w:num>
  <w:num w:numId="47030058">
    <w:abstractNumId w:val="47030058"/>
  </w:num>
  <w:num w:numId="47030059">
    <w:abstractNumId w:val="47030059"/>
  </w:num>
  <w:num w:numId="47030060">
    <w:abstractNumId w:val="47030060"/>
  </w:num>
  <w:num w:numId="47030061">
    <w:abstractNumId w:val="47030061"/>
  </w:num>
  <w:num w:numId="47030062">
    <w:abstractNumId w:val="47030062"/>
  </w:num>
  <w:num w:numId="47030063">
    <w:abstractNumId w:val="47030063"/>
  </w:num>
  <w:num w:numId="47030064">
    <w:abstractNumId w:val="47030064"/>
  </w:num>
  <w:num w:numId="47030065">
    <w:abstractNumId w:val="47030065"/>
  </w:num>
  <w:num w:numId="47030066">
    <w:abstractNumId w:val="47030066"/>
  </w:num>
  <w:num w:numId="47030067">
    <w:abstractNumId w:val="47030067"/>
  </w:num>
  <w:num w:numId="47030068">
    <w:abstractNumId w:val="47030068"/>
  </w:num>
  <w:num w:numId="47030069">
    <w:abstractNumId w:val="47030069"/>
  </w:num>
  <w:num w:numId="47030070">
    <w:abstractNumId w:val="47030070"/>
  </w:num>
  <w:num w:numId="47030071">
    <w:abstractNumId w:val="47030071"/>
  </w:num>
  <w:num w:numId="47030072">
    <w:abstractNumId w:val="47030072"/>
  </w:num>
  <w:num w:numId="47030073">
    <w:abstractNumId w:val="47030073"/>
  </w:num>
  <w:num w:numId="47030074">
    <w:abstractNumId w:val="47030074"/>
  </w:num>
  <w:num w:numId="47030075">
    <w:abstractNumId w:val="47030075"/>
  </w:num>
  <w:num w:numId="47030076">
    <w:abstractNumId w:val="47030076"/>
  </w:num>
  <w:num w:numId="47030077">
    <w:abstractNumId w:val="47030077"/>
  </w:num>
  <w:num w:numId="47030078">
    <w:abstractNumId w:val="47030078"/>
  </w:num>
  <w:num w:numId="47030079">
    <w:abstractNumId w:val="47030079"/>
  </w:num>
  <w:num w:numId="47030080">
    <w:abstractNumId w:val="47030080"/>
  </w:num>
  <w:num w:numId="47030081">
    <w:abstractNumId w:val="47030081"/>
  </w:num>
  <w:num w:numId="47030082">
    <w:abstractNumId w:val="47030082"/>
  </w:num>
  <w:num w:numId="47030083">
    <w:abstractNumId w:val="47030083"/>
  </w:num>
  <w:num w:numId="47030084">
    <w:abstractNumId w:val="47030084"/>
  </w:num>
  <w:num w:numId="47030085">
    <w:abstractNumId w:val="47030085"/>
  </w:num>
  <w:num w:numId="47030086">
    <w:abstractNumId w:val="47030086"/>
  </w:num>
  <w:num w:numId="47030087">
    <w:abstractNumId w:val="47030087"/>
  </w:num>
  <w:num w:numId="47030088">
    <w:abstractNumId w:val="47030088"/>
  </w:num>
  <w:num w:numId="47030089">
    <w:abstractNumId w:val="47030089"/>
  </w:num>
  <w:num w:numId="47030090">
    <w:abstractNumId w:val="47030090"/>
  </w:num>
  <w:num w:numId="47030091">
    <w:abstractNumId w:val="47030091"/>
  </w:num>
  <w:num w:numId="47030092">
    <w:abstractNumId w:val="47030092"/>
  </w:num>
  <w:num w:numId="47030093">
    <w:abstractNumId w:val="47030093"/>
  </w:num>
  <w:num w:numId="47030094">
    <w:abstractNumId w:val="47030094"/>
  </w:num>
  <w:num w:numId="47030095">
    <w:abstractNumId w:val="47030095"/>
  </w:num>
  <w:num w:numId="47030096">
    <w:abstractNumId w:val="47030096"/>
  </w:num>
  <w:num w:numId="47030097">
    <w:abstractNumId w:val="47030097"/>
  </w:num>
  <w:num w:numId="47030098">
    <w:abstractNumId w:val="47030098"/>
  </w:num>
  <w:num w:numId="47030099">
    <w:abstractNumId w:val="47030099"/>
  </w:num>
  <w:num w:numId="47030100">
    <w:abstractNumId w:val="47030100"/>
  </w:num>
  <w:num w:numId="47030101">
    <w:abstractNumId w:val="47030101"/>
  </w:num>
  <w:num w:numId="47030102">
    <w:abstractNumId w:val="47030102"/>
  </w:num>
  <w:num w:numId="47030103">
    <w:abstractNumId w:val="47030103"/>
  </w:num>
  <w:num w:numId="47030104">
    <w:abstractNumId w:val="47030104"/>
  </w:num>
  <w:num w:numId="47030105">
    <w:abstractNumId w:val="47030105"/>
  </w:num>
  <w:num w:numId="47030106">
    <w:abstractNumId w:val="47030106"/>
  </w:num>
  <w:num w:numId="47030107">
    <w:abstractNumId w:val="47030107"/>
  </w:num>
  <w:num w:numId="47030108">
    <w:abstractNumId w:val="47030108"/>
  </w:num>
  <w:num w:numId="47030109">
    <w:abstractNumId w:val="47030109"/>
  </w:num>
  <w:num w:numId="47030110">
    <w:abstractNumId w:val="47030110"/>
  </w:num>
  <w:num w:numId="47030111">
    <w:abstractNumId w:val="47030111"/>
  </w:num>
  <w:num w:numId="47030112">
    <w:abstractNumId w:val="47030112"/>
  </w:num>
  <w:num w:numId="47030113">
    <w:abstractNumId w:val="47030113"/>
  </w:num>
  <w:num w:numId="47030114">
    <w:abstractNumId w:val="47030114"/>
  </w:num>
  <w:num w:numId="47030115">
    <w:abstractNumId w:val="47030115"/>
  </w:num>
  <w:num w:numId="47030116">
    <w:abstractNumId w:val="47030116"/>
  </w:num>
  <w:num w:numId="47030117">
    <w:abstractNumId w:val="47030117"/>
  </w:num>
  <w:num w:numId="47030118">
    <w:abstractNumId w:val="47030118"/>
  </w:num>
  <w:num w:numId="47030119">
    <w:abstractNumId w:val="47030119"/>
  </w:num>
  <w:num w:numId="47030120">
    <w:abstractNumId w:val="47030120"/>
  </w:num>
  <w:num w:numId="47030121">
    <w:abstractNumId w:val="47030121"/>
  </w:num>
  <w:num w:numId="47030122">
    <w:abstractNumId w:val="47030122"/>
  </w:num>
  <w:num w:numId="47030123">
    <w:abstractNumId w:val="47030123"/>
  </w:num>
  <w:num w:numId="47030124">
    <w:abstractNumId w:val="47030124"/>
  </w:num>
  <w:num w:numId="47030125">
    <w:abstractNumId w:val="47030125"/>
  </w:num>
  <w:num w:numId="47030126">
    <w:abstractNumId w:val="47030126"/>
  </w:num>
  <w:num w:numId="47030127">
    <w:abstractNumId w:val="47030127"/>
  </w:num>
  <w:num w:numId="47030128">
    <w:abstractNumId w:val="47030128"/>
  </w:num>
  <w:num w:numId="47030129">
    <w:abstractNumId w:val="47030129"/>
  </w:num>
  <w:num w:numId="47030130">
    <w:abstractNumId w:val="47030130"/>
  </w:num>
  <w:num w:numId="47030131">
    <w:abstractNumId w:val="47030131"/>
  </w:num>
  <w:num w:numId="47030132">
    <w:abstractNumId w:val="47030132"/>
  </w:num>
  <w:num w:numId="47030133">
    <w:abstractNumId w:val="47030133"/>
  </w:num>
  <w:num w:numId="47030134">
    <w:abstractNumId w:val="47030134"/>
  </w:num>
  <w:num w:numId="47030135">
    <w:abstractNumId w:val="47030135"/>
  </w:num>
  <w:num w:numId="47030136">
    <w:abstractNumId w:val="47030136"/>
  </w:num>
  <w:num w:numId="47030137">
    <w:abstractNumId w:val="47030137"/>
  </w:num>
  <w:num w:numId="47030138">
    <w:abstractNumId w:val="47030138"/>
  </w:num>
  <w:num w:numId="47030139">
    <w:abstractNumId w:val="47030139"/>
  </w:num>
  <w:num w:numId="47030140">
    <w:abstractNumId w:val="47030140"/>
  </w:num>
  <w:num w:numId="47030141">
    <w:abstractNumId w:val="47030141"/>
  </w:num>
  <w:num w:numId="47030142">
    <w:abstractNumId w:val="47030142"/>
  </w:num>
  <w:num w:numId="47030143">
    <w:abstractNumId w:val="47030143"/>
  </w:num>
  <w:num w:numId="47030144">
    <w:abstractNumId w:val="47030144"/>
  </w:num>
  <w:num w:numId="47030145">
    <w:abstractNumId w:val="47030145"/>
  </w:num>
  <w:num w:numId="47030146">
    <w:abstractNumId w:val="47030146"/>
  </w:num>
  <w:num w:numId="47030147">
    <w:abstractNumId w:val="47030147"/>
  </w:num>
  <w:num w:numId="47030148">
    <w:abstractNumId w:val="47030148"/>
  </w:num>
  <w:num w:numId="47030149">
    <w:abstractNumId w:val="47030149"/>
  </w:num>
  <w:num w:numId="47030150">
    <w:abstractNumId w:val="47030150"/>
  </w:num>
  <w:num w:numId="47030151">
    <w:abstractNumId w:val="47030151"/>
  </w:num>
  <w:num w:numId="47030152">
    <w:abstractNumId w:val="47030152"/>
  </w:num>
  <w:num w:numId="47030153">
    <w:abstractNumId w:val="47030153"/>
  </w:num>
  <w:num w:numId="47030154">
    <w:abstractNumId w:val="47030154"/>
  </w:num>
  <w:num w:numId="47030155">
    <w:abstractNumId w:val="47030155"/>
  </w:num>
  <w:num w:numId="47030156">
    <w:abstractNumId w:val="47030156"/>
  </w:num>
  <w:num w:numId="47030157">
    <w:abstractNumId w:val="47030157"/>
  </w:num>
  <w:num w:numId="47030158">
    <w:abstractNumId w:val="47030158"/>
  </w:num>
  <w:num w:numId="47030159">
    <w:abstractNumId w:val="47030159"/>
  </w:num>
  <w:num w:numId="47030160">
    <w:abstractNumId w:val="47030160"/>
  </w:num>
  <w:num w:numId="47030161">
    <w:abstractNumId w:val="47030161"/>
  </w:num>
  <w:num w:numId="47030162">
    <w:abstractNumId w:val="47030162"/>
  </w:num>
  <w:num w:numId="47030163">
    <w:abstractNumId w:val="47030163"/>
  </w:num>
  <w:num w:numId="47030164">
    <w:abstractNumId w:val="47030164"/>
  </w:num>
  <w:num w:numId="47030165">
    <w:abstractNumId w:val="47030165"/>
  </w:num>
  <w:num w:numId="47030166">
    <w:abstractNumId w:val="47030166"/>
  </w:num>
  <w:num w:numId="47030167">
    <w:abstractNumId w:val="47030167"/>
  </w:num>
  <w:num w:numId="47030168">
    <w:abstractNumId w:val="47030168"/>
  </w:num>
  <w:num w:numId="47030169">
    <w:abstractNumId w:val="47030169"/>
  </w:num>
  <w:num w:numId="47030170">
    <w:abstractNumId w:val="47030170"/>
  </w:num>
  <w:num w:numId="47030171">
    <w:abstractNumId w:val="47030171"/>
  </w:num>
  <w:num w:numId="47030172">
    <w:abstractNumId w:val="47030172"/>
  </w:num>
  <w:num w:numId="47030173">
    <w:abstractNumId w:val="47030173"/>
  </w:num>
  <w:num w:numId="47030174">
    <w:abstractNumId w:val="47030174"/>
  </w:num>
  <w:num w:numId="47030175">
    <w:abstractNumId w:val="47030175"/>
  </w:num>
  <w:num w:numId="47030176">
    <w:abstractNumId w:val="47030176"/>
  </w:num>
  <w:num w:numId="47030177">
    <w:abstractNumId w:val="47030177"/>
  </w:num>
  <w:num w:numId="47030178">
    <w:abstractNumId w:val="47030178"/>
  </w:num>
  <w:num w:numId="47030179">
    <w:abstractNumId w:val="47030179"/>
  </w:num>
  <w:num w:numId="47030180">
    <w:abstractNumId w:val="47030180"/>
  </w:num>
  <w:num w:numId="47030181">
    <w:abstractNumId w:val="47030181"/>
  </w:num>
  <w:num w:numId="47030182">
    <w:abstractNumId w:val="47030182"/>
  </w:num>
  <w:num w:numId="47030183">
    <w:abstractNumId w:val="47030183"/>
  </w:num>
  <w:num w:numId="47030184">
    <w:abstractNumId w:val="47030184"/>
  </w:num>
  <w:num w:numId="47030185">
    <w:abstractNumId w:val="47030185"/>
  </w:num>
  <w:num w:numId="47030186">
    <w:abstractNumId w:val="47030186"/>
  </w:num>
  <w:num w:numId="47030187">
    <w:abstractNumId w:val="47030187"/>
  </w:num>
  <w:num w:numId="47030188">
    <w:abstractNumId w:val="47030188"/>
  </w:num>
  <w:num w:numId="47030189">
    <w:abstractNumId w:val="47030189"/>
  </w:num>
  <w:num w:numId="47030190">
    <w:abstractNumId w:val="47030190"/>
  </w:num>
  <w:num w:numId="47030191">
    <w:abstractNumId w:val="47030191"/>
  </w:num>
  <w:num w:numId="47030192">
    <w:abstractNumId w:val="47030192"/>
  </w:num>
  <w:num w:numId="47030193">
    <w:abstractNumId w:val="47030193"/>
  </w:num>
  <w:num w:numId="47030194">
    <w:abstractNumId w:val="47030194"/>
  </w:num>
  <w:num w:numId="47030195">
    <w:abstractNumId w:val="47030195"/>
  </w:num>
  <w:num w:numId="47030196">
    <w:abstractNumId w:val="47030196"/>
  </w:num>
  <w:num w:numId="47030197">
    <w:abstractNumId w:val="47030197"/>
  </w:num>
  <w:num w:numId="47030198">
    <w:abstractNumId w:val="47030198"/>
  </w:num>
  <w:num w:numId="47030199">
    <w:abstractNumId w:val="47030199"/>
  </w:num>
  <w:num w:numId="47030200">
    <w:abstractNumId w:val="47030200"/>
  </w:num>
  <w:num w:numId="47030201">
    <w:abstractNumId w:val="47030201"/>
  </w:num>
  <w:num w:numId="47030202">
    <w:abstractNumId w:val="47030202"/>
  </w:num>
  <w:num w:numId="47030203">
    <w:abstractNumId w:val="47030203"/>
  </w:num>
  <w:num w:numId="47030204">
    <w:abstractNumId w:val="47030204"/>
  </w:num>
  <w:num w:numId="47030205">
    <w:abstractNumId w:val="47030205"/>
  </w:num>
  <w:num w:numId="47030206">
    <w:abstractNumId w:val="47030206"/>
  </w:num>
  <w:num w:numId="47030207">
    <w:abstractNumId w:val="47030207"/>
  </w:num>
  <w:num w:numId="47030208">
    <w:abstractNumId w:val="47030208"/>
  </w:num>
  <w:num w:numId="47030209">
    <w:abstractNumId w:val="47030209"/>
  </w:num>
  <w:num w:numId="47030210">
    <w:abstractNumId w:val="47030210"/>
  </w:num>
  <w:num w:numId="47030211">
    <w:abstractNumId w:val="47030211"/>
  </w:num>
  <w:num w:numId="47030212">
    <w:abstractNumId w:val="47030212"/>
  </w:num>
  <w:num w:numId="47030213">
    <w:abstractNumId w:val="47030213"/>
  </w:num>
  <w:num w:numId="47030214">
    <w:abstractNumId w:val="47030214"/>
  </w:num>
  <w:num w:numId="47030215">
    <w:abstractNumId w:val="47030215"/>
  </w:num>
  <w:num w:numId="47030216">
    <w:abstractNumId w:val="47030216"/>
  </w:num>
  <w:num w:numId="47030217">
    <w:abstractNumId w:val="47030217"/>
  </w:num>
  <w:num w:numId="47030218">
    <w:abstractNumId w:val="47030218"/>
  </w:num>
  <w:num w:numId="47030219">
    <w:abstractNumId w:val="470302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10809887" Type="http://schemas.openxmlformats.org/officeDocument/2006/relationships/comments" Target="comments.xml"/><Relationship Id="rId78462690" Type="http://schemas.openxmlformats.org/officeDocument/2006/relationships/image" Target="media/imgrId78462690.jpg"/><Relationship Id="rId89055e731d4c4e115" Type="http://schemas.openxmlformats.org/officeDocument/2006/relationships/hyperlink" Target="https://iservice.lombardini.it/jsp/Template2/manuale.jsp?id=96&amp;parent=1000" TargetMode="External"/><Relationship Id="rId18355e731d4c4e175" Type="http://schemas.openxmlformats.org/officeDocument/2006/relationships/hyperlink" Target="https://iservice.lombardini.it/jsp/Template2/manuale.jsp?id=97&amp;parent=1000" TargetMode="External"/><Relationship Id="rId93545e731d4c4e862" Type="http://schemas.openxmlformats.org/officeDocument/2006/relationships/hyperlink" Target="https://iservice.lombardini.it/jsp/Template2/manuale.jsp?id=193&amp;parent=1000" TargetMode="External"/><Relationship Id="rId40075e731d4c4e8ae" Type="http://schemas.openxmlformats.org/officeDocument/2006/relationships/hyperlink" Target="https://iservice.lombardini.it/jsp/Template2/manuale.jsp?id=193&amp;parent=1000" TargetMode="External"/><Relationship Id="rId83365e731d5b87b22" Type="http://schemas.openxmlformats.org/officeDocument/2006/relationships/hyperlink" Target="https://iservice.lombardini.it/jsp/Template2/manuale.jsp?id=114&amp;parent=1000" TargetMode="External"/><Relationship Id="rId42625e731d5cf17a5" Type="http://schemas.openxmlformats.org/officeDocument/2006/relationships/hyperlink" Target="https://iservice.lombardini.it/jsp/Template2/manuale.jsp?id=176&amp;parent=1000" TargetMode="External"/><Relationship Id="rId27285e731d5d7c56f" Type="http://schemas.openxmlformats.org/officeDocument/2006/relationships/hyperlink" Target="https://iservice.lombardini.it/jsp/Template2/manuale.jsp?id=55&amp;parent=1000" TargetMode="External"/><Relationship Id="rId33415e731d5d7d113" Type="http://schemas.openxmlformats.org/officeDocument/2006/relationships/hyperlink" Target="https://iservice.lombardini.it/jsp/Template2/manuale.jsp?id=195&amp;parent=1000" TargetMode="External"/><Relationship Id="rId15935e731d5ed1709" Type="http://schemas.openxmlformats.org/officeDocument/2006/relationships/hyperlink" Target="https://iservice.lombardini.it/jsp/Template2/manuale.jsp?id=112&amp;parent=1000" TargetMode="External"/><Relationship Id="rId55915e731d5f15687" Type="http://schemas.openxmlformats.org/officeDocument/2006/relationships/hyperlink" Target="https://iservice.lombardini.it/jsp/Template2/manuale.jsp?id=822&amp;parent=1000" TargetMode="External"/><Relationship Id="rId91335e731d5f856f0" Type="http://schemas.openxmlformats.org/officeDocument/2006/relationships/hyperlink" Target="https://iservice.lombardini.it/jsp/Template2/manuale.jsp?id=822&amp;parent=1000" TargetMode="External"/><Relationship Id="rId24725e731d5f85814" Type="http://schemas.openxmlformats.org/officeDocument/2006/relationships/hyperlink" Target="https://iservice.lombardini.it/jsp/Template2/manuale.jsp?id=822&amp;parent=1000" TargetMode="External"/><Relationship Id="rId92755e731d600a392" Type="http://schemas.openxmlformats.org/officeDocument/2006/relationships/hyperlink" Target="https://www.youtube.com/embed/Ig3XosQ8h0s?rel=0" TargetMode="External"/><Relationship Id="rId12165e731d612c1f6" Type="http://schemas.openxmlformats.org/officeDocument/2006/relationships/hyperlink" Target="https://iservice.lombardini.it/jsp/Template2/manuale.jsp?id=113&amp;parent=1000" TargetMode="External"/><Relationship Id="rId83935e731d63120b5" Type="http://schemas.openxmlformats.org/officeDocument/2006/relationships/hyperlink" Target="https://www.youtube.com/embed/6-0TbYG2EkY?rel=0" TargetMode="External"/><Relationship Id="rId65205e731d642642e" Type="http://schemas.openxmlformats.org/officeDocument/2006/relationships/hyperlink" Target="https://iservice.lombardini.it/jsp/Template2/manuale.jsp?id=171&amp;parent=1000" TargetMode="External"/><Relationship Id="rId16625e731d643c93d" Type="http://schemas.openxmlformats.org/officeDocument/2006/relationships/hyperlink" Target="https://iservice.lombardini.it/jsp/Template2/manuale.jsp?id=171&amp;parent=1000" TargetMode="External"/><Relationship Id="rId67225e731d64ee513" Type="http://schemas.openxmlformats.org/officeDocument/2006/relationships/hyperlink" Target="https://iservice.lombardini.it/jsp/Template2/manuale.jsp?id=103&amp;parent=1000" TargetMode="External"/><Relationship Id="rId64485e731d6539c7e" Type="http://schemas.openxmlformats.org/officeDocument/2006/relationships/hyperlink" Target="https://iservice.lombardini.it/jsp/Template2/manuale.jsp?id=103&amp;parent=1000" TargetMode="External"/><Relationship Id="rId19025e731d6673188" Type="http://schemas.openxmlformats.org/officeDocument/2006/relationships/hyperlink" Target="https://iservice.lombardini.it/jsp/Template2/manuale.jsp?id=103&amp;parent=1000" TargetMode="External"/><Relationship Id="rId28915e731d67ef1ad" Type="http://schemas.openxmlformats.org/officeDocument/2006/relationships/hyperlink" Target="https://iservice.lombardini.it/jsp/Template2/manuale.jsp?id=55&amp;parent=1000" TargetMode="External"/><Relationship Id="rId41605e731d684942d" Type="http://schemas.openxmlformats.org/officeDocument/2006/relationships/hyperlink" Target="https://iservice.lombardini.it/jsp/Template2/manuale.jsp?id=113&amp;parent=1000" TargetMode="External"/><Relationship Id="rId93925e731d68bfefb" Type="http://schemas.openxmlformats.org/officeDocument/2006/relationships/hyperlink" Target="https://iservice.lombardini.it/jsp/Template2/manuale.jsp?id=55&amp;parent=1000" TargetMode="External"/><Relationship Id="rId67455e731d68bffc7" Type="http://schemas.openxmlformats.org/officeDocument/2006/relationships/hyperlink" Target="https://iservice.lombardini.it/jsp/Template2/manuale.jsp?id=102&amp;parent=1000" TargetMode="External"/><Relationship Id="rId27855e731d6904471" Type="http://schemas.openxmlformats.org/officeDocument/2006/relationships/hyperlink" Target="https://iservice.lombardini.it/jsp/Template2/manuale.jsp?id=112&amp;parent=1000" TargetMode="External"/><Relationship Id="rId76165e731d69d0dc6" Type="http://schemas.openxmlformats.org/officeDocument/2006/relationships/hyperlink" Target="https://iservice.lombardini.it/jsp/Template2/manuale.jsp?id=199&amp;parent=1000" TargetMode="External"/><Relationship Id="rId98065e731d6cb59fe" Type="http://schemas.openxmlformats.org/officeDocument/2006/relationships/hyperlink" Target="https://iservice.lombardini.it/jsp/Template2/manuale.jsp?id=117&amp;parent=1000" TargetMode="External"/><Relationship Id="rId31315e731d6cb5a52" Type="http://schemas.openxmlformats.org/officeDocument/2006/relationships/hyperlink" Target="https://iservice.lombardini.it/jsp/Template2/manuale.jsp?id=118&amp;parent=1000" TargetMode="External"/><Relationship Id="rId61065e731d6cb5e30" Type="http://schemas.openxmlformats.org/officeDocument/2006/relationships/hyperlink" Target="https://iservice.lombardini.it/jsp/Template2/manuale.jsp?id=136&amp;parent=1000" TargetMode="External"/><Relationship Id="rId92625e731d6cb5e74" Type="http://schemas.openxmlformats.org/officeDocument/2006/relationships/hyperlink" Target="https://iservice.lombardini.it/jsp/Template2/manuale.jsp?id=178&amp;parent=1000" TargetMode="External"/><Relationship Id="rId79385e731d6cb5f70" Type="http://schemas.openxmlformats.org/officeDocument/2006/relationships/hyperlink" Target="https://iservice.lombardini.it/jsp/Template2/manuale.jsp?id=171&amp;parent=1000" TargetMode="External"/><Relationship Id="rId73295e731d6cb5f89" Type="http://schemas.openxmlformats.org/officeDocument/2006/relationships/hyperlink" Target="https://iservice.lombardini.it/jsp/Template2/manuale.jsp?id=178&amp;parent=1000" TargetMode="External"/><Relationship Id="rId35345e731d6cc575b" Type="http://schemas.openxmlformats.org/officeDocument/2006/relationships/hyperlink" Target="https://iservice.lombardini.it/jsp/Template2/manuale.jsp?id=102&amp;parent=1000" TargetMode="External"/><Relationship Id="rId84705e731d6cc5842" Type="http://schemas.openxmlformats.org/officeDocument/2006/relationships/hyperlink" Target="https://iservice.lombardini.it/jsp/Template2/manuale.jsp?id=121&amp;parent=1000" TargetMode="External"/><Relationship Id="rId43235e731d6cc588f" Type="http://schemas.openxmlformats.org/officeDocument/2006/relationships/hyperlink" Target="https://iservice.lombardini.it/jsp/Template2/manuale.jsp?id=174&amp;parent=1000" TargetMode="External"/><Relationship Id="rId39745e731d6cc58c2" Type="http://schemas.openxmlformats.org/officeDocument/2006/relationships/hyperlink" Target="https://iservice.lombardini.it/jsp/Template2/manuale.jsp?id=120&amp;parent=1000" TargetMode="External"/><Relationship Id="rId92835e731d6cc58db" Type="http://schemas.openxmlformats.org/officeDocument/2006/relationships/hyperlink" Target="https://iservice.lombardini.it/jsp/Template2/manuale.jsp?id=175&amp;parent=1000" TargetMode="External"/><Relationship Id="rId72835e731d6cd8cf3" Type="http://schemas.openxmlformats.org/officeDocument/2006/relationships/hyperlink" Target="https://iservice.lombardini.it/jsp/Template2/manuale.jsp?id=198&amp;parent=1000" TargetMode="External"/><Relationship Id="rId30135e731d6d0ffa7" Type="http://schemas.openxmlformats.org/officeDocument/2006/relationships/hyperlink" Target="https://iservice.lombardini.it/jsp/Template2/manuale.jsp?id=203&amp;parent=1000" TargetMode="External"/><Relationship Id="rId55965e731d6d24a2f" Type="http://schemas.openxmlformats.org/officeDocument/2006/relationships/hyperlink" Target="https://iservice.lombardini.it/jsp/Template2/manuale.jsp?id=203&amp;parent=1000" TargetMode="External"/><Relationship Id="rId80455e731d6d5a7f4" Type="http://schemas.openxmlformats.org/officeDocument/2006/relationships/hyperlink" Target="https://www.youtube.com/embed/_s_qNZuOqQU?rel=0" TargetMode="External"/><Relationship Id="rId42905e731d6d6d9aa" Type="http://schemas.openxmlformats.org/officeDocument/2006/relationships/hyperlink" Target="https://iservice.lombardini.it/jsp/Template2/manuale.jsp?id=198&amp;parent=1000" TargetMode="External"/><Relationship Id="rId64165e731d6d6dc49" Type="http://schemas.openxmlformats.org/officeDocument/2006/relationships/hyperlink" Target="https://iservice.lombardini.it/jsp/Template2/manuale.jsp?id=104&amp;parent=1000" TargetMode="External"/><Relationship Id="rId81865e731d6d6de0f" Type="http://schemas.openxmlformats.org/officeDocument/2006/relationships/hyperlink" Target="https://iservice.lombardini.it/jsp/Template2/manuale.jsp?id=203&amp;parent=1000" TargetMode="External"/><Relationship Id="rId28885e731d6d6df43" Type="http://schemas.openxmlformats.org/officeDocument/2006/relationships/hyperlink" Target="https://iservice.lombardini.it/jsp/Template2/manuale.jsp?id=132&amp;parent=1000" TargetMode="External"/><Relationship Id="rId35045e731d6d6df73" Type="http://schemas.openxmlformats.org/officeDocument/2006/relationships/hyperlink" Target="https://iservice.lombardini.it/jsp/Template2/manuale.jsp?id=132&amp;parent=1000" TargetMode="External"/><Relationship Id="rId49515e731d6da04a4" Type="http://schemas.openxmlformats.org/officeDocument/2006/relationships/hyperlink" Target="https://www.youtube.com/embed/7T2NNBQqPpU?rel=0" TargetMode="External"/><Relationship Id="rId35965e731d6db518e" Type="http://schemas.openxmlformats.org/officeDocument/2006/relationships/hyperlink" Target="https://iservice.lombardini.it/jsp/Template2/manuale.jsp?id=283&amp;parent=1136" TargetMode="External"/><Relationship Id="rId36925e731d6db523d" Type="http://schemas.openxmlformats.org/officeDocument/2006/relationships/hyperlink" Target="https://iservice.lombardini.it/jsp/Template2/manuale.jsp?id=103&amp;parent=1000&amp;txts=2.9.8" TargetMode="External"/><Relationship Id="rId15335e731d6db52a3" Type="http://schemas.openxmlformats.org/officeDocument/2006/relationships/hyperlink" Target="https://iservice.lombardini.it/jsp/Template2/manuale.jsp?id=112&amp;parent=1000&amp;txts=2.9.8" TargetMode="External"/><Relationship Id="rId18155e731d6db53f7" Type="http://schemas.openxmlformats.org/officeDocument/2006/relationships/hyperlink" Target="https://iservice.lombardini.it/jsp/Template2/manuale.jsp?id=822&amp;parent=1000" TargetMode="External"/><Relationship Id="rId63135e731d6e05bcd" Type="http://schemas.openxmlformats.org/officeDocument/2006/relationships/hyperlink" Target="https://iservice.lombardini.it/jsp/Template2/manuale.jsp?id=103&amp;parent=1000&amp;txts=2.9.8" TargetMode="External"/><Relationship Id="rId22815e731d6e32b39" Type="http://schemas.openxmlformats.org/officeDocument/2006/relationships/hyperlink" Target="https://iservice.lombardini.it/jsp/Template2/manuale.jsp?id=199&amp;parent=1000" TargetMode="External"/><Relationship Id="rId60725e731d6e42865" Type="http://schemas.openxmlformats.org/officeDocument/2006/relationships/hyperlink" Target="https://iservice.lombardini.it/jsp/Template2/manuale.jsp?id=103&amp;parent=1000&amp;txts=2.9.8" TargetMode="External"/><Relationship Id="rId70825e731d6e6ac65" Type="http://schemas.openxmlformats.org/officeDocument/2006/relationships/hyperlink" Target="https://iservice.lombardini.it/jsp/Template2/manuale.jsp?id=103&amp;parent=1000" TargetMode="External"/><Relationship Id="rId75365e731d6e9a4c5" Type="http://schemas.openxmlformats.org/officeDocument/2006/relationships/hyperlink" Target="https://www.youtube.com/embed/QQZtx2i75AY?rel=0" TargetMode="External"/><Relationship Id="rId67025e731d6f78cb5" Type="http://schemas.openxmlformats.org/officeDocument/2006/relationships/hyperlink" Target="https://www.youtube.com/embed/ArOgFV739EU?rel=0" TargetMode="External"/><Relationship Id="rId87355e731d6f8e3d6" Type="http://schemas.openxmlformats.org/officeDocument/2006/relationships/hyperlink" Target="https://iservice.lombardini.it/jsp/Template2/manuale.jsp?id=199&amp;parent=1000" TargetMode="External"/><Relationship Id="rId60795e731d6fa08d2" Type="http://schemas.openxmlformats.org/officeDocument/2006/relationships/hyperlink" Target="https://iservice.lombardini.it/jsp/Template2/manuale.jsp?id=198&amp;parent=1000" TargetMode="External"/><Relationship Id="rId31785e731d6fa0969" Type="http://schemas.openxmlformats.org/officeDocument/2006/relationships/hyperlink" Target="https://iservice.lombardini.it/jsp/Template2/manuale.jsp?id=822&amp;parent=1000" TargetMode="External"/><Relationship Id="rId59945e731d6fa09a1" Type="http://schemas.openxmlformats.org/officeDocument/2006/relationships/hyperlink" Target="https://iservice.lombardini.it/jsp/Template2/manuale.jsp?id=103&amp;parent=1000&amp;txts=2.9.8" TargetMode="External"/><Relationship Id="rId23955e731d70244ab" Type="http://schemas.openxmlformats.org/officeDocument/2006/relationships/hyperlink" Target="https://iservice.lombardini.it/jsp/Template2/manuale.jsp?id=136&amp;parent=1000" TargetMode="External"/><Relationship Id="rId43555e731d7024509" Type="http://schemas.openxmlformats.org/officeDocument/2006/relationships/hyperlink" Target="https://iservice.lombardini.it/jsp/Template2/manuale.jsp?id=822&amp;parent=1000" TargetMode="External"/><Relationship Id="rId43635e731d702455c" Type="http://schemas.openxmlformats.org/officeDocument/2006/relationships/hyperlink" Target="https://iservice.lombardini.it/jsp/Template2/manuale.jsp?id=140&amp;parent=1000" TargetMode="External"/><Relationship Id="rId91285e731d7024623" Type="http://schemas.openxmlformats.org/officeDocument/2006/relationships/hyperlink" Target="https://iservice.lombardini.it/jsp/Template2/manuale.jsp?id=822&amp;parent=1000" TargetMode="External"/><Relationship Id="rId13365e731d705122b" Type="http://schemas.openxmlformats.org/officeDocument/2006/relationships/hyperlink" Target="https://iservice.lombardini.it/jsp/Template2/manuale.jsp?id=822&amp;parent=1000" TargetMode="External"/><Relationship Id="rId97245e731d707d895" Type="http://schemas.openxmlformats.org/officeDocument/2006/relationships/hyperlink" Target="https://iservice.lombardini.it/jsp/Template2/manuale.jsp?id=112&amp;parent=1000&amp;txts=2.9.8" TargetMode="External"/><Relationship Id="rId57685e731d707d90d" Type="http://schemas.openxmlformats.org/officeDocument/2006/relationships/hyperlink" Target="https://iservice.lombardini.it/jsp/Template2/manuale.jsp?id=103&amp;parent=1000" TargetMode="External"/><Relationship Id="rId57915e731d707dbc2" Type="http://schemas.openxmlformats.org/officeDocument/2006/relationships/hyperlink" Target="https://iservice.lombardini.it/jsp/Template2/manuale.jsp?id=822&amp;parent=1000" TargetMode="External"/><Relationship Id="rId70085e731d707dd25" Type="http://schemas.openxmlformats.org/officeDocument/2006/relationships/hyperlink" Target="https://iservice.lombardini.it/jsp/Template2/manuale.jsp?id=822&amp;parent=1000" TargetMode="External"/><Relationship Id="rId85245e731d70b8cb0" Type="http://schemas.openxmlformats.org/officeDocument/2006/relationships/hyperlink" Target="https://www.youtube.com/embed/UaZgKyWrP48?rel=0" TargetMode="External"/><Relationship Id="rId58695e731d70c8b17" Type="http://schemas.openxmlformats.org/officeDocument/2006/relationships/hyperlink" Target="https://iservice.lombardini.it/jsp/Template2/manuale.jsp?id=112&amp;parent=1000&amp;txts=2.9.8" TargetMode="External"/><Relationship Id="rId35305e731d70c8bad" Type="http://schemas.openxmlformats.org/officeDocument/2006/relationships/hyperlink" Target="https://iservice.lombardini.it/jsp/Template2/manuale.jsp?id=822&amp;parent=1000" TargetMode="External"/><Relationship Id="rId43235e731d71939fd" Type="http://schemas.openxmlformats.org/officeDocument/2006/relationships/hyperlink" Target="https://iservice.lombardini.it/jsp/Template2/manuale.jsp?id=822&amp;parent=1000" TargetMode="External"/><Relationship Id="rId43425e731d71ad3ca" Type="http://schemas.openxmlformats.org/officeDocument/2006/relationships/hyperlink" Target="https://iservice.lombardini.it/jsp/Template2/manuale.jsp?id=822&amp;parent=1000" TargetMode="External"/><Relationship Id="rId71375e731d71ad46d" Type="http://schemas.openxmlformats.org/officeDocument/2006/relationships/hyperlink" Target="https://iservice.lombardini.it/jsp/Template2/manuale.jsp?id=822&amp;parent=1000" TargetMode="External"/><Relationship Id="rId43815e731d71c36f7" Type="http://schemas.openxmlformats.org/officeDocument/2006/relationships/hyperlink" Target="https://www.youtube.com/embed/o3h6Say9sc4?rel=0" TargetMode="External"/><Relationship Id="rId85655e731d71d393e" Type="http://schemas.openxmlformats.org/officeDocument/2006/relationships/hyperlink" Target="https://iservice.lombardini.it/jsp/Template2/manuale.jsp?id=198&amp;parent=1000" TargetMode="External"/><Relationship Id="rId57565e731d71d397f" Type="http://schemas.openxmlformats.org/officeDocument/2006/relationships/hyperlink" Target="https://iservice.lombardini.it/jsp/Template2/manuale.jsp?id=112&amp;parent=1000&amp;txts=2.9.8" TargetMode="External"/><Relationship Id="rId10805e731d71d3a0a" Type="http://schemas.openxmlformats.org/officeDocument/2006/relationships/hyperlink" Target="https://iservice.lombardini.it/jsp/Template2/manuale.jsp?id=120&amp;parent=1000" TargetMode="External"/><Relationship Id="rId28365e731d721703c" Type="http://schemas.openxmlformats.org/officeDocument/2006/relationships/hyperlink" Target="https://iservice.lombardini.it/jsp/Template2/manuale.jsp?id=822&amp;parent=1000" TargetMode="External"/><Relationship Id="rId53095e731d7235d2e" Type="http://schemas.openxmlformats.org/officeDocument/2006/relationships/hyperlink" Target="https://www.youtube.com/embed/xGWUnc-V1YY?rel=0" TargetMode="External"/><Relationship Id="rId91985e731d7236857" Type="http://schemas.openxmlformats.org/officeDocument/2006/relationships/hyperlink" Target="https://iservice.lombardini.it/jsp/Template2/manuale.jsp?id=822&amp;parent=1000" TargetMode="External"/><Relationship Id="rId17585e731d72677bb" Type="http://schemas.openxmlformats.org/officeDocument/2006/relationships/hyperlink" Target="https://iservice.lombardini.it/jsp/Template2/manuale.jsp?id=822&amp;parent=1000" TargetMode="External"/><Relationship Id="rId89215e731d726789a" Type="http://schemas.openxmlformats.org/officeDocument/2006/relationships/hyperlink" Target="https://iservice.lombardini.it/jsp/Template2/manuale.jsp?id=175&amp;parent=1000" TargetMode="External"/><Relationship Id="rId76205e731d727f714" Type="http://schemas.openxmlformats.org/officeDocument/2006/relationships/hyperlink" Target="https://www.youtube.com/embed/XSTfzyJa-9Q?rel=0" TargetMode="External"/><Relationship Id="rId89805e731d729118a" Type="http://schemas.openxmlformats.org/officeDocument/2006/relationships/hyperlink" Target="https://iservice.lombardini.it/jsp/Template2/manuale.jsp?id=198&amp;parent=1000" TargetMode="External"/><Relationship Id="rId20655e731d72911e8" Type="http://schemas.openxmlformats.org/officeDocument/2006/relationships/hyperlink" Target="https://iservice.lombardini.it/jsp/Template2/manuale.jsp?id=120&amp;parent=1000" TargetMode="External"/><Relationship Id="rId36795e731d72b391f" Type="http://schemas.openxmlformats.org/officeDocument/2006/relationships/hyperlink" Target="https://www.youtube.com/embed/lZlk78GFzsg?rel=0" TargetMode="External"/><Relationship Id="rId16695e731d72df9e3" Type="http://schemas.openxmlformats.org/officeDocument/2006/relationships/hyperlink" Target="https://iservice.lombardini.it/jsp/Template2/manuale.jsp?id=175&amp;parent=1000" TargetMode="External"/><Relationship Id="rId96135e731d7302c3b" Type="http://schemas.openxmlformats.org/officeDocument/2006/relationships/hyperlink" Target="https://www.youtube.com/embed/KGHm0dnsQdc?rel=0" TargetMode="External"/><Relationship Id="rId67595e731d7303b47" Type="http://schemas.openxmlformats.org/officeDocument/2006/relationships/hyperlink" Target="https://iservice.lombardini.it/jsp/Template2/manuale.jsp?id=120&amp;parent=1000" TargetMode="External"/><Relationship Id="rId64405e731d7316108" Type="http://schemas.openxmlformats.org/officeDocument/2006/relationships/hyperlink" Target="https://iservice.lombardini.it/jsp/Template2/manuale.jsp?id=283&amp;parent=1136" TargetMode="External"/><Relationship Id="rId94455e731d7316157" Type="http://schemas.openxmlformats.org/officeDocument/2006/relationships/hyperlink" Target="https://iservice.lombardini.it/jsp/Template2/manuale.jsp?id=178&amp;parent=1000" TargetMode="External"/><Relationship Id="rId64645e731d736fede" Type="http://schemas.openxmlformats.org/officeDocument/2006/relationships/hyperlink" Target="https://www.youtube.com/embed/_QESHZf50PU?rel=0" TargetMode="External"/><Relationship Id="rId79805e731d7384134" Type="http://schemas.openxmlformats.org/officeDocument/2006/relationships/hyperlink" Target="https://iservice.lombardini.it/jsp/Template2/manuale.jsp?id=178&amp;parent=1000" TargetMode="External"/><Relationship Id="rId89035e731d7384162" Type="http://schemas.openxmlformats.org/officeDocument/2006/relationships/hyperlink" Target="https://iservice.lombardini.it/jsp/Template2/manuale.jsp?id=112&amp;parent=1000&amp;txts=2.9.8" TargetMode="External"/><Relationship Id="rId17775e731d73cc641" Type="http://schemas.openxmlformats.org/officeDocument/2006/relationships/hyperlink" Target="https://www.youtube.com/embed/GbvNS15R9SQ?rel=0" TargetMode="External"/><Relationship Id="rId90745e731d73dbc4a" Type="http://schemas.openxmlformats.org/officeDocument/2006/relationships/hyperlink" Target="https://iservice.lombardini.it/jsp/Template2/manuale.jsp?id=198&amp;parent=1000" TargetMode="External"/><Relationship Id="rId66885e731d73dbd3d" Type="http://schemas.openxmlformats.org/officeDocument/2006/relationships/hyperlink" Target="https://iservice.lombardini.it/jsp/Template2/manuale.jsp?id=127&amp;parent=1000" TargetMode="External"/><Relationship Id="rId71805e731d73f3eca" Type="http://schemas.openxmlformats.org/officeDocument/2006/relationships/hyperlink" Target="https://iservice.lombardini.it/jsp/Template2/manuale.jsp?id=822&amp;parent=1000" TargetMode="External"/><Relationship Id="rId90925e731d746e31a" Type="http://schemas.openxmlformats.org/officeDocument/2006/relationships/hyperlink" Target="https://iservice.lombardini.it/jsp/Template2/manuale.jsp?id=129&amp;parent=1000" TargetMode="External"/><Relationship Id="rId85885e731d746e371" Type="http://schemas.openxmlformats.org/officeDocument/2006/relationships/hyperlink" Target="https://iservice.lombardini.it/jsp/Template2/manuale.jsp?id=127&amp;parent=1000" TargetMode="External"/><Relationship Id="rId68825e731d74996e0" Type="http://schemas.openxmlformats.org/officeDocument/2006/relationships/hyperlink" Target="https://iservice.lombardini.it/jsp/Template2/manuale.jsp?id=198&amp;parent=1000" TargetMode="External"/><Relationship Id="rId76265e731d74997b3" Type="http://schemas.openxmlformats.org/officeDocument/2006/relationships/hyperlink" Target="https://iservice.lombardini.it/jsp/Template2/manuale.jsp?id=127&amp;parent=1000" TargetMode="External"/><Relationship Id="rId63795e731d7499812" Type="http://schemas.openxmlformats.org/officeDocument/2006/relationships/hyperlink" Target="https://iservice.lombardini.it/jsp/Template2/manuale.jsp?id=128&amp;parent=1000" TargetMode="External"/><Relationship Id="rId22325e731d74c28da" Type="http://schemas.openxmlformats.org/officeDocument/2006/relationships/hyperlink" Target="https://iservice.lombardini.it/jsp/Template2/manuale.jsp?id=121&amp;parent=1000" TargetMode="External"/><Relationship Id="rId76315e731d74c2943" Type="http://schemas.openxmlformats.org/officeDocument/2006/relationships/hyperlink" Target="https://iservice.lombardini.it/jsp/Template2/manuale.jsp?id=822&amp;parent=1000" TargetMode="External"/><Relationship Id="rId14725e731d74e39ec" Type="http://schemas.openxmlformats.org/officeDocument/2006/relationships/hyperlink" Target="https://iservice.lombardini.it/jsp/Template2/manuale.jsp?id=822&amp;parent=1000" TargetMode="External"/><Relationship Id="rId66495e731d751afcb" Type="http://schemas.openxmlformats.org/officeDocument/2006/relationships/hyperlink" Target="https://iservice.lombardini.it/jsp/Template2/manuale.jsp?id=157&amp;parent=1000" TargetMode="External"/><Relationship Id="rId95165e731d751b27d" Type="http://schemas.openxmlformats.org/officeDocument/2006/relationships/hyperlink" Target="https://iservice.lombardini.it/jsp/Template2/manuale.jsp?id=104&amp;parent=1000" TargetMode="External"/><Relationship Id="rId48125e731d751b58a" Type="http://schemas.openxmlformats.org/officeDocument/2006/relationships/hyperlink" Target="https://iservice.lombardini.it/jsp/Template2/manuale.jsp?id=822&amp;parent=1000" TargetMode="External"/><Relationship Id="rId17915e731d7570d36" Type="http://schemas.openxmlformats.org/officeDocument/2006/relationships/hyperlink" Target="https://iservice.lombardini.it/jsp/Template2/manuale.jsp?id=822&amp;parent=1000" TargetMode="External"/><Relationship Id="rId72875e731d75a2976" Type="http://schemas.openxmlformats.org/officeDocument/2006/relationships/hyperlink" Target="https://iservice.lombardini.it/jsp/Template2/manuale.jsp?id=822&amp;parent=1000" TargetMode="External"/><Relationship Id="rId38795e731d75b80c6" Type="http://schemas.openxmlformats.org/officeDocument/2006/relationships/hyperlink" Target="https://iservice.lombardini.it/jsp/Template2/manuale.jsp?id=822&amp;parent=1000" TargetMode="External"/><Relationship Id="rId49855e731d75b8118" Type="http://schemas.openxmlformats.org/officeDocument/2006/relationships/hyperlink" Target="https://iservice.lombardini.it/jsp/Template2/manuale.jsp?id=128&amp;parent=1000" TargetMode="External"/><Relationship Id="rId83895e731d75b833c" Type="http://schemas.openxmlformats.org/officeDocument/2006/relationships/hyperlink" Target="https://iservice.lombardini.it/jsp/Template2/manuale.jsp?id=822&amp;parent=1000" TargetMode="External"/><Relationship Id="rId78735e731d75b837a" Type="http://schemas.openxmlformats.org/officeDocument/2006/relationships/hyperlink" Target="https://iservice.lombardini.it/jsp/Template2/manuale.jsp?id=128&amp;parent=1000" TargetMode="External"/><Relationship Id="rId56975e731d75cd695" Type="http://schemas.openxmlformats.org/officeDocument/2006/relationships/hyperlink" Target="https://iservice.lombardini.it/jsp/Template2/manuale.jsp?id=168&amp;parent=1000" TargetMode="External"/><Relationship Id="rId31355e731d75cd8d8" Type="http://schemas.openxmlformats.org/officeDocument/2006/relationships/hyperlink" Target="https://iservice.lombardini.it/jsp/Template2/manuale.jsp?id=127&amp;parent=1000" TargetMode="External"/><Relationship Id="rId91345e731d7605ae0" Type="http://schemas.openxmlformats.org/officeDocument/2006/relationships/hyperlink" Target="https://iservice.lombardini.it/jsp/Template2/manuale.jsp?id=198&amp;parent=1000" TargetMode="External"/><Relationship Id="rId38845e731d7643355" Type="http://schemas.openxmlformats.org/officeDocument/2006/relationships/hyperlink" Target="https://iservice.lombardini.it/jsp/Template2/manuale.jsp?id=198&amp;parent=1000" TargetMode="External"/><Relationship Id="rId36455e731d76e63bf" Type="http://schemas.openxmlformats.org/officeDocument/2006/relationships/hyperlink" Target="https://iservice.lombardini.it/jsp/Template2/manuale.jsp?id=198&amp;parent=1000" TargetMode="External"/><Relationship Id="rId78265e731d76e643e" Type="http://schemas.openxmlformats.org/officeDocument/2006/relationships/hyperlink" Target="https://iservice.lombardini.it/jsp/Template2/manuale.jsp?id=120&amp;parent=1000" TargetMode="External"/><Relationship Id="rId28345e731d76e6483" Type="http://schemas.openxmlformats.org/officeDocument/2006/relationships/hyperlink" Target="https://iservice.lombardini.it/jsp/Template2/manuale.jsp?id=121&amp;parent=1000" TargetMode="External"/><Relationship Id="rId92525e731d77c91b1" Type="http://schemas.openxmlformats.org/officeDocument/2006/relationships/hyperlink" Target="https://iservice.lombardini.it/jsp/Template2/manuale.jsp?id=198&amp;parent=1000" TargetMode="External"/><Relationship Id="rId96135e731d78e76ee" Type="http://schemas.openxmlformats.org/officeDocument/2006/relationships/hyperlink" Target="https://iservice.lombardini.it/jsp/Template2/manuale.jsp?id=120&amp;parent=1000" TargetMode="External"/><Relationship Id="rId31755e731d78e7720" Type="http://schemas.openxmlformats.org/officeDocument/2006/relationships/hyperlink" Target="https://iservice.lombardini.it/jsp/Template2/manuale.jsp?id=114&amp;parent=1000" TargetMode="External"/><Relationship Id="rId18635e731d78e777f" Type="http://schemas.openxmlformats.org/officeDocument/2006/relationships/hyperlink" Target="https://iservice.lombardini.it/jsp/Template2/manuale.jsp?id=103&amp;parent=1000" TargetMode="External"/><Relationship Id="rId74055e731d78e77c1" Type="http://schemas.openxmlformats.org/officeDocument/2006/relationships/hyperlink" Target="https://iservice.lombardini.it/jsp/Template2/manuale.jsp?id=822&amp;parent=1000" TargetMode="External"/><Relationship Id="rId11305e731d78e77d4" Type="http://schemas.openxmlformats.org/officeDocument/2006/relationships/hyperlink" Target="https://iservice.lombardini.it/jsp/Template2/manuale.jsp?id=822&amp;parent=1000" TargetMode="External"/><Relationship Id="rId46005e731d78e78c0" Type="http://schemas.openxmlformats.org/officeDocument/2006/relationships/hyperlink" Target="https://iservice.lombardini.it/jsp/Template2/manuale.jsp?id=822&amp;parent=1000" TargetMode="External"/><Relationship Id="rId91935e731d79107f7" Type="http://schemas.openxmlformats.org/officeDocument/2006/relationships/hyperlink" Target="https://iservice.lombardini.it/jsp/Template2/manuale.jsp?id=822&amp;parent=1000" TargetMode="External"/><Relationship Id="rId66035e731d79291b2" Type="http://schemas.openxmlformats.org/officeDocument/2006/relationships/hyperlink" Target="https://iservice.lombardini.it/jsp/Template2/manuale.jsp?id=822&amp;parent=1000" TargetMode="External"/><Relationship Id="rId27465e731d7987e79" Type="http://schemas.openxmlformats.org/officeDocument/2006/relationships/hyperlink" Target="https://iservice.lombardini.it/jsp/Template2/manuale.jsp?id=107&amp;parent=1000" TargetMode="External"/><Relationship Id="rId41045e731d79ed77c" Type="http://schemas.openxmlformats.org/officeDocument/2006/relationships/hyperlink" Target="https://iservice.lombardini.it/jsp/Template2/manuale.jsp?id=822&amp;parent=1000" TargetMode="External"/><Relationship Id="rId67865e731d7ad4a89" Type="http://schemas.openxmlformats.org/officeDocument/2006/relationships/hyperlink" Target="https://iservice.lombardini.it/jsp/Template2/manuale.jsp?id=822&amp;parent=1000" TargetMode="External"/><Relationship Id="rId55365e731d7ad4b02" Type="http://schemas.openxmlformats.org/officeDocument/2006/relationships/hyperlink" Target="https://iservice.lombardini.it/jsp/Template2/manuale.jsp?id=822&amp;parent=1000" TargetMode="External"/><Relationship Id="rId14295e731d7af3fb1" Type="http://schemas.openxmlformats.org/officeDocument/2006/relationships/hyperlink" Target="https://iservice.lombardini.it/jsp/Template2/manuale.jsp?id=822&amp;parent=1000" TargetMode="External"/><Relationship Id="rId95275e731d7b2d1cf" Type="http://schemas.openxmlformats.org/officeDocument/2006/relationships/hyperlink" Target="https://iservice.lombardini.it/jsp/Template2/manuale.jsp?id=822&amp;parent=1000" TargetMode="External"/><Relationship Id="rId94595e731d7bde33f" Type="http://schemas.openxmlformats.org/officeDocument/2006/relationships/hyperlink" Target="https://iservice.lombardini.it/jsp/Template2/manuale.jsp?id=822&amp;parent=1000" TargetMode="External"/><Relationship Id="rId65765e731d7c56196" Type="http://schemas.openxmlformats.org/officeDocument/2006/relationships/hyperlink" Target="https://iservice.lombardini.it/jsp/Template2/manuale.jsp?id=105&amp;parent=1000" TargetMode="External"/><Relationship Id="rId69805e731d7ccf23a" Type="http://schemas.openxmlformats.org/officeDocument/2006/relationships/hyperlink" Target="https://iservice.lombardini.it/jsp/Template2/manuale.jsp?id=822&amp;parent=1000" TargetMode="External"/><Relationship Id="rId45835e731d7d1b988" Type="http://schemas.openxmlformats.org/officeDocument/2006/relationships/hyperlink" Target="https://iservice.lombardini.it/jsp/Template2/manuale.jsp?id=822&amp;parent=1000" TargetMode="External"/><Relationship Id="rId59605e731d7d7c339" Type="http://schemas.openxmlformats.org/officeDocument/2006/relationships/hyperlink" Target="https://iservice.lombardini.it/jsp/Template2/manuale.jsp?id=132&amp;parent=1000" TargetMode="External"/><Relationship Id="rId41775e731d7dc5f31" Type="http://schemas.openxmlformats.org/officeDocument/2006/relationships/hyperlink" Target="https://iservice.lombardini.it/jsp/Template2/manuale.jsp?id=822&amp;parent=1000" TargetMode="External"/><Relationship Id="rId51545e731d7dde40b" Type="http://schemas.openxmlformats.org/officeDocument/2006/relationships/hyperlink" Target="https://iservice.lombardini.it/jsp/Template2/manuale.jsp?id=822&amp;parent=1000" TargetMode="External"/><Relationship Id="rId86865e731d7e8257f" Type="http://schemas.openxmlformats.org/officeDocument/2006/relationships/hyperlink" Target="https://iservice.lombardini.it/jsp/Template2/manuale.jsp?id=199&amp;parent=1000" TargetMode="External"/><Relationship Id="rId91305e731d7eac1a3" Type="http://schemas.openxmlformats.org/officeDocument/2006/relationships/hyperlink" Target="https://iservice.lombardini.it/jsp/Template2/manuale.jsp?id=103&amp;parent=1000" TargetMode="External"/><Relationship Id="rId96825e731d7ede1cd" Type="http://schemas.openxmlformats.org/officeDocument/2006/relationships/hyperlink" Target="https://iservice.lombardini.it/jsp/Template2/manuale.jsp?id=822&amp;parent=1000" TargetMode="External"/><Relationship Id="rId76115e731d7ede2fc" Type="http://schemas.openxmlformats.org/officeDocument/2006/relationships/hyperlink" Target="https://iservice.lombardini.it/jsp/Template2/manuale.jsp?id=103&amp;parent=1000" TargetMode="External"/><Relationship Id="rId23105e731d7f55fd0" Type="http://schemas.openxmlformats.org/officeDocument/2006/relationships/hyperlink" Target="https://iservice.lombardini.it/jsp/Template2/manuale.jsp?id=112&amp;parent=1000" TargetMode="External"/><Relationship Id="rId77425e731d7f5602f" Type="http://schemas.openxmlformats.org/officeDocument/2006/relationships/hyperlink" Target="https://iservice.lombardini.it/jsp/Template2/manuale.jsp?id=822&amp;parent=1000" TargetMode="External"/><Relationship Id="rId13115e731d7f560e9" Type="http://schemas.openxmlformats.org/officeDocument/2006/relationships/hyperlink" Target="https://iservice.lombardini.it/jsp/Template2/manuale.jsp?id=822&amp;parent=1000" TargetMode="External"/><Relationship Id="rId97235e731d7f561d1" Type="http://schemas.openxmlformats.org/officeDocument/2006/relationships/hyperlink" Target="https://iservice.lombardini.it/jsp/Template2/manuale.jsp?id=103&amp;parent=1000" TargetMode="External"/><Relationship Id="rId74885e731d7fc698c" Type="http://schemas.openxmlformats.org/officeDocument/2006/relationships/hyperlink" Target="https://iservice.lombardini.it/jsp/Template2/manuale.jsp?id=822&amp;parent=1000" TargetMode="External"/><Relationship Id="rId36555e731d7fc69c1" Type="http://schemas.openxmlformats.org/officeDocument/2006/relationships/hyperlink" Target="https://iservice.lombardini.it/jsp/Template2/manuale.jsp?id=140&amp;parent=1000" TargetMode="External"/><Relationship Id="rId11305e731d7fc6a2d" Type="http://schemas.openxmlformats.org/officeDocument/2006/relationships/hyperlink" Target="https://iservice.lombardini.it/jsp/Template2/manuale.jsp?id=822&amp;parent=1000" TargetMode="External"/><Relationship Id="rId73825e731d7fd72ec" Type="http://schemas.openxmlformats.org/officeDocument/2006/relationships/hyperlink" Target="https://iservice.lombardini.it/jsp/Template2/manuale.jsp?id=822&amp;parent=1000" TargetMode="External"/><Relationship Id="rId18435e731d7fd732d" Type="http://schemas.openxmlformats.org/officeDocument/2006/relationships/hyperlink" Target="https://iservice.lombardini.it/jsp/Template2/manuale.jsp?id=822&amp;parent=1000" TargetMode="External"/><Relationship Id="rId86195e731d7fd7346" Type="http://schemas.openxmlformats.org/officeDocument/2006/relationships/hyperlink" Target="https://iservice.lombardini.it/jsp/Template2/manuale.jsp?id=136&amp;parent=1000" TargetMode="External"/><Relationship Id="rId59905e731d810bdfd" Type="http://schemas.openxmlformats.org/officeDocument/2006/relationships/hyperlink" Target="https://iservice.lombardini.it/jsp/Template2/manuale.jsp?id=822&amp;parent=1000" TargetMode="External"/><Relationship Id="rId44035e731d810beb2" Type="http://schemas.openxmlformats.org/officeDocument/2006/relationships/hyperlink" Target="https://iservice.lombardini.it/jsp/Template2/manuale.jsp?id=822&amp;parent=1000" TargetMode="External"/><Relationship Id="rId53725e731d8123ee9" Type="http://schemas.openxmlformats.org/officeDocument/2006/relationships/hyperlink" Target="https://iservice.lombardini.it/jsp/Template2/manuale.jsp?id=822&amp;parent=1000" TargetMode="External"/><Relationship Id="rId20485e731d8523395" Type="http://schemas.openxmlformats.org/officeDocument/2006/relationships/hyperlink" Target="https://iservice.lombardini.it/jsp/Template2/manuale.jsp?id=259&amp;parent=1136" TargetMode="External"/><Relationship Id="rId52865e731d8655706" Type="http://schemas.openxmlformats.org/officeDocument/2006/relationships/hyperlink" Target="https://iservice.lombardini.it/jsp/Template2/manuale.jsp?id=160&amp;parent=1000" TargetMode="External"/><Relationship Id="rId65345e731d8655731" Type="http://schemas.openxmlformats.org/officeDocument/2006/relationships/hyperlink" Target="https://iservice.lombardini.it/jsp/Template2/manuale.jsp?id=160&amp;parent=1000" TargetMode="External"/><Relationship Id="rId43445e731d86844ea" Type="http://schemas.openxmlformats.org/officeDocument/2006/relationships/hyperlink" Target="https://iservice.lombardini.it/jsp/Template2/manuale.jsp?id=160&amp;parent=1000" TargetMode="External"/><Relationship Id="rId22035e731d868450f" Type="http://schemas.openxmlformats.org/officeDocument/2006/relationships/hyperlink" Target="https://iservice.lombardini.it/jsp/Template2/manuale.jsp?id=160&amp;parent=1000" TargetMode="External"/><Relationship Id="rId85045e731d86a8a66" Type="http://schemas.openxmlformats.org/officeDocument/2006/relationships/hyperlink" Target="https://iservice.lombardini.it/jsp/Template2/manuale.jsp?id=160&amp;parent=1000" TargetMode="External"/><Relationship Id="rId28455e731d86a8a89" Type="http://schemas.openxmlformats.org/officeDocument/2006/relationships/hyperlink" Target="https://iservice.lombardini.it/jsp/Template2/manuale.jsp?id=160&amp;parent=1000" TargetMode="External"/><Relationship Id="rId28405e731d86c9280" Type="http://schemas.openxmlformats.org/officeDocument/2006/relationships/hyperlink" Target="https://iservice.lombardini.it/jsp/Template2/manuale.jsp?id=154&amp;parent=1000" TargetMode="External"/><Relationship Id="rId48755e731d87d2044" Type="http://schemas.openxmlformats.org/officeDocument/2006/relationships/hyperlink" Target="https://iservice.lombardini.it/jsp/Template2/manuale.jsp?id=51&amp;parent=1000" TargetMode="External"/><Relationship Id="rId99325e731d88c4a57" Type="http://schemas.openxmlformats.org/officeDocument/2006/relationships/hyperlink" Target="https://iservice.lombardini.it/jsp/Template2/manuale.jsp?id=141&amp;parent=1000" TargetMode="External"/><Relationship Id="rId62855e731d891cf56" Type="http://schemas.openxmlformats.org/officeDocument/2006/relationships/hyperlink" Target="https://iservice.lombardini.it/jsp/Template2/manuale.jsp?id=167&amp;parent=1000" TargetMode="External"/><Relationship Id="rId45235e731d898f330" Type="http://schemas.openxmlformats.org/officeDocument/2006/relationships/hyperlink" Target="https://iservice.lombardini.it/jsp/Template2/manuale.jsp?id=96&amp;parent=1000" TargetMode="External"/><Relationship Id="rId23445e731d898f360" Type="http://schemas.openxmlformats.org/officeDocument/2006/relationships/hyperlink" Target="https://iservice.lombardini.it/jsp/Template2/manuale.jsp?id=97&amp;parent=1000" TargetMode="External"/><Relationship Id="rId51435e731d898f3a7" Type="http://schemas.openxmlformats.org/officeDocument/2006/relationships/hyperlink" Target="https://iservice.lombardini.it/jsp/Template2/manuale.jsp?id=176&amp;parent=1000" TargetMode="External"/><Relationship Id="rId70305e731d898f3e3" Type="http://schemas.openxmlformats.org/officeDocument/2006/relationships/hyperlink" Target="https://iservice.lombardini.it/jsp/Template2/manuale.jsp?id=176&amp;parent=1000" TargetMode="External"/><Relationship Id="rId49375e731d898f43d" Type="http://schemas.openxmlformats.org/officeDocument/2006/relationships/hyperlink" Target="https://iservice.lombardini.it/jsp/Template2/manuale.jsp?id=176&amp;parent=1000" TargetMode="External"/><Relationship Id="rId99775e731d898f45b" Type="http://schemas.openxmlformats.org/officeDocument/2006/relationships/hyperlink" Target="https://iservice.lombardini.it/jsp/Template2/manuale.jsp?id=177&amp;parent=1000" TargetMode="External"/><Relationship Id="rId85955e731d898f472" Type="http://schemas.openxmlformats.org/officeDocument/2006/relationships/hyperlink" Target="https://iservice.lombardini.it/jsp/Template2/manuale.jsp?id=178&amp;parent=1000" TargetMode="External"/><Relationship Id="rId58915e731d898f48e" Type="http://schemas.openxmlformats.org/officeDocument/2006/relationships/hyperlink" Target="https://iservice.lombardini.it/jsp/Template2/manuale.jsp?id=179&amp;parent=1000" TargetMode="External"/><Relationship Id="rId36095e731d898f4a7" Type="http://schemas.openxmlformats.org/officeDocument/2006/relationships/hyperlink" Target="https://iservice.lombardini.it/jsp/Template2/manuale.jsp?id=180&amp;parent=1000" TargetMode="External"/><Relationship Id="rId23705e731d898f4c0" Type="http://schemas.openxmlformats.org/officeDocument/2006/relationships/hyperlink" Target="https://iservice.lombardini.it/jsp/Template2/manuale.jsp?id=181&amp;parent=1000" TargetMode="External"/><Relationship Id="rId96315e731d898f4de" Type="http://schemas.openxmlformats.org/officeDocument/2006/relationships/hyperlink" Target="https://iservice.lombardini.it/jsp/Template2/manuale.jsp?id=182&amp;parent=1000" TargetMode="External"/><Relationship Id="rId89345e731d898f4f9" Type="http://schemas.openxmlformats.org/officeDocument/2006/relationships/hyperlink" Target="https://iservice.lombardini.it/jsp/Template2/manuale.jsp?id=364&amp;parent=1000" TargetMode="External"/><Relationship Id="rId56975e731d898f513" Type="http://schemas.openxmlformats.org/officeDocument/2006/relationships/hyperlink" Target="https://iservice.lombardini.it/jsp/Template2/manuale.jsp?id=183&amp;parent=1000" TargetMode="External"/><Relationship Id="rId86695e731d898f52e" Type="http://schemas.openxmlformats.org/officeDocument/2006/relationships/hyperlink" Target="https://iservice.lombardini.it/jsp/Template2/manuale.jsp?id=184&amp;parent=1000" TargetMode="External"/><Relationship Id="rId24565e731d898f547" Type="http://schemas.openxmlformats.org/officeDocument/2006/relationships/hyperlink" Target="https://iservice.lombardini.it/jsp/Template2/manuale.jsp?id=185&amp;parent=1000" TargetMode="External"/><Relationship Id="rId54435e731d898f560" Type="http://schemas.openxmlformats.org/officeDocument/2006/relationships/hyperlink" Target="https://iservice.lombardini.it/jsp/Template2/manuale.jsp?id=821&amp;parent=1000" TargetMode="External"/><Relationship Id="rId61765e731d898f599" Type="http://schemas.openxmlformats.org/officeDocument/2006/relationships/hyperlink" Target="https://iservice.lombardini.it/jsp/Template4/manuale.jsp?id=2663&amp;parent=1088" TargetMode="External"/><Relationship Id="rId94705e731d898f5f4" Type="http://schemas.openxmlformats.org/officeDocument/2006/relationships/hyperlink" Target="https://iservice.lombardini.it/jsp/Template4/manuale.jsp?id=2663&amp;parent=1088" TargetMode="External"/><Relationship Id="rId64245e731d898f704" Type="http://schemas.openxmlformats.org/officeDocument/2006/relationships/hyperlink" Target="https://iservice.lombardini.it/jsp/Template4/manuale.jsp?id=2665&amp;parent=1088" TargetMode="External"/><Relationship Id="rId44255e731d898f7fd" Type="http://schemas.openxmlformats.org/officeDocument/2006/relationships/hyperlink" Target="https://iservice.lombardini.it/jsp/Template4/manuale.jsp?id=2666&amp;parent=1088" TargetMode="External"/><Relationship Id="rId24945e731d898f8c5" Type="http://schemas.openxmlformats.org/officeDocument/2006/relationships/hyperlink" Target="https://iservice.lombardini.it/jsp/Template4/manuale.jsp?id=2667&amp;parent=1088" TargetMode="External"/><Relationship Id="rId73875e731d898f8fe" Type="http://schemas.openxmlformats.org/officeDocument/2006/relationships/hyperlink" Target="https://iservice.lombardini.it/jsp/Template4/manuale.jsp?id=2667&amp;parent=1088" TargetMode="External"/><Relationship Id="rId56585e731d898f9c2" Type="http://schemas.openxmlformats.org/officeDocument/2006/relationships/hyperlink" Target="https://iservice.lombardini.it/jsp/Template4/manuale.jsp?id=2675&amp;parent=1088" TargetMode="External"/><Relationship Id="rId15335e731d898fb86" Type="http://schemas.openxmlformats.org/officeDocument/2006/relationships/hyperlink" Target="https://iservice.lombardini.it/jsp/Template2/manuale.jsp?id=822&amp;parent=1000" TargetMode="External"/><Relationship Id="rId38745e731d898fbd5" Type="http://schemas.openxmlformats.org/officeDocument/2006/relationships/hyperlink" Target="https://iservice.lombardini.it/jsp/Template2/manuale.jsp?id=822&amp;parent=1000" TargetMode="External"/><Relationship Id="rId11115e731d89b7391" Type="http://schemas.openxmlformats.org/officeDocument/2006/relationships/hyperlink" Target="https://iservice.lombardini.it/jsp/Template2/manuale.jsp?id=198&amp;parent=1000" TargetMode="External"/><Relationship Id="rId13335e731d89ccaf4" Type="http://schemas.openxmlformats.org/officeDocument/2006/relationships/hyperlink" Target="https://iservice.lombardini.it/jsp/Template2/manuale.jsp?id=152&amp;parent=1000" TargetMode="External"/><Relationship Id="rId58805e731d8a7ca75" Type="http://schemas.openxmlformats.org/officeDocument/2006/relationships/hyperlink" Target="https://iservice.lombardini.it/jsp/Template2/manuale.jsp?id=154&amp;parent=1000" TargetMode="External"/><Relationship Id="rId74255e731d8ad5b47" Type="http://schemas.openxmlformats.org/officeDocument/2006/relationships/hyperlink" Target="https://iservice.lombardini.it/jsp/Template2/manuale.jsp?id=154&amp;parent=1000" TargetMode="External"/><Relationship Id="rId69395e731d8b0fb57" Type="http://schemas.openxmlformats.org/officeDocument/2006/relationships/hyperlink" Target="https://iservice.lombardini.it/jsp/Template2/manuale.jsp?id=154&amp;parent=1000" TargetMode="External"/><Relationship Id="rId72985e731d8b2c756" Type="http://schemas.openxmlformats.org/officeDocument/2006/relationships/hyperlink" Target="https://iservice.lombardini.it/jsp/Template2/manuale.jsp?id=155&amp;parent=1000" TargetMode="External"/><Relationship Id="rId48595e731d8b4482e" Type="http://schemas.openxmlformats.org/officeDocument/2006/relationships/hyperlink" Target="https://iservice.lombardini.it/jsp/Template2/manuale.jsp?id=155&amp;parent=1000" TargetMode="External"/><Relationship Id="rId35855e731d8b4485a" Type="http://schemas.openxmlformats.org/officeDocument/2006/relationships/hyperlink" Target="https://iservice.lombardini.it/jsp/Template2/manuale.jsp?id=155&amp;parent=1000" TargetMode="External"/><Relationship Id="rId67175e731d8b6f793" Type="http://schemas.openxmlformats.org/officeDocument/2006/relationships/hyperlink" Target="https://iservice.lombardini.it/jsp/Template2/manuale.jsp?id=155&amp;parent=1000" TargetMode="External"/><Relationship Id="rId37205e731d8b6f7f0" Type="http://schemas.openxmlformats.org/officeDocument/2006/relationships/hyperlink" Target="https://iservice.lombardini.it/jsp/Template2/manuale.jsp?id=148&amp;parent=1000" TargetMode="External"/><Relationship Id="rId17045e731d8bb0374" Type="http://schemas.openxmlformats.org/officeDocument/2006/relationships/hyperlink" Target="https://iservice.lombardini.it/jsp/Template2/manuale.jsp?id=155&amp;parent=1000" TargetMode="External"/><Relationship Id="rId59015e731d8c6e046" Type="http://schemas.openxmlformats.org/officeDocument/2006/relationships/hyperlink" Target="https://iservice.lombardini.it/jsp/Template2/manuale.jsp?id=148&amp;parent=1000" TargetMode="External"/><Relationship Id="rId26165e731d8ccf954" Type="http://schemas.openxmlformats.org/officeDocument/2006/relationships/hyperlink" Target="https://www.youtube.com/embed/Ba8qqxTx6wA?rel=0" TargetMode="External"/><Relationship Id="rId72455e731d8d915c1" Type="http://schemas.openxmlformats.org/officeDocument/2006/relationships/hyperlink" Target="https://iservice.lombardini.it/jsp/Template2/manuale.jsp?id=103&amp;parent=1000" TargetMode="External"/><Relationship Id="rId51865e731d8e548c6" Type="http://schemas.openxmlformats.org/officeDocument/2006/relationships/hyperlink" Target="https://iservice.lombardini.it/jsp/Template2/manuale.jsp?id=822&amp;parent=1000" TargetMode="External"/><Relationship Id="rId47265e731d8e54970" Type="http://schemas.openxmlformats.org/officeDocument/2006/relationships/hyperlink" Target="https://iservice.lombardini.it/jsp/Template2/manuale.jsp?id=822&amp;parent=1000" TargetMode="External"/><Relationship Id="rId20005e731d8e5499b" Type="http://schemas.openxmlformats.org/officeDocument/2006/relationships/hyperlink" Target="https://iservice.lombardini.it/jsp/Template2/manuale.jsp?id=822&amp;parent=1000" TargetMode="External"/><Relationship Id="rId37965e731d8e549e2" Type="http://schemas.openxmlformats.org/officeDocument/2006/relationships/hyperlink" Target="https://iservice.lombardini.it/jsp/Template2/manuale.jsp?id=822&amp;parent=1000" TargetMode="External"/><Relationship Id="rId65005e731d8f40638" Type="http://schemas.openxmlformats.org/officeDocument/2006/relationships/hyperlink" Target="https://iservice.lombardini.it/jsp/Template2/manuale.jsp?id=822&amp;parent=1000" TargetMode="External"/><Relationship Id="rId64535e731d8f9ac41" Type="http://schemas.openxmlformats.org/officeDocument/2006/relationships/hyperlink" Target="https://iservice.lombardini.it/jsp/Template2/manuale.jsp?id=680&amp;parent=1000" TargetMode="External"/><Relationship Id="rId24645e731d8f9ad5f" Type="http://schemas.openxmlformats.org/officeDocument/2006/relationships/hyperlink" Target="https://iservice.lombardini.it/jsp/Template2/manuale.jsp?id=822&amp;parent=1000" TargetMode="External"/><Relationship Id="rId96145e731d8fe3249" Type="http://schemas.openxmlformats.org/officeDocument/2006/relationships/hyperlink" Target="https://iservice.lombardini.it/jsp/Template2/manuale.jsp?id=822&amp;parent=1000" TargetMode="External"/><Relationship Id="rId13175e731d901b38d" Type="http://schemas.openxmlformats.org/officeDocument/2006/relationships/hyperlink" Target="https://iservice.lombardini.it/jsp/Template2/manuale.jsp?id=146&amp;parent=1000" TargetMode="External"/><Relationship Id="rId22455e731d901b4ac" Type="http://schemas.openxmlformats.org/officeDocument/2006/relationships/hyperlink" Target="https://iservice.lombardini.it/jsp/Template2/manuale.jsp?id=822&amp;parent=1000" TargetMode="External"/><Relationship Id="rId30985e731d901b56c" Type="http://schemas.openxmlformats.org/officeDocument/2006/relationships/hyperlink" Target="https://iservice.lombardini.it/jsp/Template2/manuale.jsp?id=822&amp;parent=1000" TargetMode="External"/><Relationship Id="rId87935e731d901b5d2" Type="http://schemas.openxmlformats.org/officeDocument/2006/relationships/hyperlink" Target="https://iservice.lombardini.it/jsp/Template2/manuale.jsp?id=822&amp;parent=1000" TargetMode="External"/><Relationship Id="rId33755e731d901b698" Type="http://schemas.openxmlformats.org/officeDocument/2006/relationships/hyperlink" Target="https://iservice.lombardini.it/jsp/Template2/manuale.jsp?id=822&amp;parent=1000" TargetMode="External"/><Relationship Id="rId88825e731d901b6fd" Type="http://schemas.openxmlformats.org/officeDocument/2006/relationships/hyperlink" Target="https://iservice.lombardini.it/jsp/Template2/manuale.jsp?id=822&amp;parent=1000" TargetMode="External"/><Relationship Id="rId53305e731d9062b55" Type="http://schemas.openxmlformats.org/officeDocument/2006/relationships/hyperlink" Target="https://iservice.lombardini.it/jsp/Template2/manuale.jsp?id=822&amp;parent=1000" TargetMode="External"/><Relationship Id="rId85265e731d933401d" Type="http://schemas.openxmlformats.org/officeDocument/2006/relationships/hyperlink" Target="https://iservice.lombardini.it/jsp/Template2/manuale.jsp?id=822&amp;parent=1000" TargetMode="External"/><Relationship Id="rId93625e731d9334074" Type="http://schemas.openxmlformats.org/officeDocument/2006/relationships/hyperlink" Target="https://iservice.lombardini.it/jsp/Template2/manuale.jsp?id=822&amp;parent=1000" TargetMode="External"/><Relationship Id="rId20935e731d933424c" Type="http://schemas.openxmlformats.org/officeDocument/2006/relationships/hyperlink" Target="https://iservice.lombardini.it/jsp/Template2/manuale.jsp?id=822&amp;parent=1000" TargetMode="External"/><Relationship Id="rId51975e731d933436a" Type="http://schemas.openxmlformats.org/officeDocument/2006/relationships/hyperlink" Target="https://iservice.lombardini.it/jsp/Template2/manuale.jsp?id=822&amp;parent=1000" TargetMode="External"/><Relationship Id="rId14215e731d939bd71" Type="http://schemas.openxmlformats.org/officeDocument/2006/relationships/hyperlink" Target="https://iservice.lombardini.it/jsp/Template2/manuale.jsp?id=822&amp;parent=1000" TargetMode="External"/><Relationship Id="rId91635e731d939bebc" Type="http://schemas.openxmlformats.org/officeDocument/2006/relationships/hyperlink" Target="https://iservice.lombardini.it/jsp/Template2/manuale.jsp?id=133&amp;parent=1000" TargetMode="External"/><Relationship Id="rId91705e731d9416f2f" Type="http://schemas.openxmlformats.org/officeDocument/2006/relationships/hyperlink" Target="https://iservice.lombardini.it/jsp/Template2/manuale.jsp?id=143&amp;parent=1000" TargetMode="External"/><Relationship Id="rId65005e731d9416f72" Type="http://schemas.openxmlformats.org/officeDocument/2006/relationships/hyperlink" Target="https://iservice.lombardini.it/jsp/Template2/manuale.jsp?id=822&amp;parent=1000" TargetMode="External"/><Relationship Id="rId30405e731d94e7cae" Type="http://schemas.openxmlformats.org/officeDocument/2006/relationships/hyperlink" Target="https://iservice.lombardini.it/jsp/Template2/manuale.jsp?id=97&amp;parent=1000" TargetMode="External"/><Relationship Id="rId73165e731d951ea00" Type="http://schemas.openxmlformats.org/officeDocument/2006/relationships/hyperlink" Target="https://iservice.lombardini.it/jsp/Template2/manuale.jsp?id=822&amp;parent=1000" TargetMode="External"/><Relationship Id="rId27925e731d951ecd6" Type="http://schemas.openxmlformats.org/officeDocument/2006/relationships/hyperlink" Target="https://iservice.lombardini.it/jsp/Template2/manuale.jsp?id=822&amp;parent=1000" TargetMode="External"/><Relationship Id="rId64225e731d951ede2" Type="http://schemas.openxmlformats.org/officeDocument/2006/relationships/hyperlink" Target="https://iservice.lombardini.it/jsp/Template2/manuale.jsp?id=822&amp;parent=1000" TargetMode="External"/><Relationship Id="rId63755e731d955afe6" Type="http://schemas.openxmlformats.org/officeDocument/2006/relationships/hyperlink" Target="https://iservice.lombardini.it/jsp/Template2/manuale.jsp?id=822&amp;parent=1000" TargetMode="External"/><Relationship Id="rId15575e731d964e21d" Type="http://schemas.openxmlformats.org/officeDocument/2006/relationships/hyperlink" Target="https://iservice.lombardini.it/jsp/Template2/manuale.jsp?id=132&amp;parent=1000" TargetMode="External"/><Relationship Id="rId85375e731d967978c" Type="http://schemas.openxmlformats.org/officeDocument/2006/relationships/hyperlink" Target="https://iservice.lombardini.it/jsp/Template2/manuale.jsp?id=157&amp;parent=1000" TargetMode="External"/><Relationship Id="rId70285e731d967999c" Type="http://schemas.openxmlformats.org/officeDocument/2006/relationships/hyperlink" Target="https://iservice.lombardini.it/jsp/Template2/manuale.jsp?id=104&amp;parent=1000" TargetMode="External"/><Relationship Id="rId20785e731d96beb91" Type="http://schemas.openxmlformats.org/officeDocument/2006/relationships/hyperlink" Target="https://iservice.lombardini.it/jsp/Template2/manuale.jsp?id=822&amp;parent=1000" TargetMode="External"/><Relationship Id="rId84775e731d971ea72" Type="http://schemas.openxmlformats.org/officeDocument/2006/relationships/hyperlink" Target="https://iservice.lombardini.it/jsp/Template2/manuale.jsp?id=822&amp;parent=1000" TargetMode="External"/><Relationship Id="rId77585e731d9756257" Type="http://schemas.openxmlformats.org/officeDocument/2006/relationships/hyperlink" Target="https://iservice.lombardini.it/jsp/Template2/manuale.jsp?id=128&amp;parent=1000" TargetMode="External"/><Relationship Id="rId98175e731d97564c0" Type="http://schemas.openxmlformats.org/officeDocument/2006/relationships/hyperlink" Target="https://iservice.lombardini.it/jsp/Template2/manuale.jsp?id=822&amp;parent=1000" TargetMode="External"/><Relationship Id="rId83655e731d97d61df" Type="http://schemas.openxmlformats.org/officeDocument/2006/relationships/hyperlink" Target="https://iservice.lombardini.it/jsp/Template2/manuale.jsp?id=103&amp;parent=1000" TargetMode="External"/><Relationship Id="rId62965e731d980df27" Type="http://schemas.openxmlformats.org/officeDocument/2006/relationships/hyperlink" Target="https://iservice.lombardini.it/jsp/Template2/manuale.jsp?id=113&amp;parent=1000" TargetMode="External"/><Relationship Id="rId70415e731d9895a10" Type="http://schemas.openxmlformats.org/officeDocument/2006/relationships/hyperlink" Target="https://iservice.lombardini.it/jsp/Template2/manuale.jsp?id=822&amp;parent=1000" TargetMode="External"/><Relationship Id="rId67575e731d98cec18" Type="http://schemas.openxmlformats.org/officeDocument/2006/relationships/hyperlink" Target="https://iservice.lombardini.it/jsp/Template2/manuale.jsp?id=822&amp;parent=1000" TargetMode="External"/><Relationship Id="rId44865e731d9900229" Type="http://schemas.openxmlformats.org/officeDocument/2006/relationships/hyperlink" Target="https://iservice.lombardini.it/jsp/Template2/manuale.jsp?id=822&amp;parent=1000" TargetMode="External"/><Relationship Id="rId95785e731d9900305" Type="http://schemas.openxmlformats.org/officeDocument/2006/relationships/hyperlink" Target="https://iservice.lombardini.it/jsp/Template2/manuale.jsp?id=822&amp;parent=1000" TargetMode="External"/><Relationship Id="rId91705e731d99d6489" Type="http://schemas.openxmlformats.org/officeDocument/2006/relationships/hyperlink" Target="https://iservice.lombardini.it/jsp/Template2/manuale.jsp?id=822&amp;parent=1000" TargetMode="External"/><Relationship Id="rId56065e731d9ab194d" Type="http://schemas.openxmlformats.org/officeDocument/2006/relationships/hyperlink" Target="https://iservice.lombardini.it/jsp/Template2/manuale.jsp?id=822&amp;parent=1000" TargetMode="External"/><Relationship Id="rId66835e731d9aca93e" Type="http://schemas.openxmlformats.org/officeDocument/2006/relationships/hyperlink" Target="https://iservice.lombardini.it/jsp/Template2/manuale.jsp?id=822&amp;parent=1000" TargetMode="External"/><Relationship Id="rId79095e731d9ae34ca" Type="http://schemas.openxmlformats.org/officeDocument/2006/relationships/hyperlink" Target="https://iservice.lombardini.it/jsp/Template2/manuale.jsp?id=822&amp;parent=1000" TargetMode="External"/><Relationship Id="rId79175e731d9ae366a" Type="http://schemas.openxmlformats.org/officeDocument/2006/relationships/hyperlink" Target="https://iservice.lombardini.it/jsp/Template2/manuale.jsp?id=822&amp;parent=1000" TargetMode="External"/><Relationship Id="rId97745e731d9b822df" Type="http://schemas.openxmlformats.org/officeDocument/2006/relationships/hyperlink" Target="https://iservice.lombardini.it/jsp/Template2/manuale.jsp?id=198&amp;parent=1000" TargetMode="External"/><Relationship Id="rId82805e731d9b8516b" Type="http://schemas.openxmlformats.org/officeDocument/2006/relationships/hyperlink" Target="https://iservice.lombardini.it/jsp/Template2/manuale.jsp?id=55&amp;parent=1000" TargetMode="External"/><Relationship Id="rId38965e731d9ba3e64" Type="http://schemas.openxmlformats.org/officeDocument/2006/relationships/hyperlink" Target="https://iservice.lombardini.it/jsp/Template2/manuale.jsp?id=176&amp;parent=1000" TargetMode="External"/><Relationship Id="rId43375e731d9bc0d27" Type="http://schemas.openxmlformats.org/officeDocument/2006/relationships/hyperlink" Target="https://www.youtube.com/embed/cVpoy_m253A?showinfo=0&amp;rel=0" TargetMode="External"/><Relationship Id="rId27025e731d9bd2247" Type="http://schemas.openxmlformats.org/officeDocument/2006/relationships/hyperlink" Target="https://iservice.lombardini.it/jsp/Template2/manuale.jsp?id=198&amp;parent=1000" TargetMode="External"/><Relationship Id="rId96065e731d9c2cf46" Type="http://schemas.openxmlformats.org/officeDocument/2006/relationships/hyperlink" Target="https://iservice.lombardini.it/jsp/Template2/manuale.jsp?id=195&amp;parent=1000" TargetMode="External"/><Relationship Id="rId14125e731d9c9fded" Type="http://schemas.openxmlformats.org/officeDocument/2006/relationships/hyperlink" Target="https://www.youtube.com/embed/S79xPhTZMps?showinfo=0&amp;rel=0" TargetMode="External"/><Relationship Id="rId94015e731d9cb2749" Type="http://schemas.openxmlformats.org/officeDocument/2006/relationships/hyperlink" Target="https://iservice.lombardini.it/jsp/Template2/manuale.jsp?id=198&amp;parent=1000" TargetMode="External"/><Relationship Id="rId50665e731d9d61274" Type="http://schemas.openxmlformats.org/officeDocument/2006/relationships/hyperlink" Target="https://iservice.lombardini.it/jsp/Template2/manuale.jsp?id=198&amp;parent=1000" TargetMode="External"/><Relationship Id="rId53665e731d9dc2cf6" Type="http://schemas.openxmlformats.org/officeDocument/2006/relationships/hyperlink" Target="https://iservice.lombardini.it/jsp/Template2/manuale.jsp?id=198&amp;parent=1000" TargetMode="External"/><Relationship Id="rId73455e731d9e6263a" Type="http://schemas.openxmlformats.org/officeDocument/2006/relationships/hyperlink" Target="https://iservice.lombardini.it/jsp/Template2/manuale.jsp?id=198&amp;parent=1000" TargetMode="External"/><Relationship Id="rId95455e731d9e6679c" Type="http://schemas.openxmlformats.org/officeDocument/2006/relationships/hyperlink" Target="https://iservice.lombardini.it/jsp/Template2/manuale.jsp?id=178&amp;parent=1000" TargetMode="External"/><Relationship Id="rId92325e731d9e667ed" Type="http://schemas.openxmlformats.org/officeDocument/2006/relationships/hyperlink" Target="https://iservice.lombardini.it/jsp/Template2/manuale.jsp?id=178&amp;parent=1000" TargetMode="External"/><Relationship Id="rId32005e731d9f2cae4" Type="http://schemas.openxmlformats.org/officeDocument/2006/relationships/hyperlink" Target="https://iservice.lombardini.it/jsp/Template2/manuale.jsp?id=178&amp;parent=1000" TargetMode="External"/><Relationship Id="rId77755e731d9f2cc10" Type="http://schemas.openxmlformats.org/officeDocument/2006/relationships/hyperlink" Target="https://iservice.lombardini.it/jsp/Template2/manuale.jsp?id=178&amp;parent=1000" TargetMode="External"/><Relationship Id="rId91765e731d9f584ed" Type="http://schemas.openxmlformats.org/officeDocument/2006/relationships/hyperlink" Target="https://iservice.lombardini.it/jsp/Template2/manuale.jsp?id=198&amp;parent=1000" TargetMode="External"/><Relationship Id="rId16265e731d9ff3229" Type="http://schemas.openxmlformats.org/officeDocument/2006/relationships/hyperlink" Target="https://iservice.lombardini.it/jsp/Template2/manuale.jsp?id=198&amp;parent=1000" TargetMode="External"/><Relationship Id="rId82705e731da10f097" Type="http://schemas.openxmlformats.org/officeDocument/2006/relationships/hyperlink" Target="https://iservice.lombardini.it/jsp/Template2/manuale.jsp?id=198&amp;parent=1000" TargetMode="External"/><Relationship Id="rId88955e731da22f8ec" Type="http://schemas.openxmlformats.org/officeDocument/2006/relationships/hyperlink" Target="https://iservice.lombardini.it/jsp/Template2/manuale.jsp?id=822&amp;parent=1000" TargetMode="External"/><Relationship Id="rId85475e731da2a5b7d" Type="http://schemas.openxmlformats.org/officeDocument/2006/relationships/hyperlink" Target="https://iservice.lombardini.it/jsp/Template2/manuale.jsp?id=180&amp;parent=1000" TargetMode="External"/><Relationship Id="rId96215e731da2a5ba3" Type="http://schemas.openxmlformats.org/officeDocument/2006/relationships/hyperlink" Target="https://iservice.lombardini.it/jsp/Template2/manuale.jsp?id=181&amp;parent=1000" TargetMode="External"/><Relationship Id="rId78535e731da2a5bbe" Type="http://schemas.openxmlformats.org/officeDocument/2006/relationships/hyperlink" Target="https://iservice.lombardini.it/jsp/Template2/manuale.jsp?id=182&amp;parent=1000" TargetMode="External"/><Relationship Id="rId77375e731da2d7bfe" Type="http://schemas.openxmlformats.org/officeDocument/2006/relationships/hyperlink" Target="https://iservice.lombardini.it/jsp/Template2/manuale.jsp?id=283&amp;parent=1136" TargetMode="External"/><Relationship Id="rId37025e731da2dac14" Type="http://schemas.openxmlformats.org/officeDocument/2006/relationships/hyperlink" Target="https://iservice.lombardini.it/jsp/Template2/manuale.jsp?id=121&amp;parent=1000" TargetMode="External"/><Relationship Id="rId96335e731da3b2113" Type="http://schemas.openxmlformats.org/officeDocument/2006/relationships/hyperlink" Target="https://iservice.lombardini.it/jsp/Template2/manuale.jsp?id=822&amp;parent=1000" TargetMode="External"/><Relationship Id="rId17795e731da3b215d" Type="http://schemas.openxmlformats.org/officeDocument/2006/relationships/hyperlink" Target="https://iservice.lombardini.it/jsp/Template2/manuale.jsp?id=822&amp;parent=1000" TargetMode="External"/><Relationship Id="rId85815e731da3cb926" Type="http://schemas.openxmlformats.org/officeDocument/2006/relationships/hyperlink" Target="https://iservice.lombardini.it/jsp/Template2/manuale.jsp?id=822&amp;parent=1000" TargetMode="External"/><Relationship Id="rId94235e731da3e1978" Type="http://schemas.openxmlformats.org/officeDocument/2006/relationships/hyperlink" Target="https://iservice.lombardini.it/jsp/Template2/manuale.jsp?id=822&amp;parent=1000" TargetMode="External"/><Relationship Id="rId59665e731da413c1b" Type="http://schemas.openxmlformats.org/officeDocument/2006/relationships/hyperlink" Target="https://iservice.lombardini.it/jsp/Template2/manuale.jsp?id=822&amp;parent=1000" TargetMode="External"/><Relationship Id="rId80985e731da413d46" Type="http://schemas.openxmlformats.org/officeDocument/2006/relationships/hyperlink" Target="https://iservice.lombardini.it/jsp/Template2/manuale.jsp?id=161&amp;parent=1000" TargetMode="External"/><Relationship Id="rId55625e731da4405e3" Type="http://schemas.openxmlformats.org/officeDocument/2006/relationships/hyperlink" Target="https://iservice.lombardini.it/jsp/Template2/manuale.jsp?id=198&amp;parent=1000" TargetMode="External"/><Relationship Id="rId77615e731da46123f" Type="http://schemas.openxmlformats.org/officeDocument/2006/relationships/hyperlink" Target="https://iservice.lombardini.it/jsp/Template2/manuale.jsp?id=121&amp;parent=1000" TargetMode="External"/><Relationship Id="rId87385e731da4723f1" Type="http://schemas.openxmlformats.org/officeDocument/2006/relationships/hyperlink" Target="https://iservice.lombardini.it/jsp/Template2/manuale.jsp?id=283&amp;parent=1136" TargetMode="External"/><Relationship Id="rId50215e731da567cda" Type="http://schemas.openxmlformats.org/officeDocument/2006/relationships/hyperlink" Target="https://iservice.lombardini.it/jsp/Template2/manuale.jsp?id=121&amp;parent=1000" TargetMode="External"/><Relationship Id="rId46545e731da567d2c" Type="http://schemas.openxmlformats.org/officeDocument/2006/relationships/hyperlink" Target="https://iservice.lombardini.it/jsp/Template2/manuale.jsp?id=121&amp;parent=1000" TargetMode="External"/><Relationship Id="rId76655e731da575394" Type="http://schemas.openxmlformats.org/officeDocument/2006/relationships/hyperlink" Target="https://iservice.lombardini.it/jsp/Template2/manuale.jsp?id=283&amp;parent=1136" TargetMode="External"/><Relationship Id="rId87895e731da6960bb" Type="http://schemas.openxmlformats.org/officeDocument/2006/relationships/hyperlink" Target="https://iservice.lombardini.it/jsp/Template2/manuale.jsp?id=121&amp;parent=1000" TargetMode="External"/><Relationship Id="rId79045e731da6960de" Type="http://schemas.openxmlformats.org/officeDocument/2006/relationships/hyperlink" Target="https://iservice.lombardini.it/jsp/Template2/manuale.jsp?id=121&amp;parent=1000" TargetMode="External"/><Relationship Id="rId59725e731da6c0b44" Type="http://schemas.openxmlformats.org/officeDocument/2006/relationships/hyperlink" Target="https://iservice.lombardini.it/jsp/Template2/manuale.jsp?id=145&amp;parent=1000" TargetMode="External"/><Relationship Id="rId94165e731da6c0c1a" Type="http://schemas.openxmlformats.org/officeDocument/2006/relationships/hyperlink" Target="https://iservice.lombardini.it/jsp/Template2/manuale.jsp?id=145&amp;parent=1000" TargetMode="External"/><Relationship Id="rId79515e731da6dece5" Type="http://schemas.openxmlformats.org/officeDocument/2006/relationships/hyperlink" Target="https://iservice.lombardini.it/jsp/Template2/manuale.jsp?id=121&amp;parent=1000" TargetMode="External"/><Relationship Id="rId77965e731da703c27" Type="http://schemas.openxmlformats.org/officeDocument/2006/relationships/hyperlink" Target="https://iservice.lombardini.it/jsp/Template2/manuale.jsp?id=822&amp;parent=1000" TargetMode="External"/><Relationship Id="rId16115e731da7e9d25" Type="http://schemas.openxmlformats.org/officeDocument/2006/relationships/hyperlink" Target="https://iservice.lombardini.it/jsp/Template2/manuale.jsp?id=162&amp;parent=1000" TargetMode="External"/><Relationship Id="rId25655e731dab48bfd" Type="http://schemas.openxmlformats.org/officeDocument/2006/relationships/hyperlink" Target="https://iservice.lombardini.it/jsp/Template2/manuale.jsp?id=198&amp;parent=1000" TargetMode="External"/><Relationship Id="rId78005e731dac88a38" Type="http://schemas.openxmlformats.org/officeDocument/2006/relationships/hyperlink" Target="https://iservice.lombardini.it/jsp/Template2/manuale.jsp?id=814&amp;parent=1545" TargetMode="External"/><Relationship Id="rId69495e731dacbfd48" Type="http://schemas.openxmlformats.org/officeDocument/2006/relationships/hyperlink" Target="https://iservice.lombardini.it/jsp/Template2/manuale.jsp?id=283&amp;parent=1136" TargetMode="External"/><Relationship Id="rId90555e731dacebe20" Type="http://schemas.openxmlformats.org/officeDocument/2006/relationships/hyperlink" Target="https://iservice.lombardini.it/jsp/Template2/manuale.jsp?id=198&amp;parent=1000" TargetMode="External"/><Relationship Id="rId15215e731dad2d292" Type="http://schemas.openxmlformats.org/officeDocument/2006/relationships/hyperlink" Target="https://iservice.lombardini.it/jsp/Template2/manuale.jsp?id=198&amp;parent=1000" TargetMode="External"/><Relationship Id="rId15335e731dad7eb8e" Type="http://schemas.openxmlformats.org/officeDocument/2006/relationships/hyperlink" Target="https://iservice.lombardini.it/jsp/Template2/manuale.jsp?id=198&amp;parent=1000" TargetMode="External"/><Relationship Id="rId57785e731dadc38c0" Type="http://schemas.openxmlformats.org/officeDocument/2006/relationships/hyperlink" Target="https://iservice.lombardini.it/jsp/Template2/manuale.jsp?id=198&amp;parent=1000" TargetMode="External"/><Relationship Id="rId15945e731d5b8747a" Type="http://schemas.openxmlformats.org/officeDocument/2006/relationships/image" Target="media/imgrId15945e731d5b8747a.gif"/><Relationship Id="rId33595e731d5baa234" Type="http://schemas.openxmlformats.org/officeDocument/2006/relationships/image" Target="media/imgrId33595e731d5baa234.jpg"/><Relationship Id="rId58935e731d5bbfa34" Type="http://schemas.openxmlformats.org/officeDocument/2006/relationships/image" Target="media/imgrId58935e731d5bbfa34.jpg"/><Relationship Id="rId12525e731d5bdbcfc" Type="http://schemas.openxmlformats.org/officeDocument/2006/relationships/image" Target="media/imgrId12525e731d5bdbcfc.jpg"/><Relationship Id="rId28785e731d5c00448" Type="http://schemas.openxmlformats.org/officeDocument/2006/relationships/image" Target="media/imgrId28785e731d5c00448.jpg"/><Relationship Id="rId52565e731d5c20fcb" Type="http://schemas.openxmlformats.org/officeDocument/2006/relationships/image" Target="media/imgrId52565e731d5c20fcb.jpg"/><Relationship Id="rId51215e731d5c37329" Type="http://schemas.openxmlformats.org/officeDocument/2006/relationships/image" Target="media/imgrId51215e731d5c37329.jpg"/><Relationship Id="rId36385e731d5c4a8ed" Type="http://schemas.openxmlformats.org/officeDocument/2006/relationships/image" Target="media/imgrId36385e731d5c4a8ed.gif"/><Relationship Id="rId82915e731d5c58f28" Type="http://schemas.openxmlformats.org/officeDocument/2006/relationships/image" Target="media/imgrId82915e731d5c58f28.gif"/><Relationship Id="rId22675e731d5c6d1f1" Type="http://schemas.openxmlformats.org/officeDocument/2006/relationships/image" Target="media/imgrId22675e731d5c6d1f1.gif"/><Relationship Id="rId71195e731d5c7ceeb" Type="http://schemas.openxmlformats.org/officeDocument/2006/relationships/image" Target="media/imgrId71195e731d5c7ceeb.gif"/><Relationship Id="rId32135e731d5c93c79" Type="http://schemas.openxmlformats.org/officeDocument/2006/relationships/image" Target="media/imgrId32135e731d5c93c79.jpg"/><Relationship Id="rId87105e731d5cae507" Type="http://schemas.openxmlformats.org/officeDocument/2006/relationships/image" Target="media/imgrId87105e731d5cae507.jpg"/><Relationship Id="rId50755e731d5cd3687" Type="http://schemas.openxmlformats.org/officeDocument/2006/relationships/image" Target="media/imgrId50755e731d5cd3687.png"/><Relationship Id="rId33565e731d5cf03ed" Type="http://schemas.openxmlformats.org/officeDocument/2006/relationships/image" Target="media/imgrId33565e731d5cf03ed.png"/><Relationship Id="rId49925e731d5d33207" Type="http://schemas.openxmlformats.org/officeDocument/2006/relationships/image" Target="media/imgrId49925e731d5d33207.png"/><Relationship Id="rId29865e731d5d4f90e" Type="http://schemas.openxmlformats.org/officeDocument/2006/relationships/image" Target="media/imgrId29865e731d5d4f90e.png"/><Relationship Id="rId41875e731d5d77460" Type="http://schemas.openxmlformats.org/officeDocument/2006/relationships/image" Target="media/imgrId41875e731d5d77460.png"/><Relationship Id="rId56215e731d5d9e06e" Type="http://schemas.openxmlformats.org/officeDocument/2006/relationships/image" Target="media/imgrId56215e731d5d9e06e.jpg"/><Relationship Id="rId61005e731d5db7ed3" Type="http://schemas.openxmlformats.org/officeDocument/2006/relationships/image" Target="media/imgrId61005e731d5db7ed3.jpg"/><Relationship Id="rId92145e731d5dc94f9" Type="http://schemas.openxmlformats.org/officeDocument/2006/relationships/image" Target="media/imgrId92145e731d5dc94f9.jpg"/><Relationship Id="rId49465e731d5ddb435" Type="http://schemas.openxmlformats.org/officeDocument/2006/relationships/image" Target="media/imgrId49465e731d5ddb435.jpg"/><Relationship Id="rId16305e731d5de96f6" Type="http://schemas.openxmlformats.org/officeDocument/2006/relationships/image" Target="media/imgrId16305e731d5de96f6.jpg"/><Relationship Id="rId81815e731d5e0c262" Type="http://schemas.openxmlformats.org/officeDocument/2006/relationships/image" Target="media/imgrId81815e731d5e0c262.jpg"/><Relationship Id="rId89065e731d5e1a3e5" Type="http://schemas.openxmlformats.org/officeDocument/2006/relationships/image" Target="media/imgrId89065e731d5e1a3e5.jpg"/><Relationship Id="rId39675e731d5e74b94" Type="http://schemas.openxmlformats.org/officeDocument/2006/relationships/image" Target="media/imgrId39675e731d5e74b94.png"/><Relationship Id="rId46705e731d5e8df13" Type="http://schemas.openxmlformats.org/officeDocument/2006/relationships/image" Target="media/imgrId46705e731d5e8df13.jpg"/><Relationship Id="rId63105e731d5ea5ea0" Type="http://schemas.openxmlformats.org/officeDocument/2006/relationships/image" Target="media/imgrId63105e731d5ea5ea0.jpg"/><Relationship Id="rId25605e731d5ec00fb" Type="http://schemas.openxmlformats.org/officeDocument/2006/relationships/image" Target="media/imgrId25605e731d5ec00fb.jpg"/><Relationship Id="rId43565e731d5ed0a0c" Type="http://schemas.openxmlformats.org/officeDocument/2006/relationships/image" Target="media/imgrId43565e731d5ed0a0c.jpg"/><Relationship Id="rId39195e731d5ee6688" Type="http://schemas.openxmlformats.org/officeDocument/2006/relationships/image" Target="media/imgrId39195e731d5ee6688.jpg"/><Relationship Id="rId18095e731d5f048b6" Type="http://schemas.openxmlformats.org/officeDocument/2006/relationships/image" Target="media/imgrId18095e731d5f048b6.jpg"/><Relationship Id="rId98315e731d5f150ec" Type="http://schemas.openxmlformats.org/officeDocument/2006/relationships/image" Target="media/imgrId98315e731d5f150ec.jpg"/><Relationship Id="rId93435e731d5f2af3f" Type="http://schemas.openxmlformats.org/officeDocument/2006/relationships/image" Target="media/imgrId93435e731d5f2af3f.jpg"/><Relationship Id="rId62385e731d5f40913" Type="http://schemas.openxmlformats.org/officeDocument/2006/relationships/image" Target="media/imgrId62385e731d5f40913.jpg"/><Relationship Id="rId40845e731d5f5385b" Type="http://schemas.openxmlformats.org/officeDocument/2006/relationships/image" Target="media/imgrId40845e731d5f5385b.jpg"/><Relationship Id="rId81655e731d5f6ec07" Type="http://schemas.openxmlformats.org/officeDocument/2006/relationships/image" Target="media/imgrId81655e731d5f6ec07.jpg"/><Relationship Id="rId89785e731d5f84a1a" Type="http://schemas.openxmlformats.org/officeDocument/2006/relationships/image" Target="media/imgrId89785e731d5f84a1a.jpg"/><Relationship Id="rId88025e731d5f929b3" Type="http://schemas.openxmlformats.org/officeDocument/2006/relationships/image" Target="media/imgrId88025e731d5f929b3.jpg"/><Relationship Id="rId41105e731d5fa6e73" Type="http://schemas.openxmlformats.org/officeDocument/2006/relationships/image" Target="media/imgrId41105e731d5fa6e73.jpg"/><Relationship Id="rId53655e731d5fb7bc9" Type="http://schemas.openxmlformats.org/officeDocument/2006/relationships/image" Target="media/imgrId53655e731d5fb7bc9.jpg"/><Relationship Id="rId51145e731d5fcd1cc" Type="http://schemas.openxmlformats.org/officeDocument/2006/relationships/image" Target="media/imgrId51145e731d5fcd1cc.jpg"/><Relationship Id="rId56835e731d5fe65c0" Type="http://schemas.openxmlformats.org/officeDocument/2006/relationships/image" Target="media/imgrId56835e731d5fe65c0.jpg"/><Relationship Id="rId90005e731d600996f" Type="http://schemas.openxmlformats.org/officeDocument/2006/relationships/image" Target="media/imgrId90005e731d600996f.jpg"/><Relationship Id="rId67585e731d602a2bd" Type="http://schemas.openxmlformats.org/officeDocument/2006/relationships/image" Target="media/imgrId67585e731d602a2bd.jpg"/><Relationship Id="rId20325e731d6044561" Type="http://schemas.openxmlformats.org/officeDocument/2006/relationships/image" Target="media/imgrId20325e731d6044561.jpg"/><Relationship Id="rId52595e731d6060726" Type="http://schemas.openxmlformats.org/officeDocument/2006/relationships/image" Target="media/imgrId52595e731d6060726.jpg"/><Relationship Id="rId99565e731d607df19" Type="http://schemas.openxmlformats.org/officeDocument/2006/relationships/image" Target="media/imgrId99565e731d607df19.jpg"/><Relationship Id="rId52705e731d60a8b0f" Type="http://schemas.openxmlformats.org/officeDocument/2006/relationships/image" Target="media/imgrId52705e731d60a8b0f.jpg"/><Relationship Id="rId74575e731d60bef53" Type="http://schemas.openxmlformats.org/officeDocument/2006/relationships/image" Target="media/imgrId74575e731d60bef53.jpg"/><Relationship Id="rId78935e731d60da9c0" Type="http://schemas.openxmlformats.org/officeDocument/2006/relationships/image" Target="media/imgrId78935e731d60da9c0.png"/><Relationship Id="rId65635e731d60f0f7a" Type="http://schemas.openxmlformats.org/officeDocument/2006/relationships/image" Target="media/imgrId65635e731d60f0f7a.jpg"/><Relationship Id="rId86535e731d6118e70" Type="http://schemas.openxmlformats.org/officeDocument/2006/relationships/image" Target="media/imgrId86535e731d6118e70.jpg"/><Relationship Id="rId62125e731d612b613" Type="http://schemas.openxmlformats.org/officeDocument/2006/relationships/image" Target="media/imgrId62125e731d612b613.jpg"/><Relationship Id="rId55465e731d614bc18" Type="http://schemas.openxmlformats.org/officeDocument/2006/relationships/image" Target="media/imgrId55465e731d614bc18.png"/><Relationship Id="rId87405e731d6159a89" Type="http://schemas.openxmlformats.org/officeDocument/2006/relationships/image" Target="media/imgrId87405e731d6159a89.jpg"/><Relationship Id="rId67525e731d6175e2b" Type="http://schemas.openxmlformats.org/officeDocument/2006/relationships/image" Target="media/imgrId67525e731d6175e2b.png"/><Relationship Id="rId91875e731d619292f" Type="http://schemas.openxmlformats.org/officeDocument/2006/relationships/image" Target="media/imgrId91875e731d619292f.jpg"/><Relationship Id="rId98045e731d61a6d47" Type="http://schemas.openxmlformats.org/officeDocument/2006/relationships/image" Target="media/imgrId98045e731d61a6d47.jpg"/><Relationship Id="rId46725e731d61b6ea2" Type="http://schemas.openxmlformats.org/officeDocument/2006/relationships/image" Target="media/imgrId46725e731d61b6ea2.jpg"/><Relationship Id="rId58415e731d61de8c5" Type="http://schemas.openxmlformats.org/officeDocument/2006/relationships/image" Target="media/imgrId58415e731d61de8c5.png"/><Relationship Id="rId94425e731d6201e01" Type="http://schemas.openxmlformats.org/officeDocument/2006/relationships/image" Target="media/imgrId94425e731d6201e01.png"/><Relationship Id="rId39405e731d6212077" Type="http://schemas.openxmlformats.org/officeDocument/2006/relationships/image" Target="media/imgrId39405e731d6212077.png"/><Relationship Id="rId93145e731d62245b7" Type="http://schemas.openxmlformats.org/officeDocument/2006/relationships/image" Target="media/imgrId93145e731d62245b7.png"/><Relationship Id="rId34205e731d6235b5d" Type="http://schemas.openxmlformats.org/officeDocument/2006/relationships/image" Target="media/imgrId34205e731d6235b5d.jpg"/><Relationship Id="rId60775e731d62533ae" Type="http://schemas.openxmlformats.org/officeDocument/2006/relationships/image" Target="media/imgrId60775e731d62533ae.png"/><Relationship Id="rId58705e731d6265267" Type="http://schemas.openxmlformats.org/officeDocument/2006/relationships/image" Target="media/imgrId58705e731d6265267.jpg"/><Relationship Id="rId98675e731d627cde1" Type="http://schemas.openxmlformats.org/officeDocument/2006/relationships/image" Target="media/imgrId98675e731d627cde1.png"/><Relationship Id="rId48585e731d6292430" Type="http://schemas.openxmlformats.org/officeDocument/2006/relationships/image" Target="media/imgrId48585e731d6292430.jpg"/><Relationship Id="rId78905e731d62aa18a" Type="http://schemas.openxmlformats.org/officeDocument/2006/relationships/image" Target="media/imgrId78905e731d62aa18a.jpg"/><Relationship Id="rId87975e731d62bf86d" Type="http://schemas.openxmlformats.org/officeDocument/2006/relationships/image" Target="media/imgrId87975e731d62bf86d.png"/><Relationship Id="rId36035e731d62d6ded" Type="http://schemas.openxmlformats.org/officeDocument/2006/relationships/image" Target="media/imgrId36035e731d62d6ded.png"/><Relationship Id="rId69355e731d62f36e1" Type="http://schemas.openxmlformats.org/officeDocument/2006/relationships/image" Target="media/imgrId69355e731d62f36e1.jpg"/><Relationship Id="rId70385e731d63114e3" Type="http://schemas.openxmlformats.org/officeDocument/2006/relationships/image" Target="media/imgrId70385e731d63114e3.jpg"/><Relationship Id="rId68035e731d6325a66" Type="http://schemas.openxmlformats.org/officeDocument/2006/relationships/image" Target="media/imgrId68035e731d6325a66.jpg"/><Relationship Id="rId46335e731d633831c" Type="http://schemas.openxmlformats.org/officeDocument/2006/relationships/image" Target="media/imgrId46335e731d633831c.jpg"/><Relationship Id="rId29395e731d6345a1a" Type="http://schemas.openxmlformats.org/officeDocument/2006/relationships/image" Target="media/imgrId29395e731d6345a1a.jpg"/><Relationship Id="rId72065e731d6359b95" Type="http://schemas.openxmlformats.org/officeDocument/2006/relationships/image" Target="media/imgrId72065e731d6359b95.jpg"/><Relationship Id="rId13355e731d636cecd" Type="http://schemas.openxmlformats.org/officeDocument/2006/relationships/image" Target="media/imgrId13355e731d636cecd.jpg"/><Relationship Id="rId43145e731d638278c" Type="http://schemas.openxmlformats.org/officeDocument/2006/relationships/image" Target="media/imgrId43145e731d638278c.jpg"/><Relationship Id="rId22965e731d63972fc" Type="http://schemas.openxmlformats.org/officeDocument/2006/relationships/image" Target="media/imgrId22965e731d63972fc.jpg"/><Relationship Id="rId28585e731d63ad583" Type="http://schemas.openxmlformats.org/officeDocument/2006/relationships/image" Target="media/imgrId28585e731d63ad583.jpg"/><Relationship Id="rId74495e731d63c0617" Type="http://schemas.openxmlformats.org/officeDocument/2006/relationships/image" Target="media/imgrId74495e731d63c0617.jpg"/><Relationship Id="rId74565e731d63cfe6e" Type="http://schemas.openxmlformats.org/officeDocument/2006/relationships/image" Target="media/imgrId74565e731d63cfe6e.jpg"/><Relationship Id="rId90115e731d63e0318" Type="http://schemas.openxmlformats.org/officeDocument/2006/relationships/image" Target="media/imgrId90115e731d63e0318.jpg"/><Relationship Id="rId97195e731d6400689" Type="http://schemas.openxmlformats.org/officeDocument/2006/relationships/image" Target="media/imgrId97195e731d6400689.jpg"/><Relationship Id="rId88875e731d641398b" Type="http://schemas.openxmlformats.org/officeDocument/2006/relationships/image" Target="media/imgrId88875e731d641398b.jpg"/><Relationship Id="rId44565e731d642560b" Type="http://schemas.openxmlformats.org/officeDocument/2006/relationships/image" Target="media/imgrId44565e731d642560b.jpg"/><Relationship Id="rId35915e731d643b05d" Type="http://schemas.openxmlformats.org/officeDocument/2006/relationships/image" Target="media/imgrId35915e731d643b05d.jpg"/><Relationship Id="rId31215e731d6453f17" Type="http://schemas.openxmlformats.org/officeDocument/2006/relationships/image" Target="media/imgrId31215e731d6453f17.jpg"/><Relationship Id="rId32125e731d646fd21" Type="http://schemas.openxmlformats.org/officeDocument/2006/relationships/image" Target="media/imgrId32125e731d646fd21.png"/><Relationship Id="rId49515e731d6487e6d" Type="http://schemas.openxmlformats.org/officeDocument/2006/relationships/image" Target="media/imgrId49515e731d6487e6d.png"/><Relationship Id="rId37375e731d64a35fb" Type="http://schemas.openxmlformats.org/officeDocument/2006/relationships/image" Target="media/imgrId37375e731d64a35fb.png"/><Relationship Id="rId29915e731d64b393b" Type="http://schemas.openxmlformats.org/officeDocument/2006/relationships/image" Target="media/imgrId29915e731d64b393b.jpg"/><Relationship Id="rId30855e731d64c8623" Type="http://schemas.openxmlformats.org/officeDocument/2006/relationships/image" Target="media/imgrId30855e731d64c8623.png"/><Relationship Id="rId26905e731d64df3e0" Type="http://schemas.openxmlformats.org/officeDocument/2006/relationships/image" Target="media/imgrId26905e731d64df3e0.png"/><Relationship Id="rId14725e731d64edf4c" Type="http://schemas.openxmlformats.org/officeDocument/2006/relationships/image" Target="media/imgrId14725e731d64edf4c.jpg"/><Relationship Id="rId93935e731d6510d70" Type="http://schemas.openxmlformats.org/officeDocument/2006/relationships/image" Target="media/imgrId93935e731d6510d70.jpg"/><Relationship Id="rId53375e731d6526bab" Type="http://schemas.openxmlformats.org/officeDocument/2006/relationships/image" Target="media/imgrId53375e731d6526bab.jpg"/><Relationship Id="rId95585e731d6538ec1" Type="http://schemas.openxmlformats.org/officeDocument/2006/relationships/image" Target="media/imgrId95585e731d6538ec1.jpg"/><Relationship Id="rId62135e731d654ef64" Type="http://schemas.openxmlformats.org/officeDocument/2006/relationships/image" Target="media/imgrId62135e731d654ef64.jpg"/><Relationship Id="rId96805e731d65631a0" Type="http://schemas.openxmlformats.org/officeDocument/2006/relationships/image" Target="media/imgrId96805e731d65631a0.jpg"/><Relationship Id="rId38655e731d657ab68" Type="http://schemas.openxmlformats.org/officeDocument/2006/relationships/image" Target="media/imgrId38655e731d657ab68.jpg"/><Relationship Id="rId11075e731d65971da" Type="http://schemas.openxmlformats.org/officeDocument/2006/relationships/image" Target="media/imgrId11075e731d65971da.png"/><Relationship Id="rId79995e731d65afaed" Type="http://schemas.openxmlformats.org/officeDocument/2006/relationships/image" Target="media/imgrId79995e731d65afaed.png"/><Relationship Id="rId19505e731d65c5803" Type="http://schemas.openxmlformats.org/officeDocument/2006/relationships/image" Target="media/imgrId19505e731d65c5803.png"/><Relationship Id="rId64755e731d65da167" Type="http://schemas.openxmlformats.org/officeDocument/2006/relationships/image" Target="media/imgrId64755e731d65da167.jpg"/><Relationship Id="rId26845e731d65f2ef7" Type="http://schemas.openxmlformats.org/officeDocument/2006/relationships/image" Target="media/imgrId26845e731d65f2ef7.jpg"/><Relationship Id="rId64165e731d661417c" Type="http://schemas.openxmlformats.org/officeDocument/2006/relationships/image" Target="media/imgrId64165e731d661417c.jpg"/><Relationship Id="rId25905e731d66320a7" Type="http://schemas.openxmlformats.org/officeDocument/2006/relationships/image" Target="media/imgrId25905e731d66320a7.png"/><Relationship Id="rId43965e731d664d658" Type="http://schemas.openxmlformats.org/officeDocument/2006/relationships/image" Target="media/imgrId43965e731d664d658.jpg"/><Relationship Id="rId10855e731d6660e6a" Type="http://schemas.openxmlformats.org/officeDocument/2006/relationships/image" Target="media/imgrId10855e731d6660e6a.jpg"/><Relationship Id="rId32895e731d6672ba9" Type="http://schemas.openxmlformats.org/officeDocument/2006/relationships/image" Target="media/imgrId32895e731d6672ba9.jpg"/><Relationship Id="rId99675e731d6686feb" Type="http://schemas.openxmlformats.org/officeDocument/2006/relationships/image" Target="media/imgrId99675e731d6686feb.jpg"/><Relationship Id="rId50205e731d66a5685" Type="http://schemas.openxmlformats.org/officeDocument/2006/relationships/image" Target="media/imgrId50205e731d66a5685.png"/><Relationship Id="rId76495e731d66bed57" Type="http://schemas.openxmlformats.org/officeDocument/2006/relationships/image" Target="media/imgrId76495e731d66bed57.png"/><Relationship Id="rId38555e731d66d6374" Type="http://schemas.openxmlformats.org/officeDocument/2006/relationships/image" Target="media/imgrId38555e731d66d6374.png"/><Relationship Id="rId85355e731d66ea73a" Type="http://schemas.openxmlformats.org/officeDocument/2006/relationships/image" Target="media/imgrId85355e731d66ea73a.png"/><Relationship Id="rId58375e731d670ee72" Type="http://schemas.openxmlformats.org/officeDocument/2006/relationships/image" Target="media/imgrId58375e731d670ee72.png"/><Relationship Id="rId97585e731d672b7cb" Type="http://schemas.openxmlformats.org/officeDocument/2006/relationships/image" Target="media/imgrId97585e731d672b7cb.png"/><Relationship Id="rId34295e731d6740f40" Type="http://schemas.openxmlformats.org/officeDocument/2006/relationships/image" Target="media/imgrId34295e731d6740f40.jpg"/><Relationship Id="rId79565e731d675b68c" Type="http://schemas.openxmlformats.org/officeDocument/2006/relationships/image" Target="media/imgrId79565e731d675b68c.jpg"/><Relationship Id="rId24335e731d676dcd2" Type="http://schemas.openxmlformats.org/officeDocument/2006/relationships/image" Target="media/imgrId24335e731d676dcd2.jpg"/><Relationship Id="rId49935e731d67801df" Type="http://schemas.openxmlformats.org/officeDocument/2006/relationships/image" Target="media/imgrId49935e731d67801df.jpg"/><Relationship Id="rId24955e731d67a2ffd" Type="http://schemas.openxmlformats.org/officeDocument/2006/relationships/image" Target="media/imgrId24955e731d67a2ffd.jpg"/><Relationship Id="rId68295e731d67b5db8" Type="http://schemas.openxmlformats.org/officeDocument/2006/relationships/image" Target="media/imgrId68295e731d67b5db8.jpg"/><Relationship Id="rId90045e731d67ce27a" Type="http://schemas.openxmlformats.org/officeDocument/2006/relationships/image" Target="media/imgrId90045e731d67ce27a.jpg"/><Relationship Id="rId92045e731d67ee0c3" Type="http://schemas.openxmlformats.org/officeDocument/2006/relationships/image" Target="media/imgrId92045e731d67ee0c3.jpg"/><Relationship Id="rId65285e731d680f2ad" Type="http://schemas.openxmlformats.org/officeDocument/2006/relationships/image" Target="media/imgrId65285e731d680f2ad.jpg"/><Relationship Id="rId83585e731d6821ab1" Type="http://schemas.openxmlformats.org/officeDocument/2006/relationships/image" Target="media/imgrId83585e731d6821ab1.jpg"/><Relationship Id="rId50655e731d683495c" Type="http://schemas.openxmlformats.org/officeDocument/2006/relationships/image" Target="media/imgrId50655e731d683495c.jpg"/><Relationship Id="rId63495e731d6848f2d" Type="http://schemas.openxmlformats.org/officeDocument/2006/relationships/image" Target="media/imgrId63495e731d6848f2d.jpg"/><Relationship Id="rId18395e731d685ee33" Type="http://schemas.openxmlformats.org/officeDocument/2006/relationships/image" Target="media/imgrId18395e731d685ee33.jpg"/><Relationship Id="rId25935e731d687565a" Type="http://schemas.openxmlformats.org/officeDocument/2006/relationships/image" Target="media/imgrId25935e731d687565a.png"/><Relationship Id="rId38955e731d68abe61" Type="http://schemas.openxmlformats.org/officeDocument/2006/relationships/image" Target="media/imgrId38955e731d68abe61.png"/><Relationship Id="rId90825e731d68be7bf" Type="http://schemas.openxmlformats.org/officeDocument/2006/relationships/image" Target="media/imgrId90825e731d68be7bf.png"/><Relationship Id="rId44465e731d68d2dc4" Type="http://schemas.openxmlformats.org/officeDocument/2006/relationships/image" Target="media/imgrId44465e731d68d2dc4.jpg"/><Relationship Id="rId88305e731d68e5f9f" Type="http://schemas.openxmlformats.org/officeDocument/2006/relationships/image" Target="media/imgrId88305e731d68e5f9f.jpg"/><Relationship Id="rId34115e731d6903d5e" Type="http://schemas.openxmlformats.org/officeDocument/2006/relationships/image" Target="media/imgrId34115e731d6903d5e.jpg"/><Relationship Id="rId35625e731d692453f" Type="http://schemas.openxmlformats.org/officeDocument/2006/relationships/image" Target="media/imgrId35625e731d692453f.jpg"/><Relationship Id="rId53855e731d693d3af" Type="http://schemas.openxmlformats.org/officeDocument/2006/relationships/image" Target="media/imgrId53855e731d693d3af.jpg"/><Relationship Id="rId16445e731d6958023" Type="http://schemas.openxmlformats.org/officeDocument/2006/relationships/image" Target="media/imgrId16445e731d6958023.jpg"/><Relationship Id="rId47215e731d696dc16" Type="http://schemas.openxmlformats.org/officeDocument/2006/relationships/image" Target="media/imgrId47215e731d696dc16.jpg"/><Relationship Id="rId95875e731d6990de8" Type="http://schemas.openxmlformats.org/officeDocument/2006/relationships/image" Target="media/imgrId95875e731d6990de8.jpg"/><Relationship Id="rId24925e731d69a4159" Type="http://schemas.openxmlformats.org/officeDocument/2006/relationships/image" Target="media/imgrId24925e731d69a4159.jpg"/><Relationship Id="rId83455e731d69be457" Type="http://schemas.openxmlformats.org/officeDocument/2006/relationships/image" Target="media/imgrId83455e731d69be457.jpg"/><Relationship Id="rId43895e731d69ce7ef" Type="http://schemas.openxmlformats.org/officeDocument/2006/relationships/image" Target="media/imgrId43895e731d69ce7ef.jpg"/><Relationship Id="rId60695e731d69e1c16" Type="http://schemas.openxmlformats.org/officeDocument/2006/relationships/image" Target="media/imgrId60695e731d69e1c16.jpg"/><Relationship Id="rId12325e731d6a08c68" Type="http://schemas.openxmlformats.org/officeDocument/2006/relationships/image" Target="media/imgrId12325e731d6a08c68.jpg"/><Relationship Id="rId13645e731d6a203a3" Type="http://schemas.openxmlformats.org/officeDocument/2006/relationships/image" Target="media/imgrId13645e731d6a203a3.jpg"/><Relationship Id="rId23985e731d6a30d70" Type="http://schemas.openxmlformats.org/officeDocument/2006/relationships/image" Target="media/imgrId23985e731d6a30d70.jpg"/><Relationship Id="rId35125e731d6a439d8" Type="http://schemas.openxmlformats.org/officeDocument/2006/relationships/image" Target="media/imgrId35125e731d6a439d8.jpg"/><Relationship Id="rId87565e731d6a55b3a" Type="http://schemas.openxmlformats.org/officeDocument/2006/relationships/image" Target="media/imgrId87565e731d6a55b3a.jpg"/><Relationship Id="rId83825e731d6a6be40" Type="http://schemas.openxmlformats.org/officeDocument/2006/relationships/image" Target="media/imgrId83825e731d6a6be40.jpg"/><Relationship Id="rId27435e731d6a84eae" Type="http://schemas.openxmlformats.org/officeDocument/2006/relationships/image" Target="media/imgrId27435e731d6a84eae.png"/><Relationship Id="rId42915e731d6a9b170" Type="http://schemas.openxmlformats.org/officeDocument/2006/relationships/image" Target="media/imgrId42915e731d6a9b170.png"/><Relationship Id="rId25145e731d6ab20a7" Type="http://schemas.openxmlformats.org/officeDocument/2006/relationships/image" Target="media/imgrId25145e731d6ab20a7.png"/><Relationship Id="rId58835e731d6ac83b6" Type="http://schemas.openxmlformats.org/officeDocument/2006/relationships/image" Target="media/imgrId58835e731d6ac83b6.jpg"/><Relationship Id="rId22025e731d6adddb6" Type="http://schemas.openxmlformats.org/officeDocument/2006/relationships/image" Target="media/imgrId22025e731d6adddb6.jpg"/><Relationship Id="rId29125e731d6af0982" Type="http://schemas.openxmlformats.org/officeDocument/2006/relationships/image" Target="media/imgrId29125e731d6af0982.jpg"/><Relationship Id="rId64545e731d6b1006a" Type="http://schemas.openxmlformats.org/officeDocument/2006/relationships/image" Target="media/imgrId64545e731d6b1006a.jpg"/><Relationship Id="rId60545e731d6b2c9dd" Type="http://schemas.openxmlformats.org/officeDocument/2006/relationships/image" Target="media/imgrId60545e731d6b2c9dd.jpg"/><Relationship Id="rId62925e731d6b3ed92" Type="http://schemas.openxmlformats.org/officeDocument/2006/relationships/image" Target="media/imgrId62925e731d6b3ed92.jpg"/><Relationship Id="rId11565e731d6b557ce" Type="http://schemas.openxmlformats.org/officeDocument/2006/relationships/image" Target="media/imgrId11565e731d6b557ce.jpg"/><Relationship Id="rId51135e731d6b68ab9" Type="http://schemas.openxmlformats.org/officeDocument/2006/relationships/image" Target="media/imgrId51135e731d6b68ab9.jpg"/><Relationship Id="rId28095e731d6b7eead" Type="http://schemas.openxmlformats.org/officeDocument/2006/relationships/image" Target="media/imgrId28095e731d6b7eead.jpg"/><Relationship Id="rId75425e731d6b90625" Type="http://schemas.openxmlformats.org/officeDocument/2006/relationships/image" Target="media/imgrId75425e731d6b90625.jpg"/><Relationship Id="rId69825e731d6ba227f" Type="http://schemas.openxmlformats.org/officeDocument/2006/relationships/image" Target="media/imgrId69825e731d6ba227f.jpg"/><Relationship Id="rId44445e731d6bb28a1" Type="http://schemas.openxmlformats.org/officeDocument/2006/relationships/image" Target="media/imgrId44445e731d6bb28a1.jpg"/><Relationship Id="rId72625e731d6bca0ad" Type="http://schemas.openxmlformats.org/officeDocument/2006/relationships/image" Target="media/imgrId72625e731d6bca0ad.jpg"/><Relationship Id="rId86715e731d6bd7f6d" Type="http://schemas.openxmlformats.org/officeDocument/2006/relationships/image" Target="media/imgrId86715e731d6bd7f6d.jpg"/><Relationship Id="rId27555e731d6bebcfe" Type="http://schemas.openxmlformats.org/officeDocument/2006/relationships/image" Target="media/imgrId27555e731d6bebcfe.jpg"/><Relationship Id="rId84825e731d6c0935c" Type="http://schemas.openxmlformats.org/officeDocument/2006/relationships/image" Target="media/imgrId84825e731d6c0935c.jpg"/><Relationship Id="rId84335e731d6c1d3da" Type="http://schemas.openxmlformats.org/officeDocument/2006/relationships/image" Target="media/imgrId84335e731d6c1d3da.jpg"/><Relationship Id="rId19335e731d6c31ecc" Type="http://schemas.openxmlformats.org/officeDocument/2006/relationships/image" Target="media/imgrId19335e731d6c31ecc.jpg"/><Relationship Id="rId19265e731d6c4717b" Type="http://schemas.openxmlformats.org/officeDocument/2006/relationships/image" Target="media/imgrId19265e731d6c4717b.jpg"/><Relationship Id="rId95995e731d6c5a6ce" Type="http://schemas.openxmlformats.org/officeDocument/2006/relationships/image" Target="media/imgrId95995e731d6c5a6ce.jpg"/><Relationship Id="rId18995e731d6c70782" Type="http://schemas.openxmlformats.org/officeDocument/2006/relationships/image" Target="media/imgrId18995e731d6c70782.jpg"/><Relationship Id="rId45925e731d6c81a71" Type="http://schemas.openxmlformats.org/officeDocument/2006/relationships/image" Target="media/imgrId45925e731d6c81a71.jpg"/><Relationship Id="rId91825e731d6ca3b18" Type="http://schemas.openxmlformats.org/officeDocument/2006/relationships/image" Target="media/imgrId91825e731d6ca3b18.png"/><Relationship Id="rId72965e731d6cb5353" Type="http://schemas.openxmlformats.org/officeDocument/2006/relationships/image" Target="media/imgrId72965e731d6cb5353.jpg"/><Relationship Id="rId39255e731d6cc50b8" Type="http://schemas.openxmlformats.org/officeDocument/2006/relationships/image" Target="media/imgrId39255e731d6cc50b8.jpg"/><Relationship Id="rId73185e731d6cd858d" Type="http://schemas.openxmlformats.org/officeDocument/2006/relationships/image" Target="media/imgrId73185e731d6cd858d.jpg"/><Relationship Id="rId75685e731d6cea5e5" Type="http://schemas.openxmlformats.org/officeDocument/2006/relationships/image" Target="media/imgrId75685e731d6cea5e5.jpg"/><Relationship Id="rId24165e731d6d0cf91" Type="http://schemas.openxmlformats.org/officeDocument/2006/relationships/image" Target="media/imgrId24165e731d6d0cf91.png"/><Relationship Id="rId90665e731d6d23383" Type="http://schemas.openxmlformats.org/officeDocument/2006/relationships/image" Target="media/imgrId90665e731d6d23383.png"/><Relationship Id="rId81165e731d6d3c470" Type="http://schemas.openxmlformats.org/officeDocument/2006/relationships/image" Target="media/imgrId81165e731d6d3c470.png"/><Relationship Id="rId77715e731d6d58ec4" Type="http://schemas.openxmlformats.org/officeDocument/2006/relationships/image" Target="media/imgrId77715e731d6d58ec4.png"/><Relationship Id="rId12365e731d6d6ce0e" Type="http://schemas.openxmlformats.org/officeDocument/2006/relationships/image" Target="media/imgrId12365e731d6d6ce0e.jpg"/><Relationship Id="rId64655e731d6d83c84" Type="http://schemas.openxmlformats.org/officeDocument/2006/relationships/image" Target="media/imgrId64655e731d6d83c84.jpg"/><Relationship Id="rId73185e731d6d9d637" Type="http://schemas.openxmlformats.org/officeDocument/2006/relationships/image" Target="media/imgrId73185e731d6d9d637.png"/><Relationship Id="rId62985e731d6db46b8" Type="http://schemas.openxmlformats.org/officeDocument/2006/relationships/image" Target="media/imgrId62985e731d6db46b8.jpg"/><Relationship Id="rId83465e731d6dc8818" Type="http://schemas.openxmlformats.org/officeDocument/2006/relationships/image" Target="media/imgrId83465e731d6dc8818.jpg"/><Relationship Id="rId44785e731d6de362b" Type="http://schemas.openxmlformats.org/officeDocument/2006/relationships/image" Target="media/imgrId44785e731d6de362b.jpg"/><Relationship Id="rId97565e731d6e04e82" Type="http://schemas.openxmlformats.org/officeDocument/2006/relationships/image" Target="media/imgrId97565e731d6e04e82.jpg"/><Relationship Id="rId82515e731d6e1bd34" Type="http://schemas.openxmlformats.org/officeDocument/2006/relationships/image" Target="media/imgrId82515e731d6e1bd34.jpg"/><Relationship Id="rId57555e731d6e32004" Type="http://schemas.openxmlformats.org/officeDocument/2006/relationships/image" Target="media/imgrId57555e731d6e32004.jpg"/><Relationship Id="rId41425e731d6e421e5" Type="http://schemas.openxmlformats.org/officeDocument/2006/relationships/image" Target="media/imgrId41425e731d6e421e5.jpg"/><Relationship Id="rId53645e731d6e57493" Type="http://schemas.openxmlformats.org/officeDocument/2006/relationships/image" Target="media/imgrId53645e731d6e57493.jpg"/><Relationship Id="rId96225e731d6e6a4da" Type="http://schemas.openxmlformats.org/officeDocument/2006/relationships/image" Target="media/imgrId96225e731d6e6a4da.jpg"/><Relationship Id="rId77905e731d6e82af7" Type="http://schemas.openxmlformats.org/officeDocument/2006/relationships/image" Target="media/imgrId77905e731d6e82af7.jpg"/><Relationship Id="rId25525e731d6e991a9" Type="http://schemas.openxmlformats.org/officeDocument/2006/relationships/image" Target="media/imgrId25525e731d6e991a9.jpg"/><Relationship Id="rId26405e731d6eab3ce" Type="http://schemas.openxmlformats.org/officeDocument/2006/relationships/image" Target="media/imgrId26405e731d6eab3ce.jpg"/><Relationship Id="rId27865e731d6ec472a" Type="http://schemas.openxmlformats.org/officeDocument/2006/relationships/image" Target="media/imgrId27865e731d6ec472a.jpg"/><Relationship Id="rId95325e731d6ed57e7" Type="http://schemas.openxmlformats.org/officeDocument/2006/relationships/image" Target="media/imgrId95325e731d6ed57e7.jpg"/><Relationship Id="rId36155e731d6f0181e" Type="http://schemas.openxmlformats.org/officeDocument/2006/relationships/image" Target="media/imgrId36155e731d6f0181e.jpg"/><Relationship Id="rId39045e731d6f175bc" Type="http://schemas.openxmlformats.org/officeDocument/2006/relationships/image" Target="media/imgrId39045e731d6f175bc.jpg"/><Relationship Id="rId26975e731d6f2f878" Type="http://schemas.openxmlformats.org/officeDocument/2006/relationships/image" Target="media/imgrId26975e731d6f2f878.jpg"/><Relationship Id="rId27345e731d6f49146" Type="http://schemas.openxmlformats.org/officeDocument/2006/relationships/image" Target="media/imgrId27345e731d6f49146.jpg"/><Relationship Id="rId91915e731d6f59b2d" Type="http://schemas.openxmlformats.org/officeDocument/2006/relationships/image" Target="media/imgrId91915e731d6f59b2d.jpg"/><Relationship Id="rId81505e731d6f772e4" Type="http://schemas.openxmlformats.org/officeDocument/2006/relationships/image" Target="media/imgrId81505e731d6f772e4.png"/><Relationship Id="rId62745e731d6f8dd12" Type="http://schemas.openxmlformats.org/officeDocument/2006/relationships/image" Target="media/imgrId62745e731d6f8dd12.jpg"/><Relationship Id="rId44135e731d6fa023f" Type="http://schemas.openxmlformats.org/officeDocument/2006/relationships/image" Target="media/imgrId44135e731d6fa023f.jpg"/><Relationship Id="rId75905e731d6fbc409" Type="http://schemas.openxmlformats.org/officeDocument/2006/relationships/image" Target="media/imgrId75905e731d6fbc409.jpg"/><Relationship Id="rId76615e731d6fdd5a8" Type="http://schemas.openxmlformats.org/officeDocument/2006/relationships/image" Target="media/imgrId76615e731d6fdd5a8.jpg"/><Relationship Id="rId40105e731d70027bc" Type="http://schemas.openxmlformats.org/officeDocument/2006/relationships/image" Target="media/imgrId40105e731d70027bc.jpg"/><Relationship Id="rId16625e731d7022bc2" Type="http://schemas.openxmlformats.org/officeDocument/2006/relationships/image" Target="media/imgrId16625e731d7022bc2.jpg"/><Relationship Id="rId12195e731d7040714" Type="http://schemas.openxmlformats.org/officeDocument/2006/relationships/image" Target="media/imgrId12195e731d7040714.jpg"/><Relationship Id="rId53635e731d70503e5" Type="http://schemas.openxmlformats.org/officeDocument/2006/relationships/image" Target="media/imgrId53635e731d70503e5.jpg"/><Relationship Id="rId48045e731d706ac0b" Type="http://schemas.openxmlformats.org/officeDocument/2006/relationships/image" Target="media/imgrId48045e731d706ac0b.jpg"/><Relationship Id="rId14195e731d707cbdf" Type="http://schemas.openxmlformats.org/officeDocument/2006/relationships/image" Target="media/imgrId14195e731d707cbdf.jpg"/><Relationship Id="rId58235e731d709d73d" Type="http://schemas.openxmlformats.org/officeDocument/2006/relationships/image" Target="media/imgrId58235e731d709d73d.jpg"/><Relationship Id="rId64595e731d70b743d" Type="http://schemas.openxmlformats.org/officeDocument/2006/relationships/image" Target="media/imgrId64595e731d70b743d.jpg"/><Relationship Id="rId18515e731d70c845f" Type="http://schemas.openxmlformats.org/officeDocument/2006/relationships/image" Target="media/imgrId18515e731d70c845f.jpg"/><Relationship Id="rId90715e731d70dd277" Type="http://schemas.openxmlformats.org/officeDocument/2006/relationships/image" Target="media/imgrId90715e731d70dd277.jpg"/><Relationship Id="rId43515e731d7100a68" Type="http://schemas.openxmlformats.org/officeDocument/2006/relationships/image" Target="media/imgrId43515e731d7100a68.jpg"/><Relationship Id="rId94555e731d71104ce" Type="http://schemas.openxmlformats.org/officeDocument/2006/relationships/image" Target="media/imgrId94555e731d71104ce.jpg"/><Relationship Id="rId86885e731d7127362" Type="http://schemas.openxmlformats.org/officeDocument/2006/relationships/image" Target="media/imgrId86885e731d7127362.jpg"/><Relationship Id="rId15175e731d7138fec" Type="http://schemas.openxmlformats.org/officeDocument/2006/relationships/image" Target="media/imgrId15175e731d7138fec.jpg"/><Relationship Id="rId25065e731d715058c" Type="http://schemas.openxmlformats.org/officeDocument/2006/relationships/image" Target="media/imgrId25065e731d715058c.jpg"/><Relationship Id="rId64585e731d7167474" Type="http://schemas.openxmlformats.org/officeDocument/2006/relationships/image" Target="media/imgrId64585e731d7167474.jpg"/><Relationship Id="rId76095e731d717cb6d" Type="http://schemas.openxmlformats.org/officeDocument/2006/relationships/image" Target="media/imgrId76095e731d717cb6d.jpg"/><Relationship Id="rId85835e731d7192fbd" Type="http://schemas.openxmlformats.org/officeDocument/2006/relationships/image" Target="media/imgrId85835e731d7192fbd.jpg"/><Relationship Id="rId85035e731d71abb3a" Type="http://schemas.openxmlformats.org/officeDocument/2006/relationships/image" Target="media/imgrId85035e731d71abb3a.jpg"/><Relationship Id="rId70685e731d71c1fe3" Type="http://schemas.openxmlformats.org/officeDocument/2006/relationships/image" Target="media/imgrId70685e731d71c1fe3.jpg"/><Relationship Id="rId65235e731d71d3291" Type="http://schemas.openxmlformats.org/officeDocument/2006/relationships/image" Target="media/imgrId65235e731d71d3291.jpg"/><Relationship Id="rId15675e731d71ee357" Type="http://schemas.openxmlformats.org/officeDocument/2006/relationships/image" Target="media/imgrId15675e731d71ee357.jpg"/><Relationship Id="rId11075e731d7215512" Type="http://schemas.openxmlformats.org/officeDocument/2006/relationships/image" Target="media/imgrId11075e731d7215512.jpg"/><Relationship Id="rId96515e731d7234302" Type="http://schemas.openxmlformats.org/officeDocument/2006/relationships/image" Target="media/imgrId96515e731d7234302.jpg"/><Relationship Id="rId55305e731d724e509" Type="http://schemas.openxmlformats.org/officeDocument/2006/relationships/image" Target="media/imgrId55305e731d724e509.jpg"/><Relationship Id="rId78075e731d7265c1e" Type="http://schemas.openxmlformats.org/officeDocument/2006/relationships/image" Target="media/imgrId78075e731d7265c1e.jpg"/><Relationship Id="rId11085e731d727e8a5" Type="http://schemas.openxmlformats.org/officeDocument/2006/relationships/image" Target="media/imgrId11085e731d727e8a5.jpg"/><Relationship Id="rId95405e731d7290ae4" Type="http://schemas.openxmlformats.org/officeDocument/2006/relationships/image" Target="media/imgrId95405e731d7290ae4.jpg"/><Relationship Id="rId87685e731d72b07d0" Type="http://schemas.openxmlformats.org/officeDocument/2006/relationships/image" Target="media/imgrId87685e731d72b07d0.jpg"/><Relationship Id="rId53455e731d72c1bf1" Type="http://schemas.openxmlformats.org/officeDocument/2006/relationships/image" Target="media/imgrId53455e731d72c1bf1.jpg"/><Relationship Id="rId76985e731d72de103" Type="http://schemas.openxmlformats.org/officeDocument/2006/relationships/image" Target="media/imgrId76985e731d72de103.jpg"/><Relationship Id="rId87495e731d730150d" Type="http://schemas.openxmlformats.org/officeDocument/2006/relationships/image" Target="media/imgrId87495e731d730150d.jpg"/><Relationship Id="rId34885e731d7315a39" Type="http://schemas.openxmlformats.org/officeDocument/2006/relationships/image" Target="media/imgrId34885e731d7315a39.jpg"/><Relationship Id="rId62385e731d7334c99" Type="http://schemas.openxmlformats.org/officeDocument/2006/relationships/image" Target="media/imgrId62385e731d7334c99.jpg"/><Relationship Id="rId96475e731d7352c59" Type="http://schemas.openxmlformats.org/officeDocument/2006/relationships/image" Target="media/imgrId96475e731d7352c59.jpg"/><Relationship Id="rId50375e731d736f507" Type="http://schemas.openxmlformats.org/officeDocument/2006/relationships/image" Target="media/imgrId50375e731d736f507.jpg"/><Relationship Id="rId99245e731d7383aa6" Type="http://schemas.openxmlformats.org/officeDocument/2006/relationships/image" Target="media/imgrId99245e731d7383aa6.jpg"/><Relationship Id="rId41915e731d739c56d" Type="http://schemas.openxmlformats.org/officeDocument/2006/relationships/image" Target="media/imgrId41915e731d739c56d.jpg"/><Relationship Id="rId45565e731d73b597a" Type="http://schemas.openxmlformats.org/officeDocument/2006/relationships/image" Target="media/imgrId45565e731d73b597a.jpg"/><Relationship Id="rId28535e731d73cbc2d" Type="http://schemas.openxmlformats.org/officeDocument/2006/relationships/image" Target="media/imgrId28535e731d73cbc2d.jpg"/><Relationship Id="rId21335e731d73db092" Type="http://schemas.openxmlformats.org/officeDocument/2006/relationships/image" Target="media/imgrId21335e731d73db092.jpg"/><Relationship Id="rId18485e731d73f238a" Type="http://schemas.openxmlformats.org/officeDocument/2006/relationships/image" Target="media/imgrId18485e731d73f238a.jpg"/><Relationship Id="rId19355e731d7419ff0" Type="http://schemas.openxmlformats.org/officeDocument/2006/relationships/image" Target="media/imgrId19355e731d7419ff0.jpg"/><Relationship Id="rId43005e731d7430c77" Type="http://schemas.openxmlformats.org/officeDocument/2006/relationships/image" Target="media/imgrId43005e731d7430c77.jpg"/><Relationship Id="rId59865e731d7452584" Type="http://schemas.openxmlformats.org/officeDocument/2006/relationships/image" Target="media/imgrId59865e731d7452584.jpg"/><Relationship Id="rId54445e731d746caaa" Type="http://schemas.openxmlformats.org/officeDocument/2006/relationships/image" Target="media/imgrId54445e731d746caaa.jpg"/><Relationship Id="rId92265e731d748a2f6" Type="http://schemas.openxmlformats.org/officeDocument/2006/relationships/image" Target="media/imgrId92265e731d748a2f6.jpg"/><Relationship Id="rId27805e731d7499147" Type="http://schemas.openxmlformats.org/officeDocument/2006/relationships/image" Target="media/imgrId27805e731d7499147.jpg"/><Relationship Id="rId53615e731d74b0eae" Type="http://schemas.openxmlformats.org/officeDocument/2006/relationships/image" Target="media/imgrId53615e731d74b0eae.jpg"/><Relationship Id="rId34625e731d74c233c" Type="http://schemas.openxmlformats.org/officeDocument/2006/relationships/image" Target="media/imgrId34625e731d74c233c.jpg"/><Relationship Id="rId76035e731d74e1f19" Type="http://schemas.openxmlformats.org/officeDocument/2006/relationships/image" Target="media/imgrId76035e731d74e1f19.jpg"/><Relationship Id="rId89425e731d75049ad" Type="http://schemas.openxmlformats.org/officeDocument/2006/relationships/image" Target="media/imgrId89425e731d75049ad.jpg"/><Relationship Id="rId86355e731d7519c83" Type="http://schemas.openxmlformats.org/officeDocument/2006/relationships/image" Target="media/imgrId86355e731d7519c83.jpg"/><Relationship Id="rId78905e731d7530ad7" Type="http://schemas.openxmlformats.org/officeDocument/2006/relationships/image" Target="media/imgrId78905e731d7530ad7.jpg"/><Relationship Id="rId76025e731d7547bed" Type="http://schemas.openxmlformats.org/officeDocument/2006/relationships/image" Target="media/imgrId76025e731d7547bed.jpg"/><Relationship Id="rId95775e731d755a1e2" Type="http://schemas.openxmlformats.org/officeDocument/2006/relationships/image" Target="media/imgrId95775e731d755a1e2.jpg"/><Relationship Id="rId12345e731d757028b" Type="http://schemas.openxmlformats.org/officeDocument/2006/relationships/image" Target="media/imgrId12345e731d757028b.jpg"/><Relationship Id="rId33775e731d7588135" Type="http://schemas.openxmlformats.org/officeDocument/2006/relationships/image" Target="media/imgrId33775e731d7588135.jpg"/><Relationship Id="rId51315e731d75a0e47" Type="http://schemas.openxmlformats.org/officeDocument/2006/relationships/image" Target="media/imgrId51315e731d75a0e47.jpg"/><Relationship Id="rId64115e731d75b6879" Type="http://schemas.openxmlformats.org/officeDocument/2006/relationships/image" Target="media/imgrId64115e731d75b6879.jpg"/><Relationship Id="rId50885e731d75cbcfe" Type="http://schemas.openxmlformats.org/officeDocument/2006/relationships/image" Target="media/imgrId50885e731d75cbcfe.jpg"/><Relationship Id="rId53925e731d75e258b" Type="http://schemas.openxmlformats.org/officeDocument/2006/relationships/image" Target="media/imgrId53925e731d75e258b.jpg"/><Relationship Id="rId30715e731d760545a" Type="http://schemas.openxmlformats.org/officeDocument/2006/relationships/image" Target="media/imgrId30715e731d760545a.jpg"/><Relationship Id="rId28605e731d761a43d" Type="http://schemas.openxmlformats.org/officeDocument/2006/relationships/image" Target="media/imgrId28605e731d761a43d.jpg"/><Relationship Id="rId87395e731d7631cff" Type="http://schemas.openxmlformats.org/officeDocument/2006/relationships/image" Target="media/imgrId87395e731d7631cff.jpg"/><Relationship Id="rId56005e731d764273f" Type="http://schemas.openxmlformats.org/officeDocument/2006/relationships/image" Target="media/imgrId56005e731d764273f.jpg"/><Relationship Id="rId77545e731d76581f8" Type="http://schemas.openxmlformats.org/officeDocument/2006/relationships/image" Target="media/imgrId77545e731d76581f8.jpg"/><Relationship Id="rId19155e731d7670c10" Type="http://schemas.openxmlformats.org/officeDocument/2006/relationships/image" Target="media/imgrId19155e731d7670c10.jpg"/><Relationship Id="rId79515e731d7685d0c" Type="http://schemas.openxmlformats.org/officeDocument/2006/relationships/image" Target="media/imgrId79515e731d7685d0c.jpg"/><Relationship Id="rId77065e731d76a1786" Type="http://schemas.openxmlformats.org/officeDocument/2006/relationships/image" Target="media/imgrId77065e731d76a1786.jpg"/><Relationship Id="rId90925e731d76d0e0c" Type="http://schemas.openxmlformats.org/officeDocument/2006/relationships/image" Target="media/imgrId90925e731d76d0e0c.jpg"/><Relationship Id="rId93155e731d76e5843" Type="http://schemas.openxmlformats.org/officeDocument/2006/relationships/image" Target="media/imgrId93155e731d76e5843.jpg"/><Relationship Id="rId15125e731d7712ecf" Type="http://schemas.openxmlformats.org/officeDocument/2006/relationships/image" Target="media/imgrId15125e731d7712ecf.jpg"/><Relationship Id="rId13225e731d7724fa3" Type="http://schemas.openxmlformats.org/officeDocument/2006/relationships/image" Target="media/imgrId13225e731d7724fa3.jpg"/><Relationship Id="rId96955e731d773d246" Type="http://schemas.openxmlformats.org/officeDocument/2006/relationships/image" Target="media/imgrId96955e731d773d246.jpg"/><Relationship Id="rId21585e731d77561d3" Type="http://schemas.openxmlformats.org/officeDocument/2006/relationships/image" Target="media/imgrId21585e731d77561d3.jpg"/><Relationship Id="rId99835e731d776cbb5" Type="http://schemas.openxmlformats.org/officeDocument/2006/relationships/image" Target="media/imgrId99835e731d776cbb5.jpg"/><Relationship Id="rId89275e731d7780d55" Type="http://schemas.openxmlformats.org/officeDocument/2006/relationships/image" Target="media/imgrId89275e731d7780d55.jpg"/><Relationship Id="rId89975e731d779199c" Type="http://schemas.openxmlformats.org/officeDocument/2006/relationships/image" Target="media/imgrId89975e731d779199c.jpg"/><Relationship Id="rId80305e731d77a83e3" Type="http://schemas.openxmlformats.org/officeDocument/2006/relationships/image" Target="media/imgrId80305e731d77a83e3.jpg"/><Relationship Id="rId19795e731d77b9402" Type="http://schemas.openxmlformats.org/officeDocument/2006/relationships/image" Target="media/imgrId19795e731d77b9402.jpg"/><Relationship Id="rId62995e731d77c8c24" Type="http://schemas.openxmlformats.org/officeDocument/2006/relationships/image" Target="media/imgrId62995e731d77c8c24.jpg"/><Relationship Id="rId27775e731d77d83d9" Type="http://schemas.openxmlformats.org/officeDocument/2006/relationships/image" Target="media/imgrId27775e731d77d83d9.jpg"/><Relationship Id="rId48615e731d77f097b" Type="http://schemas.openxmlformats.org/officeDocument/2006/relationships/image" Target="media/imgrId48615e731d77f097b.jpg"/><Relationship Id="rId32985e731d78180b7" Type="http://schemas.openxmlformats.org/officeDocument/2006/relationships/image" Target="media/imgrId32985e731d78180b7.jpg"/><Relationship Id="rId97775e731d7832822" Type="http://schemas.openxmlformats.org/officeDocument/2006/relationships/image" Target="media/imgrId97775e731d7832822.jpg"/><Relationship Id="rId83545e731d78499da" Type="http://schemas.openxmlformats.org/officeDocument/2006/relationships/image" Target="media/imgrId83545e731d78499da.jpg"/><Relationship Id="rId44675e731d785b090" Type="http://schemas.openxmlformats.org/officeDocument/2006/relationships/image" Target="media/imgrId44675e731d785b090.jpg"/><Relationship Id="rId66395e731d787063c" Type="http://schemas.openxmlformats.org/officeDocument/2006/relationships/image" Target="media/imgrId66395e731d787063c.jpg"/><Relationship Id="rId38625e731d788ab22" Type="http://schemas.openxmlformats.org/officeDocument/2006/relationships/image" Target="media/imgrId38625e731d788ab22.jpg"/><Relationship Id="rId12205e731d789f842" Type="http://schemas.openxmlformats.org/officeDocument/2006/relationships/image" Target="media/imgrId12205e731d789f842.jpg"/><Relationship Id="rId74515e731d78b373c" Type="http://schemas.openxmlformats.org/officeDocument/2006/relationships/image" Target="media/imgrId74515e731d78b373c.jpg"/><Relationship Id="rId31705e731d78c73f4" Type="http://schemas.openxmlformats.org/officeDocument/2006/relationships/image" Target="media/imgrId31705e731d78c73f4.jpg"/><Relationship Id="rId36815e731d78d6a1b" Type="http://schemas.openxmlformats.org/officeDocument/2006/relationships/image" Target="media/imgrId36815e731d78d6a1b.jpg"/><Relationship Id="rId20785e731d78e71d8" Type="http://schemas.openxmlformats.org/officeDocument/2006/relationships/image" Target="media/imgrId20785e731d78e71d8.gif"/><Relationship Id="rId67585e731d790cd70" Type="http://schemas.openxmlformats.org/officeDocument/2006/relationships/image" Target="media/imgrId67585e731d790cd70.jpg"/><Relationship Id="rId25785e731d7927760" Type="http://schemas.openxmlformats.org/officeDocument/2006/relationships/image" Target="media/imgrId25785e731d7927760.jpg"/><Relationship Id="rId87845e731d7941d80" Type="http://schemas.openxmlformats.org/officeDocument/2006/relationships/image" Target="media/imgrId87845e731d7941d80.jpg"/><Relationship Id="rId45495e731d7953c78" Type="http://schemas.openxmlformats.org/officeDocument/2006/relationships/image" Target="media/imgrId45495e731d7953c78.jpg"/><Relationship Id="rId12915e731d7972492" Type="http://schemas.openxmlformats.org/officeDocument/2006/relationships/image" Target="media/imgrId12915e731d7972492.jpg"/><Relationship Id="rId48795e731d79877b4" Type="http://schemas.openxmlformats.org/officeDocument/2006/relationships/image" Target="media/imgrId48795e731d79877b4.jpg"/><Relationship Id="rId15735e731d799eefa" Type="http://schemas.openxmlformats.org/officeDocument/2006/relationships/image" Target="media/imgrId15735e731d799eefa.jpg"/><Relationship Id="rId88055e731d79c0aef" Type="http://schemas.openxmlformats.org/officeDocument/2006/relationships/image" Target="media/imgrId88055e731d79c0aef.jpg"/><Relationship Id="rId69435e731d79d70d7" Type="http://schemas.openxmlformats.org/officeDocument/2006/relationships/image" Target="media/imgrId69435e731d79d70d7.jpg"/><Relationship Id="rId23895e731d79eb91e" Type="http://schemas.openxmlformats.org/officeDocument/2006/relationships/image" Target="media/imgrId23895e731d79eb91e.jpg"/><Relationship Id="rId58735e731d7a102c9" Type="http://schemas.openxmlformats.org/officeDocument/2006/relationships/image" Target="media/imgrId58735e731d7a102c9.jpg"/><Relationship Id="rId21195e731d7a1f95d" Type="http://schemas.openxmlformats.org/officeDocument/2006/relationships/image" Target="media/imgrId21195e731d7a1f95d.jpg"/><Relationship Id="rId98615e731d7a389f9" Type="http://schemas.openxmlformats.org/officeDocument/2006/relationships/image" Target="media/imgrId98615e731d7a389f9.jpg"/><Relationship Id="rId76295e731d7a4b1e7" Type="http://schemas.openxmlformats.org/officeDocument/2006/relationships/image" Target="media/imgrId76295e731d7a4b1e7.jpg"/><Relationship Id="rId10875e731d7a635ac" Type="http://schemas.openxmlformats.org/officeDocument/2006/relationships/image" Target="media/imgrId10875e731d7a635ac.jpg"/><Relationship Id="rId20725e731d7a72320" Type="http://schemas.openxmlformats.org/officeDocument/2006/relationships/image" Target="media/imgrId20725e731d7a72320.jpg"/><Relationship Id="rId97465e731d7a833b6" Type="http://schemas.openxmlformats.org/officeDocument/2006/relationships/image" Target="media/imgrId97465e731d7a833b6.gif"/><Relationship Id="rId26175e731d7a9a661" Type="http://schemas.openxmlformats.org/officeDocument/2006/relationships/image" Target="media/imgrId26175e731d7a9a661.jpg"/><Relationship Id="rId68285e731d7aa846b" Type="http://schemas.openxmlformats.org/officeDocument/2006/relationships/image" Target="media/imgrId68285e731d7aa846b.gif"/><Relationship Id="rId38595e731d7ac4f8d" Type="http://schemas.openxmlformats.org/officeDocument/2006/relationships/image" Target="media/imgrId38595e731d7ac4f8d.jpg"/><Relationship Id="rId11305e731d7ad4414" Type="http://schemas.openxmlformats.org/officeDocument/2006/relationships/image" Target="media/imgrId11305e731d7ad4414.gif"/><Relationship Id="rId49965e731d7af25b5" Type="http://schemas.openxmlformats.org/officeDocument/2006/relationships/image" Target="media/imgrId49965e731d7af25b5.jpg"/><Relationship Id="rId83735e731d7b16f4d" Type="http://schemas.openxmlformats.org/officeDocument/2006/relationships/image" Target="media/imgrId83735e731d7b16f4d.jpg"/><Relationship Id="rId89185e731d7b2cb94" Type="http://schemas.openxmlformats.org/officeDocument/2006/relationships/image" Target="media/imgrId89185e731d7b2cb94.gif"/><Relationship Id="rId55505e731d7b3f6a2" Type="http://schemas.openxmlformats.org/officeDocument/2006/relationships/image" Target="media/imgrId55505e731d7b3f6a2.jpg"/><Relationship Id="rId10375e731d7b4f14a" Type="http://schemas.openxmlformats.org/officeDocument/2006/relationships/image" Target="media/imgrId10375e731d7b4f14a.gif"/><Relationship Id="rId52485e731d7b5bdd3" Type="http://schemas.openxmlformats.org/officeDocument/2006/relationships/image" Target="media/imgrId52485e731d7b5bdd3.jpg"/><Relationship Id="rId66645e731d7b71280" Type="http://schemas.openxmlformats.org/officeDocument/2006/relationships/image" Target="media/imgrId66645e731d7b71280.jpg"/><Relationship Id="rId71325e731d7b8dfa9" Type="http://schemas.openxmlformats.org/officeDocument/2006/relationships/image" Target="media/imgrId71325e731d7b8dfa9.jpg"/><Relationship Id="rId65545e731d7ba6bf7" Type="http://schemas.openxmlformats.org/officeDocument/2006/relationships/image" Target="media/imgrId65545e731d7ba6bf7.jpg"/><Relationship Id="rId97365e731d7bc023e" Type="http://schemas.openxmlformats.org/officeDocument/2006/relationships/image" Target="media/imgrId97365e731d7bc023e.jpg"/><Relationship Id="rId47845e731d7bda0d6" Type="http://schemas.openxmlformats.org/officeDocument/2006/relationships/image" Target="media/imgrId47845e731d7bda0d6.jpg"/><Relationship Id="rId47815e731d7c06249" Type="http://schemas.openxmlformats.org/officeDocument/2006/relationships/image" Target="media/imgrId47815e731d7c06249.jpg"/><Relationship Id="rId36445e731d7c1c0a2" Type="http://schemas.openxmlformats.org/officeDocument/2006/relationships/image" Target="media/imgrId36445e731d7c1c0a2.jpg"/><Relationship Id="rId16755e731d7c2f522" Type="http://schemas.openxmlformats.org/officeDocument/2006/relationships/image" Target="media/imgrId16755e731d7c2f522.jpg"/><Relationship Id="rId65905e731d7c46179" Type="http://schemas.openxmlformats.org/officeDocument/2006/relationships/image" Target="media/imgrId65905e731d7c46179.jpg"/><Relationship Id="rId18625e731d7c55595" Type="http://schemas.openxmlformats.org/officeDocument/2006/relationships/image" Target="media/imgrId18625e731d7c55595.jpg"/><Relationship Id="rId11645e731d7c70735" Type="http://schemas.openxmlformats.org/officeDocument/2006/relationships/image" Target="media/imgrId11645e731d7c70735.jpg"/><Relationship Id="rId67665e731d7c8edc1" Type="http://schemas.openxmlformats.org/officeDocument/2006/relationships/image" Target="media/imgrId67665e731d7c8edc1.jpg"/><Relationship Id="rId80295e731d7ca2656" Type="http://schemas.openxmlformats.org/officeDocument/2006/relationships/image" Target="media/imgrId80295e731d7ca2656.gif"/><Relationship Id="rId11685e731d7cb87c8" Type="http://schemas.openxmlformats.org/officeDocument/2006/relationships/image" Target="media/imgrId11685e731d7cb87c8.jpg"/><Relationship Id="rId58855e731d7cce43a" Type="http://schemas.openxmlformats.org/officeDocument/2006/relationships/image" Target="media/imgrId58855e731d7cce43a.gif"/><Relationship Id="rId82495e731d7ce6601" Type="http://schemas.openxmlformats.org/officeDocument/2006/relationships/image" Target="media/imgrId82495e731d7ce6601.jpg"/><Relationship Id="rId28035e731d7d09128" Type="http://schemas.openxmlformats.org/officeDocument/2006/relationships/image" Target="media/imgrId28035e731d7d09128.jpg"/><Relationship Id="rId93525e731d7d1b0f6" Type="http://schemas.openxmlformats.org/officeDocument/2006/relationships/image" Target="media/imgrId93525e731d7d1b0f6.jpg"/><Relationship Id="rId60085e731d7d34909" Type="http://schemas.openxmlformats.org/officeDocument/2006/relationships/image" Target="media/imgrId60085e731d7d34909.jpg"/><Relationship Id="rId67915e731d7d500bc" Type="http://schemas.openxmlformats.org/officeDocument/2006/relationships/image" Target="media/imgrId67915e731d7d500bc.jpg"/><Relationship Id="rId63755e731d7d62c32" Type="http://schemas.openxmlformats.org/officeDocument/2006/relationships/image" Target="media/imgrId63755e731d7d62c32.jpg"/><Relationship Id="rId87595e731d7d7b402" Type="http://schemas.openxmlformats.org/officeDocument/2006/relationships/image" Target="media/imgrId87595e731d7d7b402.jpg"/><Relationship Id="rId42725e731d7d8e917" Type="http://schemas.openxmlformats.org/officeDocument/2006/relationships/image" Target="media/imgrId42725e731d7d8e917.jpg"/><Relationship Id="rId59695e731d7da741a" Type="http://schemas.openxmlformats.org/officeDocument/2006/relationships/image" Target="media/imgrId59695e731d7da741a.jpg"/><Relationship Id="rId87655e731d7dc3c24" Type="http://schemas.openxmlformats.org/officeDocument/2006/relationships/image" Target="media/imgrId87655e731d7dc3c24.jpg"/><Relationship Id="rId86535e731d7dda916" Type="http://schemas.openxmlformats.org/officeDocument/2006/relationships/image" Target="media/imgrId86535e731d7dda916.jpg"/><Relationship Id="rId95385e731d7df1996" Type="http://schemas.openxmlformats.org/officeDocument/2006/relationships/image" Target="media/imgrId95385e731d7df1996.jpg"/><Relationship Id="rId72485e731d7e0dad1" Type="http://schemas.openxmlformats.org/officeDocument/2006/relationships/image" Target="media/imgrId72485e731d7e0dad1.jpg"/><Relationship Id="rId22965e731d7e22694" Type="http://schemas.openxmlformats.org/officeDocument/2006/relationships/image" Target="media/imgrId22965e731d7e22694.jpg"/><Relationship Id="rId39495e731d7e3f124" Type="http://schemas.openxmlformats.org/officeDocument/2006/relationships/image" Target="media/imgrId39495e731d7e3f124.jpg"/><Relationship Id="rId82025e731d7e559fe" Type="http://schemas.openxmlformats.org/officeDocument/2006/relationships/image" Target="media/imgrId82025e731d7e559fe.jpg"/><Relationship Id="rId73555e731d7e6998f" Type="http://schemas.openxmlformats.org/officeDocument/2006/relationships/image" Target="media/imgrId73555e731d7e6998f.jpg"/><Relationship Id="rId79115e731d7e81e3a" Type="http://schemas.openxmlformats.org/officeDocument/2006/relationships/image" Target="media/imgrId79115e731d7e81e3a.jpg"/><Relationship Id="rId94165e731d7e99b95" Type="http://schemas.openxmlformats.org/officeDocument/2006/relationships/image" Target="media/imgrId94165e731d7e99b95.jpg"/><Relationship Id="rId32085e731d7eaba49" Type="http://schemas.openxmlformats.org/officeDocument/2006/relationships/image" Target="media/imgrId32085e731d7eaba49.jpg"/><Relationship Id="rId74905e731d7ec7981" Type="http://schemas.openxmlformats.org/officeDocument/2006/relationships/image" Target="media/imgrId74905e731d7ec7981.jpg"/><Relationship Id="rId96315e731d7edda5c" Type="http://schemas.openxmlformats.org/officeDocument/2006/relationships/image" Target="media/imgrId96315e731d7edda5c.jpg"/><Relationship Id="rId16195e731d7f0221d" Type="http://schemas.openxmlformats.org/officeDocument/2006/relationships/image" Target="media/imgrId16195e731d7f0221d.jpg"/><Relationship Id="rId43835e731d7f19eb5" Type="http://schemas.openxmlformats.org/officeDocument/2006/relationships/image" Target="media/imgrId43835e731d7f19eb5.jpg"/><Relationship Id="rId65385e731d7f2b27f" Type="http://schemas.openxmlformats.org/officeDocument/2006/relationships/image" Target="media/imgrId65385e731d7f2b27f.gif"/><Relationship Id="rId85115e731d7f425a7" Type="http://schemas.openxmlformats.org/officeDocument/2006/relationships/image" Target="media/imgrId85115e731d7f425a7.jpg"/><Relationship Id="rId99095e731d7f5247f" Type="http://schemas.openxmlformats.org/officeDocument/2006/relationships/image" Target="media/imgrId99095e731d7f5247f.jpg"/><Relationship Id="rId33565e731d7f6cf7c" Type="http://schemas.openxmlformats.org/officeDocument/2006/relationships/image" Target="media/imgrId33565e731d7f6cf7c.jpg"/><Relationship Id="rId52835e731d7f80e3e" Type="http://schemas.openxmlformats.org/officeDocument/2006/relationships/image" Target="media/imgrId52835e731d7f80e3e.jpg"/><Relationship Id="rId98825e731d7f965c8" Type="http://schemas.openxmlformats.org/officeDocument/2006/relationships/image" Target="media/imgrId98825e731d7f965c8.jpg"/><Relationship Id="rId18785e731d7fb1269" Type="http://schemas.openxmlformats.org/officeDocument/2006/relationships/image" Target="media/imgrId18785e731d7fb1269.jpg"/><Relationship Id="rId39475e731d7fc6256" Type="http://schemas.openxmlformats.org/officeDocument/2006/relationships/image" Target="media/imgrId39475e731d7fc6256.jpg"/><Relationship Id="rId41015e731d7fd6bc2" Type="http://schemas.openxmlformats.org/officeDocument/2006/relationships/image" Target="media/imgrId41015e731d7fd6bc2.jpg"/><Relationship Id="rId93605e731d7fedd8e" Type="http://schemas.openxmlformats.org/officeDocument/2006/relationships/image" Target="media/imgrId93605e731d7fedd8e.jpg"/><Relationship Id="rId19485e731d8010dbe" Type="http://schemas.openxmlformats.org/officeDocument/2006/relationships/image" Target="media/imgrId19485e731d8010dbe.jpg"/><Relationship Id="rId33425e731d802765a" Type="http://schemas.openxmlformats.org/officeDocument/2006/relationships/image" Target="media/imgrId33425e731d802765a.jpg"/><Relationship Id="rId27395e731d803f11d" Type="http://schemas.openxmlformats.org/officeDocument/2006/relationships/image" Target="media/imgrId27395e731d803f11d.jpg"/><Relationship Id="rId85295e731d805275b" Type="http://schemas.openxmlformats.org/officeDocument/2006/relationships/image" Target="media/imgrId85295e731d805275b.jpg"/><Relationship Id="rId20035e731d806188d" Type="http://schemas.openxmlformats.org/officeDocument/2006/relationships/image" Target="media/imgrId20035e731d806188d.gif"/><Relationship Id="rId75085e731d807c76c" Type="http://schemas.openxmlformats.org/officeDocument/2006/relationships/image" Target="media/imgrId75085e731d807c76c.jpg"/><Relationship Id="rId55095e731d809821a" Type="http://schemas.openxmlformats.org/officeDocument/2006/relationships/image" Target="media/imgrId55095e731d809821a.jpg"/><Relationship Id="rId64785e731d80abe4b" Type="http://schemas.openxmlformats.org/officeDocument/2006/relationships/image" Target="media/imgrId64785e731d80abe4b.jpg"/><Relationship Id="rId40445e731d80bca97" Type="http://schemas.openxmlformats.org/officeDocument/2006/relationships/image" Target="media/imgrId40445e731d80bca97.jpg"/><Relationship Id="rId61395e731d80daf68" Type="http://schemas.openxmlformats.org/officeDocument/2006/relationships/image" Target="media/imgrId61395e731d80daf68.jpg"/><Relationship Id="rId95035e731d80ecbeb" Type="http://schemas.openxmlformats.org/officeDocument/2006/relationships/image" Target="media/imgrId95035e731d80ecbeb.jpg"/><Relationship Id="rId53305e731d810b768" Type="http://schemas.openxmlformats.org/officeDocument/2006/relationships/image" Target="media/imgrId53305e731d810b768.gif"/><Relationship Id="rId63775e731d812285d" Type="http://schemas.openxmlformats.org/officeDocument/2006/relationships/image" Target="media/imgrId63775e731d812285d.jpg"/><Relationship Id="rId80675e731d8139b89" Type="http://schemas.openxmlformats.org/officeDocument/2006/relationships/image" Target="media/imgrId80675e731d8139b89.jpg"/><Relationship Id="rId96965e731d814aa0c" Type="http://schemas.openxmlformats.org/officeDocument/2006/relationships/image" Target="media/imgrId96965e731d814aa0c.jpg"/><Relationship Id="rId93675e731d815fca3" Type="http://schemas.openxmlformats.org/officeDocument/2006/relationships/image" Target="media/imgrId93675e731d815fca3.jpg"/><Relationship Id="rId66965e731d817301e" Type="http://schemas.openxmlformats.org/officeDocument/2006/relationships/image" Target="media/imgrId66965e731d817301e.gif"/><Relationship Id="rId46645e731d818a79a" Type="http://schemas.openxmlformats.org/officeDocument/2006/relationships/image" Target="media/imgrId46645e731d818a79a.jpg"/><Relationship Id="rId79425e731d81993fa" Type="http://schemas.openxmlformats.org/officeDocument/2006/relationships/image" Target="media/imgrId79425e731d81993fa.gif"/><Relationship Id="rId79055e731d81b0a83" Type="http://schemas.openxmlformats.org/officeDocument/2006/relationships/image" Target="media/imgrId79055e731d81b0a83.jpg"/><Relationship Id="rId23965e731d81c02e7" Type="http://schemas.openxmlformats.org/officeDocument/2006/relationships/image" Target="media/imgrId23965e731d81c02e7.gif"/><Relationship Id="rId52965e731d81de940" Type="http://schemas.openxmlformats.org/officeDocument/2006/relationships/image" Target="media/imgrId52965e731d81de940.jpg"/><Relationship Id="rId25545e731d8203247" Type="http://schemas.openxmlformats.org/officeDocument/2006/relationships/image" Target="media/imgrId25545e731d8203247.jpg"/><Relationship Id="rId57375e731d8221539" Type="http://schemas.openxmlformats.org/officeDocument/2006/relationships/image" Target="media/imgrId57375e731d8221539.jpg"/><Relationship Id="rId57485e731d823312c" Type="http://schemas.openxmlformats.org/officeDocument/2006/relationships/image" Target="media/imgrId57485e731d823312c.gif"/><Relationship Id="rId72465e731d824a7ef" Type="http://schemas.openxmlformats.org/officeDocument/2006/relationships/image" Target="media/imgrId72465e731d824a7ef.jpg"/><Relationship Id="rId59695e731d826207a" Type="http://schemas.openxmlformats.org/officeDocument/2006/relationships/image" Target="media/imgrId59695e731d826207a.jpg"/><Relationship Id="rId48795e731d827487a" Type="http://schemas.openxmlformats.org/officeDocument/2006/relationships/image" Target="media/imgrId48795e731d827487a.jpg"/><Relationship Id="rId12775e731d828fea3" Type="http://schemas.openxmlformats.org/officeDocument/2006/relationships/image" Target="media/imgrId12775e731d828fea3.jpg"/><Relationship Id="rId26125e731d82af4de" Type="http://schemas.openxmlformats.org/officeDocument/2006/relationships/image" Target="media/imgrId26125e731d82af4de.png"/><Relationship Id="rId59285e731d82cdfd6" Type="http://schemas.openxmlformats.org/officeDocument/2006/relationships/image" Target="media/imgrId59285e731d82cdfd6.png"/><Relationship Id="rId51255e731d82f1de4" Type="http://schemas.openxmlformats.org/officeDocument/2006/relationships/image" Target="media/imgrId51255e731d82f1de4.png"/><Relationship Id="rId97475e731d831c062" Type="http://schemas.openxmlformats.org/officeDocument/2006/relationships/image" Target="media/imgrId97475e731d831c062.jpg"/><Relationship Id="rId16475e731d833093e" Type="http://schemas.openxmlformats.org/officeDocument/2006/relationships/image" Target="media/imgrId16475e731d833093e.jpg"/><Relationship Id="rId75095e731d8340dd0" Type="http://schemas.openxmlformats.org/officeDocument/2006/relationships/image" Target="media/imgrId75095e731d8340dd0.jpg"/><Relationship Id="rId55015e731d836fb81" Type="http://schemas.openxmlformats.org/officeDocument/2006/relationships/image" Target="media/imgrId55015e731d836fb81.jpg"/><Relationship Id="rId83485e731d8393449" Type="http://schemas.openxmlformats.org/officeDocument/2006/relationships/image" Target="media/imgrId83485e731d8393449.jpg"/><Relationship Id="rId21345e731d83b2a1a" Type="http://schemas.openxmlformats.org/officeDocument/2006/relationships/image" Target="media/imgrId21345e731d83b2a1a.jpg"/><Relationship Id="rId71615e731d83c4b7c" Type="http://schemas.openxmlformats.org/officeDocument/2006/relationships/image" Target="media/imgrId71615e731d83c4b7c.gif"/><Relationship Id="rId80935e731d83d5d0d" Type="http://schemas.openxmlformats.org/officeDocument/2006/relationships/image" Target="media/imgrId80935e731d83d5d0d.jpg"/><Relationship Id="rId80685e731d83ebb2d" Type="http://schemas.openxmlformats.org/officeDocument/2006/relationships/image" Target="media/imgrId80685e731d83ebb2d.jpg"/><Relationship Id="rId97195e731d840cf54" Type="http://schemas.openxmlformats.org/officeDocument/2006/relationships/image" Target="media/imgrId97195e731d840cf54.gif"/><Relationship Id="rId22555e731d84295b7" Type="http://schemas.openxmlformats.org/officeDocument/2006/relationships/image" Target="media/imgrId22555e731d84295b7.jpg"/><Relationship Id="rId48535e731d843ac64" Type="http://schemas.openxmlformats.org/officeDocument/2006/relationships/image" Target="media/imgrId48535e731d843ac64.gif"/><Relationship Id="rId13935e731d844d754" Type="http://schemas.openxmlformats.org/officeDocument/2006/relationships/image" Target="media/imgrId13935e731d844d754.jpg"/><Relationship Id="rId27365e731d8463a3a" Type="http://schemas.openxmlformats.org/officeDocument/2006/relationships/image" Target="media/imgrId27365e731d8463a3a.jpg"/><Relationship Id="rId18105e731d847fe50" Type="http://schemas.openxmlformats.org/officeDocument/2006/relationships/image" Target="media/imgrId18105e731d847fe50.jpg"/><Relationship Id="rId65465e731d848fc87" Type="http://schemas.openxmlformats.org/officeDocument/2006/relationships/image" Target="media/imgrId65465e731d848fc87.jpg"/><Relationship Id="rId48855e731d84a9eb7" Type="http://schemas.openxmlformats.org/officeDocument/2006/relationships/image" Target="media/imgrId48855e731d84a9eb7.jpg"/><Relationship Id="rId58305e731d84c577d" Type="http://schemas.openxmlformats.org/officeDocument/2006/relationships/image" Target="media/imgrId58305e731d84c577d.jpg"/><Relationship Id="rId15355e731d84d579f" Type="http://schemas.openxmlformats.org/officeDocument/2006/relationships/image" Target="media/imgrId15355e731d84d579f.gif"/><Relationship Id="rId82205e731d84ebc0f" Type="http://schemas.openxmlformats.org/officeDocument/2006/relationships/image" Target="media/imgrId82205e731d84ebc0f.jpg"/><Relationship Id="rId87235e731d85105d7" Type="http://schemas.openxmlformats.org/officeDocument/2006/relationships/image" Target="media/imgrId87235e731d85105d7.jpg"/><Relationship Id="rId51325e731d8522caa" Type="http://schemas.openxmlformats.org/officeDocument/2006/relationships/image" Target="media/imgrId51325e731d8522caa.jpg"/><Relationship Id="rId94815e731d8538fc0" Type="http://schemas.openxmlformats.org/officeDocument/2006/relationships/image" Target="media/imgrId94815e731d8538fc0.jpg"/><Relationship Id="rId72865e731d8547339" Type="http://schemas.openxmlformats.org/officeDocument/2006/relationships/image" Target="media/imgrId72865e731d8547339.jpg"/><Relationship Id="rId93615e731d855f854" Type="http://schemas.openxmlformats.org/officeDocument/2006/relationships/image" Target="media/imgrId93615e731d855f854.jpg"/><Relationship Id="rId62915e731d857b7cb" Type="http://schemas.openxmlformats.org/officeDocument/2006/relationships/image" Target="media/imgrId62915e731d857b7cb.jpg"/><Relationship Id="rId22515e731d858fccc" Type="http://schemas.openxmlformats.org/officeDocument/2006/relationships/image" Target="media/imgrId22515e731d858fccc.jpg"/><Relationship Id="rId22535e731d85a79af" Type="http://schemas.openxmlformats.org/officeDocument/2006/relationships/image" Target="media/imgrId22535e731d85a79af.jpg"/><Relationship Id="rId60155e731d85bae1a" Type="http://schemas.openxmlformats.org/officeDocument/2006/relationships/image" Target="media/imgrId60155e731d85bae1a.jpg"/><Relationship Id="rId10255e731d85d4b1c" Type="http://schemas.openxmlformats.org/officeDocument/2006/relationships/image" Target="media/imgrId10255e731d85d4b1c.jpg"/><Relationship Id="rId66245e731d85e439f" Type="http://schemas.openxmlformats.org/officeDocument/2006/relationships/image" Target="media/imgrId66245e731d85e439f.jpg"/><Relationship Id="rId89095e731d8607d54" Type="http://schemas.openxmlformats.org/officeDocument/2006/relationships/image" Target="media/imgrId89095e731d8607d54.jpg"/><Relationship Id="rId45855e731d8625727" Type="http://schemas.openxmlformats.org/officeDocument/2006/relationships/image" Target="media/imgrId45855e731d8625727.jpg"/><Relationship Id="rId39405e731d86397a5" Type="http://schemas.openxmlformats.org/officeDocument/2006/relationships/image" Target="media/imgrId39405e731d86397a5.jpg"/><Relationship Id="rId78625e731d86532be" Type="http://schemas.openxmlformats.org/officeDocument/2006/relationships/image" Target="media/imgrId78625e731d86532be.jpg"/><Relationship Id="rId95245e731d866e1e1" Type="http://schemas.openxmlformats.org/officeDocument/2006/relationships/image" Target="media/imgrId95245e731d866e1e1.jpg"/><Relationship Id="rId64925e731d867db16" Type="http://schemas.openxmlformats.org/officeDocument/2006/relationships/image" Target="media/imgrId64925e731d867db16.jpg"/><Relationship Id="rId83975e731d8697428" Type="http://schemas.openxmlformats.org/officeDocument/2006/relationships/image" Target="media/imgrId83975e731d8697428.jpg"/><Relationship Id="rId41335e731d86a836b" Type="http://schemas.openxmlformats.org/officeDocument/2006/relationships/image" Target="media/imgrId41335e731d86a836b.jpg"/><Relationship Id="rId86895e731d86c8b0e" Type="http://schemas.openxmlformats.org/officeDocument/2006/relationships/image" Target="media/imgrId86895e731d86c8b0e.jpg"/><Relationship Id="rId23845e731d86da136" Type="http://schemas.openxmlformats.org/officeDocument/2006/relationships/image" Target="media/imgrId23845e731d86da136.jpg"/><Relationship Id="rId48615e731d86ec5e7" Type="http://schemas.openxmlformats.org/officeDocument/2006/relationships/image" Target="media/imgrId48615e731d86ec5e7.jpg"/><Relationship Id="rId46235e731d8708155" Type="http://schemas.openxmlformats.org/officeDocument/2006/relationships/image" Target="media/imgrId46235e731d8708155.jpg"/><Relationship Id="rId26025e731d871b19e" Type="http://schemas.openxmlformats.org/officeDocument/2006/relationships/image" Target="media/imgrId26025e731d871b19e.jpg"/><Relationship Id="rId26525e731d8735196" Type="http://schemas.openxmlformats.org/officeDocument/2006/relationships/image" Target="media/imgrId26525e731d8735196.jpg"/><Relationship Id="rId48655e731d874d687" Type="http://schemas.openxmlformats.org/officeDocument/2006/relationships/image" Target="media/imgrId48655e731d874d687.jpg"/><Relationship Id="rId90515e731d875cd10" Type="http://schemas.openxmlformats.org/officeDocument/2006/relationships/image" Target="media/imgrId90515e731d875cd10.jpg"/><Relationship Id="rId53475e731d8779d27" Type="http://schemas.openxmlformats.org/officeDocument/2006/relationships/image" Target="media/imgrId53475e731d8779d27.jpg"/><Relationship Id="rId34865e731d8797945" Type="http://schemas.openxmlformats.org/officeDocument/2006/relationships/image" Target="media/imgrId34865e731d8797945.jpg"/><Relationship Id="rId34965e731d87a962b" Type="http://schemas.openxmlformats.org/officeDocument/2006/relationships/image" Target="media/imgrId34965e731d87a962b.jpg"/><Relationship Id="rId37885e731d87bb995" Type="http://schemas.openxmlformats.org/officeDocument/2006/relationships/image" Target="media/imgrId37885e731d87bb995.jpg"/><Relationship Id="rId13465e731d87d1880" Type="http://schemas.openxmlformats.org/officeDocument/2006/relationships/image" Target="media/imgrId13465e731d87d1880.jpg"/><Relationship Id="rId41795e731d87e255d" Type="http://schemas.openxmlformats.org/officeDocument/2006/relationships/image" Target="media/imgrId41795e731d87e255d.jpg"/><Relationship Id="rId97205e731d8801ec6" Type="http://schemas.openxmlformats.org/officeDocument/2006/relationships/image" Target="media/imgrId97205e731d8801ec6.jpg"/><Relationship Id="rId51865e731d8817ae7" Type="http://schemas.openxmlformats.org/officeDocument/2006/relationships/image" Target="media/imgrId51865e731d8817ae7.jpg"/><Relationship Id="rId65815e731d882e690" Type="http://schemas.openxmlformats.org/officeDocument/2006/relationships/image" Target="media/imgrId65815e731d882e690.jpg"/><Relationship Id="rId12615e731d883bff7" Type="http://schemas.openxmlformats.org/officeDocument/2006/relationships/image" Target="media/imgrId12615e731d883bff7.jpg"/><Relationship Id="rId80645e731d88574aa" Type="http://schemas.openxmlformats.org/officeDocument/2006/relationships/image" Target="media/imgrId80645e731d88574aa.jpg"/><Relationship Id="rId49575e731d8866b7d" Type="http://schemas.openxmlformats.org/officeDocument/2006/relationships/image" Target="media/imgrId49575e731d8866b7d.jpg"/><Relationship Id="rId13525e731d8880c32" Type="http://schemas.openxmlformats.org/officeDocument/2006/relationships/image" Target="media/imgrId13525e731d8880c32.jpg"/><Relationship Id="rId32255e731d889ad3d" Type="http://schemas.openxmlformats.org/officeDocument/2006/relationships/image" Target="media/imgrId32255e731d889ad3d.png"/><Relationship Id="rId88365e731d88b2051" Type="http://schemas.openxmlformats.org/officeDocument/2006/relationships/image" Target="media/imgrId88365e731d88b2051.png"/><Relationship Id="rId52245e731d88c36d2" Type="http://schemas.openxmlformats.org/officeDocument/2006/relationships/image" Target="media/imgrId52245e731d88c36d2.png"/><Relationship Id="rId31295e731d88d379c" Type="http://schemas.openxmlformats.org/officeDocument/2006/relationships/image" Target="media/imgrId31295e731d88d379c.jpg"/><Relationship Id="rId93395e731d88e43e1" Type="http://schemas.openxmlformats.org/officeDocument/2006/relationships/image" Target="media/imgrId93395e731d88e43e1.jpg"/><Relationship Id="rId63835e731d89093f6" Type="http://schemas.openxmlformats.org/officeDocument/2006/relationships/image" Target="media/imgrId63835e731d89093f6.jpg"/><Relationship Id="rId34615e731d891c732" Type="http://schemas.openxmlformats.org/officeDocument/2006/relationships/image" Target="media/imgrId34615e731d891c732.jpg"/><Relationship Id="rId26695e731d892d7a2" Type="http://schemas.openxmlformats.org/officeDocument/2006/relationships/image" Target="media/imgrId26695e731d892d7a2.jpg"/><Relationship Id="rId63045e731d8947892" Type="http://schemas.openxmlformats.org/officeDocument/2006/relationships/image" Target="media/imgrId63045e731d8947892.jpg"/><Relationship Id="rId15955e731d8972395" Type="http://schemas.openxmlformats.org/officeDocument/2006/relationships/image" Target="media/imgrId15955e731d8972395.png"/><Relationship Id="rId47135e731d898c616" Type="http://schemas.openxmlformats.org/officeDocument/2006/relationships/image" Target="media/imgrId47135e731d898c616.jpg"/><Relationship Id="rId80255e731d89a6abf" Type="http://schemas.openxmlformats.org/officeDocument/2006/relationships/image" Target="media/imgrId80255e731d89a6abf.jpg"/><Relationship Id="rId44435e731d89b6cb4" Type="http://schemas.openxmlformats.org/officeDocument/2006/relationships/image" Target="media/imgrId44435e731d89b6cb4.jpg"/><Relationship Id="rId85455e731d89cc29c" Type="http://schemas.openxmlformats.org/officeDocument/2006/relationships/image" Target="media/imgrId85455e731d89cc29c.jpg"/><Relationship Id="rId52355e731d89e12e2" Type="http://schemas.openxmlformats.org/officeDocument/2006/relationships/image" Target="media/imgrId52355e731d89e12e2.jpg"/><Relationship Id="rId54585e731d8a06627" Type="http://schemas.openxmlformats.org/officeDocument/2006/relationships/image" Target="media/imgrId54585e731d8a06627.jpg"/><Relationship Id="rId75655e731d8a21c4c" Type="http://schemas.openxmlformats.org/officeDocument/2006/relationships/image" Target="media/imgrId75655e731d8a21c4c.jpg"/><Relationship Id="rId29265e731d8a37539" Type="http://schemas.openxmlformats.org/officeDocument/2006/relationships/image" Target="media/imgrId29265e731d8a37539.jpg"/><Relationship Id="rId90985e731d8a4f934" Type="http://schemas.openxmlformats.org/officeDocument/2006/relationships/image" Target="media/imgrId90985e731d8a4f934.jpg"/><Relationship Id="rId28195e731d8a66f38" Type="http://schemas.openxmlformats.org/officeDocument/2006/relationships/image" Target="media/imgrId28195e731d8a66f38.jpg"/><Relationship Id="rId63285e731d8a7c2f8" Type="http://schemas.openxmlformats.org/officeDocument/2006/relationships/image" Target="media/imgrId63285e731d8a7c2f8.jpg"/><Relationship Id="rId55795e731d8a935c9" Type="http://schemas.openxmlformats.org/officeDocument/2006/relationships/image" Target="media/imgrId55795e731d8a935c9.jpg"/><Relationship Id="rId39785e731d8aab2d7" Type="http://schemas.openxmlformats.org/officeDocument/2006/relationships/image" Target="media/imgrId39785e731d8aab2d7.jpg"/><Relationship Id="rId35385e731d8ac0b6b" Type="http://schemas.openxmlformats.org/officeDocument/2006/relationships/image" Target="media/imgrId35385e731d8ac0b6b.jpg"/><Relationship Id="rId19275e731d8ad5248" Type="http://schemas.openxmlformats.org/officeDocument/2006/relationships/image" Target="media/imgrId19275e731d8ad5248.jpg"/><Relationship Id="rId38325e731d8af10e8" Type="http://schemas.openxmlformats.org/officeDocument/2006/relationships/image" Target="media/imgrId38325e731d8af10e8.jpg"/><Relationship Id="rId12815e731d8b0f2dd" Type="http://schemas.openxmlformats.org/officeDocument/2006/relationships/image" Target="media/imgrId12815e731d8b0f2dd.jpg"/><Relationship Id="rId62665e731d8b2b8c5" Type="http://schemas.openxmlformats.org/officeDocument/2006/relationships/image" Target="media/imgrId62665e731d8b2b8c5.jpg"/><Relationship Id="rId13995e731d8b43a4d" Type="http://schemas.openxmlformats.org/officeDocument/2006/relationships/image" Target="media/imgrId13995e731d8b43a4d.jpg"/><Relationship Id="rId70335e731d8b5d905" Type="http://schemas.openxmlformats.org/officeDocument/2006/relationships/image" Target="media/imgrId70335e731d8b5d905.png"/><Relationship Id="rId23915e731d8b6f0cf" Type="http://schemas.openxmlformats.org/officeDocument/2006/relationships/image" Target="media/imgrId23915e731d8b6f0cf.jpg"/><Relationship Id="rId87885e731d8b835b0" Type="http://schemas.openxmlformats.org/officeDocument/2006/relationships/image" Target="media/imgrId87885e731d8b835b0.jpg"/><Relationship Id="rId10055e731d8b9b410" Type="http://schemas.openxmlformats.org/officeDocument/2006/relationships/image" Target="media/imgrId10055e731d8b9b410.jpg"/><Relationship Id="rId29515e731d8baf56a" Type="http://schemas.openxmlformats.org/officeDocument/2006/relationships/image" Target="media/imgrId29515e731d8baf56a.jpg"/><Relationship Id="rId19355e731d8bc775f" Type="http://schemas.openxmlformats.org/officeDocument/2006/relationships/image" Target="media/imgrId19355e731d8bc775f.jpg"/><Relationship Id="rId95565e731d8bdb2c8" Type="http://schemas.openxmlformats.org/officeDocument/2006/relationships/image" Target="media/imgrId95565e731d8bdb2c8.jpg"/><Relationship Id="rId67355e731d8bf0a22" Type="http://schemas.openxmlformats.org/officeDocument/2006/relationships/image" Target="media/imgrId67355e731d8bf0a22.jpg"/><Relationship Id="rId58485e731d8c1098b" Type="http://schemas.openxmlformats.org/officeDocument/2006/relationships/image" Target="media/imgrId58485e731d8c1098b.jpg"/><Relationship Id="rId96145e731d8c2f0ec" Type="http://schemas.openxmlformats.org/officeDocument/2006/relationships/image" Target="media/imgrId96145e731d8c2f0ec.jpg"/><Relationship Id="rId20365e731d8c41392" Type="http://schemas.openxmlformats.org/officeDocument/2006/relationships/image" Target="media/imgrId20365e731d8c41392.jpg"/><Relationship Id="rId51995e731d8c5a4b7" Type="http://schemas.openxmlformats.org/officeDocument/2006/relationships/image" Target="media/imgrId51995e731d8c5a4b7.jpg"/><Relationship Id="rId41115e731d8c6d7da" Type="http://schemas.openxmlformats.org/officeDocument/2006/relationships/image" Target="media/imgrId41115e731d8c6d7da.jpg"/><Relationship Id="rId60955e731d8c820b5" Type="http://schemas.openxmlformats.org/officeDocument/2006/relationships/image" Target="media/imgrId60955e731d8c820b5.jpg"/><Relationship Id="rId98225e731d8c969ee" Type="http://schemas.openxmlformats.org/officeDocument/2006/relationships/image" Target="media/imgrId98225e731d8c969ee.jpg"/><Relationship Id="rId67215e731d8cb101c" Type="http://schemas.openxmlformats.org/officeDocument/2006/relationships/image" Target="media/imgrId67215e731d8cb101c.jpg"/><Relationship Id="rId56035e731d8ccc966" Type="http://schemas.openxmlformats.org/officeDocument/2006/relationships/image" Target="media/imgrId56035e731d8ccc966.jpg"/><Relationship Id="rId54945e731d8ce3fe0" Type="http://schemas.openxmlformats.org/officeDocument/2006/relationships/image" Target="media/imgrId54945e731d8ce3fe0.jpg"/><Relationship Id="rId48905e731d8d07475" Type="http://schemas.openxmlformats.org/officeDocument/2006/relationships/image" Target="media/imgrId48905e731d8d07475.jpg"/><Relationship Id="rId28695e731d8d1f7e9" Type="http://schemas.openxmlformats.org/officeDocument/2006/relationships/image" Target="media/imgrId28695e731d8d1f7e9.jpg"/><Relationship Id="rId34105e731d8d31ae8" Type="http://schemas.openxmlformats.org/officeDocument/2006/relationships/image" Target="media/imgrId34105e731d8d31ae8.jpg"/><Relationship Id="rId59255e731d8d4f0d9" Type="http://schemas.openxmlformats.org/officeDocument/2006/relationships/image" Target="media/imgrId59255e731d8d4f0d9.jpg"/><Relationship Id="rId61495e731d8d65b7e" Type="http://schemas.openxmlformats.org/officeDocument/2006/relationships/image" Target="media/imgrId61495e731d8d65b7e.jpg"/><Relationship Id="rId12355e731d8d7a9fc" Type="http://schemas.openxmlformats.org/officeDocument/2006/relationships/image" Target="media/imgrId12355e731d8d7a9fc.jpg"/><Relationship Id="rId48525e731d8d903b6" Type="http://schemas.openxmlformats.org/officeDocument/2006/relationships/image" Target="media/imgrId48525e731d8d903b6.jpg"/><Relationship Id="rId14875e731d8dac99a" Type="http://schemas.openxmlformats.org/officeDocument/2006/relationships/image" Target="media/imgrId14875e731d8dac99a.jpg"/><Relationship Id="rId42035e731d8dc43b0" Type="http://schemas.openxmlformats.org/officeDocument/2006/relationships/image" Target="media/imgrId42035e731d8dc43b0.jpg"/><Relationship Id="rId40415e731d8ddda91" Type="http://schemas.openxmlformats.org/officeDocument/2006/relationships/image" Target="media/imgrId40415e731d8ddda91.jpg"/><Relationship Id="rId93915e731d8df204b" Type="http://schemas.openxmlformats.org/officeDocument/2006/relationships/image" Target="media/imgrId93915e731d8df204b.jpg"/><Relationship Id="rId46175e731d8e176b8" Type="http://schemas.openxmlformats.org/officeDocument/2006/relationships/image" Target="media/imgrId46175e731d8e176b8.jpg"/><Relationship Id="rId17295e731d8e2b662" Type="http://schemas.openxmlformats.org/officeDocument/2006/relationships/image" Target="media/imgrId17295e731d8e2b662.jpg"/><Relationship Id="rId46335e731d8e3d128" Type="http://schemas.openxmlformats.org/officeDocument/2006/relationships/image" Target="media/imgrId46335e731d8e3d128.jpg"/><Relationship Id="rId39365e731d8e54074" Type="http://schemas.openxmlformats.org/officeDocument/2006/relationships/image" Target="media/imgrId39365e731d8e54074.jpg"/><Relationship Id="rId91715e731d8e6f93a" Type="http://schemas.openxmlformats.org/officeDocument/2006/relationships/image" Target="media/imgrId91715e731d8e6f93a.jpg"/><Relationship Id="rId91555e731d8e859f1" Type="http://schemas.openxmlformats.org/officeDocument/2006/relationships/image" Target="media/imgrId91555e731d8e859f1.jpg"/><Relationship Id="rId13655e731d8e990a5" Type="http://schemas.openxmlformats.org/officeDocument/2006/relationships/image" Target="media/imgrId13655e731d8e990a5.jpg"/><Relationship Id="rId54985e731d8eb289a" Type="http://schemas.openxmlformats.org/officeDocument/2006/relationships/image" Target="media/imgrId54985e731d8eb289a.jpg"/><Relationship Id="rId28195e731d8ecafdc" Type="http://schemas.openxmlformats.org/officeDocument/2006/relationships/image" Target="media/imgrId28195e731d8ecafdc.jpg"/><Relationship Id="rId86185e731d8ee0476" Type="http://schemas.openxmlformats.org/officeDocument/2006/relationships/image" Target="media/imgrId86185e731d8ee0476.jpg"/><Relationship Id="rId74315e731d8f2643e" Type="http://schemas.openxmlformats.org/officeDocument/2006/relationships/image" Target="media/imgrId74315e731d8f2643e.jpg"/><Relationship Id="rId22655e731d8f3fc87" Type="http://schemas.openxmlformats.org/officeDocument/2006/relationships/image" Target="media/imgrId22655e731d8f3fc87.jpg"/><Relationship Id="rId68885e731d8f5788b" Type="http://schemas.openxmlformats.org/officeDocument/2006/relationships/image" Target="media/imgrId68885e731d8f5788b.jpg"/><Relationship Id="rId10245e731d8f6d7d1" Type="http://schemas.openxmlformats.org/officeDocument/2006/relationships/image" Target="media/imgrId10245e731d8f6d7d1.jpg"/><Relationship Id="rId33025e731d8f84a38" Type="http://schemas.openxmlformats.org/officeDocument/2006/relationships/image" Target="media/imgrId33025e731d8f84a38.jpg"/><Relationship Id="rId98895e731d8f9a40e" Type="http://schemas.openxmlformats.org/officeDocument/2006/relationships/image" Target="media/imgrId98895e731d8f9a40e.jpg"/><Relationship Id="rId45015e731d8fb278f" Type="http://schemas.openxmlformats.org/officeDocument/2006/relationships/image" Target="media/imgrId45015e731d8fb278f.jpg"/><Relationship Id="rId51345e731d8fc8ed5" Type="http://schemas.openxmlformats.org/officeDocument/2006/relationships/image" Target="media/imgrId51345e731d8fc8ed5.gif"/><Relationship Id="rId40605e731d8fe1e84" Type="http://schemas.openxmlformats.org/officeDocument/2006/relationships/image" Target="media/imgrId40605e731d8fe1e84.jpg"/><Relationship Id="rId60955e731d900246a" Type="http://schemas.openxmlformats.org/officeDocument/2006/relationships/image" Target="media/imgrId60955e731d900246a.jpg"/><Relationship Id="rId26525e731d901975b" Type="http://schemas.openxmlformats.org/officeDocument/2006/relationships/image" Target="media/imgrId26525e731d901975b.jpg"/><Relationship Id="rId82025e731d9033167" Type="http://schemas.openxmlformats.org/officeDocument/2006/relationships/image" Target="media/imgrId82025e731d9033167.jpg"/><Relationship Id="rId21405e731d904d4f2" Type="http://schemas.openxmlformats.org/officeDocument/2006/relationships/image" Target="media/imgrId21405e731d904d4f2.jpg"/><Relationship Id="rId15845e731d9060ad6" Type="http://schemas.openxmlformats.org/officeDocument/2006/relationships/image" Target="media/imgrId15845e731d9060ad6.jpg"/><Relationship Id="rId60915e731d9078601" Type="http://schemas.openxmlformats.org/officeDocument/2006/relationships/image" Target="media/imgrId60915e731d9078601.jpg"/><Relationship Id="rId70575e731d908f2ca" Type="http://schemas.openxmlformats.org/officeDocument/2006/relationships/image" Target="media/imgrId70575e731d908f2ca.jpg"/><Relationship Id="rId76035e731d90a4a9a" Type="http://schemas.openxmlformats.org/officeDocument/2006/relationships/image" Target="media/imgrId76035e731d90a4a9a.jpg"/><Relationship Id="rId58575e731d90b6952" Type="http://schemas.openxmlformats.org/officeDocument/2006/relationships/image" Target="media/imgrId58575e731d90b6952.jpg"/><Relationship Id="rId28595e731d90cdd85" Type="http://schemas.openxmlformats.org/officeDocument/2006/relationships/image" Target="media/imgrId28595e731d90cdd85.jpg"/><Relationship Id="rId81485e731d90eab07" Type="http://schemas.openxmlformats.org/officeDocument/2006/relationships/image" Target="media/imgrId81485e731d90eab07.jpg"/><Relationship Id="rId98335e731d911565d" Type="http://schemas.openxmlformats.org/officeDocument/2006/relationships/image" Target="media/imgrId98335e731d911565d.jpg"/><Relationship Id="rId79045e731d912ae6d" Type="http://schemas.openxmlformats.org/officeDocument/2006/relationships/image" Target="media/imgrId79045e731d912ae6d.jpg"/><Relationship Id="rId94875e731d9146429" Type="http://schemas.openxmlformats.org/officeDocument/2006/relationships/image" Target="media/imgrId94875e731d9146429.jpg"/><Relationship Id="rId59325e731d915a4ee" Type="http://schemas.openxmlformats.org/officeDocument/2006/relationships/image" Target="media/imgrId59325e731d915a4ee.jpg"/><Relationship Id="rId55055e731d917e1e2" Type="http://schemas.openxmlformats.org/officeDocument/2006/relationships/image" Target="media/imgrId55055e731d917e1e2.jpg"/><Relationship Id="rId40925e731d91a6d43" Type="http://schemas.openxmlformats.org/officeDocument/2006/relationships/image" Target="media/imgrId40925e731d91a6d43.jpg"/><Relationship Id="rId34065e731d91baf91" Type="http://schemas.openxmlformats.org/officeDocument/2006/relationships/image" Target="media/imgrId34065e731d91baf91.jpg"/><Relationship Id="rId59365e731d91d175e" Type="http://schemas.openxmlformats.org/officeDocument/2006/relationships/image" Target="media/imgrId59365e731d91d175e.jpg"/><Relationship Id="rId32095e731d91e9cdc" Type="http://schemas.openxmlformats.org/officeDocument/2006/relationships/image" Target="media/imgrId32095e731d91e9cdc.jpg"/><Relationship Id="rId51185e731d92028a4" Type="http://schemas.openxmlformats.org/officeDocument/2006/relationships/image" Target="media/imgrId51185e731d92028a4.jpg"/><Relationship Id="rId46755e731d9215dea" Type="http://schemas.openxmlformats.org/officeDocument/2006/relationships/image" Target="media/imgrId46755e731d9215dea.jpg"/><Relationship Id="rId42405e731d922e7c9" Type="http://schemas.openxmlformats.org/officeDocument/2006/relationships/image" Target="media/imgrId42405e731d922e7c9.jpg"/><Relationship Id="rId40235e731d9242c7b" Type="http://schemas.openxmlformats.org/officeDocument/2006/relationships/image" Target="media/imgrId40235e731d9242c7b.jpg"/><Relationship Id="rId13555e731d9257189" Type="http://schemas.openxmlformats.org/officeDocument/2006/relationships/image" Target="media/imgrId13555e731d9257189.jpg"/><Relationship Id="rId21145e731d926ea71" Type="http://schemas.openxmlformats.org/officeDocument/2006/relationships/image" Target="media/imgrId21145e731d926ea71.jpg"/><Relationship Id="rId63025e731d928afcb" Type="http://schemas.openxmlformats.org/officeDocument/2006/relationships/image" Target="media/imgrId63025e731d928afcb.jpg"/><Relationship Id="rId33355e731d9311d8c" Type="http://schemas.openxmlformats.org/officeDocument/2006/relationships/image" Target="media/imgrId33355e731d9311d8c.jpg"/><Relationship Id="rId97385e731d9333046" Type="http://schemas.openxmlformats.org/officeDocument/2006/relationships/image" Target="media/imgrId97385e731d9333046.jpg"/><Relationship Id="rId61575e731d934e26e" Type="http://schemas.openxmlformats.org/officeDocument/2006/relationships/image" Target="media/imgrId61575e731d934e26e.jpg"/><Relationship Id="rId11355e731d936f6c8" Type="http://schemas.openxmlformats.org/officeDocument/2006/relationships/image" Target="media/imgrId11355e731d936f6c8.jpg"/><Relationship Id="rId67225e731d9387d95" Type="http://schemas.openxmlformats.org/officeDocument/2006/relationships/image" Target="media/imgrId67225e731d9387d95.jpg"/><Relationship Id="rId11045e731d939b631" Type="http://schemas.openxmlformats.org/officeDocument/2006/relationships/image" Target="media/imgrId11045e731d939b631.jpg"/><Relationship Id="rId51625e731d93b230a" Type="http://schemas.openxmlformats.org/officeDocument/2006/relationships/image" Target="media/imgrId51625e731d93b230a.jpg"/><Relationship Id="rId33305e731d93c7045" Type="http://schemas.openxmlformats.org/officeDocument/2006/relationships/image" Target="media/imgrId33305e731d93c7045.jpg"/><Relationship Id="rId59165e731d93e0627" Type="http://schemas.openxmlformats.org/officeDocument/2006/relationships/image" Target="media/imgrId59165e731d93e0627.jpg"/><Relationship Id="rId40275e731d9400ea5" Type="http://schemas.openxmlformats.org/officeDocument/2006/relationships/image" Target="media/imgrId40275e731d9400ea5.jpg"/><Relationship Id="rId57175e731d941678d" Type="http://schemas.openxmlformats.org/officeDocument/2006/relationships/image" Target="media/imgrId57175e731d941678d.jpg"/><Relationship Id="rId20555e731d94288c3" Type="http://schemas.openxmlformats.org/officeDocument/2006/relationships/image" Target="media/imgrId20555e731d94288c3.jpg"/><Relationship Id="rId40375e731d943ae5e" Type="http://schemas.openxmlformats.org/officeDocument/2006/relationships/image" Target="media/imgrId40375e731d943ae5e.jpg"/><Relationship Id="rId81355e731d944bbee" Type="http://schemas.openxmlformats.org/officeDocument/2006/relationships/image" Target="media/imgrId81355e731d944bbee.jpg"/><Relationship Id="rId45385e731d945c7e0" Type="http://schemas.openxmlformats.org/officeDocument/2006/relationships/image" Target="media/imgrId45385e731d945c7e0.jpg"/><Relationship Id="rId55625e731d946e589" Type="http://schemas.openxmlformats.org/officeDocument/2006/relationships/image" Target="media/imgrId55625e731d946e589.jpg"/><Relationship Id="rId59625e731d947f8da" Type="http://schemas.openxmlformats.org/officeDocument/2006/relationships/image" Target="media/imgrId59625e731d947f8da.jpg"/><Relationship Id="rId68305e731d9498610" Type="http://schemas.openxmlformats.org/officeDocument/2006/relationships/image" Target="media/imgrId68305e731d9498610.jpg"/><Relationship Id="rId25895e731d94acdd0" Type="http://schemas.openxmlformats.org/officeDocument/2006/relationships/image" Target="media/imgrId25895e731d94acdd0.jpg"/><Relationship Id="rId80415e731d94bedc8" Type="http://schemas.openxmlformats.org/officeDocument/2006/relationships/image" Target="media/imgrId80415e731d94bedc8.jpg"/><Relationship Id="rId16965e731d94d3aa7" Type="http://schemas.openxmlformats.org/officeDocument/2006/relationships/image" Target="media/imgrId16965e731d94d3aa7.jpg"/><Relationship Id="rId74755e731d94e7535" Type="http://schemas.openxmlformats.org/officeDocument/2006/relationships/image" Target="media/imgrId74755e731d94e7535.jpg"/><Relationship Id="rId49825e731d950951b" Type="http://schemas.openxmlformats.org/officeDocument/2006/relationships/image" Target="media/imgrId49825e731d950951b.jpg"/><Relationship Id="rId49785e731d951dea4" Type="http://schemas.openxmlformats.org/officeDocument/2006/relationships/image" Target="media/imgrId49785e731d951dea4.jpg"/><Relationship Id="rId71335e731d95326cb" Type="http://schemas.openxmlformats.org/officeDocument/2006/relationships/image" Target="media/imgrId71335e731d95326cb.jpg"/><Relationship Id="rId79245e731d95493a8" Type="http://schemas.openxmlformats.org/officeDocument/2006/relationships/image" Target="media/imgrId79245e731d95493a8.jpg"/><Relationship Id="rId56245e731d955a879" Type="http://schemas.openxmlformats.org/officeDocument/2006/relationships/image" Target="media/imgrId56245e731d955a879.jpg"/><Relationship Id="rId31035e731d9573b1b" Type="http://schemas.openxmlformats.org/officeDocument/2006/relationships/image" Target="media/imgrId31035e731d9573b1b.jpg"/><Relationship Id="rId89065e731d9588938" Type="http://schemas.openxmlformats.org/officeDocument/2006/relationships/image" Target="media/imgrId89065e731d9588938.jpg"/><Relationship Id="rId56815e731d9598f64" Type="http://schemas.openxmlformats.org/officeDocument/2006/relationships/image" Target="media/imgrId56815e731d9598f64.jpg"/><Relationship Id="rId52295e731d95ad603" Type="http://schemas.openxmlformats.org/officeDocument/2006/relationships/image" Target="media/imgrId52295e731d95ad603.jpg"/><Relationship Id="rId87115e731d95c5ea2" Type="http://schemas.openxmlformats.org/officeDocument/2006/relationships/image" Target="media/imgrId87115e731d95c5ea2.jpg"/><Relationship Id="rId57225e731d95db4b6" Type="http://schemas.openxmlformats.org/officeDocument/2006/relationships/image" Target="media/imgrId57225e731d95db4b6.jpg"/><Relationship Id="rId18525e731d9605373" Type="http://schemas.openxmlformats.org/officeDocument/2006/relationships/image" Target="media/imgrId18525e731d9605373.jpg"/><Relationship Id="rId40335e731d9619775" Type="http://schemas.openxmlformats.org/officeDocument/2006/relationships/image" Target="media/imgrId40335e731d9619775.jpg"/><Relationship Id="rId75475e731d963244c" Type="http://schemas.openxmlformats.org/officeDocument/2006/relationships/image" Target="media/imgrId75475e731d963244c.jpg"/><Relationship Id="rId71345e731d964c168" Type="http://schemas.openxmlformats.org/officeDocument/2006/relationships/image" Target="media/imgrId71345e731d964c168.jpg"/><Relationship Id="rId57435e731d965d8a7" Type="http://schemas.openxmlformats.org/officeDocument/2006/relationships/image" Target="media/imgrId57435e731d965d8a7.jpg"/><Relationship Id="rId65245e731d96780f7" Type="http://schemas.openxmlformats.org/officeDocument/2006/relationships/image" Target="media/imgrId65245e731d96780f7.jpg"/><Relationship Id="rId80165e731d9697678" Type="http://schemas.openxmlformats.org/officeDocument/2006/relationships/image" Target="media/imgrId80165e731d9697678.jpg"/><Relationship Id="rId56395e731d96ab8f4" Type="http://schemas.openxmlformats.org/officeDocument/2006/relationships/image" Target="media/imgrId56395e731d96ab8f4.jpg"/><Relationship Id="rId71985e731d96be099" Type="http://schemas.openxmlformats.org/officeDocument/2006/relationships/image" Target="media/imgrId71985e731d96be099.jpg"/><Relationship Id="rId87265e731d96d389a" Type="http://schemas.openxmlformats.org/officeDocument/2006/relationships/image" Target="media/imgrId87265e731d96d389a.jpg"/><Relationship Id="rId61475e731d96eb980" Type="http://schemas.openxmlformats.org/officeDocument/2006/relationships/image" Target="media/imgrId61475e731d96eb980.jpg"/><Relationship Id="rId41425e731d970d98a" Type="http://schemas.openxmlformats.org/officeDocument/2006/relationships/image" Target="media/imgrId41425e731d970d98a.jpg"/><Relationship Id="rId25285e731d971e34a" Type="http://schemas.openxmlformats.org/officeDocument/2006/relationships/image" Target="media/imgrId25285e731d971e34a.jpg"/><Relationship Id="rId60765e731d9732bd5" Type="http://schemas.openxmlformats.org/officeDocument/2006/relationships/image" Target="media/imgrId60765e731d9732bd5.jpg"/><Relationship Id="rId91535e731d9742538" Type="http://schemas.openxmlformats.org/officeDocument/2006/relationships/image" Target="media/imgrId91535e731d9742538.jpg"/><Relationship Id="rId48265e731d97533b4" Type="http://schemas.openxmlformats.org/officeDocument/2006/relationships/image" Target="media/imgrId48265e731d97533b4.jpg"/><Relationship Id="rId42715e731d976d6b9" Type="http://schemas.openxmlformats.org/officeDocument/2006/relationships/image" Target="media/imgrId42715e731d976d6b9.jpg"/><Relationship Id="rId27775e731d977da8b" Type="http://schemas.openxmlformats.org/officeDocument/2006/relationships/image" Target="media/imgrId27775e731d977da8b.jpg"/><Relationship Id="rId89845e731d979483e" Type="http://schemas.openxmlformats.org/officeDocument/2006/relationships/image" Target="media/imgrId89845e731d979483e.jpg"/><Relationship Id="rId85895e731d97a813c" Type="http://schemas.openxmlformats.org/officeDocument/2006/relationships/image" Target="media/imgrId85895e731d97a813c.jpg"/><Relationship Id="rId37165e731d97bf26e" Type="http://schemas.openxmlformats.org/officeDocument/2006/relationships/image" Target="media/imgrId37165e731d97bf26e.jpg"/><Relationship Id="rId73285e731d97d52bd" Type="http://schemas.openxmlformats.org/officeDocument/2006/relationships/image" Target="media/imgrId73285e731d97d52bd.jpg"/><Relationship Id="rId70285e731d97ee1c1" Type="http://schemas.openxmlformats.org/officeDocument/2006/relationships/image" Target="media/imgrId70285e731d97ee1c1.jpg"/><Relationship Id="rId10075e731d980d8b4" Type="http://schemas.openxmlformats.org/officeDocument/2006/relationships/image" Target="media/imgrId10075e731d980d8b4.jpg"/><Relationship Id="rId87615e731d981d26c" Type="http://schemas.openxmlformats.org/officeDocument/2006/relationships/image" Target="media/imgrId87615e731d981d26c.jpg"/><Relationship Id="rId55145e731d982e889" Type="http://schemas.openxmlformats.org/officeDocument/2006/relationships/image" Target="media/imgrId55145e731d982e889.jpg"/><Relationship Id="rId80735e731d98400b1" Type="http://schemas.openxmlformats.org/officeDocument/2006/relationships/image" Target="media/imgrId80735e731d98400b1.jpg"/><Relationship Id="rId93315e731d9853b1e" Type="http://schemas.openxmlformats.org/officeDocument/2006/relationships/image" Target="media/imgrId93315e731d9853b1e.jpg"/><Relationship Id="rId96865e731d9865a50" Type="http://schemas.openxmlformats.org/officeDocument/2006/relationships/image" Target="media/imgrId96865e731d9865a50.jpg"/><Relationship Id="rId39755e731d987eeeb" Type="http://schemas.openxmlformats.org/officeDocument/2006/relationships/image" Target="media/imgrId39755e731d987eeeb.jpg"/><Relationship Id="rId86705e731d9892366" Type="http://schemas.openxmlformats.org/officeDocument/2006/relationships/image" Target="media/imgrId86705e731d9892366.jpg"/><Relationship Id="rId37235e731d98a6909" Type="http://schemas.openxmlformats.org/officeDocument/2006/relationships/image" Target="media/imgrId37235e731d98a6909.jpg"/><Relationship Id="rId33485e731d98badac" Type="http://schemas.openxmlformats.org/officeDocument/2006/relationships/image" Target="media/imgrId33485e731d98badac.jpg"/><Relationship Id="rId77355e731d98cda60" Type="http://schemas.openxmlformats.org/officeDocument/2006/relationships/image" Target="media/imgrId77355e731d98cda60.jpg"/><Relationship Id="rId79025e731d98e18a9" Type="http://schemas.openxmlformats.org/officeDocument/2006/relationships/image" Target="media/imgrId79025e731d98e18a9.jpg"/><Relationship Id="rId46205e731d98f315f" Type="http://schemas.openxmlformats.org/officeDocument/2006/relationships/image" Target="media/imgrId46205e731d98f315f.jpg"/><Relationship Id="rId66165e731d9915430" Type="http://schemas.openxmlformats.org/officeDocument/2006/relationships/image" Target="media/imgrId66165e731d9915430.jpg"/><Relationship Id="rId37475e731d992b09e" Type="http://schemas.openxmlformats.org/officeDocument/2006/relationships/image" Target="media/imgrId37475e731d992b09e.jpg"/><Relationship Id="rId91135e731d9945479" Type="http://schemas.openxmlformats.org/officeDocument/2006/relationships/image" Target="media/imgrId91135e731d9945479.jpg"/><Relationship Id="rId50425e731d995cb18" Type="http://schemas.openxmlformats.org/officeDocument/2006/relationships/image" Target="media/imgrId50425e731d995cb18.jpg"/><Relationship Id="rId74645e731d9972b54" Type="http://schemas.openxmlformats.org/officeDocument/2006/relationships/image" Target="media/imgrId74645e731d9972b54.jpg"/><Relationship Id="rId75365e731d9986c73" Type="http://schemas.openxmlformats.org/officeDocument/2006/relationships/image" Target="media/imgrId75365e731d9986c73.jpg"/><Relationship Id="rId70455e731d999e528" Type="http://schemas.openxmlformats.org/officeDocument/2006/relationships/image" Target="media/imgrId70455e731d999e528.jpg"/><Relationship Id="rId43855e731d99b20fd" Type="http://schemas.openxmlformats.org/officeDocument/2006/relationships/image" Target="media/imgrId43855e731d99b20fd.jpg"/><Relationship Id="rId32005e731d99c4482" Type="http://schemas.openxmlformats.org/officeDocument/2006/relationships/image" Target="media/imgrId32005e731d99c4482.jpg"/><Relationship Id="rId49975e731d99d5114" Type="http://schemas.openxmlformats.org/officeDocument/2006/relationships/image" Target="media/imgrId49975e731d99d5114.jpg"/><Relationship Id="rId42715e731d99e6679" Type="http://schemas.openxmlformats.org/officeDocument/2006/relationships/image" Target="media/imgrId42715e731d99e6679.jpg"/><Relationship Id="rId99805e731d9a0afa6" Type="http://schemas.openxmlformats.org/officeDocument/2006/relationships/image" Target="media/imgrId99805e731d9a0afa6.jpg"/><Relationship Id="rId26225e731d9a1f562" Type="http://schemas.openxmlformats.org/officeDocument/2006/relationships/image" Target="media/imgrId26225e731d9a1f562.jpg"/><Relationship Id="rId25015e731d9a33234" Type="http://schemas.openxmlformats.org/officeDocument/2006/relationships/image" Target="media/imgrId25015e731d9a33234.jpg"/><Relationship Id="rId83565e731d9a501cd" Type="http://schemas.openxmlformats.org/officeDocument/2006/relationships/image" Target="media/imgrId83565e731d9a501cd.jpg"/><Relationship Id="rId13945e731d9a650e4" Type="http://schemas.openxmlformats.org/officeDocument/2006/relationships/image" Target="media/imgrId13945e731d9a650e4.jpg"/><Relationship Id="rId49365e731d9a7c272" Type="http://schemas.openxmlformats.org/officeDocument/2006/relationships/image" Target="media/imgrId49365e731d9a7c272.jpg"/><Relationship Id="rId56235e731d9a9960c" Type="http://schemas.openxmlformats.org/officeDocument/2006/relationships/image" Target="media/imgrId56235e731d9a9960c.jpg"/><Relationship Id="rId14935e731d9ab049a" Type="http://schemas.openxmlformats.org/officeDocument/2006/relationships/image" Target="media/imgrId14935e731d9ab049a.jpg"/><Relationship Id="rId23555e731d9ac87fa" Type="http://schemas.openxmlformats.org/officeDocument/2006/relationships/image" Target="media/imgrId23555e731d9ac87fa.jpg"/><Relationship Id="rId61245e731d9ae150e" Type="http://schemas.openxmlformats.org/officeDocument/2006/relationships/image" Target="media/imgrId61245e731d9ae150e.jpg"/><Relationship Id="rId86785e731d9b04151" Type="http://schemas.openxmlformats.org/officeDocument/2006/relationships/image" Target="media/imgrId86785e731d9b04151.jpg"/><Relationship Id="rId12485e731d9b81ba3" Type="http://schemas.openxmlformats.org/officeDocument/2006/relationships/image" Target="media/imgrId12485e731d9b81ba3.jpg"/><Relationship Id="rId15375e731d9ba2d03" Type="http://schemas.openxmlformats.org/officeDocument/2006/relationships/image" Target="media/imgrId15375e731d9ba2d03.png"/><Relationship Id="rId10305e731d9bbfcff" Type="http://schemas.openxmlformats.org/officeDocument/2006/relationships/image" Target="media/imgrId10305e731d9bbfcff.png"/><Relationship Id="rId41025e731d9bd1bb3" Type="http://schemas.openxmlformats.org/officeDocument/2006/relationships/image" Target="media/imgrId41025e731d9bd1bb3.jpg"/><Relationship Id="rId75795e731d9bf1546" Type="http://schemas.openxmlformats.org/officeDocument/2006/relationships/image" Target="media/imgrId75795e731d9bf1546.png"/><Relationship Id="rId43025e731d9c1a150" Type="http://schemas.openxmlformats.org/officeDocument/2006/relationships/image" Target="media/imgrId43025e731d9c1a150.png"/><Relationship Id="rId76595e731d9c2c2ac" Type="http://schemas.openxmlformats.org/officeDocument/2006/relationships/image" Target="media/imgrId76595e731d9c2c2ac.jpg"/><Relationship Id="rId86475e731d9c40c75" Type="http://schemas.openxmlformats.org/officeDocument/2006/relationships/image" Target="media/imgrId86475e731d9c40c75.jpg"/><Relationship Id="rId17945e731d9c5ab28" Type="http://schemas.openxmlformats.org/officeDocument/2006/relationships/image" Target="media/imgrId17945e731d9c5ab28.png"/><Relationship Id="rId56855e731d9c7b90b" Type="http://schemas.openxmlformats.org/officeDocument/2006/relationships/image" Target="media/imgrId56855e731d9c7b90b.jpg"/><Relationship Id="rId56965e731d9c9e8f9" Type="http://schemas.openxmlformats.org/officeDocument/2006/relationships/image" Target="media/imgrId56965e731d9c9e8f9.png"/><Relationship Id="rId77785e731d9cb200a" Type="http://schemas.openxmlformats.org/officeDocument/2006/relationships/image" Target="media/imgrId77785e731d9cb200a.jpg"/><Relationship Id="rId41035e731d9cd0d5f" Type="http://schemas.openxmlformats.org/officeDocument/2006/relationships/image" Target="media/imgrId41035e731d9cd0d5f.png"/><Relationship Id="rId45815e731d9ceab3c" Type="http://schemas.openxmlformats.org/officeDocument/2006/relationships/image" Target="media/imgrId45815e731d9ceab3c.jpg"/><Relationship Id="rId81255e731d9d08bdf" Type="http://schemas.openxmlformats.org/officeDocument/2006/relationships/image" Target="media/imgrId81255e731d9d08bdf.jpg"/><Relationship Id="rId62505e731d9d2002d" Type="http://schemas.openxmlformats.org/officeDocument/2006/relationships/image" Target="media/imgrId62505e731d9d2002d.jpg"/><Relationship Id="rId91065e731d9d38b55" Type="http://schemas.openxmlformats.org/officeDocument/2006/relationships/image" Target="media/imgrId91065e731d9d38b55.jpg"/><Relationship Id="rId80515e731d9d4f493" Type="http://schemas.openxmlformats.org/officeDocument/2006/relationships/image" Target="media/imgrId80515e731d9d4f493.jpg"/><Relationship Id="rId92495e731d9d604f8" Type="http://schemas.openxmlformats.org/officeDocument/2006/relationships/image" Target="media/imgrId92495e731d9d604f8.jpg"/><Relationship Id="rId24905e731d9d7de73" Type="http://schemas.openxmlformats.org/officeDocument/2006/relationships/image" Target="media/imgrId24905e731d9d7de73.png"/><Relationship Id="rId47175e731d9d902f1" Type="http://schemas.openxmlformats.org/officeDocument/2006/relationships/image" Target="media/imgrId47175e731d9d902f1.jpg"/><Relationship Id="rId53535e731d9dad683" Type="http://schemas.openxmlformats.org/officeDocument/2006/relationships/image" Target="media/imgrId53535e731d9dad683.jpg"/><Relationship Id="rId38375e731d9dc1ff9" Type="http://schemas.openxmlformats.org/officeDocument/2006/relationships/image" Target="media/imgrId38375e731d9dc1ff9.jpg"/><Relationship Id="rId49055e731d9dde7d1" Type="http://schemas.openxmlformats.org/officeDocument/2006/relationships/image" Target="media/imgrId49055e731d9dde7d1.png"/><Relationship Id="rId92715e731d9e04745" Type="http://schemas.openxmlformats.org/officeDocument/2006/relationships/image" Target="media/imgrId92715e731d9e04745.png"/><Relationship Id="rId73335e731d9e1ec84" Type="http://schemas.openxmlformats.org/officeDocument/2006/relationships/image" Target="media/imgrId73335e731d9e1ec84.png"/><Relationship Id="rId73515e731d9e3953c" Type="http://schemas.openxmlformats.org/officeDocument/2006/relationships/image" Target="media/imgrId73515e731d9e3953c.png"/><Relationship Id="rId27595e731d9e4d4ba" Type="http://schemas.openxmlformats.org/officeDocument/2006/relationships/image" Target="media/imgrId27595e731d9e4d4ba.png"/><Relationship Id="rId73645e731d9e6191b" Type="http://schemas.openxmlformats.org/officeDocument/2006/relationships/image" Target="media/imgrId73645e731d9e6191b.jpg"/><Relationship Id="rId33235e731d9e8d6bd" Type="http://schemas.openxmlformats.org/officeDocument/2006/relationships/image" Target="media/imgrId33235e731d9e8d6bd.png"/><Relationship Id="rId72545e731d9ea8ac6" Type="http://schemas.openxmlformats.org/officeDocument/2006/relationships/image" Target="media/imgrId72545e731d9ea8ac6.jpg"/><Relationship Id="rId52285e731d9ec3ea2" Type="http://schemas.openxmlformats.org/officeDocument/2006/relationships/image" Target="media/imgrId52285e731d9ec3ea2.jpg"/><Relationship Id="rId51655e731d9eddaac" Type="http://schemas.openxmlformats.org/officeDocument/2006/relationships/image" Target="media/imgrId51655e731d9eddaac.jpg"/><Relationship Id="rId70885e731d9f0353a" Type="http://schemas.openxmlformats.org/officeDocument/2006/relationships/image" Target="media/imgrId70885e731d9f0353a.jpg"/><Relationship Id="rId67375e731d9f1920f" Type="http://schemas.openxmlformats.org/officeDocument/2006/relationships/image" Target="media/imgrId67375e731d9f1920f.jpg"/><Relationship Id="rId90855e731d9f2aac4" Type="http://schemas.openxmlformats.org/officeDocument/2006/relationships/image" Target="media/imgrId90855e731d9f2aac4.jpg"/><Relationship Id="rId47725e731d9f45051" Type="http://schemas.openxmlformats.org/officeDocument/2006/relationships/image" Target="media/imgrId47725e731d9f45051.png"/><Relationship Id="rId93515e731d9f57bdf" Type="http://schemas.openxmlformats.org/officeDocument/2006/relationships/image" Target="media/imgrId93515e731d9f57bdf.jpg"/><Relationship Id="rId10375e731d9f7484e" Type="http://schemas.openxmlformats.org/officeDocument/2006/relationships/image" Target="media/imgrId10375e731d9f7484e.jpg"/><Relationship Id="rId21985e731d9f89ae3" Type="http://schemas.openxmlformats.org/officeDocument/2006/relationships/image" Target="media/imgrId21985e731d9f89ae3.jpg"/><Relationship Id="rId20985e731d9f9ff39" Type="http://schemas.openxmlformats.org/officeDocument/2006/relationships/image" Target="media/imgrId20985e731d9f9ff39.jpg"/><Relationship Id="rId74855e731d9fb1db7" Type="http://schemas.openxmlformats.org/officeDocument/2006/relationships/image" Target="media/imgrId74855e731d9fb1db7.jpg"/><Relationship Id="rId62945e731d9fca159" Type="http://schemas.openxmlformats.org/officeDocument/2006/relationships/image" Target="media/imgrId62945e731d9fca159.jpg"/><Relationship Id="rId23195e731d9fe0e09" Type="http://schemas.openxmlformats.org/officeDocument/2006/relationships/image" Target="media/imgrId23195e731d9fe0e09.jpg"/><Relationship Id="rId50985e731d9ff256b" Type="http://schemas.openxmlformats.org/officeDocument/2006/relationships/image" Target="media/imgrId50985e731d9ff256b.jpg"/><Relationship Id="rId52405e731da0160c7" Type="http://schemas.openxmlformats.org/officeDocument/2006/relationships/image" Target="media/imgrId52405e731da0160c7.jpg"/><Relationship Id="rId81255e731da02d01e" Type="http://schemas.openxmlformats.org/officeDocument/2006/relationships/image" Target="media/imgrId81255e731da02d01e.jpg"/><Relationship Id="rId49835e731da045445" Type="http://schemas.openxmlformats.org/officeDocument/2006/relationships/image" Target="media/imgrId49835e731da045445.jpg"/><Relationship Id="rId24355e731da059576" Type="http://schemas.openxmlformats.org/officeDocument/2006/relationships/image" Target="media/imgrId24355e731da059576.jpg"/><Relationship Id="rId83645e731da06d633" Type="http://schemas.openxmlformats.org/officeDocument/2006/relationships/image" Target="media/imgrId83645e731da06d633.jpg"/><Relationship Id="rId60575e731da085a77" Type="http://schemas.openxmlformats.org/officeDocument/2006/relationships/image" Target="media/imgrId60575e731da085a77.jpg"/><Relationship Id="rId24195e731da098446" Type="http://schemas.openxmlformats.org/officeDocument/2006/relationships/image" Target="media/imgrId24195e731da098446.jpg"/><Relationship Id="rId94855e731da0ae910" Type="http://schemas.openxmlformats.org/officeDocument/2006/relationships/image" Target="media/imgrId94855e731da0ae910.jpg"/><Relationship Id="rId25795e731da0c25ca" Type="http://schemas.openxmlformats.org/officeDocument/2006/relationships/image" Target="media/imgrId25795e731da0c25ca.jpg"/><Relationship Id="rId37315e731da0d90a4" Type="http://schemas.openxmlformats.org/officeDocument/2006/relationships/image" Target="media/imgrId37315e731da0d90a4.jpg"/><Relationship Id="rId10545e731da10083a" Type="http://schemas.openxmlformats.org/officeDocument/2006/relationships/image" Target="media/imgrId10545e731da10083a.jpg"/><Relationship Id="rId12275e731da10e31c" Type="http://schemas.openxmlformats.org/officeDocument/2006/relationships/image" Target="media/imgrId12275e731da10e31c.jpg"/><Relationship Id="rId77195e731da1297c1" Type="http://schemas.openxmlformats.org/officeDocument/2006/relationships/image" Target="media/imgrId77195e731da1297c1.jpg"/><Relationship Id="rId86175e731da141cde" Type="http://schemas.openxmlformats.org/officeDocument/2006/relationships/image" Target="media/imgrId86175e731da141cde.jpg"/><Relationship Id="rId30165e731da159a70" Type="http://schemas.openxmlformats.org/officeDocument/2006/relationships/image" Target="media/imgrId30165e731da159a70.jpg"/><Relationship Id="rId71735e731da178a5e" Type="http://schemas.openxmlformats.org/officeDocument/2006/relationships/image" Target="media/imgrId71735e731da178a5e.jpg"/><Relationship Id="rId78935e731da18f949" Type="http://schemas.openxmlformats.org/officeDocument/2006/relationships/image" Target="media/imgrId78935e731da18f949.jpg"/><Relationship Id="rId84955e731da1a500e" Type="http://schemas.openxmlformats.org/officeDocument/2006/relationships/image" Target="media/imgrId84955e731da1a500e.jpg"/><Relationship Id="rId51585e731da1b8878" Type="http://schemas.openxmlformats.org/officeDocument/2006/relationships/image" Target="media/imgrId51585e731da1b8878.jpg"/><Relationship Id="rId74195e731da1d4ba4" Type="http://schemas.openxmlformats.org/officeDocument/2006/relationships/image" Target="media/imgrId74195e731da1d4ba4.jpg"/><Relationship Id="rId31195e731da1e8dfa" Type="http://schemas.openxmlformats.org/officeDocument/2006/relationships/image" Target="media/imgrId31195e731da1e8dfa.jpg"/><Relationship Id="rId68475e731da2097bb" Type="http://schemas.openxmlformats.org/officeDocument/2006/relationships/image" Target="media/imgrId68475e731da2097bb.jpg"/><Relationship Id="rId80795e731da221541" Type="http://schemas.openxmlformats.org/officeDocument/2006/relationships/image" Target="media/imgrId80795e731da221541.jpg"/><Relationship Id="rId72115e731da22ea7d" Type="http://schemas.openxmlformats.org/officeDocument/2006/relationships/image" Target="media/imgrId72115e731da22ea7d.jpg"/><Relationship Id="rId40615e731da246036" Type="http://schemas.openxmlformats.org/officeDocument/2006/relationships/image" Target="media/imgrId40615e731da246036.jpg"/><Relationship Id="rId82205e731da2588dc" Type="http://schemas.openxmlformats.org/officeDocument/2006/relationships/image" Target="media/imgrId82205e731da2588dc.jpg"/><Relationship Id="rId49125e731da26d70c" Type="http://schemas.openxmlformats.org/officeDocument/2006/relationships/image" Target="media/imgrId49125e731da26d70c.jpg"/><Relationship Id="rId56185e731da295e5e" Type="http://schemas.openxmlformats.org/officeDocument/2006/relationships/image" Target="media/imgrId56185e731da295e5e.jpg"/><Relationship Id="rId78625e731da2a541f" Type="http://schemas.openxmlformats.org/officeDocument/2006/relationships/image" Target="media/imgrId78625e731da2a541f.jpg"/><Relationship Id="rId75835e731da2c4f8f" Type="http://schemas.openxmlformats.org/officeDocument/2006/relationships/image" Target="media/imgrId75835e731da2c4f8f.jpg"/><Relationship Id="rId96055e731da2d758f" Type="http://schemas.openxmlformats.org/officeDocument/2006/relationships/image" Target="media/imgrId96055e731da2d758f.jpg"/><Relationship Id="rId68345e731da2f15fd" Type="http://schemas.openxmlformats.org/officeDocument/2006/relationships/image" Target="media/imgrId68345e731da2f15fd.jpg"/><Relationship Id="rId97285e731da31903a" Type="http://schemas.openxmlformats.org/officeDocument/2006/relationships/image" Target="media/imgrId97285e731da31903a.jpg"/><Relationship Id="rId33565e731da33265d" Type="http://schemas.openxmlformats.org/officeDocument/2006/relationships/image" Target="media/imgrId33565e731da33265d.jpg"/><Relationship Id="rId99515e731da34c808" Type="http://schemas.openxmlformats.org/officeDocument/2006/relationships/image" Target="media/imgrId99515e731da34c808.jpg"/><Relationship Id="rId87305e731da369c2a" Type="http://schemas.openxmlformats.org/officeDocument/2006/relationships/image" Target="media/imgrId87305e731da369c2a.jpg"/><Relationship Id="rId37055e731da38003f" Type="http://schemas.openxmlformats.org/officeDocument/2006/relationships/image" Target="media/imgrId37055e731da38003f.jpg"/><Relationship Id="rId97335e731da39a2be" Type="http://schemas.openxmlformats.org/officeDocument/2006/relationships/image" Target="media/imgrId97335e731da39a2be.jpg"/><Relationship Id="rId76075e731da3b10c8" Type="http://schemas.openxmlformats.org/officeDocument/2006/relationships/image" Target="media/imgrId76075e731da3b10c8.jpg"/><Relationship Id="rId27305e731da3c9201" Type="http://schemas.openxmlformats.org/officeDocument/2006/relationships/image" Target="media/imgrId27305e731da3c9201.jpg"/><Relationship Id="rId70525e731da3df961" Type="http://schemas.openxmlformats.org/officeDocument/2006/relationships/image" Target="media/imgrId70525e731da3df961.jpg"/><Relationship Id="rId36285e731da403428" Type="http://schemas.openxmlformats.org/officeDocument/2006/relationships/image" Target="media/imgrId36285e731da403428.jpg"/><Relationship Id="rId69635e731da413331" Type="http://schemas.openxmlformats.org/officeDocument/2006/relationships/image" Target="media/imgrId69635e731da413331.jpg"/><Relationship Id="rId34245e731da428c53" Type="http://schemas.openxmlformats.org/officeDocument/2006/relationships/image" Target="media/imgrId34245e731da428c53.jpg"/><Relationship Id="rId12295e731da43fe7b" Type="http://schemas.openxmlformats.org/officeDocument/2006/relationships/image" Target="media/imgrId12295e731da43fe7b.jpg"/><Relationship Id="rId24285e731da45cf7f" Type="http://schemas.openxmlformats.org/officeDocument/2006/relationships/image" Target="media/imgrId24285e731da45cf7f.png"/><Relationship Id="rId69855e731da4715fb" Type="http://schemas.openxmlformats.org/officeDocument/2006/relationships/image" Target="media/imgrId69855e731da4715fb.jpg"/><Relationship Id="rId26855e731da48ee1b" Type="http://schemas.openxmlformats.org/officeDocument/2006/relationships/image" Target="media/imgrId26855e731da48ee1b.jpg"/><Relationship Id="rId68765e731da4a7e9a" Type="http://schemas.openxmlformats.org/officeDocument/2006/relationships/image" Target="media/imgrId68765e731da4a7e9a.jpg"/><Relationship Id="rId36505e731da4c33ce" Type="http://schemas.openxmlformats.org/officeDocument/2006/relationships/image" Target="media/imgrId36505e731da4c33ce.jpg"/><Relationship Id="rId51055e731da4d567e" Type="http://schemas.openxmlformats.org/officeDocument/2006/relationships/image" Target="media/imgrId51055e731da4d567e.jpg"/><Relationship Id="rId51565e731da4e8dcc" Type="http://schemas.openxmlformats.org/officeDocument/2006/relationships/image" Target="media/imgrId51565e731da4e8dcc.jpg"/><Relationship Id="rId52325e731da50b80a" Type="http://schemas.openxmlformats.org/officeDocument/2006/relationships/image" Target="media/imgrId52325e731da50b80a.jpg"/><Relationship Id="rId93695e731da51fd39" Type="http://schemas.openxmlformats.org/officeDocument/2006/relationships/image" Target="media/imgrId93695e731da51fd39.jpg"/><Relationship Id="rId82625e731da538934" Type="http://schemas.openxmlformats.org/officeDocument/2006/relationships/image" Target="media/imgrId82625e731da538934.jpg"/><Relationship Id="rId61705e731da54ccd9" Type="http://schemas.openxmlformats.org/officeDocument/2006/relationships/image" Target="media/imgrId61705e731da54ccd9.jpg"/><Relationship Id="rId47645e731da565908" Type="http://schemas.openxmlformats.org/officeDocument/2006/relationships/image" Target="media/imgrId47645e731da565908.jpg"/><Relationship Id="rId61195e731da574583" Type="http://schemas.openxmlformats.org/officeDocument/2006/relationships/image" Target="media/imgrId61195e731da574583.jpg"/><Relationship Id="rId46795e731da58b375" Type="http://schemas.openxmlformats.org/officeDocument/2006/relationships/image" Target="media/imgrId46795e731da58b375.png"/><Relationship Id="rId58355e731da5a2b72" Type="http://schemas.openxmlformats.org/officeDocument/2006/relationships/image" Target="media/imgrId58355e731da5a2b72.png"/><Relationship Id="rId55235e731da5bd925" Type="http://schemas.openxmlformats.org/officeDocument/2006/relationships/image" Target="media/imgrId55235e731da5bd925.png"/><Relationship Id="rId60375e731da5d8f42" Type="http://schemas.openxmlformats.org/officeDocument/2006/relationships/image" Target="media/imgrId60375e731da5d8f42.png"/><Relationship Id="rId19845e731da5f14a2" Type="http://schemas.openxmlformats.org/officeDocument/2006/relationships/image" Target="media/imgrId19845e731da5f14a2.png"/><Relationship Id="rId20835e731da6125e2" Type="http://schemas.openxmlformats.org/officeDocument/2006/relationships/image" Target="media/imgrId20835e731da6125e2.png"/><Relationship Id="rId33155e731da623e0f" Type="http://schemas.openxmlformats.org/officeDocument/2006/relationships/image" Target="media/imgrId33155e731da623e0f.jpg"/><Relationship Id="rId57305e731da636a52" Type="http://schemas.openxmlformats.org/officeDocument/2006/relationships/image" Target="media/imgrId57305e731da636a52.png"/><Relationship Id="rId71135e731da64da25" Type="http://schemas.openxmlformats.org/officeDocument/2006/relationships/image" Target="media/imgrId71135e731da64da25.png"/><Relationship Id="rId24595e731da66544c" Type="http://schemas.openxmlformats.org/officeDocument/2006/relationships/image" Target="media/imgrId24595e731da66544c.png"/><Relationship Id="rId78705e731da6818a7" Type="http://schemas.openxmlformats.org/officeDocument/2006/relationships/image" Target="media/imgrId78705e731da6818a7.png"/><Relationship Id="rId84735e731da694f6f" Type="http://schemas.openxmlformats.org/officeDocument/2006/relationships/image" Target="media/imgrId84735e731da694f6f.png"/><Relationship Id="rId41505e731da6a97a2" Type="http://schemas.openxmlformats.org/officeDocument/2006/relationships/image" Target="media/imgrId41505e731da6a97a2.png"/><Relationship Id="rId66795e731da6bd303" Type="http://schemas.openxmlformats.org/officeDocument/2006/relationships/image" Target="media/imgrId66795e731da6bd303.png"/><Relationship Id="rId34755e731da6d88b9" Type="http://schemas.openxmlformats.org/officeDocument/2006/relationships/image" Target="media/imgrId34755e731da6d88b9.jpg"/><Relationship Id="rId53225e731da6f1611" Type="http://schemas.openxmlformats.org/officeDocument/2006/relationships/image" Target="media/imgrId53225e731da6f1611.jpg"/><Relationship Id="rId51175e731da718a2a" Type="http://schemas.openxmlformats.org/officeDocument/2006/relationships/image" Target="media/imgrId51175e731da718a2a.jpg"/><Relationship Id="rId15985e731da73a7ec" Type="http://schemas.openxmlformats.org/officeDocument/2006/relationships/image" Target="media/imgrId15985e731da73a7ec.jpg"/><Relationship Id="rId44575e731da756aa2" Type="http://schemas.openxmlformats.org/officeDocument/2006/relationships/image" Target="media/imgrId44575e731da756aa2.jpg"/><Relationship Id="rId31275e731da77e8aa" Type="http://schemas.openxmlformats.org/officeDocument/2006/relationships/image" Target="media/imgrId31275e731da77e8aa.jpg"/><Relationship Id="rId60755e731da7a18c9" Type="http://schemas.openxmlformats.org/officeDocument/2006/relationships/image" Target="media/imgrId60755e731da7a18c9.png"/><Relationship Id="rId49885e731da7c5f75" Type="http://schemas.openxmlformats.org/officeDocument/2006/relationships/image" Target="media/imgrId49885e731da7c5f75.jpg"/><Relationship Id="rId64885e731da7e382b" Type="http://schemas.openxmlformats.org/officeDocument/2006/relationships/image" Target="media/imgrId64885e731da7e382b.jpg"/><Relationship Id="rId13275e731da809b6a" Type="http://schemas.openxmlformats.org/officeDocument/2006/relationships/image" Target="media/imgrId13275e731da809b6a.jpg"/><Relationship Id="rId53945e731da81f948" Type="http://schemas.openxmlformats.org/officeDocument/2006/relationships/image" Target="media/imgrId53945e731da81f948.jpg"/><Relationship Id="rId21755e731da83620c" Type="http://schemas.openxmlformats.org/officeDocument/2006/relationships/image" Target="media/imgrId21755e731da83620c.png"/><Relationship Id="rId76095e731da852861" Type="http://schemas.openxmlformats.org/officeDocument/2006/relationships/image" Target="media/imgrId76095e731da852861.png"/><Relationship Id="rId71675e731da8650f0" Type="http://schemas.openxmlformats.org/officeDocument/2006/relationships/image" Target="media/imgrId71675e731da8650f0.jpg"/><Relationship Id="rId10235e731da89b0a8" Type="http://schemas.openxmlformats.org/officeDocument/2006/relationships/image" Target="media/imgrId10235e731da89b0a8.png"/><Relationship Id="rId30825e731da8b691c" Type="http://schemas.openxmlformats.org/officeDocument/2006/relationships/image" Target="media/imgrId30825e731da8b691c.png"/><Relationship Id="rId32525e731da8cd7d6" Type="http://schemas.openxmlformats.org/officeDocument/2006/relationships/image" Target="media/imgrId32525e731da8cd7d6.jpg"/><Relationship Id="rId69745e731da8efe43" Type="http://schemas.openxmlformats.org/officeDocument/2006/relationships/image" Target="media/imgrId69745e731da8efe43.png"/><Relationship Id="rId28115e731da917c67" Type="http://schemas.openxmlformats.org/officeDocument/2006/relationships/image" Target="media/imgrId28115e731da917c67.png"/><Relationship Id="rId20445e731da92d2bf" Type="http://schemas.openxmlformats.org/officeDocument/2006/relationships/image" Target="media/imgrId20445e731da92d2bf.png"/><Relationship Id="rId29235e731da947e48" Type="http://schemas.openxmlformats.org/officeDocument/2006/relationships/image" Target="media/imgrId29235e731da947e48.jpg"/><Relationship Id="rId72885e731da961729" Type="http://schemas.openxmlformats.org/officeDocument/2006/relationships/image" Target="media/imgrId72885e731da961729.png"/><Relationship Id="rId28165e731da97ceac" Type="http://schemas.openxmlformats.org/officeDocument/2006/relationships/image" Target="media/imgrId28165e731da97ceac.png"/><Relationship Id="rId61035e731da9975ad" Type="http://schemas.openxmlformats.org/officeDocument/2006/relationships/image" Target="media/imgrId61035e731da9975ad.png"/><Relationship Id="rId65145e731da9afe2f" Type="http://schemas.openxmlformats.org/officeDocument/2006/relationships/image" Target="media/imgrId65145e731da9afe2f.png"/><Relationship Id="rId29215e731da9cb9a6" Type="http://schemas.openxmlformats.org/officeDocument/2006/relationships/image" Target="media/imgrId29215e731da9cb9a6.png"/><Relationship Id="rId90995e731da9dcd96" Type="http://schemas.openxmlformats.org/officeDocument/2006/relationships/image" Target="media/imgrId90995e731da9dcd96.png"/><Relationship Id="rId67615e731da9f370b" Type="http://schemas.openxmlformats.org/officeDocument/2006/relationships/image" Target="media/imgrId67615e731da9f370b.png"/><Relationship Id="rId13155e731daa10e02" Type="http://schemas.openxmlformats.org/officeDocument/2006/relationships/image" Target="media/imgrId13155e731daa10e02.jpg"/><Relationship Id="rId24875e731daa24fde" Type="http://schemas.openxmlformats.org/officeDocument/2006/relationships/image" Target="media/imgrId24875e731daa24fde.png"/><Relationship Id="rId54615e731daa3e22e" Type="http://schemas.openxmlformats.org/officeDocument/2006/relationships/image" Target="media/imgrId54615e731daa3e22e.png"/><Relationship Id="rId70525e731daa53c4f" Type="http://schemas.openxmlformats.org/officeDocument/2006/relationships/image" Target="media/imgrId70525e731daa53c4f.jpg"/><Relationship Id="rId48365e731daa7761f" Type="http://schemas.openxmlformats.org/officeDocument/2006/relationships/image" Target="media/imgrId48365e731daa7761f.png"/><Relationship Id="rId55865e731daa8e58c" Type="http://schemas.openxmlformats.org/officeDocument/2006/relationships/image" Target="media/imgrId55865e731daa8e58c.jpg"/><Relationship Id="rId13805e731daab8985" Type="http://schemas.openxmlformats.org/officeDocument/2006/relationships/image" Target="media/imgrId13805e731daab8985.png"/><Relationship Id="rId58945e731daacfaec" Type="http://schemas.openxmlformats.org/officeDocument/2006/relationships/image" Target="media/imgrId58945e731daacfaec.png"/><Relationship Id="rId69875e731daaeed55" Type="http://schemas.openxmlformats.org/officeDocument/2006/relationships/image" Target="media/imgrId69875e731daaeed55.png"/><Relationship Id="rId53045e731dab13526" Type="http://schemas.openxmlformats.org/officeDocument/2006/relationships/image" Target="media/imgrId53045e731dab13526.png"/><Relationship Id="rId33915e731dab31911" Type="http://schemas.openxmlformats.org/officeDocument/2006/relationships/image" Target="media/imgrId33915e731dab31911.png"/><Relationship Id="rId22765e731dab48541" Type="http://schemas.openxmlformats.org/officeDocument/2006/relationships/image" Target="media/imgrId22765e731dab48541.jpg"/><Relationship Id="rId84975e731dab69880" Type="http://schemas.openxmlformats.org/officeDocument/2006/relationships/image" Target="media/imgrId84975e731dab69880.png"/><Relationship Id="rId45745e731dab80ff7" Type="http://schemas.openxmlformats.org/officeDocument/2006/relationships/image" Target="media/imgrId45745e731dab80ff7.png"/><Relationship Id="rId42455e731dab92bcc" Type="http://schemas.openxmlformats.org/officeDocument/2006/relationships/image" Target="media/imgrId42455e731dab92bcc.png"/><Relationship Id="rId37815e731dabb1225" Type="http://schemas.openxmlformats.org/officeDocument/2006/relationships/image" Target="media/imgrId37815e731dabb1225.png"/><Relationship Id="rId36305e731dabc49a6" Type="http://schemas.openxmlformats.org/officeDocument/2006/relationships/image" Target="media/imgrId36305e731dabc49a6.png"/><Relationship Id="rId73175e731dabdc94e" Type="http://schemas.openxmlformats.org/officeDocument/2006/relationships/image" Target="media/imgrId73175e731dabdc94e.jpg"/><Relationship Id="rId71795e731dabf1d27" Type="http://schemas.openxmlformats.org/officeDocument/2006/relationships/image" Target="media/imgrId71795e731dabf1d27.png"/><Relationship Id="rId66015e731dac18e62" Type="http://schemas.openxmlformats.org/officeDocument/2006/relationships/image" Target="media/imgrId66015e731dac18e62.png"/><Relationship Id="rId50015e731dac2fb75" Type="http://schemas.openxmlformats.org/officeDocument/2006/relationships/image" Target="media/imgrId50015e731dac2fb75.png"/><Relationship Id="rId54715e731dac424b2" Type="http://schemas.openxmlformats.org/officeDocument/2006/relationships/image" Target="media/imgrId54715e731dac424b2.png"/><Relationship Id="rId43385e731dac58cd5" Type="http://schemas.openxmlformats.org/officeDocument/2006/relationships/image" Target="media/imgrId43385e731dac58cd5.png"/><Relationship Id="rId16915e731dac728ec" Type="http://schemas.openxmlformats.org/officeDocument/2006/relationships/image" Target="media/imgrId16915e731dac728ec.png"/><Relationship Id="rId61695e731dac87ce1" Type="http://schemas.openxmlformats.org/officeDocument/2006/relationships/image" Target="media/imgrId61695e731dac87ce1.jpg"/><Relationship Id="rId81785e731dacafb61" Type="http://schemas.openxmlformats.org/officeDocument/2006/relationships/image" Target="media/imgrId81785e731dacafb61.jpg"/><Relationship Id="rId21265e731dacbf069" Type="http://schemas.openxmlformats.org/officeDocument/2006/relationships/image" Target="media/imgrId21265e731dacbf069.jpg"/><Relationship Id="rId37165e731dacda816" Type="http://schemas.openxmlformats.org/officeDocument/2006/relationships/image" Target="media/imgrId37165e731dacda816.png"/><Relationship Id="rId12715e731daceafe2" Type="http://schemas.openxmlformats.org/officeDocument/2006/relationships/image" Target="media/imgrId12715e731daceafe2.jpg"/><Relationship Id="rId73615e731dad1b137" Type="http://schemas.openxmlformats.org/officeDocument/2006/relationships/image" Target="media/imgrId73615e731dad1b137.png"/><Relationship Id="rId27495e731dad2c66e" Type="http://schemas.openxmlformats.org/officeDocument/2006/relationships/image" Target="media/imgrId27495e731dad2c66e.jpg"/><Relationship Id="rId87295e731dad4ca34" Type="http://schemas.openxmlformats.org/officeDocument/2006/relationships/image" Target="media/imgrId87295e731dad4ca34.png"/><Relationship Id="rId39785e731dad66b04" Type="http://schemas.openxmlformats.org/officeDocument/2006/relationships/image" Target="media/imgrId39785e731dad66b04.png"/><Relationship Id="rId26765e731dad7e445" Type="http://schemas.openxmlformats.org/officeDocument/2006/relationships/image" Target="media/imgrId26765e731dad7e445.jpg"/><Relationship Id="rId95815e731dad9a424" Type="http://schemas.openxmlformats.org/officeDocument/2006/relationships/image" Target="media/imgrId95815e731dad9a424.png"/><Relationship Id="rId83395e731dadb1b8b" Type="http://schemas.openxmlformats.org/officeDocument/2006/relationships/image" Target="media/imgrId83395e731dadb1b8b.png"/><Relationship Id="rId27325e731dadc2bc9" Type="http://schemas.openxmlformats.org/officeDocument/2006/relationships/image" Target="media/imgrId27325e731dadc2bc9.jpg"/><Relationship Id="rId55225e731daddce9d" Type="http://schemas.openxmlformats.org/officeDocument/2006/relationships/image" Target="media/imgrId55225e731daddce9d.png"/><Relationship Id="rId43875e731dadf26f1" Type="http://schemas.openxmlformats.org/officeDocument/2006/relationships/image" Target="media/imgrId43875e731dadf26f1.png"/><Relationship Id="rId82175e731dae1c8d4" Type="http://schemas.openxmlformats.org/officeDocument/2006/relationships/image" Target="media/imgrId82175e731dae1c8d4.png"/><Relationship Id="rId77445e731dae311d6" Type="http://schemas.openxmlformats.org/officeDocument/2006/relationships/image" Target="media/imgrId77445e731dae311d6.jpg"/><Relationship Id="rId27605e731dae4b59c" Type="http://schemas.openxmlformats.org/officeDocument/2006/relationships/image" Target="media/imgrId27605e731dae4b59c.jpg"/><Relationship Id="rId29235e731dae616b6" Type="http://schemas.openxmlformats.org/officeDocument/2006/relationships/image" Target="media/imgrId29235e731dae616b6.jpg"/><Relationship Id="rId70175e731dae7a871" Type="http://schemas.openxmlformats.org/officeDocument/2006/relationships/image" Target="media/imgrId70175e731dae7a871.jpg"/><Relationship Id="rId49995e731dae8e598" Type="http://schemas.openxmlformats.org/officeDocument/2006/relationships/image" Target="media/imgrId49995e731dae8e598.jpg"/><Relationship Id="rId57825e731daea698b" Type="http://schemas.openxmlformats.org/officeDocument/2006/relationships/image" Target="media/imgrId57825e731daea698b.jpg"/><Relationship Id="rId61405e731daeba098" Type="http://schemas.openxmlformats.org/officeDocument/2006/relationships/image" Target="media/imgrId61405e731daeba098.jpg"/><Relationship Id="rId50065e731daed0839" Type="http://schemas.openxmlformats.org/officeDocument/2006/relationships/image" Target="media/imgrId50065e731daed0839.jpg"/><Relationship Id="rId96915e731daee33e4" Type="http://schemas.openxmlformats.org/officeDocument/2006/relationships/image" Target="media/imgrId96915e731daee33e4.jpg"/><Relationship Id="rId37175e731daf0100a" Type="http://schemas.openxmlformats.org/officeDocument/2006/relationships/image" Target="media/imgrId37175e731daf0100a.jpg"/><Relationship Id="rId48865e731daf163b5" Type="http://schemas.openxmlformats.org/officeDocument/2006/relationships/image" Target="media/imgrId48865e731daf163b5.jpg"/><Relationship Id="rId51925e731daf2fd44" Type="http://schemas.openxmlformats.org/officeDocument/2006/relationships/image" Target="media/imgrId51925e731daf2fd44.jpg"/><Relationship Id="rId40115e731daf45c39" Type="http://schemas.openxmlformats.org/officeDocument/2006/relationships/image" Target="media/imgrId40115e731daf45c39.jpg"/><Relationship Id="rId93155e731daf59c9e" Type="http://schemas.openxmlformats.org/officeDocument/2006/relationships/image" Target="media/imgrId93155e731daf59c9e.jpg"/><Relationship Id="rId21695e731daf6fc98" Type="http://schemas.openxmlformats.org/officeDocument/2006/relationships/image" Target="media/imgrId21695e731daf6fc98.jpg"/><Relationship Id="rId73005e731daf89a1f" Type="http://schemas.openxmlformats.org/officeDocument/2006/relationships/image" Target="media/imgrId73005e731daf89a1f.png"/><Relationship Id="rId47175e731dafa40aa" Type="http://schemas.openxmlformats.org/officeDocument/2006/relationships/image" Target="media/imgrId47175e731dafa40aa.jpg"/><Relationship Id="rId30035e731dafbb728" Type="http://schemas.openxmlformats.org/officeDocument/2006/relationships/image" Target="media/imgrId30035e731dafbb728.jpg"/><Relationship Id="rId20625e731dafdbbef" Type="http://schemas.openxmlformats.org/officeDocument/2006/relationships/image" Target="media/imgrId20625e731dafdbbef.png"/><Relationship Id="rId49395e731db0016de" Type="http://schemas.openxmlformats.org/officeDocument/2006/relationships/image" Target="media/imgrId49395e731db0016de.png"/><Relationship Id="rId19695e731db01a685" Type="http://schemas.openxmlformats.org/officeDocument/2006/relationships/image" Target="media/imgrId19695e731db01a685.png"/><Relationship Id="rId59005e731db02aca3" Type="http://schemas.openxmlformats.org/officeDocument/2006/relationships/image" Target="media/imgrId59005e731db02aca3.jpg"/><Relationship Id="rId35965e731db0a7d9f" Type="http://schemas.openxmlformats.org/officeDocument/2006/relationships/image" Target="media/imgrId35965e731db0a7d9f.jpg"/><Relationship Id="rId27045e731db157dcb" Type="http://schemas.openxmlformats.org/officeDocument/2006/relationships/image" Target="media/imgrId27045e731db157dcb.png"/><Relationship Id="rId11145e731db169a99" Type="http://schemas.openxmlformats.org/officeDocument/2006/relationships/image" Target="media/imgrId11145e731db169a9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8462690" Type="http://schemas.openxmlformats.org/officeDocument/2006/relationships/image" Target="media/imgrId7846269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