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36131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5310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71852" w:name="ctxt"/>
    <w:bookmarkEnd w:id="567185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55062e1b235e847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72262e1b235ec35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1685667" name="name272462e1b2362174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74462e1b2362174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9666573" name="name887462e1b23633b53"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10262e1b23633b4f"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8801" name="name964962e1b2363e5e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6862e1b2363e5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90176" name="name911462e1b23647e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862e1b23647ec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47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47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47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47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47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93418" name="name769662e1b2364f4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362e1b2364f4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7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47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47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47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47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47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47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47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35243" name="name877662e1b2365d7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662e1b2365d7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7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847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13848" name="name578962e1b2366ad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262e1b2366ad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7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847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847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847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847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847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847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847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847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847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941393" name="name992062e1b23684f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0562e1b23684f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74771" name="name334962e1b236a59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062e1b236a59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7336868" name="name571062e1b236b487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12762e1b236b486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3036808" name="name307662e1b236c644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07162e1b236c644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65735" name="name448462e1b236d0b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362e1b236d0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07362e1b236d166a" w:history="1">
              <w:r>
                <w:rPr>
                  <w:rStyle w:val="DefaultParagraphFontPHPDOCX"/>
                  <w:b/>
                  <w:bCs/>
                  <w:color w:val="0000FF"/>
                  <w:position w:val="-2"/>
                  <w:sz w:val="20"/>
                  <w:szCs w:val="20"/>
                  <w:u w:val="none"/>
                </w:rPr>
                <w:t xml:space="preserve">Par. 2.17.1.</w:t>
              </w:r>
            </w:hyperlink>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191360" name="name407662e1b236de89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44062e1b236de8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344315" name="name459062e1b236e817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54962e1b236e81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42695" name="name816762e1b236f14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862e1b236f14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04362e1b236f24d3" w:history="1">
              <w:r>
                <w:rPr>
                  <w:rStyle w:val="DefaultParagraphFontPHPDOCX"/>
                  <w:b/>
                  <w:bCs/>
                  <w:color w:val="0000FF"/>
                  <w:position w:val="-2"/>
                  <w:sz w:val="20"/>
                  <w:szCs w:val="20"/>
                  <w:u w:val="none"/>
                </w:rPr>
                <w:t xml:space="preserve">(ST_01).</w:t>
              </w:r>
            </w:hyperlink>
          </w:p>
          <w:p>
            <w:pPr>
              <w:numPr>
                <w:ilvl w:val="0"/>
                <w:numId w:val="2847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6177636" name="name839362e1b2370935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31062e1b2370935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03529" name="name462162e1b23716c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762e1b23716c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3252930" name="name676262e1b237233b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56962e1b237233a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4001244" name="name373762e1b23739e6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77662e1b23739e6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847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847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47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847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47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14669" name="name748762e1b2374942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62762e1b237494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88462e1b2374a45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80262e1b2374ad4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00544" name="name577462e1b237550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462e1b237550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51897" name="name714062e1b23761cf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78262e1b23761cf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693607" name="name260462e1b2376d88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02262e1b2376d8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7719485" name="name787862e1b2377932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66562e1b2377931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3120906" name="name453762e1b2379fd29"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73962e1b2379fd2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7965104" name="name161462e1b237c320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38662e1b237c31f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2562e1b237c3f7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8125454" name="name418162e1b2380695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42162e1b2380694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7439629" name="name751262e1b238216d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11462e1b238216d3"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7839074" name="name954662e1b2383a25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83762e1b2383a25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3777506" name="name576462e1b2385314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14362e1b2385313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8815798" name="name831362e1b23862e3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98562e1b23862e2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8782050" name="name392662e1b23870c3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11262e1b23870c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8314235" name="name303062e1b2388481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16862e1b238848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8797763" name="name242662e1b238929e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87862e1b238929e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2852852" name="name154762e1b2389e66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44562e1b2389e6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18039" name="name426862e1b238aa2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962e1b238aa2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See </w:t>
            </w:r>
            <w:hyperlink r:id="rId391562e1b238aad7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8497104" name="name345462e1b238c262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23762e1b238c262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08445" name="name487962e1b238ce2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962e1b238ce2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8225998" name="name841162e1b238eae4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54662e1b238eae3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0183303" name="name547162e1b2390ba6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17462e1b2390ba6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3194324" name="name857162e1b2391b73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56362e1b2391b73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15131" name="name626262e1b23932a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362e1b23932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2720591" name="name315662e1b2396d3f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81562e1b2396d3e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1650667" name="name657862e1b23981e0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1462e1b23981e0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7740799" name="name951662e1b2398d34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9962e1b2398d34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4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6303591" name="name717062e1b2399b7d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96562e1b2399b7d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75667" name="name115962e1b239a71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562e1b239a71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797690" name="name126362e1b239bc62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76962e1b239bc61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40947" name="name232762e1b239cb0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562e1b239cb0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6523321" name="name712462e1b239d887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70862e1b239d886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9746" name="name245762e1b239eeb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362e1b239eeb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5695603" name="name441962e1b23a0865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82062e1b23a0865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6498501" w:name="result_box"/>
            <w:bookmarkEnd w:id="5649850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847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3976589" name="name151862e1b23a19fc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87462e1b23a19fb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7091500" name="name755662e1b23a25df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32062e1b23a25de8"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92542" name="name767962e1b23a3883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53362e1b23a388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4494799" name="name873262e1b23a444c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63962e1b23a444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8462e1b23a4545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686693" name="name392062e1b23a5c83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72562e1b23a5c831"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345769" name="name439662e1b23a74d7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69962e1b23a74d6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336946" name="name869362e1b23a8b89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20262e1b23a8b8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562141" name="name722862e1b23a9bda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43862e1b23a9bd9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440229" name="name921662e1b23ab0ae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79462e1b23ab0a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6875673" name="name680762e1b23abda4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31962e1b23abda3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56645" name="name678962e1b23ac8a8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67862e1b23ac8a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8876158" name="name225762e1b23ad60d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65862e1b23ad60b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248793" name="name331262e1b23aeb1c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16762e1b23aeb1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8165169" name="name974762e1b23b0a9d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13762e1b23b0a9d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9371803" name="name524562e1b23b197a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28962e1b23b197a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5224574" name="name837762e1b23b257a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84562e1b23b257a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147969" name="name547462e1b23b30f8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25262e1b23b30f8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4406047" name="name466162e1b23b3de04"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47062e1b23b3ddf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68862e1b23b40a1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342725" name="name279762e1b23b52cd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30362e1b23b52c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97062e1b23b5526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498362" name="name515162e1b23b5ed2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87862e1b23b5ed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9900178" name="name932862e1b23b75f5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09662e1b23b75f5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467223" name="name535362e1b23b83ce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49162e1b23b83cd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450723" name="name142962e1b23b9527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28862e1b23b952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441108" name="name105562e1b23baff6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24662e1b23baff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68646" name="name379362e1b23bb86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062e1b23bb86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652300" name="name484562e1b23bcc1c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43862e1b23bcc1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512165" name="name475262e1b23bdbbd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74862e1b23bdbb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62800" name="name947462e1b23be25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862e1b23be25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Refer to </w:t>
            </w:r>
            <w:hyperlink r:id="rId627262e1b23be2d6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4037040" name="name638762e1b23befae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19362e1b23befae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142559" name="name129262e1b23c08ce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13662e1b23c08c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63386" name="name112962e1b23c141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662e1b23c141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Refer to </w:t>
            </w:r>
            <w:hyperlink r:id="rId402162e1b23c153f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813798" name="name839462e1b23c225d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28662e1b23c225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612993" name="name967362e1b23c2f91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23962e1b23c2f9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6094150" name="name850662e1b23c3f3a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47862e1b23c3f3a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2585062" name="name334062e1b23c4e70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69562e1b23c4e70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8682841" name="name379362e1b23c673c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55062e1b23c673c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006492" name="name903062e1b23c8e1a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70562e1b23c8e1a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17367" name="name363962e1b23c9e2d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77762e1b23c9e2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415390" name="name388562e1b23cab12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08662e1b23cab1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6038000" name="name198362e1b23cb781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52662e1b23cb78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685196" name="name146062e1b23cc4b4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57962e1b23cc4b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765821" name="name305762e1b23cd3b5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86562e1b23cd3b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110739" name="name258862e1b23ce187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81262e1b23ce18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92824" name="name948762e1b23cebe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162e1b23cebe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Refer to </w:t>
            </w:r>
            <w:hyperlink r:id="rId747962e1b23ced54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717071" name="name879562e1b23d03b1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69162e1b23d03b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814506" name="name497462e1b23d1dd4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53162e1b23d1dd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3852691" name="name167162e1b23d29c7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17862e1b23d29c6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2784915" name="name205462e1b23d340f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52562e1b23d340f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7717712" name="name856462e1b23d3d23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56462e1b23d3d23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8494046" name="name774562e1b23d4a7f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25362e1b23d4a7e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953310" name="name338662e1b23d6466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97662e1b23d646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9729659" name="name966562e1b23d77f1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21262e1b23d77f0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2455469" name="name333362e1b23da8e1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35362e1b23da8e1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9408498" name="name485862e1b23db550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86462e1b23db54f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3889649" name="name226162e1b23dc58b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15662e1b23dc58a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0514342" name="name274962e1b23dd5e2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60962e1b23dd5e2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6176018" name="name413462e1b23dea24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72562e1b23dea24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47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58562e1b23dedb6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47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328725" name="name780762e1b23e27af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75562e1b23e27a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286697" name="name786862e1b23e4057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71162e1b23e405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58213" name="name729662e1b23e5012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66062e1b23e501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61364" name="name990562e1b23e5ee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762e1b23e5ee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Refer to </w:t>
            </w:r>
            <w:hyperlink r:id="rId569862e1b23e5f90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2937762" name="name543762e1b23e6e7c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13762e1b23e6e7c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507119" name="name737262e1b23e7a20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32162e1b23e7a2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755260" name="name484262e1b23e82df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58462e1b23e82d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589856" name="name730562e1b23e8bb6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31162e1b23e8bb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42962e1b23e8f60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31162e1b23e8fb6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847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47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47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47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47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47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532044" name="name931162e1b23e9b5b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86662e1b23e9b5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1559496" name="name400362e1b23ea523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27062e1b23ea52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26518" name="name299562e1b23eabe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462e1b23eabe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71962e1b23eadae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352104" name="name800462e1b23eb845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53762e1b23eb845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847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47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643474" name="name204762e1b23ec116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25262e1b23ec115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847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47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47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678135" name="name741462e1b23ecbaa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61862e1b23ecba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847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836299" name="name361062e1b23ed61e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42562e1b23ed61e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847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700145" name="name116362e1b23edf1f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34262e1b23edf1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09766" name="name180762e1b23ee94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262e1b23ee94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47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0298240" name="name719562e1b23f0714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35962e1b23f0713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479">
    <w:multiLevelType w:val="hybridMultilevel"/>
    <w:lvl w:ilvl="0" w:tplc="87453406">
      <w:start w:val="1"/>
      <w:numFmt w:val="decimal"/>
      <w:lvlText w:val="%1."/>
      <w:lvlJc w:val="left"/>
      <w:pPr>
        <w:ind w:left="720" w:hanging="360"/>
      </w:pPr>
    </w:lvl>
    <w:lvl w:ilvl="1" w:tplc="87453406" w:tentative="1">
      <w:start w:val="1"/>
      <w:numFmt w:val="lowerLetter"/>
      <w:lvlText w:val="%2."/>
      <w:lvlJc w:val="left"/>
      <w:pPr>
        <w:ind w:left="1440" w:hanging="360"/>
      </w:pPr>
    </w:lvl>
    <w:lvl w:ilvl="2" w:tplc="87453406" w:tentative="1">
      <w:start w:val="1"/>
      <w:numFmt w:val="lowerRoman"/>
      <w:lvlText w:val="%3."/>
      <w:lvlJc w:val="right"/>
      <w:pPr>
        <w:ind w:left="2160" w:hanging="180"/>
      </w:pPr>
    </w:lvl>
    <w:lvl w:ilvl="3" w:tplc="87453406" w:tentative="1">
      <w:start w:val="1"/>
      <w:numFmt w:val="decimal"/>
      <w:lvlText w:val="%4."/>
      <w:lvlJc w:val="left"/>
      <w:pPr>
        <w:ind w:left="2880" w:hanging="360"/>
      </w:pPr>
    </w:lvl>
    <w:lvl w:ilvl="4" w:tplc="87453406" w:tentative="1">
      <w:start w:val="1"/>
      <w:numFmt w:val="lowerLetter"/>
      <w:lvlText w:val="%5."/>
      <w:lvlJc w:val="left"/>
      <w:pPr>
        <w:ind w:left="3600" w:hanging="360"/>
      </w:pPr>
    </w:lvl>
    <w:lvl w:ilvl="5" w:tplc="87453406" w:tentative="1">
      <w:start w:val="1"/>
      <w:numFmt w:val="lowerRoman"/>
      <w:lvlText w:val="%6."/>
      <w:lvlJc w:val="right"/>
      <w:pPr>
        <w:ind w:left="4320" w:hanging="180"/>
      </w:pPr>
    </w:lvl>
    <w:lvl w:ilvl="6" w:tplc="87453406" w:tentative="1">
      <w:start w:val="1"/>
      <w:numFmt w:val="decimal"/>
      <w:lvlText w:val="%7."/>
      <w:lvlJc w:val="left"/>
      <w:pPr>
        <w:ind w:left="5040" w:hanging="360"/>
      </w:pPr>
    </w:lvl>
    <w:lvl w:ilvl="7" w:tplc="87453406" w:tentative="1">
      <w:start w:val="1"/>
      <w:numFmt w:val="lowerLetter"/>
      <w:lvlText w:val="%8."/>
      <w:lvlJc w:val="left"/>
      <w:pPr>
        <w:ind w:left="5760" w:hanging="360"/>
      </w:pPr>
    </w:lvl>
    <w:lvl w:ilvl="8" w:tplc="87453406" w:tentative="1">
      <w:start w:val="1"/>
      <w:numFmt w:val="lowerRoman"/>
      <w:lvlText w:val="%9."/>
      <w:lvlJc w:val="right"/>
      <w:pPr>
        <w:ind w:left="6480" w:hanging="180"/>
      </w:pPr>
    </w:lvl>
  </w:abstractNum>
  <w:abstractNum w:abstractNumId="28478">
    <w:multiLevelType w:val="hybridMultilevel"/>
    <w:lvl w:ilvl="0" w:tplc="20671185">
      <w:start w:val="1"/>
      <w:numFmt w:val="decimal"/>
      <w:lvlText w:val="%1."/>
      <w:lvlJc w:val="left"/>
      <w:pPr>
        <w:ind w:left="720" w:hanging="360"/>
      </w:pPr>
    </w:lvl>
    <w:lvl w:ilvl="1" w:tplc="20671185" w:tentative="1">
      <w:start w:val="1"/>
      <w:numFmt w:val="lowerLetter"/>
      <w:lvlText w:val="%2."/>
      <w:lvlJc w:val="left"/>
      <w:pPr>
        <w:ind w:left="1440" w:hanging="360"/>
      </w:pPr>
    </w:lvl>
    <w:lvl w:ilvl="2" w:tplc="20671185" w:tentative="1">
      <w:start w:val="1"/>
      <w:numFmt w:val="lowerRoman"/>
      <w:lvlText w:val="%3."/>
      <w:lvlJc w:val="right"/>
      <w:pPr>
        <w:ind w:left="2160" w:hanging="180"/>
      </w:pPr>
    </w:lvl>
    <w:lvl w:ilvl="3" w:tplc="20671185" w:tentative="1">
      <w:start w:val="1"/>
      <w:numFmt w:val="decimal"/>
      <w:lvlText w:val="%4."/>
      <w:lvlJc w:val="left"/>
      <w:pPr>
        <w:ind w:left="2880" w:hanging="360"/>
      </w:pPr>
    </w:lvl>
    <w:lvl w:ilvl="4" w:tplc="20671185" w:tentative="1">
      <w:start w:val="1"/>
      <w:numFmt w:val="lowerLetter"/>
      <w:lvlText w:val="%5."/>
      <w:lvlJc w:val="left"/>
      <w:pPr>
        <w:ind w:left="3600" w:hanging="360"/>
      </w:pPr>
    </w:lvl>
    <w:lvl w:ilvl="5" w:tplc="20671185" w:tentative="1">
      <w:start w:val="1"/>
      <w:numFmt w:val="lowerRoman"/>
      <w:lvlText w:val="%6."/>
      <w:lvlJc w:val="right"/>
      <w:pPr>
        <w:ind w:left="4320" w:hanging="180"/>
      </w:pPr>
    </w:lvl>
    <w:lvl w:ilvl="6" w:tplc="20671185" w:tentative="1">
      <w:start w:val="1"/>
      <w:numFmt w:val="decimal"/>
      <w:lvlText w:val="%7."/>
      <w:lvlJc w:val="left"/>
      <w:pPr>
        <w:ind w:left="5040" w:hanging="360"/>
      </w:pPr>
    </w:lvl>
    <w:lvl w:ilvl="7" w:tplc="20671185" w:tentative="1">
      <w:start w:val="1"/>
      <w:numFmt w:val="lowerLetter"/>
      <w:lvlText w:val="%8."/>
      <w:lvlJc w:val="left"/>
      <w:pPr>
        <w:ind w:left="5760" w:hanging="360"/>
      </w:pPr>
    </w:lvl>
    <w:lvl w:ilvl="8" w:tplc="20671185" w:tentative="1">
      <w:start w:val="1"/>
      <w:numFmt w:val="lowerRoman"/>
      <w:lvlText w:val="%9."/>
      <w:lvlJc w:val="right"/>
      <w:pPr>
        <w:ind w:left="6480" w:hanging="180"/>
      </w:pPr>
    </w:lvl>
  </w:abstractNum>
  <w:abstractNum w:abstractNumId="28477">
    <w:multiLevelType w:val="hybridMultilevel"/>
    <w:lvl w:ilvl="0" w:tplc="91053120">
      <w:start w:val="1"/>
      <w:numFmt w:val="decimal"/>
      <w:lvlText w:val="%1."/>
      <w:lvlJc w:val="left"/>
      <w:pPr>
        <w:ind w:left="720" w:hanging="360"/>
      </w:pPr>
    </w:lvl>
    <w:lvl w:ilvl="1" w:tplc="91053120" w:tentative="1">
      <w:start w:val="1"/>
      <w:numFmt w:val="lowerLetter"/>
      <w:lvlText w:val="%2."/>
      <w:lvlJc w:val="left"/>
      <w:pPr>
        <w:ind w:left="1440" w:hanging="360"/>
      </w:pPr>
    </w:lvl>
    <w:lvl w:ilvl="2" w:tplc="91053120" w:tentative="1">
      <w:start w:val="1"/>
      <w:numFmt w:val="lowerRoman"/>
      <w:lvlText w:val="%3."/>
      <w:lvlJc w:val="right"/>
      <w:pPr>
        <w:ind w:left="2160" w:hanging="180"/>
      </w:pPr>
    </w:lvl>
    <w:lvl w:ilvl="3" w:tplc="91053120" w:tentative="1">
      <w:start w:val="1"/>
      <w:numFmt w:val="decimal"/>
      <w:lvlText w:val="%4."/>
      <w:lvlJc w:val="left"/>
      <w:pPr>
        <w:ind w:left="2880" w:hanging="360"/>
      </w:pPr>
    </w:lvl>
    <w:lvl w:ilvl="4" w:tplc="91053120" w:tentative="1">
      <w:start w:val="1"/>
      <w:numFmt w:val="lowerLetter"/>
      <w:lvlText w:val="%5."/>
      <w:lvlJc w:val="left"/>
      <w:pPr>
        <w:ind w:left="3600" w:hanging="360"/>
      </w:pPr>
    </w:lvl>
    <w:lvl w:ilvl="5" w:tplc="91053120" w:tentative="1">
      <w:start w:val="1"/>
      <w:numFmt w:val="lowerRoman"/>
      <w:lvlText w:val="%6."/>
      <w:lvlJc w:val="right"/>
      <w:pPr>
        <w:ind w:left="4320" w:hanging="180"/>
      </w:pPr>
    </w:lvl>
    <w:lvl w:ilvl="6" w:tplc="91053120" w:tentative="1">
      <w:start w:val="1"/>
      <w:numFmt w:val="decimal"/>
      <w:lvlText w:val="%7."/>
      <w:lvlJc w:val="left"/>
      <w:pPr>
        <w:ind w:left="5040" w:hanging="360"/>
      </w:pPr>
    </w:lvl>
    <w:lvl w:ilvl="7" w:tplc="91053120" w:tentative="1">
      <w:start w:val="1"/>
      <w:numFmt w:val="lowerLetter"/>
      <w:lvlText w:val="%8."/>
      <w:lvlJc w:val="left"/>
      <w:pPr>
        <w:ind w:left="5760" w:hanging="360"/>
      </w:pPr>
    </w:lvl>
    <w:lvl w:ilvl="8" w:tplc="91053120" w:tentative="1">
      <w:start w:val="1"/>
      <w:numFmt w:val="lowerRoman"/>
      <w:lvlText w:val="%9."/>
      <w:lvlJc w:val="right"/>
      <w:pPr>
        <w:ind w:left="6480" w:hanging="180"/>
      </w:pPr>
    </w:lvl>
  </w:abstractNum>
  <w:abstractNum w:abstractNumId="28476">
    <w:multiLevelType w:val="hybridMultilevel"/>
    <w:lvl w:ilvl="0" w:tplc="34033022">
      <w:start w:val="1"/>
      <w:numFmt w:val="decimal"/>
      <w:lvlText w:val="%1."/>
      <w:lvlJc w:val="left"/>
      <w:pPr>
        <w:ind w:left="720" w:hanging="360"/>
      </w:pPr>
    </w:lvl>
    <w:lvl w:ilvl="1" w:tplc="34033022" w:tentative="1">
      <w:start w:val="1"/>
      <w:numFmt w:val="lowerLetter"/>
      <w:lvlText w:val="%2."/>
      <w:lvlJc w:val="left"/>
      <w:pPr>
        <w:ind w:left="1440" w:hanging="360"/>
      </w:pPr>
    </w:lvl>
    <w:lvl w:ilvl="2" w:tplc="34033022" w:tentative="1">
      <w:start w:val="1"/>
      <w:numFmt w:val="lowerRoman"/>
      <w:lvlText w:val="%3."/>
      <w:lvlJc w:val="right"/>
      <w:pPr>
        <w:ind w:left="2160" w:hanging="180"/>
      </w:pPr>
    </w:lvl>
    <w:lvl w:ilvl="3" w:tplc="34033022" w:tentative="1">
      <w:start w:val="1"/>
      <w:numFmt w:val="decimal"/>
      <w:lvlText w:val="%4."/>
      <w:lvlJc w:val="left"/>
      <w:pPr>
        <w:ind w:left="2880" w:hanging="360"/>
      </w:pPr>
    </w:lvl>
    <w:lvl w:ilvl="4" w:tplc="34033022" w:tentative="1">
      <w:start w:val="1"/>
      <w:numFmt w:val="lowerLetter"/>
      <w:lvlText w:val="%5."/>
      <w:lvlJc w:val="left"/>
      <w:pPr>
        <w:ind w:left="3600" w:hanging="360"/>
      </w:pPr>
    </w:lvl>
    <w:lvl w:ilvl="5" w:tplc="34033022" w:tentative="1">
      <w:start w:val="1"/>
      <w:numFmt w:val="lowerRoman"/>
      <w:lvlText w:val="%6."/>
      <w:lvlJc w:val="right"/>
      <w:pPr>
        <w:ind w:left="4320" w:hanging="180"/>
      </w:pPr>
    </w:lvl>
    <w:lvl w:ilvl="6" w:tplc="34033022" w:tentative="1">
      <w:start w:val="1"/>
      <w:numFmt w:val="decimal"/>
      <w:lvlText w:val="%7."/>
      <w:lvlJc w:val="left"/>
      <w:pPr>
        <w:ind w:left="5040" w:hanging="360"/>
      </w:pPr>
    </w:lvl>
    <w:lvl w:ilvl="7" w:tplc="34033022" w:tentative="1">
      <w:start w:val="1"/>
      <w:numFmt w:val="lowerLetter"/>
      <w:lvlText w:val="%8."/>
      <w:lvlJc w:val="left"/>
      <w:pPr>
        <w:ind w:left="5760" w:hanging="360"/>
      </w:pPr>
    </w:lvl>
    <w:lvl w:ilvl="8" w:tplc="34033022" w:tentative="1">
      <w:start w:val="1"/>
      <w:numFmt w:val="lowerRoman"/>
      <w:lvlText w:val="%9."/>
      <w:lvlJc w:val="right"/>
      <w:pPr>
        <w:ind w:left="6480" w:hanging="180"/>
      </w:pPr>
    </w:lvl>
  </w:abstractNum>
  <w:abstractNum w:abstractNumId="28475">
    <w:multiLevelType w:val="hybridMultilevel"/>
    <w:lvl w:ilvl="0" w:tplc="86037115">
      <w:start w:val="1"/>
      <w:numFmt w:val="decimal"/>
      <w:lvlText w:val="%1."/>
      <w:lvlJc w:val="left"/>
      <w:pPr>
        <w:ind w:left="720" w:hanging="360"/>
      </w:pPr>
    </w:lvl>
    <w:lvl w:ilvl="1" w:tplc="86037115" w:tentative="1">
      <w:start w:val="1"/>
      <w:numFmt w:val="lowerLetter"/>
      <w:lvlText w:val="%2."/>
      <w:lvlJc w:val="left"/>
      <w:pPr>
        <w:ind w:left="1440" w:hanging="360"/>
      </w:pPr>
    </w:lvl>
    <w:lvl w:ilvl="2" w:tplc="86037115" w:tentative="1">
      <w:start w:val="1"/>
      <w:numFmt w:val="lowerRoman"/>
      <w:lvlText w:val="%3."/>
      <w:lvlJc w:val="right"/>
      <w:pPr>
        <w:ind w:left="2160" w:hanging="180"/>
      </w:pPr>
    </w:lvl>
    <w:lvl w:ilvl="3" w:tplc="86037115" w:tentative="1">
      <w:start w:val="1"/>
      <w:numFmt w:val="decimal"/>
      <w:lvlText w:val="%4."/>
      <w:lvlJc w:val="left"/>
      <w:pPr>
        <w:ind w:left="2880" w:hanging="360"/>
      </w:pPr>
    </w:lvl>
    <w:lvl w:ilvl="4" w:tplc="86037115" w:tentative="1">
      <w:start w:val="1"/>
      <w:numFmt w:val="lowerLetter"/>
      <w:lvlText w:val="%5."/>
      <w:lvlJc w:val="left"/>
      <w:pPr>
        <w:ind w:left="3600" w:hanging="360"/>
      </w:pPr>
    </w:lvl>
    <w:lvl w:ilvl="5" w:tplc="86037115" w:tentative="1">
      <w:start w:val="1"/>
      <w:numFmt w:val="lowerRoman"/>
      <w:lvlText w:val="%6."/>
      <w:lvlJc w:val="right"/>
      <w:pPr>
        <w:ind w:left="4320" w:hanging="180"/>
      </w:pPr>
    </w:lvl>
    <w:lvl w:ilvl="6" w:tplc="86037115" w:tentative="1">
      <w:start w:val="1"/>
      <w:numFmt w:val="decimal"/>
      <w:lvlText w:val="%7."/>
      <w:lvlJc w:val="left"/>
      <w:pPr>
        <w:ind w:left="5040" w:hanging="360"/>
      </w:pPr>
    </w:lvl>
    <w:lvl w:ilvl="7" w:tplc="86037115" w:tentative="1">
      <w:start w:val="1"/>
      <w:numFmt w:val="lowerLetter"/>
      <w:lvlText w:val="%8."/>
      <w:lvlJc w:val="left"/>
      <w:pPr>
        <w:ind w:left="5760" w:hanging="360"/>
      </w:pPr>
    </w:lvl>
    <w:lvl w:ilvl="8" w:tplc="86037115" w:tentative="1">
      <w:start w:val="1"/>
      <w:numFmt w:val="lowerRoman"/>
      <w:lvlText w:val="%9."/>
      <w:lvlJc w:val="right"/>
      <w:pPr>
        <w:ind w:left="6480" w:hanging="180"/>
      </w:pPr>
    </w:lvl>
  </w:abstractNum>
  <w:abstractNum w:abstractNumId="28474">
    <w:multiLevelType w:val="hybridMultilevel"/>
    <w:lvl w:ilvl="0" w:tplc="31601601">
      <w:start w:val="1"/>
      <w:numFmt w:val="decimal"/>
      <w:lvlText w:val="%1."/>
      <w:lvlJc w:val="left"/>
      <w:pPr>
        <w:ind w:left="720" w:hanging="360"/>
      </w:pPr>
    </w:lvl>
    <w:lvl w:ilvl="1" w:tplc="31601601" w:tentative="1">
      <w:start w:val="1"/>
      <w:numFmt w:val="lowerLetter"/>
      <w:lvlText w:val="%2."/>
      <w:lvlJc w:val="left"/>
      <w:pPr>
        <w:ind w:left="1440" w:hanging="360"/>
      </w:pPr>
    </w:lvl>
    <w:lvl w:ilvl="2" w:tplc="31601601" w:tentative="1">
      <w:start w:val="1"/>
      <w:numFmt w:val="lowerRoman"/>
      <w:lvlText w:val="%3."/>
      <w:lvlJc w:val="right"/>
      <w:pPr>
        <w:ind w:left="2160" w:hanging="180"/>
      </w:pPr>
    </w:lvl>
    <w:lvl w:ilvl="3" w:tplc="31601601" w:tentative="1">
      <w:start w:val="1"/>
      <w:numFmt w:val="decimal"/>
      <w:lvlText w:val="%4."/>
      <w:lvlJc w:val="left"/>
      <w:pPr>
        <w:ind w:left="2880" w:hanging="360"/>
      </w:pPr>
    </w:lvl>
    <w:lvl w:ilvl="4" w:tplc="31601601" w:tentative="1">
      <w:start w:val="1"/>
      <w:numFmt w:val="lowerLetter"/>
      <w:lvlText w:val="%5."/>
      <w:lvlJc w:val="left"/>
      <w:pPr>
        <w:ind w:left="3600" w:hanging="360"/>
      </w:pPr>
    </w:lvl>
    <w:lvl w:ilvl="5" w:tplc="31601601" w:tentative="1">
      <w:start w:val="1"/>
      <w:numFmt w:val="lowerRoman"/>
      <w:lvlText w:val="%6."/>
      <w:lvlJc w:val="right"/>
      <w:pPr>
        <w:ind w:left="4320" w:hanging="180"/>
      </w:pPr>
    </w:lvl>
    <w:lvl w:ilvl="6" w:tplc="31601601" w:tentative="1">
      <w:start w:val="1"/>
      <w:numFmt w:val="decimal"/>
      <w:lvlText w:val="%7."/>
      <w:lvlJc w:val="left"/>
      <w:pPr>
        <w:ind w:left="5040" w:hanging="360"/>
      </w:pPr>
    </w:lvl>
    <w:lvl w:ilvl="7" w:tplc="31601601" w:tentative="1">
      <w:start w:val="1"/>
      <w:numFmt w:val="lowerLetter"/>
      <w:lvlText w:val="%8."/>
      <w:lvlJc w:val="left"/>
      <w:pPr>
        <w:ind w:left="5760" w:hanging="360"/>
      </w:pPr>
    </w:lvl>
    <w:lvl w:ilvl="8" w:tplc="31601601" w:tentative="1">
      <w:start w:val="1"/>
      <w:numFmt w:val="lowerRoman"/>
      <w:lvlText w:val="%9."/>
      <w:lvlJc w:val="right"/>
      <w:pPr>
        <w:ind w:left="6480" w:hanging="180"/>
      </w:pPr>
    </w:lvl>
  </w:abstractNum>
  <w:abstractNum w:abstractNumId="28473">
    <w:multiLevelType w:val="hybridMultilevel"/>
    <w:lvl w:ilvl="0" w:tplc="16391439">
      <w:start w:val="1"/>
      <w:numFmt w:val="decimal"/>
      <w:lvlText w:val="%1."/>
      <w:lvlJc w:val="left"/>
      <w:pPr>
        <w:ind w:left="720" w:hanging="360"/>
      </w:pPr>
    </w:lvl>
    <w:lvl w:ilvl="1" w:tplc="16391439" w:tentative="1">
      <w:start w:val="1"/>
      <w:numFmt w:val="lowerLetter"/>
      <w:lvlText w:val="%2."/>
      <w:lvlJc w:val="left"/>
      <w:pPr>
        <w:ind w:left="1440" w:hanging="360"/>
      </w:pPr>
    </w:lvl>
    <w:lvl w:ilvl="2" w:tplc="16391439" w:tentative="1">
      <w:start w:val="1"/>
      <w:numFmt w:val="lowerRoman"/>
      <w:lvlText w:val="%3."/>
      <w:lvlJc w:val="right"/>
      <w:pPr>
        <w:ind w:left="2160" w:hanging="180"/>
      </w:pPr>
    </w:lvl>
    <w:lvl w:ilvl="3" w:tplc="16391439" w:tentative="1">
      <w:start w:val="1"/>
      <w:numFmt w:val="decimal"/>
      <w:lvlText w:val="%4."/>
      <w:lvlJc w:val="left"/>
      <w:pPr>
        <w:ind w:left="2880" w:hanging="360"/>
      </w:pPr>
    </w:lvl>
    <w:lvl w:ilvl="4" w:tplc="16391439" w:tentative="1">
      <w:start w:val="1"/>
      <w:numFmt w:val="lowerLetter"/>
      <w:lvlText w:val="%5."/>
      <w:lvlJc w:val="left"/>
      <w:pPr>
        <w:ind w:left="3600" w:hanging="360"/>
      </w:pPr>
    </w:lvl>
    <w:lvl w:ilvl="5" w:tplc="16391439" w:tentative="1">
      <w:start w:val="1"/>
      <w:numFmt w:val="lowerRoman"/>
      <w:lvlText w:val="%6."/>
      <w:lvlJc w:val="right"/>
      <w:pPr>
        <w:ind w:left="4320" w:hanging="180"/>
      </w:pPr>
    </w:lvl>
    <w:lvl w:ilvl="6" w:tplc="16391439" w:tentative="1">
      <w:start w:val="1"/>
      <w:numFmt w:val="decimal"/>
      <w:lvlText w:val="%7."/>
      <w:lvlJc w:val="left"/>
      <w:pPr>
        <w:ind w:left="5040" w:hanging="360"/>
      </w:pPr>
    </w:lvl>
    <w:lvl w:ilvl="7" w:tplc="16391439" w:tentative="1">
      <w:start w:val="1"/>
      <w:numFmt w:val="lowerLetter"/>
      <w:lvlText w:val="%8."/>
      <w:lvlJc w:val="left"/>
      <w:pPr>
        <w:ind w:left="5760" w:hanging="360"/>
      </w:pPr>
    </w:lvl>
    <w:lvl w:ilvl="8" w:tplc="16391439" w:tentative="1">
      <w:start w:val="1"/>
      <w:numFmt w:val="lowerRoman"/>
      <w:lvlText w:val="%9."/>
      <w:lvlJc w:val="right"/>
      <w:pPr>
        <w:ind w:left="6480" w:hanging="180"/>
      </w:pPr>
    </w:lvl>
  </w:abstractNum>
  <w:abstractNum w:abstractNumId="28472">
    <w:multiLevelType w:val="hybridMultilevel"/>
    <w:lvl w:ilvl="0" w:tplc="76947938">
      <w:start w:val="1"/>
      <w:numFmt w:val="decimal"/>
      <w:lvlText w:val="%1."/>
      <w:lvlJc w:val="left"/>
      <w:pPr>
        <w:ind w:left="720" w:hanging="360"/>
      </w:pPr>
    </w:lvl>
    <w:lvl w:ilvl="1" w:tplc="76947938" w:tentative="1">
      <w:start w:val="1"/>
      <w:numFmt w:val="lowerLetter"/>
      <w:lvlText w:val="%2."/>
      <w:lvlJc w:val="left"/>
      <w:pPr>
        <w:ind w:left="1440" w:hanging="360"/>
      </w:pPr>
    </w:lvl>
    <w:lvl w:ilvl="2" w:tplc="76947938" w:tentative="1">
      <w:start w:val="1"/>
      <w:numFmt w:val="lowerRoman"/>
      <w:lvlText w:val="%3."/>
      <w:lvlJc w:val="right"/>
      <w:pPr>
        <w:ind w:left="2160" w:hanging="180"/>
      </w:pPr>
    </w:lvl>
    <w:lvl w:ilvl="3" w:tplc="76947938" w:tentative="1">
      <w:start w:val="1"/>
      <w:numFmt w:val="decimal"/>
      <w:lvlText w:val="%4."/>
      <w:lvlJc w:val="left"/>
      <w:pPr>
        <w:ind w:left="2880" w:hanging="360"/>
      </w:pPr>
    </w:lvl>
    <w:lvl w:ilvl="4" w:tplc="76947938" w:tentative="1">
      <w:start w:val="1"/>
      <w:numFmt w:val="lowerLetter"/>
      <w:lvlText w:val="%5."/>
      <w:lvlJc w:val="left"/>
      <w:pPr>
        <w:ind w:left="3600" w:hanging="360"/>
      </w:pPr>
    </w:lvl>
    <w:lvl w:ilvl="5" w:tplc="76947938" w:tentative="1">
      <w:start w:val="1"/>
      <w:numFmt w:val="lowerRoman"/>
      <w:lvlText w:val="%6."/>
      <w:lvlJc w:val="right"/>
      <w:pPr>
        <w:ind w:left="4320" w:hanging="180"/>
      </w:pPr>
    </w:lvl>
    <w:lvl w:ilvl="6" w:tplc="76947938" w:tentative="1">
      <w:start w:val="1"/>
      <w:numFmt w:val="decimal"/>
      <w:lvlText w:val="%7."/>
      <w:lvlJc w:val="left"/>
      <w:pPr>
        <w:ind w:left="5040" w:hanging="360"/>
      </w:pPr>
    </w:lvl>
    <w:lvl w:ilvl="7" w:tplc="76947938" w:tentative="1">
      <w:start w:val="1"/>
      <w:numFmt w:val="lowerLetter"/>
      <w:lvlText w:val="%8."/>
      <w:lvlJc w:val="left"/>
      <w:pPr>
        <w:ind w:left="5760" w:hanging="360"/>
      </w:pPr>
    </w:lvl>
    <w:lvl w:ilvl="8" w:tplc="76947938" w:tentative="1">
      <w:start w:val="1"/>
      <w:numFmt w:val="lowerRoman"/>
      <w:lvlText w:val="%9."/>
      <w:lvlJc w:val="right"/>
      <w:pPr>
        <w:ind w:left="6480" w:hanging="180"/>
      </w:pPr>
    </w:lvl>
  </w:abstractNum>
  <w:abstractNum w:abstractNumId="28471">
    <w:multiLevelType w:val="hybridMultilevel"/>
    <w:lvl w:ilvl="0" w:tplc="455783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471">
    <w:abstractNumId w:val="28471"/>
  </w:num>
  <w:num w:numId="28472">
    <w:abstractNumId w:val="28472"/>
  </w:num>
  <w:num w:numId="28473">
    <w:abstractNumId w:val="28473"/>
  </w:num>
  <w:num w:numId="28474">
    <w:abstractNumId w:val="28474"/>
  </w:num>
  <w:num w:numId="28475">
    <w:abstractNumId w:val="28475"/>
  </w:num>
  <w:num w:numId="28476">
    <w:abstractNumId w:val="28476"/>
  </w:num>
  <w:num w:numId="28477">
    <w:abstractNumId w:val="28477"/>
  </w:num>
  <w:num w:numId="28478">
    <w:abstractNumId w:val="28478"/>
  </w:num>
  <w:num w:numId="28479">
    <w:abstractNumId w:val="284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8553359" Type="http://schemas.openxmlformats.org/officeDocument/2006/relationships/comments" Target="comments.xml"/><Relationship Id="rId701984939" Type="http://schemas.microsoft.com/office/2011/relationships/commentsExtended" Target="commentsExtended.xml"/><Relationship Id="rId47531054" Type="http://schemas.openxmlformats.org/officeDocument/2006/relationships/image" Target="media/imgrId47531054.jpg"/><Relationship Id="rId555062e1b235e847b" Type="http://schemas.openxmlformats.org/officeDocument/2006/relationships/hyperlink" Target="https://iservice.lombardini.it/jsp/Template2/manuale.jsp?id=55&amp;parent=1000" TargetMode="External"/><Relationship Id="rId872262e1b235ec35d" Type="http://schemas.openxmlformats.org/officeDocument/2006/relationships/hyperlink" Target="https://iservice.lombardini.it/jsp/Template2/manuale.jsp?id=195&amp;parent=1000" TargetMode="External"/><Relationship Id="rId607362e1b236d166a" Type="http://schemas.openxmlformats.org/officeDocument/2006/relationships/hyperlink" Target="https://iservice.lombardini.it/jsp/Template2/manuale.jsp?id=112&amp;parent=1000" TargetMode="External"/><Relationship Id="rId304362e1b236f24d3" Type="http://schemas.openxmlformats.org/officeDocument/2006/relationships/hyperlink" Target="https://iservice.lombardini.it/jsp/Template2/manuale.jsp?id=822&amp;parent=1000" TargetMode="External"/><Relationship Id="rId388462e1b2374a450" Type="http://schemas.openxmlformats.org/officeDocument/2006/relationships/hyperlink" Target="https://iservice.lombardini.it/jsp/Template2/manuale.jsp?id=822&amp;parent=1000" TargetMode="External"/><Relationship Id="rId680262e1b2374ad43" Type="http://schemas.openxmlformats.org/officeDocument/2006/relationships/hyperlink" Target="https://iservice.lombardini.it/jsp/Template2/manuale.jsp?id=822&amp;parent=1000" TargetMode="External"/><Relationship Id="rId822562e1b237c3f7d" Type="http://schemas.openxmlformats.org/officeDocument/2006/relationships/hyperlink" Target="https://www.youtube.com/embed/Ig3XosQ8h0s?rel=0" TargetMode="External"/><Relationship Id="rId391562e1b238aad76" Type="http://schemas.openxmlformats.org/officeDocument/2006/relationships/hyperlink" Target="https://iservice.lombardini.it/jsp/Template2/manuale.jsp?id=113&amp;parent=1000" TargetMode="External"/><Relationship Id="rId188462e1b23a45458" Type="http://schemas.openxmlformats.org/officeDocument/2006/relationships/hyperlink" Target="https://www.youtube.com/embed/6-0TbYG2EkY?rel=0" TargetMode="External"/><Relationship Id="rId368862e1b23b40a19" Type="http://schemas.openxmlformats.org/officeDocument/2006/relationships/hyperlink" Target="https://iservice.lombardini.it/jsp/Template2/manuale.jsp?id=171&amp;parent=1000" TargetMode="External"/><Relationship Id="rId197062e1b23b5526b" Type="http://schemas.openxmlformats.org/officeDocument/2006/relationships/hyperlink" Target="https://iservice.lombardini.it/jsp/Template2/manuale.jsp?id=171&amp;parent=1000" TargetMode="External"/><Relationship Id="rId627262e1b23be2d6e" Type="http://schemas.openxmlformats.org/officeDocument/2006/relationships/hyperlink" Target="https://iservice.lombardini.it/jsp/Template2/manuale.jsp?id=103&amp;parent=1000" TargetMode="External"/><Relationship Id="rId402162e1b23c153ff" Type="http://schemas.openxmlformats.org/officeDocument/2006/relationships/hyperlink" Target="https://iservice.lombardini.it/jsp/Template2/manuale.jsp?id=103&amp;parent=1000" TargetMode="External"/><Relationship Id="rId747962e1b23ced54c" Type="http://schemas.openxmlformats.org/officeDocument/2006/relationships/hyperlink" Target="https://iservice.lombardini.it/jsp/Template2/manuale.jsp?id=103&amp;parent=1000" TargetMode="External"/><Relationship Id="rId958562e1b23dedb6a" Type="http://schemas.openxmlformats.org/officeDocument/2006/relationships/hyperlink" Target="https://iservice.lombardini.it/jsp/Template2/manuale.jsp?id=55&amp;parent=1000" TargetMode="External"/><Relationship Id="rId569862e1b23e5f902" Type="http://schemas.openxmlformats.org/officeDocument/2006/relationships/hyperlink" Target="https://iservice.lombardini.it/jsp/Template2/manuale.jsp?id=113&amp;parent=1000" TargetMode="External"/><Relationship Id="rId742962e1b23e8f607" Type="http://schemas.openxmlformats.org/officeDocument/2006/relationships/hyperlink" Target="https://iservice.lombardini.it/jsp/Template2/manuale.jsp?id=55&amp;parent=1000" TargetMode="External"/><Relationship Id="rId731162e1b23e8fb6f" Type="http://schemas.openxmlformats.org/officeDocument/2006/relationships/hyperlink" Target="https://iservice.lombardini.it/jsp/Template2/manuale.jsp?id=102&amp;parent=1000" TargetMode="External"/><Relationship Id="rId171962e1b23eadaed" Type="http://schemas.openxmlformats.org/officeDocument/2006/relationships/hyperlink" Target="https://iservice.lombardini.it/jsp/Template2/manuale.jsp?id=112&amp;parent=1000" TargetMode="External"/><Relationship Id="rId174462e1b23621747" Type="http://schemas.openxmlformats.org/officeDocument/2006/relationships/image" Target="media/imgrId174462e1b23621747.jpg"/><Relationship Id="rId810262e1b23633b4f" Type="http://schemas.openxmlformats.org/officeDocument/2006/relationships/image" Target="media/imgrId810262e1b23633b4f.jpg"/><Relationship Id="rId636862e1b2363e5e2" Type="http://schemas.openxmlformats.org/officeDocument/2006/relationships/image" Target="media/imgrId636862e1b2363e5e2.jpg"/><Relationship Id="rId974862e1b23647ec9" Type="http://schemas.openxmlformats.org/officeDocument/2006/relationships/image" Target="media/imgrId974862e1b23647ec9.jpg"/><Relationship Id="rId453362e1b2364f4ce" Type="http://schemas.openxmlformats.org/officeDocument/2006/relationships/image" Target="media/imgrId453362e1b2364f4ce.jpg"/><Relationship Id="rId731662e1b2365d776" Type="http://schemas.openxmlformats.org/officeDocument/2006/relationships/image" Target="media/imgrId731662e1b2365d776.jpg"/><Relationship Id="rId957262e1b2366ad1f" Type="http://schemas.openxmlformats.org/officeDocument/2006/relationships/image" Target="media/imgrId957262e1b2366ad1f.jpg"/><Relationship Id="rId970562e1b23684f01" Type="http://schemas.openxmlformats.org/officeDocument/2006/relationships/image" Target="media/imgrId970562e1b23684f01.png"/><Relationship Id="rId921062e1b236a593d" Type="http://schemas.openxmlformats.org/officeDocument/2006/relationships/image" Target="media/imgrId921062e1b236a593d.jpg"/><Relationship Id="rId912762e1b236b486f" Type="http://schemas.openxmlformats.org/officeDocument/2006/relationships/image" Target="media/imgrId912762e1b236b486f.jpg"/><Relationship Id="rId707162e1b236c6444" Type="http://schemas.openxmlformats.org/officeDocument/2006/relationships/image" Target="media/imgrId707162e1b236c6444.jpg"/><Relationship Id="rId821362e1b236d0bb6" Type="http://schemas.openxmlformats.org/officeDocument/2006/relationships/image" Target="media/imgrId821362e1b236d0bb6.jpg"/><Relationship Id="rId644062e1b236de88e" Type="http://schemas.openxmlformats.org/officeDocument/2006/relationships/image" Target="media/imgrId644062e1b236de88e.jpg"/><Relationship Id="rId554962e1b236e816f" Type="http://schemas.openxmlformats.org/officeDocument/2006/relationships/image" Target="media/imgrId554962e1b236e816f.jpg"/><Relationship Id="rId920862e1b236f1458" Type="http://schemas.openxmlformats.org/officeDocument/2006/relationships/image" Target="media/imgrId920862e1b236f1458.jpg"/><Relationship Id="rId731062e1b23709359" Type="http://schemas.openxmlformats.org/officeDocument/2006/relationships/image" Target="media/imgrId731062e1b23709359.jpg"/><Relationship Id="rId258762e1b23716c15" Type="http://schemas.openxmlformats.org/officeDocument/2006/relationships/image" Target="media/imgrId258762e1b23716c15.jpg"/><Relationship Id="rId756962e1b237233aa" Type="http://schemas.openxmlformats.org/officeDocument/2006/relationships/image" Target="media/imgrId756962e1b237233aa.jpg"/><Relationship Id="rId777662e1b23739e69" Type="http://schemas.openxmlformats.org/officeDocument/2006/relationships/image" Target="media/imgrId777662e1b23739e69.jpg"/><Relationship Id="rId462762e1b23749412" Type="http://schemas.openxmlformats.org/officeDocument/2006/relationships/image" Target="media/imgrId462762e1b23749412.jpg"/><Relationship Id="rId759462e1b237550c2" Type="http://schemas.openxmlformats.org/officeDocument/2006/relationships/image" Target="media/imgrId759462e1b237550c2.jpg"/><Relationship Id="rId978262e1b23761cf1" Type="http://schemas.openxmlformats.org/officeDocument/2006/relationships/image" Target="media/imgrId978262e1b23761cf1.jpg"/><Relationship Id="rId602262e1b2376d884" Type="http://schemas.openxmlformats.org/officeDocument/2006/relationships/image" Target="media/imgrId602262e1b2376d884.jpg"/><Relationship Id="rId866562e1b2377931b" Type="http://schemas.openxmlformats.org/officeDocument/2006/relationships/image" Target="media/imgrId866562e1b2377931b.jpg"/><Relationship Id="rId873962e1b2379fd24" Type="http://schemas.openxmlformats.org/officeDocument/2006/relationships/image" Target="media/imgrId873962e1b2379fd24.jpg"/><Relationship Id="rId538662e1b237c31f9" Type="http://schemas.openxmlformats.org/officeDocument/2006/relationships/image" Target="media/imgrId538662e1b237c31f9.jpg"/><Relationship Id="rId342162e1b2380694d" Type="http://schemas.openxmlformats.org/officeDocument/2006/relationships/image" Target="media/imgrId342162e1b2380694d.jpg"/><Relationship Id="rId811462e1b238216d3" Type="http://schemas.openxmlformats.org/officeDocument/2006/relationships/image" Target="media/imgrId811462e1b238216d3.jpg"/><Relationship Id="rId283762e1b2383a258" Type="http://schemas.openxmlformats.org/officeDocument/2006/relationships/image" Target="media/imgrId283762e1b2383a258.jpg"/><Relationship Id="rId114362e1b2385313e" Type="http://schemas.openxmlformats.org/officeDocument/2006/relationships/image" Target="media/imgrId114362e1b2385313e.jpg"/><Relationship Id="rId498562e1b23862e2e" Type="http://schemas.openxmlformats.org/officeDocument/2006/relationships/image" Target="media/imgrId498562e1b23862e2e.jpg"/><Relationship Id="rId711262e1b23870c34" Type="http://schemas.openxmlformats.org/officeDocument/2006/relationships/image" Target="media/imgrId711262e1b23870c34.jpg"/><Relationship Id="rId716862e1b2388480a" Type="http://schemas.openxmlformats.org/officeDocument/2006/relationships/image" Target="media/imgrId716862e1b2388480a.png"/><Relationship Id="rId687862e1b238929e9" Type="http://schemas.openxmlformats.org/officeDocument/2006/relationships/image" Target="media/imgrId687862e1b238929e9.jpg"/><Relationship Id="rId544562e1b2389e65e" Type="http://schemas.openxmlformats.org/officeDocument/2006/relationships/image" Target="media/imgrId544562e1b2389e65e.jpg"/><Relationship Id="rId539962e1b238aa2ce" Type="http://schemas.openxmlformats.org/officeDocument/2006/relationships/image" Target="media/imgrId539962e1b238aa2ce.jpg"/><Relationship Id="rId323762e1b238c2625" Type="http://schemas.openxmlformats.org/officeDocument/2006/relationships/image" Target="media/imgrId323762e1b238c2625.png"/><Relationship Id="rId398962e1b238ce25a" Type="http://schemas.openxmlformats.org/officeDocument/2006/relationships/image" Target="media/imgrId398962e1b238ce25a.jpg"/><Relationship Id="rId854662e1b238eae38" Type="http://schemas.openxmlformats.org/officeDocument/2006/relationships/image" Target="media/imgrId854662e1b238eae38.png"/><Relationship Id="rId417462e1b2390ba63" Type="http://schemas.openxmlformats.org/officeDocument/2006/relationships/image" Target="media/imgrId417462e1b2390ba63.jpg"/><Relationship Id="rId156362e1b2391b734" Type="http://schemas.openxmlformats.org/officeDocument/2006/relationships/image" Target="media/imgrId156362e1b2391b734.jpg"/><Relationship Id="rId608362e1b23932a30" Type="http://schemas.openxmlformats.org/officeDocument/2006/relationships/image" Target="media/imgrId608362e1b23932a30.jpg"/><Relationship Id="rId581562e1b2396d3ec" Type="http://schemas.openxmlformats.org/officeDocument/2006/relationships/image" Target="media/imgrId581562e1b2396d3ec.png"/><Relationship Id="rId711462e1b23981e05" Type="http://schemas.openxmlformats.org/officeDocument/2006/relationships/image" Target="media/imgrId711462e1b23981e05.png"/><Relationship Id="rId789962e1b2398d342" Type="http://schemas.openxmlformats.org/officeDocument/2006/relationships/image" Target="media/imgrId789962e1b2398d342.png"/><Relationship Id="rId196562e1b2399b7d2" Type="http://schemas.openxmlformats.org/officeDocument/2006/relationships/image" Target="media/imgrId196562e1b2399b7d2.png"/><Relationship Id="rId887562e1b239a7127" Type="http://schemas.openxmlformats.org/officeDocument/2006/relationships/image" Target="media/imgrId887562e1b239a7127.jpg"/><Relationship Id="rId376962e1b239bc61b" Type="http://schemas.openxmlformats.org/officeDocument/2006/relationships/image" Target="media/imgrId376962e1b239bc61b.png"/><Relationship Id="rId768562e1b239cb02c" Type="http://schemas.openxmlformats.org/officeDocument/2006/relationships/image" Target="media/imgrId768562e1b239cb02c.jpg"/><Relationship Id="rId770862e1b239d886b" Type="http://schemas.openxmlformats.org/officeDocument/2006/relationships/image" Target="media/imgrId770862e1b239d886b.png"/><Relationship Id="rId295362e1b239eeb24" Type="http://schemas.openxmlformats.org/officeDocument/2006/relationships/image" Target="media/imgrId295362e1b239eeb24.jpg"/><Relationship Id="rId682062e1b23a08657" Type="http://schemas.openxmlformats.org/officeDocument/2006/relationships/image" Target="media/imgrId682062e1b23a08657.jpg"/><Relationship Id="rId587462e1b23a19fbb" Type="http://schemas.openxmlformats.org/officeDocument/2006/relationships/image" Target="media/imgrId587462e1b23a19fbb.png"/><Relationship Id="rId832062e1b23a25de8" Type="http://schemas.openxmlformats.org/officeDocument/2006/relationships/image" Target="media/imgrId832062e1b23a25de8.png"/><Relationship Id="rId653362e1b23a38835" Type="http://schemas.openxmlformats.org/officeDocument/2006/relationships/image" Target="media/imgrId653362e1b23a38835.jpg"/><Relationship Id="rId563962e1b23a444ba" Type="http://schemas.openxmlformats.org/officeDocument/2006/relationships/image" Target="media/imgrId563962e1b23a444ba.jpg"/><Relationship Id="rId872562e1b23a5c831" Type="http://schemas.openxmlformats.org/officeDocument/2006/relationships/image" Target="media/imgrId872562e1b23a5c831.jpg"/><Relationship Id="rId569962e1b23a74d6c" Type="http://schemas.openxmlformats.org/officeDocument/2006/relationships/image" Target="media/imgrId569962e1b23a74d6c.jpg"/><Relationship Id="rId320262e1b23a8b888" Type="http://schemas.openxmlformats.org/officeDocument/2006/relationships/image" Target="media/imgrId320262e1b23a8b888.jpg"/><Relationship Id="rId443862e1b23a9bd99" Type="http://schemas.openxmlformats.org/officeDocument/2006/relationships/image" Target="media/imgrId443862e1b23a9bd99.jpg"/><Relationship Id="rId779462e1b23ab0ae4" Type="http://schemas.openxmlformats.org/officeDocument/2006/relationships/image" Target="media/imgrId779462e1b23ab0ae4.jpg"/><Relationship Id="rId931962e1b23abda3e" Type="http://schemas.openxmlformats.org/officeDocument/2006/relationships/image" Target="media/imgrId931962e1b23abda3e.jpg"/><Relationship Id="rId567862e1b23ac8a7e" Type="http://schemas.openxmlformats.org/officeDocument/2006/relationships/image" Target="media/imgrId567862e1b23ac8a7e.jpg"/><Relationship Id="rId465862e1b23ad60b1" Type="http://schemas.openxmlformats.org/officeDocument/2006/relationships/image" Target="media/imgrId465862e1b23ad60b1.jpg"/><Relationship Id="rId416762e1b23aeb1b8" Type="http://schemas.openxmlformats.org/officeDocument/2006/relationships/image" Target="media/imgrId416762e1b23aeb1b8.jpg"/><Relationship Id="rId113762e1b23b0a9d4" Type="http://schemas.openxmlformats.org/officeDocument/2006/relationships/image" Target="media/imgrId113762e1b23b0a9d4.jpg"/><Relationship Id="rId528962e1b23b197a2" Type="http://schemas.openxmlformats.org/officeDocument/2006/relationships/image" Target="media/imgrId528962e1b23b197a2.jpg"/><Relationship Id="rId484562e1b23b257a9" Type="http://schemas.openxmlformats.org/officeDocument/2006/relationships/image" Target="media/imgrId484562e1b23b257a9.jpg"/><Relationship Id="rId925262e1b23b30f87" Type="http://schemas.openxmlformats.org/officeDocument/2006/relationships/image" Target="media/imgrId925262e1b23b30f87.jpg"/><Relationship Id="rId147062e1b23b3ddfe" Type="http://schemas.openxmlformats.org/officeDocument/2006/relationships/image" Target="media/imgrId147062e1b23b3ddfe.jpg"/><Relationship Id="rId930362e1b23b52cd0" Type="http://schemas.openxmlformats.org/officeDocument/2006/relationships/image" Target="media/imgrId930362e1b23b52cd0.jpg"/><Relationship Id="rId887862e1b23b5ed29" Type="http://schemas.openxmlformats.org/officeDocument/2006/relationships/image" Target="media/imgrId887862e1b23b5ed29.jpg"/><Relationship Id="rId109662e1b23b75f50" Type="http://schemas.openxmlformats.org/officeDocument/2006/relationships/image" Target="media/imgrId109662e1b23b75f50.png"/><Relationship Id="rId549162e1b23b83cd8" Type="http://schemas.openxmlformats.org/officeDocument/2006/relationships/image" Target="media/imgrId549162e1b23b83cd8.png"/><Relationship Id="rId628862e1b23b95276" Type="http://schemas.openxmlformats.org/officeDocument/2006/relationships/image" Target="media/imgrId628862e1b23b95276.png"/><Relationship Id="rId524662e1b23baff67" Type="http://schemas.openxmlformats.org/officeDocument/2006/relationships/image" Target="media/imgrId524662e1b23baff67.png"/><Relationship Id="rId882062e1b23bb863a" Type="http://schemas.openxmlformats.org/officeDocument/2006/relationships/image" Target="media/imgrId882062e1b23bb863a.jpg"/><Relationship Id="rId643862e1b23bcc1c0" Type="http://schemas.openxmlformats.org/officeDocument/2006/relationships/image" Target="media/imgrId643862e1b23bcc1c0.png"/><Relationship Id="rId574862e1b23bdbbd6" Type="http://schemas.openxmlformats.org/officeDocument/2006/relationships/image" Target="media/imgrId574862e1b23bdbbd6.png"/><Relationship Id="rId449862e1b23be253f" Type="http://schemas.openxmlformats.org/officeDocument/2006/relationships/image" Target="media/imgrId449862e1b23be253f.jpg"/><Relationship Id="rId419362e1b23befae5" Type="http://schemas.openxmlformats.org/officeDocument/2006/relationships/image" Target="media/imgrId419362e1b23befae5.jpg"/><Relationship Id="rId413662e1b23c08ce0" Type="http://schemas.openxmlformats.org/officeDocument/2006/relationships/image" Target="media/imgrId413662e1b23c08ce0.jpg"/><Relationship Id="rId487662e1b23c141e4" Type="http://schemas.openxmlformats.org/officeDocument/2006/relationships/image" Target="media/imgrId487662e1b23c141e4.jpg"/><Relationship Id="rId928662e1b23c225d9" Type="http://schemas.openxmlformats.org/officeDocument/2006/relationships/image" Target="media/imgrId928662e1b23c225d9.jpg"/><Relationship Id="rId623962e1b23c2f915" Type="http://schemas.openxmlformats.org/officeDocument/2006/relationships/image" Target="media/imgrId623962e1b23c2f915.jpg"/><Relationship Id="rId547862e1b23c3f3a3" Type="http://schemas.openxmlformats.org/officeDocument/2006/relationships/image" Target="media/imgrId547862e1b23c3f3a3.jpg"/><Relationship Id="rId669562e1b23c4e701" Type="http://schemas.openxmlformats.org/officeDocument/2006/relationships/image" Target="media/imgrId669562e1b23c4e701.png"/><Relationship Id="rId455062e1b23c673c5" Type="http://schemas.openxmlformats.org/officeDocument/2006/relationships/image" Target="media/imgrId455062e1b23c673c5.png"/><Relationship Id="rId170562e1b23c8e1a7" Type="http://schemas.openxmlformats.org/officeDocument/2006/relationships/image" Target="media/imgrId170562e1b23c8e1a7.png"/><Relationship Id="rId277762e1b23c9e2d2" Type="http://schemas.openxmlformats.org/officeDocument/2006/relationships/image" Target="media/imgrId277762e1b23c9e2d2.jpg"/><Relationship Id="rId108662e1b23cab12a" Type="http://schemas.openxmlformats.org/officeDocument/2006/relationships/image" Target="media/imgrId108662e1b23cab12a.jpg"/><Relationship Id="rId652662e1b23cb7816" Type="http://schemas.openxmlformats.org/officeDocument/2006/relationships/image" Target="media/imgrId652662e1b23cb7816.jpg"/><Relationship Id="rId857962e1b23cc4b3b" Type="http://schemas.openxmlformats.org/officeDocument/2006/relationships/image" Target="media/imgrId857962e1b23cc4b3b.png"/><Relationship Id="rId586562e1b23cd3b54" Type="http://schemas.openxmlformats.org/officeDocument/2006/relationships/image" Target="media/imgrId586562e1b23cd3b54.jpg"/><Relationship Id="rId381262e1b23ce1879" Type="http://schemas.openxmlformats.org/officeDocument/2006/relationships/image" Target="media/imgrId381262e1b23ce1879.jpg"/><Relationship Id="rId841162e1b23cebe4e" Type="http://schemas.openxmlformats.org/officeDocument/2006/relationships/image" Target="media/imgrId841162e1b23cebe4e.jpg"/><Relationship Id="rId469162e1b23d03b14" Type="http://schemas.openxmlformats.org/officeDocument/2006/relationships/image" Target="media/imgrId469162e1b23d03b14.jpg"/><Relationship Id="rId153162e1b23d1dd42" Type="http://schemas.openxmlformats.org/officeDocument/2006/relationships/image" Target="media/imgrId153162e1b23d1dd42.png"/><Relationship Id="rId217862e1b23d29c6b" Type="http://schemas.openxmlformats.org/officeDocument/2006/relationships/image" Target="media/imgrId217862e1b23d29c6b.png"/><Relationship Id="rId452562e1b23d340f8" Type="http://schemas.openxmlformats.org/officeDocument/2006/relationships/image" Target="media/imgrId452562e1b23d340f8.png"/><Relationship Id="rId256462e1b23d3d231" Type="http://schemas.openxmlformats.org/officeDocument/2006/relationships/image" Target="media/imgrId256462e1b23d3d231.png"/><Relationship Id="rId525362e1b23d4a7eb" Type="http://schemas.openxmlformats.org/officeDocument/2006/relationships/image" Target="media/imgrId525362e1b23d4a7eb.png"/><Relationship Id="rId197662e1b23d64668" Type="http://schemas.openxmlformats.org/officeDocument/2006/relationships/image" Target="media/imgrId197662e1b23d64668.png"/><Relationship Id="rId821262e1b23d77f0f" Type="http://schemas.openxmlformats.org/officeDocument/2006/relationships/image" Target="media/imgrId821262e1b23d77f0f.jpg"/><Relationship Id="rId935362e1b23da8e11" Type="http://schemas.openxmlformats.org/officeDocument/2006/relationships/image" Target="media/imgrId935362e1b23da8e11.jpg"/><Relationship Id="rId186462e1b23db54f9" Type="http://schemas.openxmlformats.org/officeDocument/2006/relationships/image" Target="media/imgrId186462e1b23db54f9.jpg"/><Relationship Id="rId815662e1b23dc58aa" Type="http://schemas.openxmlformats.org/officeDocument/2006/relationships/image" Target="media/imgrId815662e1b23dc58aa.jpg"/><Relationship Id="rId260962e1b23dd5e21" Type="http://schemas.openxmlformats.org/officeDocument/2006/relationships/image" Target="media/imgrId260962e1b23dd5e21.jpg"/><Relationship Id="rId572562e1b23dea242" Type="http://schemas.openxmlformats.org/officeDocument/2006/relationships/image" Target="media/imgrId572562e1b23dea242.jpg"/><Relationship Id="rId275562e1b23e27aea" Type="http://schemas.openxmlformats.org/officeDocument/2006/relationships/image" Target="media/imgrId275562e1b23e27aea.jpg"/><Relationship Id="rId371162e1b23e40578" Type="http://schemas.openxmlformats.org/officeDocument/2006/relationships/image" Target="media/imgrId371162e1b23e40578.jpg"/><Relationship Id="rId566062e1b23e50126" Type="http://schemas.openxmlformats.org/officeDocument/2006/relationships/image" Target="media/imgrId566062e1b23e50126.jpg"/><Relationship Id="rId646762e1b23e5ee5d" Type="http://schemas.openxmlformats.org/officeDocument/2006/relationships/image" Target="media/imgrId646762e1b23e5ee5d.jpg"/><Relationship Id="rId613762e1b23e6e7c7" Type="http://schemas.openxmlformats.org/officeDocument/2006/relationships/image" Target="media/imgrId613762e1b23e6e7c7.jpg"/><Relationship Id="rId432162e1b23e7a209" Type="http://schemas.openxmlformats.org/officeDocument/2006/relationships/image" Target="media/imgrId432162e1b23e7a209.png"/><Relationship Id="rId758462e1b23e82df1" Type="http://schemas.openxmlformats.org/officeDocument/2006/relationships/image" Target="media/imgrId758462e1b23e82df1.png"/><Relationship Id="rId831162e1b23e8bb5a" Type="http://schemas.openxmlformats.org/officeDocument/2006/relationships/image" Target="media/imgrId831162e1b23e8bb5a.png"/><Relationship Id="rId986662e1b23e9b5ae" Type="http://schemas.openxmlformats.org/officeDocument/2006/relationships/image" Target="media/imgrId986662e1b23e9b5ae.jpg"/><Relationship Id="rId827062e1b23ea5231" Type="http://schemas.openxmlformats.org/officeDocument/2006/relationships/image" Target="media/imgrId827062e1b23ea5231.jpg"/><Relationship Id="rId961462e1b23eabe67" Type="http://schemas.openxmlformats.org/officeDocument/2006/relationships/image" Target="media/imgrId961462e1b23eabe67.jpg"/><Relationship Id="rId453762e1b23eb845a" Type="http://schemas.openxmlformats.org/officeDocument/2006/relationships/image" Target="media/imgrId453762e1b23eb845a.jpg"/><Relationship Id="rId325262e1b23ec115b" Type="http://schemas.openxmlformats.org/officeDocument/2006/relationships/image" Target="media/imgrId325262e1b23ec115b.jpg"/><Relationship Id="rId861862e1b23ecbaa9" Type="http://schemas.openxmlformats.org/officeDocument/2006/relationships/image" Target="media/imgrId861862e1b23ecbaa9.jpg"/><Relationship Id="rId142562e1b23ed61e0" Type="http://schemas.openxmlformats.org/officeDocument/2006/relationships/image" Target="media/imgrId142562e1b23ed61e0.jpg"/><Relationship Id="rId734262e1b23edf1f2" Type="http://schemas.openxmlformats.org/officeDocument/2006/relationships/image" Target="media/imgrId734262e1b23edf1f2.jpg"/><Relationship Id="rId553262e1b23ee9406" Type="http://schemas.openxmlformats.org/officeDocument/2006/relationships/image" Target="media/imgrId553262e1b23ee9406.jpg"/><Relationship Id="rId935962e1b23f0713a" Type="http://schemas.openxmlformats.org/officeDocument/2006/relationships/image" Target="media/imgrId935962e1b23f0713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531054" Type="http://schemas.openxmlformats.org/officeDocument/2006/relationships/image" Target="media/imgrId475310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531054" Type="http://schemas.openxmlformats.org/officeDocument/2006/relationships/image" Target="media/imgrId475310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531054" Type="http://schemas.openxmlformats.org/officeDocument/2006/relationships/image" Target="media/imgrId475310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531054" Type="http://schemas.openxmlformats.org/officeDocument/2006/relationships/image" Target="media/imgrId475310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531054" Type="http://schemas.openxmlformats.org/officeDocument/2006/relationships/image" Target="media/imgrId475310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531054" Type="http://schemas.openxmlformats.org/officeDocument/2006/relationships/image" Target="media/imgrId475310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