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890927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74117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1762629" w:name="ctxt"/>
    <w:bookmarkEnd w:id="5176262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39462e31ef01a8dc"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4590009" w:name="result_box"/>
          <w:bookmarkEnd w:id="64590009"/>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737462e31ef01d0e1"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54560062" name="name257162e31ef03b685"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948962e31ef03b680"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47531736" name="name764762e31ef04a04a"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530862e31ef04a045"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98"/>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9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9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18672" name="name828762e31ef05379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3162e31ef0537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93757" name="name830362e31ef05b8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7062e31ef05b83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89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089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089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089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089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55525" name="name784262e31ef061b5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6362e31ef061b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89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089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089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089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089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0898"/>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089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97116" name="name373262e31ef06dc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5962e31ef06dcf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89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089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46517" name="name697962e31ef0765d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8562e31ef0765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89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089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089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089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089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089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089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089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089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4939440" name="name772662e31ef0887b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7062e31ef0887b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658062e31ef09b5fd"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81345" name="name469062e31ef0a3a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0462e31ef0a3a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3476356" name="name527162e31ef0b1b50"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557762e31ef0b1b4a"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84267944" name="name418262e31ef0c145f"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800862e31ef0c145a"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24188028" name="name184162e31ef0d24ff"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719562e31ef0d24f9"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95427229" name="name865362e31ef0df7a7"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201862e31ef0df7a3"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02939" name="name491762e31ef0e9a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962e31ef0e9a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56539064" name="name586362e31ef10257c"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348562e31ef102576"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52909282" name="name464562e31ef113097"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154362e31ef113091"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0900"/>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0900"/>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0900"/>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090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0900"/>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45517267" name="name495462e31ef12141b"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865062e31ef121415"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454062e31ef122bf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839662e31ef123561"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2439" name="name294662e31ef12ae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6262e31ef12ae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8985246" name="name183662e31ef137206"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13062e31ef137201"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76502060" name="name168862e31ef141e1e"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310262e31ef141e18"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84622781" name="name346462e31ef1617b3"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719462e31ef1617ad"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88108563" name="name721062e31ef17ccdd"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494162e31ef17ccd8"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17962e31ef17d6c1"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91481776" name="name960662e31ef1a5162"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648462e31ef1a515c"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612783" name="name920762e31ef1b6103"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562262e31ef1b60fc"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63621955" name="name588462e31ef1cfc04"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882862e31ef1cfbfe"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60453786" name="name731562e31ef1e1b1b"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750862e31ef1e1b14"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22071494" name="name838062e31ef1f16c4"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754962e31ef1f16c0"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66914395" name="name626162e31ef218ebb"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914262e31ef218eb7"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39821903" name="name466162e31ef2273ef"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143562e31ef2273df"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40213255" name="name330462e31ef236cac"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528962e31ef236ca6"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52549155" name="name382262e31ef245162"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346062e31ef24515a"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1997" name="name215462e31ef24c0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062e31ef24c0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34185" name="name331662e31ef259e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562e31ef259e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42372980" name="name101562e31ef264592"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308662e31ef26458d"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74488226" name="name905462e31ef271163"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397162e31ef27115d"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28400134" name="name681262e31ef28ed56"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923362e31ef28ed4d"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42061824" name="name759262e31ef2a4433"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187262e31ef2a442c"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63011098" name="name560762e31ef2b5a74"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641062e31ef2b5a6a"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69608568" name="name662362e31ef2c1a46"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246562e31ef2c1a3e"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40011542" name="name775662e31ef2cd7d8"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42262e31ef2cd7d3"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16030133" name="name803562e31ef2d98e0"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152062e31ef2d98d9"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56544126" name="name734162e31ef2e8550"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970862e31ef2e854a"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8599763" name="name970562e31ef30354a"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635362e31ef303542"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8761277" name="name800762e31ef30fa51"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645362e31ef30fa48"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6818613" name="name208762e31ef322e6f"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627962e31ef322e6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0898"/>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25555607" name="name785862e31ef3308d5"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723062e31ef3308cc"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86774859" name="name483262e31ef341f3a"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731062e31ef341f33"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8955618" name="name633662e31ef350cda"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959262e31ef350cd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0898"/>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9109706" name="name306762e31ef35cb4f"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236962e31ef35cb4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28636621" name="name851562e31ef3728f2"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605662e31ef3728ed"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47466586" name="name894562e31ef37c718"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722162e31ef37c712"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23206839" name="name843662e31ef386532"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426762e31ef38652b"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59264734" name="name448162e31ef38fad2"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261462e31ef38facb"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6050623" name="name671862e31ef39a67c"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333562e31ef39a677"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0948884" name="name980062e31ef3a2f0c"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978262e31ef3a2f0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25804270" name="name339062e31ef3b5224"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265562e31ef3b5220"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43230222" name="name255462e31ef3c2d43"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875462e31ef3c2d3d"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10756987" name="name559962e31ef3d277c"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835062e31ef3d2775"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73036092" name="name469762e31ef3dd2f2"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283362e31ef3dd2ea"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72801866" name="name624562e31ef3ef587"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319262e31ef3ef57f"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64155678" name="name812262e31ef405fec"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136462e31ef405fe4"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51219483" name="name649762e31ef410edb"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824162e31ef410ed5"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0589926" name="name955262e31ef41ed22"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502862e31ef41ed1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33638980" name="name136262e31ef42b9aa"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945062e31ef42b9a6"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090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74762e31ef42cc4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090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60322020" name="name616162e31ef4383da"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550862e31ef4383d4"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3291694" name="name849662e31ef444009"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505562e31ef44400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9426519" name="name285662e31ef4536b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20762e31ef4536ab"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901">
    <w:multiLevelType w:val="hybridMultilevel"/>
    <w:lvl w:ilvl="0" w:tplc="29969509">
      <w:start w:val="1"/>
      <w:numFmt w:val="decimal"/>
      <w:lvlText w:val="%1."/>
      <w:lvlJc w:val="left"/>
      <w:pPr>
        <w:ind w:left="720" w:hanging="360"/>
      </w:pPr>
    </w:lvl>
    <w:lvl w:ilvl="1" w:tplc="29969509" w:tentative="1">
      <w:start w:val="1"/>
      <w:numFmt w:val="lowerLetter"/>
      <w:lvlText w:val="%2."/>
      <w:lvlJc w:val="left"/>
      <w:pPr>
        <w:ind w:left="1440" w:hanging="360"/>
      </w:pPr>
    </w:lvl>
    <w:lvl w:ilvl="2" w:tplc="29969509" w:tentative="1">
      <w:start w:val="1"/>
      <w:numFmt w:val="lowerRoman"/>
      <w:lvlText w:val="%3."/>
      <w:lvlJc w:val="right"/>
      <w:pPr>
        <w:ind w:left="2160" w:hanging="180"/>
      </w:pPr>
    </w:lvl>
    <w:lvl w:ilvl="3" w:tplc="29969509" w:tentative="1">
      <w:start w:val="1"/>
      <w:numFmt w:val="decimal"/>
      <w:lvlText w:val="%4."/>
      <w:lvlJc w:val="left"/>
      <w:pPr>
        <w:ind w:left="2880" w:hanging="360"/>
      </w:pPr>
    </w:lvl>
    <w:lvl w:ilvl="4" w:tplc="29969509" w:tentative="1">
      <w:start w:val="1"/>
      <w:numFmt w:val="lowerLetter"/>
      <w:lvlText w:val="%5."/>
      <w:lvlJc w:val="left"/>
      <w:pPr>
        <w:ind w:left="3600" w:hanging="360"/>
      </w:pPr>
    </w:lvl>
    <w:lvl w:ilvl="5" w:tplc="29969509" w:tentative="1">
      <w:start w:val="1"/>
      <w:numFmt w:val="lowerRoman"/>
      <w:lvlText w:val="%6."/>
      <w:lvlJc w:val="right"/>
      <w:pPr>
        <w:ind w:left="4320" w:hanging="180"/>
      </w:pPr>
    </w:lvl>
    <w:lvl w:ilvl="6" w:tplc="29969509" w:tentative="1">
      <w:start w:val="1"/>
      <w:numFmt w:val="decimal"/>
      <w:lvlText w:val="%7."/>
      <w:lvlJc w:val="left"/>
      <w:pPr>
        <w:ind w:left="5040" w:hanging="360"/>
      </w:pPr>
    </w:lvl>
    <w:lvl w:ilvl="7" w:tplc="29969509" w:tentative="1">
      <w:start w:val="1"/>
      <w:numFmt w:val="lowerLetter"/>
      <w:lvlText w:val="%8."/>
      <w:lvlJc w:val="left"/>
      <w:pPr>
        <w:ind w:left="5760" w:hanging="360"/>
      </w:pPr>
    </w:lvl>
    <w:lvl w:ilvl="8" w:tplc="29969509" w:tentative="1">
      <w:start w:val="1"/>
      <w:numFmt w:val="lowerRoman"/>
      <w:lvlText w:val="%9."/>
      <w:lvlJc w:val="right"/>
      <w:pPr>
        <w:ind w:left="6480" w:hanging="180"/>
      </w:pPr>
    </w:lvl>
  </w:abstractNum>
  <w:abstractNum w:abstractNumId="10900">
    <w:multiLevelType w:val="hybridMultilevel"/>
    <w:lvl w:ilvl="0" w:tplc="55179975">
      <w:start w:val="1"/>
      <w:numFmt w:val="decimal"/>
      <w:lvlText w:val="%1."/>
      <w:lvlJc w:val="left"/>
      <w:pPr>
        <w:ind w:left="720" w:hanging="360"/>
      </w:pPr>
    </w:lvl>
    <w:lvl w:ilvl="1" w:tplc="55179975" w:tentative="1">
      <w:start w:val="1"/>
      <w:numFmt w:val="lowerLetter"/>
      <w:lvlText w:val="%2."/>
      <w:lvlJc w:val="left"/>
      <w:pPr>
        <w:ind w:left="1440" w:hanging="360"/>
      </w:pPr>
    </w:lvl>
    <w:lvl w:ilvl="2" w:tplc="55179975" w:tentative="1">
      <w:start w:val="1"/>
      <w:numFmt w:val="lowerRoman"/>
      <w:lvlText w:val="%3."/>
      <w:lvlJc w:val="right"/>
      <w:pPr>
        <w:ind w:left="2160" w:hanging="180"/>
      </w:pPr>
    </w:lvl>
    <w:lvl w:ilvl="3" w:tplc="55179975" w:tentative="1">
      <w:start w:val="1"/>
      <w:numFmt w:val="decimal"/>
      <w:lvlText w:val="%4."/>
      <w:lvlJc w:val="left"/>
      <w:pPr>
        <w:ind w:left="2880" w:hanging="360"/>
      </w:pPr>
    </w:lvl>
    <w:lvl w:ilvl="4" w:tplc="55179975" w:tentative="1">
      <w:start w:val="1"/>
      <w:numFmt w:val="lowerLetter"/>
      <w:lvlText w:val="%5."/>
      <w:lvlJc w:val="left"/>
      <w:pPr>
        <w:ind w:left="3600" w:hanging="360"/>
      </w:pPr>
    </w:lvl>
    <w:lvl w:ilvl="5" w:tplc="55179975" w:tentative="1">
      <w:start w:val="1"/>
      <w:numFmt w:val="lowerRoman"/>
      <w:lvlText w:val="%6."/>
      <w:lvlJc w:val="right"/>
      <w:pPr>
        <w:ind w:left="4320" w:hanging="180"/>
      </w:pPr>
    </w:lvl>
    <w:lvl w:ilvl="6" w:tplc="55179975" w:tentative="1">
      <w:start w:val="1"/>
      <w:numFmt w:val="decimal"/>
      <w:lvlText w:val="%7."/>
      <w:lvlJc w:val="left"/>
      <w:pPr>
        <w:ind w:left="5040" w:hanging="360"/>
      </w:pPr>
    </w:lvl>
    <w:lvl w:ilvl="7" w:tplc="55179975" w:tentative="1">
      <w:start w:val="1"/>
      <w:numFmt w:val="lowerLetter"/>
      <w:lvlText w:val="%8."/>
      <w:lvlJc w:val="left"/>
      <w:pPr>
        <w:ind w:left="5760" w:hanging="360"/>
      </w:pPr>
    </w:lvl>
    <w:lvl w:ilvl="8" w:tplc="55179975" w:tentative="1">
      <w:start w:val="1"/>
      <w:numFmt w:val="lowerRoman"/>
      <w:lvlText w:val="%9."/>
      <w:lvlJc w:val="right"/>
      <w:pPr>
        <w:ind w:left="6480" w:hanging="180"/>
      </w:pPr>
    </w:lvl>
  </w:abstractNum>
  <w:abstractNum w:abstractNumId="10899">
    <w:multiLevelType w:val="hybridMultilevel"/>
    <w:lvl w:ilvl="0" w:tplc="45356484">
      <w:start w:val="1"/>
      <w:numFmt w:val="decimal"/>
      <w:lvlText w:val="%1."/>
      <w:lvlJc w:val="left"/>
      <w:pPr>
        <w:ind w:left="720" w:hanging="360"/>
      </w:pPr>
    </w:lvl>
    <w:lvl w:ilvl="1" w:tplc="45356484" w:tentative="1">
      <w:start w:val="1"/>
      <w:numFmt w:val="lowerLetter"/>
      <w:lvlText w:val="%2."/>
      <w:lvlJc w:val="left"/>
      <w:pPr>
        <w:ind w:left="1440" w:hanging="360"/>
      </w:pPr>
    </w:lvl>
    <w:lvl w:ilvl="2" w:tplc="45356484" w:tentative="1">
      <w:start w:val="1"/>
      <w:numFmt w:val="lowerRoman"/>
      <w:lvlText w:val="%3."/>
      <w:lvlJc w:val="right"/>
      <w:pPr>
        <w:ind w:left="2160" w:hanging="180"/>
      </w:pPr>
    </w:lvl>
    <w:lvl w:ilvl="3" w:tplc="45356484" w:tentative="1">
      <w:start w:val="1"/>
      <w:numFmt w:val="decimal"/>
      <w:lvlText w:val="%4."/>
      <w:lvlJc w:val="left"/>
      <w:pPr>
        <w:ind w:left="2880" w:hanging="360"/>
      </w:pPr>
    </w:lvl>
    <w:lvl w:ilvl="4" w:tplc="45356484" w:tentative="1">
      <w:start w:val="1"/>
      <w:numFmt w:val="lowerLetter"/>
      <w:lvlText w:val="%5."/>
      <w:lvlJc w:val="left"/>
      <w:pPr>
        <w:ind w:left="3600" w:hanging="360"/>
      </w:pPr>
    </w:lvl>
    <w:lvl w:ilvl="5" w:tplc="45356484" w:tentative="1">
      <w:start w:val="1"/>
      <w:numFmt w:val="lowerRoman"/>
      <w:lvlText w:val="%6."/>
      <w:lvlJc w:val="right"/>
      <w:pPr>
        <w:ind w:left="4320" w:hanging="180"/>
      </w:pPr>
    </w:lvl>
    <w:lvl w:ilvl="6" w:tplc="45356484" w:tentative="1">
      <w:start w:val="1"/>
      <w:numFmt w:val="decimal"/>
      <w:lvlText w:val="%7."/>
      <w:lvlJc w:val="left"/>
      <w:pPr>
        <w:ind w:left="5040" w:hanging="360"/>
      </w:pPr>
    </w:lvl>
    <w:lvl w:ilvl="7" w:tplc="45356484" w:tentative="1">
      <w:start w:val="1"/>
      <w:numFmt w:val="lowerLetter"/>
      <w:lvlText w:val="%8."/>
      <w:lvlJc w:val="left"/>
      <w:pPr>
        <w:ind w:left="5760" w:hanging="360"/>
      </w:pPr>
    </w:lvl>
    <w:lvl w:ilvl="8" w:tplc="45356484" w:tentative="1">
      <w:start w:val="1"/>
      <w:numFmt w:val="lowerRoman"/>
      <w:lvlText w:val="%9."/>
      <w:lvlJc w:val="right"/>
      <w:pPr>
        <w:ind w:left="6480" w:hanging="180"/>
      </w:pPr>
    </w:lvl>
  </w:abstractNum>
  <w:abstractNum w:abstractNumId="10898">
    <w:multiLevelType w:val="hybridMultilevel"/>
    <w:lvl w:ilvl="0" w:tplc="742972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898">
    <w:abstractNumId w:val="10898"/>
  </w:num>
  <w:num w:numId="10899">
    <w:abstractNumId w:val="10899"/>
  </w:num>
  <w:num w:numId="10900">
    <w:abstractNumId w:val="10900"/>
  </w:num>
  <w:num w:numId="10901">
    <w:abstractNumId w:val="109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4171923" Type="http://schemas.openxmlformats.org/officeDocument/2006/relationships/comments" Target="comments.xml"/><Relationship Id="rId363465166" Type="http://schemas.microsoft.com/office/2011/relationships/commentsExtended" Target="commentsExtended.xml"/><Relationship Id="rId80741175" Type="http://schemas.openxmlformats.org/officeDocument/2006/relationships/image" Target="media/imgrId80741175.jpg"/><Relationship Id="rId639462e31ef01a8dc" Type="http://schemas.openxmlformats.org/officeDocument/2006/relationships/hyperlink" Target="https://iservice.lombardini.it/jsp/Template2/manuale.jsp?id=268&amp;parent=1136" TargetMode="External"/><Relationship Id="rId737462e31ef01d0e1" Type="http://schemas.openxmlformats.org/officeDocument/2006/relationships/hyperlink" Target="https://iservice.lombardini.it/jsp/Template2/manuale.jsp?id=281&amp;parent=1136" TargetMode="External"/><Relationship Id="rId658062e31ef09b5fd" Type="http://schemas.openxmlformats.org/officeDocument/2006/relationships/hyperlink" Target="https://iservice.lombardini.it/jsp/Template2/manuale.jsp?id=280&amp;parent=1136" TargetMode="External"/><Relationship Id="rId454062e31ef122bfe" Type="http://schemas.openxmlformats.org/officeDocument/2006/relationships/hyperlink" Target="https://iservice.lombardini.it/jsp/Template2/manuale.jsp?id=191&amp;parent=1088" TargetMode="External"/><Relationship Id="rId839662e31ef123561" Type="http://schemas.openxmlformats.org/officeDocument/2006/relationships/hyperlink" Target="https://iservice.lombardini.it/jsp/Template2/manuale.jsp?id=191&amp;parent=1088" TargetMode="External"/><Relationship Id="rId117962e31ef17d6c1" Type="http://schemas.openxmlformats.org/officeDocument/2006/relationships/hyperlink" Target="https://www.youtube.com/embed/5HuLfSgqz6s?rel=0" TargetMode="External"/><Relationship Id="rId374762e31ef42cc4c" Type="http://schemas.openxmlformats.org/officeDocument/2006/relationships/hyperlink" Target="https://iservice.lombardini.it/jsp/Template2/manuale.jsp?id=101&amp;parent=1000" TargetMode="External"/><Relationship Id="rId948962e31ef03b680" Type="http://schemas.openxmlformats.org/officeDocument/2006/relationships/image" Target="media/imgrId948962e31ef03b680.jpg"/><Relationship Id="rId530862e31ef04a045" Type="http://schemas.openxmlformats.org/officeDocument/2006/relationships/image" Target="media/imgrId530862e31ef04a045.jpg"/><Relationship Id="rId133162e31ef053795" Type="http://schemas.openxmlformats.org/officeDocument/2006/relationships/image" Target="media/imgrId133162e31ef053795.jpg"/><Relationship Id="rId317062e31ef05b837" Type="http://schemas.openxmlformats.org/officeDocument/2006/relationships/image" Target="media/imgrId317062e31ef05b837.jpg"/><Relationship Id="rId646362e31ef061b59" Type="http://schemas.openxmlformats.org/officeDocument/2006/relationships/image" Target="media/imgrId646362e31ef061b59.jpg"/><Relationship Id="rId365962e31ef06dcf3" Type="http://schemas.openxmlformats.org/officeDocument/2006/relationships/image" Target="media/imgrId365962e31ef06dcf3.jpg"/><Relationship Id="rId498562e31ef0765d9" Type="http://schemas.openxmlformats.org/officeDocument/2006/relationships/image" Target="media/imgrId498562e31ef0765d9.jpg"/><Relationship Id="rId417062e31ef0887b3" Type="http://schemas.openxmlformats.org/officeDocument/2006/relationships/image" Target="media/imgrId417062e31ef0887b3.png"/><Relationship Id="rId340462e31ef0a3a0a" Type="http://schemas.openxmlformats.org/officeDocument/2006/relationships/image" Target="media/imgrId340462e31ef0a3a0a.jpg"/><Relationship Id="rId557762e31ef0b1b4a" Type="http://schemas.openxmlformats.org/officeDocument/2006/relationships/image" Target="media/imgrId557762e31ef0b1b4a.jpg"/><Relationship Id="rId800862e31ef0c145a" Type="http://schemas.openxmlformats.org/officeDocument/2006/relationships/image" Target="media/imgrId800862e31ef0c145a.jpg"/><Relationship Id="rId719562e31ef0d24f9" Type="http://schemas.openxmlformats.org/officeDocument/2006/relationships/image" Target="media/imgrId719562e31ef0d24f9.jpg"/><Relationship Id="rId201862e31ef0df7a3" Type="http://schemas.openxmlformats.org/officeDocument/2006/relationships/image" Target="media/imgrId201862e31ef0df7a3.jpg"/><Relationship Id="rId914962e31ef0e9ab0" Type="http://schemas.openxmlformats.org/officeDocument/2006/relationships/image" Target="media/imgrId914962e31ef0e9ab0.jpg"/><Relationship Id="rId348562e31ef102576" Type="http://schemas.openxmlformats.org/officeDocument/2006/relationships/image" Target="media/imgrId348562e31ef102576.jpg"/><Relationship Id="rId154362e31ef113091" Type="http://schemas.openxmlformats.org/officeDocument/2006/relationships/image" Target="media/imgrId154362e31ef113091.jpg"/><Relationship Id="rId865062e31ef121415" Type="http://schemas.openxmlformats.org/officeDocument/2006/relationships/image" Target="media/imgrId865062e31ef121415.jpg"/><Relationship Id="rId586262e31ef12ae16" Type="http://schemas.openxmlformats.org/officeDocument/2006/relationships/image" Target="media/imgrId586262e31ef12ae16.jpg"/><Relationship Id="rId213062e31ef137201" Type="http://schemas.openxmlformats.org/officeDocument/2006/relationships/image" Target="media/imgrId213062e31ef137201.jpg"/><Relationship Id="rId310262e31ef141e18" Type="http://schemas.openxmlformats.org/officeDocument/2006/relationships/image" Target="media/imgrId310262e31ef141e18.jpg"/><Relationship Id="rId719462e31ef1617ad" Type="http://schemas.openxmlformats.org/officeDocument/2006/relationships/image" Target="media/imgrId719462e31ef1617ad.jpg"/><Relationship Id="rId494162e31ef17ccd8" Type="http://schemas.openxmlformats.org/officeDocument/2006/relationships/image" Target="media/imgrId494162e31ef17ccd8.jpg"/><Relationship Id="rId648462e31ef1a515c" Type="http://schemas.openxmlformats.org/officeDocument/2006/relationships/image" Target="media/imgrId648462e31ef1a515c.jpg"/><Relationship Id="rId562262e31ef1b60fc" Type="http://schemas.openxmlformats.org/officeDocument/2006/relationships/image" Target="media/imgrId562262e31ef1b60fc.jpg"/><Relationship Id="rId882862e31ef1cfbfe" Type="http://schemas.openxmlformats.org/officeDocument/2006/relationships/image" Target="media/imgrId882862e31ef1cfbfe.jpg"/><Relationship Id="rId750862e31ef1e1b14" Type="http://schemas.openxmlformats.org/officeDocument/2006/relationships/image" Target="media/imgrId750862e31ef1e1b14.jpg"/><Relationship Id="rId754962e31ef1f16c0" Type="http://schemas.openxmlformats.org/officeDocument/2006/relationships/image" Target="media/imgrId754962e31ef1f16c0.jpg"/><Relationship Id="rId914262e31ef218eb7" Type="http://schemas.openxmlformats.org/officeDocument/2006/relationships/image" Target="media/imgrId914262e31ef218eb7.jpg"/><Relationship Id="rId143562e31ef2273df" Type="http://schemas.openxmlformats.org/officeDocument/2006/relationships/image" Target="media/imgrId143562e31ef2273df.jpg"/><Relationship Id="rId528962e31ef236ca6" Type="http://schemas.openxmlformats.org/officeDocument/2006/relationships/image" Target="media/imgrId528962e31ef236ca6.jpg"/><Relationship Id="rId346062e31ef24515a" Type="http://schemas.openxmlformats.org/officeDocument/2006/relationships/image" Target="media/imgrId346062e31ef24515a.jpg"/><Relationship Id="rId169062e31ef24c024" Type="http://schemas.openxmlformats.org/officeDocument/2006/relationships/image" Target="media/imgrId169062e31ef24c024.jpg"/><Relationship Id="rId612562e31ef259ef6" Type="http://schemas.openxmlformats.org/officeDocument/2006/relationships/image" Target="media/imgrId612562e31ef259ef6.jpg"/><Relationship Id="rId308662e31ef26458d" Type="http://schemas.openxmlformats.org/officeDocument/2006/relationships/image" Target="media/imgrId308662e31ef26458d.jpg"/><Relationship Id="rId397162e31ef27115d" Type="http://schemas.openxmlformats.org/officeDocument/2006/relationships/image" Target="media/imgrId397162e31ef27115d.jpg"/><Relationship Id="rId923362e31ef28ed4d" Type="http://schemas.openxmlformats.org/officeDocument/2006/relationships/image" Target="media/imgrId923362e31ef28ed4d.jpg"/><Relationship Id="rId187262e31ef2a442c" Type="http://schemas.openxmlformats.org/officeDocument/2006/relationships/image" Target="media/imgrId187262e31ef2a442c.jpg"/><Relationship Id="rId641062e31ef2b5a6a" Type="http://schemas.openxmlformats.org/officeDocument/2006/relationships/image" Target="media/imgrId641062e31ef2b5a6a.jpg"/><Relationship Id="rId246562e31ef2c1a3e" Type="http://schemas.openxmlformats.org/officeDocument/2006/relationships/image" Target="media/imgrId246562e31ef2c1a3e.jpg"/><Relationship Id="rId442262e31ef2cd7d3" Type="http://schemas.openxmlformats.org/officeDocument/2006/relationships/image" Target="media/imgrId442262e31ef2cd7d3.jpg"/><Relationship Id="rId152062e31ef2d98d9" Type="http://schemas.openxmlformats.org/officeDocument/2006/relationships/image" Target="media/imgrId152062e31ef2d98d9.jpg"/><Relationship Id="rId970862e31ef2e854a" Type="http://schemas.openxmlformats.org/officeDocument/2006/relationships/image" Target="media/imgrId970862e31ef2e854a.jpg"/><Relationship Id="rId635362e31ef303542" Type="http://schemas.openxmlformats.org/officeDocument/2006/relationships/image" Target="media/imgrId635362e31ef303542.jpg"/><Relationship Id="rId645362e31ef30fa48" Type="http://schemas.openxmlformats.org/officeDocument/2006/relationships/image" Target="media/imgrId645362e31ef30fa48.jpg"/><Relationship Id="rId627962e31ef322e66" Type="http://schemas.openxmlformats.org/officeDocument/2006/relationships/image" Target="media/imgrId627962e31ef322e66.png"/><Relationship Id="rId723062e31ef3308cc" Type="http://schemas.openxmlformats.org/officeDocument/2006/relationships/image" Target="media/imgrId723062e31ef3308cc.jpg"/><Relationship Id="rId731062e31ef341f33" Type="http://schemas.openxmlformats.org/officeDocument/2006/relationships/image" Target="media/imgrId731062e31ef341f33.jpg"/><Relationship Id="rId959262e31ef350cd3" Type="http://schemas.openxmlformats.org/officeDocument/2006/relationships/image" Target="media/imgrId959262e31ef350cd3.jpg"/><Relationship Id="rId236962e31ef35cb4a" Type="http://schemas.openxmlformats.org/officeDocument/2006/relationships/image" Target="media/imgrId236962e31ef35cb4a.jpg"/><Relationship Id="rId605662e31ef3728ed" Type="http://schemas.openxmlformats.org/officeDocument/2006/relationships/image" Target="media/imgrId605662e31ef3728ed.jpg"/><Relationship Id="rId722162e31ef37c712" Type="http://schemas.openxmlformats.org/officeDocument/2006/relationships/image" Target="media/imgrId722162e31ef37c712.jpg"/><Relationship Id="rId426762e31ef38652b" Type="http://schemas.openxmlformats.org/officeDocument/2006/relationships/image" Target="media/imgrId426762e31ef38652b.jpg"/><Relationship Id="rId261462e31ef38facb" Type="http://schemas.openxmlformats.org/officeDocument/2006/relationships/image" Target="media/imgrId261462e31ef38facb.jpg"/><Relationship Id="rId333562e31ef39a677" Type="http://schemas.openxmlformats.org/officeDocument/2006/relationships/image" Target="media/imgrId333562e31ef39a677.jpg"/><Relationship Id="rId978262e31ef3a2f06" Type="http://schemas.openxmlformats.org/officeDocument/2006/relationships/image" Target="media/imgrId978262e31ef3a2f06.jpg"/><Relationship Id="rId265562e31ef3b5220" Type="http://schemas.openxmlformats.org/officeDocument/2006/relationships/image" Target="media/imgrId265562e31ef3b5220.jpg"/><Relationship Id="rId875462e31ef3c2d3d" Type="http://schemas.openxmlformats.org/officeDocument/2006/relationships/image" Target="media/imgrId875462e31ef3c2d3d.jpg"/><Relationship Id="rId835062e31ef3d2775" Type="http://schemas.openxmlformats.org/officeDocument/2006/relationships/image" Target="media/imgrId835062e31ef3d2775.jpg"/><Relationship Id="rId283362e31ef3dd2ea" Type="http://schemas.openxmlformats.org/officeDocument/2006/relationships/image" Target="media/imgrId283362e31ef3dd2ea.jpg"/><Relationship Id="rId319262e31ef3ef57f" Type="http://schemas.openxmlformats.org/officeDocument/2006/relationships/image" Target="media/imgrId319262e31ef3ef57f.jpg"/><Relationship Id="rId136462e31ef405fe4" Type="http://schemas.openxmlformats.org/officeDocument/2006/relationships/image" Target="media/imgrId136462e31ef405fe4.jpg"/><Relationship Id="rId824162e31ef410ed5" Type="http://schemas.openxmlformats.org/officeDocument/2006/relationships/image" Target="media/imgrId824162e31ef410ed5.jpg"/><Relationship Id="rId502862e31ef41ed1d" Type="http://schemas.openxmlformats.org/officeDocument/2006/relationships/image" Target="media/imgrId502862e31ef41ed1d.jpg"/><Relationship Id="rId945062e31ef42b9a6" Type="http://schemas.openxmlformats.org/officeDocument/2006/relationships/image" Target="media/imgrId945062e31ef42b9a6.jpg"/><Relationship Id="rId550862e31ef4383d4" Type="http://schemas.openxmlformats.org/officeDocument/2006/relationships/image" Target="media/imgrId550862e31ef4383d4.jpg"/><Relationship Id="rId505562e31ef444002" Type="http://schemas.openxmlformats.org/officeDocument/2006/relationships/image" Target="media/imgrId505562e31ef444002.jpg"/><Relationship Id="rId820762e31ef4536ab" Type="http://schemas.openxmlformats.org/officeDocument/2006/relationships/image" Target="media/imgrId820762e31ef4536a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0741175" Type="http://schemas.openxmlformats.org/officeDocument/2006/relationships/image" Target="media/imgrId8074117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0741175" Type="http://schemas.openxmlformats.org/officeDocument/2006/relationships/image" Target="media/imgrId8074117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0741175" Type="http://schemas.openxmlformats.org/officeDocument/2006/relationships/image" Target="media/imgrId8074117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0741175" Type="http://schemas.openxmlformats.org/officeDocument/2006/relationships/image" Target="media/imgrId8074117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0741175" Type="http://schemas.openxmlformats.org/officeDocument/2006/relationships/image" Target="media/imgrId8074117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0741175" Type="http://schemas.openxmlformats.org/officeDocument/2006/relationships/image" Target="media/imgrId8074117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