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(Rev_08.1)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04225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885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8320313" w:name="ctxt"/>
    <w:bookmarkEnd w:id="383203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898962e397071a8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858477" name="name807162e397072904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5862e3970729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849998" name="name477762e3970731b4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6462e3970731b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13062e39707325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71065" name="name226662e3970738f1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685762e3970738f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30562e3970739a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01962e397073c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50162e397073d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82362e397073e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5.11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70562e397073e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12862e397073f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66262e397073f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94862e3970740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78362e3970740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96062e3970743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(trapez.)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gravose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normali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70162e3970748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61162e3970748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34562e3970749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610262e397074ada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28003" name="name700162e3970750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2e397075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38462e3970750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232000" cy="1375200"/>
                  <wp:effectExtent b="0" l="0" r="0" t="0"/>
                  <wp:docPr id="75883582" name="name318362e397075c889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298562e397075c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82796" name="name324862e397076bc5f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960662e397076b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131426" name="name485562e39707740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5662e3970774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733062e39707746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2"/>
              </w:rPr>
              <w:drawing>
                <wp:inline distT="0" distB="0" distL="0" distR="0">
                  <wp:extent cx="4752000" cy="1224000"/>
                  <wp:effectExtent b="0" l="0" r="0" t="0"/>
                  <wp:docPr id="81374820" name="name369062e397077bb8b" descr="5.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jpg.jpg"/>
                          <pic:cNvPicPr/>
                        </pic:nvPicPr>
                        <pic:blipFill>
                          <a:blip r:embed="rId966162e397077b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2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52938" name="name928262e3970782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2e3970782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27662e3970782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74866" name="name191362e397078bc48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07862e397078b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65056" name="name287762e3970793a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6262e397079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43862e3970794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8747" name="name974762e397079a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2e397079a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9462e397079b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61075" name="name336862e39707a5bc7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292862e39707a5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05612" name="name950062e39707abe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562e39707ab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90862e39707ac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97120" name="name426162e39707b2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2e39707b2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34462e39707b3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/>
          <w:p/>
          <w:p/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26"/>
              </w:rPr>
              <w:drawing>
                <wp:inline distT="0" distB="0" distL="0" distR="0">
                  <wp:extent cx="2232000" cy="3967200"/>
                  <wp:effectExtent b="0" l="0" r="0" t="0"/>
                  <wp:docPr id="21620298" name="name403662e39707bfba3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108262e39707bf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e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Per accedere al controllo del manicotto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86419" name="name470962e39707ca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162e39707ca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34462e39707cb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0810" name="name882362e39707d40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0762e39707d4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05762e39707d5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6435" name="name891762e39707db5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262e39707db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69362e39707dd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91676" name="name611862e39707e8e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1362e39707e8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65165" name="name338262e3970800aa9" descr="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.jpg"/>
                          <pic:cNvPicPr/>
                        </pic:nvPicPr>
                        <pic:blipFill>
                          <a:blip r:embed="rId984562e3970800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231049" name="name685762e397080ee15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376462e397080e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7061" name="name813962e39708148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5462e3970814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31262e3970815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Controllo</w:t>
            </w:r>
          </w:p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4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cinghia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caso contrario effettuare la regolazione.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38789" name="name794662e3970825d11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503462e3970825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19329" name="name473962e3970830580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585462e3970830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 Regolazione</w:t>
            </w:r>
          </w:p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(Fig. 5.10)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invece è possibile verificare il corrispondente valore in Newton compreso tra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24046" name="name767962e397083c15d" descr="5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jpg"/>
                          <pic:cNvPicPr/>
                        </pic:nvPicPr>
                        <pic:blipFill>
                          <a:blip r:embed="rId690462e397083c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45191" name="name599362e397084840e" descr="5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jpg"/>
                          <pic:cNvPicPr/>
                        </pic:nvPicPr>
                        <pic:blipFill>
                          <a:blip r:embed="rId366762e397084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04556" name="name959662e397084e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562e397084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77962e397084f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58662e3970850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18701" name="name658562e397085ec13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85062e397085e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2627937" name="name857462e3970869dd2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410062e3970869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1423" name="name223062e3970870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2e397087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71062e3970870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8734" name="name759062e39708754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7462e3970875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98462e3970875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61871" name="name552362e39708808a9" descr="5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jpg"/>
                          <pic:cNvPicPr/>
                        </pic:nvPicPr>
                        <pic:blipFill>
                          <a:blip r:embed="rId312362e3970880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737650" name="name465562e39708894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8562e39708893f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60462e3970889f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46562e397088a5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609862e397088bf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918962e397088c17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4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431862e397088f48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250668" name="name836962e39708954f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07762e39708954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385162e3970895d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630562e39708969b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498462e397089751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577">
    <w:multiLevelType w:val="hybridMultilevel"/>
    <w:lvl w:ilvl="0" w:tplc="64429260">
      <w:start w:val="1"/>
      <w:numFmt w:val="decimal"/>
      <w:lvlText w:val="%1."/>
      <w:lvlJc w:val="left"/>
      <w:pPr>
        <w:ind w:left="720" w:hanging="360"/>
      </w:pPr>
    </w:lvl>
    <w:lvl w:ilvl="1" w:tplc="64429260" w:tentative="1">
      <w:start w:val="1"/>
      <w:numFmt w:val="lowerLetter"/>
      <w:lvlText w:val="%2."/>
      <w:lvlJc w:val="left"/>
      <w:pPr>
        <w:ind w:left="1440" w:hanging="360"/>
      </w:pPr>
    </w:lvl>
    <w:lvl w:ilvl="2" w:tplc="64429260" w:tentative="1">
      <w:start w:val="1"/>
      <w:numFmt w:val="lowerRoman"/>
      <w:lvlText w:val="%3."/>
      <w:lvlJc w:val="right"/>
      <w:pPr>
        <w:ind w:left="2160" w:hanging="180"/>
      </w:pPr>
    </w:lvl>
    <w:lvl w:ilvl="3" w:tplc="64429260" w:tentative="1">
      <w:start w:val="1"/>
      <w:numFmt w:val="decimal"/>
      <w:lvlText w:val="%4."/>
      <w:lvlJc w:val="left"/>
      <w:pPr>
        <w:ind w:left="2880" w:hanging="360"/>
      </w:pPr>
    </w:lvl>
    <w:lvl w:ilvl="4" w:tplc="64429260" w:tentative="1">
      <w:start w:val="1"/>
      <w:numFmt w:val="lowerLetter"/>
      <w:lvlText w:val="%5."/>
      <w:lvlJc w:val="left"/>
      <w:pPr>
        <w:ind w:left="3600" w:hanging="360"/>
      </w:pPr>
    </w:lvl>
    <w:lvl w:ilvl="5" w:tplc="64429260" w:tentative="1">
      <w:start w:val="1"/>
      <w:numFmt w:val="lowerRoman"/>
      <w:lvlText w:val="%6."/>
      <w:lvlJc w:val="right"/>
      <w:pPr>
        <w:ind w:left="4320" w:hanging="180"/>
      </w:pPr>
    </w:lvl>
    <w:lvl w:ilvl="6" w:tplc="64429260" w:tentative="1">
      <w:start w:val="1"/>
      <w:numFmt w:val="decimal"/>
      <w:lvlText w:val="%7."/>
      <w:lvlJc w:val="left"/>
      <w:pPr>
        <w:ind w:left="5040" w:hanging="360"/>
      </w:pPr>
    </w:lvl>
    <w:lvl w:ilvl="7" w:tplc="64429260" w:tentative="1">
      <w:start w:val="1"/>
      <w:numFmt w:val="lowerLetter"/>
      <w:lvlText w:val="%8."/>
      <w:lvlJc w:val="left"/>
      <w:pPr>
        <w:ind w:left="5760" w:hanging="360"/>
      </w:pPr>
    </w:lvl>
    <w:lvl w:ilvl="8" w:tplc="6442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6">
    <w:multiLevelType w:val="hybridMultilevel"/>
    <w:lvl w:ilvl="0" w:tplc="14452358">
      <w:start w:val="1"/>
      <w:numFmt w:val="decimal"/>
      <w:lvlText w:val="%1."/>
      <w:lvlJc w:val="left"/>
      <w:pPr>
        <w:ind w:left="720" w:hanging="360"/>
      </w:pPr>
    </w:lvl>
    <w:lvl w:ilvl="1" w:tplc="14452358" w:tentative="1">
      <w:start w:val="1"/>
      <w:numFmt w:val="lowerLetter"/>
      <w:lvlText w:val="%2."/>
      <w:lvlJc w:val="left"/>
      <w:pPr>
        <w:ind w:left="1440" w:hanging="360"/>
      </w:pPr>
    </w:lvl>
    <w:lvl w:ilvl="2" w:tplc="14452358" w:tentative="1">
      <w:start w:val="1"/>
      <w:numFmt w:val="lowerRoman"/>
      <w:lvlText w:val="%3."/>
      <w:lvlJc w:val="right"/>
      <w:pPr>
        <w:ind w:left="2160" w:hanging="180"/>
      </w:pPr>
    </w:lvl>
    <w:lvl w:ilvl="3" w:tplc="14452358" w:tentative="1">
      <w:start w:val="1"/>
      <w:numFmt w:val="decimal"/>
      <w:lvlText w:val="%4."/>
      <w:lvlJc w:val="left"/>
      <w:pPr>
        <w:ind w:left="2880" w:hanging="360"/>
      </w:pPr>
    </w:lvl>
    <w:lvl w:ilvl="4" w:tplc="14452358" w:tentative="1">
      <w:start w:val="1"/>
      <w:numFmt w:val="lowerLetter"/>
      <w:lvlText w:val="%5."/>
      <w:lvlJc w:val="left"/>
      <w:pPr>
        <w:ind w:left="3600" w:hanging="360"/>
      </w:pPr>
    </w:lvl>
    <w:lvl w:ilvl="5" w:tplc="14452358" w:tentative="1">
      <w:start w:val="1"/>
      <w:numFmt w:val="lowerRoman"/>
      <w:lvlText w:val="%6."/>
      <w:lvlJc w:val="right"/>
      <w:pPr>
        <w:ind w:left="4320" w:hanging="180"/>
      </w:pPr>
    </w:lvl>
    <w:lvl w:ilvl="6" w:tplc="14452358" w:tentative="1">
      <w:start w:val="1"/>
      <w:numFmt w:val="decimal"/>
      <w:lvlText w:val="%7."/>
      <w:lvlJc w:val="left"/>
      <w:pPr>
        <w:ind w:left="5040" w:hanging="360"/>
      </w:pPr>
    </w:lvl>
    <w:lvl w:ilvl="7" w:tplc="14452358" w:tentative="1">
      <w:start w:val="1"/>
      <w:numFmt w:val="lowerLetter"/>
      <w:lvlText w:val="%8."/>
      <w:lvlJc w:val="left"/>
      <w:pPr>
        <w:ind w:left="5760" w:hanging="360"/>
      </w:pPr>
    </w:lvl>
    <w:lvl w:ilvl="8" w:tplc="1445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5">
    <w:multiLevelType w:val="hybridMultilevel"/>
    <w:lvl w:ilvl="0" w:tplc="72354486">
      <w:start w:val="1"/>
      <w:numFmt w:val="decimal"/>
      <w:lvlText w:val="%1."/>
      <w:lvlJc w:val="left"/>
      <w:pPr>
        <w:ind w:left="720" w:hanging="360"/>
      </w:pPr>
    </w:lvl>
    <w:lvl w:ilvl="1" w:tplc="72354486" w:tentative="1">
      <w:start w:val="1"/>
      <w:numFmt w:val="lowerLetter"/>
      <w:lvlText w:val="%2."/>
      <w:lvlJc w:val="left"/>
      <w:pPr>
        <w:ind w:left="1440" w:hanging="360"/>
      </w:pPr>
    </w:lvl>
    <w:lvl w:ilvl="2" w:tplc="72354486" w:tentative="1">
      <w:start w:val="1"/>
      <w:numFmt w:val="lowerRoman"/>
      <w:lvlText w:val="%3."/>
      <w:lvlJc w:val="right"/>
      <w:pPr>
        <w:ind w:left="2160" w:hanging="180"/>
      </w:pPr>
    </w:lvl>
    <w:lvl w:ilvl="3" w:tplc="72354486" w:tentative="1">
      <w:start w:val="1"/>
      <w:numFmt w:val="decimal"/>
      <w:lvlText w:val="%4."/>
      <w:lvlJc w:val="left"/>
      <w:pPr>
        <w:ind w:left="2880" w:hanging="360"/>
      </w:pPr>
    </w:lvl>
    <w:lvl w:ilvl="4" w:tplc="72354486" w:tentative="1">
      <w:start w:val="1"/>
      <w:numFmt w:val="lowerLetter"/>
      <w:lvlText w:val="%5."/>
      <w:lvlJc w:val="left"/>
      <w:pPr>
        <w:ind w:left="3600" w:hanging="360"/>
      </w:pPr>
    </w:lvl>
    <w:lvl w:ilvl="5" w:tplc="72354486" w:tentative="1">
      <w:start w:val="1"/>
      <w:numFmt w:val="lowerRoman"/>
      <w:lvlText w:val="%6."/>
      <w:lvlJc w:val="right"/>
      <w:pPr>
        <w:ind w:left="4320" w:hanging="180"/>
      </w:pPr>
    </w:lvl>
    <w:lvl w:ilvl="6" w:tplc="72354486" w:tentative="1">
      <w:start w:val="1"/>
      <w:numFmt w:val="decimal"/>
      <w:lvlText w:val="%7."/>
      <w:lvlJc w:val="left"/>
      <w:pPr>
        <w:ind w:left="5040" w:hanging="360"/>
      </w:pPr>
    </w:lvl>
    <w:lvl w:ilvl="7" w:tplc="72354486" w:tentative="1">
      <w:start w:val="1"/>
      <w:numFmt w:val="lowerLetter"/>
      <w:lvlText w:val="%8."/>
      <w:lvlJc w:val="left"/>
      <w:pPr>
        <w:ind w:left="5760" w:hanging="360"/>
      </w:pPr>
    </w:lvl>
    <w:lvl w:ilvl="8" w:tplc="7235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4">
    <w:multiLevelType w:val="hybridMultilevel"/>
    <w:lvl w:ilvl="0" w:tplc="67558904">
      <w:start w:val="1"/>
      <w:numFmt w:val="decimal"/>
      <w:lvlText w:val="%1."/>
      <w:lvlJc w:val="left"/>
      <w:pPr>
        <w:ind w:left="720" w:hanging="360"/>
      </w:pPr>
    </w:lvl>
    <w:lvl w:ilvl="1" w:tplc="67558904" w:tentative="1">
      <w:start w:val="1"/>
      <w:numFmt w:val="lowerLetter"/>
      <w:lvlText w:val="%2."/>
      <w:lvlJc w:val="left"/>
      <w:pPr>
        <w:ind w:left="1440" w:hanging="360"/>
      </w:pPr>
    </w:lvl>
    <w:lvl w:ilvl="2" w:tplc="67558904" w:tentative="1">
      <w:start w:val="1"/>
      <w:numFmt w:val="lowerRoman"/>
      <w:lvlText w:val="%3."/>
      <w:lvlJc w:val="right"/>
      <w:pPr>
        <w:ind w:left="2160" w:hanging="180"/>
      </w:pPr>
    </w:lvl>
    <w:lvl w:ilvl="3" w:tplc="67558904" w:tentative="1">
      <w:start w:val="1"/>
      <w:numFmt w:val="decimal"/>
      <w:lvlText w:val="%4."/>
      <w:lvlJc w:val="left"/>
      <w:pPr>
        <w:ind w:left="2880" w:hanging="360"/>
      </w:pPr>
    </w:lvl>
    <w:lvl w:ilvl="4" w:tplc="67558904" w:tentative="1">
      <w:start w:val="1"/>
      <w:numFmt w:val="lowerLetter"/>
      <w:lvlText w:val="%5."/>
      <w:lvlJc w:val="left"/>
      <w:pPr>
        <w:ind w:left="3600" w:hanging="360"/>
      </w:pPr>
    </w:lvl>
    <w:lvl w:ilvl="5" w:tplc="67558904" w:tentative="1">
      <w:start w:val="1"/>
      <w:numFmt w:val="lowerRoman"/>
      <w:lvlText w:val="%6."/>
      <w:lvlJc w:val="right"/>
      <w:pPr>
        <w:ind w:left="4320" w:hanging="180"/>
      </w:pPr>
    </w:lvl>
    <w:lvl w:ilvl="6" w:tplc="67558904" w:tentative="1">
      <w:start w:val="1"/>
      <w:numFmt w:val="decimal"/>
      <w:lvlText w:val="%7."/>
      <w:lvlJc w:val="left"/>
      <w:pPr>
        <w:ind w:left="5040" w:hanging="360"/>
      </w:pPr>
    </w:lvl>
    <w:lvl w:ilvl="7" w:tplc="67558904" w:tentative="1">
      <w:start w:val="1"/>
      <w:numFmt w:val="lowerLetter"/>
      <w:lvlText w:val="%8."/>
      <w:lvlJc w:val="left"/>
      <w:pPr>
        <w:ind w:left="5760" w:hanging="360"/>
      </w:pPr>
    </w:lvl>
    <w:lvl w:ilvl="8" w:tplc="6755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3">
    <w:multiLevelType w:val="hybridMultilevel"/>
    <w:lvl w:ilvl="0" w:tplc="25025312">
      <w:start w:val="1"/>
      <w:numFmt w:val="decimal"/>
      <w:lvlText w:val="%1."/>
      <w:lvlJc w:val="left"/>
      <w:pPr>
        <w:ind w:left="720" w:hanging="360"/>
      </w:pPr>
    </w:lvl>
    <w:lvl w:ilvl="1" w:tplc="25025312" w:tentative="1">
      <w:start w:val="1"/>
      <w:numFmt w:val="lowerLetter"/>
      <w:lvlText w:val="%2."/>
      <w:lvlJc w:val="left"/>
      <w:pPr>
        <w:ind w:left="1440" w:hanging="360"/>
      </w:pPr>
    </w:lvl>
    <w:lvl w:ilvl="2" w:tplc="25025312" w:tentative="1">
      <w:start w:val="1"/>
      <w:numFmt w:val="lowerRoman"/>
      <w:lvlText w:val="%3."/>
      <w:lvlJc w:val="right"/>
      <w:pPr>
        <w:ind w:left="2160" w:hanging="180"/>
      </w:pPr>
    </w:lvl>
    <w:lvl w:ilvl="3" w:tplc="25025312" w:tentative="1">
      <w:start w:val="1"/>
      <w:numFmt w:val="decimal"/>
      <w:lvlText w:val="%4."/>
      <w:lvlJc w:val="left"/>
      <w:pPr>
        <w:ind w:left="2880" w:hanging="360"/>
      </w:pPr>
    </w:lvl>
    <w:lvl w:ilvl="4" w:tplc="25025312" w:tentative="1">
      <w:start w:val="1"/>
      <w:numFmt w:val="lowerLetter"/>
      <w:lvlText w:val="%5."/>
      <w:lvlJc w:val="left"/>
      <w:pPr>
        <w:ind w:left="3600" w:hanging="360"/>
      </w:pPr>
    </w:lvl>
    <w:lvl w:ilvl="5" w:tplc="25025312" w:tentative="1">
      <w:start w:val="1"/>
      <w:numFmt w:val="lowerRoman"/>
      <w:lvlText w:val="%6."/>
      <w:lvlJc w:val="right"/>
      <w:pPr>
        <w:ind w:left="4320" w:hanging="180"/>
      </w:pPr>
    </w:lvl>
    <w:lvl w:ilvl="6" w:tplc="25025312" w:tentative="1">
      <w:start w:val="1"/>
      <w:numFmt w:val="decimal"/>
      <w:lvlText w:val="%7."/>
      <w:lvlJc w:val="left"/>
      <w:pPr>
        <w:ind w:left="5040" w:hanging="360"/>
      </w:pPr>
    </w:lvl>
    <w:lvl w:ilvl="7" w:tplc="25025312" w:tentative="1">
      <w:start w:val="1"/>
      <w:numFmt w:val="lowerLetter"/>
      <w:lvlText w:val="%8."/>
      <w:lvlJc w:val="left"/>
      <w:pPr>
        <w:ind w:left="5760" w:hanging="360"/>
      </w:pPr>
    </w:lvl>
    <w:lvl w:ilvl="8" w:tplc="2502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2">
    <w:multiLevelType w:val="hybridMultilevel"/>
    <w:lvl w:ilvl="0" w:tplc="22330242">
      <w:start w:val="1"/>
      <w:numFmt w:val="decimal"/>
      <w:lvlText w:val="%1."/>
      <w:lvlJc w:val="left"/>
      <w:pPr>
        <w:ind w:left="720" w:hanging="360"/>
      </w:pPr>
    </w:lvl>
    <w:lvl w:ilvl="1" w:tplc="22330242" w:tentative="1">
      <w:start w:val="1"/>
      <w:numFmt w:val="lowerLetter"/>
      <w:lvlText w:val="%2."/>
      <w:lvlJc w:val="left"/>
      <w:pPr>
        <w:ind w:left="1440" w:hanging="360"/>
      </w:pPr>
    </w:lvl>
    <w:lvl w:ilvl="2" w:tplc="22330242" w:tentative="1">
      <w:start w:val="1"/>
      <w:numFmt w:val="lowerRoman"/>
      <w:lvlText w:val="%3."/>
      <w:lvlJc w:val="right"/>
      <w:pPr>
        <w:ind w:left="2160" w:hanging="180"/>
      </w:pPr>
    </w:lvl>
    <w:lvl w:ilvl="3" w:tplc="22330242" w:tentative="1">
      <w:start w:val="1"/>
      <w:numFmt w:val="decimal"/>
      <w:lvlText w:val="%4."/>
      <w:lvlJc w:val="left"/>
      <w:pPr>
        <w:ind w:left="2880" w:hanging="360"/>
      </w:pPr>
    </w:lvl>
    <w:lvl w:ilvl="4" w:tplc="22330242" w:tentative="1">
      <w:start w:val="1"/>
      <w:numFmt w:val="lowerLetter"/>
      <w:lvlText w:val="%5."/>
      <w:lvlJc w:val="left"/>
      <w:pPr>
        <w:ind w:left="3600" w:hanging="360"/>
      </w:pPr>
    </w:lvl>
    <w:lvl w:ilvl="5" w:tplc="22330242" w:tentative="1">
      <w:start w:val="1"/>
      <w:numFmt w:val="lowerRoman"/>
      <w:lvlText w:val="%6."/>
      <w:lvlJc w:val="right"/>
      <w:pPr>
        <w:ind w:left="4320" w:hanging="180"/>
      </w:pPr>
    </w:lvl>
    <w:lvl w:ilvl="6" w:tplc="22330242" w:tentative="1">
      <w:start w:val="1"/>
      <w:numFmt w:val="decimal"/>
      <w:lvlText w:val="%7."/>
      <w:lvlJc w:val="left"/>
      <w:pPr>
        <w:ind w:left="5040" w:hanging="360"/>
      </w:pPr>
    </w:lvl>
    <w:lvl w:ilvl="7" w:tplc="22330242" w:tentative="1">
      <w:start w:val="1"/>
      <w:numFmt w:val="lowerLetter"/>
      <w:lvlText w:val="%8."/>
      <w:lvlJc w:val="left"/>
      <w:pPr>
        <w:ind w:left="5760" w:hanging="360"/>
      </w:pPr>
    </w:lvl>
    <w:lvl w:ilvl="8" w:tplc="2233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1">
    <w:multiLevelType w:val="hybridMultilevel"/>
    <w:lvl w:ilvl="0" w:tplc="62794191">
      <w:start w:val="1"/>
      <w:numFmt w:val="decimal"/>
      <w:lvlText w:val="%1."/>
      <w:lvlJc w:val="left"/>
      <w:pPr>
        <w:ind w:left="720" w:hanging="360"/>
      </w:pPr>
    </w:lvl>
    <w:lvl w:ilvl="1" w:tplc="62794191" w:tentative="1">
      <w:start w:val="1"/>
      <w:numFmt w:val="lowerLetter"/>
      <w:lvlText w:val="%2."/>
      <w:lvlJc w:val="left"/>
      <w:pPr>
        <w:ind w:left="1440" w:hanging="360"/>
      </w:pPr>
    </w:lvl>
    <w:lvl w:ilvl="2" w:tplc="62794191" w:tentative="1">
      <w:start w:val="1"/>
      <w:numFmt w:val="lowerRoman"/>
      <w:lvlText w:val="%3."/>
      <w:lvlJc w:val="right"/>
      <w:pPr>
        <w:ind w:left="2160" w:hanging="180"/>
      </w:pPr>
    </w:lvl>
    <w:lvl w:ilvl="3" w:tplc="62794191" w:tentative="1">
      <w:start w:val="1"/>
      <w:numFmt w:val="decimal"/>
      <w:lvlText w:val="%4."/>
      <w:lvlJc w:val="left"/>
      <w:pPr>
        <w:ind w:left="2880" w:hanging="360"/>
      </w:pPr>
    </w:lvl>
    <w:lvl w:ilvl="4" w:tplc="62794191" w:tentative="1">
      <w:start w:val="1"/>
      <w:numFmt w:val="lowerLetter"/>
      <w:lvlText w:val="%5."/>
      <w:lvlJc w:val="left"/>
      <w:pPr>
        <w:ind w:left="3600" w:hanging="360"/>
      </w:pPr>
    </w:lvl>
    <w:lvl w:ilvl="5" w:tplc="62794191" w:tentative="1">
      <w:start w:val="1"/>
      <w:numFmt w:val="lowerRoman"/>
      <w:lvlText w:val="%6."/>
      <w:lvlJc w:val="right"/>
      <w:pPr>
        <w:ind w:left="4320" w:hanging="180"/>
      </w:pPr>
    </w:lvl>
    <w:lvl w:ilvl="6" w:tplc="62794191" w:tentative="1">
      <w:start w:val="1"/>
      <w:numFmt w:val="decimal"/>
      <w:lvlText w:val="%7."/>
      <w:lvlJc w:val="left"/>
      <w:pPr>
        <w:ind w:left="5040" w:hanging="360"/>
      </w:pPr>
    </w:lvl>
    <w:lvl w:ilvl="7" w:tplc="62794191" w:tentative="1">
      <w:start w:val="1"/>
      <w:numFmt w:val="lowerLetter"/>
      <w:lvlText w:val="%8."/>
      <w:lvlJc w:val="left"/>
      <w:pPr>
        <w:ind w:left="5760" w:hanging="360"/>
      </w:pPr>
    </w:lvl>
    <w:lvl w:ilvl="8" w:tplc="6279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0">
    <w:multiLevelType w:val="hybridMultilevel"/>
    <w:lvl w:ilvl="0" w:tplc="93055558">
      <w:start w:val="1"/>
      <w:numFmt w:val="decimal"/>
      <w:lvlText w:val="%1."/>
      <w:lvlJc w:val="left"/>
      <w:pPr>
        <w:ind w:left="720" w:hanging="360"/>
      </w:pPr>
    </w:lvl>
    <w:lvl w:ilvl="1" w:tplc="93055558" w:tentative="1">
      <w:start w:val="1"/>
      <w:numFmt w:val="lowerLetter"/>
      <w:lvlText w:val="%2."/>
      <w:lvlJc w:val="left"/>
      <w:pPr>
        <w:ind w:left="1440" w:hanging="360"/>
      </w:pPr>
    </w:lvl>
    <w:lvl w:ilvl="2" w:tplc="93055558" w:tentative="1">
      <w:start w:val="1"/>
      <w:numFmt w:val="lowerRoman"/>
      <w:lvlText w:val="%3."/>
      <w:lvlJc w:val="right"/>
      <w:pPr>
        <w:ind w:left="2160" w:hanging="180"/>
      </w:pPr>
    </w:lvl>
    <w:lvl w:ilvl="3" w:tplc="93055558" w:tentative="1">
      <w:start w:val="1"/>
      <w:numFmt w:val="decimal"/>
      <w:lvlText w:val="%4."/>
      <w:lvlJc w:val="left"/>
      <w:pPr>
        <w:ind w:left="2880" w:hanging="360"/>
      </w:pPr>
    </w:lvl>
    <w:lvl w:ilvl="4" w:tplc="93055558" w:tentative="1">
      <w:start w:val="1"/>
      <w:numFmt w:val="lowerLetter"/>
      <w:lvlText w:val="%5."/>
      <w:lvlJc w:val="left"/>
      <w:pPr>
        <w:ind w:left="3600" w:hanging="360"/>
      </w:pPr>
    </w:lvl>
    <w:lvl w:ilvl="5" w:tplc="93055558" w:tentative="1">
      <w:start w:val="1"/>
      <w:numFmt w:val="lowerRoman"/>
      <w:lvlText w:val="%6."/>
      <w:lvlJc w:val="right"/>
      <w:pPr>
        <w:ind w:left="4320" w:hanging="180"/>
      </w:pPr>
    </w:lvl>
    <w:lvl w:ilvl="6" w:tplc="93055558" w:tentative="1">
      <w:start w:val="1"/>
      <w:numFmt w:val="decimal"/>
      <w:lvlText w:val="%7."/>
      <w:lvlJc w:val="left"/>
      <w:pPr>
        <w:ind w:left="5040" w:hanging="360"/>
      </w:pPr>
    </w:lvl>
    <w:lvl w:ilvl="7" w:tplc="93055558" w:tentative="1">
      <w:start w:val="1"/>
      <w:numFmt w:val="lowerLetter"/>
      <w:lvlText w:val="%8."/>
      <w:lvlJc w:val="left"/>
      <w:pPr>
        <w:ind w:left="5760" w:hanging="360"/>
      </w:pPr>
    </w:lvl>
    <w:lvl w:ilvl="8" w:tplc="9305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9">
    <w:multiLevelType w:val="hybridMultilevel"/>
    <w:lvl w:ilvl="0" w:tplc="49973372">
      <w:start w:val="1"/>
      <w:numFmt w:val="decimal"/>
      <w:lvlText w:val="%1."/>
      <w:lvlJc w:val="left"/>
      <w:pPr>
        <w:ind w:left="720" w:hanging="360"/>
      </w:pPr>
    </w:lvl>
    <w:lvl w:ilvl="1" w:tplc="49973372" w:tentative="1">
      <w:start w:val="1"/>
      <w:numFmt w:val="lowerLetter"/>
      <w:lvlText w:val="%2."/>
      <w:lvlJc w:val="left"/>
      <w:pPr>
        <w:ind w:left="1440" w:hanging="360"/>
      </w:pPr>
    </w:lvl>
    <w:lvl w:ilvl="2" w:tplc="49973372" w:tentative="1">
      <w:start w:val="1"/>
      <w:numFmt w:val="lowerRoman"/>
      <w:lvlText w:val="%3."/>
      <w:lvlJc w:val="right"/>
      <w:pPr>
        <w:ind w:left="2160" w:hanging="180"/>
      </w:pPr>
    </w:lvl>
    <w:lvl w:ilvl="3" w:tplc="49973372" w:tentative="1">
      <w:start w:val="1"/>
      <w:numFmt w:val="decimal"/>
      <w:lvlText w:val="%4."/>
      <w:lvlJc w:val="left"/>
      <w:pPr>
        <w:ind w:left="2880" w:hanging="360"/>
      </w:pPr>
    </w:lvl>
    <w:lvl w:ilvl="4" w:tplc="49973372" w:tentative="1">
      <w:start w:val="1"/>
      <w:numFmt w:val="lowerLetter"/>
      <w:lvlText w:val="%5."/>
      <w:lvlJc w:val="left"/>
      <w:pPr>
        <w:ind w:left="3600" w:hanging="360"/>
      </w:pPr>
    </w:lvl>
    <w:lvl w:ilvl="5" w:tplc="49973372" w:tentative="1">
      <w:start w:val="1"/>
      <w:numFmt w:val="lowerRoman"/>
      <w:lvlText w:val="%6."/>
      <w:lvlJc w:val="right"/>
      <w:pPr>
        <w:ind w:left="4320" w:hanging="180"/>
      </w:pPr>
    </w:lvl>
    <w:lvl w:ilvl="6" w:tplc="49973372" w:tentative="1">
      <w:start w:val="1"/>
      <w:numFmt w:val="decimal"/>
      <w:lvlText w:val="%7."/>
      <w:lvlJc w:val="left"/>
      <w:pPr>
        <w:ind w:left="5040" w:hanging="360"/>
      </w:pPr>
    </w:lvl>
    <w:lvl w:ilvl="7" w:tplc="49973372" w:tentative="1">
      <w:start w:val="1"/>
      <w:numFmt w:val="lowerLetter"/>
      <w:lvlText w:val="%8."/>
      <w:lvlJc w:val="left"/>
      <w:pPr>
        <w:ind w:left="5760" w:hanging="360"/>
      </w:pPr>
    </w:lvl>
    <w:lvl w:ilvl="8" w:tplc="4997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8">
    <w:multiLevelType w:val="hybridMultilevel"/>
    <w:lvl w:ilvl="0" w:tplc="42661872">
      <w:start w:val="1"/>
      <w:numFmt w:val="decimal"/>
      <w:lvlText w:val="%1."/>
      <w:lvlJc w:val="left"/>
      <w:pPr>
        <w:ind w:left="720" w:hanging="360"/>
      </w:pPr>
    </w:lvl>
    <w:lvl w:ilvl="1" w:tplc="42661872" w:tentative="1">
      <w:start w:val="1"/>
      <w:numFmt w:val="lowerLetter"/>
      <w:lvlText w:val="%2."/>
      <w:lvlJc w:val="left"/>
      <w:pPr>
        <w:ind w:left="1440" w:hanging="360"/>
      </w:pPr>
    </w:lvl>
    <w:lvl w:ilvl="2" w:tplc="42661872" w:tentative="1">
      <w:start w:val="1"/>
      <w:numFmt w:val="lowerRoman"/>
      <w:lvlText w:val="%3."/>
      <w:lvlJc w:val="right"/>
      <w:pPr>
        <w:ind w:left="2160" w:hanging="180"/>
      </w:pPr>
    </w:lvl>
    <w:lvl w:ilvl="3" w:tplc="42661872" w:tentative="1">
      <w:start w:val="1"/>
      <w:numFmt w:val="decimal"/>
      <w:lvlText w:val="%4."/>
      <w:lvlJc w:val="left"/>
      <w:pPr>
        <w:ind w:left="2880" w:hanging="360"/>
      </w:pPr>
    </w:lvl>
    <w:lvl w:ilvl="4" w:tplc="42661872" w:tentative="1">
      <w:start w:val="1"/>
      <w:numFmt w:val="lowerLetter"/>
      <w:lvlText w:val="%5."/>
      <w:lvlJc w:val="left"/>
      <w:pPr>
        <w:ind w:left="3600" w:hanging="360"/>
      </w:pPr>
    </w:lvl>
    <w:lvl w:ilvl="5" w:tplc="42661872" w:tentative="1">
      <w:start w:val="1"/>
      <w:numFmt w:val="lowerRoman"/>
      <w:lvlText w:val="%6."/>
      <w:lvlJc w:val="right"/>
      <w:pPr>
        <w:ind w:left="4320" w:hanging="180"/>
      </w:pPr>
    </w:lvl>
    <w:lvl w:ilvl="6" w:tplc="42661872" w:tentative="1">
      <w:start w:val="1"/>
      <w:numFmt w:val="decimal"/>
      <w:lvlText w:val="%7."/>
      <w:lvlJc w:val="left"/>
      <w:pPr>
        <w:ind w:left="5040" w:hanging="360"/>
      </w:pPr>
    </w:lvl>
    <w:lvl w:ilvl="7" w:tplc="42661872" w:tentative="1">
      <w:start w:val="1"/>
      <w:numFmt w:val="lowerLetter"/>
      <w:lvlText w:val="%8."/>
      <w:lvlJc w:val="left"/>
      <w:pPr>
        <w:ind w:left="5760" w:hanging="360"/>
      </w:pPr>
    </w:lvl>
    <w:lvl w:ilvl="8" w:tplc="4266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7">
    <w:multiLevelType w:val="hybridMultilevel"/>
    <w:lvl w:ilvl="0" w:tplc="56325939">
      <w:start w:val="1"/>
      <w:numFmt w:val="decimal"/>
      <w:lvlText w:val="%1."/>
      <w:lvlJc w:val="left"/>
      <w:pPr>
        <w:ind w:left="720" w:hanging="360"/>
      </w:pPr>
    </w:lvl>
    <w:lvl w:ilvl="1" w:tplc="56325939" w:tentative="1">
      <w:start w:val="1"/>
      <w:numFmt w:val="lowerLetter"/>
      <w:lvlText w:val="%2."/>
      <w:lvlJc w:val="left"/>
      <w:pPr>
        <w:ind w:left="1440" w:hanging="360"/>
      </w:pPr>
    </w:lvl>
    <w:lvl w:ilvl="2" w:tplc="56325939" w:tentative="1">
      <w:start w:val="1"/>
      <w:numFmt w:val="lowerRoman"/>
      <w:lvlText w:val="%3."/>
      <w:lvlJc w:val="right"/>
      <w:pPr>
        <w:ind w:left="2160" w:hanging="180"/>
      </w:pPr>
    </w:lvl>
    <w:lvl w:ilvl="3" w:tplc="56325939" w:tentative="1">
      <w:start w:val="1"/>
      <w:numFmt w:val="decimal"/>
      <w:lvlText w:val="%4."/>
      <w:lvlJc w:val="left"/>
      <w:pPr>
        <w:ind w:left="2880" w:hanging="360"/>
      </w:pPr>
    </w:lvl>
    <w:lvl w:ilvl="4" w:tplc="56325939" w:tentative="1">
      <w:start w:val="1"/>
      <w:numFmt w:val="lowerLetter"/>
      <w:lvlText w:val="%5."/>
      <w:lvlJc w:val="left"/>
      <w:pPr>
        <w:ind w:left="3600" w:hanging="360"/>
      </w:pPr>
    </w:lvl>
    <w:lvl w:ilvl="5" w:tplc="56325939" w:tentative="1">
      <w:start w:val="1"/>
      <w:numFmt w:val="lowerRoman"/>
      <w:lvlText w:val="%6."/>
      <w:lvlJc w:val="right"/>
      <w:pPr>
        <w:ind w:left="4320" w:hanging="180"/>
      </w:pPr>
    </w:lvl>
    <w:lvl w:ilvl="6" w:tplc="56325939" w:tentative="1">
      <w:start w:val="1"/>
      <w:numFmt w:val="decimal"/>
      <w:lvlText w:val="%7."/>
      <w:lvlJc w:val="left"/>
      <w:pPr>
        <w:ind w:left="5040" w:hanging="360"/>
      </w:pPr>
    </w:lvl>
    <w:lvl w:ilvl="7" w:tplc="56325939" w:tentative="1">
      <w:start w:val="1"/>
      <w:numFmt w:val="lowerLetter"/>
      <w:lvlText w:val="%8."/>
      <w:lvlJc w:val="left"/>
      <w:pPr>
        <w:ind w:left="5760" w:hanging="360"/>
      </w:pPr>
    </w:lvl>
    <w:lvl w:ilvl="8" w:tplc="5632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6">
    <w:multiLevelType w:val="hybridMultilevel"/>
    <w:lvl w:ilvl="0" w:tplc="97029610">
      <w:start w:val="1"/>
      <w:numFmt w:val="decimal"/>
      <w:lvlText w:val="%1."/>
      <w:lvlJc w:val="left"/>
      <w:pPr>
        <w:ind w:left="720" w:hanging="360"/>
      </w:pPr>
    </w:lvl>
    <w:lvl w:ilvl="1" w:tplc="97029610" w:tentative="1">
      <w:start w:val="1"/>
      <w:numFmt w:val="lowerLetter"/>
      <w:lvlText w:val="%2."/>
      <w:lvlJc w:val="left"/>
      <w:pPr>
        <w:ind w:left="1440" w:hanging="360"/>
      </w:pPr>
    </w:lvl>
    <w:lvl w:ilvl="2" w:tplc="97029610" w:tentative="1">
      <w:start w:val="1"/>
      <w:numFmt w:val="lowerRoman"/>
      <w:lvlText w:val="%3."/>
      <w:lvlJc w:val="right"/>
      <w:pPr>
        <w:ind w:left="2160" w:hanging="180"/>
      </w:pPr>
    </w:lvl>
    <w:lvl w:ilvl="3" w:tplc="97029610" w:tentative="1">
      <w:start w:val="1"/>
      <w:numFmt w:val="decimal"/>
      <w:lvlText w:val="%4."/>
      <w:lvlJc w:val="left"/>
      <w:pPr>
        <w:ind w:left="2880" w:hanging="360"/>
      </w:pPr>
    </w:lvl>
    <w:lvl w:ilvl="4" w:tplc="97029610" w:tentative="1">
      <w:start w:val="1"/>
      <w:numFmt w:val="lowerLetter"/>
      <w:lvlText w:val="%5."/>
      <w:lvlJc w:val="left"/>
      <w:pPr>
        <w:ind w:left="3600" w:hanging="360"/>
      </w:pPr>
    </w:lvl>
    <w:lvl w:ilvl="5" w:tplc="97029610" w:tentative="1">
      <w:start w:val="1"/>
      <w:numFmt w:val="lowerRoman"/>
      <w:lvlText w:val="%6."/>
      <w:lvlJc w:val="right"/>
      <w:pPr>
        <w:ind w:left="4320" w:hanging="180"/>
      </w:pPr>
    </w:lvl>
    <w:lvl w:ilvl="6" w:tplc="97029610" w:tentative="1">
      <w:start w:val="1"/>
      <w:numFmt w:val="decimal"/>
      <w:lvlText w:val="%7."/>
      <w:lvlJc w:val="left"/>
      <w:pPr>
        <w:ind w:left="5040" w:hanging="360"/>
      </w:pPr>
    </w:lvl>
    <w:lvl w:ilvl="7" w:tplc="97029610" w:tentative="1">
      <w:start w:val="1"/>
      <w:numFmt w:val="lowerLetter"/>
      <w:lvlText w:val="%8."/>
      <w:lvlJc w:val="left"/>
      <w:pPr>
        <w:ind w:left="5760" w:hanging="360"/>
      </w:pPr>
    </w:lvl>
    <w:lvl w:ilvl="8" w:tplc="9702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5">
    <w:multiLevelType w:val="hybridMultilevel"/>
    <w:lvl w:ilvl="0" w:tplc="491911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565">
    <w:abstractNumId w:val="4565"/>
  </w:num>
  <w:num w:numId="4566">
    <w:abstractNumId w:val="4566"/>
  </w:num>
  <w:num w:numId="4567">
    <w:abstractNumId w:val="4567"/>
  </w:num>
  <w:num w:numId="4568">
    <w:abstractNumId w:val="4568"/>
  </w:num>
  <w:num w:numId="4569">
    <w:abstractNumId w:val="4569"/>
  </w:num>
  <w:num w:numId="4570">
    <w:abstractNumId w:val="4570"/>
  </w:num>
  <w:num w:numId="4571">
    <w:abstractNumId w:val="4571"/>
  </w:num>
  <w:num w:numId="4572">
    <w:abstractNumId w:val="4572"/>
  </w:num>
  <w:num w:numId="4573">
    <w:abstractNumId w:val="4573"/>
  </w:num>
  <w:num w:numId="4574">
    <w:abstractNumId w:val="4574"/>
  </w:num>
  <w:num w:numId="4575">
    <w:abstractNumId w:val="4575"/>
  </w:num>
  <w:num w:numId="4576">
    <w:abstractNumId w:val="4576"/>
  </w:num>
  <w:num w:numId="4577">
    <w:abstractNumId w:val="45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2984395" Type="http://schemas.openxmlformats.org/officeDocument/2006/relationships/comments" Target="comments.xml"/><Relationship Id="rId543410008" Type="http://schemas.microsoft.com/office/2011/relationships/commentsExtended" Target="commentsExtended.xml"/><Relationship Id="rId10885965" Type="http://schemas.openxmlformats.org/officeDocument/2006/relationships/image" Target="media/imgrId10885965.jpg"/><Relationship Id="rId898962e397071a8ce" Type="http://schemas.openxmlformats.org/officeDocument/2006/relationships/hyperlink" Target="https://iservice.lombardini.it/jsp/Template2/manuale.jsp?id=445&amp;parent=1433" TargetMode="External"/><Relationship Id="rId113062e397073259b" Type="http://schemas.openxmlformats.org/officeDocument/2006/relationships/hyperlink" Target="https://iservice.lombardini.it/jsp/Template2/manuale.jsp?id=437&amp;parent=1433" TargetMode="External"/><Relationship Id="rId830562e3970739ad1" Type="http://schemas.openxmlformats.org/officeDocument/2006/relationships/hyperlink" Target="https://iservice.lombardini.it/jsp/Template2/manuale.jsp?id=59&amp;parent=1433" TargetMode="External"/><Relationship Id="rId401962e397073cf78" Type="http://schemas.openxmlformats.org/officeDocument/2006/relationships/hyperlink" Target="https://iservice.lombardini.it/jsp/Template2/manuale.jsp?id=446&amp;parent=1433" TargetMode="External"/><Relationship Id="rId750162e397073d901" Type="http://schemas.openxmlformats.org/officeDocument/2006/relationships/hyperlink" Target="https://iservice.lombardini.it/jsp/Template2/manuale.jsp?id=452&amp;parent=1433" TargetMode="External"/><Relationship Id="rId482362e397073e1f9" Type="http://schemas.openxmlformats.org/officeDocument/2006/relationships/hyperlink" Target="https://iservice.lombardini.it/jsp/Template2/manuale.jsp?id=455&amp;parent=1433" TargetMode="External"/><Relationship Id="rId470562e397073eaeb" Type="http://schemas.openxmlformats.org/officeDocument/2006/relationships/hyperlink" Target="https://iservice.lombardini.it/jsp/Template2/manuale.jsp?id=448&amp;parent=1433" TargetMode="External"/><Relationship Id="rId212862e397073f418" Type="http://schemas.openxmlformats.org/officeDocument/2006/relationships/hyperlink" Target="https://iservice.lombardini.it/jsp/Template2/manuale.jsp?id=449&amp;parent=1433" TargetMode="External"/><Relationship Id="rId266262e397073fca2" Type="http://schemas.openxmlformats.org/officeDocument/2006/relationships/hyperlink" Target="https://iservice.lombardini.it/jsp/Template2/manuale.jsp?id=453&amp;parent=1433" TargetMode="External"/><Relationship Id="rId894862e397074058e" Type="http://schemas.openxmlformats.org/officeDocument/2006/relationships/hyperlink" Target="https://iservice.lombardini.it/jsp/Template2/manuale.jsp?id=903&amp;parent=1433" TargetMode="External"/><Relationship Id="rId778362e3970740d37" Type="http://schemas.openxmlformats.org/officeDocument/2006/relationships/hyperlink" Target="https://iservice.lombardini.it/jsp/Template2/manuale.jsp?id=450&amp;parent=1433" TargetMode="External"/><Relationship Id="rId196062e39707435e0" Type="http://schemas.openxmlformats.org/officeDocument/2006/relationships/hyperlink" Target="https://iservice.lombardini.it/jsp/Template2/manuale.jsp?id=436&amp;parent=1433" TargetMode="External"/><Relationship Id="rId970162e39707480dd" Type="http://schemas.openxmlformats.org/officeDocument/2006/relationships/hyperlink" Target="https://iservice.lombardini.it/jsp/Template2/manuale.jsp?id=429&amp;parent=1433" TargetMode="External"/><Relationship Id="rId261162e39707481c0" Type="http://schemas.openxmlformats.org/officeDocument/2006/relationships/hyperlink" Target="https://iservice.lombardini.it/jsp/Template2/manuale.jsp?id=431&amp;parent=1433" TargetMode="External"/><Relationship Id="rId234562e3970749a75" Type="http://schemas.openxmlformats.org/officeDocument/2006/relationships/hyperlink" Target="https://iservice.lombardini.it/jsp/Template2/manuale.jsp?id=434&amp;parent=1433" TargetMode="External"/><Relationship Id="rId610262e397074ada4" Type="http://schemas.openxmlformats.org/officeDocument/2006/relationships/hyperlink" Target="https://iservice.lombardini.it/jsp/Template2/manuale.jsp?id=214&amp;parent=1433" TargetMode="External"/><Relationship Id="rId538462e3970750b70" Type="http://schemas.openxmlformats.org/officeDocument/2006/relationships/hyperlink" Target="https://iservice.lombardini.it/jsp/Template2/manuale.jsp?id=437&amp;parent=1433" TargetMode="External"/><Relationship Id="rId733062e39707746e3" Type="http://schemas.openxmlformats.org/officeDocument/2006/relationships/hyperlink" Target="https://iservice.lombardini.it/jsp/Template2/manuale.jsp?id=437&amp;parent=1433" TargetMode="External"/><Relationship Id="rId427662e3970782d41" Type="http://schemas.openxmlformats.org/officeDocument/2006/relationships/hyperlink" Target="https://iservice.lombardini.it/jsp/Template2/manuale.jsp?id=437&amp;parent=1433" TargetMode="External"/><Relationship Id="rId443862e39707940b3" Type="http://schemas.openxmlformats.org/officeDocument/2006/relationships/hyperlink" Target="https://iservice.lombardini.it/jsp/Template2/manuale.jsp?id=59&amp;parent=1433" TargetMode="External"/><Relationship Id="rId889462e397079b6b8" Type="http://schemas.openxmlformats.org/officeDocument/2006/relationships/hyperlink" Target="https://iservice.lombardini.it/jsp/Manuals/%20/jsp/Template2/manuale.jsp?id=437&amp;parent=1433" TargetMode="External"/><Relationship Id="rId190862e39707acf0f" Type="http://schemas.openxmlformats.org/officeDocument/2006/relationships/hyperlink" Target="https://iservice.lombardini.it/jsp/Template2/manuale.jsp?id=59&amp;parent=1433" TargetMode="External"/><Relationship Id="rId234462e39707b31bf" Type="http://schemas.openxmlformats.org/officeDocument/2006/relationships/hyperlink" Target="https://iservice.lombardini.it/jsp/Template2/manuale.jsp?id=437&amp;parent=1433" TargetMode="External"/><Relationship Id="rId634462e39707cbb9b" Type="http://schemas.openxmlformats.org/officeDocument/2006/relationships/hyperlink" Target="https://iservice.lombardini.it/jsp/Template2/manuale.jsp?id=437&amp;parent=1433" TargetMode="External"/><Relationship Id="rId805762e39707d5161" Type="http://schemas.openxmlformats.org/officeDocument/2006/relationships/hyperlink" Target="https://iservice.lombardini.it/jsp/Template2/manuale.jsp?id=59&amp;parent=1433" TargetMode="External"/><Relationship Id="rId569362e39707dd4d2" Type="http://schemas.openxmlformats.org/officeDocument/2006/relationships/hyperlink" Target="https://iservice.lombardini.it/jsp/Template2/manuale.jsp?id=443&amp;parent=1433" TargetMode="External"/><Relationship Id="rId431262e3970815367" Type="http://schemas.openxmlformats.org/officeDocument/2006/relationships/hyperlink" Target="https://iservice.lombardini.it/jsp/Template2/manuale.jsp?id=59&amp;parent=1433" TargetMode="External"/><Relationship Id="rId477962e397084fd02" Type="http://schemas.openxmlformats.org/officeDocument/2006/relationships/hyperlink" Target="https://iservice.lombardini.it/jsp/Template2/manuale.jsp?id=437&amp;parent=1433" TargetMode="External"/><Relationship Id="rId458662e397085010e" Type="http://schemas.openxmlformats.org/officeDocument/2006/relationships/hyperlink" Target="https://iservice.lombardini.it/jsp/Template2/manuale.jsp?id=59&amp;parent=1433" TargetMode="External"/><Relationship Id="rId671062e3970870f7b" Type="http://schemas.openxmlformats.org/officeDocument/2006/relationships/hyperlink" Target="https://iservice.lombardini.it/jsp/Template2/manuale.jsp?id=437&amp;parent=1433" TargetMode="External"/><Relationship Id="rId398462e3970875d51" Type="http://schemas.openxmlformats.org/officeDocument/2006/relationships/hyperlink" Target="https://iservice.lombardini.it/jsp/Template2/manuale.jsp?id=59&amp;parent=1433" TargetMode="External"/><Relationship Id="rId560462e3970889f77" Type="http://schemas.openxmlformats.org/officeDocument/2006/relationships/hyperlink" Target="https://iservice.lombardini.it/jsp/Template2/manuale.jsp?id=80&amp;parent=1433" TargetMode="External"/><Relationship Id="rId646562e397088a544" Type="http://schemas.openxmlformats.org/officeDocument/2006/relationships/hyperlink" Target="https://iservice.lombardini.it/jsp/Template2/manuale.jsp?id=451&amp;parent=1433" TargetMode="External"/><Relationship Id="rId609862e397088bf0f" Type="http://schemas.openxmlformats.org/officeDocument/2006/relationships/hyperlink" Target="https://iservice.lombardini.it/jsp/Template2/manuale.jsp?id=80&amp;parent=1433" TargetMode="External"/><Relationship Id="rId918962e397088c17d" Type="http://schemas.openxmlformats.org/officeDocument/2006/relationships/hyperlink" Target="https://iservice.lombardini.it/jsp/Template2/manuale.jsp?id=429&amp;parent=1433" TargetMode="External"/><Relationship Id="rId431862e397088f483" Type="http://schemas.openxmlformats.org/officeDocument/2006/relationships/hyperlink" Target="https://iservice.lombardini.it/jsp/Template2/manuale.jsp?id=429&amp;parent=1433" TargetMode="External"/><Relationship Id="rId385162e3970895d52" Type="http://schemas.openxmlformats.org/officeDocument/2006/relationships/hyperlink" Target="https://iservice.lombardini.it/jsp/Template2/manuale.jsp?id=445&amp;parent=1433" TargetMode="External"/><Relationship Id="rId630562e39708969b0" Type="http://schemas.openxmlformats.org/officeDocument/2006/relationships/hyperlink" Target="https://iservice.lombardini.it/jsp/Template2/manuale.jsp?id=442&amp;parent=1433" TargetMode="External"/><Relationship Id="rId498462e397089751b" Type="http://schemas.openxmlformats.org/officeDocument/2006/relationships/hyperlink" Target="https://iservice.lombardini.it/jsp/Template2/manuale.jsp?id=443&amp;parent=1433" TargetMode="External"/><Relationship Id="rId965862e3970729044" Type="http://schemas.openxmlformats.org/officeDocument/2006/relationships/image" Target="media/imgrId965862e3970729044.jpg"/><Relationship Id="rId436462e3970731b3d" Type="http://schemas.openxmlformats.org/officeDocument/2006/relationships/image" Target="media/imgrId436462e3970731b3d.jpg"/><Relationship Id="rId685762e3970738f15" Type="http://schemas.openxmlformats.org/officeDocument/2006/relationships/image" Target="media/imgrId685762e3970738f15.jpg"/><Relationship Id="rId778362e397075012c" Type="http://schemas.openxmlformats.org/officeDocument/2006/relationships/image" Target="media/imgrId778362e397075012c.jpg"/><Relationship Id="rId298562e397075c885" Type="http://schemas.openxmlformats.org/officeDocument/2006/relationships/image" Target="media/imgrId298562e397075c885.jpg"/><Relationship Id="rId960662e397076bc59" Type="http://schemas.openxmlformats.org/officeDocument/2006/relationships/image" Target="media/imgrId960662e397076bc59.jpg"/><Relationship Id="rId175662e3970774071" Type="http://schemas.openxmlformats.org/officeDocument/2006/relationships/image" Target="media/imgrId175662e3970774071.jpg"/><Relationship Id="rId966162e397077bb87" Type="http://schemas.openxmlformats.org/officeDocument/2006/relationships/image" Target="media/imgrId966162e397077bb87.jpg"/><Relationship Id="rId830262e39707826e4" Type="http://schemas.openxmlformats.org/officeDocument/2006/relationships/image" Target="media/imgrId830262e39707826e4.jpg"/><Relationship Id="rId307862e397078bc44" Type="http://schemas.openxmlformats.org/officeDocument/2006/relationships/image" Target="media/imgrId307862e397078bc44.jpg"/><Relationship Id="rId226262e3970793abc" Type="http://schemas.openxmlformats.org/officeDocument/2006/relationships/image" Target="media/imgrId226262e3970793abc.jpg"/><Relationship Id="rId361162e397079af98" Type="http://schemas.openxmlformats.org/officeDocument/2006/relationships/image" Target="media/imgrId361162e397079af98.jpg"/><Relationship Id="rId292862e39707a5bbe" Type="http://schemas.openxmlformats.org/officeDocument/2006/relationships/image" Target="media/imgrId292862e39707a5bbe.jpg"/><Relationship Id="rId715562e39707abed4" Type="http://schemas.openxmlformats.org/officeDocument/2006/relationships/image" Target="media/imgrId715562e39707abed4.jpg"/><Relationship Id="rId274562e39707b2abc" Type="http://schemas.openxmlformats.org/officeDocument/2006/relationships/image" Target="media/imgrId274562e39707b2abc.jpg"/><Relationship Id="rId108262e39707bfb9d" Type="http://schemas.openxmlformats.org/officeDocument/2006/relationships/image" Target="media/imgrId108262e39707bfb9d.jpg"/><Relationship Id="rId307162e39707cad75" Type="http://schemas.openxmlformats.org/officeDocument/2006/relationships/image" Target="media/imgrId307162e39707cad75.jpg"/><Relationship Id="rId770762e39707d406c" Type="http://schemas.openxmlformats.org/officeDocument/2006/relationships/image" Target="media/imgrId770762e39707d406c.jpg"/><Relationship Id="rId299262e39707db5d0" Type="http://schemas.openxmlformats.org/officeDocument/2006/relationships/image" Target="media/imgrId299262e39707db5d0.jpg"/><Relationship Id="rId801362e39707e8ecc" Type="http://schemas.openxmlformats.org/officeDocument/2006/relationships/image" Target="media/imgrId801362e39707e8ecc.jpg"/><Relationship Id="rId984562e3970800aa3" Type="http://schemas.openxmlformats.org/officeDocument/2006/relationships/image" Target="media/imgrId984562e3970800aa3.jpg"/><Relationship Id="rId376462e397080ee0c" Type="http://schemas.openxmlformats.org/officeDocument/2006/relationships/image" Target="media/imgrId376462e397080ee0c.jpg"/><Relationship Id="rId705462e39708148b1" Type="http://schemas.openxmlformats.org/officeDocument/2006/relationships/image" Target="media/imgrId705462e39708148b1.jpg"/><Relationship Id="rId503462e3970825d0b" Type="http://schemas.openxmlformats.org/officeDocument/2006/relationships/image" Target="media/imgrId503462e3970825d0b.jpg"/><Relationship Id="rId585462e397083057a" Type="http://schemas.openxmlformats.org/officeDocument/2006/relationships/image" Target="media/imgrId585462e397083057a.jpg"/><Relationship Id="rId690462e397083c157" Type="http://schemas.openxmlformats.org/officeDocument/2006/relationships/image" Target="media/imgrId690462e397083c157.jpg"/><Relationship Id="rId366762e3970848409" Type="http://schemas.openxmlformats.org/officeDocument/2006/relationships/image" Target="media/imgrId366762e3970848409.jpg"/><Relationship Id="rId653562e397084eb39" Type="http://schemas.openxmlformats.org/officeDocument/2006/relationships/image" Target="media/imgrId653562e397084eb39.jpg"/><Relationship Id="rId685062e397085ec0d" Type="http://schemas.openxmlformats.org/officeDocument/2006/relationships/image" Target="media/imgrId685062e397085ec0d.png"/><Relationship Id="rId410062e3970869dca" Type="http://schemas.openxmlformats.org/officeDocument/2006/relationships/image" Target="media/imgrId410062e3970869dca.jpg"/><Relationship Id="rId977262e397087058e" Type="http://schemas.openxmlformats.org/officeDocument/2006/relationships/image" Target="media/imgrId977262e397087058e.jpg"/><Relationship Id="rId257462e397087547c" Type="http://schemas.openxmlformats.org/officeDocument/2006/relationships/image" Target="media/imgrId257462e397087547c.jpg"/><Relationship Id="rId312362e39708808a3" Type="http://schemas.openxmlformats.org/officeDocument/2006/relationships/image" Target="media/imgrId312362e39708808a3.jpg"/><Relationship Id="rId598562e39708893fa" Type="http://schemas.openxmlformats.org/officeDocument/2006/relationships/image" Target="media/imgrId598562e39708893fa.jpg"/><Relationship Id="rId707762e39708954f1" Type="http://schemas.openxmlformats.org/officeDocument/2006/relationships/image" Target="media/imgrId707762e39708954f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85965" Type="http://schemas.openxmlformats.org/officeDocument/2006/relationships/image" Target="media/imgrId108859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85965" Type="http://schemas.openxmlformats.org/officeDocument/2006/relationships/image" Target="media/imgrId108859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85965" Type="http://schemas.openxmlformats.org/officeDocument/2006/relationships/image" Target="media/imgrId108859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85965" Type="http://schemas.openxmlformats.org/officeDocument/2006/relationships/image" Target="media/imgrId108859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85965" Type="http://schemas.openxmlformats.org/officeDocument/2006/relationships/image" Target="media/imgrId108859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85965" Type="http://schemas.openxmlformats.org/officeDocument/2006/relationships/image" Target="media/imgrId108859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