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15932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23057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6061945" w:name="ctxt"/>
    <w:bookmarkEnd w:id="2606194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03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403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03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411162e39bdbd588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08462e39bdbd59a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913862e39bdbd5da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58946187" name="name870162e39bdc09715"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577962e39bdc0970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5055734" name="name874662e39bdc17ee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21462e39bdc17ee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403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403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403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1309185" name="name986062e39bdc25878"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626062e39bdc2587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9692890" name="name799162e39bdc2f32e"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95962e39bdc2f32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2788120" name="name689662e39bdc407f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31762e39bdc407e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4269596" name="name400662e39bdc5220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48262e39bdc5220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3512196" name="name343262e39bdc6384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25962e39bdc6383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038">
    <w:multiLevelType w:val="hybridMultilevel"/>
    <w:lvl w:ilvl="0" w:tplc="43146660">
      <w:start w:val="1"/>
      <w:numFmt w:val="decimal"/>
      <w:lvlText w:val="%1."/>
      <w:lvlJc w:val="left"/>
      <w:pPr>
        <w:ind w:left="720" w:hanging="360"/>
      </w:pPr>
    </w:lvl>
    <w:lvl w:ilvl="1" w:tplc="43146660" w:tentative="1">
      <w:start w:val="1"/>
      <w:numFmt w:val="lowerLetter"/>
      <w:lvlText w:val="%2."/>
      <w:lvlJc w:val="left"/>
      <w:pPr>
        <w:ind w:left="1440" w:hanging="360"/>
      </w:pPr>
    </w:lvl>
    <w:lvl w:ilvl="2" w:tplc="43146660" w:tentative="1">
      <w:start w:val="1"/>
      <w:numFmt w:val="lowerRoman"/>
      <w:lvlText w:val="%3."/>
      <w:lvlJc w:val="right"/>
      <w:pPr>
        <w:ind w:left="2160" w:hanging="180"/>
      </w:pPr>
    </w:lvl>
    <w:lvl w:ilvl="3" w:tplc="43146660" w:tentative="1">
      <w:start w:val="1"/>
      <w:numFmt w:val="decimal"/>
      <w:lvlText w:val="%4."/>
      <w:lvlJc w:val="left"/>
      <w:pPr>
        <w:ind w:left="2880" w:hanging="360"/>
      </w:pPr>
    </w:lvl>
    <w:lvl w:ilvl="4" w:tplc="43146660" w:tentative="1">
      <w:start w:val="1"/>
      <w:numFmt w:val="lowerLetter"/>
      <w:lvlText w:val="%5."/>
      <w:lvlJc w:val="left"/>
      <w:pPr>
        <w:ind w:left="3600" w:hanging="360"/>
      </w:pPr>
    </w:lvl>
    <w:lvl w:ilvl="5" w:tplc="43146660" w:tentative="1">
      <w:start w:val="1"/>
      <w:numFmt w:val="lowerRoman"/>
      <w:lvlText w:val="%6."/>
      <w:lvlJc w:val="right"/>
      <w:pPr>
        <w:ind w:left="4320" w:hanging="180"/>
      </w:pPr>
    </w:lvl>
    <w:lvl w:ilvl="6" w:tplc="43146660" w:tentative="1">
      <w:start w:val="1"/>
      <w:numFmt w:val="decimal"/>
      <w:lvlText w:val="%7."/>
      <w:lvlJc w:val="left"/>
      <w:pPr>
        <w:ind w:left="5040" w:hanging="360"/>
      </w:pPr>
    </w:lvl>
    <w:lvl w:ilvl="7" w:tplc="43146660" w:tentative="1">
      <w:start w:val="1"/>
      <w:numFmt w:val="lowerLetter"/>
      <w:lvlText w:val="%8."/>
      <w:lvlJc w:val="left"/>
      <w:pPr>
        <w:ind w:left="5760" w:hanging="360"/>
      </w:pPr>
    </w:lvl>
    <w:lvl w:ilvl="8" w:tplc="43146660" w:tentative="1">
      <w:start w:val="1"/>
      <w:numFmt w:val="lowerRoman"/>
      <w:lvlText w:val="%9."/>
      <w:lvlJc w:val="right"/>
      <w:pPr>
        <w:ind w:left="6480" w:hanging="180"/>
      </w:pPr>
    </w:lvl>
  </w:abstractNum>
  <w:abstractNum w:abstractNumId="24037">
    <w:multiLevelType w:val="hybridMultilevel"/>
    <w:lvl w:ilvl="0" w:tplc="243733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037">
    <w:abstractNumId w:val="24037"/>
  </w:num>
  <w:num w:numId="24038">
    <w:abstractNumId w:val="240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6036888" Type="http://schemas.openxmlformats.org/officeDocument/2006/relationships/comments" Target="comments.xml"/><Relationship Id="rId986639738" Type="http://schemas.microsoft.com/office/2011/relationships/commentsExtended" Target="commentsExtended.xml"/><Relationship Id="rId99230570" Type="http://schemas.openxmlformats.org/officeDocument/2006/relationships/image" Target="media/imgrId99230570.jpg"/><Relationship Id="rId411162e39bdbd5884" Type="http://schemas.openxmlformats.org/officeDocument/2006/relationships/hyperlink" Target="http://www.kohlerengines.com/home.htm" TargetMode="External"/><Relationship Id="rId308462e39bdbd59a3" Type="http://schemas.openxmlformats.org/officeDocument/2006/relationships/hyperlink" Target="http://dealers.kohlerpower.it/" TargetMode="External"/><Relationship Id="rId913862e39bdbd5daa" Type="http://schemas.openxmlformats.org/officeDocument/2006/relationships/hyperlink" Target="http://www.kohlerengines.com/home.htm" TargetMode="External"/><Relationship Id="rId577962e39bdc0970e" Type="http://schemas.openxmlformats.org/officeDocument/2006/relationships/image" Target="media/imgrId577962e39bdc0970e.jpg"/><Relationship Id="rId121462e39bdc17ee5" Type="http://schemas.openxmlformats.org/officeDocument/2006/relationships/image" Target="media/imgrId121462e39bdc17ee5.jpg"/><Relationship Id="rId626062e39bdc25873" Type="http://schemas.openxmlformats.org/officeDocument/2006/relationships/image" Target="media/imgrId626062e39bdc25873.jpg"/><Relationship Id="rId895962e39bdc2f327" Type="http://schemas.openxmlformats.org/officeDocument/2006/relationships/image" Target="media/imgrId895962e39bdc2f327.jpg"/><Relationship Id="rId431762e39bdc407e9" Type="http://schemas.openxmlformats.org/officeDocument/2006/relationships/image" Target="media/imgrId431762e39bdc407e9.jpg"/><Relationship Id="rId648262e39bdc52205" Type="http://schemas.openxmlformats.org/officeDocument/2006/relationships/image" Target="media/imgrId648262e39bdc52205.jpg"/><Relationship Id="rId925962e39bdc6383c" Type="http://schemas.openxmlformats.org/officeDocument/2006/relationships/image" Target="media/imgrId925962e39bdc6383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230570" Type="http://schemas.openxmlformats.org/officeDocument/2006/relationships/image" Target="media/imgrId992305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230570" Type="http://schemas.openxmlformats.org/officeDocument/2006/relationships/image" Target="media/imgrId992305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230570" Type="http://schemas.openxmlformats.org/officeDocument/2006/relationships/image" Target="media/imgrId992305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230570" Type="http://schemas.openxmlformats.org/officeDocument/2006/relationships/image" Target="media/imgrId992305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230570" Type="http://schemas.openxmlformats.org/officeDocument/2006/relationships/image" Target="media/imgrId992305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230570" Type="http://schemas.openxmlformats.org/officeDocument/2006/relationships/image" Target="media/imgrId992305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